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0C4" w:rsidRDefault="003260C4" w:rsidP="003260C4">
      <w:pPr>
        <w:jc w:val="center"/>
        <w:rPr>
          <w:b/>
          <w:bCs/>
          <w:szCs w:val="32"/>
        </w:rPr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6" name="Рисунок 6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60C4" w:rsidRPr="003260C4" w:rsidRDefault="003260C4" w:rsidP="003260C4">
      <w:pPr>
        <w:pStyle w:val="1"/>
        <w:spacing w:line="240" w:lineRule="auto"/>
        <w:rPr>
          <w:caps/>
          <w:spacing w:val="0"/>
          <w:szCs w:val="28"/>
          <w:lang w:val="ru-RU"/>
        </w:rPr>
      </w:pPr>
      <w:r w:rsidRPr="003260C4">
        <w:rPr>
          <w:caps/>
          <w:spacing w:val="0"/>
          <w:szCs w:val="28"/>
          <w:lang w:val="ru-RU"/>
        </w:rPr>
        <w:t xml:space="preserve">администрация Белоглинского сельского поселения </w:t>
      </w:r>
    </w:p>
    <w:p w:rsidR="00283590" w:rsidRDefault="003260C4" w:rsidP="003260C4">
      <w:pPr>
        <w:jc w:val="center"/>
        <w:rPr>
          <w:b/>
          <w:caps/>
          <w:sz w:val="28"/>
          <w:szCs w:val="28"/>
        </w:rPr>
      </w:pPr>
      <w:r w:rsidRPr="003260C4">
        <w:rPr>
          <w:b/>
          <w:caps/>
          <w:sz w:val="28"/>
          <w:szCs w:val="28"/>
        </w:rPr>
        <w:t>Белоглинского района</w:t>
      </w:r>
    </w:p>
    <w:p w:rsidR="003260C4" w:rsidRPr="00283590" w:rsidRDefault="003260C4" w:rsidP="00283590">
      <w:pPr>
        <w:spacing w:line="120" w:lineRule="auto"/>
        <w:jc w:val="center"/>
      </w:pPr>
    </w:p>
    <w:p w:rsidR="006C0031" w:rsidRDefault="00B165EA" w:rsidP="00282A54">
      <w:pPr>
        <w:pStyle w:val="2"/>
        <w:ind w:left="6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ПОСТАНОВЛ</w:t>
      </w:r>
      <w:r w:rsidR="006C0031">
        <w:rPr>
          <w:sz w:val="32"/>
          <w:szCs w:val="32"/>
          <w:lang w:val="ru-RU"/>
        </w:rPr>
        <w:t>ЕНИЕ</w:t>
      </w:r>
    </w:p>
    <w:p w:rsidR="003260C4" w:rsidRPr="003260C4" w:rsidRDefault="003260C4" w:rsidP="003260C4"/>
    <w:p w:rsidR="00507E97" w:rsidRDefault="00041A89" w:rsidP="007D187E">
      <w:pPr>
        <w:pStyle w:val="3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>о</w:t>
      </w:r>
      <w:r w:rsidR="00507E97">
        <w:rPr>
          <w:rFonts w:ascii="Times New Roman" w:hAnsi="Times New Roman"/>
          <w:b w:val="0"/>
          <w:bCs w:val="0"/>
          <w:lang w:val="ru-RU"/>
        </w:rPr>
        <w:t>т</w:t>
      </w:r>
      <w:r>
        <w:rPr>
          <w:rFonts w:ascii="Times New Roman" w:hAnsi="Times New Roman"/>
          <w:b w:val="0"/>
          <w:bCs w:val="0"/>
          <w:lang w:val="ru-RU"/>
        </w:rPr>
        <w:t xml:space="preserve"> 25.12.2020</w:t>
      </w:r>
      <w:r w:rsidR="00507E97">
        <w:rPr>
          <w:rFonts w:ascii="Times New Roman" w:hAnsi="Times New Roman"/>
          <w:b w:val="0"/>
          <w:bCs w:val="0"/>
          <w:lang w:val="ru-RU"/>
        </w:rPr>
        <w:t xml:space="preserve">                                                                       </w:t>
      </w:r>
      <w:r>
        <w:rPr>
          <w:rFonts w:ascii="Times New Roman" w:hAnsi="Times New Roman"/>
          <w:b w:val="0"/>
          <w:bCs w:val="0"/>
          <w:lang w:val="ru-RU"/>
        </w:rPr>
        <w:t xml:space="preserve">             </w:t>
      </w:r>
      <w:r w:rsidR="00507E97">
        <w:rPr>
          <w:rFonts w:ascii="Times New Roman" w:hAnsi="Times New Roman"/>
          <w:b w:val="0"/>
          <w:bCs w:val="0"/>
          <w:lang w:val="ru-RU"/>
        </w:rPr>
        <w:t xml:space="preserve">               № </w:t>
      </w:r>
      <w:r>
        <w:rPr>
          <w:rFonts w:ascii="Times New Roman" w:hAnsi="Times New Roman"/>
          <w:b w:val="0"/>
          <w:bCs w:val="0"/>
          <w:lang w:val="ru-RU"/>
        </w:rPr>
        <w:t>248</w:t>
      </w:r>
    </w:p>
    <w:p w:rsidR="008257A8" w:rsidRDefault="00507E97" w:rsidP="00ED648C">
      <w:pPr>
        <w:pStyle w:val="21"/>
        <w:keepNext w:val="0"/>
        <w:adjustRightInd w:val="0"/>
        <w:outlineLvl w:val="9"/>
        <w:rPr>
          <w:lang w:val="ru-RU"/>
        </w:rPr>
      </w:pPr>
      <w:proofErr w:type="gramStart"/>
      <w:r w:rsidRPr="00143E41">
        <w:rPr>
          <w:lang w:val="ru-RU"/>
        </w:rPr>
        <w:t>с</w:t>
      </w:r>
      <w:proofErr w:type="gramEnd"/>
      <w:r w:rsidRPr="00143E41">
        <w:rPr>
          <w:lang w:val="ru-RU"/>
        </w:rPr>
        <w:t>. Белая Глина</w:t>
      </w:r>
    </w:p>
    <w:p w:rsidR="0012728F" w:rsidRDefault="0012728F" w:rsidP="00ED648C"/>
    <w:p w:rsidR="00BE393C" w:rsidRPr="00ED648C" w:rsidRDefault="00BE393C" w:rsidP="0035127A"/>
    <w:tbl>
      <w:tblPr>
        <w:tblW w:w="0" w:type="auto"/>
        <w:jc w:val="center"/>
        <w:tblInd w:w="337" w:type="dxa"/>
        <w:tblLook w:val="0000"/>
      </w:tblPr>
      <w:tblGrid>
        <w:gridCol w:w="8795"/>
      </w:tblGrid>
      <w:tr w:rsidR="00507E97" w:rsidTr="00124556">
        <w:trPr>
          <w:jc w:val="center"/>
        </w:trPr>
        <w:tc>
          <w:tcPr>
            <w:tcW w:w="8795" w:type="dxa"/>
          </w:tcPr>
          <w:p w:rsidR="0035127A" w:rsidRDefault="001906B8" w:rsidP="0035127A">
            <w:pPr>
              <w:pStyle w:val="50"/>
              <w:shd w:val="clear" w:color="auto" w:fill="auto"/>
              <w:spacing w:before="0" w:after="0" w:line="240" w:lineRule="auto"/>
            </w:pPr>
            <w:r>
              <w:t xml:space="preserve">Об утверждении Порядка осуществления </w:t>
            </w:r>
          </w:p>
          <w:p w:rsidR="001906B8" w:rsidRDefault="0035127A" w:rsidP="0035127A">
            <w:pPr>
              <w:pStyle w:val="50"/>
              <w:shd w:val="clear" w:color="auto" w:fill="auto"/>
              <w:spacing w:before="0" w:after="0" w:line="240" w:lineRule="auto"/>
            </w:pPr>
            <w:r>
              <w:t>к</w:t>
            </w:r>
            <w:r w:rsidR="001906B8">
              <w:t>апитальных</w:t>
            </w:r>
            <w:r>
              <w:t xml:space="preserve"> </w:t>
            </w:r>
            <w:r w:rsidR="001906B8">
              <w:t>вложений в объекты капитального строительства</w:t>
            </w:r>
            <w:r w:rsidR="001906B8">
              <w:br/>
              <w:t xml:space="preserve">муниципальной собственности </w:t>
            </w:r>
            <w:r w:rsidR="003260C4">
              <w:t>Белоглинского сельского посел</w:t>
            </w:r>
            <w:r w:rsidR="003260C4">
              <w:t>е</w:t>
            </w:r>
            <w:r w:rsidR="003260C4">
              <w:t>ния</w:t>
            </w:r>
            <w:r w:rsidR="001906B8">
              <w:t xml:space="preserve"> </w:t>
            </w:r>
            <w:r w:rsidR="00D532DD">
              <w:t>Белогли</w:t>
            </w:r>
            <w:r w:rsidR="001906B8">
              <w:t>нск</w:t>
            </w:r>
            <w:r w:rsidR="003260C4">
              <w:t>ого</w:t>
            </w:r>
            <w:r w:rsidR="001906B8">
              <w:t xml:space="preserve"> район</w:t>
            </w:r>
            <w:r w:rsidR="003260C4">
              <w:t>а</w:t>
            </w:r>
            <w:r w:rsidR="001906B8">
              <w:t xml:space="preserve"> или на приобретение</w:t>
            </w:r>
            <w:r w:rsidR="001906B8">
              <w:br/>
              <w:t>объектов недвижимого имущества в муниципальную</w:t>
            </w:r>
            <w:r w:rsidR="001906B8">
              <w:br/>
              <w:t xml:space="preserve">собственность </w:t>
            </w:r>
            <w:r w:rsidR="003260C4">
              <w:t>Белоглинского сельского поселения</w:t>
            </w:r>
            <w:r w:rsidR="00D532DD">
              <w:br/>
              <w:t>Белоглинск</w:t>
            </w:r>
            <w:r w:rsidR="003260C4">
              <w:t>ого</w:t>
            </w:r>
            <w:r w:rsidR="00D532DD">
              <w:t xml:space="preserve"> район</w:t>
            </w:r>
            <w:r w:rsidR="003260C4">
              <w:t>а</w:t>
            </w:r>
            <w:r w:rsidR="00D532DD">
              <w:t xml:space="preserve"> за счет средств мест</w:t>
            </w:r>
            <w:r w:rsidR="001906B8">
              <w:t>ного бюджета</w:t>
            </w:r>
          </w:p>
          <w:p w:rsidR="00507E97" w:rsidRPr="00124556" w:rsidRDefault="00507E97" w:rsidP="0035127A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506A90" w:rsidRDefault="00506A90" w:rsidP="003260C4">
      <w:pPr>
        <w:pStyle w:val="27"/>
        <w:spacing w:after="0"/>
        <w:ind w:firstLine="743"/>
        <w:jc w:val="both"/>
      </w:pPr>
      <w:r w:rsidRPr="00506A90">
        <w:rPr>
          <w:sz w:val="28"/>
        </w:rPr>
        <w:t xml:space="preserve">В соответствии со статьями 78.2 и 79 Бюджетного кодекса Российской Федерации, </w:t>
      </w:r>
      <w:r w:rsidR="00631FB3" w:rsidRPr="00F9160C">
        <w:rPr>
          <w:sz w:val="28"/>
          <w:szCs w:val="28"/>
        </w:rPr>
        <w:t xml:space="preserve">Федеральным законом от 6 октября 2003 года № 131-ФЗ «Об </w:t>
      </w:r>
      <w:r w:rsidR="00631FB3">
        <w:rPr>
          <w:sz w:val="28"/>
          <w:szCs w:val="28"/>
        </w:rPr>
        <w:t xml:space="preserve">              </w:t>
      </w:r>
      <w:r w:rsidR="00631FB3" w:rsidRPr="00F9160C">
        <w:rPr>
          <w:sz w:val="28"/>
          <w:szCs w:val="28"/>
        </w:rPr>
        <w:t>общих принципах организации местного самоуправления в Российской Ф</w:t>
      </w:r>
      <w:r w:rsidR="00631FB3" w:rsidRPr="00F9160C">
        <w:rPr>
          <w:sz w:val="28"/>
          <w:szCs w:val="28"/>
        </w:rPr>
        <w:t>е</w:t>
      </w:r>
      <w:r w:rsidR="00631FB3" w:rsidRPr="00F9160C">
        <w:rPr>
          <w:sz w:val="28"/>
          <w:szCs w:val="28"/>
        </w:rPr>
        <w:t xml:space="preserve">дерации», Уставом </w:t>
      </w:r>
      <w:r w:rsidR="003260C4" w:rsidRPr="003260C4">
        <w:rPr>
          <w:sz w:val="28"/>
          <w:szCs w:val="28"/>
        </w:rPr>
        <w:t>Белоглинского сельского поселения</w:t>
      </w:r>
      <w:r w:rsidR="003260C4">
        <w:rPr>
          <w:sz w:val="28"/>
          <w:szCs w:val="28"/>
        </w:rPr>
        <w:t xml:space="preserve"> </w:t>
      </w:r>
      <w:r w:rsidR="003260C4" w:rsidRPr="003260C4">
        <w:rPr>
          <w:sz w:val="28"/>
          <w:szCs w:val="28"/>
        </w:rPr>
        <w:t>Белоглинского ра</w:t>
      </w:r>
      <w:r w:rsidR="003260C4" w:rsidRPr="003260C4">
        <w:rPr>
          <w:sz w:val="28"/>
          <w:szCs w:val="28"/>
        </w:rPr>
        <w:t>й</w:t>
      </w:r>
      <w:r w:rsidR="003260C4" w:rsidRPr="003260C4">
        <w:rPr>
          <w:sz w:val="28"/>
          <w:szCs w:val="28"/>
        </w:rPr>
        <w:t>она</w:t>
      </w:r>
      <w:r w:rsidR="00631FB3" w:rsidRPr="00F9160C">
        <w:rPr>
          <w:sz w:val="28"/>
          <w:szCs w:val="28"/>
        </w:rPr>
        <w:t xml:space="preserve">, </w:t>
      </w:r>
      <w:r w:rsidRPr="00506A90">
        <w:rPr>
          <w:rStyle w:val="23pt"/>
        </w:rPr>
        <w:t>постановляю</w:t>
      </w:r>
      <w:r>
        <w:rPr>
          <w:rStyle w:val="23pt"/>
        </w:rPr>
        <w:t>:</w:t>
      </w:r>
    </w:p>
    <w:p w:rsidR="001906B8" w:rsidRDefault="00910A7D" w:rsidP="003260C4">
      <w:pPr>
        <w:pStyle w:val="27"/>
        <w:spacing w:after="0"/>
        <w:ind w:firstLine="743"/>
        <w:jc w:val="both"/>
        <w:rPr>
          <w:sz w:val="28"/>
          <w:szCs w:val="28"/>
        </w:rPr>
      </w:pPr>
      <w:r w:rsidRPr="001906B8">
        <w:rPr>
          <w:sz w:val="28"/>
          <w:szCs w:val="28"/>
        </w:rPr>
        <w:t>1. </w:t>
      </w:r>
      <w:r w:rsidR="001906B8" w:rsidRPr="001906B8">
        <w:rPr>
          <w:sz w:val="28"/>
          <w:szCs w:val="28"/>
        </w:rPr>
        <w:t xml:space="preserve">Утвердить Порядок </w:t>
      </w:r>
      <w:r w:rsidR="003260C4" w:rsidRPr="003260C4">
        <w:rPr>
          <w:sz w:val="28"/>
          <w:szCs w:val="28"/>
        </w:rPr>
        <w:t>осуществления капитальных вложений в объе</w:t>
      </w:r>
      <w:r w:rsidR="003260C4" w:rsidRPr="003260C4">
        <w:rPr>
          <w:sz w:val="28"/>
          <w:szCs w:val="28"/>
        </w:rPr>
        <w:t>к</w:t>
      </w:r>
      <w:r w:rsidR="003260C4" w:rsidRPr="003260C4">
        <w:rPr>
          <w:sz w:val="28"/>
          <w:szCs w:val="28"/>
        </w:rPr>
        <w:t>ты капитального строительства</w:t>
      </w:r>
      <w:r w:rsidR="003260C4">
        <w:rPr>
          <w:sz w:val="28"/>
          <w:szCs w:val="28"/>
        </w:rPr>
        <w:t xml:space="preserve"> </w:t>
      </w:r>
      <w:r w:rsidR="003260C4" w:rsidRPr="003260C4">
        <w:rPr>
          <w:sz w:val="28"/>
          <w:szCs w:val="28"/>
        </w:rPr>
        <w:t>муниципальной собственности Белогли</w:t>
      </w:r>
      <w:r w:rsidR="003260C4">
        <w:rPr>
          <w:sz w:val="28"/>
          <w:szCs w:val="28"/>
        </w:rPr>
        <w:t>нск</w:t>
      </w:r>
      <w:r w:rsidR="003260C4">
        <w:rPr>
          <w:sz w:val="28"/>
          <w:szCs w:val="28"/>
        </w:rPr>
        <w:t>о</w:t>
      </w:r>
      <w:r w:rsidR="003260C4">
        <w:rPr>
          <w:sz w:val="28"/>
          <w:szCs w:val="28"/>
        </w:rPr>
        <w:t>го сельского поселения Бело</w:t>
      </w:r>
      <w:r w:rsidR="003260C4" w:rsidRPr="003260C4">
        <w:rPr>
          <w:sz w:val="28"/>
          <w:szCs w:val="28"/>
        </w:rPr>
        <w:t>глинского района или на приобретение</w:t>
      </w:r>
      <w:r w:rsidR="003260C4">
        <w:rPr>
          <w:sz w:val="28"/>
          <w:szCs w:val="28"/>
        </w:rPr>
        <w:t xml:space="preserve"> </w:t>
      </w:r>
      <w:r w:rsidR="003260C4" w:rsidRPr="003260C4">
        <w:rPr>
          <w:sz w:val="28"/>
          <w:szCs w:val="28"/>
        </w:rPr>
        <w:t>объектов недвижимого имущества в муниципальную</w:t>
      </w:r>
      <w:r w:rsidR="003260C4">
        <w:rPr>
          <w:sz w:val="28"/>
          <w:szCs w:val="28"/>
        </w:rPr>
        <w:t xml:space="preserve"> </w:t>
      </w:r>
      <w:r w:rsidR="003260C4" w:rsidRPr="003260C4">
        <w:rPr>
          <w:sz w:val="28"/>
          <w:szCs w:val="28"/>
        </w:rPr>
        <w:t>собственность Белоглинского сельского поселения</w:t>
      </w:r>
      <w:r w:rsidR="003260C4">
        <w:rPr>
          <w:sz w:val="28"/>
          <w:szCs w:val="28"/>
        </w:rPr>
        <w:t xml:space="preserve"> </w:t>
      </w:r>
      <w:r w:rsidR="003260C4" w:rsidRPr="003260C4">
        <w:rPr>
          <w:sz w:val="28"/>
          <w:szCs w:val="28"/>
        </w:rPr>
        <w:t>Белоглинского района за счет средств местного бюдж</w:t>
      </w:r>
      <w:r w:rsidR="003260C4" w:rsidRPr="003260C4">
        <w:rPr>
          <w:sz w:val="28"/>
          <w:szCs w:val="28"/>
        </w:rPr>
        <w:t>е</w:t>
      </w:r>
      <w:r w:rsidR="003260C4" w:rsidRPr="003260C4">
        <w:rPr>
          <w:sz w:val="28"/>
          <w:szCs w:val="28"/>
        </w:rPr>
        <w:t xml:space="preserve">та </w:t>
      </w:r>
      <w:r w:rsidR="001906B8" w:rsidRPr="001906B8">
        <w:rPr>
          <w:sz w:val="28"/>
          <w:szCs w:val="28"/>
        </w:rPr>
        <w:t>(прилагается).</w:t>
      </w:r>
    </w:p>
    <w:p w:rsidR="00282A54" w:rsidRDefault="00631FB3" w:rsidP="004D1339">
      <w:pPr>
        <w:pStyle w:val="18"/>
        <w:tabs>
          <w:tab w:val="left" w:pos="0"/>
        </w:tabs>
        <w:ind w:firstLine="709"/>
        <w:jc w:val="both"/>
        <w:rPr>
          <w:color w:val="000000"/>
          <w:sz w:val="28"/>
          <w:szCs w:val="28"/>
        </w:rPr>
      </w:pPr>
      <w:r>
        <w:rPr>
          <w:bCs/>
          <w:spacing w:val="-4"/>
          <w:sz w:val="28"/>
          <w:szCs w:val="28"/>
        </w:rPr>
        <w:t>2</w:t>
      </w:r>
      <w:r w:rsidR="00910A7D" w:rsidRPr="00F9160C">
        <w:rPr>
          <w:sz w:val="28"/>
          <w:szCs w:val="28"/>
        </w:rPr>
        <w:t xml:space="preserve">. </w:t>
      </w:r>
      <w:r w:rsidR="003260C4">
        <w:rPr>
          <w:sz w:val="28"/>
          <w:szCs w:val="28"/>
        </w:rPr>
        <w:t>Ведуще</w:t>
      </w:r>
      <w:r w:rsidR="009434D8">
        <w:rPr>
          <w:sz w:val="28"/>
          <w:szCs w:val="28"/>
        </w:rPr>
        <w:t>му</w:t>
      </w:r>
      <w:r w:rsidR="003260C4">
        <w:rPr>
          <w:sz w:val="28"/>
          <w:szCs w:val="28"/>
        </w:rPr>
        <w:t xml:space="preserve"> специалисту </w:t>
      </w:r>
      <w:r w:rsidR="004D1339">
        <w:rPr>
          <w:color w:val="000000"/>
          <w:sz w:val="28"/>
          <w:szCs w:val="28"/>
        </w:rPr>
        <w:t xml:space="preserve">администрации </w:t>
      </w:r>
      <w:r w:rsidR="004D1339">
        <w:rPr>
          <w:sz w:val="28"/>
          <w:szCs w:val="28"/>
        </w:rPr>
        <w:t>Белоглинского сельского п</w:t>
      </w:r>
      <w:r w:rsidR="004D1339">
        <w:rPr>
          <w:sz w:val="28"/>
          <w:szCs w:val="28"/>
        </w:rPr>
        <w:t>о</w:t>
      </w:r>
      <w:r w:rsidR="004D1339">
        <w:rPr>
          <w:sz w:val="28"/>
          <w:szCs w:val="28"/>
        </w:rPr>
        <w:t xml:space="preserve">селения Белоглинского района А.С.Клейн </w:t>
      </w:r>
      <w:proofErr w:type="gramStart"/>
      <w:r w:rsidR="004D1339">
        <w:rPr>
          <w:color w:val="000000"/>
          <w:sz w:val="28"/>
          <w:szCs w:val="28"/>
        </w:rPr>
        <w:t>разместить</w:t>
      </w:r>
      <w:proofErr w:type="gramEnd"/>
      <w:r w:rsidR="004D1339">
        <w:rPr>
          <w:color w:val="000000"/>
          <w:sz w:val="28"/>
          <w:szCs w:val="28"/>
        </w:rPr>
        <w:t xml:space="preserve"> </w:t>
      </w:r>
      <w:r w:rsidR="004D1339" w:rsidRPr="002F5B49">
        <w:rPr>
          <w:color w:val="000000"/>
          <w:sz w:val="28"/>
          <w:szCs w:val="28"/>
        </w:rPr>
        <w:t>настоящее постановл</w:t>
      </w:r>
      <w:r w:rsidR="004D1339" w:rsidRPr="002F5B49">
        <w:rPr>
          <w:color w:val="000000"/>
          <w:sz w:val="28"/>
          <w:szCs w:val="28"/>
        </w:rPr>
        <w:t>е</w:t>
      </w:r>
      <w:r w:rsidR="004D1339" w:rsidRPr="002F5B49">
        <w:rPr>
          <w:color w:val="000000"/>
          <w:sz w:val="28"/>
          <w:szCs w:val="28"/>
        </w:rPr>
        <w:t>ние</w:t>
      </w:r>
      <w:r w:rsidR="004D1339">
        <w:rPr>
          <w:color w:val="000000"/>
          <w:sz w:val="28"/>
          <w:szCs w:val="28"/>
        </w:rPr>
        <w:t xml:space="preserve"> на официальном сайте Белоглинского сельского поселения Белоглинск</w:t>
      </w:r>
      <w:r w:rsidR="004D1339">
        <w:rPr>
          <w:color w:val="000000"/>
          <w:sz w:val="28"/>
          <w:szCs w:val="28"/>
        </w:rPr>
        <w:t>о</w:t>
      </w:r>
      <w:r w:rsidR="004D1339">
        <w:rPr>
          <w:color w:val="000000"/>
          <w:sz w:val="28"/>
          <w:szCs w:val="28"/>
        </w:rPr>
        <w:t xml:space="preserve">го района </w:t>
      </w:r>
      <w:proofErr w:type="spellStart"/>
      <w:r w:rsidR="004D1339">
        <w:rPr>
          <w:sz w:val="28"/>
          <w:szCs w:val="28"/>
        </w:rPr>
        <w:t>www.adm</w:t>
      </w:r>
      <w:r w:rsidR="004D1339">
        <w:rPr>
          <w:sz w:val="28"/>
          <w:szCs w:val="28"/>
          <w:lang w:val="en-US"/>
        </w:rPr>
        <w:t>belog</w:t>
      </w:r>
      <w:proofErr w:type="spellEnd"/>
      <w:r w:rsidR="004D1339">
        <w:rPr>
          <w:sz w:val="28"/>
          <w:szCs w:val="28"/>
        </w:rPr>
        <w:t>.</w:t>
      </w:r>
      <w:proofErr w:type="spellStart"/>
      <w:r w:rsidR="004D1339">
        <w:rPr>
          <w:sz w:val="28"/>
          <w:szCs w:val="28"/>
        </w:rPr>
        <w:t>ru</w:t>
      </w:r>
      <w:proofErr w:type="spellEnd"/>
      <w:r w:rsidR="004D1339">
        <w:rPr>
          <w:sz w:val="28"/>
          <w:szCs w:val="28"/>
        </w:rPr>
        <w:t>.</w:t>
      </w:r>
      <w:r w:rsidR="00282A54" w:rsidRPr="002F5B49">
        <w:rPr>
          <w:color w:val="000000"/>
          <w:sz w:val="28"/>
          <w:szCs w:val="28"/>
        </w:rPr>
        <w:t xml:space="preserve"> </w:t>
      </w:r>
    </w:p>
    <w:p w:rsidR="004D1339" w:rsidRPr="00B72EC3" w:rsidRDefault="00100853" w:rsidP="004D1339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1339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1D551D" w:rsidRPr="004D1339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1D551D">
        <w:rPr>
          <w:color w:val="000000"/>
          <w:sz w:val="28"/>
          <w:szCs w:val="28"/>
        </w:rPr>
        <w:t xml:space="preserve"> </w:t>
      </w:r>
      <w:proofErr w:type="gramStart"/>
      <w:r w:rsidR="004D1339" w:rsidRPr="00B72EC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4D1339" w:rsidRPr="00B72EC3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910A7D" w:rsidRPr="005E1A10" w:rsidRDefault="00100853" w:rsidP="00F9160C">
      <w:pPr>
        <w:ind w:firstLine="709"/>
        <w:jc w:val="both"/>
        <w:rPr>
          <w:rStyle w:val="FontStyle22"/>
          <w:spacing w:val="-2"/>
          <w:sz w:val="28"/>
          <w:szCs w:val="28"/>
        </w:rPr>
      </w:pPr>
      <w:r>
        <w:rPr>
          <w:rStyle w:val="FontStyle22"/>
          <w:spacing w:val="-2"/>
          <w:sz w:val="28"/>
          <w:szCs w:val="28"/>
        </w:rPr>
        <w:t>4</w:t>
      </w:r>
      <w:r w:rsidR="001D551D">
        <w:rPr>
          <w:rStyle w:val="FontStyle22"/>
          <w:spacing w:val="-2"/>
          <w:sz w:val="28"/>
          <w:szCs w:val="28"/>
        </w:rPr>
        <w:t>.</w:t>
      </w:r>
      <w:r w:rsidR="00910A7D" w:rsidRPr="005E1A10">
        <w:rPr>
          <w:rStyle w:val="FontStyle22"/>
          <w:spacing w:val="-2"/>
          <w:sz w:val="28"/>
          <w:szCs w:val="28"/>
        </w:rPr>
        <w:t xml:space="preserve"> Постановление вступает в силу со дня его </w:t>
      </w:r>
      <w:r w:rsidR="00C31261">
        <w:rPr>
          <w:rStyle w:val="FontStyle22"/>
          <w:spacing w:val="-2"/>
          <w:sz w:val="28"/>
          <w:szCs w:val="28"/>
        </w:rPr>
        <w:t>подпис</w:t>
      </w:r>
      <w:r w:rsidR="00910A7D" w:rsidRPr="005E1A10">
        <w:rPr>
          <w:rStyle w:val="FontStyle22"/>
          <w:spacing w:val="-2"/>
          <w:sz w:val="28"/>
          <w:szCs w:val="28"/>
        </w:rPr>
        <w:t>ания.</w:t>
      </w:r>
    </w:p>
    <w:p w:rsidR="00910A7D" w:rsidRPr="00534A27" w:rsidRDefault="00FA3E01" w:rsidP="00910A7D">
      <w:pPr>
        <w:ind w:firstLine="709"/>
        <w:jc w:val="both"/>
        <w:rPr>
          <w:sz w:val="28"/>
          <w:szCs w:val="28"/>
        </w:rPr>
      </w:pPr>
      <w:r w:rsidRPr="00FA3E01">
        <w:rPr>
          <w:b/>
          <w:bCs/>
          <w:noProof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04" type="#_x0000_t202" style="position:absolute;left:0;text-align:left;margin-left:295.8pt;margin-top:6.2pt;width:18.9pt;height:24pt;z-index:251653632" stroked="f">
            <v:textbox style="mso-next-textbox:#_x0000_s1304">
              <w:txbxContent>
                <w:p w:rsidR="0011540F" w:rsidRDefault="0011540F" w:rsidP="00910A7D"/>
              </w:txbxContent>
            </v:textbox>
          </v:shape>
        </w:pict>
      </w:r>
    </w:p>
    <w:p w:rsidR="00CF4E73" w:rsidRDefault="00CF4E73" w:rsidP="00DD69C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4D1339" w:rsidRDefault="00CC575B" w:rsidP="004D1339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DD69C0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DD69C0" w:rsidRPr="009555F4">
        <w:rPr>
          <w:sz w:val="28"/>
          <w:szCs w:val="28"/>
        </w:rPr>
        <w:t xml:space="preserve"> </w:t>
      </w:r>
      <w:r w:rsidR="004D1339">
        <w:rPr>
          <w:sz w:val="28"/>
          <w:szCs w:val="28"/>
        </w:rPr>
        <w:t xml:space="preserve">Белоглинского </w:t>
      </w:r>
      <w:proofErr w:type="gramStart"/>
      <w:r w:rsidR="004D1339">
        <w:rPr>
          <w:sz w:val="28"/>
          <w:szCs w:val="28"/>
        </w:rPr>
        <w:t>сельского</w:t>
      </w:r>
      <w:proofErr w:type="gramEnd"/>
    </w:p>
    <w:p w:rsidR="00DD69C0" w:rsidRDefault="004D1339" w:rsidP="004D1339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</w:t>
      </w:r>
      <w:r w:rsidR="00DD69C0" w:rsidRPr="009555F4">
        <w:rPr>
          <w:sz w:val="28"/>
          <w:szCs w:val="28"/>
        </w:rPr>
        <w:t xml:space="preserve">                </w:t>
      </w:r>
      <w:r w:rsidR="00DD69C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</w:t>
      </w:r>
      <w:r w:rsidR="00CC575B">
        <w:rPr>
          <w:sz w:val="28"/>
          <w:szCs w:val="28"/>
        </w:rPr>
        <w:t xml:space="preserve">   </w:t>
      </w:r>
      <w:r w:rsidR="00DD69C0">
        <w:rPr>
          <w:sz w:val="28"/>
          <w:szCs w:val="28"/>
        </w:rPr>
        <w:t xml:space="preserve"> </w:t>
      </w:r>
      <w:r>
        <w:rPr>
          <w:sz w:val="28"/>
          <w:szCs w:val="28"/>
        </w:rPr>
        <w:t>А.В.Тубаев</w:t>
      </w:r>
    </w:p>
    <w:p w:rsidR="003260C4" w:rsidRDefault="003260C4" w:rsidP="00DD69C0">
      <w:pPr>
        <w:shd w:val="clear" w:color="auto" w:fill="FFFFFF"/>
        <w:jc w:val="both"/>
        <w:rPr>
          <w:sz w:val="28"/>
          <w:szCs w:val="28"/>
        </w:rPr>
      </w:pPr>
    </w:p>
    <w:p w:rsidR="003260C4" w:rsidRDefault="003260C4" w:rsidP="00DD69C0">
      <w:pPr>
        <w:shd w:val="clear" w:color="auto" w:fill="FFFFFF"/>
        <w:jc w:val="both"/>
        <w:rPr>
          <w:sz w:val="28"/>
          <w:szCs w:val="28"/>
        </w:rPr>
      </w:pPr>
    </w:p>
    <w:p w:rsidR="003260C4" w:rsidRDefault="003260C4" w:rsidP="00DD69C0">
      <w:pPr>
        <w:shd w:val="clear" w:color="auto" w:fill="FFFFFF"/>
        <w:jc w:val="both"/>
        <w:rPr>
          <w:sz w:val="28"/>
          <w:szCs w:val="28"/>
        </w:rPr>
      </w:pPr>
    </w:p>
    <w:p w:rsidR="003260C4" w:rsidRDefault="003260C4" w:rsidP="00DD69C0">
      <w:pPr>
        <w:shd w:val="clear" w:color="auto" w:fill="FFFFFF"/>
        <w:jc w:val="both"/>
        <w:rPr>
          <w:sz w:val="28"/>
          <w:szCs w:val="28"/>
        </w:rPr>
      </w:pPr>
    </w:p>
    <w:p w:rsidR="003260C4" w:rsidRDefault="003260C4" w:rsidP="00DD69C0">
      <w:pPr>
        <w:shd w:val="clear" w:color="auto" w:fill="FFFFFF"/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3939"/>
        <w:gridCol w:w="306"/>
        <w:gridCol w:w="5325"/>
      </w:tblGrid>
      <w:tr w:rsidR="00C95E88" w:rsidRPr="00C95E88" w:rsidTr="00C95E88">
        <w:tc>
          <w:tcPr>
            <w:tcW w:w="4077" w:type="dxa"/>
          </w:tcPr>
          <w:p w:rsidR="00C95E88" w:rsidRPr="00C95E88" w:rsidRDefault="00C95E88" w:rsidP="00C95E88">
            <w:pPr>
              <w:shd w:val="clear" w:color="auto" w:fill="FFFFFF"/>
              <w:ind w:firstLine="72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09" w:type="dxa"/>
          </w:tcPr>
          <w:p w:rsidR="00C95E88" w:rsidRPr="00C95E88" w:rsidRDefault="00C95E88" w:rsidP="00C95E88">
            <w:pPr>
              <w:shd w:val="clear" w:color="auto" w:fill="FFFFFF"/>
              <w:ind w:firstLine="72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442" w:type="dxa"/>
          </w:tcPr>
          <w:p w:rsidR="00631FB3" w:rsidRDefault="00100853" w:rsidP="00C95E88">
            <w:pPr>
              <w:shd w:val="clear" w:color="auto" w:fill="FFFFFF"/>
              <w:ind w:firstLine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:rsidR="00C3266C" w:rsidRPr="00C95E88" w:rsidRDefault="003260C4" w:rsidP="00C3266C">
            <w:pPr>
              <w:shd w:val="clear" w:color="auto" w:fill="FFFFFF"/>
              <w:ind w:firstLine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</w:t>
            </w:r>
            <w:hyperlink w:anchor="sub_0" w:history="1">
              <w:proofErr w:type="gramStart"/>
              <w:r w:rsidR="00C3266C" w:rsidRPr="00C95E88">
                <w:rPr>
                  <w:sz w:val="28"/>
                  <w:szCs w:val="28"/>
                </w:rPr>
                <w:t>постановлени</w:t>
              </w:r>
            </w:hyperlink>
            <w:r>
              <w:rPr>
                <w:sz w:val="28"/>
                <w:szCs w:val="28"/>
              </w:rPr>
              <w:t>ю</w:t>
            </w:r>
            <w:proofErr w:type="gramEnd"/>
            <w:r w:rsidR="00C3266C" w:rsidRPr="00C95E88">
              <w:rPr>
                <w:sz w:val="28"/>
                <w:szCs w:val="28"/>
              </w:rPr>
              <w:t xml:space="preserve"> администрации </w:t>
            </w:r>
          </w:p>
          <w:p w:rsidR="00C3266C" w:rsidRPr="00C95E88" w:rsidRDefault="003260C4" w:rsidP="00C3266C">
            <w:pPr>
              <w:shd w:val="clear" w:color="auto" w:fill="FFFFFF"/>
              <w:ind w:firstLine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сельского поселения</w:t>
            </w:r>
            <w:r w:rsidR="00C3266C" w:rsidRPr="00C95E88">
              <w:rPr>
                <w:sz w:val="28"/>
                <w:szCs w:val="28"/>
              </w:rPr>
              <w:t xml:space="preserve"> </w:t>
            </w:r>
          </w:p>
          <w:p w:rsidR="00C3266C" w:rsidRDefault="003260C4" w:rsidP="00C3266C">
            <w:pPr>
              <w:shd w:val="clear" w:color="auto" w:fill="FFFFFF"/>
              <w:ind w:firstLine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</w:t>
            </w:r>
            <w:r w:rsidR="00C3266C" w:rsidRPr="00C95E88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  <w:p w:rsidR="0008423E" w:rsidRPr="003260C4" w:rsidRDefault="00CB5990" w:rsidP="00041A89">
            <w:pPr>
              <w:shd w:val="clear" w:color="auto" w:fill="FFFFFF"/>
              <w:ind w:firstLine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041A89">
              <w:rPr>
                <w:sz w:val="28"/>
                <w:szCs w:val="28"/>
              </w:rPr>
              <w:t>25.12.2020</w:t>
            </w:r>
            <w:r w:rsidR="00C3266C">
              <w:rPr>
                <w:sz w:val="28"/>
                <w:szCs w:val="28"/>
              </w:rPr>
              <w:t xml:space="preserve"> №</w:t>
            </w:r>
            <w:r w:rsidR="009615CC">
              <w:rPr>
                <w:sz w:val="28"/>
                <w:szCs w:val="28"/>
              </w:rPr>
              <w:t xml:space="preserve"> </w:t>
            </w:r>
            <w:r w:rsidR="00041A89">
              <w:rPr>
                <w:sz w:val="28"/>
                <w:szCs w:val="28"/>
              </w:rPr>
              <w:t>248</w:t>
            </w:r>
          </w:p>
        </w:tc>
      </w:tr>
    </w:tbl>
    <w:p w:rsidR="008E075F" w:rsidRDefault="008E075F" w:rsidP="00100853">
      <w:pPr>
        <w:pStyle w:val="af7"/>
        <w:jc w:val="center"/>
        <w:rPr>
          <w:rFonts w:ascii="Times New Roman" w:hAnsi="Times New Roman"/>
          <w:b/>
          <w:sz w:val="28"/>
          <w:szCs w:val="22"/>
        </w:rPr>
      </w:pPr>
    </w:p>
    <w:p w:rsidR="003260C4" w:rsidRDefault="003260C4" w:rsidP="003260C4">
      <w:pPr>
        <w:pStyle w:val="50"/>
        <w:shd w:val="clear" w:color="auto" w:fill="auto"/>
        <w:spacing w:before="0" w:after="0" w:line="240" w:lineRule="auto"/>
      </w:pPr>
      <w:r>
        <w:t xml:space="preserve">Об утверждении Порядка осуществления </w:t>
      </w:r>
    </w:p>
    <w:p w:rsidR="003260C4" w:rsidRDefault="003260C4" w:rsidP="003260C4">
      <w:pPr>
        <w:pStyle w:val="50"/>
        <w:shd w:val="clear" w:color="auto" w:fill="auto"/>
        <w:spacing w:before="0" w:after="0" w:line="240" w:lineRule="auto"/>
      </w:pPr>
      <w:r>
        <w:t>капитальных вложений в объекты капитального строительства</w:t>
      </w:r>
      <w:r>
        <w:br/>
        <w:t xml:space="preserve">муниципальной собственности Белоглинского сельского поселения </w:t>
      </w:r>
      <w:r w:rsidR="0011540F">
        <w:br/>
      </w:r>
      <w:r>
        <w:t>Белоглинского района или на приобретение</w:t>
      </w:r>
      <w:r w:rsidR="00D23605">
        <w:t xml:space="preserve"> </w:t>
      </w:r>
      <w:r>
        <w:t>объектов недвижимого имущества в муниципальную</w:t>
      </w:r>
      <w:r w:rsidR="00D23605">
        <w:t xml:space="preserve"> </w:t>
      </w:r>
      <w:r>
        <w:t>собственность Белоглинского сельского поселения</w:t>
      </w:r>
      <w:r w:rsidR="0011540F">
        <w:t xml:space="preserve"> </w:t>
      </w:r>
      <w:r>
        <w:t>Белоглинского района за счет средств местного бюджета</w:t>
      </w:r>
    </w:p>
    <w:p w:rsidR="00656D09" w:rsidRDefault="00656D09" w:rsidP="00656D09">
      <w:pPr>
        <w:pStyle w:val="27"/>
        <w:shd w:val="clear" w:color="auto" w:fill="auto"/>
        <w:spacing w:after="0" w:line="240" w:lineRule="auto"/>
        <w:ind w:firstLine="641"/>
        <w:jc w:val="both"/>
        <w:rPr>
          <w:b/>
          <w:color w:val="FF0000"/>
          <w:sz w:val="28"/>
          <w:szCs w:val="28"/>
        </w:rPr>
      </w:pPr>
    </w:p>
    <w:p w:rsidR="00100853" w:rsidRDefault="00100853" w:rsidP="00656D09">
      <w:pPr>
        <w:pStyle w:val="27"/>
        <w:shd w:val="clear" w:color="auto" w:fill="auto"/>
        <w:spacing w:after="0" w:line="240" w:lineRule="auto"/>
        <w:ind w:firstLine="641"/>
        <w:jc w:val="both"/>
        <w:rPr>
          <w:b/>
          <w:color w:val="FF0000"/>
          <w:sz w:val="28"/>
          <w:szCs w:val="28"/>
        </w:rPr>
      </w:pPr>
    </w:p>
    <w:p w:rsidR="00100853" w:rsidRPr="00100853" w:rsidRDefault="00100853" w:rsidP="00100853">
      <w:pPr>
        <w:pStyle w:val="27"/>
        <w:shd w:val="clear" w:color="auto" w:fill="auto"/>
        <w:spacing w:after="0" w:line="240" w:lineRule="auto"/>
        <w:ind w:left="6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1. </w:t>
      </w:r>
      <w:r w:rsidRPr="00100853">
        <w:rPr>
          <w:sz w:val="28"/>
          <w:szCs w:val="28"/>
        </w:rPr>
        <w:t xml:space="preserve">Общие положения </w:t>
      </w:r>
    </w:p>
    <w:p w:rsidR="00100853" w:rsidRPr="00100853" w:rsidRDefault="0035127A" w:rsidP="004D1339">
      <w:pPr>
        <w:pStyle w:val="27"/>
        <w:tabs>
          <w:tab w:val="left" w:pos="1062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1.1. </w:t>
      </w:r>
      <w:r w:rsidR="00100853" w:rsidRPr="00100853">
        <w:rPr>
          <w:sz w:val="28"/>
          <w:szCs w:val="28"/>
        </w:rPr>
        <w:t>Настоящий Порядок осуществления капитальных вложений в об</w:t>
      </w:r>
      <w:r w:rsidR="00100853" w:rsidRPr="00100853">
        <w:rPr>
          <w:sz w:val="28"/>
          <w:szCs w:val="28"/>
        </w:rPr>
        <w:t>ъ</w:t>
      </w:r>
      <w:r w:rsidR="00100853" w:rsidRPr="00100853">
        <w:rPr>
          <w:sz w:val="28"/>
          <w:szCs w:val="28"/>
        </w:rPr>
        <w:t xml:space="preserve">екты капитального строительства муниципальной собственности </w:t>
      </w:r>
      <w:r w:rsidR="004D1339" w:rsidRPr="004D1339">
        <w:rPr>
          <w:sz w:val="28"/>
          <w:szCs w:val="28"/>
        </w:rPr>
        <w:t>Белогли</w:t>
      </w:r>
      <w:r w:rsidR="004D1339" w:rsidRPr="004D1339">
        <w:rPr>
          <w:sz w:val="28"/>
          <w:szCs w:val="28"/>
        </w:rPr>
        <w:t>н</w:t>
      </w:r>
      <w:r w:rsidR="004D1339" w:rsidRPr="004D1339">
        <w:rPr>
          <w:sz w:val="28"/>
          <w:szCs w:val="28"/>
        </w:rPr>
        <w:t>ского сельского поселения Белоглинского района или на приобретение</w:t>
      </w:r>
      <w:r w:rsidR="004D1339">
        <w:rPr>
          <w:sz w:val="28"/>
          <w:szCs w:val="28"/>
        </w:rPr>
        <w:t xml:space="preserve"> </w:t>
      </w:r>
      <w:r w:rsidR="004D1339" w:rsidRPr="004D1339">
        <w:rPr>
          <w:sz w:val="28"/>
          <w:szCs w:val="28"/>
        </w:rPr>
        <w:t>об</w:t>
      </w:r>
      <w:r w:rsidR="004D1339" w:rsidRPr="004D1339">
        <w:rPr>
          <w:sz w:val="28"/>
          <w:szCs w:val="28"/>
        </w:rPr>
        <w:t>ъ</w:t>
      </w:r>
      <w:r w:rsidR="004D1339" w:rsidRPr="004D1339">
        <w:rPr>
          <w:sz w:val="28"/>
          <w:szCs w:val="28"/>
        </w:rPr>
        <w:t>ектов недвижимого имущества в муниципальную</w:t>
      </w:r>
      <w:r w:rsidR="004D1339">
        <w:rPr>
          <w:sz w:val="28"/>
          <w:szCs w:val="28"/>
        </w:rPr>
        <w:t xml:space="preserve"> </w:t>
      </w:r>
      <w:r w:rsidR="004D1339" w:rsidRPr="004D1339">
        <w:rPr>
          <w:sz w:val="28"/>
          <w:szCs w:val="28"/>
        </w:rPr>
        <w:t>собственность Белогли</w:t>
      </w:r>
      <w:r w:rsidR="004D1339" w:rsidRPr="004D1339">
        <w:rPr>
          <w:sz w:val="28"/>
          <w:szCs w:val="28"/>
        </w:rPr>
        <w:t>н</w:t>
      </w:r>
      <w:r w:rsidR="004D1339" w:rsidRPr="004D1339">
        <w:rPr>
          <w:sz w:val="28"/>
          <w:szCs w:val="28"/>
        </w:rPr>
        <w:t>ского сельского поселения</w:t>
      </w:r>
      <w:r w:rsidR="004D1339">
        <w:rPr>
          <w:sz w:val="28"/>
          <w:szCs w:val="28"/>
        </w:rPr>
        <w:t xml:space="preserve"> </w:t>
      </w:r>
      <w:r w:rsidR="004D1339" w:rsidRPr="004D1339">
        <w:rPr>
          <w:sz w:val="28"/>
          <w:szCs w:val="28"/>
        </w:rPr>
        <w:t>Белоглинского района</w:t>
      </w:r>
      <w:r w:rsidR="00100853" w:rsidRPr="00100853">
        <w:rPr>
          <w:sz w:val="28"/>
          <w:szCs w:val="28"/>
        </w:rPr>
        <w:t xml:space="preserve"> за счет средств бюджета</w:t>
      </w:r>
      <w:r w:rsidR="001823F6">
        <w:rPr>
          <w:sz w:val="28"/>
          <w:szCs w:val="28"/>
        </w:rPr>
        <w:t xml:space="preserve"> </w:t>
      </w:r>
      <w:r w:rsidR="007F54E3">
        <w:rPr>
          <w:sz w:val="28"/>
          <w:szCs w:val="28"/>
        </w:rPr>
        <w:t>Белоглинского сельского поселения</w:t>
      </w:r>
      <w:r w:rsidR="001823F6">
        <w:rPr>
          <w:sz w:val="28"/>
          <w:szCs w:val="28"/>
        </w:rPr>
        <w:t xml:space="preserve"> Белоглинский район (далее по тексту - местный бюджет)</w:t>
      </w:r>
      <w:r w:rsidR="00100853" w:rsidRPr="00100853">
        <w:rPr>
          <w:sz w:val="28"/>
          <w:szCs w:val="28"/>
        </w:rPr>
        <w:t xml:space="preserve"> устанавливает:</w:t>
      </w:r>
    </w:p>
    <w:p w:rsidR="00100853" w:rsidRPr="00100853" w:rsidRDefault="00100853" w:rsidP="00836FCA">
      <w:pPr>
        <w:pStyle w:val="27"/>
        <w:numPr>
          <w:ilvl w:val="0"/>
          <w:numId w:val="34"/>
        </w:numPr>
        <w:shd w:val="clear" w:color="auto" w:fill="auto"/>
        <w:tabs>
          <w:tab w:val="left" w:pos="1087"/>
        </w:tabs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 w:rsidRPr="00100853">
        <w:rPr>
          <w:sz w:val="28"/>
          <w:szCs w:val="28"/>
        </w:rPr>
        <w:t>порядок осуществления бюджетных инвестиций в форме капитал</w:t>
      </w:r>
      <w:r w:rsidRPr="00100853">
        <w:rPr>
          <w:sz w:val="28"/>
          <w:szCs w:val="28"/>
        </w:rPr>
        <w:t>ь</w:t>
      </w:r>
      <w:r w:rsidRPr="00100853">
        <w:rPr>
          <w:sz w:val="28"/>
          <w:szCs w:val="28"/>
        </w:rPr>
        <w:t>ных вложений в объекты капитального строительства муниципальной собс</w:t>
      </w:r>
      <w:r w:rsidRPr="00100853">
        <w:rPr>
          <w:sz w:val="28"/>
          <w:szCs w:val="28"/>
        </w:rPr>
        <w:t>т</w:t>
      </w:r>
      <w:r w:rsidRPr="00100853">
        <w:rPr>
          <w:sz w:val="28"/>
          <w:szCs w:val="28"/>
        </w:rPr>
        <w:t>венно</w:t>
      </w:r>
      <w:r w:rsidR="004D1339">
        <w:rPr>
          <w:sz w:val="28"/>
          <w:szCs w:val="28"/>
        </w:rPr>
        <w:t xml:space="preserve">сти </w:t>
      </w:r>
      <w:r w:rsidR="004D1339" w:rsidRPr="004D1339">
        <w:rPr>
          <w:sz w:val="28"/>
          <w:szCs w:val="28"/>
        </w:rPr>
        <w:t>Белоглинского сельского поселения Белоглинского района или на приобретение</w:t>
      </w:r>
      <w:r w:rsidR="004D1339">
        <w:rPr>
          <w:sz w:val="28"/>
          <w:szCs w:val="28"/>
        </w:rPr>
        <w:t xml:space="preserve"> </w:t>
      </w:r>
      <w:r w:rsidR="004D1339" w:rsidRPr="004D1339">
        <w:rPr>
          <w:sz w:val="28"/>
          <w:szCs w:val="28"/>
        </w:rPr>
        <w:t>объектов недвижимого имущества в муниципальную</w:t>
      </w:r>
      <w:r w:rsidR="004D1339">
        <w:rPr>
          <w:sz w:val="28"/>
          <w:szCs w:val="28"/>
        </w:rPr>
        <w:t xml:space="preserve"> </w:t>
      </w:r>
      <w:r w:rsidR="004D1339" w:rsidRPr="004D1339">
        <w:rPr>
          <w:sz w:val="28"/>
          <w:szCs w:val="28"/>
        </w:rPr>
        <w:t>собс</w:t>
      </w:r>
      <w:r w:rsidR="004D1339" w:rsidRPr="004D1339">
        <w:rPr>
          <w:sz w:val="28"/>
          <w:szCs w:val="28"/>
        </w:rPr>
        <w:t>т</w:t>
      </w:r>
      <w:r w:rsidR="004D1339" w:rsidRPr="004D1339">
        <w:rPr>
          <w:sz w:val="28"/>
          <w:szCs w:val="28"/>
        </w:rPr>
        <w:t>венность Белоглинского сельского поселения</w:t>
      </w:r>
      <w:r w:rsidR="004D1339">
        <w:rPr>
          <w:sz w:val="28"/>
          <w:szCs w:val="28"/>
        </w:rPr>
        <w:t xml:space="preserve"> </w:t>
      </w:r>
      <w:r w:rsidR="004D1339" w:rsidRPr="004D1339">
        <w:rPr>
          <w:sz w:val="28"/>
          <w:szCs w:val="28"/>
        </w:rPr>
        <w:t>Белоглинского района</w:t>
      </w:r>
      <w:r w:rsidRPr="00100853">
        <w:rPr>
          <w:sz w:val="28"/>
          <w:szCs w:val="28"/>
        </w:rPr>
        <w:t xml:space="preserve"> за счет средств </w:t>
      </w:r>
      <w:r w:rsidR="001823F6">
        <w:rPr>
          <w:sz w:val="28"/>
          <w:szCs w:val="28"/>
        </w:rPr>
        <w:t>мест</w:t>
      </w:r>
      <w:r w:rsidRPr="00100853">
        <w:rPr>
          <w:sz w:val="28"/>
          <w:szCs w:val="28"/>
        </w:rPr>
        <w:t>ного бюджета (далее - бюджетные инвестиции), в том числе у</w:t>
      </w:r>
      <w:r w:rsidRPr="00100853">
        <w:rPr>
          <w:sz w:val="28"/>
          <w:szCs w:val="28"/>
        </w:rPr>
        <w:t>с</w:t>
      </w:r>
      <w:r w:rsidRPr="00100853">
        <w:rPr>
          <w:sz w:val="28"/>
          <w:szCs w:val="28"/>
        </w:rPr>
        <w:t xml:space="preserve">ловия передачи органами местного самоуправления </w:t>
      </w:r>
      <w:r w:rsidR="004D1339" w:rsidRPr="004D1339">
        <w:rPr>
          <w:sz w:val="28"/>
          <w:szCs w:val="28"/>
        </w:rPr>
        <w:t>Белоглинского сельского поселения Белоглинского района</w:t>
      </w:r>
      <w:r w:rsidRPr="00100853">
        <w:rPr>
          <w:sz w:val="28"/>
          <w:szCs w:val="28"/>
        </w:rPr>
        <w:t xml:space="preserve"> муниципальным бюджетным учреждениям </w:t>
      </w:r>
      <w:r w:rsidR="004D1339" w:rsidRPr="004D1339">
        <w:rPr>
          <w:sz w:val="28"/>
          <w:szCs w:val="28"/>
        </w:rPr>
        <w:t>Белоглинского сельского поселения</w:t>
      </w:r>
      <w:proofErr w:type="gramEnd"/>
      <w:r w:rsidR="004D1339" w:rsidRPr="004D1339">
        <w:rPr>
          <w:sz w:val="28"/>
          <w:szCs w:val="28"/>
        </w:rPr>
        <w:t xml:space="preserve"> Белоглинского района</w:t>
      </w:r>
      <w:r w:rsidRPr="00100853">
        <w:rPr>
          <w:sz w:val="28"/>
          <w:szCs w:val="28"/>
        </w:rPr>
        <w:t xml:space="preserve"> или муниципал</w:t>
      </w:r>
      <w:r w:rsidRPr="00100853">
        <w:rPr>
          <w:sz w:val="28"/>
          <w:szCs w:val="28"/>
        </w:rPr>
        <w:t>ь</w:t>
      </w:r>
      <w:r w:rsidRPr="00100853">
        <w:rPr>
          <w:sz w:val="28"/>
          <w:szCs w:val="28"/>
        </w:rPr>
        <w:t xml:space="preserve">ным автономным учреждениям </w:t>
      </w:r>
      <w:r w:rsidR="004D1339" w:rsidRPr="004D1339">
        <w:rPr>
          <w:sz w:val="28"/>
          <w:szCs w:val="28"/>
        </w:rPr>
        <w:t>Белоглинского сельского поселения Бел</w:t>
      </w:r>
      <w:r w:rsidR="004D1339" w:rsidRPr="004D1339">
        <w:rPr>
          <w:sz w:val="28"/>
          <w:szCs w:val="28"/>
        </w:rPr>
        <w:t>о</w:t>
      </w:r>
      <w:r w:rsidR="004D1339" w:rsidRPr="004D1339">
        <w:rPr>
          <w:sz w:val="28"/>
          <w:szCs w:val="28"/>
        </w:rPr>
        <w:t>глинского района</w:t>
      </w:r>
      <w:r w:rsidRPr="00100853">
        <w:rPr>
          <w:sz w:val="28"/>
          <w:szCs w:val="28"/>
        </w:rPr>
        <w:t xml:space="preserve">, муниципальным унитарным предприятиям </w:t>
      </w:r>
      <w:r w:rsidR="004D1339" w:rsidRPr="004D1339">
        <w:rPr>
          <w:sz w:val="28"/>
          <w:szCs w:val="28"/>
        </w:rPr>
        <w:t>Белоглинского сельского поселения Белоглинского района</w:t>
      </w:r>
      <w:r w:rsidR="004D1339" w:rsidRPr="00100853">
        <w:rPr>
          <w:sz w:val="28"/>
          <w:szCs w:val="28"/>
        </w:rPr>
        <w:t xml:space="preserve"> </w:t>
      </w:r>
      <w:r w:rsidRPr="00100853">
        <w:rPr>
          <w:sz w:val="28"/>
          <w:szCs w:val="28"/>
        </w:rPr>
        <w:t>(далее - организации) полном</w:t>
      </w:r>
      <w:r w:rsidRPr="00100853">
        <w:rPr>
          <w:sz w:val="28"/>
          <w:szCs w:val="28"/>
        </w:rPr>
        <w:t>о</w:t>
      </w:r>
      <w:r w:rsidRPr="00100853">
        <w:rPr>
          <w:sz w:val="28"/>
          <w:szCs w:val="28"/>
        </w:rPr>
        <w:t>чий муниципального заказчика по заключению и исполнению от имени м</w:t>
      </w:r>
      <w:r w:rsidRPr="00100853">
        <w:rPr>
          <w:sz w:val="28"/>
          <w:szCs w:val="28"/>
        </w:rPr>
        <w:t>у</w:t>
      </w:r>
      <w:r w:rsidRPr="00100853">
        <w:rPr>
          <w:sz w:val="28"/>
          <w:szCs w:val="28"/>
        </w:rPr>
        <w:t>ниципального образования муниципальных контрактов от лица указанных органов, а также порядок заключения соглашений о передаче указанных по</w:t>
      </w:r>
      <w:r w:rsidRPr="00100853">
        <w:rPr>
          <w:sz w:val="28"/>
          <w:szCs w:val="28"/>
        </w:rPr>
        <w:t>л</w:t>
      </w:r>
      <w:r w:rsidRPr="00100853">
        <w:rPr>
          <w:sz w:val="28"/>
          <w:szCs w:val="28"/>
        </w:rPr>
        <w:t>номочий;</w:t>
      </w:r>
    </w:p>
    <w:p w:rsidR="004216AE" w:rsidRPr="004216AE" w:rsidRDefault="004216AE" w:rsidP="00836FCA">
      <w:pPr>
        <w:pStyle w:val="27"/>
        <w:shd w:val="clear" w:color="auto" w:fill="auto"/>
        <w:tabs>
          <w:tab w:val="left" w:pos="1310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2) </w:t>
      </w:r>
      <w:r w:rsidRPr="004216AE">
        <w:rPr>
          <w:sz w:val="28"/>
          <w:szCs w:val="28"/>
        </w:rPr>
        <w:t xml:space="preserve">порядок предоставления из </w:t>
      </w:r>
      <w:r w:rsidR="00836FCA">
        <w:rPr>
          <w:sz w:val="28"/>
          <w:szCs w:val="28"/>
        </w:rPr>
        <w:t>местн</w:t>
      </w:r>
      <w:r w:rsidRPr="004216AE">
        <w:rPr>
          <w:sz w:val="28"/>
          <w:szCs w:val="28"/>
        </w:rPr>
        <w:t>ого бюджета субсидий организ</w:t>
      </w:r>
      <w:r w:rsidRPr="004216AE">
        <w:rPr>
          <w:sz w:val="28"/>
          <w:szCs w:val="28"/>
        </w:rPr>
        <w:t>а</w:t>
      </w:r>
      <w:r w:rsidRPr="004216AE">
        <w:rPr>
          <w:sz w:val="28"/>
          <w:szCs w:val="28"/>
        </w:rPr>
        <w:t xml:space="preserve">циям на осуществление капитальных вложений в объекты капитального строительства муниципальной собственности </w:t>
      </w:r>
      <w:r w:rsidR="004D1339" w:rsidRPr="004D1339">
        <w:rPr>
          <w:sz w:val="28"/>
          <w:szCs w:val="28"/>
        </w:rPr>
        <w:t>Белоглинского сельского пос</w:t>
      </w:r>
      <w:r w:rsidR="004D1339" w:rsidRPr="004D1339">
        <w:rPr>
          <w:sz w:val="28"/>
          <w:szCs w:val="28"/>
        </w:rPr>
        <w:t>е</w:t>
      </w:r>
      <w:r w:rsidR="004D1339" w:rsidRPr="004D1339">
        <w:rPr>
          <w:sz w:val="28"/>
          <w:szCs w:val="28"/>
        </w:rPr>
        <w:t>ления Белоглинского района</w:t>
      </w:r>
      <w:r w:rsidRPr="004216AE">
        <w:rPr>
          <w:sz w:val="28"/>
          <w:szCs w:val="28"/>
        </w:rPr>
        <w:t xml:space="preserve"> и объекты недвижимого имущества, приобр</w:t>
      </w:r>
      <w:r w:rsidRPr="004216AE">
        <w:rPr>
          <w:sz w:val="28"/>
          <w:szCs w:val="28"/>
        </w:rPr>
        <w:t>е</w:t>
      </w:r>
      <w:r w:rsidRPr="004216AE">
        <w:rPr>
          <w:sz w:val="28"/>
          <w:szCs w:val="28"/>
        </w:rPr>
        <w:t xml:space="preserve">таемые в муниципальную собственность </w:t>
      </w:r>
      <w:r w:rsidR="004D1339" w:rsidRPr="004D1339">
        <w:rPr>
          <w:sz w:val="28"/>
          <w:szCs w:val="28"/>
        </w:rPr>
        <w:t xml:space="preserve">Белоглинского сельского поселения </w:t>
      </w:r>
      <w:r w:rsidR="004D1339" w:rsidRPr="004D1339">
        <w:rPr>
          <w:sz w:val="28"/>
          <w:szCs w:val="28"/>
        </w:rPr>
        <w:lastRenderedPageBreak/>
        <w:t>Белоглинского района</w:t>
      </w:r>
      <w:r w:rsidR="009A1AF9">
        <w:rPr>
          <w:sz w:val="28"/>
          <w:szCs w:val="28"/>
        </w:rPr>
        <w:t xml:space="preserve"> </w:t>
      </w:r>
      <w:r w:rsidRPr="004216AE">
        <w:rPr>
          <w:sz w:val="28"/>
          <w:szCs w:val="28"/>
        </w:rPr>
        <w:t>(далее соответственно - объекты, субсидии)</w:t>
      </w:r>
      <w:r w:rsidR="000D5624">
        <w:rPr>
          <w:sz w:val="28"/>
          <w:szCs w:val="28"/>
        </w:rPr>
        <w:t>.</w:t>
      </w:r>
    </w:p>
    <w:p w:rsidR="00254119" w:rsidRPr="007144A7" w:rsidRDefault="00254119" w:rsidP="0011540F">
      <w:pPr>
        <w:pStyle w:val="27"/>
        <w:shd w:val="clear" w:color="auto" w:fill="auto"/>
        <w:tabs>
          <w:tab w:val="left" w:pos="1080"/>
        </w:tabs>
        <w:spacing w:after="0" w:line="299" w:lineRule="exact"/>
        <w:jc w:val="both"/>
        <w:rPr>
          <w:kern w:val="144"/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35127A">
        <w:rPr>
          <w:sz w:val="28"/>
          <w:szCs w:val="28"/>
        </w:rPr>
        <w:t>1.</w:t>
      </w:r>
      <w:r w:rsidRPr="00254119">
        <w:rPr>
          <w:sz w:val="28"/>
          <w:szCs w:val="28"/>
        </w:rPr>
        <w:t>2.</w:t>
      </w:r>
      <w:r>
        <w:rPr>
          <w:b/>
          <w:color w:val="FF0000"/>
          <w:sz w:val="28"/>
          <w:szCs w:val="28"/>
        </w:rPr>
        <w:t xml:space="preserve"> </w:t>
      </w:r>
      <w:r w:rsidRPr="00254119">
        <w:rPr>
          <w:sz w:val="28"/>
          <w:szCs w:val="28"/>
        </w:rPr>
        <w:t>Осуществление бюджетных инвестиций и предоставление субс</w:t>
      </w:r>
      <w:r w:rsidRPr="00254119">
        <w:rPr>
          <w:sz w:val="28"/>
          <w:szCs w:val="28"/>
        </w:rPr>
        <w:t>и</w:t>
      </w:r>
      <w:r w:rsidRPr="00254119">
        <w:rPr>
          <w:sz w:val="28"/>
          <w:szCs w:val="28"/>
        </w:rPr>
        <w:t>дий</w:t>
      </w:r>
      <w:r w:rsidR="0011540F">
        <w:rPr>
          <w:sz w:val="28"/>
          <w:szCs w:val="28"/>
        </w:rPr>
        <w:t xml:space="preserve"> </w:t>
      </w:r>
      <w:r w:rsidRPr="007144A7">
        <w:rPr>
          <w:kern w:val="144"/>
          <w:sz w:val="28"/>
          <w:szCs w:val="28"/>
        </w:rPr>
        <w:t>производится в соответствии с решениями, в том числе в рамках мун</w:t>
      </w:r>
      <w:r w:rsidRPr="007144A7">
        <w:rPr>
          <w:kern w:val="144"/>
          <w:sz w:val="28"/>
          <w:szCs w:val="28"/>
        </w:rPr>
        <w:t>и</w:t>
      </w:r>
      <w:r w:rsidRPr="007144A7">
        <w:rPr>
          <w:kern w:val="144"/>
          <w:sz w:val="28"/>
          <w:szCs w:val="28"/>
        </w:rPr>
        <w:t xml:space="preserve">ципальных программ </w:t>
      </w:r>
      <w:r w:rsidR="004D1339" w:rsidRPr="004D1339">
        <w:rPr>
          <w:sz w:val="28"/>
          <w:szCs w:val="28"/>
        </w:rPr>
        <w:t>Белоглинского сельского поселения Белоглинского района</w:t>
      </w:r>
      <w:r w:rsidRPr="007144A7">
        <w:rPr>
          <w:kern w:val="144"/>
          <w:sz w:val="28"/>
          <w:szCs w:val="28"/>
        </w:rPr>
        <w:t xml:space="preserve"> (далее - решения):</w:t>
      </w:r>
    </w:p>
    <w:p w:rsidR="00254119" w:rsidRPr="007144A7" w:rsidRDefault="00254119" w:rsidP="00254119">
      <w:pPr>
        <w:pStyle w:val="27"/>
        <w:shd w:val="clear" w:color="auto" w:fill="auto"/>
        <w:spacing w:after="0"/>
        <w:ind w:firstLine="780"/>
        <w:jc w:val="both"/>
        <w:rPr>
          <w:kern w:val="144"/>
          <w:sz w:val="28"/>
          <w:szCs w:val="28"/>
        </w:rPr>
      </w:pPr>
      <w:r w:rsidRPr="007144A7">
        <w:rPr>
          <w:kern w:val="144"/>
          <w:sz w:val="28"/>
          <w:szCs w:val="28"/>
        </w:rPr>
        <w:t>о подготовке и реализации бюджетных инвестиций, предусмотренны</w:t>
      </w:r>
      <w:r w:rsidR="00F2346C">
        <w:rPr>
          <w:kern w:val="144"/>
          <w:sz w:val="28"/>
          <w:szCs w:val="28"/>
        </w:rPr>
        <w:t>х</w:t>
      </w:r>
      <w:r w:rsidRPr="007144A7">
        <w:rPr>
          <w:kern w:val="144"/>
          <w:sz w:val="28"/>
          <w:szCs w:val="28"/>
        </w:rPr>
        <w:t xml:space="preserve"> пунктом 2 статьи 7</w:t>
      </w:r>
      <w:r w:rsidR="00F2346C">
        <w:rPr>
          <w:kern w:val="144"/>
          <w:sz w:val="28"/>
          <w:szCs w:val="28"/>
        </w:rPr>
        <w:t>9</w:t>
      </w:r>
      <w:r w:rsidRPr="007144A7">
        <w:rPr>
          <w:kern w:val="144"/>
          <w:sz w:val="28"/>
          <w:szCs w:val="28"/>
        </w:rPr>
        <w:t xml:space="preserve"> Бюджетного кодекса Российской Федерации, принима</w:t>
      </w:r>
      <w:r w:rsidRPr="007144A7">
        <w:rPr>
          <w:kern w:val="144"/>
          <w:sz w:val="28"/>
          <w:szCs w:val="28"/>
        </w:rPr>
        <w:t>е</w:t>
      </w:r>
      <w:r w:rsidRPr="007144A7">
        <w:rPr>
          <w:kern w:val="144"/>
          <w:sz w:val="28"/>
          <w:szCs w:val="28"/>
        </w:rPr>
        <w:t>мыми в порядке, установленном нормативными правовыми актами админ</w:t>
      </w:r>
      <w:r w:rsidRPr="007144A7">
        <w:rPr>
          <w:kern w:val="144"/>
          <w:sz w:val="28"/>
          <w:szCs w:val="28"/>
        </w:rPr>
        <w:t>и</w:t>
      </w:r>
      <w:r w:rsidRPr="007144A7">
        <w:rPr>
          <w:kern w:val="144"/>
          <w:sz w:val="28"/>
          <w:szCs w:val="28"/>
        </w:rPr>
        <w:t xml:space="preserve">страции </w:t>
      </w:r>
      <w:r w:rsidR="004D1339" w:rsidRPr="004D1339">
        <w:rPr>
          <w:sz w:val="28"/>
          <w:szCs w:val="28"/>
        </w:rPr>
        <w:t>Белоглинского сельского поселения Белоглинского района</w:t>
      </w:r>
      <w:r w:rsidRPr="007144A7">
        <w:rPr>
          <w:kern w:val="144"/>
          <w:sz w:val="28"/>
          <w:szCs w:val="28"/>
        </w:rPr>
        <w:t>;</w:t>
      </w:r>
    </w:p>
    <w:p w:rsidR="00254119" w:rsidRPr="007144A7" w:rsidRDefault="00254119" w:rsidP="00345DB4">
      <w:pPr>
        <w:pStyle w:val="27"/>
        <w:shd w:val="clear" w:color="auto" w:fill="auto"/>
        <w:tabs>
          <w:tab w:val="left" w:pos="2416"/>
          <w:tab w:val="left" w:pos="6361"/>
        </w:tabs>
        <w:spacing w:after="0"/>
        <w:ind w:firstLine="780"/>
        <w:jc w:val="both"/>
        <w:rPr>
          <w:kern w:val="144"/>
          <w:sz w:val="28"/>
          <w:szCs w:val="28"/>
        </w:rPr>
      </w:pPr>
      <w:r w:rsidRPr="007144A7">
        <w:rPr>
          <w:kern w:val="144"/>
          <w:sz w:val="28"/>
          <w:szCs w:val="28"/>
        </w:rPr>
        <w:t>о предоставлении субсидий, предусмотренны</w:t>
      </w:r>
      <w:r w:rsidR="00F2346C">
        <w:rPr>
          <w:kern w:val="144"/>
          <w:sz w:val="28"/>
          <w:szCs w:val="28"/>
        </w:rPr>
        <w:t>х</w:t>
      </w:r>
      <w:r w:rsidRPr="007144A7">
        <w:rPr>
          <w:kern w:val="144"/>
          <w:sz w:val="28"/>
          <w:szCs w:val="28"/>
        </w:rPr>
        <w:t xml:space="preserve"> пунктом 2 статьи 78.2 Бюджетного кодекса Российской Федерации, принимаемыми в порядке, у</w:t>
      </w:r>
      <w:r w:rsidRPr="007144A7">
        <w:rPr>
          <w:kern w:val="144"/>
          <w:sz w:val="28"/>
          <w:szCs w:val="28"/>
        </w:rPr>
        <w:t>с</w:t>
      </w:r>
      <w:r w:rsidRPr="007144A7">
        <w:rPr>
          <w:kern w:val="144"/>
          <w:sz w:val="28"/>
          <w:szCs w:val="28"/>
        </w:rPr>
        <w:t>тановленном нормативными правовыми актами администрации</w:t>
      </w:r>
      <w:r w:rsidR="00345DB4" w:rsidRPr="007144A7">
        <w:rPr>
          <w:kern w:val="144"/>
          <w:sz w:val="28"/>
          <w:szCs w:val="28"/>
        </w:rPr>
        <w:t xml:space="preserve"> </w:t>
      </w:r>
      <w:r w:rsidR="004D1339" w:rsidRPr="004D1339">
        <w:rPr>
          <w:sz w:val="28"/>
          <w:szCs w:val="28"/>
        </w:rPr>
        <w:t>Белогли</w:t>
      </w:r>
      <w:r w:rsidR="004D1339" w:rsidRPr="004D1339">
        <w:rPr>
          <w:sz w:val="28"/>
          <w:szCs w:val="28"/>
        </w:rPr>
        <w:t>н</w:t>
      </w:r>
      <w:r w:rsidR="004D1339" w:rsidRPr="004D1339">
        <w:rPr>
          <w:sz w:val="28"/>
          <w:szCs w:val="28"/>
        </w:rPr>
        <w:t>ского сельского поселения Белоглинского района</w:t>
      </w:r>
      <w:r w:rsidRPr="007144A7">
        <w:rPr>
          <w:kern w:val="144"/>
          <w:sz w:val="28"/>
          <w:szCs w:val="28"/>
        </w:rPr>
        <w:t>.</w:t>
      </w:r>
    </w:p>
    <w:p w:rsidR="000F09C0" w:rsidRPr="007144A7" w:rsidRDefault="000F09C0" w:rsidP="000F09C0">
      <w:pPr>
        <w:pStyle w:val="27"/>
        <w:shd w:val="clear" w:color="auto" w:fill="auto"/>
        <w:tabs>
          <w:tab w:val="left" w:pos="1143"/>
        </w:tabs>
        <w:spacing w:after="0" w:line="299" w:lineRule="exact"/>
        <w:jc w:val="both"/>
        <w:rPr>
          <w:kern w:val="144"/>
          <w:sz w:val="28"/>
          <w:szCs w:val="28"/>
        </w:rPr>
      </w:pPr>
      <w:r w:rsidRPr="007144A7">
        <w:rPr>
          <w:kern w:val="144"/>
          <w:sz w:val="28"/>
          <w:szCs w:val="28"/>
        </w:rPr>
        <w:t xml:space="preserve">          </w:t>
      </w:r>
      <w:r w:rsidR="00EC0055">
        <w:rPr>
          <w:kern w:val="144"/>
          <w:sz w:val="28"/>
          <w:szCs w:val="28"/>
        </w:rPr>
        <w:t xml:space="preserve"> </w:t>
      </w:r>
      <w:r w:rsidR="0035127A">
        <w:rPr>
          <w:kern w:val="144"/>
          <w:sz w:val="28"/>
          <w:szCs w:val="28"/>
        </w:rPr>
        <w:t>1.</w:t>
      </w:r>
      <w:r w:rsidRPr="007144A7">
        <w:rPr>
          <w:kern w:val="144"/>
          <w:sz w:val="28"/>
          <w:szCs w:val="28"/>
        </w:rPr>
        <w:t>3. При осуществлении капитальных вложений в объекты в ходе и</w:t>
      </w:r>
      <w:r w:rsidRPr="007144A7">
        <w:rPr>
          <w:kern w:val="144"/>
          <w:sz w:val="28"/>
          <w:szCs w:val="28"/>
        </w:rPr>
        <w:t>с</w:t>
      </w:r>
      <w:r w:rsidRPr="007144A7">
        <w:rPr>
          <w:kern w:val="144"/>
          <w:sz w:val="28"/>
          <w:szCs w:val="28"/>
        </w:rPr>
        <w:t xml:space="preserve">полнения </w:t>
      </w:r>
      <w:r w:rsidR="000D601C">
        <w:rPr>
          <w:kern w:val="144"/>
          <w:sz w:val="28"/>
          <w:szCs w:val="28"/>
        </w:rPr>
        <w:t>местн</w:t>
      </w:r>
      <w:r w:rsidRPr="007144A7">
        <w:rPr>
          <w:kern w:val="144"/>
          <w:sz w:val="28"/>
          <w:szCs w:val="28"/>
        </w:rPr>
        <w:t>ого бюджета, за исключением случаев, указанных в п</w:t>
      </w:r>
      <w:r w:rsidR="00831715">
        <w:rPr>
          <w:kern w:val="144"/>
          <w:sz w:val="28"/>
          <w:szCs w:val="28"/>
        </w:rPr>
        <w:t xml:space="preserve">ункте </w:t>
      </w:r>
      <w:r w:rsidRPr="007144A7">
        <w:rPr>
          <w:kern w:val="144"/>
          <w:sz w:val="28"/>
          <w:szCs w:val="28"/>
        </w:rPr>
        <w:t>1</w:t>
      </w:r>
      <w:r w:rsidR="00831715">
        <w:rPr>
          <w:kern w:val="144"/>
          <w:sz w:val="28"/>
          <w:szCs w:val="28"/>
        </w:rPr>
        <w:t>.4</w:t>
      </w:r>
      <w:r w:rsidRPr="007144A7">
        <w:rPr>
          <w:kern w:val="144"/>
          <w:sz w:val="28"/>
          <w:szCs w:val="28"/>
        </w:rPr>
        <w:t xml:space="preserve"> </w:t>
      </w:r>
      <w:r w:rsidR="000D601C">
        <w:rPr>
          <w:kern w:val="144"/>
          <w:sz w:val="28"/>
          <w:szCs w:val="28"/>
        </w:rPr>
        <w:t xml:space="preserve"> </w:t>
      </w:r>
      <w:r w:rsidRPr="007144A7">
        <w:rPr>
          <w:kern w:val="144"/>
          <w:sz w:val="28"/>
          <w:szCs w:val="28"/>
        </w:rPr>
        <w:t>настоящего Порядка, не допускается:</w:t>
      </w:r>
    </w:p>
    <w:p w:rsidR="000F09C0" w:rsidRPr="007144A7" w:rsidRDefault="000F09C0" w:rsidP="00DA2651">
      <w:pPr>
        <w:pStyle w:val="27"/>
        <w:numPr>
          <w:ilvl w:val="0"/>
          <w:numId w:val="36"/>
        </w:numPr>
        <w:shd w:val="clear" w:color="auto" w:fill="auto"/>
        <w:tabs>
          <w:tab w:val="left" w:pos="1143"/>
        </w:tabs>
        <w:spacing w:after="0" w:line="299" w:lineRule="exact"/>
        <w:ind w:firstLine="780"/>
        <w:jc w:val="both"/>
        <w:rPr>
          <w:kern w:val="144"/>
          <w:sz w:val="28"/>
          <w:szCs w:val="28"/>
        </w:rPr>
      </w:pPr>
      <w:r w:rsidRPr="007144A7">
        <w:rPr>
          <w:kern w:val="144"/>
          <w:sz w:val="28"/>
          <w:szCs w:val="28"/>
        </w:rPr>
        <w:t>предоставление субсидий в отношении объектов, по которым пр</w:t>
      </w:r>
      <w:r w:rsidRPr="007144A7">
        <w:rPr>
          <w:kern w:val="144"/>
          <w:sz w:val="28"/>
          <w:szCs w:val="28"/>
        </w:rPr>
        <w:t>и</w:t>
      </w:r>
      <w:r w:rsidRPr="007144A7">
        <w:rPr>
          <w:kern w:val="144"/>
          <w:sz w:val="28"/>
          <w:szCs w:val="28"/>
        </w:rPr>
        <w:t>нято решение о подготовке и реализации бюджетных инвестиций;</w:t>
      </w:r>
    </w:p>
    <w:p w:rsidR="000F09C0" w:rsidRPr="007144A7" w:rsidRDefault="000F09C0" w:rsidP="00DA2651">
      <w:pPr>
        <w:pStyle w:val="27"/>
        <w:numPr>
          <w:ilvl w:val="0"/>
          <w:numId w:val="36"/>
        </w:numPr>
        <w:shd w:val="clear" w:color="auto" w:fill="auto"/>
        <w:tabs>
          <w:tab w:val="left" w:pos="1143"/>
        </w:tabs>
        <w:spacing w:after="0" w:line="299" w:lineRule="exact"/>
        <w:ind w:firstLine="780"/>
        <w:jc w:val="both"/>
        <w:rPr>
          <w:kern w:val="144"/>
          <w:sz w:val="28"/>
          <w:szCs w:val="28"/>
        </w:rPr>
      </w:pPr>
      <w:r w:rsidRPr="007144A7">
        <w:rPr>
          <w:kern w:val="144"/>
          <w:sz w:val="28"/>
          <w:szCs w:val="28"/>
        </w:rPr>
        <w:t>предоставление бюджетных инвестиций в объекты, по которым принято решение о предоставлении субсидий.</w:t>
      </w:r>
    </w:p>
    <w:p w:rsidR="000F09C0" w:rsidRPr="007144A7" w:rsidRDefault="000F09C0" w:rsidP="00DA2651">
      <w:pPr>
        <w:pStyle w:val="27"/>
        <w:shd w:val="clear" w:color="auto" w:fill="auto"/>
        <w:spacing w:after="0"/>
        <w:ind w:firstLine="780"/>
        <w:jc w:val="both"/>
        <w:rPr>
          <w:kern w:val="144"/>
          <w:sz w:val="28"/>
          <w:szCs w:val="28"/>
        </w:rPr>
      </w:pPr>
      <w:r w:rsidRPr="007144A7">
        <w:rPr>
          <w:kern w:val="144"/>
          <w:sz w:val="28"/>
          <w:szCs w:val="28"/>
        </w:rPr>
        <w:t>1.</w:t>
      </w:r>
      <w:r w:rsidR="00831715">
        <w:rPr>
          <w:kern w:val="144"/>
          <w:sz w:val="28"/>
          <w:szCs w:val="28"/>
        </w:rPr>
        <w:t>4.</w:t>
      </w:r>
      <w:r w:rsidRPr="007144A7">
        <w:rPr>
          <w:kern w:val="144"/>
          <w:sz w:val="28"/>
          <w:szCs w:val="28"/>
        </w:rPr>
        <w:t xml:space="preserve"> В ходе исполнения </w:t>
      </w:r>
      <w:r w:rsidR="00DA2651" w:rsidRPr="007144A7">
        <w:rPr>
          <w:kern w:val="144"/>
          <w:sz w:val="28"/>
          <w:szCs w:val="28"/>
        </w:rPr>
        <w:t>м</w:t>
      </w:r>
      <w:r w:rsidR="00EC0055">
        <w:rPr>
          <w:kern w:val="144"/>
          <w:sz w:val="28"/>
          <w:szCs w:val="28"/>
        </w:rPr>
        <w:t>естн</w:t>
      </w:r>
      <w:r w:rsidRPr="007144A7">
        <w:rPr>
          <w:kern w:val="144"/>
          <w:sz w:val="28"/>
          <w:szCs w:val="28"/>
        </w:rPr>
        <w:t>ого бюджета при осуществлении кап</w:t>
      </w:r>
      <w:r w:rsidRPr="007144A7">
        <w:rPr>
          <w:kern w:val="144"/>
          <w:sz w:val="28"/>
          <w:szCs w:val="28"/>
        </w:rPr>
        <w:t>и</w:t>
      </w:r>
      <w:r w:rsidRPr="007144A7">
        <w:rPr>
          <w:kern w:val="144"/>
          <w:sz w:val="28"/>
          <w:szCs w:val="28"/>
        </w:rPr>
        <w:t>тальных вложений в объекты допускается:</w:t>
      </w:r>
    </w:p>
    <w:p w:rsidR="00DA2651" w:rsidRPr="007144A7" w:rsidRDefault="00DA2651" w:rsidP="00DA2651">
      <w:pPr>
        <w:pStyle w:val="27"/>
        <w:numPr>
          <w:ilvl w:val="0"/>
          <w:numId w:val="37"/>
        </w:numPr>
        <w:shd w:val="clear" w:color="auto" w:fill="auto"/>
        <w:tabs>
          <w:tab w:val="left" w:pos="1143"/>
        </w:tabs>
        <w:spacing w:after="0" w:line="299" w:lineRule="exact"/>
        <w:ind w:firstLine="780"/>
        <w:jc w:val="both"/>
        <w:rPr>
          <w:kern w:val="144"/>
          <w:sz w:val="28"/>
          <w:szCs w:val="28"/>
        </w:rPr>
      </w:pPr>
      <w:proofErr w:type="gramStart"/>
      <w:r w:rsidRPr="007144A7">
        <w:rPr>
          <w:kern w:val="144"/>
          <w:sz w:val="28"/>
          <w:szCs w:val="28"/>
        </w:rPr>
        <w:t>предоставление субсидий в отношении объектов, по которым пр</w:t>
      </w:r>
      <w:r w:rsidRPr="007144A7">
        <w:rPr>
          <w:kern w:val="144"/>
          <w:sz w:val="28"/>
          <w:szCs w:val="28"/>
        </w:rPr>
        <w:t>и</w:t>
      </w:r>
      <w:r w:rsidRPr="007144A7">
        <w:rPr>
          <w:kern w:val="144"/>
          <w:sz w:val="28"/>
          <w:szCs w:val="28"/>
        </w:rPr>
        <w:t>нято решение о подготовке и реализации бюджетных инвестиций, пред</w:t>
      </w:r>
      <w:r w:rsidRPr="007144A7">
        <w:rPr>
          <w:kern w:val="144"/>
          <w:sz w:val="28"/>
          <w:szCs w:val="28"/>
        </w:rPr>
        <w:t>у</w:t>
      </w:r>
      <w:r w:rsidRPr="007144A7">
        <w:rPr>
          <w:kern w:val="144"/>
          <w:sz w:val="28"/>
          <w:szCs w:val="28"/>
        </w:rPr>
        <w:t>смотренное пунктом 2 статьи 79 Бюджетного кодекса Российской Федер</w:t>
      </w:r>
      <w:r w:rsidRPr="007144A7">
        <w:rPr>
          <w:kern w:val="144"/>
          <w:sz w:val="28"/>
          <w:szCs w:val="28"/>
        </w:rPr>
        <w:t>а</w:t>
      </w:r>
      <w:r w:rsidRPr="007144A7">
        <w:rPr>
          <w:kern w:val="144"/>
          <w:sz w:val="28"/>
          <w:szCs w:val="28"/>
        </w:rPr>
        <w:t>ции, в случае</w:t>
      </w:r>
      <w:r w:rsidR="000D601C">
        <w:rPr>
          <w:kern w:val="144"/>
          <w:sz w:val="28"/>
          <w:szCs w:val="28"/>
        </w:rPr>
        <w:t xml:space="preserve"> </w:t>
      </w:r>
      <w:r w:rsidRPr="007144A7">
        <w:rPr>
          <w:kern w:val="144"/>
          <w:sz w:val="28"/>
          <w:szCs w:val="28"/>
        </w:rPr>
        <w:t>изменения в установленном порядке типа (организационно-правовой формы) муниципального казенного учреждения, являющегося м</w:t>
      </w:r>
      <w:r w:rsidRPr="007144A7">
        <w:rPr>
          <w:kern w:val="144"/>
          <w:sz w:val="28"/>
          <w:szCs w:val="28"/>
        </w:rPr>
        <w:t>у</w:t>
      </w:r>
      <w:r w:rsidRPr="007144A7">
        <w:rPr>
          <w:kern w:val="144"/>
          <w:sz w:val="28"/>
          <w:szCs w:val="28"/>
        </w:rPr>
        <w:t>ниципальным заказчиком при осуществлении бюджетных инвестиций, на о</w:t>
      </w:r>
      <w:r w:rsidRPr="007144A7">
        <w:rPr>
          <w:kern w:val="144"/>
          <w:sz w:val="28"/>
          <w:szCs w:val="28"/>
        </w:rPr>
        <w:t>р</w:t>
      </w:r>
      <w:r w:rsidRPr="007144A7">
        <w:rPr>
          <w:kern w:val="144"/>
          <w:sz w:val="28"/>
          <w:szCs w:val="28"/>
        </w:rPr>
        <w:t>ганизацию после внесения соответствующих изменений в указанное решение о подготовке и реализации бюджетных инвестиций с внесением</w:t>
      </w:r>
      <w:proofErr w:type="gramEnd"/>
      <w:r w:rsidRPr="007144A7">
        <w:rPr>
          <w:kern w:val="144"/>
          <w:sz w:val="28"/>
          <w:szCs w:val="28"/>
        </w:rPr>
        <w:t xml:space="preserve"> изменений в ранее заключенные муниципальным казенным учреждением муниципальные контракты</w:t>
      </w:r>
      <w:r w:rsidR="00EC0055">
        <w:rPr>
          <w:kern w:val="144"/>
          <w:sz w:val="28"/>
          <w:szCs w:val="28"/>
        </w:rPr>
        <w:t>,</w:t>
      </w:r>
      <w:r w:rsidRPr="007144A7">
        <w:rPr>
          <w:kern w:val="144"/>
          <w:sz w:val="28"/>
          <w:szCs w:val="28"/>
        </w:rPr>
        <w:t xml:space="preserve"> в части замены стороны договора -  муниципального казенного учреждения на организацию</w:t>
      </w:r>
      <w:r w:rsidR="00EC0055">
        <w:rPr>
          <w:kern w:val="144"/>
          <w:sz w:val="28"/>
          <w:szCs w:val="28"/>
        </w:rPr>
        <w:t>,</w:t>
      </w:r>
      <w:r w:rsidRPr="007144A7">
        <w:rPr>
          <w:kern w:val="144"/>
          <w:sz w:val="28"/>
          <w:szCs w:val="28"/>
        </w:rPr>
        <w:t xml:space="preserve"> вида договора - муниципального контракта на гражданско-правовой договор организации;</w:t>
      </w:r>
    </w:p>
    <w:p w:rsidR="00DA2651" w:rsidRPr="007144A7" w:rsidRDefault="00DA2651" w:rsidP="00DA2651">
      <w:pPr>
        <w:pStyle w:val="27"/>
        <w:numPr>
          <w:ilvl w:val="0"/>
          <w:numId w:val="37"/>
        </w:numPr>
        <w:shd w:val="clear" w:color="auto" w:fill="auto"/>
        <w:tabs>
          <w:tab w:val="left" w:pos="1143"/>
        </w:tabs>
        <w:spacing w:after="0" w:line="299" w:lineRule="exact"/>
        <w:ind w:firstLine="780"/>
        <w:jc w:val="both"/>
        <w:rPr>
          <w:kern w:val="144"/>
          <w:sz w:val="28"/>
          <w:szCs w:val="28"/>
        </w:rPr>
      </w:pPr>
      <w:proofErr w:type="gramStart"/>
      <w:r w:rsidRPr="007144A7">
        <w:rPr>
          <w:kern w:val="144"/>
          <w:sz w:val="28"/>
          <w:szCs w:val="28"/>
        </w:rPr>
        <w:t>предоставление бюджетных инвестиций в объекты, по которым принято решение о предоставлении субсидий, предусмотренное пунктом 2 статьи 78.2 Бюджетного кодекса Российской Федерации, в случае изменения в установленном порядке типа (организационно-правовой формы) организ</w:t>
      </w:r>
      <w:r w:rsidRPr="007144A7">
        <w:rPr>
          <w:kern w:val="144"/>
          <w:sz w:val="28"/>
          <w:szCs w:val="28"/>
        </w:rPr>
        <w:t>а</w:t>
      </w:r>
      <w:r w:rsidRPr="007144A7">
        <w:rPr>
          <w:kern w:val="144"/>
          <w:sz w:val="28"/>
          <w:szCs w:val="28"/>
        </w:rPr>
        <w:t>ции, являющейся получателем субсидии, на муниципальное казенное учре</w:t>
      </w:r>
      <w:r w:rsidRPr="007144A7">
        <w:rPr>
          <w:kern w:val="144"/>
          <w:sz w:val="28"/>
          <w:szCs w:val="28"/>
        </w:rPr>
        <w:t>ж</w:t>
      </w:r>
      <w:r w:rsidRPr="007144A7">
        <w:rPr>
          <w:kern w:val="144"/>
          <w:sz w:val="28"/>
          <w:szCs w:val="28"/>
        </w:rPr>
        <w:t>дение после внесения соответствующих изменений в указанное решение о предоставлении субсидий с внесением соответствующих изменений в ранее заключенные организацией договоры</w:t>
      </w:r>
      <w:r w:rsidR="00EC0055">
        <w:rPr>
          <w:kern w:val="144"/>
          <w:sz w:val="28"/>
          <w:szCs w:val="28"/>
        </w:rPr>
        <w:t>,</w:t>
      </w:r>
      <w:r w:rsidRPr="007144A7">
        <w:rPr>
          <w:kern w:val="144"/>
          <w:sz w:val="28"/>
          <w:szCs w:val="28"/>
        </w:rPr>
        <w:t xml:space="preserve"> в части замены</w:t>
      </w:r>
      <w:proofErr w:type="gramEnd"/>
      <w:r w:rsidRPr="007144A7">
        <w:rPr>
          <w:kern w:val="144"/>
          <w:sz w:val="28"/>
          <w:szCs w:val="28"/>
        </w:rPr>
        <w:t xml:space="preserve"> стороны договора - о</w:t>
      </w:r>
      <w:r w:rsidRPr="007144A7">
        <w:rPr>
          <w:kern w:val="144"/>
          <w:sz w:val="28"/>
          <w:szCs w:val="28"/>
        </w:rPr>
        <w:t>р</w:t>
      </w:r>
      <w:r w:rsidRPr="007144A7">
        <w:rPr>
          <w:kern w:val="144"/>
          <w:sz w:val="28"/>
          <w:szCs w:val="28"/>
        </w:rPr>
        <w:t>ганизации на муниципальное казенное учреждение и вида договора - гра</w:t>
      </w:r>
      <w:r w:rsidRPr="007144A7">
        <w:rPr>
          <w:kern w:val="144"/>
          <w:sz w:val="28"/>
          <w:szCs w:val="28"/>
        </w:rPr>
        <w:t>ж</w:t>
      </w:r>
      <w:r w:rsidRPr="007144A7">
        <w:rPr>
          <w:kern w:val="144"/>
          <w:sz w:val="28"/>
          <w:szCs w:val="28"/>
        </w:rPr>
        <w:t>данско-правового договора организации на муниципальный контракт.</w:t>
      </w:r>
    </w:p>
    <w:p w:rsidR="007A01B2" w:rsidRPr="007144A7" w:rsidRDefault="007A01B2" w:rsidP="007A01B2">
      <w:pPr>
        <w:pStyle w:val="27"/>
        <w:shd w:val="clear" w:color="auto" w:fill="auto"/>
        <w:tabs>
          <w:tab w:val="left" w:pos="1143"/>
        </w:tabs>
        <w:spacing w:after="0" w:line="299" w:lineRule="exact"/>
        <w:jc w:val="both"/>
        <w:rPr>
          <w:kern w:val="144"/>
          <w:sz w:val="28"/>
          <w:szCs w:val="28"/>
        </w:rPr>
      </w:pPr>
      <w:r w:rsidRPr="007144A7">
        <w:rPr>
          <w:kern w:val="144"/>
          <w:sz w:val="28"/>
          <w:szCs w:val="28"/>
        </w:rPr>
        <w:t xml:space="preserve">           </w:t>
      </w:r>
      <w:r w:rsidR="0035127A">
        <w:rPr>
          <w:kern w:val="144"/>
          <w:sz w:val="28"/>
          <w:szCs w:val="28"/>
        </w:rPr>
        <w:t>1.</w:t>
      </w:r>
      <w:r w:rsidR="00831715">
        <w:rPr>
          <w:kern w:val="144"/>
          <w:sz w:val="28"/>
          <w:szCs w:val="28"/>
        </w:rPr>
        <w:t>5</w:t>
      </w:r>
      <w:r w:rsidRPr="007144A7">
        <w:rPr>
          <w:kern w:val="144"/>
          <w:sz w:val="28"/>
          <w:szCs w:val="28"/>
        </w:rPr>
        <w:t>. Объем предоставляемых бюджетных инвестиций и субсидий соо</w:t>
      </w:r>
      <w:r w:rsidRPr="007144A7">
        <w:rPr>
          <w:kern w:val="144"/>
          <w:sz w:val="28"/>
          <w:szCs w:val="28"/>
        </w:rPr>
        <w:t>т</w:t>
      </w:r>
      <w:r w:rsidRPr="007144A7">
        <w:rPr>
          <w:kern w:val="144"/>
          <w:sz w:val="28"/>
          <w:szCs w:val="28"/>
        </w:rPr>
        <w:t>ветственно не должен превышать:</w:t>
      </w:r>
    </w:p>
    <w:p w:rsidR="007A01B2" w:rsidRPr="007144A7" w:rsidRDefault="007A01B2" w:rsidP="007A01B2">
      <w:pPr>
        <w:pStyle w:val="27"/>
        <w:shd w:val="clear" w:color="auto" w:fill="auto"/>
        <w:spacing w:after="0"/>
        <w:ind w:firstLine="780"/>
        <w:jc w:val="both"/>
        <w:rPr>
          <w:kern w:val="144"/>
          <w:sz w:val="28"/>
          <w:szCs w:val="28"/>
        </w:rPr>
      </w:pPr>
      <w:r w:rsidRPr="007144A7">
        <w:rPr>
          <w:kern w:val="144"/>
          <w:sz w:val="28"/>
          <w:szCs w:val="28"/>
        </w:rPr>
        <w:t>объемы финансирования, установленные решениями, предусмотре</w:t>
      </w:r>
      <w:r w:rsidRPr="007144A7">
        <w:rPr>
          <w:kern w:val="144"/>
          <w:sz w:val="28"/>
          <w:szCs w:val="28"/>
        </w:rPr>
        <w:t>н</w:t>
      </w:r>
      <w:r w:rsidRPr="007144A7">
        <w:rPr>
          <w:kern w:val="144"/>
          <w:sz w:val="28"/>
          <w:szCs w:val="28"/>
        </w:rPr>
        <w:lastRenderedPageBreak/>
        <w:t>ными пунктом 2 настоящего Порядка;</w:t>
      </w:r>
    </w:p>
    <w:p w:rsidR="007A01B2" w:rsidRPr="007144A7" w:rsidRDefault="007A01B2" w:rsidP="007A01B2">
      <w:pPr>
        <w:pStyle w:val="27"/>
        <w:shd w:val="clear" w:color="auto" w:fill="auto"/>
        <w:spacing w:after="0"/>
        <w:ind w:firstLine="780"/>
        <w:jc w:val="both"/>
        <w:rPr>
          <w:kern w:val="144"/>
          <w:sz w:val="28"/>
          <w:szCs w:val="28"/>
        </w:rPr>
      </w:pPr>
      <w:r w:rsidRPr="007144A7">
        <w:rPr>
          <w:kern w:val="144"/>
          <w:sz w:val="28"/>
          <w:szCs w:val="28"/>
        </w:rPr>
        <w:t>объемы финансирования, предусмотренные на реализацию соответс</w:t>
      </w:r>
      <w:r w:rsidRPr="007144A7">
        <w:rPr>
          <w:kern w:val="144"/>
          <w:sz w:val="28"/>
          <w:szCs w:val="28"/>
        </w:rPr>
        <w:t>т</w:t>
      </w:r>
      <w:r w:rsidRPr="007144A7">
        <w:rPr>
          <w:kern w:val="144"/>
          <w:sz w:val="28"/>
          <w:szCs w:val="28"/>
        </w:rPr>
        <w:t xml:space="preserve">вующего мероприятия муниципальной программы </w:t>
      </w:r>
      <w:r w:rsidR="004D1339" w:rsidRPr="004D1339">
        <w:rPr>
          <w:sz w:val="28"/>
          <w:szCs w:val="28"/>
        </w:rPr>
        <w:t>Белоглинского сельского поселения Белоглинского района</w:t>
      </w:r>
      <w:r w:rsidRPr="007144A7">
        <w:rPr>
          <w:kern w:val="144"/>
          <w:sz w:val="28"/>
          <w:szCs w:val="28"/>
        </w:rPr>
        <w:t xml:space="preserve">, в случае если предоставление бюджетных инвестиций и субсидий осуществляется в рамках муниципальных программ </w:t>
      </w:r>
      <w:r w:rsidR="004D1339" w:rsidRPr="004D1339">
        <w:rPr>
          <w:sz w:val="28"/>
          <w:szCs w:val="28"/>
        </w:rPr>
        <w:t>Белоглинского сельского поселения Белоглинского района</w:t>
      </w:r>
      <w:r w:rsidRPr="007144A7">
        <w:rPr>
          <w:kern w:val="144"/>
          <w:sz w:val="28"/>
          <w:szCs w:val="28"/>
        </w:rPr>
        <w:t>;</w:t>
      </w:r>
    </w:p>
    <w:p w:rsidR="007A01B2" w:rsidRPr="007144A7" w:rsidRDefault="007A01B2" w:rsidP="007A01B2">
      <w:pPr>
        <w:pStyle w:val="27"/>
        <w:shd w:val="clear" w:color="auto" w:fill="auto"/>
        <w:spacing w:after="0"/>
        <w:ind w:firstLine="780"/>
        <w:jc w:val="both"/>
        <w:rPr>
          <w:kern w:val="144"/>
          <w:sz w:val="28"/>
          <w:szCs w:val="28"/>
        </w:rPr>
      </w:pPr>
      <w:r w:rsidRPr="007144A7">
        <w:rPr>
          <w:kern w:val="144"/>
          <w:sz w:val="28"/>
          <w:szCs w:val="28"/>
        </w:rPr>
        <w:t>лимиты бюджетных обязательств и бюджетных ассигнований, дов</w:t>
      </w:r>
      <w:r w:rsidRPr="007144A7">
        <w:rPr>
          <w:kern w:val="144"/>
          <w:sz w:val="28"/>
          <w:szCs w:val="28"/>
        </w:rPr>
        <w:t>е</w:t>
      </w:r>
      <w:r w:rsidRPr="007144A7">
        <w:rPr>
          <w:kern w:val="144"/>
          <w:sz w:val="28"/>
          <w:szCs w:val="28"/>
        </w:rPr>
        <w:t xml:space="preserve">денные соответствующим </w:t>
      </w:r>
      <w:r w:rsidR="00EC0055">
        <w:rPr>
          <w:kern w:val="144"/>
          <w:sz w:val="28"/>
          <w:szCs w:val="28"/>
        </w:rPr>
        <w:t>главным распорядителям средств местного бю</w:t>
      </w:r>
      <w:r w:rsidR="00EC0055">
        <w:rPr>
          <w:kern w:val="144"/>
          <w:sz w:val="28"/>
          <w:szCs w:val="28"/>
        </w:rPr>
        <w:t>д</w:t>
      </w:r>
      <w:r w:rsidR="00EC0055">
        <w:rPr>
          <w:kern w:val="144"/>
          <w:sz w:val="28"/>
          <w:szCs w:val="28"/>
        </w:rPr>
        <w:t>жета н</w:t>
      </w:r>
      <w:r w:rsidRPr="007144A7">
        <w:rPr>
          <w:kern w:val="144"/>
          <w:sz w:val="28"/>
          <w:szCs w:val="28"/>
        </w:rPr>
        <w:t>а эти цели.</w:t>
      </w:r>
    </w:p>
    <w:p w:rsidR="00767164" w:rsidRPr="007144A7" w:rsidRDefault="00767164" w:rsidP="00767164">
      <w:pPr>
        <w:pStyle w:val="27"/>
        <w:shd w:val="clear" w:color="auto" w:fill="auto"/>
        <w:tabs>
          <w:tab w:val="left" w:pos="1163"/>
        </w:tabs>
        <w:spacing w:after="0" w:line="299" w:lineRule="exact"/>
        <w:jc w:val="both"/>
        <w:rPr>
          <w:kern w:val="144"/>
          <w:sz w:val="28"/>
          <w:szCs w:val="28"/>
        </w:rPr>
      </w:pPr>
      <w:r w:rsidRPr="007144A7">
        <w:rPr>
          <w:kern w:val="144"/>
          <w:sz w:val="28"/>
          <w:szCs w:val="28"/>
        </w:rPr>
        <w:t xml:space="preserve">            </w:t>
      </w:r>
      <w:r w:rsidR="0035127A">
        <w:rPr>
          <w:kern w:val="144"/>
          <w:sz w:val="28"/>
          <w:szCs w:val="28"/>
        </w:rPr>
        <w:t>1.</w:t>
      </w:r>
      <w:r w:rsidR="00831715">
        <w:rPr>
          <w:kern w:val="144"/>
          <w:sz w:val="28"/>
          <w:szCs w:val="28"/>
        </w:rPr>
        <w:t>6</w:t>
      </w:r>
      <w:r w:rsidRPr="007144A7">
        <w:rPr>
          <w:kern w:val="144"/>
          <w:sz w:val="28"/>
          <w:szCs w:val="28"/>
        </w:rPr>
        <w:t xml:space="preserve">. </w:t>
      </w:r>
      <w:proofErr w:type="gramStart"/>
      <w:r w:rsidRPr="007144A7">
        <w:rPr>
          <w:kern w:val="144"/>
          <w:sz w:val="28"/>
          <w:szCs w:val="28"/>
        </w:rPr>
        <w:t>Объекты капитального строительства, созданные в результате осуществления бюджетных инвестиций, или объекты недвижимого имущ</w:t>
      </w:r>
      <w:r w:rsidRPr="007144A7">
        <w:rPr>
          <w:kern w:val="144"/>
          <w:sz w:val="28"/>
          <w:szCs w:val="28"/>
        </w:rPr>
        <w:t>е</w:t>
      </w:r>
      <w:r w:rsidRPr="007144A7">
        <w:rPr>
          <w:kern w:val="144"/>
          <w:sz w:val="28"/>
          <w:szCs w:val="28"/>
        </w:rPr>
        <w:t>ства, приобретенные в муниципальную собственность в результате осущес</w:t>
      </w:r>
      <w:r w:rsidRPr="007144A7">
        <w:rPr>
          <w:kern w:val="144"/>
          <w:sz w:val="28"/>
          <w:szCs w:val="28"/>
        </w:rPr>
        <w:t>т</w:t>
      </w:r>
      <w:r w:rsidRPr="007144A7">
        <w:rPr>
          <w:kern w:val="144"/>
          <w:sz w:val="28"/>
          <w:szCs w:val="28"/>
        </w:rPr>
        <w:t>вления бюджетных инвестиций, закрепляются в установленном порядке на праве оперативного управления или хозяйственного ведениями за муниц</w:t>
      </w:r>
      <w:r w:rsidRPr="007144A7">
        <w:rPr>
          <w:kern w:val="144"/>
          <w:sz w:val="28"/>
          <w:szCs w:val="28"/>
        </w:rPr>
        <w:t>и</w:t>
      </w:r>
      <w:r w:rsidRPr="007144A7">
        <w:rPr>
          <w:kern w:val="144"/>
          <w:sz w:val="28"/>
          <w:szCs w:val="28"/>
        </w:rPr>
        <w:t>пальными учреждениями, муниципальными унитарными предприятиями с последующим увеличением стоимости основных средств, находящихся на праве оперативного управления или хозяйственного ведения у муниципал</w:t>
      </w:r>
      <w:r w:rsidRPr="007144A7">
        <w:rPr>
          <w:kern w:val="144"/>
          <w:sz w:val="28"/>
          <w:szCs w:val="28"/>
        </w:rPr>
        <w:t>ь</w:t>
      </w:r>
      <w:r w:rsidRPr="007144A7">
        <w:rPr>
          <w:kern w:val="144"/>
          <w:sz w:val="28"/>
          <w:szCs w:val="28"/>
        </w:rPr>
        <w:t>ных учреждений либо на праве оперативного</w:t>
      </w:r>
      <w:proofErr w:type="gramEnd"/>
      <w:r w:rsidRPr="007144A7">
        <w:rPr>
          <w:kern w:val="144"/>
          <w:sz w:val="28"/>
          <w:szCs w:val="28"/>
        </w:rPr>
        <w:t xml:space="preserve"> управления или хозяйственного ведения у муниципальных унитарных предприятий, а также уставного фонда указанных предприятий, основанных на праве хозяйственного ведения, либо включаются в состав казны</w:t>
      </w:r>
      <w:r w:rsidR="006A0B37">
        <w:rPr>
          <w:kern w:val="144"/>
          <w:sz w:val="28"/>
          <w:szCs w:val="28"/>
        </w:rPr>
        <w:t xml:space="preserve"> </w:t>
      </w:r>
      <w:r w:rsidR="004D1339" w:rsidRPr="004D1339">
        <w:rPr>
          <w:sz w:val="28"/>
          <w:szCs w:val="28"/>
        </w:rPr>
        <w:t>Белоглинского сельского поселения Белогли</w:t>
      </w:r>
      <w:r w:rsidR="004D1339" w:rsidRPr="004D1339">
        <w:rPr>
          <w:sz w:val="28"/>
          <w:szCs w:val="28"/>
        </w:rPr>
        <w:t>н</w:t>
      </w:r>
      <w:r w:rsidR="004D1339" w:rsidRPr="004D1339">
        <w:rPr>
          <w:sz w:val="28"/>
          <w:szCs w:val="28"/>
        </w:rPr>
        <w:t>ского района</w:t>
      </w:r>
      <w:r w:rsidRPr="007144A7">
        <w:rPr>
          <w:kern w:val="144"/>
          <w:sz w:val="28"/>
          <w:szCs w:val="28"/>
        </w:rPr>
        <w:t>.</w:t>
      </w:r>
    </w:p>
    <w:p w:rsidR="00767164" w:rsidRPr="007144A7" w:rsidRDefault="00767164" w:rsidP="00767164">
      <w:pPr>
        <w:pStyle w:val="27"/>
        <w:shd w:val="clear" w:color="auto" w:fill="auto"/>
        <w:tabs>
          <w:tab w:val="left" w:pos="1163"/>
        </w:tabs>
        <w:spacing w:after="0" w:line="299" w:lineRule="exact"/>
        <w:jc w:val="both"/>
        <w:rPr>
          <w:kern w:val="144"/>
          <w:sz w:val="28"/>
          <w:szCs w:val="28"/>
        </w:rPr>
      </w:pPr>
      <w:r w:rsidRPr="007144A7">
        <w:rPr>
          <w:kern w:val="144"/>
          <w:sz w:val="28"/>
          <w:szCs w:val="28"/>
        </w:rPr>
        <w:t xml:space="preserve">           </w:t>
      </w:r>
      <w:r w:rsidR="0035127A">
        <w:rPr>
          <w:kern w:val="144"/>
          <w:sz w:val="28"/>
          <w:szCs w:val="28"/>
        </w:rPr>
        <w:t>1.</w:t>
      </w:r>
      <w:r w:rsidR="00831715">
        <w:rPr>
          <w:kern w:val="144"/>
          <w:sz w:val="28"/>
          <w:szCs w:val="28"/>
        </w:rPr>
        <w:t>7</w:t>
      </w:r>
      <w:r w:rsidRPr="007144A7">
        <w:rPr>
          <w:kern w:val="144"/>
          <w:sz w:val="28"/>
          <w:szCs w:val="28"/>
        </w:rPr>
        <w:t>. Осуществление капитальных вложений в объекты за счет субс</w:t>
      </w:r>
      <w:r w:rsidRPr="007144A7">
        <w:rPr>
          <w:kern w:val="144"/>
          <w:sz w:val="28"/>
          <w:szCs w:val="28"/>
        </w:rPr>
        <w:t>и</w:t>
      </w:r>
      <w:r w:rsidRPr="007144A7">
        <w:rPr>
          <w:kern w:val="144"/>
          <w:sz w:val="28"/>
          <w:szCs w:val="28"/>
        </w:rPr>
        <w:t>дий влечет увеличение стоимости основных средств, находящихся на праве оперативного управления или хозяйственного ведения у организаций. Ос</w:t>
      </w:r>
      <w:r w:rsidRPr="007144A7">
        <w:rPr>
          <w:kern w:val="144"/>
          <w:sz w:val="28"/>
          <w:szCs w:val="28"/>
        </w:rPr>
        <w:t>у</w:t>
      </w:r>
      <w:r w:rsidRPr="007144A7">
        <w:rPr>
          <w:kern w:val="144"/>
          <w:sz w:val="28"/>
          <w:szCs w:val="28"/>
        </w:rPr>
        <w:t>ществление капитальных вложений за счет субсидий в объекты муниципал</w:t>
      </w:r>
      <w:r w:rsidRPr="007144A7">
        <w:rPr>
          <w:kern w:val="144"/>
          <w:sz w:val="28"/>
          <w:szCs w:val="28"/>
        </w:rPr>
        <w:t>ь</w:t>
      </w:r>
      <w:r w:rsidRPr="007144A7">
        <w:rPr>
          <w:kern w:val="144"/>
          <w:sz w:val="28"/>
          <w:szCs w:val="28"/>
        </w:rPr>
        <w:t xml:space="preserve">ных унитарных предприятий </w:t>
      </w:r>
      <w:r w:rsidR="004D1339" w:rsidRPr="004D1339">
        <w:rPr>
          <w:sz w:val="28"/>
          <w:szCs w:val="28"/>
        </w:rPr>
        <w:t>Белоглинского сельского поселения Белогли</w:t>
      </w:r>
      <w:r w:rsidR="004D1339" w:rsidRPr="004D1339">
        <w:rPr>
          <w:sz w:val="28"/>
          <w:szCs w:val="28"/>
        </w:rPr>
        <w:t>н</w:t>
      </w:r>
      <w:r w:rsidR="004D1339" w:rsidRPr="004D1339">
        <w:rPr>
          <w:sz w:val="28"/>
          <w:szCs w:val="28"/>
        </w:rPr>
        <w:t>ского района</w:t>
      </w:r>
      <w:r w:rsidRPr="007144A7">
        <w:rPr>
          <w:kern w:val="144"/>
          <w:sz w:val="28"/>
          <w:szCs w:val="28"/>
        </w:rPr>
        <w:t>, основанных на праве хозяйственного ведения, влечет также увеличение их уставного фонда.</w:t>
      </w:r>
    </w:p>
    <w:p w:rsidR="007A01B2" w:rsidRDefault="0035127A" w:rsidP="007A01B2">
      <w:pPr>
        <w:pStyle w:val="27"/>
        <w:shd w:val="clear" w:color="auto" w:fill="auto"/>
        <w:spacing w:after="0"/>
        <w:ind w:firstLine="780"/>
        <w:jc w:val="both"/>
        <w:rPr>
          <w:kern w:val="144"/>
          <w:sz w:val="28"/>
          <w:szCs w:val="28"/>
        </w:rPr>
      </w:pPr>
      <w:r>
        <w:rPr>
          <w:kern w:val="144"/>
          <w:sz w:val="28"/>
          <w:szCs w:val="28"/>
        </w:rPr>
        <w:t>1.</w:t>
      </w:r>
      <w:r w:rsidR="00831715">
        <w:rPr>
          <w:kern w:val="144"/>
          <w:sz w:val="28"/>
          <w:szCs w:val="28"/>
        </w:rPr>
        <w:t>8</w:t>
      </w:r>
      <w:r w:rsidR="00767164" w:rsidRPr="007144A7">
        <w:rPr>
          <w:kern w:val="144"/>
          <w:sz w:val="28"/>
          <w:szCs w:val="28"/>
        </w:rPr>
        <w:t xml:space="preserve">. </w:t>
      </w:r>
      <w:proofErr w:type="gramStart"/>
      <w:r w:rsidR="00767164" w:rsidRPr="007144A7">
        <w:rPr>
          <w:kern w:val="144"/>
          <w:sz w:val="28"/>
          <w:szCs w:val="28"/>
        </w:rPr>
        <w:t>Информация о сроках и об объемах оплаты по муниципальным контрактам, заключенным в целях строительства (реконструкции, в том чи</w:t>
      </w:r>
      <w:r w:rsidR="00767164" w:rsidRPr="007144A7">
        <w:rPr>
          <w:kern w:val="144"/>
          <w:sz w:val="28"/>
          <w:szCs w:val="28"/>
        </w:rPr>
        <w:t>с</w:t>
      </w:r>
      <w:r w:rsidR="00767164" w:rsidRPr="007144A7">
        <w:rPr>
          <w:kern w:val="144"/>
          <w:sz w:val="28"/>
          <w:szCs w:val="28"/>
        </w:rPr>
        <w:t>ле с элементами реставрации, технического перевооружения) и (или) прио</w:t>
      </w:r>
      <w:r w:rsidR="00767164" w:rsidRPr="007144A7">
        <w:rPr>
          <w:kern w:val="144"/>
          <w:sz w:val="28"/>
          <w:szCs w:val="28"/>
        </w:rPr>
        <w:t>б</w:t>
      </w:r>
      <w:r w:rsidR="00767164" w:rsidRPr="007144A7">
        <w:rPr>
          <w:kern w:val="144"/>
          <w:sz w:val="28"/>
          <w:szCs w:val="28"/>
        </w:rPr>
        <w:t>ретения объектов, а также о сроках и об объемах перечисления субсидий о</w:t>
      </w:r>
      <w:r w:rsidR="00767164" w:rsidRPr="007144A7">
        <w:rPr>
          <w:kern w:val="144"/>
          <w:sz w:val="28"/>
          <w:szCs w:val="28"/>
        </w:rPr>
        <w:t>р</w:t>
      </w:r>
      <w:r w:rsidR="00767164" w:rsidRPr="007144A7">
        <w:rPr>
          <w:kern w:val="144"/>
          <w:sz w:val="28"/>
          <w:szCs w:val="28"/>
        </w:rPr>
        <w:t xml:space="preserve">ганизациям, учитывается при формировании прогноза кассовых выплат из </w:t>
      </w:r>
      <w:r w:rsidR="006A0B37">
        <w:rPr>
          <w:kern w:val="144"/>
          <w:sz w:val="28"/>
          <w:szCs w:val="28"/>
        </w:rPr>
        <w:t>местн</w:t>
      </w:r>
      <w:r w:rsidR="00767164" w:rsidRPr="007144A7">
        <w:rPr>
          <w:kern w:val="144"/>
          <w:sz w:val="28"/>
          <w:szCs w:val="28"/>
        </w:rPr>
        <w:t>ого бюджета, необходимого для составления</w:t>
      </w:r>
      <w:r w:rsidR="006A0B37">
        <w:rPr>
          <w:kern w:val="144"/>
          <w:sz w:val="28"/>
          <w:szCs w:val="28"/>
        </w:rPr>
        <w:t xml:space="preserve"> в установленном порядке кассового плана исполнения местного бюджета.</w:t>
      </w:r>
      <w:proofErr w:type="gramEnd"/>
    </w:p>
    <w:p w:rsidR="0043615D" w:rsidRPr="007144A7" w:rsidRDefault="0043615D" w:rsidP="007A01B2">
      <w:pPr>
        <w:pStyle w:val="27"/>
        <w:shd w:val="clear" w:color="auto" w:fill="auto"/>
        <w:spacing w:after="0"/>
        <w:ind w:firstLine="780"/>
        <w:jc w:val="both"/>
        <w:rPr>
          <w:kern w:val="144"/>
          <w:sz w:val="28"/>
          <w:szCs w:val="28"/>
        </w:rPr>
      </w:pPr>
    </w:p>
    <w:p w:rsidR="007144A7" w:rsidRDefault="0035127A" w:rsidP="0035127A">
      <w:pPr>
        <w:pStyle w:val="50"/>
        <w:shd w:val="clear" w:color="auto" w:fill="auto"/>
        <w:tabs>
          <w:tab w:val="left" w:pos="2507"/>
        </w:tabs>
        <w:spacing w:before="0" w:after="90" w:line="280" w:lineRule="exact"/>
        <w:ind w:left="2180"/>
        <w:jc w:val="both"/>
      </w:pPr>
      <w:r>
        <w:t>2.</w:t>
      </w:r>
      <w:r w:rsidR="009F4595">
        <w:t xml:space="preserve"> </w:t>
      </w:r>
      <w:r w:rsidR="007144A7">
        <w:t>Осуществление бюджетных инвестиций</w:t>
      </w:r>
    </w:p>
    <w:p w:rsidR="007144A7" w:rsidRPr="007144A7" w:rsidRDefault="00F50692" w:rsidP="00DA7E58">
      <w:pPr>
        <w:tabs>
          <w:tab w:val="left" w:pos="90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35127A">
        <w:rPr>
          <w:sz w:val="28"/>
          <w:szCs w:val="28"/>
        </w:rPr>
        <w:t>2.1</w:t>
      </w:r>
      <w:r>
        <w:rPr>
          <w:sz w:val="28"/>
          <w:szCs w:val="28"/>
        </w:rPr>
        <w:t xml:space="preserve">. </w:t>
      </w:r>
      <w:proofErr w:type="gramStart"/>
      <w:r w:rsidR="007144A7" w:rsidRPr="00DA7E58">
        <w:rPr>
          <w:sz w:val="28"/>
          <w:szCs w:val="28"/>
        </w:rPr>
        <w:t xml:space="preserve">Осуществление бюджетных инвестиций производится с учетом </w:t>
      </w:r>
      <w:r w:rsidR="00240CF4" w:rsidRPr="00845064">
        <w:rPr>
          <w:sz w:val="28"/>
          <w:szCs w:val="28"/>
        </w:rPr>
        <w:t>пункта 1</w:t>
      </w:r>
      <w:r w:rsidR="00845064" w:rsidRPr="00845064">
        <w:rPr>
          <w:sz w:val="28"/>
          <w:szCs w:val="28"/>
        </w:rPr>
        <w:t>1</w:t>
      </w:r>
      <w:r w:rsidR="00240CF4" w:rsidRPr="00845064">
        <w:rPr>
          <w:sz w:val="28"/>
          <w:szCs w:val="28"/>
        </w:rPr>
        <w:t xml:space="preserve"> </w:t>
      </w:r>
      <w:r w:rsidR="00DA7E58" w:rsidRPr="00DA7E58">
        <w:rPr>
          <w:color w:val="000000"/>
          <w:sz w:val="28"/>
          <w:szCs w:val="28"/>
        </w:rPr>
        <w:t xml:space="preserve">от 21 октября 2011 года № 32 § 2  «Об утверждении Положения о бюджетном устройстве и бюджетном процессе в </w:t>
      </w:r>
      <w:r w:rsidR="00DA7E58" w:rsidRPr="00DA7E58">
        <w:rPr>
          <w:bCs/>
          <w:sz w:val="28"/>
          <w:szCs w:val="28"/>
        </w:rPr>
        <w:t>Белоглинском сельском п</w:t>
      </w:r>
      <w:r w:rsidR="00DA7E58" w:rsidRPr="00DA7E58">
        <w:rPr>
          <w:bCs/>
          <w:sz w:val="28"/>
          <w:szCs w:val="28"/>
        </w:rPr>
        <w:t>о</w:t>
      </w:r>
      <w:r w:rsidR="00DA7E58" w:rsidRPr="00DA7E58">
        <w:rPr>
          <w:bCs/>
          <w:sz w:val="28"/>
          <w:szCs w:val="28"/>
        </w:rPr>
        <w:t>селении</w:t>
      </w:r>
      <w:r w:rsidR="00DA7E58">
        <w:rPr>
          <w:bCs/>
          <w:sz w:val="28"/>
          <w:szCs w:val="28"/>
        </w:rPr>
        <w:t xml:space="preserve"> </w:t>
      </w:r>
      <w:r w:rsidR="00DA7E58" w:rsidRPr="00DA7E58">
        <w:rPr>
          <w:bCs/>
          <w:sz w:val="28"/>
          <w:szCs w:val="28"/>
        </w:rPr>
        <w:t>Белоглинского района»</w:t>
      </w:r>
      <w:r w:rsidR="008B41A7">
        <w:rPr>
          <w:sz w:val="28"/>
          <w:szCs w:val="28"/>
        </w:rPr>
        <w:t xml:space="preserve"> (с изменениями)</w:t>
      </w:r>
      <w:r w:rsidR="007144A7" w:rsidRPr="007144A7">
        <w:rPr>
          <w:sz w:val="28"/>
          <w:szCs w:val="28"/>
        </w:rPr>
        <w:t>, а также в порядке, уст</w:t>
      </w:r>
      <w:r w:rsidR="007144A7" w:rsidRPr="007144A7">
        <w:rPr>
          <w:sz w:val="28"/>
          <w:szCs w:val="28"/>
        </w:rPr>
        <w:t>а</w:t>
      </w:r>
      <w:r w:rsidR="007144A7" w:rsidRPr="007144A7">
        <w:rPr>
          <w:sz w:val="28"/>
          <w:szCs w:val="28"/>
        </w:rPr>
        <w:t>новленном законодательством Российской Федерации, на основании мун</w:t>
      </w:r>
      <w:r w:rsidR="007144A7" w:rsidRPr="007144A7">
        <w:rPr>
          <w:sz w:val="28"/>
          <w:szCs w:val="28"/>
        </w:rPr>
        <w:t>и</w:t>
      </w:r>
      <w:r w:rsidR="007144A7" w:rsidRPr="007144A7">
        <w:rPr>
          <w:sz w:val="28"/>
          <w:szCs w:val="28"/>
        </w:rPr>
        <w:t>ципальных контрактов, заключенных в целях строительства (реконструкции, в том числе с элементами реставрации, технического перевооружения) и (или) приобретения</w:t>
      </w:r>
      <w:proofErr w:type="gramEnd"/>
      <w:r w:rsidR="007144A7" w:rsidRPr="007144A7">
        <w:rPr>
          <w:sz w:val="28"/>
          <w:szCs w:val="28"/>
        </w:rPr>
        <w:t xml:space="preserve"> объектов недвижимого имущества:</w:t>
      </w:r>
    </w:p>
    <w:p w:rsidR="007144A7" w:rsidRPr="007144A7" w:rsidRDefault="007144A7" w:rsidP="007144A7">
      <w:pPr>
        <w:pStyle w:val="27"/>
        <w:numPr>
          <w:ilvl w:val="0"/>
          <w:numId w:val="41"/>
        </w:numPr>
        <w:shd w:val="clear" w:color="auto" w:fill="auto"/>
        <w:tabs>
          <w:tab w:val="left" w:pos="1163"/>
        </w:tabs>
        <w:spacing w:after="0" w:line="299" w:lineRule="exact"/>
        <w:ind w:firstLine="780"/>
        <w:jc w:val="both"/>
        <w:rPr>
          <w:sz w:val="28"/>
          <w:szCs w:val="28"/>
        </w:rPr>
      </w:pPr>
      <w:r w:rsidRPr="007144A7">
        <w:rPr>
          <w:sz w:val="28"/>
          <w:szCs w:val="28"/>
        </w:rPr>
        <w:lastRenderedPageBreak/>
        <w:t>муниципальными заказчиками, являющ</w:t>
      </w:r>
      <w:r w:rsidR="00E46DA3">
        <w:rPr>
          <w:sz w:val="28"/>
          <w:szCs w:val="28"/>
        </w:rPr>
        <w:t>имися получателями средств мест</w:t>
      </w:r>
      <w:r w:rsidRPr="007144A7">
        <w:rPr>
          <w:sz w:val="28"/>
          <w:szCs w:val="28"/>
        </w:rPr>
        <w:t>ного бюджета;</w:t>
      </w:r>
    </w:p>
    <w:p w:rsidR="00E46DA3" w:rsidRPr="00E46DA3" w:rsidRDefault="00E46DA3" w:rsidP="00E46DA3">
      <w:pPr>
        <w:pStyle w:val="27"/>
        <w:shd w:val="clear" w:color="auto" w:fill="auto"/>
        <w:tabs>
          <w:tab w:val="left" w:pos="1163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proofErr w:type="gramStart"/>
      <w:r>
        <w:rPr>
          <w:sz w:val="28"/>
          <w:szCs w:val="28"/>
        </w:rPr>
        <w:t xml:space="preserve">2) </w:t>
      </w:r>
      <w:r w:rsidR="007144A7" w:rsidRPr="007144A7">
        <w:rPr>
          <w:sz w:val="28"/>
          <w:szCs w:val="28"/>
        </w:rPr>
        <w:t xml:space="preserve">бюджетными и автономными учреждениями </w:t>
      </w:r>
      <w:r w:rsidR="00644B2F" w:rsidRPr="004D1339">
        <w:rPr>
          <w:sz w:val="28"/>
          <w:szCs w:val="28"/>
        </w:rPr>
        <w:t>Белоглинского сел</w:t>
      </w:r>
      <w:r w:rsidR="00644B2F" w:rsidRPr="004D1339">
        <w:rPr>
          <w:sz w:val="28"/>
          <w:szCs w:val="28"/>
        </w:rPr>
        <w:t>ь</w:t>
      </w:r>
      <w:r w:rsidR="00644B2F" w:rsidRPr="004D1339">
        <w:rPr>
          <w:sz w:val="28"/>
          <w:szCs w:val="28"/>
        </w:rPr>
        <w:t>ского поселения Белоглинского района</w:t>
      </w:r>
      <w:r w:rsidR="007144A7" w:rsidRPr="007144A7">
        <w:rPr>
          <w:sz w:val="28"/>
          <w:szCs w:val="28"/>
        </w:rPr>
        <w:t xml:space="preserve">, которым </w:t>
      </w:r>
      <w:r w:rsidR="00240CF4">
        <w:rPr>
          <w:sz w:val="28"/>
          <w:szCs w:val="28"/>
        </w:rPr>
        <w:t xml:space="preserve"> главные распорядители средств</w:t>
      </w:r>
      <w:r w:rsidR="007144A7" w:rsidRPr="007144A7">
        <w:rPr>
          <w:sz w:val="28"/>
          <w:szCs w:val="28"/>
        </w:rPr>
        <w:t xml:space="preserve"> </w:t>
      </w:r>
      <w:r w:rsidR="00240CF4">
        <w:rPr>
          <w:sz w:val="28"/>
          <w:szCs w:val="28"/>
        </w:rPr>
        <w:t xml:space="preserve">местного бюджета </w:t>
      </w:r>
      <w:r w:rsidR="007144A7" w:rsidRPr="007144A7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="00644B2F" w:rsidRPr="004D1339">
        <w:rPr>
          <w:sz w:val="28"/>
          <w:szCs w:val="28"/>
        </w:rPr>
        <w:t>Белоглинского сельского посел</w:t>
      </w:r>
      <w:r w:rsidR="00644B2F" w:rsidRPr="004D1339">
        <w:rPr>
          <w:sz w:val="28"/>
          <w:szCs w:val="28"/>
        </w:rPr>
        <w:t>е</w:t>
      </w:r>
      <w:r w:rsidR="00644B2F" w:rsidRPr="004D1339">
        <w:rPr>
          <w:sz w:val="28"/>
          <w:szCs w:val="28"/>
        </w:rPr>
        <w:t>ния Белоглинского района</w:t>
      </w:r>
      <w:r w:rsidRPr="00E46DA3">
        <w:rPr>
          <w:sz w:val="28"/>
          <w:szCs w:val="28"/>
        </w:rPr>
        <w:t>, осуществляющие функции и полномочия учред</w:t>
      </w:r>
      <w:r w:rsidRPr="00E46DA3">
        <w:rPr>
          <w:sz w:val="28"/>
          <w:szCs w:val="28"/>
        </w:rPr>
        <w:t>и</w:t>
      </w:r>
      <w:r w:rsidRPr="00E46DA3">
        <w:rPr>
          <w:sz w:val="28"/>
          <w:szCs w:val="28"/>
        </w:rPr>
        <w:t>теля, являющиеся муниципальными заказчиками, передали в соответствии с настоящим Порядком свои полномочия муниципального заказчика по закл</w:t>
      </w:r>
      <w:r w:rsidRPr="00E46DA3">
        <w:rPr>
          <w:sz w:val="28"/>
          <w:szCs w:val="28"/>
        </w:rPr>
        <w:t>ю</w:t>
      </w:r>
      <w:r w:rsidRPr="00E46DA3">
        <w:rPr>
          <w:sz w:val="28"/>
          <w:szCs w:val="28"/>
        </w:rPr>
        <w:t xml:space="preserve">чению и исполнению от имени </w:t>
      </w:r>
      <w:r w:rsidR="00644B2F" w:rsidRPr="004D1339">
        <w:rPr>
          <w:sz w:val="28"/>
          <w:szCs w:val="28"/>
        </w:rPr>
        <w:t>Белоглинского сельского поселения Бел</w:t>
      </w:r>
      <w:r w:rsidR="00644B2F" w:rsidRPr="004D1339">
        <w:rPr>
          <w:sz w:val="28"/>
          <w:szCs w:val="28"/>
        </w:rPr>
        <w:t>о</w:t>
      </w:r>
      <w:r w:rsidR="00644B2F" w:rsidRPr="004D1339">
        <w:rPr>
          <w:sz w:val="28"/>
          <w:szCs w:val="28"/>
        </w:rPr>
        <w:t>глинского района</w:t>
      </w:r>
      <w:r w:rsidRPr="00E46DA3">
        <w:rPr>
          <w:sz w:val="28"/>
          <w:szCs w:val="28"/>
        </w:rPr>
        <w:t xml:space="preserve"> муниципальных контрактов;</w:t>
      </w:r>
      <w:proofErr w:type="gramEnd"/>
    </w:p>
    <w:p w:rsidR="00E46DA3" w:rsidRPr="00E46DA3" w:rsidRDefault="00E46DA3" w:rsidP="00E46DA3">
      <w:pPr>
        <w:pStyle w:val="27"/>
        <w:shd w:val="clear" w:color="auto" w:fill="auto"/>
        <w:tabs>
          <w:tab w:val="left" w:pos="1209"/>
        </w:tabs>
        <w:spacing w:after="0" w:line="299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3) </w:t>
      </w:r>
      <w:r w:rsidRPr="00E46DA3">
        <w:rPr>
          <w:sz w:val="28"/>
          <w:szCs w:val="28"/>
        </w:rPr>
        <w:t xml:space="preserve">муниципальными унитарными предприятиями </w:t>
      </w:r>
      <w:r w:rsidR="00644B2F" w:rsidRPr="004D1339">
        <w:rPr>
          <w:sz w:val="28"/>
          <w:szCs w:val="28"/>
        </w:rPr>
        <w:t>Белоглинского сельского поселения Белоглинского района</w:t>
      </w:r>
      <w:r w:rsidRPr="00E46DA3">
        <w:rPr>
          <w:sz w:val="28"/>
          <w:szCs w:val="28"/>
        </w:rPr>
        <w:t>, которым администраци</w:t>
      </w:r>
      <w:r w:rsidR="00240CF4">
        <w:rPr>
          <w:sz w:val="28"/>
          <w:szCs w:val="28"/>
        </w:rPr>
        <w:t>я</w:t>
      </w:r>
      <w:r w:rsidRPr="00E46DA3">
        <w:rPr>
          <w:sz w:val="28"/>
          <w:szCs w:val="28"/>
        </w:rPr>
        <w:t xml:space="preserve"> </w:t>
      </w:r>
      <w:r w:rsidR="00644B2F" w:rsidRPr="004D1339">
        <w:rPr>
          <w:sz w:val="28"/>
          <w:szCs w:val="28"/>
        </w:rPr>
        <w:t>Бел</w:t>
      </w:r>
      <w:r w:rsidR="00644B2F" w:rsidRPr="004D1339">
        <w:rPr>
          <w:sz w:val="28"/>
          <w:szCs w:val="28"/>
        </w:rPr>
        <w:t>о</w:t>
      </w:r>
      <w:r w:rsidR="00644B2F" w:rsidRPr="004D1339">
        <w:rPr>
          <w:sz w:val="28"/>
          <w:szCs w:val="28"/>
        </w:rPr>
        <w:t>глинского сельского поселения Белоглинского района</w:t>
      </w:r>
      <w:r w:rsidRPr="00E46DA3">
        <w:rPr>
          <w:sz w:val="28"/>
          <w:szCs w:val="28"/>
        </w:rPr>
        <w:t>, осуществляющ</w:t>
      </w:r>
      <w:r w:rsidR="00240CF4">
        <w:rPr>
          <w:sz w:val="28"/>
          <w:szCs w:val="28"/>
        </w:rPr>
        <w:t>ая</w:t>
      </w:r>
      <w:r w:rsidRPr="00E46DA3">
        <w:rPr>
          <w:sz w:val="28"/>
          <w:szCs w:val="28"/>
        </w:rPr>
        <w:t xml:space="preserve"> пр</w:t>
      </w:r>
      <w:r w:rsidRPr="00E46DA3">
        <w:rPr>
          <w:sz w:val="28"/>
          <w:szCs w:val="28"/>
        </w:rPr>
        <w:t>а</w:t>
      </w:r>
      <w:r w:rsidRPr="00E46DA3">
        <w:rPr>
          <w:sz w:val="28"/>
          <w:szCs w:val="28"/>
        </w:rPr>
        <w:t>ва собственника имущ</w:t>
      </w:r>
      <w:r w:rsidR="000D601C">
        <w:rPr>
          <w:sz w:val="28"/>
          <w:szCs w:val="28"/>
        </w:rPr>
        <w:t>ества, являющиеся муниципальным заказчико</w:t>
      </w:r>
      <w:r w:rsidRPr="00E46DA3">
        <w:rPr>
          <w:sz w:val="28"/>
          <w:szCs w:val="28"/>
        </w:rPr>
        <w:t>м, пер</w:t>
      </w:r>
      <w:r w:rsidRPr="00E46DA3">
        <w:rPr>
          <w:sz w:val="28"/>
          <w:szCs w:val="28"/>
        </w:rPr>
        <w:t>е</w:t>
      </w:r>
      <w:r w:rsidRPr="00E46DA3">
        <w:rPr>
          <w:sz w:val="28"/>
          <w:szCs w:val="28"/>
        </w:rPr>
        <w:t>дал</w:t>
      </w:r>
      <w:r w:rsidR="000D601C">
        <w:rPr>
          <w:sz w:val="28"/>
          <w:szCs w:val="28"/>
        </w:rPr>
        <w:t>а</w:t>
      </w:r>
      <w:r w:rsidRPr="00E46DA3">
        <w:rPr>
          <w:sz w:val="28"/>
          <w:szCs w:val="28"/>
        </w:rPr>
        <w:t xml:space="preserve"> в соответствии с настоящим Порядком свои полномочия муниципальн</w:t>
      </w:r>
      <w:r w:rsidRPr="00E46DA3">
        <w:rPr>
          <w:sz w:val="28"/>
          <w:szCs w:val="28"/>
        </w:rPr>
        <w:t>о</w:t>
      </w:r>
      <w:r w:rsidRPr="00E46DA3">
        <w:rPr>
          <w:sz w:val="28"/>
          <w:szCs w:val="28"/>
        </w:rPr>
        <w:t xml:space="preserve">го заказчика по заключению и исполнению от имени </w:t>
      </w:r>
      <w:r w:rsidR="00644B2F" w:rsidRPr="004D1339">
        <w:rPr>
          <w:sz w:val="28"/>
          <w:szCs w:val="28"/>
        </w:rPr>
        <w:t>Белоглинского сельск</w:t>
      </w:r>
      <w:r w:rsidR="00644B2F" w:rsidRPr="004D1339">
        <w:rPr>
          <w:sz w:val="28"/>
          <w:szCs w:val="28"/>
        </w:rPr>
        <w:t>о</w:t>
      </w:r>
      <w:r w:rsidR="00644B2F" w:rsidRPr="004D1339">
        <w:rPr>
          <w:sz w:val="28"/>
          <w:szCs w:val="28"/>
        </w:rPr>
        <w:t>го поселения Белоглинского района</w:t>
      </w:r>
      <w:r w:rsidRPr="00E46DA3">
        <w:rPr>
          <w:sz w:val="28"/>
          <w:szCs w:val="28"/>
        </w:rPr>
        <w:t xml:space="preserve"> муниципальных контрактов.</w:t>
      </w:r>
    </w:p>
    <w:p w:rsidR="00D7399C" w:rsidRPr="00F83900" w:rsidRDefault="00D7399C" w:rsidP="00D7399C">
      <w:pPr>
        <w:pStyle w:val="27"/>
        <w:shd w:val="clear" w:color="auto" w:fill="auto"/>
        <w:tabs>
          <w:tab w:val="left" w:pos="1209"/>
        </w:tabs>
        <w:spacing w:after="0" w:line="299" w:lineRule="exact"/>
        <w:jc w:val="both"/>
        <w:rPr>
          <w:sz w:val="28"/>
          <w:szCs w:val="28"/>
        </w:rPr>
      </w:pPr>
      <w:r w:rsidRPr="0035127A">
        <w:rPr>
          <w:sz w:val="28"/>
          <w:szCs w:val="28"/>
        </w:rPr>
        <w:t xml:space="preserve">             </w:t>
      </w:r>
      <w:r w:rsidR="0035127A" w:rsidRPr="0035127A">
        <w:rPr>
          <w:sz w:val="28"/>
          <w:szCs w:val="28"/>
        </w:rPr>
        <w:t>2.2.</w:t>
      </w:r>
      <w:r w:rsidRPr="00F83900">
        <w:rPr>
          <w:sz w:val="28"/>
          <w:szCs w:val="28"/>
        </w:rPr>
        <w:t xml:space="preserve"> В целях осуществления бюджетных инвестиций в соответствии с </w:t>
      </w:r>
      <w:r w:rsidRPr="00FF41A7">
        <w:rPr>
          <w:sz w:val="28"/>
          <w:szCs w:val="28"/>
        </w:rPr>
        <w:t>подпунктом 2</w:t>
      </w:r>
      <w:r w:rsidR="00FF41A7" w:rsidRPr="00FF41A7">
        <w:rPr>
          <w:sz w:val="28"/>
          <w:szCs w:val="28"/>
        </w:rPr>
        <w:t>.1</w:t>
      </w:r>
      <w:r w:rsidRPr="00FF41A7">
        <w:rPr>
          <w:sz w:val="28"/>
          <w:szCs w:val="28"/>
        </w:rPr>
        <w:t xml:space="preserve"> пункта </w:t>
      </w:r>
      <w:r w:rsidR="00FF41A7" w:rsidRPr="00FF41A7">
        <w:rPr>
          <w:sz w:val="28"/>
          <w:szCs w:val="28"/>
        </w:rPr>
        <w:t>2</w:t>
      </w:r>
      <w:r w:rsidRPr="00FF41A7">
        <w:rPr>
          <w:sz w:val="28"/>
          <w:szCs w:val="28"/>
        </w:rPr>
        <w:t xml:space="preserve"> настоящего Порядка</w:t>
      </w:r>
      <w:r w:rsidRPr="00F83900">
        <w:rPr>
          <w:sz w:val="28"/>
          <w:szCs w:val="28"/>
        </w:rPr>
        <w:t xml:space="preserve"> </w:t>
      </w:r>
      <w:r w:rsidR="00FF41A7">
        <w:rPr>
          <w:sz w:val="28"/>
          <w:szCs w:val="28"/>
        </w:rPr>
        <w:t xml:space="preserve">главным распорядителем средств </w:t>
      </w:r>
      <w:r w:rsidRPr="00F83900">
        <w:rPr>
          <w:color w:val="548DD4"/>
          <w:sz w:val="28"/>
          <w:szCs w:val="28"/>
        </w:rPr>
        <w:t xml:space="preserve"> </w:t>
      </w:r>
      <w:r w:rsidR="001D39F6" w:rsidRPr="001D39F6">
        <w:rPr>
          <w:sz w:val="28"/>
          <w:szCs w:val="28"/>
        </w:rPr>
        <w:t xml:space="preserve">местного бюджета </w:t>
      </w:r>
      <w:r w:rsidRPr="001D39F6">
        <w:rPr>
          <w:sz w:val="28"/>
          <w:szCs w:val="28"/>
        </w:rPr>
        <w:t>заключаются с организациями соглашения о п</w:t>
      </w:r>
      <w:r w:rsidRPr="001D39F6">
        <w:rPr>
          <w:sz w:val="28"/>
          <w:szCs w:val="28"/>
        </w:rPr>
        <w:t>е</w:t>
      </w:r>
      <w:r w:rsidRPr="001D39F6">
        <w:rPr>
          <w:sz w:val="28"/>
          <w:szCs w:val="28"/>
        </w:rPr>
        <w:t>редаче полномочий муниципального</w:t>
      </w:r>
      <w:r w:rsidRPr="00F83900">
        <w:rPr>
          <w:sz w:val="28"/>
          <w:szCs w:val="28"/>
        </w:rPr>
        <w:t xml:space="preserve"> заказчика по заключению и исполнению от имени </w:t>
      </w:r>
      <w:r w:rsidR="00644B2F" w:rsidRPr="004D1339">
        <w:rPr>
          <w:sz w:val="28"/>
          <w:szCs w:val="28"/>
        </w:rPr>
        <w:t>Белоглинского сельского поселения Белоглинского района</w:t>
      </w:r>
      <w:r w:rsidRPr="00F83900">
        <w:rPr>
          <w:sz w:val="28"/>
          <w:szCs w:val="28"/>
        </w:rPr>
        <w:t xml:space="preserve"> муниц</w:t>
      </w:r>
      <w:r w:rsidRPr="00F83900">
        <w:rPr>
          <w:sz w:val="28"/>
          <w:szCs w:val="28"/>
        </w:rPr>
        <w:t>и</w:t>
      </w:r>
      <w:r w:rsidRPr="00F83900">
        <w:rPr>
          <w:sz w:val="28"/>
          <w:szCs w:val="28"/>
        </w:rPr>
        <w:t>пальных контрактов  (далее - соглашение о передаче полномочий).</w:t>
      </w:r>
    </w:p>
    <w:p w:rsidR="008A4DB7" w:rsidRPr="008A4DB7" w:rsidRDefault="008A4DB7" w:rsidP="008A4DB7">
      <w:pPr>
        <w:pStyle w:val="27"/>
        <w:shd w:val="clear" w:color="auto" w:fill="auto"/>
        <w:tabs>
          <w:tab w:val="left" w:pos="1209"/>
        </w:tabs>
        <w:spacing w:after="0" w:line="299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35127A">
        <w:rPr>
          <w:sz w:val="28"/>
          <w:szCs w:val="28"/>
        </w:rPr>
        <w:t>2.3</w:t>
      </w:r>
      <w:r w:rsidRPr="008A4DB7">
        <w:rPr>
          <w:sz w:val="28"/>
          <w:szCs w:val="28"/>
        </w:rPr>
        <w:t>. Содержание соглашения о передаче полномочий должно соотве</w:t>
      </w:r>
      <w:r w:rsidRPr="008A4DB7">
        <w:rPr>
          <w:sz w:val="28"/>
          <w:szCs w:val="28"/>
        </w:rPr>
        <w:t>т</w:t>
      </w:r>
      <w:r w:rsidRPr="008A4DB7">
        <w:rPr>
          <w:sz w:val="28"/>
          <w:szCs w:val="28"/>
        </w:rPr>
        <w:t>ствовать требованиям, установленным статьей 79 Бюджетного кодекса Ро</w:t>
      </w:r>
      <w:r w:rsidRPr="008A4DB7">
        <w:rPr>
          <w:sz w:val="28"/>
          <w:szCs w:val="28"/>
        </w:rPr>
        <w:t>с</w:t>
      </w:r>
      <w:r w:rsidRPr="008A4DB7">
        <w:rPr>
          <w:sz w:val="28"/>
          <w:szCs w:val="28"/>
        </w:rPr>
        <w:t>сийской Федерации.</w:t>
      </w:r>
    </w:p>
    <w:p w:rsidR="008A4DB7" w:rsidRPr="008A4DB7" w:rsidRDefault="00A25270" w:rsidP="008A4DB7">
      <w:pPr>
        <w:pStyle w:val="27"/>
        <w:shd w:val="clear" w:color="auto" w:fill="auto"/>
        <w:spacing w:after="0"/>
        <w:ind w:firstLine="7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A4DB7" w:rsidRPr="008A4DB7">
        <w:rPr>
          <w:sz w:val="28"/>
          <w:szCs w:val="28"/>
        </w:rPr>
        <w:t>Условия передачи полномочий муниципального заказчика</w:t>
      </w:r>
      <w:r w:rsidR="001D39F6">
        <w:rPr>
          <w:sz w:val="28"/>
          <w:szCs w:val="28"/>
        </w:rPr>
        <w:t xml:space="preserve"> главным распорядителям</w:t>
      </w:r>
      <w:r w:rsidR="008A4DB7" w:rsidRPr="008A4DB7">
        <w:rPr>
          <w:sz w:val="28"/>
          <w:szCs w:val="28"/>
        </w:rPr>
        <w:t xml:space="preserve"> </w:t>
      </w:r>
      <w:r w:rsidR="001D39F6">
        <w:rPr>
          <w:sz w:val="28"/>
          <w:szCs w:val="28"/>
        </w:rPr>
        <w:t xml:space="preserve">средств местного бюджета </w:t>
      </w:r>
      <w:r w:rsidR="008A4DB7" w:rsidRPr="008A4DB7">
        <w:rPr>
          <w:sz w:val="28"/>
          <w:szCs w:val="28"/>
        </w:rPr>
        <w:t xml:space="preserve">по заключению и исполнению от имени </w:t>
      </w:r>
      <w:r w:rsidR="00644B2F" w:rsidRPr="004D1339">
        <w:rPr>
          <w:sz w:val="28"/>
          <w:szCs w:val="28"/>
        </w:rPr>
        <w:t>Белоглинского сельского поселения Белоглинского района</w:t>
      </w:r>
      <w:r w:rsidR="008A4DB7" w:rsidRPr="008A4DB7">
        <w:rPr>
          <w:sz w:val="28"/>
          <w:szCs w:val="28"/>
        </w:rPr>
        <w:t xml:space="preserve"> муниц</w:t>
      </w:r>
      <w:r w:rsidR="008A4DB7" w:rsidRPr="008A4DB7">
        <w:rPr>
          <w:sz w:val="28"/>
          <w:szCs w:val="28"/>
        </w:rPr>
        <w:t>и</w:t>
      </w:r>
      <w:r w:rsidR="008A4DB7" w:rsidRPr="008A4DB7">
        <w:rPr>
          <w:sz w:val="28"/>
          <w:szCs w:val="28"/>
        </w:rPr>
        <w:t>пальных контрактов (за исключением полномочий, связанных с введением в установленном порядке в эксплуатацию объекта):</w:t>
      </w:r>
    </w:p>
    <w:p w:rsidR="008A4DB7" w:rsidRPr="008A4DB7" w:rsidRDefault="008A4DB7" w:rsidP="008A4DB7">
      <w:pPr>
        <w:pStyle w:val="27"/>
        <w:numPr>
          <w:ilvl w:val="0"/>
          <w:numId w:val="45"/>
        </w:numPr>
        <w:shd w:val="clear" w:color="auto" w:fill="auto"/>
        <w:tabs>
          <w:tab w:val="left" w:pos="1209"/>
        </w:tabs>
        <w:spacing w:after="0" w:line="299" w:lineRule="exact"/>
        <w:ind w:firstLine="780"/>
        <w:jc w:val="both"/>
        <w:rPr>
          <w:sz w:val="28"/>
          <w:szCs w:val="28"/>
        </w:rPr>
      </w:pPr>
      <w:r w:rsidRPr="008A4DB7">
        <w:rPr>
          <w:sz w:val="28"/>
          <w:szCs w:val="28"/>
        </w:rPr>
        <w:t xml:space="preserve">наличие в решении о бюджете </w:t>
      </w:r>
      <w:r w:rsidR="00644B2F" w:rsidRPr="004D1339">
        <w:rPr>
          <w:sz w:val="28"/>
          <w:szCs w:val="28"/>
        </w:rPr>
        <w:t>Белоглинского сельского поселения Белоглинского района</w:t>
      </w:r>
      <w:r w:rsidRPr="008A4DB7">
        <w:rPr>
          <w:sz w:val="28"/>
          <w:szCs w:val="28"/>
        </w:rPr>
        <w:t xml:space="preserve"> на текущий финансовый год и на плановый период либо на очередной финансовый год и на плановый период бюджетных асси</w:t>
      </w:r>
      <w:r w:rsidRPr="008A4DB7">
        <w:rPr>
          <w:sz w:val="28"/>
          <w:szCs w:val="28"/>
        </w:rPr>
        <w:t>г</w:t>
      </w:r>
      <w:r w:rsidRPr="008A4DB7">
        <w:rPr>
          <w:sz w:val="28"/>
          <w:szCs w:val="28"/>
        </w:rPr>
        <w:t xml:space="preserve">нований, предусмотренных органу местного самоуправления </w:t>
      </w:r>
      <w:r w:rsidR="00644B2F" w:rsidRPr="004D1339">
        <w:rPr>
          <w:sz w:val="28"/>
          <w:szCs w:val="28"/>
        </w:rPr>
        <w:t>Белоглинского сельского поселения Белоглинского района</w:t>
      </w:r>
      <w:r w:rsidRPr="008A4DB7">
        <w:rPr>
          <w:sz w:val="28"/>
          <w:szCs w:val="28"/>
        </w:rPr>
        <w:t xml:space="preserve"> на осуществление бюджетных инвестиций;</w:t>
      </w:r>
    </w:p>
    <w:p w:rsidR="008A4DB7" w:rsidRPr="008A4DB7" w:rsidRDefault="008A4DB7" w:rsidP="008A4DB7">
      <w:pPr>
        <w:pStyle w:val="27"/>
        <w:numPr>
          <w:ilvl w:val="0"/>
          <w:numId w:val="45"/>
        </w:numPr>
        <w:shd w:val="clear" w:color="auto" w:fill="auto"/>
        <w:tabs>
          <w:tab w:val="left" w:pos="1143"/>
        </w:tabs>
        <w:spacing w:after="0" w:line="299" w:lineRule="exact"/>
        <w:ind w:firstLine="780"/>
        <w:jc w:val="both"/>
        <w:rPr>
          <w:sz w:val="28"/>
          <w:szCs w:val="28"/>
        </w:rPr>
      </w:pPr>
      <w:r w:rsidRPr="008A4DB7">
        <w:rPr>
          <w:sz w:val="28"/>
          <w:szCs w:val="28"/>
        </w:rPr>
        <w:t>наличие решения, предусмотренного пунктом 2 настоящего Поря</w:t>
      </w:r>
      <w:r w:rsidRPr="008A4DB7">
        <w:rPr>
          <w:sz w:val="28"/>
          <w:szCs w:val="28"/>
        </w:rPr>
        <w:t>д</w:t>
      </w:r>
      <w:r w:rsidRPr="008A4DB7">
        <w:rPr>
          <w:sz w:val="28"/>
          <w:szCs w:val="28"/>
        </w:rPr>
        <w:t>ка;</w:t>
      </w:r>
    </w:p>
    <w:p w:rsidR="008A4DB7" w:rsidRPr="008A4DB7" w:rsidRDefault="008A4DB7" w:rsidP="008A4DB7">
      <w:pPr>
        <w:pStyle w:val="27"/>
        <w:numPr>
          <w:ilvl w:val="0"/>
          <w:numId w:val="45"/>
        </w:numPr>
        <w:shd w:val="clear" w:color="auto" w:fill="auto"/>
        <w:tabs>
          <w:tab w:val="left" w:pos="1087"/>
        </w:tabs>
        <w:spacing w:after="0" w:line="299" w:lineRule="exact"/>
        <w:ind w:firstLine="780"/>
        <w:jc w:val="both"/>
        <w:rPr>
          <w:sz w:val="28"/>
          <w:szCs w:val="28"/>
        </w:rPr>
      </w:pPr>
      <w:r w:rsidRPr="008A4DB7">
        <w:rPr>
          <w:sz w:val="28"/>
          <w:szCs w:val="28"/>
        </w:rPr>
        <w:t xml:space="preserve">обеспечение организацией ведения бюджетного учета, составления и представления бюджетной отчетности </w:t>
      </w:r>
      <w:r w:rsidR="00A25270">
        <w:rPr>
          <w:sz w:val="28"/>
          <w:szCs w:val="28"/>
        </w:rPr>
        <w:t>главному распорядителю средств</w:t>
      </w:r>
      <w:r w:rsidRPr="008A4DB7">
        <w:rPr>
          <w:sz w:val="28"/>
          <w:szCs w:val="28"/>
        </w:rPr>
        <w:t xml:space="preserve"> администрации </w:t>
      </w:r>
      <w:r w:rsidR="00644B2F" w:rsidRPr="004D1339">
        <w:rPr>
          <w:sz w:val="28"/>
          <w:szCs w:val="28"/>
        </w:rPr>
        <w:t>Белоглинского сельского поселения Белоглинского района</w:t>
      </w:r>
      <w:r w:rsidRPr="008A4DB7">
        <w:rPr>
          <w:sz w:val="28"/>
          <w:szCs w:val="28"/>
        </w:rPr>
        <w:t>, являющемуся муниципальным заказчиком, как получателя средств</w:t>
      </w:r>
      <w:r w:rsidR="007722F1">
        <w:rPr>
          <w:sz w:val="28"/>
          <w:szCs w:val="28"/>
        </w:rPr>
        <w:t xml:space="preserve"> </w:t>
      </w:r>
      <w:r w:rsidR="00A25270">
        <w:rPr>
          <w:sz w:val="28"/>
          <w:szCs w:val="28"/>
        </w:rPr>
        <w:t>местно</w:t>
      </w:r>
      <w:r w:rsidRPr="008A4DB7">
        <w:rPr>
          <w:sz w:val="28"/>
          <w:szCs w:val="28"/>
        </w:rPr>
        <w:t>го бюджета.</w:t>
      </w:r>
    </w:p>
    <w:p w:rsidR="008A4DB7" w:rsidRDefault="008A4DB7" w:rsidP="008A4DB7">
      <w:pPr>
        <w:pStyle w:val="27"/>
        <w:shd w:val="clear" w:color="auto" w:fill="auto"/>
        <w:spacing w:after="0"/>
        <w:ind w:firstLine="780"/>
        <w:jc w:val="both"/>
        <w:rPr>
          <w:sz w:val="28"/>
          <w:szCs w:val="28"/>
        </w:rPr>
      </w:pPr>
      <w:r w:rsidRPr="008A4DB7">
        <w:rPr>
          <w:sz w:val="28"/>
          <w:szCs w:val="28"/>
        </w:rPr>
        <w:t>Соглашение о передаче полномочий может быть заключено в отнош</w:t>
      </w:r>
      <w:r w:rsidRPr="008A4DB7">
        <w:rPr>
          <w:sz w:val="28"/>
          <w:szCs w:val="28"/>
        </w:rPr>
        <w:t>е</w:t>
      </w:r>
      <w:r w:rsidRPr="008A4DB7">
        <w:rPr>
          <w:sz w:val="28"/>
          <w:szCs w:val="28"/>
        </w:rPr>
        <w:t>нии нескольких объектов.</w:t>
      </w:r>
    </w:p>
    <w:p w:rsidR="00FD7515" w:rsidRPr="00FD7515" w:rsidRDefault="00B70281" w:rsidP="006B43CB">
      <w:pPr>
        <w:jc w:val="both"/>
        <w:rPr>
          <w:sz w:val="28"/>
          <w:szCs w:val="28"/>
        </w:rPr>
      </w:pPr>
      <w:bookmarkStart w:id="0" w:name="sub_111"/>
      <w:r>
        <w:rPr>
          <w:sz w:val="28"/>
          <w:szCs w:val="28"/>
        </w:rPr>
        <w:lastRenderedPageBreak/>
        <w:tab/>
      </w:r>
      <w:r w:rsidR="0035127A">
        <w:rPr>
          <w:sz w:val="28"/>
          <w:szCs w:val="28"/>
        </w:rPr>
        <w:t>2.4</w:t>
      </w:r>
      <w:r w:rsidR="00FD7515" w:rsidRPr="00FD7515">
        <w:rPr>
          <w:sz w:val="28"/>
          <w:szCs w:val="28"/>
        </w:rPr>
        <w:t xml:space="preserve">. </w:t>
      </w:r>
      <w:r w:rsidR="00FD7515" w:rsidRPr="00B70281">
        <w:rPr>
          <w:sz w:val="28"/>
          <w:szCs w:val="28"/>
        </w:rPr>
        <w:t xml:space="preserve">Операции с бюджетными инвестициями отражаются на лицевых счетах, открытых в  </w:t>
      </w:r>
      <w:r>
        <w:rPr>
          <w:sz w:val="28"/>
          <w:szCs w:val="28"/>
        </w:rPr>
        <w:t>управлени</w:t>
      </w:r>
      <w:r w:rsidR="00D71E74">
        <w:rPr>
          <w:sz w:val="28"/>
          <w:szCs w:val="28"/>
        </w:rPr>
        <w:t>и</w:t>
      </w:r>
      <w:r>
        <w:rPr>
          <w:sz w:val="28"/>
          <w:szCs w:val="28"/>
        </w:rPr>
        <w:t xml:space="preserve"> Федерального Казначейства по Краснода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скому </w:t>
      </w:r>
      <w:r w:rsidRPr="006B43CB">
        <w:rPr>
          <w:sz w:val="28"/>
          <w:szCs w:val="28"/>
        </w:rPr>
        <w:t>краю</w:t>
      </w:r>
      <w:r w:rsidR="0064649C">
        <w:rPr>
          <w:sz w:val="28"/>
          <w:szCs w:val="28"/>
        </w:rPr>
        <w:t xml:space="preserve"> </w:t>
      </w:r>
      <w:r w:rsidR="00FD7515" w:rsidRPr="006B43CB">
        <w:rPr>
          <w:sz w:val="28"/>
          <w:szCs w:val="28"/>
        </w:rPr>
        <w:t xml:space="preserve"> (далее</w:t>
      </w:r>
      <w:r w:rsidR="00C118EA" w:rsidRPr="006B43CB">
        <w:rPr>
          <w:sz w:val="28"/>
          <w:szCs w:val="28"/>
        </w:rPr>
        <w:t xml:space="preserve"> – </w:t>
      </w:r>
      <w:r w:rsidR="006B43CB" w:rsidRPr="006B43CB">
        <w:rPr>
          <w:sz w:val="28"/>
          <w:szCs w:val="28"/>
        </w:rPr>
        <w:t>УФК по Краснодарскому краю</w:t>
      </w:r>
      <w:r w:rsidR="00FD7515" w:rsidRPr="006B43CB">
        <w:rPr>
          <w:sz w:val="28"/>
          <w:szCs w:val="28"/>
        </w:rPr>
        <w:t>)</w:t>
      </w:r>
      <w:proofErr w:type="gramStart"/>
      <w:r w:rsidR="00FD7515" w:rsidRPr="006B43CB">
        <w:rPr>
          <w:sz w:val="28"/>
          <w:szCs w:val="28"/>
        </w:rPr>
        <w:t xml:space="preserve"> :</w:t>
      </w:r>
      <w:proofErr w:type="gramEnd"/>
    </w:p>
    <w:p w:rsidR="00FD7515" w:rsidRPr="00FD7515" w:rsidRDefault="00FD7515" w:rsidP="00722A87">
      <w:pPr>
        <w:ind w:firstLine="709"/>
        <w:jc w:val="both"/>
        <w:rPr>
          <w:sz w:val="28"/>
          <w:szCs w:val="28"/>
        </w:rPr>
      </w:pPr>
      <w:bookmarkStart w:id="1" w:name="sub_11101"/>
      <w:bookmarkEnd w:id="0"/>
      <w:r w:rsidRPr="00FD7515">
        <w:rPr>
          <w:sz w:val="28"/>
          <w:szCs w:val="28"/>
        </w:rPr>
        <w:t xml:space="preserve">1) получателя бюджетных средств - в случае заключения </w:t>
      </w:r>
      <w:r w:rsidR="007646AD">
        <w:rPr>
          <w:sz w:val="28"/>
          <w:szCs w:val="28"/>
        </w:rPr>
        <w:t>муниципал</w:t>
      </w:r>
      <w:r w:rsidR="007646AD">
        <w:rPr>
          <w:sz w:val="28"/>
          <w:szCs w:val="28"/>
        </w:rPr>
        <w:t>ь</w:t>
      </w:r>
      <w:r w:rsidRPr="00FD7515">
        <w:rPr>
          <w:sz w:val="28"/>
          <w:szCs w:val="28"/>
        </w:rPr>
        <w:t xml:space="preserve">ных контрактов </w:t>
      </w:r>
      <w:r w:rsidR="007646AD">
        <w:rPr>
          <w:sz w:val="28"/>
          <w:szCs w:val="28"/>
        </w:rPr>
        <w:t>муниципаль</w:t>
      </w:r>
      <w:r w:rsidRPr="00FD7515">
        <w:rPr>
          <w:sz w:val="28"/>
          <w:szCs w:val="28"/>
        </w:rPr>
        <w:t>ным заказчиком;</w:t>
      </w:r>
    </w:p>
    <w:p w:rsidR="00100853" w:rsidRPr="00FD7515" w:rsidRDefault="00FD7515" w:rsidP="00644B2F">
      <w:pPr>
        <w:ind w:firstLine="709"/>
        <w:jc w:val="both"/>
        <w:rPr>
          <w:b/>
          <w:color w:val="FF0000"/>
          <w:kern w:val="144"/>
          <w:sz w:val="28"/>
          <w:szCs w:val="28"/>
        </w:rPr>
      </w:pPr>
      <w:bookmarkStart w:id="2" w:name="sub_11102"/>
      <w:bookmarkEnd w:id="1"/>
      <w:r w:rsidRPr="00FD7515">
        <w:rPr>
          <w:sz w:val="28"/>
          <w:szCs w:val="28"/>
        </w:rPr>
        <w:t>2) для учета операций по переданным полномочиям получателя бю</w:t>
      </w:r>
      <w:r w:rsidRPr="00FD7515">
        <w:rPr>
          <w:sz w:val="28"/>
          <w:szCs w:val="28"/>
        </w:rPr>
        <w:t>д</w:t>
      </w:r>
      <w:r w:rsidRPr="00FD7515">
        <w:rPr>
          <w:sz w:val="28"/>
          <w:szCs w:val="28"/>
        </w:rPr>
        <w:t xml:space="preserve">жетных средств - в случае заключения от имени </w:t>
      </w:r>
      <w:r w:rsidR="00644B2F" w:rsidRPr="004D1339">
        <w:rPr>
          <w:sz w:val="28"/>
          <w:szCs w:val="28"/>
        </w:rPr>
        <w:t>Белоглинского сельского п</w:t>
      </w:r>
      <w:r w:rsidR="00644B2F" w:rsidRPr="004D1339">
        <w:rPr>
          <w:sz w:val="28"/>
          <w:szCs w:val="28"/>
        </w:rPr>
        <w:t>о</w:t>
      </w:r>
      <w:r w:rsidR="00644B2F" w:rsidRPr="004D1339">
        <w:rPr>
          <w:sz w:val="28"/>
          <w:szCs w:val="28"/>
        </w:rPr>
        <w:t>селения Белоглинского района</w:t>
      </w:r>
      <w:r w:rsidR="007646AD">
        <w:rPr>
          <w:sz w:val="28"/>
          <w:szCs w:val="28"/>
        </w:rPr>
        <w:t xml:space="preserve"> муниципаль</w:t>
      </w:r>
      <w:r w:rsidRPr="00FD7515">
        <w:rPr>
          <w:sz w:val="28"/>
          <w:szCs w:val="28"/>
        </w:rPr>
        <w:t xml:space="preserve">ных контрактов организациями от лица органов </w:t>
      </w:r>
      <w:r w:rsidR="007646AD">
        <w:rPr>
          <w:sz w:val="28"/>
          <w:szCs w:val="28"/>
        </w:rPr>
        <w:t xml:space="preserve">местного самоуправления </w:t>
      </w:r>
      <w:bookmarkEnd w:id="2"/>
      <w:r w:rsidR="00644B2F" w:rsidRPr="004D1339">
        <w:rPr>
          <w:sz w:val="28"/>
          <w:szCs w:val="28"/>
        </w:rPr>
        <w:t>Белоглинского сельского поселения Белоглинского района</w:t>
      </w:r>
      <w:r w:rsidR="00644B2F">
        <w:rPr>
          <w:sz w:val="28"/>
          <w:szCs w:val="28"/>
        </w:rPr>
        <w:t>.</w:t>
      </w:r>
    </w:p>
    <w:p w:rsidR="001A08AF" w:rsidRDefault="000106C7" w:rsidP="000106C7">
      <w:pPr>
        <w:pStyle w:val="27"/>
        <w:shd w:val="clear" w:color="auto" w:fill="auto"/>
        <w:tabs>
          <w:tab w:val="left" w:pos="3456"/>
        </w:tabs>
        <w:spacing w:after="0" w:line="280" w:lineRule="exact"/>
        <w:ind w:left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1A08AF" w:rsidRPr="000106C7">
        <w:rPr>
          <w:b/>
          <w:sz w:val="28"/>
          <w:szCs w:val="28"/>
        </w:rPr>
        <w:t>Предоставление субсидий</w:t>
      </w:r>
    </w:p>
    <w:p w:rsidR="000106C7" w:rsidRPr="000106C7" w:rsidRDefault="000106C7" w:rsidP="000106C7">
      <w:pPr>
        <w:pStyle w:val="27"/>
        <w:shd w:val="clear" w:color="auto" w:fill="auto"/>
        <w:tabs>
          <w:tab w:val="left" w:pos="3456"/>
        </w:tabs>
        <w:spacing w:after="0" w:line="280" w:lineRule="exact"/>
        <w:ind w:left="709"/>
        <w:rPr>
          <w:b/>
          <w:sz w:val="28"/>
          <w:szCs w:val="28"/>
        </w:rPr>
      </w:pPr>
    </w:p>
    <w:p w:rsidR="000C5BE8" w:rsidRPr="000106C7" w:rsidRDefault="0035127A" w:rsidP="000106C7">
      <w:pPr>
        <w:ind w:firstLine="709"/>
        <w:jc w:val="both"/>
        <w:rPr>
          <w:b/>
          <w:kern w:val="144"/>
          <w:sz w:val="28"/>
          <w:szCs w:val="28"/>
        </w:rPr>
      </w:pPr>
      <w:r>
        <w:rPr>
          <w:sz w:val="28"/>
          <w:szCs w:val="28"/>
        </w:rPr>
        <w:t>3.1</w:t>
      </w:r>
      <w:r w:rsidR="000106C7" w:rsidRPr="000106C7">
        <w:rPr>
          <w:sz w:val="28"/>
          <w:szCs w:val="28"/>
        </w:rPr>
        <w:t>. Предоставление субсидии осуществляется в соответствии с согл</w:t>
      </w:r>
      <w:r w:rsidR="000106C7" w:rsidRPr="000106C7">
        <w:rPr>
          <w:sz w:val="28"/>
          <w:szCs w:val="28"/>
        </w:rPr>
        <w:t>а</w:t>
      </w:r>
      <w:r w:rsidR="000106C7" w:rsidRPr="000106C7">
        <w:rPr>
          <w:sz w:val="28"/>
          <w:szCs w:val="28"/>
        </w:rPr>
        <w:t xml:space="preserve">шением, заключенным </w:t>
      </w:r>
      <w:r w:rsidR="000106C7" w:rsidRPr="006D1CC4">
        <w:rPr>
          <w:color w:val="000000"/>
          <w:sz w:val="28"/>
          <w:szCs w:val="28"/>
        </w:rPr>
        <w:t xml:space="preserve">между </w:t>
      </w:r>
      <w:r w:rsidR="006D1CC4" w:rsidRPr="006D1CC4">
        <w:rPr>
          <w:color w:val="000000"/>
          <w:sz w:val="28"/>
          <w:szCs w:val="28"/>
        </w:rPr>
        <w:t>получа</w:t>
      </w:r>
      <w:r w:rsidR="000106C7" w:rsidRPr="006D1CC4">
        <w:rPr>
          <w:color w:val="000000"/>
          <w:sz w:val="28"/>
          <w:szCs w:val="28"/>
        </w:rPr>
        <w:t>телями</w:t>
      </w:r>
      <w:r w:rsidR="000106C7">
        <w:rPr>
          <w:sz w:val="28"/>
          <w:szCs w:val="28"/>
        </w:rPr>
        <w:t xml:space="preserve"> средств местного бюджета, пр</w:t>
      </w:r>
      <w:r w:rsidR="000106C7">
        <w:rPr>
          <w:sz w:val="28"/>
          <w:szCs w:val="28"/>
        </w:rPr>
        <w:t>е</w:t>
      </w:r>
      <w:r w:rsidR="000106C7">
        <w:rPr>
          <w:sz w:val="28"/>
          <w:szCs w:val="28"/>
        </w:rPr>
        <w:t xml:space="preserve">доставляющими </w:t>
      </w:r>
      <w:r w:rsidR="006D1CC4">
        <w:rPr>
          <w:sz w:val="28"/>
          <w:szCs w:val="28"/>
        </w:rPr>
        <w:t xml:space="preserve">субсидию </w:t>
      </w:r>
      <w:r w:rsidR="000106C7" w:rsidRPr="000106C7">
        <w:rPr>
          <w:sz w:val="28"/>
          <w:szCs w:val="28"/>
        </w:rPr>
        <w:t>организациям, и организацией (далее - соглаш</w:t>
      </w:r>
      <w:r w:rsidR="000106C7" w:rsidRPr="000106C7">
        <w:rPr>
          <w:sz w:val="28"/>
          <w:szCs w:val="28"/>
        </w:rPr>
        <w:t>е</w:t>
      </w:r>
      <w:r w:rsidR="000106C7" w:rsidRPr="000106C7">
        <w:rPr>
          <w:sz w:val="28"/>
          <w:szCs w:val="28"/>
        </w:rPr>
        <w:t xml:space="preserve">ние о предоставлении субсидий) на срок, не превышающий срока действия утвержденных получателю средств </w:t>
      </w:r>
      <w:r w:rsidR="000106C7">
        <w:rPr>
          <w:sz w:val="28"/>
          <w:szCs w:val="28"/>
        </w:rPr>
        <w:t>местн</w:t>
      </w:r>
      <w:r w:rsidR="000106C7" w:rsidRPr="000106C7">
        <w:rPr>
          <w:sz w:val="28"/>
          <w:szCs w:val="28"/>
        </w:rPr>
        <w:t xml:space="preserve">ого бюджета, предоставляющему субсидию, лимитов бюджетных обязательств на предоставление субсидии. По решению </w:t>
      </w:r>
      <w:r w:rsidR="006D1CC4">
        <w:rPr>
          <w:sz w:val="28"/>
          <w:szCs w:val="28"/>
        </w:rPr>
        <w:t xml:space="preserve">администрации </w:t>
      </w:r>
      <w:r w:rsidR="00644B2F" w:rsidRPr="004D1339">
        <w:rPr>
          <w:sz w:val="28"/>
          <w:szCs w:val="28"/>
        </w:rPr>
        <w:t>Белоглинского сельского поселения Белогли</w:t>
      </w:r>
      <w:r w:rsidR="00644B2F" w:rsidRPr="004D1339">
        <w:rPr>
          <w:sz w:val="28"/>
          <w:szCs w:val="28"/>
        </w:rPr>
        <w:t>н</w:t>
      </w:r>
      <w:r w:rsidR="00644B2F" w:rsidRPr="004D1339">
        <w:rPr>
          <w:sz w:val="28"/>
          <w:szCs w:val="28"/>
        </w:rPr>
        <w:t>ского района</w:t>
      </w:r>
      <w:r w:rsidR="000106C7" w:rsidRPr="000106C7">
        <w:rPr>
          <w:sz w:val="28"/>
          <w:szCs w:val="28"/>
        </w:rPr>
        <w:t xml:space="preserve">, принятому в соответствии с абзацем четырнадцатым </w:t>
      </w:r>
      <w:hyperlink r:id="rId9" w:history="1">
        <w:r w:rsidR="000106C7" w:rsidRPr="002E573D">
          <w:rPr>
            <w:rStyle w:val="af4"/>
            <w:rFonts w:cs="Times New Roman CYR"/>
            <w:b w:val="0"/>
            <w:color w:val="auto"/>
            <w:sz w:val="28"/>
            <w:szCs w:val="28"/>
          </w:rPr>
          <w:t>пункта 4 статьи 78.2</w:t>
        </w:r>
      </w:hyperlink>
      <w:r w:rsidR="000106C7" w:rsidRPr="000106C7">
        <w:rPr>
          <w:sz w:val="28"/>
          <w:szCs w:val="28"/>
        </w:rPr>
        <w:t xml:space="preserve"> Бюджетного кодекса Российской Федерации, получателю средств </w:t>
      </w:r>
      <w:r w:rsidR="00D65D05">
        <w:rPr>
          <w:sz w:val="28"/>
          <w:szCs w:val="28"/>
        </w:rPr>
        <w:t>местн</w:t>
      </w:r>
      <w:r w:rsidR="000106C7" w:rsidRPr="000106C7">
        <w:rPr>
          <w:sz w:val="28"/>
          <w:szCs w:val="28"/>
        </w:rPr>
        <w:t>ого бюджета может быть предоставлено право заключать соглашения о предоставлении субсидии на срок, превышающий срок действия утвержде</w:t>
      </w:r>
      <w:r w:rsidR="000106C7" w:rsidRPr="000106C7">
        <w:rPr>
          <w:sz w:val="28"/>
          <w:szCs w:val="28"/>
        </w:rPr>
        <w:t>н</w:t>
      </w:r>
      <w:r w:rsidR="000106C7" w:rsidRPr="000106C7">
        <w:rPr>
          <w:sz w:val="28"/>
          <w:szCs w:val="28"/>
        </w:rPr>
        <w:t>ных ему лимитов бюджетных обязательств на предоставление субсидий.</w:t>
      </w:r>
    </w:p>
    <w:p w:rsidR="00FD4CEC" w:rsidRPr="00FD4CEC" w:rsidRDefault="00FD4CEC" w:rsidP="00FD4CEC">
      <w:pPr>
        <w:jc w:val="both"/>
        <w:rPr>
          <w:sz w:val="28"/>
          <w:szCs w:val="28"/>
        </w:rPr>
      </w:pPr>
      <w:bookmarkStart w:id="3" w:name="sub_113"/>
      <w:r>
        <w:t xml:space="preserve">            </w:t>
      </w:r>
      <w:r w:rsidRPr="00FD4CEC">
        <w:rPr>
          <w:sz w:val="28"/>
          <w:szCs w:val="28"/>
        </w:rPr>
        <w:t>3</w:t>
      </w:r>
      <w:r w:rsidR="0035127A">
        <w:rPr>
          <w:sz w:val="28"/>
          <w:szCs w:val="28"/>
        </w:rPr>
        <w:t>.2</w:t>
      </w:r>
      <w:r w:rsidRPr="00FD4CEC">
        <w:rPr>
          <w:sz w:val="28"/>
          <w:szCs w:val="28"/>
        </w:rPr>
        <w:t xml:space="preserve">. </w:t>
      </w:r>
      <w:proofErr w:type="gramStart"/>
      <w:r w:rsidRPr="00FD4CEC">
        <w:rPr>
          <w:sz w:val="28"/>
          <w:szCs w:val="28"/>
        </w:rPr>
        <w:t>В договоры, заключенные в целях строительства (реконструкции, в том числе с элементами реставрации, технического перевооружения) объе</w:t>
      </w:r>
      <w:r w:rsidRPr="00FD4CEC">
        <w:rPr>
          <w:sz w:val="28"/>
          <w:szCs w:val="28"/>
        </w:rPr>
        <w:t>к</w:t>
      </w:r>
      <w:r w:rsidRPr="00FD4CEC">
        <w:rPr>
          <w:sz w:val="28"/>
          <w:szCs w:val="28"/>
        </w:rPr>
        <w:t xml:space="preserve">тов капитального строительства </w:t>
      </w:r>
      <w:r w:rsidR="005B544A">
        <w:rPr>
          <w:sz w:val="28"/>
          <w:szCs w:val="28"/>
        </w:rPr>
        <w:t>муниципаль</w:t>
      </w:r>
      <w:r w:rsidRPr="00FD4CEC">
        <w:rPr>
          <w:sz w:val="28"/>
          <w:szCs w:val="28"/>
        </w:rPr>
        <w:t xml:space="preserve">ной собственности </w:t>
      </w:r>
      <w:r w:rsidR="00644B2F" w:rsidRPr="004D1339">
        <w:rPr>
          <w:sz w:val="28"/>
          <w:szCs w:val="28"/>
        </w:rPr>
        <w:t>Белоглинск</w:t>
      </w:r>
      <w:r w:rsidR="00644B2F" w:rsidRPr="004D1339">
        <w:rPr>
          <w:sz w:val="28"/>
          <w:szCs w:val="28"/>
        </w:rPr>
        <w:t>о</w:t>
      </w:r>
      <w:r w:rsidR="00644B2F" w:rsidRPr="004D1339">
        <w:rPr>
          <w:sz w:val="28"/>
          <w:szCs w:val="28"/>
        </w:rPr>
        <w:t>го сельского поселения Белоглинского района</w:t>
      </w:r>
      <w:r w:rsidR="005B544A">
        <w:rPr>
          <w:sz w:val="28"/>
          <w:szCs w:val="28"/>
        </w:rPr>
        <w:t xml:space="preserve"> </w:t>
      </w:r>
      <w:r w:rsidRPr="00FD4CEC">
        <w:rPr>
          <w:sz w:val="28"/>
          <w:szCs w:val="28"/>
        </w:rPr>
        <w:t xml:space="preserve">или приобретения объектов недвижимого имущества в </w:t>
      </w:r>
      <w:r w:rsidR="005B544A">
        <w:rPr>
          <w:sz w:val="28"/>
          <w:szCs w:val="28"/>
        </w:rPr>
        <w:t>муниципаль</w:t>
      </w:r>
      <w:r w:rsidRPr="00FD4CEC">
        <w:rPr>
          <w:sz w:val="28"/>
          <w:szCs w:val="28"/>
        </w:rPr>
        <w:t>ную собственность, подлежащие о</w:t>
      </w:r>
      <w:r w:rsidRPr="00FD4CEC">
        <w:rPr>
          <w:sz w:val="28"/>
          <w:szCs w:val="28"/>
        </w:rPr>
        <w:t>п</w:t>
      </w:r>
      <w:r w:rsidRPr="00FD4CEC">
        <w:rPr>
          <w:sz w:val="28"/>
          <w:szCs w:val="28"/>
        </w:rPr>
        <w:t>лате за счет предусмотренных настоящим Порядком субсидий, включается условие о возможности изменения размера и (или) сроков оплаты и (или) объема работ в случае уменьшения в соответствии</w:t>
      </w:r>
      <w:proofErr w:type="gramEnd"/>
      <w:r w:rsidRPr="00FD4CEC">
        <w:rPr>
          <w:sz w:val="28"/>
          <w:szCs w:val="28"/>
        </w:rPr>
        <w:t xml:space="preserve"> с </w:t>
      </w:r>
      <w:hyperlink r:id="rId10" w:history="1">
        <w:r w:rsidRPr="00831715">
          <w:rPr>
            <w:rStyle w:val="af4"/>
            <w:rFonts w:cs="Times New Roman CYR"/>
            <w:b w:val="0"/>
            <w:color w:val="auto"/>
            <w:sz w:val="28"/>
            <w:szCs w:val="28"/>
          </w:rPr>
          <w:t>Бюджетным кодексом</w:t>
        </w:r>
      </w:hyperlink>
      <w:r w:rsidRPr="00FD4CEC">
        <w:rPr>
          <w:sz w:val="28"/>
          <w:szCs w:val="28"/>
        </w:rPr>
        <w:t xml:space="preserve"> Российской Федерации</w:t>
      </w:r>
      <w:r w:rsidR="00831715">
        <w:rPr>
          <w:sz w:val="28"/>
          <w:szCs w:val="28"/>
        </w:rPr>
        <w:t xml:space="preserve">  </w:t>
      </w:r>
      <w:r w:rsidRPr="00FD4CEC">
        <w:rPr>
          <w:sz w:val="28"/>
          <w:szCs w:val="28"/>
        </w:rPr>
        <w:t>получателю бюджетных средств ранее доведенных в установленном порядке лимитов бюджетных обязательств на предоставление субсидии.</w:t>
      </w:r>
    </w:p>
    <w:bookmarkEnd w:id="3"/>
    <w:p w:rsidR="00FD4CEC" w:rsidRDefault="005B544A" w:rsidP="00FD4CEC">
      <w:pPr>
        <w:jc w:val="both"/>
        <w:rPr>
          <w:sz w:val="28"/>
          <w:szCs w:val="28"/>
        </w:rPr>
      </w:pPr>
      <w:r w:rsidRPr="00A702FF">
        <w:rPr>
          <w:color w:val="548DD4"/>
          <w:sz w:val="28"/>
          <w:szCs w:val="28"/>
        </w:rPr>
        <w:t xml:space="preserve">          </w:t>
      </w:r>
      <w:r w:rsidR="00FD4CEC" w:rsidRPr="00EC3AEA">
        <w:rPr>
          <w:sz w:val="28"/>
          <w:szCs w:val="28"/>
        </w:rPr>
        <w:t xml:space="preserve">Сторона договора, предусмотренного настоящим пунктом, вправе </w:t>
      </w:r>
      <w:r w:rsidRPr="00EC3AEA">
        <w:rPr>
          <w:sz w:val="28"/>
          <w:szCs w:val="28"/>
        </w:rPr>
        <w:t xml:space="preserve">                </w:t>
      </w:r>
      <w:r w:rsidR="00FD4CEC" w:rsidRPr="00EC3AEA">
        <w:rPr>
          <w:sz w:val="28"/>
          <w:szCs w:val="28"/>
        </w:rPr>
        <w:t xml:space="preserve">потребовать от </w:t>
      </w:r>
      <w:r w:rsidRPr="00EC3AEA">
        <w:rPr>
          <w:sz w:val="28"/>
          <w:szCs w:val="28"/>
        </w:rPr>
        <w:t>муниципаль</w:t>
      </w:r>
      <w:r w:rsidR="00FD4CEC" w:rsidRPr="00EC3AEA">
        <w:rPr>
          <w:sz w:val="28"/>
          <w:szCs w:val="28"/>
        </w:rPr>
        <w:t xml:space="preserve">ного бюджетного учреждения или </w:t>
      </w:r>
      <w:r w:rsidRPr="00EC3AEA">
        <w:rPr>
          <w:sz w:val="28"/>
          <w:szCs w:val="28"/>
        </w:rPr>
        <w:t>муниципал</w:t>
      </w:r>
      <w:r w:rsidRPr="00EC3AEA">
        <w:rPr>
          <w:sz w:val="28"/>
          <w:szCs w:val="28"/>
        </w:rPr>
        <w:t>ь</w:t>
      </w:r>
      <w:r w:rsidR="00FD4CEC" w:rsidRPr="00EC3AEA">
        <w:rPr>
          <w:sz w:val="28"/>
          <w:szCs w:val="28"/>
        </w:rPr>
        <w:t>ного автономно</w:t>
      </w:r>
      <w:r w:rsidRPr="00EC3AEA">
        <w:rPr>
          <w:sz w:val="28"/>
          <w:szCs w:val="28"/>
        </w:rPr>
        <w:t>го учреждения</w:t>
      </w:r>
      <w:r w:rsidR="00FD4CEC" w:rsidRPr="00EC3AEA">
        <w:rPr>
          <w:sz w:val="28"/>
          <w:szCs w:val="28"/>
        </w:rPr>
        <w:t xml:space="preserve">, </w:t>
      </w:r>
      <w:r w:rsidR="00EC3AEA" w:rsidRPr="00EC3AEA">
        <w:rPr>
          <w:sz w:val="28"/>
          <w:szCs w:val="28"/>
        </w:rPr>
        <w:t>муниципаль</w:t>
      </w:r>
      <w:r w:rsidR="00FD4CEC" w:rsidRPr="00EC3AEA">
        <w:rPr>
          <w:sz w:val="28"/>
          <w:szCs w:val="28"/>
        </w:rPr>
        <w:t xml:space="preserve">ного унитарного предприятия </w:t>
      </w:r>
      <w:r w:rsidRPr="00EC3AEA">
        <w:rPr>
          <w:sz w:val="28"/>
          <w:szCs w:val="28"/>
        </w:rPr>
        <w:t>муниципального образования</w:t>
      </w:r>
      <w:r w:rsidR="00FD4CEC" w:rsidRPr="00EC3AEA">
        <w:rPr>
          <w:sz w:val="28"/>
          <w:szCs w:val="28"/>
        </w:rPr>
        <w:t xml:space="preserve"> возмещения понесенного реального ущерба, непосредственно обусловленного изменениями условий указанного договора.</w:t>
      </w:r>
    </w:p>
    <w:p w:rsidR="008E7CBE" w:rsidRPr="008E7CBE" w:rsidRDefault="0035127A" w:rsidP="008E7CBE">
      <w:pPr>
        <w:ind w:firstLine="709"/>
        <w:jc w:val="both"/>
        <w:rPr>
          <w:sz w:val="28"/>
          <w:szCs w:val="28"/>
        </w:rPr>
      </w:pPr>
      <w:bookmarkStart w:id="4" w:name="sub_114"/>
      <w:r>
        <w:rPr>
          <w:sz w:val="28"/>
          <w:szCs w:val="28"/>
        </w:rPr>
        <w:t>3.3</w:t>
      </w:r>
      <w:r w:rsidR="008E7CBE" w:rsidRPr="008E7CBE">
        <w:rPr>
          <w:sz w:val="28"/>
          <w:szCs w:val="28"/>
        </w:rPr>
        <w:t>. Операции с субсидиями, поступающими организациям, учитыв</w:t>
      </w:r>
      <w:r w:rsidR="008E7CBE" w:rsidRPr="008E7CBE">
        <w:rPr>
          <w:sz w:val="28"/>
          <w:szCs w:val="28"/>
        </w:rPr>
        <w:t>а</w:t>
      </w:r>
      <w:r w:rsidR="008E7CBE" w:rsidRPr="008E7CBE">
        <w:rPr>
          <w:sz w:val="28"/>
          <w:szCs w:val="28"/>
        </w:rPr>
        <w:t xml:space="preserve">ются на отдельных лицевых счетах, открываемых организациям </w:t>
      </w:r>
      <w:r w:rsidR="0064649C">
        <w:rPr>
          <w:sz w:val="28"/>
          <w:szCs w:val="28"/>
        </w:rPr>
        <w:t xml:space="preserve">управлении Федерального Казначейства по Краснодарскому </w:t>
      </w:r>
      <w:r w:rsidR="0064649C" w:rsidRPr="006B43CB">
        <w:rPr>
          <w:sz w:val="28"/>
          <w:szCs w:val="28"/>
        </w:rPr>
        <w:t>краю</w:t>
      </w:r>
      <w:r w:rsidR="008E7CBE" w:rsidRPr="0064649C">
        <w:rPr>
          <w:sz w:val="28"/>
          <w:szCs w:val="28"/>
        </w:rPr>
        <w:t>.</w:t>
      </w:r>
    </w:p>
    <w:p w:rsidR="008E7CBE" w:rsidRPr="008E7CBE" w:rsidRDefault="0035127A" w:rsidP="008E7CBE">
      <w:pPr>
        <w:ind w:firstLine="709"/>
        <w:jc w:val="both"/>
        <w:rPr>
          <w:sz w:val="28"/>
          <w:szCs w:val="28"/>
        </w:rPr>
      </w:pPr>
      <w:bookmarkStart w:id="5" w:name="sub_115"/>
      <w:bookmarkEnd w:id="4"/>
      <w:r>
        <w:rPr>
          <w:sz w:val="28"/>
          <w:szCs w:val="28"/>
        </w:rPr>
        <w:t>3.4</w:t>
      </w:r>
      <w:r w:rsidR="008E7CBE" w:rsidRPr="008E7CBE">
        <w:rPr>
          <w:sz w:val="28"/>
          <w:szCs w:val="28"/>
        </w:rPr>
        <w:t>. Санкционирование расходов организаций, источником финансов</w:t>
      </w:r>
      <w:r w:rsidR="008E7CBE" w:rsidRPr="008E7CBE">
        <w:rPr>
          <w:sz w:val="28"/>
          <w:szCs w:val="28"/>
        </w:rPr>
        <w:t>о</w:t>
      </w:r>
      <w:r w:rsidR="008E7CBE" w:rsidRPr="008E7CBE">
        <w:rPr>
          <w:sz w:val="28"/>
          <w:szCs w:val="28"/>
        </w:rPr>
        <w:t xml:space="preserve">го обеспечения которых являются субсидии, в том числе остатки субсидий, </w:t>
      </w:r>
      <w:r w:rsidR="008E7CBE" w:rsidRPr="008E7CBE">
        <w:rPr>
          <w:sz w:val="28"/>
          <w:szCs w:val="28"/>
        </w:rPr>
        <w:lastRenderedPageBreak/>
        <w:t xml:space="preserve">не использованные на начало очередного финансового года, осуществляется в порядке, установленном </w:t>
      </w:r>
      <w:r w:rsidR="0064649C">
        <w:rPr>
          <w:sz w:val="28"/>
          <w:szCs w:val="28"/>
        </w:rPr>
        <w:t>администрацией сельского поселения</w:t>
      </w:r>
      <w:r w:rsidR="008E7CBE">
        <w:rPr>
          <w:sz w:val="28"/>
          <w:szCs w:val="28"/>
        </w:rPr>
        <w:t>.</w:t>
      </w:r>
    </w:p>
    <w:p w:rsidR="008E7CBE" w:rsidRPr="008E7CBE" w:rsidRDefault="0035127A" w:rsidP="008E7CBE">
      <w:pPr>
        <w:ind w:firstLine="709"/>
        <w:jc w:val="both"/>
        <w:rPr>
          <w:sz w:val="28"/>
          <w:szCs w:val="28"/>
        </w:rPr>
      </w:pPr>
      <w:bookmarkStart w:id="6" w:name="sub_116"/>
      <w:bookmarkEnd w:id="5"/>
      <w:r>
        <w:rPr>
          <w:sz w:val="28"/>
          <w:szCs w:val="28"/>
        </w:rPr>
        <w:t>3.5</w:t>
      </w:r>
      <w:r w:rsidR="008E7CBE" w:rsidRPr="008E7CBE">
        <w:rPr>
          <w:sz w:val="28"/>
          <w:szCs w:val="28"/>
        </w:rPr>
        <w:t>. Не использованные на начало очередного финансового года оста</w:t>
      </w:r>
      <w:r w:rsidR="008E7CBE" w:rsidRPr="008E7CBE">
        <w:rPr>
          <w:sz w:val="28"/>
          <w:szCs w:val="28"/>
        </w:rPr>
        <w:t>т</w:t>
      </w:r>
      <w:r w:rsidR="008E7CBE" w:rsidRPr="008E7CBE">
        <w:rPr>
          <w:sz w:val="28"/>
          <w:szCs w:val="28"/>
        </w:rPr>
        <w:t>ки субсидий подлежат перечислению организациями в установленном поря</w:t>
      </w:r>
      <w:r w:rsidR="008E7CBE" w:rsidRPr="008E7CBE">
        <w:rPr>
          <w:sz w:val="28"/>
          <w:szCs w:val="28"/>
        </w:rPr>
        <w:t>д</w:t>
      </w:r>
      <w:r w:rsidR="008E7CBE" w:rsidRPr="008E7CBE">
        <w:rPr>
          <w:sz w:val="28"/>
          <w:szCs w:val="28"/>
        </w:rPr>
        <w:t xml:space="preserve">ке в </w:t>
      </w:r>
      <w:r w:rsidR="008E7CBE">
        <w:rPr>
          <w:sz w:val="28"/>
          <w:szCs w:val="28"/>
        </w:rPr>
        <w:t>местны</w:t>
      </w:r>
      <w:r w:rsidR="008E7CBE" w:rsidRPr="008E7CBE">
        <w:rPr>
          <w:sz w:val="28"/>
          <w:szCs w:val="28"/>
        </w:rPr>
        <w:t>й бюджет.</w:t>
      </w:r>
    </w:p>
    <w:p w:rsidR="00683510" w:rsidRPr="00683510" w:rsidRDefault="0035127A" w:rsidP="00683510">
      <w:pPr>
        <w:ind w:firstLine="709"/>
        <w:jc w:val="both"/>
        <w:rPr>
          <w:sz w:val="28"/>
          <w:szCs w:val="28"/>
        </w:rPr>
      </w:pPr>
      <w:bookmarkStart w:id="7" w:name="sub_117"/>
      <w:bookmarkEnd w:id="6"/>
      <w:r>
        <w:rPr>
          <w:sz w:val="28"/>
          <w:szCs w:val="28"/>
        </w:rPr>
        <w:t>3.6</w:t>
      </w:r>
      <w:r w:rsidR="00683510" w:rsidRPr="00683510">
        <w:rPr>
          <w:sz w:val="28"/>
          <w:szCs w:val="28"/>
        </w:rPr>
        <w:t xml:space="preserve">. </w:t>
      </w:r>
      <w:proofErr w:type="gramStart"/>
      <w:r w:rsidR="00683510" w:rsidRPr="00683510">
        <w:rPr>
          <w:sz w:val="28"/>
          <w:szCs w:val="28"/>
        </w:rPr>
        <w:t xml:space="preserve">Остатки средств, предусмотренные </w:t>
      </w:r>
      <w:r w:rsidRPr="0035127A">
        <w:rPr>
          <w:sz w:val="28"/>
          <w:szCs w:val="28"/>
        </w:rPr>
        <w:t>под</w:t>
      </w:r>
      <w:r w:rsidR="009F4595">
        <w:rPr>
          <w:sz w:val="28"/>
          <w:szCs w:val="28"/>
        </w:rPr>
        <w:t>пунктом</w:t>
      </w:r>
      <w:r w:rsidR="00831715">
        <w:rPr>
          <w:sz w:val="28"/>
          <w:szCs w:val="28"/>
        </w:rPr>
        <w:t xml:space="preserve"> 3.</w:t>
      </w:r>
      <w:hyperlink w:anchor="sub_116" w:history="1">
        <w:r w:rsidR="00831715">
          <w:rPr>
            <w:rStyle w:val="af4"/>
            <w:rFonts w:cs="Times New Roman CYR"/>
            <w:b w:val="0"/>
            <w:color w:val="auto"/>
            <w:sz w:val="28"/>
            <w:szCs w:val="28"/>
          </w:rPr>
          <w:t>5</w:t>
        </w:r>
      </w:hyperlink>
      <w:r>
        <w:rPr>
          <w:sz w:val="28"/>
          <w:szCs w:val="28"/>
        </w:rPr>
        <w:t>.</w:t>
      </w:r>
      <w:r w:rsidR="00683510" w:rsidRPr="00683510">
        <w:rPr>
          <w:sz w:val="28"/>
          <w:szCs w:val="28"/>
        </w:rPr>
        <w:t xml:space="preserve"> настоящего</w:t>
      </w:r>
      <w:r w:rsidR="009F4595">
        <w:rPr>
          <w:sz w:val="28"/>
          <w:szCs w:val="28"/>
        </w:rPr>
        <w:t xml:space="preserve">    </w:t>
      </w:r>
      <w:r w:rsidR="00683510" w:rsidRPr="00683510">
        <w:rPr>
          <w:sz w:val="28"/>
          <w:szCs w:val="28"/>
        </w:rPr>
        <w:t xml:space="preserve"> Порядка, не использованные в текущем финансовом году, могут использ</w:t>
      </w:r>
      <w:r w:rsidR="00683510" w:rsidRPr="00683510">
        <w:rPr>
          <w:sz w:val="28"/>
          <w:szCs w:val="28"/>
        </w:rPr>
        <w:t>о</w:t>
      </w:r>
      <w:r w:rsidR="00683510" w:rsidRPr="00683510">
        <w:rPr>
          <w:sz w:val="28"/>
          <w:szCs w:val="28"/>
        </w:rPr>
        <w:t xml:space="preserve">ваться </w:t>
      </w:r>
      <w:r w:rsidR="00683510">
        <w:rPr>
          <w:sz w:val="28"/>
          <w:szCs w:val="28"/>
        </w:rPr>
        <w:t>муниципаль</w:t>
      </w:r>
      <w:r w:rsidR="00683510" w:rsidRPr="00683510">
        <w:rPr>
          <w:sz w:val="28"/>
          <w:szCs w:val="28"/>
        </w:rPr>
        <w:t xml:space="preserve">ными бюджетными учреждениями и </w:t>
      </w:r>
      <w:r w:rsidR="00683510">
        <w:rPr>
          <w:sz w:val="28"/>
          <w:szCs w:val="28"/>
        </w:rPr>
        <w:t>муниципаль</w:t>
      </w:r>
      <w:r w:rsidR="00683510" w:rsidRPr="00683510">
        <w:rPr>
          <w:sz w:val="28"/>
          <w:szCs w:val="28"/>
        </w:rPr>
        <w:t>ными а</w:t>
      </w:r>
      <w:r w:rsidR="00683510" w:rsidRPr="00683510">
        <w:rPr>
          <w:sz w:val="28"/>
          <w:szCs w:val="28"/>
        </w:rPr>
        <w:t>в</w:t>
      </w:r>
      <w:r w:rsidR="00683510" w:rsidRPr="00683510">
        <w:rPr>
          <w:sz w:val="28"/>
          <w:szCs w:val="28"/>
        </w:rPr>
        <w:t xml:space="preserve">тономными учреждениями </w:t>
      </w:r>
      <w:r w:rsidR="00D23605" w:rsidRPr="004D1339">
        <w:rPr>
          <w:sz w:val="28"/>
          <w:szCs w:val="28"/>
        </w:rPr>
        <w:t>Белоглинского сельского поселения Белоглинск</w:t>
      </w:r>
      <w:r w:rsidR="00D23605" w:rsidRPr="004D1339">
        <w:rPr>
          <w:sz w:val="28"/>
          <w:szCs w:val="28"/>
        </w:rPr>
        <w:t>о</w:t>
      </w:r>
      <w:r w:rsidR="00D23605" w:rsidRPr="004D1339">
        <w:rPr>
          <w:sz w:val="28"/>
          <w:szCs w:val="28"/>
        </w:rPr>
        <w:t>го района</w:t>
      </w:r>
      <w:r w:rsidR="00683510">
        <w:rPr>
          <w:sz w:val="28"/>
          <w:szCs w:val="28"/>
        </w:rPr>
        <w:t xml:space="preserve"> в </w:t>
      </w:r>
      <w:r w:rsidR="00683510" w:rsidRPr="00683510">
        <w:rPr>
          <w:sz w:val="28"/>
          <w:szCs w:val="28"/>
        </w:rPr>
        <w:t>очередном финансовом году при наличии потребности в напра</w:t>
      </w:r>
      <w:r w:rsidR="00683510" w:rsidRPr="00683510">
        <w:rPr>
          <w:sz w:val="28"/>
          <w:szCs w:val="28"/>
        </w:rPr>
        <w:t>в</w:t>
      </w:r>
      <w:r w:rsidR="00683510" w:rsidRPr="00683510">
        <w:rPr>
          <w:sz w:val="28"/>
          <w:szCs w:val="28"/>
        </w:rPr>
        <w:t xml:space="preserve">лении их на те же цели в соответствии с </w:t>
      </w:r>
      <w:r w:rsidR="00B1776A">
        <w:rPr>
          <w:sz w:val="28"/>
          <w:szCs w:val="28"/>
        </w:rPr>
        <w:t xml:space="preserve">решением главного распорядителя средств местного бюджета, осуществляющего в отношении них </w:t>
      </w:r>
      <w:r w:rsidR="00F53F78">
        <w:rPr>
          <w:sz w:val="28"/>
          <w:szCs w:val="28"/>
        </w:rPr>
        <w:t>функции и полномочия учредителя</w:t>
      </w:r>
      <w:r w:rsidR="00683510" w:rsidRPr="00683510">
        <w:rPr>
          <w:sz w:val="28"/>
          <w:szCs w:val="28"/>
        </w:rPr>
        <w:t>.</w:t>
      </w:r>
      <w:proofErr w:type="gramEnd"/>
    </w:p>
    <w:bookmarkEnd w:id="7"/>
    <w:p w:rsidR="00EC3AEA" w:rsidRPr="00683510" w:rsidRDefault="00EC3AEA" w:rsidP="00683510">
      <w:pPr>
        <w:ind w:firstLine="709"/>
        <w:jc w:val="both"/>
        <w:rPr>
          <w:sz w:val="28"/>
          <w:szCs w:val="28"/>
        </w:rPr>
      </w:pPr>
    </w:p>
    <w:p w:rsidR="000C5BE8" w:rsidRDefault="000C5BE8" w:rsidP="00683510">
      <w:pPr>
        <w:ind w:firstLine="709"/>
        <w:jc w:val="both"/>
        <w:rPr>
          <w:b/>
          <w:sz w:val="28"/>
          <w:szCs w:val="28"/>
        </w:rPr>
      </w:pPr>
    </w:p>
    <w:p w:rsidR="009F4595" w:rsidRPr="00683510" w:rsidRDefault="009F4595" w:rsidP="00683510">
      <w:pPr>
        <w:ind w:firstLine="709"/>
        <w:jc w:val="both"/>
        <w:rPr>
          <w:b/>
          <w:sz w:val="28"/>
          <w:szCs w:val="28"/>
        </w:rPr>
      </w:pPr>
    </w:p>
    <w:p w:rsidR="000C5BE8" w:rsidRPr="00FD7515" w:rsidRDefault="000C5BE8" w:rsidP="00FD7515">
      <w:pPr>
        <w:ind w:firstLine="709"/>
        <w:jc w:val="right"/>
        <w:rPr>
          <w:b/>
          <w:sz w:val="28"/>
          <w:szCs w:val="28"/>
        </w:rPr>
      </w:pPr>
    </w:p>
    <w:p w:rsidR="00D020E4" w:rsidRDefault="00D020E4" w:rsidP="00D020E4">
      <w:pPr>
        <w:rPr>
          <w:sz w:val="28"/>
          <w:szCs w:val="28"/>
        </w:rPr>
      </w:pPr>
      <w:r w:rsidRPr="000C5BE8">
        <w:rPr>
          <w:sz w:val="28"/>
          <w:szCs w:val="28"/>
        </w:rPr>
        <w:t xml:space="preserve">Начальник </w:t>
      </w:r>
      <w:r w:rsidR="00D23605">
        <w:rPr>
          <w:sz w:val="28"/>
          <w:szCs w:val="28"/>
        </w:rPr>
        <w:t>финансового отдела</w:t>
      </w:r>
      <w:r w:rsidRPr="000C5BE8">
        <w:rPr>
          <w:sz w:val="28"/>
          <w:szCs w:val="28"/>
        </w:rPr>
        <w:t xml:space="preserve"> </w:t>
      </w:r>
    </w:p>
    <w:p w:rsidR="00D020E4" w:rsidRPr="000C5BE8" w:rsidRDefault="00D020E4" w:rsidP="00D020E4">
      <w:pPr>
        <w:rPr>
          <w:sz w:val="28"/>
          <w:szCs w:val="28"/>
        </w:rPr>
      </w:pPr>
      <w:r>
        <w:rPr>
          <w:sz w:val="28"/>
          <w:szCs w:val="28"/>
        </w:rPr>
        <w:t>а</w:t>
      </w:r>
      <w:r w:rsidRPr="000C5BE8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                            </w:t>
      </w:r>
      <w:r w:rsidR="00D23605">
        <w:rPr>
          <w:sz w:val="28"/>
          <w:szCs w:val="28"/>
        </w:rPr>
        <w:t xml:space="preserve">                                                 М.В.Даньшина</w:t>
      </w:r>
    </w:p>
    <w:p w:rsidR="000C5BE8" w:rsidRPr="00FD7515" w:rsidRDefault="000C5BE8" w:rsidP="00FD7515">
      <w:pPr>
        <w:ind w:firstLine="709"/>
        <w:jc w:val="right"/>
        <w:rPr>
          <w:b/>
          <w:sz w:val="28"/>
          <w:szCs w:val="28"/>
        </w:rPr>
      </w:pPr>
    </w:p>
    <w:p w:rsidR="00D23605" w:rsidRDefault="00D23605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tbl>
      <w:tblPr>
        <w:tblW w:w="9747" w:type="dxa"/>
        <w:tblLook w:val="04A0"/>
      </w:tblPr>
      <w:tblGrid>
        <w:gridCol w:w="3926"/>
        <w:gridCol w:w="577"/>
        <w:gridCol w:w="5244"/>
      </w:tblGrid>
      <w:tr w:rsidR="00807666" w:rsidRPr="00FD7515" w:rsidTr="0011540F">
        <w:trPr>
          <w:trHeight w:val="3970"/>
        </w:trPr>
        <w:tc>
          <w:tcPr>
            <w:tcW w:w="3926" w:type="dxa"/>
          </w:tcPr>
          <w:p w:rsidR="00A166C6" w:rsidRPr="00FD7515" w:rsidRDefault="00A166C6" w:rsidP="00FD7515">
            <w:pPr>
              <w:ind w:firstLine="709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577" w:type="dxa"/>
          </w:tcPr>
          <w:p w:rsidR="00A166C6" w:rsidRPr="00FD7515" w:rsidRDefault="00A166C6" w:rsidP="00FD7515">
            <w:pPr>
              <w:ind w:firstLine="709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5244" w:type="dxa"/>
          </w:tcPr>
          <w:p w:rsidR="00881F13" w:rsidRPr="00FD7515" w:rsidRDefault="00881F13" w:rsidP="00FD7515">
            <w:pPr>
              <w:pStyle w:val="27"/>
              <w:shd w:val="clear" w:color="auto" w:fill="auto"/>
              <w:spacing w:after="0" w:line="240" w:lineRule="auto"/>
              <w:ind w:firstLine="709"/>
              <w:rPr>
                <w:sz w:val="28"/>
                <w:szCs w:val="28"/>
              </w:rPr>
            </w:pPr>
          </w:p>
          <w:p w:rsidR="00A166C6" w:rsidRPr="00FD7515" w:rsidRDefault="002E573D" w:rsidP="002E573D">
            <w:pPr>
              <w:pStyle w:val="27"/>
              <w:shd w:val="clear" w:color="auto" w:fill="auto"/>
              <w:spacing w:after="0" w:line="240" w:lineRule="auto"/>
              <w:ind w:firstLine="709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A166C6" w:rsidRPr="00FD7515">
              <w:rPr>
                <w:sz w:val="28"/>
                <w:szCs w:val="28"/>
              </w:rPr>
              <w:t>ПРИЛОЖЕНИЕ № 1</w:t>
            </w:r>
          </w:p>
          <w:p w:rsidR="00D23605" w:rsidRPr="00D23605" w:rsidRDefault="00A166C6" w:rsidP="00D23605">
            <w:pPr>
              <w:pStyle w:val="27"/>
              <w:spacing w:after="0"/>
              <w:rPr>
                <w:sz w:val="28"/>
                <w:szCs w:val="28"/>
              </w:rPr>
            </w:pPr>
            <w:r w:rsidRPr="00FD7515">
              <w:rPr>
                <w:sz w:val="28"/>
                <w:szCs w:val="28"/>
              </w:rPr>
              <w:t xml:space="preserve">к Порядку </w:t>
            </w:r>
            <w:r w:rsidR="00D23605" w:rsidRPr="00D23605">
              <w:rPr>
                <w:sz w:val="28"/>
                <w:szCs w:val="28"/>
              </w:rPr>
              <w:t xml:space="preserve">осуществления </w:t>
            </w:r>
          </w:p>
          <w:p w:rsidR="00A166C6" w:rsidRPr="00D23605" w:rsidRDefault="00D23605" w:rsidP="00D23605">
            <w:pPr>
              <w:pStyle w:val="27"/>
              <w:rPr>
                <w:sz w:val="28"/>
                <w:szCs w:val="28"/>
              </w:rPr>
            </w:pPr>
            <w:r w:rsidRPr="00D23605">
              <w:rPr>
                <w:sz w:val="28"/>
                <w:szCs w:val="28"/>
              </w:rPr>
              <w:t>капитальных вложений в объекты кап</w:t>
            </w:r>
            <w:r w:rsidRPr="00D23605">
              <w:rPr>
                <w:sz w:val="28"/>
                <w:szCs w:val="28"/>
              </w:rPr>
              <w:t>и</w:t>
            </w:r>
            <w:r w:rsidRPr="00D23605">
              <w:rPr>
                <w:sz w:val="28"/>
                <w:szCs w:val="28"/>
              </w:rPr>
              <w:t>тального строительства</w:t>
            </w:r>
            <w:r>
              <w:rPr>
                <w:sz w:val="28"/>
                <w:szCs w:val="28"/>
              </w:rPr>
              <w:t xml:space="preserve"> </w:t>
            </w:r>
            <w:r w:rsidRPr="00D23605">
              <w:rPr>
                <w:sz w:val="28"/>
                <w:szCs w:val="28"/>
              </w:rPr>
              <w:t>муниципальной собственности Белоглинского сельского поселения Белоглинского района или на приобретение объектов недвижимого имущества в муниципальную собстве</w:t>
            </w:r>
            <w:r w:rsidRPr="00D23605">
              <w:rPr>
                <w:sz w:val="28"/>
                <w:szCs w:val="28"/>
              </w:rPr>
              <w:t>н</w:t>
            </w:r>
            <w:r w:rsidRPr="00D23605">
              <w:rPr>
                <w:sz w:val="28"/>
                <w:szCs w:val="28"/>
              </w:rPr>
              <w:t>ность Белоглинского сельского посел</w:t>
            </w:r>
            <w:r w:rsidRPr="00D23605">
              <w:rPr>
                <w:sz w:val="28"/>
                <w:szCs w:val="28"/>
              </w:rPr>
              <w:t>е</w:t>
            </w:r>
            <w:r w:rsidRPr="00D23605">
              <w:rPr>
                <w:sz w:val="28"/>
                <w:szCs w:val="28"/>
              </w:rPr>
              <w:t>ния</w:t>
            </w:r>
            <w:r>
              <w:rPr>
                <w:sz w:val="28"/>
                <w:szCs w:val="28"/>
              </w:rPr>
              <w:t xml:space="preserve"> </w:t>
            </w:r>
            <w:r w:rsidRPr="00D23605">
              <w:rPr>
                <w:sz w:val="28"/>
                <w:szCs w:val="28"/>
              </w:rPr>
              <w:t>Белоглинского района за счет средств местного бюджета</w:t>
            </w:r>
          </w:p>
        </w:tc>
      </w:tr>
    </w:tbl>
    <w:p w:rsidR="000C5BE8" w:rsidRPr="00FD7515" w:rsidRDefault="000C5BE8" w:rsidP="00FD7515">
      <w:pPr>
        <w:ind w:firstLine="709"/>
        <w:jc w:val="right"/>
        <w:rPr>
          <w:b/>
          <w:sz w:val="28"/>
          <w:szCs w:val="28"/>
        </w:rPr>
      </w:pPr>
    </w:p>
    <w:p w:rsidR="000C5BE8" w:rsidRPr="00FD7515" w:rsidRDefault="000C5BE8" w:rsidP="00FD7515">
      <w:pPr>
        <w:ind w:firstLine="709"/>
        <w:jc w:val="right"/>
        <w:rPr>
          <w:b/>
          <w:sz w:val="28"/>
          <w:szCs w:val="28"/>
        </w:rPr>
      </w:pPr>
    </w:p>
    <w:p w:rsidR="00807666" w:rsidRPr="00FD7515" w:rsidRDefault="00807666" w:rsidP="00FD7515">
      <w:pPr>
        <w:ind w:firstLine="709"/>
        <w:jc w:val="center"/>
        <w:rPr>
          <w:sz w:val="28"/>
          <w:szCs w:val="28"/>
        </w:rPr>
      </w:pPr>
      <w:r w:rsidRPr="00FD7515">
        <w:rPr>
          <w:sz w:val="28"/>
          <w:szCs w:val="28"/>
        </w:rPr>
        <w:t>ФОРМА</w:t>
      </w:r>
    </w:p>
    <w:p w:rsidR="00807666" w:rsidRPr="00FD7515" w:rsidRDefault="00807666" w:rsidP="00FD7515">
      <w:pPr>
        <w:ind w:firstLine="709"/>
        <w:jc w:val="center"/>
        <w:rPr>
          <w:sz w:val="28"/>
          <w:szCs w:val="28"/>
        </w:rPr>
      </w:pPr>
      <w:r w:rsidRPr="00FD7515">
        <w:rPr>
          <w:sz w:val="28"/>
          <w:szCs w:val="28"/>
        </w:rPr>
        <w:t>информации об объеме капитального строительства</w:t>
      </w:r>
    </w:p>
    <w:p w:rsidR="00A166C6" w:rsidRPr="00FD7515" w:rsidRDefault="00807666" w:rsidP="0011540F">
      <w:pPr>
        <w:rPr>
          <w:b/>
          <w:sz w:val="28"/>
          <w:szCs w:val="28"/>
        </w:rPr>
      </w:pPr>
      <w:r w:rsidRPr="00FD7515">
        <w:rPr>
          <w:b/>
          <w:sz w:val="28"/>
          <w:szCs w:val="28"/>
        </w:rPr>
        <w:t>_______________________________________________________________</w:t>
      </w:r>
      <w:r w:rsidR="00D020E4">
        <w:rPr>
          <w:b/>
          <w:sz w:val="28"/>
          <w:szCs w:val="28"/>
        </w:rPr>
        <w:t>________________________________________________________________</w:t>
      </w:r>
      <w:r w:rsidR="0011540F">
        <w:rPr>
          <w:b/>
          <w:sz w:val="28"/>
          <w:szCs w:val="28"/>
        </w:rPr>
        <w:t>_____</w:t>
      </w:r>
    </w:p>
    <w:p w:rsidR="00807666" w:rsidRPr="00FD7515" w:rsidRDefault="00807666" w:rsidP="007646AD">
      <w:pPr>
        <w:pStyle w:val="27"/>
        <w:framePr w:w="541" w:h="474" w:hRule="exact" w:wrap="none" w:vAnchor="page" w:hAnchor="page" w:x="914" w:y="3292"/>
        <w:shd w:val="clear" w:color="auto" w:fill="auto"/>
        <w:spacing w:after="0" w:line="190" w:lineRule="exact"/>
        <w:ind w:firstLine="709"/>
        <w:jc w:val="left"/>
        <w:rPr>
          <w:sz w:val="28"/>
          <w:szCs w:val="28"/>
        </w:rPr>
      </w:pPr>
    </w:p>
    <w:p w:rsidR="00807666" w:rsidRDefault="00807666" w:rsidP="00807666">
      <w:pPr>
        <w:jc w:val="center"/>
      </w:pPr>
      <w:proofErr w:type="gramStart"/>
      <w:r w:rsidRPr="00807666">
        <w:rPr>
          <w:sz w:val="28"/>
          <w:szCs w:val="28"/>
        </w:rPr>
        <w:t>(</w:t>
      </w:r>
      <w:r w:rsidRPr="00807666">
        <w:t>наименование объекта капитального строительства согласно проектной</w:t>
      </w:r>
      <w:r w:rsidR="0011540F">
        <w:t xml:space="preserve"> </w:t>
      </w:r>
      <w:r w:rsidR="0011540F">
        <w:br/>
      </w:r>
      <w:r w:rsidRPr="00807666">
        <w:t>документации (или предполагаемое наименование объекта капитального</w:t>
      </w:r>
      <w:r>
        <w:t xml:space="preserve">  </w:t>
      </w:r>
      <w:r w:rsidR="0011540F">
        <w:br/>
      </w:r>
      <w:r w:rsidRPr="00807666">
        <w:t>строи</w:t>
      </w:r>
      <w:r>
        <w:t>т</w:t>
      </w:r>
      <w:r w:rsidRPr="00807666">
        <w:t>ельства - в случае отсутствия утвержденной в установленном</w:t>
      </w:r>
      <w:r w:rsidR="0011540F">
        <w:t xml:space="preserve"> </w:t>
      </w:r>
      <w:r w:rsidR="0011540F">
        <w:br/>
      </w:r>
      <w:r w:rsidRPr="00807666">
        <w:t xml:space="preserve">законодательством Российской Федерации порядке проектной документации </w:t>
      </w:r>
      <w:proofErr w:type="gramEnd"/>
    </w:p>
    <w:p w:rsidR="00A166C6" w:rsidRPr="00807666" w:rsidRDefault="00807666" w:rsidP="00807666">
      <w:pPr>
        <w:jc w:val="center"/>
        <w:rPr>
          <w:b/>
          <w:sz w:val="28"/>
          <w:szCs w:val="28"/>
        </w:rPr>
      </w:pPr>
      <w:r w:rsidRPr="00807666">
        <w:t>на дату подготовки проекта решения)</w:t>
      </w:r>
      <w:r w:rsidRPr="00807666">
        <w:br/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331"/>
        <w:gridCol w:w="5066"/>
        <w:gridCol w:w="4252"/>
      </w:tblGrid>
      <w:tr w:rsidR="004A7AF4" w:rsidRPr="002455F3" w:rsidTr="00D23605">
        <w:trPr>
          <w:trHeight w:hRule="exact" w:val="493"/>
        </w:trPr>
        <w:tc>
          <w:tcPr>
            <w:tcW w:w="96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23605" w:rsidRDefault="00D23605" w:rsidP="00D23605">
            <w:pPr>
              <w:pStyle w:val="27"/>
              <w:shd w:val="clear" w:color="auto" w:fill="auto"/>
              <w:spacing w:after="0" w:line="190" w:lineRule="exact"/>
              <w:rPr>
                <w:sz w:val="28"/>
                <w:szCs w:val="28"/>
              </w:rPr>
            </w:pPr>
          </w:p>
          <w:p w:rsidR="004A7AF4" w:rsidRPr="004A7AF4" w:rsidRDefault="00D23605" w:rsidP="00D23605">
            <w:pPr>
              <w:pStyle w:val="27"/>
              <w:shd w:val="clear" w:color="auto" w:fill="auto"/>
              <w:spacing w:after="0" w:line="19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4A7AF4" w:rsidRPr="004A7AF4">
              <w:rPr>
                <w:sz w:val="28"/>
                <w:szCs w:val="28"/>
              </w:rPr>
              <w:t>сновные технико-экономические показатели по объекту</w:t>
            </w:r>
          </w:p>
          <w:p w:rsidR="004A7AF4" w:rsidRPr="002455F3" w:rsidRDefault="004A7AF4" w:rsidP="00D23605">
            <w:pPr>
              <w:pStyle w:val="27"/>
              <w:shd w:val="clear" w:color="auto" w:fill="auto"/>
              <w:spacing w:after="0" w:line="190" w:lineRule="exact"/>
              <w:rPr>
                <w:sz w:val="22"/>
                <w:szCs w:val="22"/>
              </w:rPr>
            </w:pPr>
          </w:p>
        </w:tc>
      </w:tr>
      <w:tr w:rsidR="004A7AF4" w:rsidRPr="002455F3" w:rsidTr="00747F1C">
        <w:trPr>
          <w:trHeight w:hRule="exact" w:val="1204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7AF4" w:rsidRPr="004A7AF4" w:rsidRDefault="004A7AF4" w:rsidP="004A7AF4">
            <w:pPr>
              <w:pStyle w:val="27"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  <w:r w:rsidRPr="004A7AF4">
              <w:rPr>
                <w:sz w:val="24"/>
                <w:szCs w:val="24"/>
              </w:rPr>
              <w:t>1.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7AF4" w:rsidRPr="004A7AF4" w:rsidRDefault="004A7AF4" w:rsidP="004A7AF4">
            <w:pPr>
              <w:pStyle w:val="27"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  <w:r w:rsidRPr="004A7AF4">
              <w:rPr>
                <w:sz w:val="24"/>
                <w:szCs w:val="24"/>
              </w:rPr>
              <w:t>Направление инвестирования (цель осуществл</w:t>
            </w:r>
            <w:r w:rsidRPr="004A7AF4">
              <w:rPr>
                <w:sz w:val="24"/>
                <w:szCs w:val="24"/>
              </w:rPr>
              <w:t>е</w:t>
            </w:r>
            <w:r w:rsidRPr="004A7AF4">
              <w:rPr>
                <w:sz w:val="24"/>
                <w:szCs w:val="24"/>
              </w:rPr>
              <w:t>ния бюджетных инвестиций): строительство, реконструкция, в том числе с элементами ре</w:t>
            </w:r>
            <w:r w:rsidRPr="004A7AF4">
              <w:rPr>
                <w:sz w:val="24"/>
                <w:szCs w:val="24"/>
              </w:rPr>
              <w:t>с</w:t>
            </w:r>
            <w:r w:rsidRPr="004A7AF4">
              <w:rPr>
                <w:sz w:val="24"/>
                <w:szCs w:val="24"/>
              </w:rPr>
              <w:t>таврации, техническое перевооружение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7AF4" w:rsidRPr="004A7AF4" w:rsidRDefault="004A7AF4" w:rsidP="004A7AF4"/>
        </w:tc>
      </w:tr>
      <w:tr w:rsidR="004A7AF4" w:rsidRPr="002455F3" w:rsidTr="004A7AF4">
        <w:trPr>
          <w:trHeight w:hRule="exact" w:val="346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7AF4" w:rsidRPr="004A7AF4" w:rsidRDefault="004A7AF4" w:rsidP="004A7AF4">
            <w:pPr>
              <w:pStyle w:val="27"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  <w:r w:rsidRPr="004A7AF4">
              <w:rPr>
                <w:sz w:val="24"/>
                <w:szCs w:val="24"/>
              </w:rPr>
              <w:t>2.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7AF4" w:rsidRPr="004A7AF4" w:rsidRDefault="004A7AF4" w:rsidP="004A7AF4">
            <w:pPr>
              <w:pStyle w:val="27"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  <w:r w:rsidRPr="004A7AF4">
              <w:rPr>
                <w:sz w:val="24"/>
                <w:szCs w:val="24"/>
              </w:rPr>
              <w:t>Наименование муниципального заказчика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7AF4" w:rsidRPr="004A7AF4" w:rsidRDefault="004A7AF4" w:rsidP="004A7AF4"/>
        </w:tc>
      </w:tr>
      <w:tr w:rsidR="004A7AF4" w:rsidRPr="002455F3" w:rsidTr="004A7AF4">
        <w:trPr>
          <w:trHeight w:hRule="exact" w:val="350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7AF4" w:rsidRPr="004A7AF4" w:rsidRDefault="004A7AF4" w:rsidP="004A7AF4">
            <w:pPr>
              <w:pStyle w:val="27"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  <w:r w:rsidRPr="004A7AF4">
              <w:rPr>
                <w:sz w:val="24"/>
                <w:szCs w:val="24"/>
              </w:rPr>
              <w:t>3.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7AF4" w:rsidRPr="004A7AF4" w:rsidRDefault="004A7AF4" w:rsidP="004A7AF4">
            <w:pPr>
              <w:pStyle w:val="27"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  <w:r w:rsidRPr="004A7AF4">
              <w:rPr>
                <w:sz w:val="24"/>
                <w:szCs w:val="24"/>
              </w:rPr>
              <w:t>Наименование застройщика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7AF4" w:rsidRPr="004A7AF4" w:rsidRDefault="004A7AF4" w:rsidP="004A7AF4"/>
        </w:tc>
      </w:tr>
      <w:tr w:rsidR="004A7AF4" w:rsidRPr="002455F3" w:rsidTr="004A7AF4">
        <w:trPr>
          <w:trHeight w:hRule="exact" w:val="576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7AF4" w:rsidRPr="004A7AF4" w:rsidRDefault="004A7AF4" w:rsidP="004A7AF4">
            <w:pPr>
              <w:pStyle w:val="27"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  <w:r w:rsidRPr="004A7AF4">
              <w:rPr>
                <w:sz w:val="24"/>
                <w:szCs w:val="24"/>
              </w:rPr>
              <w:t>4.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7AF4" w:rsidRPr="004A7AF4" w:rsidRDefault="004A7AF4" w:rsidP="004A7AF4">
            <w:pPr>
              <w:pStyle w:val="27"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  <w:r w:rsidRPr="004A7AF4">
              <w:rPr>
                <w:sz w:val="24"/>
                <w:szCs w:val="24"/>
              </w:rPr>
              <w:t>Мощность (прирост мощности) объекта кап</w:t>
            </w:r>
            <w:r w:rsidRPr="004A7AF4">
              <w:rPr>
                <w:sz w:val="24"/>
                <w:szCs w:val="24"/>
              </w:rPr>
              <w:t>и</w:t>
            </w:r>
            <w:r w:rsidRPr="004A7AF4">
              <w:rPr>
                <w:sz w:val="24"/>
                <w:szCs w:val="24"/>
              </w:rPr>
              <w:t>тального строительства, подлежащая вводу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7AF4" w:rsidRPr="004A7AF4" w:rsidRDefault="004A7AF4" w:rsidP="004A7AF4"/>
        </w:tc>
      </w:tr>
      <w:tr w:rsidR="004A7AF4" w:rsidRPr="002455F3" w:rsidTr="004A7AF4">
        <w:trPr>
          <w:trHeight w:hRule="exact" w:val="590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7AF4" w:rsidRPr="004A7AF4" w:rsidRDefault="004A7AF4" w:rsidP="004A7AF4">
            <w:pPr>
              <w:pStyle w:val="27"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  <w:r w:rsidRPr="004A7AF4">
              <w:rPr>
                <w:sz w:val="24"/>
                <w:szCs w:val="24"/>
              </w:rPr>
              <w:t>5.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7AF4" w:rsidRPr="004A7AF4" w:rsidRDefault="004A7AF4" w:rsidP="004A7AF4">
            <w:pPr>
              <w:pStyle w:val="27"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  <w:r w:rsidRPr="004A7AF4">
              <w:rPr>
                <w:sz w:val="24"/>
                <w:szCs w:val="24"/>
              </w:rPr>
              <w:t>Срок ввода в эксплуатацию объекта капитальн</w:t>
            </w:r>
            <w:r w:rsidRPr="004A7AF4">
              <w:rPr>
                <w:sz w:val="24"/>
                <w:szCs w:val="24"/>
              </w:rPr>
              <w:t>о</w:t>
            </w:r>
            <w:r w:rsidRPr="004A7AF4">
              <w:rPr>
                <w:sz w:val="24"/>
                <w:szCs w:val="24"/>
              </w:rPr>
              <w:t>го строительства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7AF4" w:rsidRPr="004A7AF4" w:rsidRDefault="004A7AF4" w:rsidP="004A7AF4"/>
        </w:tc>
      </w:tr>
    </w:tbl>
    <w:p w:rsidR="00A166C6" w:rsidRDefault="00A166C6" w:rsidP="004A7AF4">
      <w:pPr>
        <w:rPr>
          <w:b/>
          <w:sz w:val="28"/>
          <w:szCs w:val="28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2278"/>
        <w:gridCol w:w="1701"/>
        <w:gridCol w:w="1560"/>
        <w:gridCol w:w="1134"/>
        <w:gridCol w:w="992"/>
        <w:gridCol w:w="1134"/>
        <w:gridCol w:w="850"/>
      </w:tblGrid>
      <w:tr w:rsidR="00747F1C" w:rsidRPr="002455F3" w:rsidTr="00747F1C">
        <w:trPr>
          <w:trHeight w:hRule="exact" w:val="245"/>
        </w:trPr>
        <w:tc>
          <w:tcPr>
            <w:tcW w:w="9649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F1C" w:rsidRDefault="00747F1C" w:rsidP="00747F1C">
            <w:pPr>
              <w:pStyle w:val="27"/>
              <w:shd w:val="clear" w:color="auto" w:fill="auto"/>
              <w:spacing w:after="0" w:line="190" w:lineRule="exact"/>
              <w:rPr>
                <w:sz w:val="22"/>
                <w:szCs w:val="22"/>
              </w:rPr>
            </w:pPr>
            <w:r w:rsidRPr="002455F3">
              <w:rPr>
                <w:sz w:val="22"/>
                <w:szCs w:val="22"/>
              </w:rPr>
              <w:t>Объем финансового обеспечения</w:t>
            </w:r>
          </w:p>
          <w:p w:rsidR="001064BA" w:rsidRPr="002455F3" w:rsidRDefault="001064BA" w:rsidP="00747F1C">
            <w:pPr>
              <w:pStyle w:val="27"/>
              <w:shd w:val="clear" w:color="auto" w:fill="auto"/>
              <w:spacing w:after="0" w:line="190" w:lineRule="exact"/>
              <w:rPr>
                <w:sz w:val="22"/>
                <w:szCs w:val="22"/>
              </w:rPr>
            </w:pPr>
          </w:p>
        </w:tc>
      </w:tr>
      <w:tr w:rsidR="00747F1C" w:rsidRPr="002455F3" w:rsidTr="00402B13">
        <w:trPr>
          <w:trHeight w:hRule="exact" w:val="235"/>
        </w:trPr>
        <w:tc>
          <w:tcPr>
            <w:tcW w:w="22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F1C" w:rsidRPr="002455F3" w:rsidRDefault="00747F1C" w:rsidP="00747F1C">
            <w:pPr>
              <w:pStyle w:val="27"/>
              <w:shd w:val="clear" w:color="auto" w:fill="auto"/>
              <w:spacing w:after="0" w:line="190" w:lineRule="exact"/>
              <w:rPr>
                <w:sz w:val="22"/>
                <w:szCs w:val="22"/>
              </w:rPr>
            </w:pPr>
            <w:r w:rsidRPr="002455F3">
              <w:rPr>
                <w:sz w:val="22"/>
                <w:szCs w:val="22"/>
              </w:rPr>
              <w:t>Показатель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64BA" w:rsidRDefault="00747F1C" w:rsidP="00747F1C">
            <w:pPr>
              <w:pStyle w:val="27"/>
              <w:shd w:val="clear" w:color="auto" w:fill="auto"/>
              <w:spacing w:after="0" w:line="226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Источник </w:t>
            </w:r>
          </w:p>
          <w:p w:rsidR="00747F1C" w:rsidRPr="002455F3" w:rsidRDefault="00747F1C" w:rsidP="00747F1C">
            <w:pPr>
              <w:pStyle w:val="27"/>
              <w:shd w:val="clear" w:color="auto" w:fill="auto"/>
              <w:spacing w:after="0" w:line="226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</w:t>
            </w:r>
            <w:r w:rsidRPr="002455F3">
              <w:rPr>
                <w:sz w:val="22"/>
                <w:szCs w:val="22"/>
              </w:rPr>
              <w:t>нансирования в рублях</w:t>
            </w:r>
          </w:p>
        </w:tc>
        <w:tc>
          <w:tcPr>
            <w:tcW w:w="567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F1C" w:rsidRPr="002455F3" w:rsidRDefault="00747F1C" w:rsidP="00747F1C">
            <w:pPr>
              <w:pStyle w:val="27"/>
              <w:shd w:val="clear" w:color="auto" w:fill="auto"/>
              <w:spacing w:after="0" w:line="190" w:lineRule="exact"/>
              <w:rPr>
                <w:sz w:val="22"/>
                <w:szCs w:val="22"/>
              </w:rPr>
            </w:pPr>
            <w:r w:rsidRPr="002455F3">
              <w:rPr>
                <w:sz w:val="22"/>
                <w:szCs w:val="22"/>
              </w:rPr>
              <w:t>Период реализации</w:t>
            </w:r>
          </w:p>
        </w:tc>
      </w:tr>
      <w:tr w:rsidR="00747F1C" w:rsidRPr="002455F3" w:rsidTr="00402B13">
        <w:trPr>
          <w:trHeight w:hRule="exact" w:val="917"/>
        </w:trPr>
        <w:tc>
          <w:tcPr>
            <w:tcW w:w="227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47F1C" w:rsidRPr="002455F3" w:rsidRDefault="00747F1C" w:rsidP="00747F1C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47F1C" w:rsidRPr="002455F3" w:rsidRDefault="00747F1C" w:rsidP="00747F1C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F1C" w:rsidRPr="002455F3" w:rsidRDefault="00747F1C" w:rsidP="00747F1C">
            <w:pPr>
              <w:pStyle w:val="27"/>
              <w:shd w:val="clear" w:color="auto" w:fill="auto"/>
              <w:spacing w:after="0" w:line="190" w:lineRule="exact"/>
              <w:ind w:left="160"/>
              <w:jc w:val="left"/>
              <w:rPr>
                <w:sz w:val="22"/>
                <w:szCs w:val="22"/>
              </w:rPr>
            </w:pPr>
            <w:r w:rsidRPr="002455F3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F1C" w:rsidRPr="002455F3" w:rsidRDefault="00747F1C" w:rsidP="001064BA">
            <w:pPr>
              <w:pStyle w:val="27"/>
              <w:shd w:val="clear" w:color="auto" w:fill="auto"/>
              <w:spacing w:after="0" w:line="226" w:lineRule="exact"/>
              <w:jc w:val="left"/>
              <w:rPr>
                <w:sz w:val="22"/>
                <w:szCs w:val="22"/>
              </w:rPr>
            </w:pPr>
            <w:r w:rsidRPr="002455F3">
              <w:rPr>
                <w:sz w:val="22"/>
                <w:szCs w:val="22"/>
              </w:rPr>
              <w:t>предшес</w:t>
            </w:r>
            <w:r w:rsidRPr="002455F3">
              <w:rPr>
                <w:sz w:val="22"/>
                <w:szCs w:val="22"/>
              </w:rPr>
              <w:t>т</w:t>
            </w:r>
            <w:r w:rsidRPr="002455F3">
              <w:rPr>
                <w:sz w:val="22"/>
                <w:szCs w:val="22"/>
              </w:rPr>
              <w:t>вующий период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F1C" w:rsidRPr="002455F3" w:rsidRDefault="00747F1C" w:rsidP="001064BA">
            <w:pPr>
              <w:pStyle w:val="27"/>
              <w:shd w:val="clear" w:color="auto" w:fill="auto"/>
              <w:spacing w:after="0" w:line="226" w:lineRule="exact"/>
              <w:jc w:val="left"/>
              <w:rPr>
                <w:sz w:val="22"/>
                <w:szCs w:val="22"/>
              </w:rPr>
            </w:pPr>
            <w:r w:rsidRPr="002455F3">
              <w:rPr>
                <w:sz w:val="22"/>
                <w:szCs w:val="22"/>
              </w:rPr>
              <w:t>текущий</w:t>
            </w:r>
          </w:p>
          <w:p w:rsidR="00747F1C" w:rsidRPr="002455F3" w:rsidRDefault="00747F1C" w:rsidP="001064BA">
            <w:pPr>
              <w:pStyle w:val="27"/>
              <w:shd w:val="clear" w:color="auto" w:fill="auto"/>
              <w:spacing w:after="0" w:line="226" w:lineRule="exact"/>
              <w:ind w:left="180"/>
              <w:jc w:val="left"/>
              <w:rPr>
                <w:sz w:val="22"/>
                <w:szCs w:val="22"/>
              </w:rPr>
            </w:pPr>
            <w:r w:rsidRPr="002455F3">
              <w:rPr>
                <w:sz w:val="22"/>
                <w:szCs w:val="22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F1C" w:rsidRPr="002455F3" w:rsidRDefault="00747F1C" w:rsidP="001064BA">
            <w:pPr>
              <w:pStyle w:val="27"/>
              <w:shd w:val="clear" w:color="auto" w:fill="auto"/>
              <w:spacing w:after="0" w:line="226" w:lineRule="exact"/>
              <w:jc w:val="left"/>
              <w:rPr>
                <w:sz w:val="22"/>
                <w:szCs w:val="22"/>
              </w:rPr>
            </w:pPr>
            <w:r w:rsidRPr="002455F3">
              <w:rPr>
                <w:sz w:val="22"/>
                <w:szCs w:val="22"/>
              </w:rPr>
              <w:t>первый год планового периода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F1C" w:rsidRPr="002455F3" w:rsidRDefault="00747F1C" w:rsidP="001064BA">
            <w:pPr>
              <w:pStyle w:val="27"/>
              <w:shd w:val="clear" w:color="auto" w:fill="auto"/>
              <w:spacing w:after="60" w:line="190" w:lineRule="exact"/>
              <w:jc w:val="left"/>
              <w:rPr>
                <w:sz w:val="22"/>
                <w:szCs w:val="22"/>
              </w:rPr>
            </w:pPr>
            <w:r w:rsidRPr="002455F3">
              <w:rPr>
                <w:sz w:val="22"/>
                <w:szCs w:val="22"/>
              </w:rPr>
              <w:t>и</w:t>
            </w:r>
          </w:p>
          <w:p w:rsidR="00747F1C" w:rsidRPr="002455F3" w:rsidRDefault="00747F1C" w:rsidP="001064BA">
            <w:pPr>
              <w:pStyle w:val="27"/>
              <w:shd w:val="clear" w:color="auto" w:fill="auto"/>
              <w:spacing w:before="60" w:after="0" w:line="190" w:lineRule="exact"/>
              <w:jc w:val="left"/>
              <w:rPr>
                <w:sz w:val="22"/>
                <w:szCs w:val="22"/>
              </w:rPr>
            </w:pPr>
            <w:r w:rsidRPr="002455F3">
              <w:rPr>
                <w:sz w:val="22"/>
                <w:szCs w:val="22"/>
              </w:rPr>
              <w:t>т.д.</w:t>
            </w:r>
          </w:p>
        </w:tc>
      </w:tr>
      <w:tr w:rsidR="00747F1C" w:rsidRPr="002455F3" w:rsidTr="00402B13">
        <w:trPr>
          <w:trHeight w:hRule="exact" w:val="240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F1C" w:rsidRPr="002455F3" w:rsidRDefault="00747F1C" w:rsidP="00747F1C">
            <w:pPr>
              <w:pStyle w:val="27"/>
              <w:shd w:val="clear" w:color="auto" w:fill="auto"/>
              <w:spacing w:after="0" w:line="190" w:lineRule="exact"/>
              <w:rPr>
                <w:sz w:val="22"/>
                <w:szCs w:val="22"/>
              </w:rPr>
            </w:pPr>
            <w:r w:rsidRPr="002455F3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F1C" w:rsidRPr="002455F3" w:rsidRDefault="00747F1C" w:rsidP="00747F1C">
            <w:pPr>
              <w:pStyle w:val="27"/>
              <w:shd w:val="clear" w:color="auto" w:fill="auto"/>
              <w:spacing w:after="0" w:line="190" w:lineRule="exact"/>
              <w:rPr>
                <w:sz w:val="22"/>
                <w:szCs w:val="22"/>
              </w:rPr>
            </w:pPr>
            <w:r w:rsidRPr="002455F3">
              <w:rPr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F1C" w:rsidRPr="002455F3" w:rsidRDefault="00747F1C" w:rsidP="00747F1C">
            <w:pPr>
              <w:pStyle w:val="27"/>
              <w:shd w:val="clear" w:color="auto" w:fill="auto"/>
              <w:spacing w:after="0" w:line="190" w:lineRule="exact"/>
              <w:rPr>
                <w:sz w:val="22"/>
                <w:szCs w:val="22"/>
              </w:rPr>
            </w:pPr>
            <w:r w:rsidRPr="002455F3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F1C" w:rsidRPr="002455F3" w:rsidRDefault="00747F1C" w:rsidP="00747F1C">
            <w:pPr>
              <w:pStyle w:val="27"/>
              <w:shd w:val="clear" w:color="auto" w:fill="auto"/>
              <w:spacing w:after="0" w:line="190" w:lineRule="exact"/>
              <w:rPr>
                <w:sz w:val="22"/>
                <w:szCs w:val="22"/>
              </w:rPr>
            </w:pPr>
            <w:r w:rsidRPr="002455F3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F1C" w:rsidRPr="002455F3" w:rsidRDefault="00747F1C" w:rsidP="00747F1C">
            <w:pPr>
              <w:pStyle w:val="27"/>
              <w:shd w:val="clear" w:color="auto" w:fill="auto"/>
              <w:spacing w:after="0" w:line="190" w:lineRule="exact"/>
              <w:rPr>
                <w:sz w:val="22"/>
                <w:szCs w:val="22"/>
              </w:rPr>
            </w:pPr>
            <w:r w:rsidRPr="002455F3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F1C" w:rsidRPr="002455F3" w:rsidRDefault="00747F1C" w:rsidP="00747F1C">
            <w:pPr>
              <w:pStyle w:val="27"/>
              <w:shd w:val="clear" w:color="auto" w:fill="auto"/>
              <w:spacing w:after="0" w:line="190" w:lineRule="exact"/>
              <w:rPr>
                <w:sz w:val="22"/>
                <w:szCs w:val="22"/>
              </w:rPr>
            </w:pPr>
            <w:r w:rsidRPr="002455F3"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F1C" w:rsidRPr="002455F3" w:rsidRDefault="00747F1C" w:rsidP="00747F1C">
            <w:pPr>
              <w:pStyle w:val="27"/>
              <w:shd w:val="clear" w:color="auto" w:fill="auto"/>
              <w:spacing w:after="0" w:line="190" w:lineRule="exact"/>
              <w:ind w:left="160"/>
              <w:jc w:val="left"/>
              <w:rPr>
                <w:sz w:val="22"/>
                <w:szCs w:val="22"/>
              </w:rPr>
            </w:pPr>
            <w:r w:rsidRPr="002455F3">
              <w:rPr>
                <w:sz w:val="22"/>
                <w:szCs w:val="22"/>
              </w:rPr>
              <w:t>7</w:t>
            </w:r>
          </w:p>
        </w:tc>
      </w:tr>
      <w:tr w:rsidR="00CC5581" w:rsidRPr="002455F3" w:rsidTr="00DB26E1">
        <w:trPr>
          <w:trHeight w:hRule="exact" w:val="470"/>
        </w:trPr>
        <w:tc>
          <w:tcPr>
            <w:tcW w:w="22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96697" w:rsidRPr="002455F3" w:rsidRDefault="00596697" w:rsidP="00596697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  <w:r w:rsidRPr="002455F3">
              <w:rPr>
                <w:sz w:val="22"/>
                <w:szCs w:val="22"/>
              </w:rPr>
              <w:t>Сметная стоимость</w:t>
            </w:r>
          </w:p>
          <w:p w:rsidR="00CC5581" w:rsidRPr="002455F3" w:rsidRDefault="00596697" w:rsidP="00596697">
            <w:pPr>
              <w:pStyle w:val="27"/>
              <w:jc w:val="left"/>
              <w:rPr>
                <w:sz w:val="22"/>
                <w:szCs w:val="22"/>
              </w:rPr>
            </w:pPr>
            <w:r w:rsidRPr="002455F3">
              <w:rPr>
                <w:sz w:val="22"/>
                <w:szCs w:val="22"/>
              </w:rPr>
              <w:t xml:space="preserve">объекта капитального </w:t>
            </w:r>
            <w:r w:rsidRPr="002455F3">
              <w:rPr>
                <w:sz w:val="22"/>
                <w:szCs w:val="22"/>
              </w:rPr>
              <w:lastRenderedPageBreak/>
              <w:t>строительства (при н</w:t>
            </w:r>
            <w:r w:rsidRPr="002455F3">
              <w:rPr>
                <w:sz w:val="22"/>
                <w:szCs w:val="22"/>
              </w:rPr>
              <w:t>а</w:t>
            </w:r>
            <w:r w:rsidRPr="002455F3">
              <w:rPr>
                <w:sz w:val="22"/>
                <w:szCs w:val="22"/>
              </w:rPr>
              <w:t>личии утвержденной проектной документ</w:t>
            </w:r>
            <w:r w:rsidRPr="002455F3">
              <w:rPr>
                <w:sz w:val="22"/>
                <w:szCs w:val="22"/>
              </w:rPr>
              <w:t>а</w:t>
            </w:r>
            <w:r w:rsidRPr="002455F3">
              <w:rPr>
                <w:sz w:val="22"/>
                <w:szCs w:val="22"/>
              </w:rPr>
              <w:t>ции) или предполага</w:t>
            </w:r>
            <w:r w:rsidRPr="002455F3">
              <w:rPr>
                <w:sz w:val="22"/>
                <w:szCs w:val="22"/>
              </w:rPr>
              <w:t>е</w:t>
            </w:r>
            <w:r w:rsidRPr="002455F3">
              <w:rPr>
                <w:sz w:val="22"/>
                <w:szCs w:val="22"/>
              </w:rPr>
              <w:t>мая (предельная)</w:t>
            </w:r>
            <w:r>
              <w:rPr>
                <w:sz w:val="22"/>
                <w:szCs w:val="22"/>
              </w:rPr>
              <w:t xml:space="preserve"> сто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мость объекта кап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тального 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5581" w:rsidRPr="002455F3" w:rsidRDefault="00CC5581" w:rsidP="00747F1C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  <w:r w:rsidRPr="002455F3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5581" w:rsidRPr="002455F3" w:rsidRDefault="00CC5581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5581" w:rsidRPr="002455F3" w:rsidRDefault="00CC5581" w:rsidP="00747F1C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5581" w:rsidRPr="002455F3" w:rsidRDefault="00CC5581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5581" w:rsidRPr="002455F3" w:rsidRDefault="00CC5581" w:rsidP="00747F1C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5581" w:rsidRPr="002455F3" w:rsidRDefault="00CC5581" w:rsidP="00747F1C">
            <w:pPr>
              <w:rPr>
                <w:sz w:val="22"/>
                <w:szCs w:val="22"/>
              </w:rPr>
            </w:pPr>
          </w:p>
        </w:tc>
      </w:tr>
      <w:tr w:rsidR="00CC5581" w:rsidRPr="002455F3" w:rsidTr="00CC5581">
        <w:trPr>
          <w:trHeight w:hRule="exact" w:val="569"/>
        </w:trPr>
        <w:tc>
          <w:tcPr>
            <w:tcW w:w="227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C5581" w:rsidRDefault="00CC5581" w:rsidP="00402B13">
            <w:pPr>
              <w:pStyle w:val="27"/>
              <w:shd w:val="clear" w:color="auto" w:fill="auto"/>
              <w:spacing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5581" w:rsidRDefault="00CC5581" w:rsidP="00402B13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</w:t>
            </w:r>
          </w:p>
          <w:p w:rsidR="00CC5581" w:rsidRDefault="00CC5581" w:rsidP="00402B13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</w:t>
            </w:r>
          </w:p>
          <w:p w:rsidR="00CC5581" w:rsidRDefault="00CC5581" w:rsidP="00402B13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  <w:p w:rsidR="00CC5581" w:rsidRDefault="00CC5581" w:rsidP="00402B13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5581" w:rsidRDefault="00CC5581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5581" w:rsidRDefault="00CC5581" w:rsidP="00747F1C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5581" w:rsidRDefault="00CC5581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5581" w:rsidRDefault="00CC5581" w:rsidP="00747F1C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5581" w:rsidRDefault="00CC5581" w:rsidP="00747F1C">
            <w:pPr>
              <w:rPr>
                <w:sz w:val="22"/>
                <w:szCs w:val="22"/>
              </w:rPr>
            </w:pPr>
          </w:p>
        </w:tc>
      </w:tr>
      <w:tr w:rsidR="00CC5581" w:rsidRPr="002455F3" w:rsidTr="00CC5581">
        <w:trPr>
          <w:trHeight w:hRule="exact" w:val="509"/>
        </w:trPr>
        <w:tc>
          <w:tcPr>
            <w:tcW w:w="22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C5581" w:rsidRDefault="00CC5581" w:rsidP="00747F1C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5581" w:rsidRDefault="00CC5581" w:rsidP="00402B13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  <w:p w:rsidR="00CC5581" w:rsidRDefault="00CC5581" w:rsidP="00402B13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  <w:p w:rsidR="00CC5581" w:rsidRDefault="00CC5581" w:rsidP="00402B13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  <w:p w:rsidR="00CC5581" w:rsidRDefault="00CC5581" w:rsidP="00402B13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  <w:p w:rsidR="00CC5581" w:rsidRDefault="00CC5581" w:rsidP="00402B13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  <w:p w:rsidR="00CC5581" w:rsidRDefault="00CC5581" w:rsidP="00402B13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5581" w:rsidRDefault="00CC5581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5581" w:rsidRDefault="00CC5581" w:rsidP="00747F1C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5581" w:rsidRDefault="00CC5581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5581" w:rsidRDefault="00CC5581" w:rsidP="00747F1C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5581" w:rsidRDefault="00CC5581" w:rsidP="00747F1C">
            <w:pPr>
              <w:rPr>
                <w:sz w:val="22"/>
                <w:szCs w:val="22"/>
              </w:rPr>
            </w:pPr>
          </w:p>
        </w:tc>
      </w:tr>
      <w:tr w:rsidR="00CC5581" w:rsidRPr="002455F3" w:rsidTr="00CC5581">
        <w:trPr>
          <w:trHeight w:hRule="exact" w:val="417"/>
        </w:trPr>
        <w:tc>
          <w:tcPr>
            <w:tcW w:w="22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C5581" w:rsidRDefault="00CC5581" w:rsidP="00747F1C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5581" w:rsidRDefault="00CC5581" w:rsidP="00402B13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5581" w:rsidRDefault="00CC5581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5581" w:rsidRDefault="00CC5581" w:rsidP="00747F1C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5581" w:rsidRDefault="00CC5581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5581" w:rsidRDefault="00CC5581" w:rsidP="00747F1C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5581" w:rsidRDefault="00CC5581" w:rsidP="00747F1C">
            <w:pPr>
              <w:rPr>
                <w:sz w:val="22"/>
                <w:szCs w:val="22"/>
              </w:rPr>
            </w:pPr>
          </w:p>
        </w:tc>
      </w:tr>
      <w:tr w:rsidR="00CC5581" w:rsidRPr="002455F3" w:rsidTr="00CC5581">
        <w:trPr>
          <w:trHeight w:hRule="exact" w:val="423"/>
        </w:trPr>
        <w:tc>
          <w:tcPr>
            <w:tcW w:w="227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5581" w:rsidRDefault="00CC5581" w:rsidP="00747F1C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5581" w:rsidRDefault="00CC5581" w:rsidP="00402B13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5581" w:rsidRDefault="00CC5581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5581" w:rsidRDefault="00CC5581" w:rsidP="00747F1C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5581" w:rsidRDefault="00CC5581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5581" w:rsidRDefault="00CC5581" w:rsidP="00747F1C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5581" w:rsidRDefault="00CC5581" w:rsidP="00747F1C">
            <w:pPr>
              <w:rPr>
                <w:sz w:val="22"/>
                <w:szCs w:val="22"/>
              </w:rPr>
            </w:pPr>
          </w:p>
        </w:tc>
      </w:tr>
      <w:tr w:rsidR="00402B13" w:rsidRPr="002455F3" w:rsidTr="00CC5581">
        <w:trPr>
          <w:trHeight w:hRule="exact" w:val="341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02B13" w:rsidRDefault="00CC5581" w:rsidP="00747F1C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02B13" w:rsidRDefault="00402B13" w:rsidP="00402B13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02B13" w:rsidRDefault="00402B13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02B13" w:rsidRDefault="00402B13" w:rsidP="00747F1C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02B13" w:rsidRDefault="00402B13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02B13" w:rsidRDefault="00402B13" w:rsidP="00747F1C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2B13" w:rsidRDefault="00402B13" w:rsidP="00747F1C">
            <w:pPr>
              <w:rPr>
                <w:sz w:val="22"/>
                <w:szCs w:val="22"/>
              </w:rPr>
            </w:pPr>
          </w:p>
        </w:tc>
      </w:tr>
      <w:tr w:rsidR="00824201" w:rsidRPr="002455F3" w:rsidTr="00824201">
        <w:trPr>
          <w:trHeight w:hRule="exact" w:val="507"/>
        </w:trPr>
        <w:tc>
          <w:tcPr>
            <w:tcW w:w="22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24201" w:rsidRDefault="00824201" w:rsidP="00824201">
            <w:pPr>
              <w:pStyle w:val="27"/>
              <w:shd w:val="clear" w:color="auto" w:fill="auto"/>
              <w:spacing w:after="0" w:line="240" w:lineRule="auto"/>
              <w:jc w:val="left"/>
              <w:rPr>
                <w:sz w:val="22"/>
                <w:szCs w:val="22"/>
              </w:rPr>
            </w:pPr>
            <w:r w:rsidRPr="002455F3">
              <w:rPr>
                <w:sz w:val="22"/>
                <w:szCs w:val="22"/>
              </w:rPr>
              <w:t xml:space="preserve">объем инвестиций на </w:t>
            </w:r>
            <w:r>
              <w:rPr>
                <w:sz w:val="22"/>
                <w:szCs w:val="22"/>
              </w:rPr>
              <w:t>подг</w:t>
            </w:r>
            <w:r w:rsidRPr="002455F3">
              <w:rPr>
                <w:sz w:val="22"/>
                <w:szCs w:val="22"/>
              </w:rPr>
              <w:t>отовку проектной документации и пр</w:t>
            </w:r>
            <w:proofErr w:type="gramStart"/>
            <w:r w:rsidRPr="002455F3">
              <w:rPr>
                <w:sz w:val="22"/>
                <w:szCs w:val="22"/>
              </w:rPr>
              <w:t>о-</w:t>
            </w:r>
            <w:proofErr w:type="gramEnd"/>
            <w:r w:rsidRPr="002455F3">
              <w:rPr>
                <w:sz w:val="22"/>
                <w:szCs w:val="22"/>
              </w:rPr>
              <w:t xml:space="preserve"> ведение инженерных изысканий или при- обретение прав на </w:t>
            </w:r>
            <w:r>
              <w:rPr>
                <w:sz w:val="22"/>
                <w:szCs w:val="22"/>
              </w:rPr>
              <w:t xml:space="preserve">            </w:t>
            </w:r>
            <w:r w:rsidRPr="002455F3">
              <w:rPr>
                <w:sz w:val="22"/>
                <w:szCs w:val="22"/>
              </w:rPr>
              <w:t>использование</w:t>
            </w:r>
            <w:r>
              <w:rPr>
                <w:sz w:val="22"/>
                <w:szCs w:val="22"/>
              </w:rPr>
              <w:t xml:space="preserve"> типовой проектной документ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402B13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</w:tr>
      <w:tr w:rsidR="00824201" w:rsidRPr="002455F3" w:rsidTr="00DB26E1">
        <w:trPr>
          <w:trHeight w:hRule="exact" w:val="417"/>
        </w:trPr>
        <w:tc>
          <w:tcPr>
            <w:tcW w:w="22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24201" w:rsidRDefault="00824201" w:rsidP="00747F1C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</w:t>
            </w:r>
          </w:p>
          <w:p w:rsidR="00824201" w:rsidRDefault="00824201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</w:t>
            </w:r>
          </w:p>
          <w:p w:rsidR="00824201" w:rsidRDefault="00824201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  <w:p w:rsidR="00824201" w:rsidRDefault="00824201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</w:tr>
      <w:tr w:rsidR="00824201" w:rsidRPr="002455F3" w:rsidTr="00DB26E1">
        <w:trPr>
          <w:trHeight w:hRule="exact" w:val="417"/>
        </w:trPr>
        <w:tc>
          <w:tcPr>
            <w:tcW w:w="22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24201" w:rsidRDefault="00824201" w:rsidP="00747F1C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  <w:p w:rsidR="00824201" w:rsidRDefault="00824201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  <w:p w:rsidR="00824201" w:rsidRDefault="00824201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  <w:p w:rsidR="00824201" w:rsidRDefault="00824201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  <w:p w:rsidR="00824201" w:rsidRDefault="00824201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  <w:p w:rsidR="00824201" w:rsidRDefault="00824201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</w:tr>
      <w:tr w:rsidR="00824201" w:rsidRPr="002455F3" w:rsidTr="00DB26E1">
        <w:trPr>
          <w:trHeight w:hRule="exact" w:val="417"/>
        </w:trPr>
        <w:tc>
          <w:tcPr>
            <w:tcW w:w="22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24201" w:rsidRDefault="00824201" w:rsidP="00747F1C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</w:tr>
      <w:tr w:rsidR="00824201" w:rsidRPr="002455F3" w:rsidTr="005F363E">
        <w:trPr>
          <w:trHeight w:hRule="exact" w:val="731"/>
        </w:trPr>
        <w:tc>
          <w:tcPr>
            <w:tcW w:w="227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24201" w:rsidRDefault="00824201" w:rsidP="00747F1C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</w:tr>
      <w:tr w:rsidR="00824201" w:rsidRPr="002455F3" w:rsidTr="00824201">
        <w:trPr>
          <w:trHeight w:hRule="exact" w:val="417"/>
        </w:trPr>
        <w:tc>
          <w:tcPr>
            <w:tcW w:w="22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201" w:rsidRDefault="00881F13" w:rsidP="00824201">
            <w:pPr>
              <w:pStyle w:val="27"/>
              <w:shd w:val="clear" w:color="auto" w:fill="auto"/>
              <w:spacing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824201">
              <w:rPr>
                <w:sz w:val="22"/>
                <w:szCs w:val="22"/>
              </w:rPr>
              <w:t xml:space="preserve">ыполнение </w:t>
            </w:r>
            <w:proofErr w:type="gramStart"/>
            <w:r w:rsidR="00824201">
              <w:rPr>
                <w:sz w:val="22"/>
                <w:szCs w:val="22"/>
              </w:rPr>
              <w:t>строител</w:t>
            </w:r>
            <w:r w:rsidR="00824201">
              <w:rPr>
                <w:sz w:val="22"/>
                <w:szCs w:val="22"/>
              </w:rPr>
              <w:t>ь</w:t>
            </w:r>
            <w:r w:rsidR="00824201">
              <w:rPr>
                <w:sz w:val="22"/>
                <w:szCs w:val="22"/>
              </w:rPr>
              <w:t>но-монтажных</w:t>
            </w:r>
            <w:proofErr w:type="gramEnd"/>
            <w:r w:rsidR="00824201">
              <w:rPr>
                <w:sz w:val="22"/>
                <w:szCs w:val="22"/>
              </w:rPr>
              <w:t xml:space="preserve"> </w:t>
            </w:r>
          </w:p>
          <w:p w:rsidR="00824201" w:rsidRDefault="00824201" w:rsidP="00824201">
            <w:pPr>
              <w:pStyle w:val="27"/>
              <w:shd w:val="clear" w:color="auto" w:fill="auto"/>
              <w:spacing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</w:tr>
      <w:tr w:rsidR="00824201" w:rsidRPr="002455F3" w:rsidTr="00DB26E1">
        <w:trPr>
          <w:trHeight w:hRule="exact" w:val="417"/>
        </w:trPr>
        <w:tc>
          <w:tcPr>
            <w:tcW w:w="22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24201" w:rsidRDefault="00824201" w:rsidP="00747F1C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</w:t>
            </w:r>
          </w:p>
          <w:p w:rsidR="00824201" w:rsidRDefault="00824201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</w:t>
            </w:r>
          </w:p>
          <w:p w:rsidR="00824201" w:rsidRDefault="00824201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  <w:p w:rsidR="00824201" w:rsidRDefault="00824201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</w:tr>
      <w:tr w:rsidR="00824201" w:rsidRPr="002455F3" w:rsidTr="00DB26E1">
        <w:trPr>
          <w:trHeight w:hRule="exact" w:val="417"/>
        </w:trPr>
        <w:tc>
          <w:tcPr>
            <w:tcW w:w="22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24201" w:rsidRDefault="00824201" w:rsidP="00747F1C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  <w:p w:rsidR="00824201" w:rsidRDefault="00824201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  <w:p w:rsidR="00824201" w:rsidRDefault="00824201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  <w:p w:rsidR="00824201" w:rsidRDefault="00824201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  <w:p w:rsidR="00824201" w:rsidRDefault="00824201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  <w:p w:rsidR="00824201" w:rsidRDefault="00824201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</w:tr>
      <w:tr w:rsidR="00824201" w:rsidRPr="002455F3" w:rsidTr="00DB26E1">
        <w:trPr>
          <w:trHeight w:hRule="exact" w:val="417"/>
        </w:trPr>
        <w:tc>
          <w:tcPr>
            <w:tcW w:w="22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24201" w:rsidRDefault="00824201" w:rsidP="00747F1C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</w:tr>
      <w:tr w:rsidR="00824201" w:rsidRPr="002455F3" w:rsidTr="00DB26E1">
        <w:trPr>
          <w:trHeight w:hRule="exact" w:val="417"/>
        </w:trPr>
        <w:tc>
          <w:tcPr>
            <w:tcW w:w="227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24201" w:rsidRDefault="00824201" w:rsidP="00747F1C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</w:tr>
      <w:tr w:rsidR="00824201" w:rsidRPr="002455F3" w:rsidTr="00824201">
        <w:trPr>
          <w:trHeight w:hRule="exact" w:val="417"/>
        </w:trPr>
        <w:tc>
          <w:tcPr>
            <w:tcW w:w="22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201" w:rsidRDefault="00824201" w:rsidP="00824201">
            <w:pPr>
              <w:pStyle w:val="27"/>
              <w:shd w:val="clear" w:color="auto" w:fill="auto"/>
              <w:spacing w:after="0" w:line="240" w:lineRule="auto"/>
              <w:jc w:val="left"/>
              <w:rPr>
                <w:sz w:val="22"/>
                <w:szCs w:val="22"/>
              </w:rPr>
            </w:pPr>
            <w:r w:rsidRPr="002455F3">
              <w:rPr>
                <w:sz w:val="22"/>
                <w:szCs w:val="22"/>
              </w:rPr>
              <w:t>Общий (предельный) объем инвестиций, предоставляемых на реализацию объекта капитального стро</w:t>
            </w:r>
            <w:r w:rsidRPr="002455F3">
              <w:rPr>
                <w:sz w:val="22"/>
                <w:szCs w:val="22"/>
              </w:rPr>
              <w:t>и</w:t>
            </w:r>
            <w:r w:rsidRPr="002455F3">
              <w:rPr>
                <w:sz w:val="22"/>
                <w:szCs w:val="22"/>
              </w:rPr>
              <w:t>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</w:tr>
      <w:tr w:rsidR="00824201" w:rsidRPr="002455F3" w:rsidTr="00DB26E1">
        <w:trPr>
          <w:trHeight w:hRule="exact" w:val="417"/>
        </w:trPr>
        <w:tc>
          <w:tcPr>
            <w:tcW w:w="22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24201" w:rsidRDefault="00824201" w:rsidP="00747F1C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</w:t>
            </w:r>
          </w:p>
          <w:p w:rsidR="00824201" w:rsidRDefault="00824201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</w:t>
            </w:r>
          </w:p>
          <w:p w:rsidR="00824201" w:rsidRDefault="00824201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  <w:p w:rsidR="00824201" w:rsidRDefault="00824201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</w:tr>
      <w:tr w:rsidR="00824201" w:rsidRPr="002455F3" w:rsidTr="00DB26E1">
        <w:trPr>
          <w:trHeight w:hRule="exact" w:val="417"/>
        </w:trPr>
        <w:tc>
          <w:tcPr>
            <w:tcW w:w="22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24201" w:rsidRDefault="00824201" w:rsidP="00747F1C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  <w:p w:rsidR="00824201" w:rsidRDefault="00824201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  <w:p w:rsidR="00824201" w:rsidRDefault="00824201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  <w:p w:rsidR="00824201" w:rsidRDefault="00824201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  <w:p w:rsidR="00824201" w:rsidRDefault="00824201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  <w:p w:rsidR="00824201" w:rsidRDefault="00824201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</w:tr>
      <w:tr w:rsidR="00824201" w:rsidRPr="002455F3" w:rsidTr="00DB26E1">
        <w:trPr>
          <w:trHeight w:hRule="exact" w:val="417"/>
        </w:trPr>
        <w:tc>
          <w:tcPr>
            <w:tcW w:w="22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24201" w:rsidRDefault="00824201" w:rsidP="00747F1C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</w:tr>
      <w:tr w:rsidR="00824201" w:rsidRPr="002455F3" w:rsidTr="00DB26E1">
        <w:trPr>
          <w:trHeight w:hRule="exact" w:val="417"/>
        </w:trPr>
        <w:tc>
          <w:tcPr>
            <w:tcW w:w="227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24201" w:rsidRDefault="00824201" w:rsidP="00747F1C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</w:tr>
      <w:tr w:rsidR="00824201" w:rsidRPr="002455F3" w:rsidTr="00CC5581">
        <w:trPr>
          <w:trHeight w:hRule="exact" w:val="417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24201" w:rsidRDefault="00824201" w:rsidP="00747F1C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402B13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4201" w:rsidRDefault="00824201" w:rsidP="00747F1C">
            <w:pPr>
              <w:rPr>
                <w:sz w:val="22"/>
                <w:szCs w:val="22"/>
              </w:rPr>
            </w:pPr>
          </w:p>
        </w:tc>
      </w:tr>
      <w:tr w:rsidR="00881F13" w:rsidRPr="002455F3" w:rsidTr="00824201">
        <w:trPr>
          <w:trHeight w:hRule="exact" w:val="417"/>
        </w:trPr>
        <w:tc>
          <w:tcPr>
            <w:tcW w:w="22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F13" w:rsidRDefault="00881F13" w:rsidP="00824201">
            <w:pPr>
              <w:pStyle w:val="27"/>
              <w:shd w:val="clear" w:color="auto" w:fill="auto"/>
              <w:spacing w:after="0" w:line="240" w:lineRule="auto"/>
              <w:jc w:val="left"/>
              <w:rPr>
                <w:sz w:val="22"/>
                <w:szCs w:val="22"/>
              </w:rPr>
            </w:pPr>
            <w:r w:rsidRPr="002455F3">
              <w:rPr>
                <w:sz w:val="22"/>
                <w:szCs w:val="22"/>
              </w:rPr>
              <w:t>объем инвестиций на подготовку проектной</w:t>
            </w:r>
            <w:r>
              <w:rPr>
                <w:sz w:val="22"/>
                <w:szCs w:val="22"/>
              </w:rPr>
              <w:t xml:space="preserve"> документации и пров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дение инженерных изысканий или прио</w:t>
            </w:r>
            <w:r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ретение прав на и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пользование типовой проектной документ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1F13" w:rsidRDefault="00881F13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1F13" w:rsidRDefault="00881F13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1F13" w:rsidRDefault="00881F13" w:rsidP="00747F1C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1F13" w:rsidRDefault="00881F13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1F13" w:rsidRDefault="00881F13" w:rsidP="00747F1C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F13" w:rsidRDefault="00881F13" w:rsidP="00747F1C">
            <w:pPr>
              <w:rPr>
                <w:sz w:val="22"/>
                <w:szCs w:val="22"/>
              </w:rPr>
            </w:pPr>
          </w:p>
        </w:tc>
      </w:tr>
      <w:tr w:rsidR="00881F13" w:rsidRPr="002455F3" w:rsidTr="00DB26E1">
        <w:trPr>
          <w:trHeight w:hRule="exact" w:val="417"/>
        </w:trPr>
        <w:tc>
          <w:tcPr>
            <w:tcW w:w="22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81F13" w:rsidRDefault="00881F13" w:rsidP="00747F1C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1F13" w:rsidRDefault="00881F13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</w:t>
            </w:r>
          </w:p>
          <w:p w:rsidR="00881F13" w:rsidRDefault="00881F13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</w:t>
            </w:r>
          </w:p>
          <w:p w:rsidR="00881F13" w:rsidRDefault="00881F13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  <w:p w:rsidR="00881F13" w:rsidRDefault="00881F13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1F13" w:rsidRDefault="00881F13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1F13" w:rsidRDefault="00881F13" w:rsidP="00747F1C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1F13" w:rsidRDefault="00881F13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1F13" w:rsidRDefault="00881F13" w:rsidP="00747F1C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F13" w:rsidRDefault="00881F13" w:rsidP="00747F1C">
            <w:pPr>
              <w:rPr>
                <w:sz w:val="22"/>
                <w:szCs w:val="22"/>
              </w:rPr>
            </w:pPr>
          </w:p>
        </w:tc>
      </w:tr>
      <w:tr w:rsidR="00881F13" w:rsidRPr="002455F3" w:rsidTr="00DB26E1">
        <w:trPr>
          <w:trHeight w:hRule="exact" w:val="417"/>
        </w:trPr>
        <w:tc>
          <w:tcPr>
            <w:tcW w:w="22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81F13" w:rsidRDefault="00881F13" w:rsidP="00747F1C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1F13" w:rsidRDefault="00881F13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  <w:p w:rsidR="00881F13" w:rsidRDefault="00881F13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  <w:p w:rsidR="00881F13" w:rsidRDefault="00881F13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  <w:p w:rsidR="00881F13" w:rsidRDefault="00881F13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  <w:p w:rsidR="00881F13" w:rsidRDefault="00881F13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  <w:p w:rsidR="00881F13" w:rsidRDefault="00881F13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1F13" w:rsidRDefault="00881F13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1F13" w:rsidRDefault="00881F13" w:rsidP="00747F1C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1F13" w:rsidRDefault="00881F13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1F13" w:rsidRDefault="00881F13" w:rsidP="00747F1C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F13" w:rsidRDefault="00881F13" w:rsidP="00747F1C">
            <w:pPr>
              <w:rPr>
                <w:sz w:val="22"/>
                <w:szCs w:val="22"/>
              </w:rPr>
            </w:pPr>
          </w:p>
        </w:tc>
      </w:tr>
      <w:tr w:rsidR="00881F13" w:rsidRPr="002455F3" w:rsidTr="00DB26E1">
        <w:trPr>
          <w:trHeight w:hRule="exact" w:val="417"/>
        </w:trPr>
        <w:tc>
          <w:tcPr>
            <w:tcW w:w="22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81F13" w:rsidRDefault="00881F13" w:rsidP="00747F1C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1F13" w:rsidRDefault="00881F13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1F13" w:rsidRDefault="00881F13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1F13" w:rsidRDefault="00881F13" w:rsidP="00747F1C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1F13" w:rsidRDefault="00881F13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1F13" w:rsidRDefault="00881F13" w:rsidP="00747F1C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F13" w:rsidRDefault="00881F13" w:rsidP="00747F1C">
            <w:pPr>
              <w:rPr>
                <w:sz w:val="22"/>
                <w:szCs w:val="22"/>
              </w:rPr>
            </w:pPr>
          </w:p>
        </w:tc>
      </w:tr>
      <w:tr w:rsidR="00881F13" w:rsidRPr="002455F3" w:rsidTr="00DB26E1">
        <w:trPr>
          <w:trHeight w:hRule="exact" w:val="417"/>
        </w:trPr>
        <w:tc>
          <w:tcPr>
            <w:tcW w:w="227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81F13" w:rsidRDefault="00881F13" w:rsidP="00747F1C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1F13" w:rsidRDefault="00881F13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1F13" w:rsidRDefault="00881F13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1F13" w:rsidRDefault="00881F13" w:rsidP="00747F1C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1F13" w:rsidRDefault="00881F13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1F13" w:rsidRDefault="00881F13" w:rsidP="00747F1C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F13" w:rsidRDefault="00881F13" w:rsidP="00747F1C">
            <w:pPr>
              <w:rPr>
                <w:sz w:val="22"/>
                <w:szCs w:val="22"/>
              </w:rPr>
            </w:pPr>
          </w:p>
        </w:tc>
      </w:tr>
      <w:tr w:rsidR="00881F13" w:rsidRPr="002455F3" w:rsidTr="00881F13">
        <w:trPr>
          <w:trHeight w:hRule="exact" w:val="417"/>
        </w:trPr>
        <w:tc>
          <w:tcPr>
            <w:tcW w:w="22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F13" w:rsidRDefault="00881F13" w:rsidP="00881F13">
            <w:pPr>
              <w:pStyle w:val="27"/>
              <w:shd w:val="clear" w:color="auto" w:fill="auto"/>
              <w:spacing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выполнение </w:t>
            </w:r>
            <w:proofErr w:type="gramStart"/>
            <w:r>
              <w:rPr>
                <w:sz w:val="22"/>
                <w:szCs w:val="22"/>
              </w:rPr>
              <w:t>строител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но-монтажных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:rsidR="00881F13" w:rsidRDefault="00881F13" w:rsidP="00881F13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1F13" w:rsidRDefault="00881F13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1F13" w:rsidRDefault="00881F13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1F13" w:rsidRDefault="00881F13" w:rsidP="00747F1C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1F13" w:rsidRDefault="00881F13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1F13" w:rsidRDefault="00881F13" w:rsidP="00747F1C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F13" w:rsidRDefault="00881F13" w:rsidP="00747F1C">
            <w:pPr>
              <w:rPr>
                <w:sz w:val="22"/>
                <w:szCs w:val="22"/>
              </w:rPr>
            </w:pPr>
          </w:p>
        </w:tc>
      </w:tr>
      <w:tr w:rsidR="00881F13" w:rsidRPr="002455F3" w:rsidTr="00DB26E1">
        <w:trPr>
          <w:trHeight w:hRule="exact" w:val="417"/>
        </w:trPr>
        <w:tc>
          <w:tcPr>
            <w:tcW w:w="22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81F13" w:rsidRDefault="00881F13" w:rsidP="00747F1C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1F13" w:rsidRDefault="00881F13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</w:t>
            </w:r>
          </w:p>
          <w:p w:rsidR="00881F13" w:rsidRDefault="00881F13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</w:t>
            </w:r>
          </w:p>
          <w:p w:rsidR="00881F13" w:rsidRDefault="00881F13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  <w:p w:rsidR="00881F13" w:rsidRDefault="00881F13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1F13" w:rsidRDefault="00881F13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1F13" w:rsidRDefault="00881F13" w:rsidP="00747F1C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1F13" w:rsidRDefault="00881F13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1F13" w:rsidRDefault="00881F13" w:rsidP="00747F1C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F13" w:rsidRDefault="00881F13" w:rsidP="00747F1C">
            <w:pPr>
              <w:rPr>
                <w:sz w:val="22"/>
                <w:szCs w:val="22"/>
              </w:rPr>
            </w:pPr>
          </w:p>
        </w:tc>
      </w:tr>
      <w:tr w:rsidR="00881F13" w:rsidRPr="002455F3" w:rsidTr="00DB26E1">
        <w:trPr>
          <w:trHeight w:hRule="exact" w:val="417"/>
        </w:trPr>
        <w:tc>
          <w:tcPr>
            <w:tcW w:w="22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81F13" w:rsidRDefault="00881F13" w:rsidP="00747F1C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1F13" w:rsidRDefault="00881F13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  <w:p w:rsidR="00881F13" w:rsidRDefault="00881F13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  <w:p w:rsidR="00881F13" w:rsidRDefault="00881F13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  <w:p w:rsidR="00881F13" w:rsidRDefault="00881F13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  <w:p w:rsidR="00881F13" w:rsidRDefault="00881F13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  <w:p w:rsidR="00881F13" w:rsidRDefault="00881F13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1F13" w:rsidRDefault="00881F13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1F13" w:rsidRDefault="00881F13" w:rsidP="00747F1C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1F13" w:rsidRDefault="00881F13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1F13" w:rsidRDefault="00881F13" w:rsidP="00747F1C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F13" w:rsidRDefault="00881F13" w:rsidP="00747F1C">
            <w:pPr>
              <w:rPr>
                <w:sz w:val="22"/>
                <w:szCs w:val="22"/>
              </w:rPr>
            </w:pPr>
          </w:p>
        </w:tc>
      </w:tr>
      <w:tr w:rsidR="00881F13" w:rsidRPr="002455F3" w:rsidTr="00DB26E1">
        <w:trPr>
          <w:trHeight w:hRule="exact" w:val="417"/>
        </w:trPr>
        <w:tc>
          <w:tcPr>
            <w:tcW w:w="22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81F13" w:rsidRDefault="00881F13" w:rsidP="00747F1C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1F13" w:rsidRDefault="00881F13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1F13" w:rsidRDefault="00881F13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1F13" w:rsidRDefault="00881F13" w:rsidP="00747F1C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1F13" w:rsidRDefault="00881F13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1F13" w:rsidRDefault="00881F13" w:rsidP="00747F1C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F13" w:rsidRDefault="00881F13" w:rsidP="00747F1C">
            <w:pPr>
              <w:rPr>
                <w:sz w:val="22"/>
                <w:szCs w:val="22"/>
              </w:rPr>
            </w:pPr>
          </w:p>
        </w:tc>
      </w:tr>
      <w:tr w:rsidR="00881F13" w:rsidRPr="002455F3" w:rsidTr="00DB26E1">
        <w:trPr>
          <w:trHeight w:hRule="exact" w:val="417"/>
        </w:trPr>
        <w:tc>
          <w:tcPr>
            <w:tcW w:w="227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81F13" w:rsidRDefault="00881F13" w:rsidP="00747F1C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1F13" w:rsidRDefault="00881F13" w:rsidP="00DB26E1">
            <w:pPr>
              <w:pStyle w:val="27"/>
              <w:shd w:val="clear" w:color="auto" w:fill="auto"/>
              <w:spacing w:after="0" w:line="19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1F13" w:rsidRDefault="00881F13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1F13" w:rsidRDefault="00881F13" w:rsidP="00747F1C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1F13" w:rsidRDefault="00881F13" w:rsidP="00747F1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1F13" w:rsidRDefault="00881F13" w:rsidP="00747F1C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F13" w:rsidRDefault="00881F13" w:rsidP="00747F1C">
            <w:pPr>
              <w:rPr>
                <w:sz w:val="22"/>
                <w:szCs w:val="22"/>
              </w:rPr>
            </w:pPr>
          </w:p>
        </w:tc>
      </w:tr>
    </w:tbl>
    <w:p w:rsidR="00A166C6" w:rsidRDefault="00881F13" w:rsidP="00881F13">
      <w:r w:rsidRPr="00881F13">
        <w:t>Примечание</w:t>
      </w:r>
    </w:p>
    <w:p w:rsidR="00881F13" w:rsidRDefault="00881F13" w:rsidP="00881F13">
      <w:pPr>
        <w:rPr>
          <w:b/>
          <w:sz w:val="28"/>
          <w:szCs w:val="28"/>
        </w:rPr>
      </w:pPr>
      <w:r w:rsidRPr="002455F3">
        <w:rPr>
          <w:sz w:val="22"/>
          <w:szCs w:val="22"/>
        </w:rPr>
        <w:t>Объем финансового обеспечения в графе «предшествующий период» отражается одной суммой без распределения по годам</w:t>
      </w:r>
      <w:r>
        <w:rPr>
          <w:sz w:val="22"/>
          <w:szCs w:val="22"/>
        </w:rPr>
        <w:t>.</w:t>
      </w:r>
    </w:p>
    <w:tbl>
      <w:tblPr>
        <w:tblW w:w="9747" w:type="dxa"/>
        <w:tblLook w:val="04A0"/>
      </w:tblPr>
      <w:tblGrid>
        <w:gridCol w:w="3926"/>
        <w:gridCol w:w="435"/>
        <w:gridCol w:w="5386"/>
      </w:tblGrid>
      <w:tr w:rsidR="00807666" w:rsidRPr="00A166C6" w:rsidTr="0011540F">
        <w:tc>
          <w:tcPr>
            <w:tcW w:w="3926" w:type="dxa"/>
          </w:tcPr>
          <w:p w:rsidR="00A166C6" w:rsidRPr="00A166C6" w:rsidRDefault="00A166C6" w:rsidP="00A166C6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435" w:type="dxa"/>
          </w:tcPr>
          <w:p w:rsidR="00A166C6" w:rsidRPr="00A166C6" w:rsidRDefault="00A166C6" w:rsidP="00A166C6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5386" w:type="dxa"/>
          </w:tcPr>
          <w:p w:rsidR="00A166C6" w:rsidRPr="00A166C6" w:rsidRDefault="00A166C6" w:rsidP="00A166C6">
            <w:pPr>
              <w:pStyle w:val="27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 w:rsidRPr="00A166C6">
              <w:rPr>
                <w:sz w:val="28"/>
                <w:szCs w:val="28"/>
              </w:rPr>
              <w:t>ПРИЛОЖЕНИЕ № 2</w:t>
            </w:r>
          </w:p>
          <w:p w:rsidR="00596697" w:rsidRPr="00D23605" w:rsidRDefault="00A166C6" w:rsidP="00596697">
            <w:pPr>
              <w:pStyle w:val="27"/>
              <w:spacing w:after="0"/>
              <w:rPr>
                <w:sz w:val="28"/>
                <w:szCs w:val="28"/>
              </w:rPr>
            </w:pPr>
            <w:r w:rsidRPr="00A166C6">
              <w:rPr>
                <w:sz w:val="28"/>
                <w:szCs w:val="28"/>
              </w:rPr>
              <w:t xml:space="preserve">к Порядку </w:t>
            </w:r>
            <w:r w:rsidR="00596697" w:rsidRPr="00D23605">
              <w:rPr>
                <w:sz w:val="28"/>
                <w:szCs w:val="28"/>
              </w:rPr>
              <w:t xml:space="preserve">осуществления </w:t>
            </w:r>
          </w:p>
          <w:p w:rsidR="00A166C6" w:rsidRPr="00A166C6" w:rsidRDefault="00596697" w:rsidP="00596697">
            <w:pPr>
              <w:jc w:val="center"/>
              <w:rPr>
                <w:b/>
                <w:sz w:val="28"/>
                <w:szCs w:val="28"/>
              </w:rPr>
            </w:pPr>
            <w:r w:rsidRPr="00D23605">
              <w:rPr>
                <w:sz w:val="28"/>
                <w:szCs w:val="28"/>
              </w:rPr>
              <w:t>капитальных вложений в объекты кап</w:t>
            </w:r>
            <w:r w:rsidRPr="00D23605">
              <w:rPr>
                <w:sz w:val="28"/>
                <w:szCs w:val="28"/>
              </w:rPr>
              <w:t>и</w:t>
            </w:r>
            <w:r w:rsidRPr="00D23605">
              <w:rPr>
                <w:sz w:val="28"/>
                <w:szCs w:val="28"/>
              </w:rPr>
              <w:t>тального строительства</w:t>
            </w:r>
            <w:r>
              <w:rPr>
                <w:sz w:val="28"/>
                <w:szCs w:val="28"/>
              </w:rPr>
              <w:t xml:space="preserve"> </w:t>
            </w:r>
            <w:r w:rsidRPr="00D23605">
              <w:rPr>
                <w:sz w:val="28"/>
                <w:szCs w:val="28"/>
              </w:rPr>
              <w:t>муниципальной собственности Белоглинского сельского поселения Белоглинского района или на приобретение объектов недвижимого имущества в муниципальную собстве</w:t>
            </w:r>
            <w:r w:rsidRPr="00D23605">
              <w:rPr>
                <w:sz w:val="28"/>
                <w:szCs w:val="28"/>
              </w:rPr>
              <w:t>н</w:t>
            </w:r>
            <w:r w:rsidRPr="00D23605">
              <w:rPr>
                <w:sz w:val="28"/>
                <w:szCs w:val="28"/>
              </w:rPr>
              <w:t>ность Белоглинского сельского поселения</w:t>
            </w:r>
            <w:r>
              <w:rPr>
                <w:sz w:val="28"/>
                <w:szCs w:val="28"/>
              </w:rPr>
              <w:t xml:space="preserve"> </w:t>
            </w:r>
            <w:r w:rsidRPr="00D23605">
              <w:rPr>
                <w:sz w:val="28"/>
                <w:szCs w:val="28"/>
              </w:rPr>
              <w:t>Белоглинского района за счет средств м</w:t>
            </w:r>
            <w:r w:rsidRPr="00D23605">
              <w:rPr>
                <w:sz w:val="28"/>
                <w:szCs w:val="28"/>
              </w:rPr>
              <w:t>е</w:t>
            </w:r>
            <w:r w:rsidRPr="00D23605">
              <w:rPr>
                <w:sz w:val="28"/>
                <w:szCs w:val="28"/>
              </w:rPr>
              <w:t>стного бюджета</w:t>
            </w:r>
          </w:p>
        </w:tc>
      </w:tr>
    </w:tbl>
    <w:p w:rsidR="00A166C6" w:rsidRDefault="00A166C6" w:rsidP="0008423E">
      <w:pPr>
        <w:jc w:val="right"/>
        <w:rPr>
          <w:b/>
          <w:sz w:val="28"/>
          <w:szCs w:val="28"/>
        </w:rPr>
      </w:pPr>
    </w:p>
    <w:p w:rsidR="00A166C6" w:rsidRDefault="00A166C6" w:rsidP="0008423E">
      <w:pPr>
        <w:jc w:val="right"/>
        <w:rPr>
          <w:b/>
          <w:sz w:val="28"/>
          <w:szCs w:val="28"/>
        </w:rPr>
      </w:pPr>
    </w:p>
    <w:p w:rsidR="00A166C6" w:rsidRDefault="00A166C6" w:rsidP="0008423E">
      <w:pPr>
        <w:jc w:val="right"/>
        <w:rPr>
          <w:b/>
          <w:sz w:val="28"/>
          <w:szCs w:val="28"/>
        </w:rPr>
      </w:pPr>
    </w:p>
    <w:p w:rsidR="00DD3757" w:rsidRPr="00DD3757" w:rsidRDefault="00DD3757" w:rsidP="00DD3757">
      <w:pPr>
        <w:pStyle w:val="27"/>
        <w:shd w:val="clear" w:color="auto" w:fill="auto"/>
        <w:spacing w:after="0" w:line="240" w:lineRule="auto"/>
        <w:rPr>
          <w:sz w:val="28"/>
          <w:szCs w:val="28"/>
        </w:rPr>
      </w:pPr>
      <w:r w:rsidRPr="00DD3757">
        <w:rPr>
          <w:sz w:val="28"/>
          <w:szCs w:val="28"/>
        </w:rPr>
        <w:t>ФОРМА</w:t>
      </w:r>
    </w:p>
    <w:p w:rsidR="00DD3757" w:rsidRDefault="00DD3757" w:rsidP="00DD3757">
      <w:pPr>
        <w:pStyle w:val="27"/>
        <w:shd w:val="clear" w:color="auto" w:fill="auto"/>
        <w:spacing w:after="0" w:line="240" w:lineRule="auto"/>
        <w:rPr>
          <w:sz w:val="28"/>
          <w:szCs w:val="28"/>
        </w:rPr>
      </w:pPr>
      <w:r w:rsidRPr="00DD3757">
        <w:rPr>
          <w:sz w:val="28"/>
          <w:szCs w:val="28"/>
        </w:rPr>
        <w:t>информации об объекте недвижимого имущества</w:t>
      </w:r>
    </w:p>
    <w:p w:rsidR="00DD3757" w:rsidRPr="00DD3757" w:rsidRDefault="00DD3757" w:rsidP="00DD3757">
      <w:pPr>
        <w:pStyle w:val="27"/>
        <w:shd w:val="clear" w:color="auto" w:fill="auto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</w:t>
      </w:r>
    </w:p>
    <w:p w:rsidR="00DD3757" w:rsidRPr="002455F3" w:rsidRDefault="00DD3757" w:rsidP="00DD3757">
      <w:pPr>
        <w:pStyle w:val="27"/>
        <w:shd w:val="clear" w:color="auto" w:fill="auto"/>
        <w:spacing w:after="0" w:line="190" w:lineRule="exact"/>
        <w:ind w:left="40"/>
        <w:rPr>
          <w:sz w:val="22"/>
          <w:szCs w:val="22"/>
        </w:rPr>
      </w:pPr>
      <w:r w:rsidRPr="002455F3">
        <w:rPr>
          <w:sz w:val="22"/>
          <w:szCs w:val="22"/>
        </w:rPr>
        <w:t>(наименование объекта недвижимого имущества)</w:t>
      </w:r>
    </w:p>
    <w:p w:rsidR="00A166C6" w:rsidRDefault="00A166C6" w:rsidP="00DD3757">
      <w:pPr>
        <w:rPr>
          <w:b/>
          <w:sz w:val="28"/>
          <w:szCs w:val="28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14"/>
        <w:gridCol w:w="4741"/>
        <w:gridCol w:w="4253"/>
      </w:tblGrid>
      <w:tr w:rsidR="00DD3757" w:rsidRPr="00DD3757" w:rsidTr="00DD3757">
        <w:trPr>
          <w:trHeight w:hRule="exact" w:val="417"/>
        </w:trPr>
        <w:tc>
          <w:tcPr>
            <w:tcW w:w="950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D3757" w:rsidRPr="00DD3757" w:rsidRDefault="00DD3757" w:rsidP="00DD3757">
            <w:pPr>
              <w:pStyle w:val="27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DD3757">
              <w:rPr>
                <w:rStyle w:val="275pt"/>
                <w:sz w:val="24"/>
                <w:szCs w:val="24"/>
                <w:shd w:val="clear" w:color="auto" w:fill="auto"/>
              </w:rPr>
              <w:t>Основные технико-экономические показатели по объекту</w:t>
            </w:r>
          </w:p>
        </w:tc>
      </w:tr>
      <w:tr w:rsidR="00DD3757" w:rsidRPr="00DD3757" w:rsidTr="00DD3757">
        <w:trPr>
          <w:trHeight w:hRule="exact" w:val="349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D3757" w:rsidRPr="00DD3757" w:rsidRDefault="00DD3757" w:rsidP="00DD3757">
            <w:pPr>
              <w:pStyle w:val="27"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  <w:r w:rsidRPr="00DD3757">
              <w:rPr>
                <w:rStyle w:val="275pt"/>
                <w:sz w:val="24"/>
                <w:szCs w:val="24"/>
                <w:shd w:val="clear" w:color="auto" w:fill="auto"/>
              </w:rPr>
              <w:t>1.</w:t>
            </w:r>
          </w:p>
        </w:tc>
        <w:tc>
          <w:tcPr>
            <w:tcW w:w="47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D3757" w:rsidRPr="00DD3757" w:rsidRDefault="00DD3757" w:rsidP="00DD3757">
            <w:pPr>
              <w:pStyle w:val="27"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  <w:r w:rsidRPr="00DD3757">
              <w:rPr>
                <w:rStyle w:val="275pt"/>
                <w:sz w:val="24"/>
                <w:szCs w:val="24"/>
                <w:shd w:val="clear" w:color="auto" w:fill="auto"/>
              </w:rPr>
              <w:t>Мощность объекта недвижимого имущества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757" w:rsidRPr="00DD3757" w:rsidRDefault="00DD3757" w:rsidP="00DD3757"/>
        </w:tc>
      </w:tr>
      <w:tr w:rsidR="00DD3757" w:rsidRPr="00DD3757" w:rsidTr="00DD3757">
        <w:trPr>
          <w:trHeight w:hRule="exact" w:val="641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D3757" w:rsidRPr="00DD3757" w:rsidRDefault="00DD3757" w:rsidP="00DD3757">
            <w:pPr>
              <w:pStyle w:val="27"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  <w:r w:rsidRPr="00DD3757">
              <w:rPr>
                <w:rStyle w:val="275pt"/>
                <w:sz w:val="24"/>
                <w:szCs w:val="24"/>
                <w:shd w:val="clear" w:color="auto" w:fill="auto"/>
              </w:rPr>
              <w:t>2.</w:t>
            </w:r>
          </w:p>
        </w:tc>
        <w:tc>
          <w:tcPr>
            <w:tcW w:w="4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757" w:rsidRPr="00DD3757" w:rsidRDefault="00DD3757" w:rsidP="00DD3757">
            <w:pPr>
              <w:pStyle w:val="27"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  <w:r w:rsidRPr="00DD3757">
              <w:rPr>
                <w:rStyle w:val="275pt"/>
                <w:sz w:val="24"/>
                <w:szCs w:val="24"/>
                <w:shd w:val="clear" w:color="auto" w:fill="auto"/>
              </w:rPr>
              <w:t>Срок приобретения объекта недвижимого имущества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757" w:rsidRPr="00DD3757" w:rsidRDefault="00DD3757" w:rsidP="00DD3757"/>
        </w:tc>
      </w:tr>
    </w:tbl>
    <w:p w:rsidR="00DD3757" w:rsidRDefault="00DD3757" w:rsidP="00DD3757">
      <w:pPr>
        <w:rPr>
          <w:b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1723"/>
        <w:gridCol w:w="1548"/>
        <w:gridCol w:w="850"/>
        <w:gridCol w:w="1134"/>
        <w:gridCol w:w="1418"/>
        <w:gridCol w:w="1275"/>
        <w:gridCol w:w="1560"/>
      </w:tblGrid>
      <w:tr w:rsidR="00DD3757" w:rsidRPr="00DD3757" w:rsidTr="00DD3757">
        <w:trPr>
          <w:trHeight w:hRule="exact" w:val="427"/>
        </w:trPr>
        <w:tc>
          <w:tcPr>
            <w:tcW w:w="9508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D3757" w:rsidRPr="00DD3757" w:rsidRDefault="00DD3757" w:rsidP="00DD3757">
            <w:pPr>
              <w:pStyle w:val="27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DD3757">
              <w:rPr>
                <w:rStyle w:val="275pt"/>
                <w:sz w:val="24"/>
                <w:szCs w:val="24"/>
                <w:shd w:val="clear" w:color="auto" w:fill="auto"/>
              </w:rPr>
              <w:t>Объем финансового обеспечения</w:t>
            </w:r>
          </w:p>
        </w:tc>
      </w:tr>
      <w:tr w:rsidR="00DD3757" w:rsidRPr="00DD3757" w:rsidTr="00DD3757">
        <w:trPr>
          <w:trHeight w:hRule="exact" w:val="292"/>
        </w:trPr>
        <w:tc>
          <w:tcPr>
            <w:tcW w:w="17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3757" w:rsidRPr="00DD3757" w:rsidRDefault="00DD3757" w:rsidP="00DD3757">
            <w:pPr>
              <w:pStyle w:val="27"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  <w:r w:rsidRPr="00DD3757">
              <w:rPr>
                <w:rStyle w:val="275pt"/>
                <w:sz w:val="24"/>
                <w:szCs w:val="24"/>
                <w:shd w:val="clear" w:color="auto" w:fill="auto"/>
              </w:rPr>
              <w:t>Показатель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3757" w:rsidRPr="00DD3757" w:rsidRDefault="00DD3757" w:rsidP="00DD3757">
            <w:pPr>
              <w:pStyle w:val="27"/>
              <w:shd w:val="clear" w:color="auto" w:fill="auto"/>
              <w:spacing w:after="0" w:line="240" w:lineRule="auto"/>
              <w:jc w:val="left"/>
              <w:rPr>
                <w:rStyle w:val="275pt"/>
                <w:sz w:val="24"/>
                <w:szCs w:val="24"/>
                <w:shd w:val="clear" w:color="auto" w:fill="auto"/>
              </w:rPr>
            </w:pPr>
            <w:r w:rsidRPr="00DD3757">
              <w:rPr>
                <w:rStyle w:val="275pt"/>
                <w:sz w:val="24"/>
                <w:szCs w:val="24"/>
                <w:shd w:val="clear" w:color="auto" w:fill="auto"/>
              </w:rPr>
              <w:t>Источник</w:t>
            </w:r>
          </w:p>
          <w:p w:rsidR="00DD3757" w:rsidRPr="00DD3757" w:rsidRDefault="00DD3757" w:rsidP="00DD3757">
            <w:pPr>
              <w:pStyle w:val="27"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  <w:r w:rsidRPr="00DD3757">
              <w:rPr>
                <w:rStyle w:val="275pt"/>
                <w:sz w:val="24"/>
                <w:szCs w:val="24"/>
                <w:shd w:val="clear" w:color="auto" w:fill="auto"/>
              </w:rPr>
              <w:t>финансиров</w:t>
            </w:r>
            <w:r w:rsidRPr="00DD3757">
              <w:rPr>
                <w:rStyle w:val="275pt"/>
                <w:sz w:val="24"/>
                <w:szCs w:val="24"/>
                <w:shd w:val="clear" w:color="auto" w:fill="auto"/>
              </w:rPr>
              <w:t>а</w:t>
            </w:r>
            <w:r w:rsidRPr="00DD3757">
              <w:rPr>
                <w:rStyle w:val="275pt"/>
                <w:sz w:val="24"/>
                <w:szCs w:val="24"/>
                <w:shd w:val="clear" w:color="auto" w:fill="auto"/>
              </w:rPr>
              <w:t>ния в рублях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757" w:rsidRPr="00DD3757" w:rsidRDefault="00DD3757" w:rsidP="00DD3757">
            <w:pPr>
              <w:pStyle w:val="27"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  <w:r w:rsidRPr="00DD3757">
              <w:rPr>
                <w:rStyle w:val="275pt"/>
                <w:sz w:val="24"/>
                <w:szCs w:val="24"/>
                <w:shd w:val="clear" w:color="auto" w:fill="auto"/>
              </w:rPr>
              <w:t xml:space="preserve">                                   Период реализации</w:t>
            </w:r>
          </w:p>
        </w:tc>
      </w:tr>
      <w:tr w:rsidR="00DD3757" w:rsidRPr="00DD3757" w:rsidTr="00DD3757">
        <w:trPr>
          <w:trHeight w:hRule="exact" w:val="834"/>
        </w:trPr>
        <w:tc>
          <w:tcPr>
            <w:tcW w:w="172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D3757" w:rsidRPr="00DD3757" w:rsidRDefault="00DD3757" w:rsidP="00DD3757"/>
        </w:tc>
        <w:tc>
          <w:tcPr>
            <w:tcW w:w="154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D3757" w:rsidRPr="00DD3757" w:rsidRDefault="00DD3757" w:rsidP="00DD375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3757" w:rsidRPr="00DD3757" w:rsidRDefault="00DD3757" w:rsidP="00DD3757">
            <w:pPr>
              <w:pStyle w:val="27"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  <w:r w:rsidRPr="00DD3757">
              <w:rPr>
                <w:rStyle w:val="275pt"/>
                <w:sz w:val="24"/>
                <w:szCs w:val="24"/>
                <w:shd w:val="clear" w:color="auto" w:fill="auto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3757" w:rsidRPr="00DD3757" w:rsidRDefault="00DD3757" w:rsidP="00DD3757">
            <w:pPr>
              <w:pStyle w:val="27"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  <w:r w:rsidRPr="00DD3757">
              <w:rPr>
                <w:rStyle w:val="275pt"/>
                <w:sz w:val="24"/>
                <w:szCs w:val="24"/>
                <w:shd w:val="clear" w:color="auto" w:fill="auto"/>
              </w:rPr>
              <w:t>предшес</w:t>
            </w:r>
            <w:r w:rsidRPr="00DD3757">
              <w:rPr>
                <w:rStyle w:val="275pt"/>
                <w:sz w:val="24"/>
                <w:szCs w:val="24"/>
                <w:shd w:val="clear" w:color="auto" w:fill="auto"/>
              </w:rPr>
              <w:t>т</w:t>
            </w:r>
            <w:r w:rsidRPr="00DD3757">
              <w:rPr>
                <w:rStyle w:val="275pt"/>
                <w:sz w:val="24"/>
                <w:szCs w:val="24"/>
                <w:shd w:val="clear" w:color="auto" w:fill="auto"/>
              </w:rPr>
              <w:t>вующий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3757" w:rsidRPr="00DD3757" w:rsidRDefault="00DD3757" w:rsidP="00DD3757">
            <w:pPr>
              <w:pStyle w:val="27"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  <w:r w:rsidRPr="00DD3757">
              <w:rPr>
                <w:rStyle w:val="275pt"/>
                <w:sz w:val="24"/>
                <w:szCs w:val="24"/>
                <w:shd w:val="clear" w:color="auto" w:fill="auto"/>
              </w:rPr>
              <w:t>текущий</w:t>
            </w:r>
          </w:p>
          <w:p w:rsidR="00DD3757" w:rsidRPr="00DD3757" w:rsidRDefault="00DD3757" w:rsidP="00DD3757">
            <w:pPr>
              <w:pStyle w:val="27"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  <w:r w:rsidRPr="00DD3757">
              <w:rPr>
                <w:rStyle w:val="275pt"/>
                <w:sz w:val="24"/>
                <w:szCs w:val="24"/>
                <w:shd w:val="clear" w:color="auto" w:fill="auto"/>
              </w:rPr>
              <w:t>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3757" w:rsidRPr="00DD3757" w:rsidRDefault="00DD3757" w:rsidP="00DD3757">
            <w:pPr>
              <w:pStyle w:val="27"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  <w:r w:rsidRPr="00DD3757">
              <w:rPr>
                <w:rStyle w:val="275pt"/>
                <w:sz w:val="24"/>
                <w:szCs w:val="24"/>
                <w:shd w:val="clear" w:color="auto" w:fill="auto"/>
              </w:rPr>
              <w:t>первый год планового периода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757" w:rsidRPr="00DD3757" w:rsidRDefault="00DD3757" w:rsidP="00DD3757">
            <w:pPr>
              <w:pStyle w:val="27"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  <w:r w:rsidRPr="00DD3757">
              <w:rPr>
                <w:rStyle w:val="275pt"/>
                <w:sz w:val="24"/>
                <w:szCs w:val="24"/>
                <w:shd w:val="clear" w:color="auto" w:fill="auto"/>
              </w:rPr>
              <w:t>и т.д.</w:t>
            </w:r>
          </w:p>
        </w:tc>
      </w:tr>
      <w:tr w:rsidR="00DD3757" w:rsidRPr="00DD3757" w:rsidTr="003A3425">
        <w:trPr>
          <w:trHeight w:hRule="exact" w:val="280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D3757" w:rsidRPr="00DD3757" w:rsidRDefault="00DD3757" w:rsidP="00DD3757">
            <w:pPr>
              <w:pStyle w:val="27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DD3757">
              <w:rPr>
                <w:rStyle w:val="275pt"/>
                <w:sz w:val="24"/>
                <w:szCs w:val="24"/>
                <w:shd w:val="clear" w:color="auto" w:fill="auto"/>
              </w:rPr>
              <w:t>1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D3757" w:rsidRPr="00DD3757" w:rsidRDefault="00DD3757" w:rsidP="00DD3757">
            <w:pPr>
              <w:pStyle w:val="27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DD3757">
              <w:rPr>
                <w:rStyle w:val="275pt"/>
                <w:sz w:val="24"/>
                <w:szCs w:val="24"/>
                <w:shd w:val="clear" w:color="auto" w:fill="auto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3757" w:rsidRPr="00DD3757" w:rsidRDefault="00DD3757" w:rsidP="00DD3757">
            <w:pPr>
              <w:pStyle w:val="27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DD3757">
              <w:rPr>
                <w:rStyle w:val="275pt"/>
                <w:sz w:val="24"/>
                <w:szCs w:val="24"/>
                <w:shd w:val="clear" w:color="auto" w:fill="auto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3757" w:rsidRPr="00DD3757" w:rsidRDefault="00DD3757" w:rsidP="00DD3757">
            <w:pPr>
              <w:pStyle w:val="27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DD3757">
              <w:rPr>
                <w:rStyle w:val="275pt"/>
                <w:sz w:val="24"/>
                <w:szCs w:val="24"/>
                <w:shd w:val="clear" w:color="auto" w:fill="auto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3757" w:rsidRPr="00DD3757" w:rsidRDefault="00DD3757" w:rsidP="00DD3757">
            <w:pPr>
              <w:pStyle w:val="27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DD3757">
              <w:rPr>
                <w:rStyle w:val="275pt"/>
                <w:sz w:val="24"/>
                <w:szCs w:val="24"/>
                <w:shd w:val="clear" w:color="auto" w:fill="auto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D3757" w:rsidRPr="00DD3757" w:rsidRDefault="00DD3757" w:rsidP="00DD3757">
            <w:pPr>
              <w:pStyle w:val="27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DD3757">
              <w:rPr>
                <w:rStyle w:val="275pt"/>
                <w:sz w:val="24"/>
                <w:szCs w:val="24"/>
                <w:shd w:val="clear" w:color="auto" w:fill="auto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757" w:rsidRPr="00DD3757" w:rsidRDefault="00DD3757" w:rsidP="00DD3757">
            <w:pPr>
              <w:pStyle w:val="27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DD3757">
              <w:rPr>
                <w:rStyle w:val="275pt"/>
                <w:sz w:val="24"/>
                <w:szCs w:val="24"/>
                <w:shd w:val="clear" w:color="auto" w:fill="auto"/>
              </w:rPr>
              <w:t>7</w:t>
            </w:r>
          </w:p>
        </w:tc>
      </w:tr>
      <w:tr w:rsidR="00DD3757" w:rsidRPr="00DD3757" w:rsidTr="00DD3757">
        <w:trPr>
          <w:trHeight w:hRule="exact" w:val="206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D3757" w:rsidRPr="00DD3757" w:rsidRDefault="00DD3757" w:rsidP="00DD3757">
            <w:pPr>
              <w:pStyle w:val="27"/>
              <w:shd w:val="clear" w:color="auto" w:fill="auto"/>
              <w:spacing w:after="0" w:line="240" w:lineRule="auto"/>
              <w:rPr>
                <w:rStyle w:val="275pt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D3757" w:rsidRPr="00DD3757" w:rsidRDefault="00DD3757" w:rsidP="00DD3757">
            <w:pPr>
              <w:pStyle w:val="27"/>
              <w:shd w:val="clear" w:color="auto" w:fill="auto"/>
              <w:spacing w:after="0" w:line="240" w:lineRule="auto"/>
              <w:rPr>
                <w:rStyle w:val="275pt"/>
                <w:sz w:val="24"/>
                <w:szCs w:val="24"/>
                <w:shd w:val="clear" w:color="auto" w:fill="auto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3757" w:rsidRPr="00DD3757" w:rsidRDefault="00DD3757" w:rsidP="00DD3757">
            <w:pPr>
              <w:pStyle w:val="27"/>
              <w:shd w:val="clear" w:color="auto" w:fill="auto"/>
              <w:spacing w:after="0" w:line="240" w:lineRule="auto"/>
              <w:rPr>
                <w:rStyle w:val="275pt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3757" w:rsidRPr="00DD3757" w:rsidRDefault="00DD3757" w:rsidP="00DD3757">
            <w:pPr>
              <w:pStyle w:val="27"/>
              <w:shd w:val="clear" w:color="auto" w:fill="auto"/>
              <w:spacing w:after="0" w:line="240" w:lineRule="auto"/>
              <w:rPr>
                <w:rStyle w:val="275pt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3757" w:rsidRPr="00DD3757" w:rsidRDefault="00DD3757" w:rsidP="00DD3757">
            <w:pPr>
              <w:pStyle w:val="27"/>
              <w:shd w:val="clear" w:color="auto" w:fill="auto"/>
              <w:spacing w:after="0" w:line="240" w:lineRule="auto"/>
              <w:rPr>
                <w:rStyle w:val="275pt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D3757" w:rsidRPr="00DD3757" w:rsidRDefault="00DD3757" w:rsidP="00DD3757">
            <w:pPr>
              <w:pStyle w:val="27"/>
              <w:shd w:val="clear" w:color="auto" w:fill="auto"/>
              <w:spacing w:after="0" w:line="240" w:lineRule="auto"/>
              <w:rPr>
                <w:rStyle w:val="275pt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757" w:rsidRPr="00DD3757" w:rsidRDefault="00DD3757" w:rsidP="00DD3757">
            <w:pPr>
              <w:pStyle w:val="27"/>
              <w:shd w:val="clear" w:color="auto" w:fill="auto"/>
              <w:spacing w:after="0" w:line="240" w:lineRule="auto"/>
              <w:rPr>
                <w:rStyle w:val="275pt"/>
                <w:sz w:val="24"/>
                <w:szCs w:val="24"/>
                <w:shd w:val="clear" w:color="auto" w:fill="auto"/>
              </w:rPr>
            </w:pPr>
          </w:p>
        </w:tc>
      </w:tr>
      <w:tr w:rsidR="003A3425" w:rsidRPr="00DD3757" w:rsidTr="00DD3757">
        <w:trPr>
          <w:trHeight w:hRule="exact" w:val="206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A3425" w:rsidRPr="00DD3757" w:rsidRDefault="003A3425" w:rsidP="00DD3757">
            <w:pPr>
              <w:pStyle w:val="27"/>
              <w:shd w:val="clear" w:color="auto" w:fill="auto"/>
              <w:spacing w:after="0" w:line="240" w:lineRule="auto"/>
              <w:rPr>
                <w:rStyle w:val="275pt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A3425" w:rsidRPr="00DD3757" w:rsidRDefault="003A3425" w:rsidP="00DD3757">
            <w:pPr>
              <w:pStyle w:val="27"/>
              <w:shd w:val="clear" w:color="auto" w:fill="auto"/>
              <w:spacing w:after="0" w:line="240" w:lineRule="auto"/>
              <w:rPr>
                <w:rStyle w:val="275pt"/>
                <w:sz w:val="24"/>
                <w:szCs w:val="24"/>
                <w:shd w:val="clear" w:color="auto" w:fill="auto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3425" w:rsidRPr="00DD3757" w:rsidRDefault="003A3425" w:rsidP="00DD3757">
            <w:pPr>
              <w:pStyle w:val="27"/>
              <w:shd w:val="clear" w:color="auto" w:fill="auto"/>
              <w:spacing w:after="0" w:line="240" w:lineRule="auto"/>
              <w:rPr>
                <w:rStyle w:val="275pt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3425" w:rsidRPr="00DD3757" w:rsidRDefault="003A3425" w:rsidP="00DD3757">
            <w:pPr>
              <w:pStyle w:val="27"/>
              <w:shd w:val="clear" w:color="auto" w:fill="auto"/>
              <w:spacing w:after="0" w:line="240" w:lineRule="auto"/>
              <w:rPr>
                <w:rStyle w:val="275pt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3425" w:rsidRPr="00DD3757" w:rsidRDefault="003A3425" w:rsidP="00DD3757">
            <w:pPr>
              <w:pStyle w:val="27"/>
              <w:shd w:val="clear" w:color="auto" w:fill="auto"/>
              <w:spacing w:after="0" w:line="240" w:lineRule="auto"/>
              <w:rPr>
                <w:rStyle w:val="275pt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A3425" w:rsidRPr="00DD3757" w:rsidRDefault="003A3425" w:rsidP="00DD3757">
            <w:pPr>
              <w:pStyle w:val="27"/>
              <w:shd w:val="clear" w:color="auto" w:fill="auto"/>
              <w:spacing w:after="0" w:line="240" w:lineRule="auto"/>
              <w:rPr>
                <w:rStyle w:val="275pt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A3425" w:rsidRPr="00DD3757" w:rsidRDefault="003A3425" w:rsidP="00DD3757">
            <w:pPr>
              <w:pStyle w:val="27"/>
              <w:shd w:val="clear" w:color="auto" w:fill="auto"/>
              <w:spacing w:after="0" w:line="240" w:lineRule="auto"/>
              <w:rPr>
                <w:rStyle w:val="275pt"/>
                <w:sz w:val="24"/>
                <w:szCs w:val="24"/>
                <w:shd w:val="clear" w:color="auto" w:fill="auto"/>
              </w:rPr>
            </w:pPr>
          </w:p>
        </w:tc>
      </w:tr>
      <w:tr w:rsidR="003A3425" w:rsidRPr="00DD3757" w:rsidTr="00DD3757">
        <w:trPr>
          <w:trHeight w:hRule="exact" w:val="206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A3425" w:rsidRPr="00DD3757" w:rsidRDefault="003A3425" w:rsidP="00DD3757">
            <w:pPr>
              <w:pStyle w:val="27"/>
              <w:shd w:val="clear" w:color="auto" w:fill="auto"/>
              <w:spacing w:after="0" w:line="240" w:lineRule="auto"/>
              <w:rPr>
                <w:rStyle w:val="275pt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A3425" w:rsidRPr="00DD3757" w:rsidRDefault="003A3425" w:rsidP="00DD3757">
            <w:pPr>
              <w:pStyle w:val="27"/>
              <w:shd w:val="clear" w:color="auto" w:fill="auto"/>
              <w:spacing w:after="0" w:line="240" w:lineRule="auto"/>
              <w:rPr>
                <w:rStyle w:val="275pt"/>
                <w:sz w:val="24"/>
                <w:szCs w:val="24"/>
                <w:shd w:val="clear" w:color="auto" w:fill="auto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3425" w:rsidRPr="00DD3757" w:rsidRDefault="003A3425" w:rsidP="00DD3757">
            <w:pPr>
              <w:pStyle w:val="27"/>
              <w:shd w:val="clear" w:color="auto" w:fill="auto"/>
              <w:spacing w:after="0" w:line="240" w:lineRule="auto"/>
              <w:rPr>
                <w:rStyle w:val="275pt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3425" w:rsidRPr="00DD3757" w:rsidRDefault="003A3425" w:rsidP="00DD3757">
            <w:pPr>
              <w:pStyle w:val="27"/>
              <w:shd w:val="clear" w:color="auto" w:fill="auto"/>
              <w:spacing w:after="0" w:line="240" w:lineRule="auto"/>
              <w:rPr>
                <w:rStyle w:val="275pt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3425" w:rsidRPr="00DD3757" w:rsidRDefault="003A3425" w:rsidP="00DD3757">
            <w:pPr>
              <w:pStyle w:val="27"/>
              <w:shd w:val="clear" w:color="auto" w:fill="auto"/>
              <w:spacing w:after="0" w:line="240" w:lineRule="auto"/>
              <w:rPr>
                <w:rStyle w:val="275pt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A3425" w:rsidRPr="00DD3757" w:rsidRDefault="003A3425" w:rsidP="00DD3757">
            <w:pPr>
              <w:pStyle w:val="27"/>
              <w:shd w:val="clear" w:color="auto" w:fill="auto"/>
              <w:spacing w:after="0" w:line="240" w:lineRule="auto"/>
              <w:rPr>
                <w:rStyle w:val="275pt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A3425" w:rsidRPr="00DD3757" w:rsidRDefault="003A3425" w:rsidP="00DD3757">
            <w:pPr>
              <w:pStyle w:val="27"/>
              <w:shd w:val="clear" w:color="auto" w:fill="auto"/>
              <w:spacing w:after="0" w:line="240" w:lineRule="auto"/>
              <w:rPr>
                <w:rStyle w:val="275pt"/>
                <w:sz w:val="24"/>
                <w:szCs w:val="24"/>
                <w:shd w:val="clear" w:color="auto" w:fill="auto"/>
              </w:rPr>
            </w:pPr>
          </w:p>
        </w:tc>
      </w:tr>
      <w:tr w:rsidR="003A3425" w:rsidRPr="00DD3757" w:rsidTr="00DD3757">
        <w:trPr>
          <w:trHeight w:hRule="exact" w:val="206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A3425" w:rsidRPr="00DD3757" w:rsidRDefault="003A3425" w:rsidP="00DD3757">
            <w:pPr>
              <w:pStyle w:val="27"/>
              <w:shd w:val="clear" w:color="auto" w:fill="auto"/>
              <w:spacing w:after="0" w:line="240" w:lineRule="auto"/>
              <w:rPr>
                <w:rStyle w:val="275pt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A3425" w:rsidRPr="00DD3757" w:rsidRDefault="003A3425" w:rsidP="00DD3757">
            <w:pPr>
              <w:pStyle w:val="27"/>
              <w:shd w:val="clear" w:color="auto" w:fill="auto"/>
              <w:spacing w:after="0" w:line="240" w:lineRule="auto"/>
              <w:rPr>
                <w:rStyle w:val="275pt"/>
                <w:sz w:val="24"/>
                <w:szCs w:val="24"/>
                <w:shd w:val="clear" w:color="auto" w:fill="auto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3425" w:rsidRPr="00DD3757" w:rsidRDefault="003A3425" w:rsidP="00DD3757">
            <w:pPr>
              <w:pStyle w:val="27"/>
              <w:shd w:val="clear" w:color="auto" w:fill="auto"/>
              <w:spacing w:after="0" w:line="240" w:lineRule="auto"/>
              <w:rPr>
                <w:rStyle w:val="275pt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3425" w:rsidRPr="00DD3757" w:rsidRDefault="003A3425" w:rsidP="00DD3757">
            <w:pPr>
              <w:pStyle w:val="27"/>
              <w:shd w:val="clear" w:color="auto" w:fill="auto"/>
              <w:spacing w:after="0" w:line="240" w:lineRule="auto"/>
              <w:rPr>
                <w:rStyle w:val="275pt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3425" w:rsidRPr="00DD3757" w:rsidRDefault="003A3425" w:rsidP="00DD3757">
            <w:pPr>
              <w:pStyle w:val="27"/>
              <w:shd w:val="clear" w:color="auto" w:fill="auto"/>
              <w:spacing w:after="0" w:line="240" w:lineRule="auto"/>
              <w:rPr>
                <w:rStyle w:val="275pt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A3425" w:rsidRPr="00DD3757" w:rsidRDefault="003A3425" w:rsidP="00DD3757">
            <w:pPr>
              <w:pStyle w:val="27"/>
              <w:shd w:val="clear" w:color="auto" w:fill="auto"/>
              <w:spacing w:after="0" w:line="240" w:lineRule="auto"/>
              <w:rPr>
                <w:rStyle w:val="275pt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A3425" w:rsidRPr="00DD3757" w:rsidRDefault="003A3425" w:rsidP="00DD3757">
            <w:pPr>
              <w:pStyle w:val="27"/>
              <w:shd w:val="clear" w:color="auto" w:fill="auto"/>
              <w:spacing w:after="0" w:line="240" w:lineRule="auto"/>
              <w:rPr>
                <w:rStyle w:val="275pt"/>
                <w:sz w:val="24"/>
                <w:szCs w:val="24"/>
                <w:shd w:val="clear" w:color="auto" w:fill="auto"/>
              </w:rPr>
            </w:pPr>
          </w:p>
        </w:tc>
      </w:tr>
      <w:tr w:rsidR="003A3425" w:rsidRPr="00DD3757" w:rsidTr="00DD3757">
        <w:trPr>
          <w:trHeight w:hRule="exact" w:val="206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A3425" w:rsidRPr="00DD3757" w:rsidRDefault="003A3425" w:rsidP="00DD3757">
            <w:pPr>
              <w:pStyle w:val="27"/>
              <w:shd w:val="clear" w:color="auto" w:fill="auto"/>
              <w:spacing w:after="0" w:line="240" w:lineRule="auto"/>
              <w:rPr>
                <w:rStyle w:val="275pt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A3425" w:rsidRPr="00DD3757" w:rsidRDefault="003A3425" w:rsidP="00DD3757">
            <w:pPr>
              <w:pStyle w:val="27"/>
              <w:shd w:val="clear" w:color="auto" w:fill="auto"/>
              <w:spacing w:after="0" w:line="240" w:lineRule="auto"/>
              <w:rPr>
                <w:rStyle w:val="275pt"/>
                <w:sz w:val="24"/>
                <w:szCs w:val="24"/>
                <w:shd w:val="clear" w:color="auto" w:fill="auto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3425" w:rsidRPr="00DD3757" w:rsidRDefault="003A3425" w:rsidP="00DD3757">
            <w:pPr>
              <w:pStyle w:val="27"/>
              <w:shd w:val="clear" w:color="auto" w:fill="auto"/>
              <w:spacing w:after="0" w:line="240" w:lineRule="auto"/>
              <w:rPr>
                <w:rStyle w:val="275pt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3425" w:rsidRPr="00DD3757" w:rsidRDefault="003A3425" w:rsidP="00DD3757">
            <w:pPr>
              <w:pStyle w:val="27"/>
              <w:shd w:val="clear" w:color="auto" w:fill="auto"/>
              <w:spacing w:after="0" w:line="240" w:lineRule="auto"/>
              <w:rPr>
                <w:rStyle w:val="275pt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3425" w:rsidRPr="00DD3757" w:rsidRDefault="003A3425" w:rsidP="00DD3757">
            <w:pPr>
              <w:pStyle w:val="27"/>
              <w:shd w:val="clear" w:color="auto" w:fill="auto"/>
              <w:spacing w:after="0" w:line="240" w:lineRule="auto"/>
              <w:rPr>
                <w:rStyle w:val="275pt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A3425" w:rsidRPr="00DD3757" w:rsidRDefault="003A3425" w:rsidP="00DD3757">
            <w:pPr>
              <w:pStyle w:val="27"/>
              <w:shd w:val="clear" w:color="auto" w:fill="auto"/>
              <w:spacing w:after="0" w:line="240" w:lineRule="auto"/>
              <w:rPr>
                <w:rStyle w:val="275pt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A3425" w:rsidRPr="00DD3757" w:rsidRDefault="003A3425" w:rsidP="00DD3757">
            <w:pPr>
              <w:pStyle w:val="27"/>
              <w:shd w:val="clear" w:color="auto" w:fill="auto"/>
              <w:spacing w:after="0" w:line="240" w:lineRule="auto"/>
              <w:rPr>
                <w:rStyle w:val="275pt"/>
                <w:sz w:val="24"/>
                <w:szCs w:val="24"/>
                <w:shd w:val="clear" w:color="auto" w:fill="auto"/>
              </w:rPr>
            </w:pPr>
          </w:p>
        </w:tc>
      </w:tr>
      <w:tr w:rsidR="00DD3757" w:rsidRPr="00DD3757" w:rsidTr="003A3425">
        <w:trPr>
          <w:trHeight w:hRule="exact" w:val="206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D3757" w:rsidRPr="00DD3757" w:rsidRDefault="00DD3757" w:rsidP="00DD3757">
            <w:pPr>
              <w:pStyle w:val="27"/>
              <w:shd w:val="clear" w:color="auto" w:fill="auto"/>
              <w:spacing w:after="0" w:line="240" w:lineRule="auto"/>
              <w:rPr>
                <w:rStyle w:val="275pt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D3757" w:rsidRPr="00DD3757" w:rsidRDefault="00DD3757" w:rsidP="00DD3757">
            <w:pPr>
              <w:pStyle w:val="27"/>
              <w:shd w:val="clear" w:color="auto" w:fill="auto"/>
              <w:spacing w:after="0" w:line="240" w:lineRule="auto"/>
              <w:rPr>
                <w:rStyle w:val="275pt"/>
                <w:sz w:val="24"/>
                <w:szCs w:val="24"/>
                <w:shd w:val="clear" w:color="auto" w:fill="auto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3757" w:rsidRPr="00DD3757" w:rsidRDefault="00DD3757" w:rsidP="00DD3757">
            <w:pPr>
              <w:pStyle w:val="27"/>
              <w:shd w:val="clear" w:color="auto" w:fill="auto"/>
              <w:spacing w:after="0" w:line="240" w:lineRule="auto"/>
              <w:rPr>
                <w:rStyle w:val="275pt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3757" w:rsidRPr="00DD3757" w:rsidRDefault="00DD3757" w:rsidP="00DD3757">
            <w:pPr>
              <w:pStyle w:val="27"/>
              <w:shd w:val="clear" w:color="auto" w:fill="auto"/>
              <w:spacing w:after="0" w:line="240" w:lineRule="auto"/>
              <w:rPr>
                <w:rStyle w:val="275pt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3757" w:rsidRPr="00DD3757" w:rsidRDefault="00DD3757" w:rsidP="00DD3757">
            <w:pPr>
              <w:pStyle w:val="27"/>
              <w:shd w:val="clear" w:color="auto" w:fill="auto"/>
              <w:spacing w:after="0" w:line="240" w:lineRule="auto"/>
              <w:rPr>
                <w:rStyle w:val="275pt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D3757" w:rsidRPr="00DD3757" w:rsidRDefault="00DD3757" w:rsidP="00DD3757">
            <w:pPr>
              <w:pStyle w:val="27"/>
              <w:shd w:val="clear" w:color="auto" w:fill="auto"/>
              <w:spacing w:after="0" w:line="240" w:lineRule="auto"/>
              <w:rPr>
                <w:rStyle w:val="275pt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757" w:rsidRPr="00DD3757" w:rsidRDefault="00DD3757" w:rsidP="00DD3757">
            <w:pPr>
              <w:pStyle w:val="27"/>
              <w:shd w:val="clear" w:color="auto" w:fill="auto"/>
              <w:spacing w:after="0" w:line="240" w:lineRule="auto"/>
              <w:rPr>
                <w:rStyle w:val="275pt"/>
                <w:sz w:val="24"/>
                <w:szCs w:val="24"/>
                <w:shd w:val="clear" w:color="auto" w:fill="auto"/>
              </w:rPr>
            </w:pPr>
          </w:p>
        </w:tc>
      </w:tr>
      <w:tr w:rsidR="00DD3757" w:rsidRPr="00DD3757" w:rsidTr="003A3425">
        <w:trPr>
          <w:trHeight w:hRule="exact" w:val="206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D3757" w:rsidRPr="00DD3757" w:rsidRDefault="00DD3757" w:rsidP="00DD3757">
            <w:pPr>
              <w:pStyle w:val="27"/>
              <w:shd w:val="clear" w:color="auto" w:fill="auto"/>
              <w:spacing w:after="0" w:line="240" w:lineRule="auto"/>
              <w:rPr>
                <w:rStyle w:val="275pt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D3757" w:rsidRPr="00DD3757" w:rsidRDefault="00DD3757" w:rsidP="00DD3757">
            <w:pPr>
              <w:pStyle w:val="27"/>
              <w:shd w:val="clear" w:color="auto" w:fill="auto"/>
              <w:spacing w:after="0" w:line="240" w:lineRule="auto"/>
              <w:rPr>
                <w:rStyle w:val="275pt"/>
                <w:sz w:val="24"/>
                <w:szCs w:val="24"/>
                <w:shd w:val="clear" w:color="auto" w:fill="auto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3757" w:rsidRPr="00DD3757" w:rsidRDefault="00DD3757" w:rsidP="00DD3757">
            <w:pPr>
              <w:pStyle w:val="27"/>
              <w:shd w:val="clear" w:color="auto" w:fill="auto"/>
              <w:spacing w:after="0" w:line="240" w:lineRule="auto"/>
              <w:rPr>
                <w:rStyle w:val="275pt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3757" w:rsidRPr="00DD3757" w:rsidRDefault="00DD3757" w:rsidP="00DD3757">
            <w:pPr>
              <w:pStyle w:val="27"/>
              <w:shd w:val="clear" w:color="auto" w:fill="auto"/>
              <w:spacing w:after="0" w:line="240" w:lineRule="auto"/>
              <w:rPr>
                <w:rStyle w:val="275pt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3757" w:rsidRPr="00DD3757" w:rsidRDefault="00DD3757" w:rsidP="00DD3757">
            <w:pPr>
              <w:pStyle w:val="27"/>
              <w:shd w:val="clear" w:color="auto" w:fill="auto"/>
              <w:spacing w:after="0" w:line="240" w:lineRule="auto"/>
              <w:rPr>
                <w:rStyle w:val="275pt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D3757" w:rsidRPr="00DD3757" w:rsidRDefault="00DD3757" w:rsidP="00DD3757">
            <w:pPr>
              <w:pStyle w:val="27"/>
              <w:shd w:val="clear" w:color="auto" w:fill="auto"/>
              <w:spacing w:after="0" w:line="240" w:lineRule="auto"/>
              <w:rPr>
                <w:rStyle w:val="275pt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757" w:rsidRPr="00DD3757" w:rsidRDefault="00DD3757" w:rsidP="00DD3757">
            <w:pPr>
              <w:pStyle w:val="27"/>
              <w:shd w:val="clear" w:color="auto" w:fill="auto"/>
              <w:spacing w:after="0" w:line="240" w:lineRule="auto"/>
              <w:rPr>
                <w:rStyle w:val="275pt"/>
                <w:sz w:val="24"/>
                <w:szCs w:val="24"/>
                <w:shd w:val="clear" w:color="auto" w:fill="auto"/>
              </w:rPr>
            </w:pPr>
          </w:p>
        </w:tc>
      </w:tr>
    </w:tbl>
    <w:p w:rsidR="00DD3757" w:rsidRDefault="00DD3757" w:rsidP="00DD3757">
      <w:pPr>
        <w:rPr>
          <w:b/>
        </w:rPr>
      </w:pPr>
    </w:p>
    <w:p w:rsidR="003A3425" w:rsidRDefault="003A3425" w:rsidP="00DD3757">
      <w:pPr>
        <w:rPr>
          <w:b/>
        </w:rPr>
      </w:pPr>
    </w:p>
    <w:p w:rsidR="003A3425" w:rsidRDefault="003A3425" w:rsidP="003A3425">
      <w:r w:rsidRPr="00881F13">
        <w:t>Примечание</w:t>
      </w:r>
    </w:p>
    <w:p w:rsidR="003A3425" w:rsidRDefault="003A3425" w:rsidP="003A3425">
      <w:pPr>
        <w:rPr>
          <w:b/>
          <w:sz w:val="28"/>
          <w:szCs w:val="28"/>
        </w:rPr>
      </w:pPr>
      <w:r w:rsidRPr="002455F3">
        <w:rPr>
          <w:sz w:val="22"/>
          <w:szCs w:val="22"/>
        </w:rPr>
        <w:t>Объем финансового обеспечения в графе «предшествующий период» отражается одной суммой без распределения по годам</w:t>
      </w:r>
      <w:r>
        <w:rPr>
          <w:sz w:val="22"/>
          <w:szCs w:val="22"/>
        </w:rPr>
        <w:t>.</w:t>
      </w:r>
    </w:p>
    <w:p w:rsidR="001F1DB9" w:rsidRDefault="001F1DB9" w:rsidP="00DD3757">
      <w:pPr>
        <w:rPr>
          <w:b/>
        </w:rPr>
      </w:pPr>
    </w:p>
    <w:p w:rsidR="001F1DB9" w:rsidRDefault="001F1DB9">
      <w:pPr>
        <w:rPr>
          <w:b/>
        </w:rPr>
      </w:pPr>
      <w:r>
        <w:rPr>
          <w:b/>
        </w:rPr>
        <w:br w:type="page"/>
      </w:r>
    </w:p>
    <w:p w:rsidR="001F1DB9" w:rsidRPr="00714E8D" w:rsidRDefault="001F1DB9" w:rsidP="001F1DB9">
      <w:pPr>
        <w:jc w:val="center"/>
        <w:rPr>
          <w:b/>
          <w:sz w:val="28"/>
          <w:szCs w:val="28"/>
          <w:lang w:eastAsia="ar-SA"/>
        </w:rPr>
      </w:pPr>
      <w:r w:rsidRPr="00714E8D">
        <w:rPr>
          <w:b/>
          <w:sz w:val="28"/>
          <w:szCs w:val="28"/>
          <w:lang w:eastAsia="ar-SA"/>
        </w:rPr>
        <w:lastRenderedPageBreak/>
        <w:t>ЛИСТ СОГЛАСОВАНИЯ</w:t>
      </w:r>
    </w:p>
    <w:p w:rsidR="001F1DB9" w:rsidRPr="00714E8D" w:rsidRDefault="001F1DB9" w:rsidP="001F1DB9">
      <w:pPr>
        <w:suppressAutoHyphens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проекта </w:t>
      </w:r>
      <w:r w:rsidRPr="00714E8D">
        <w:rPr>
          <w:sz w:val="28"/>
          <w:szCs w:val="28"/>
          <w:lang w:eastAsia="ar-SA"/>
        </w:rPr>
        <w:t xml:space="preserve">постановления администрации Белоглинского сельского </w:t>
      </w:r>
      <w:r>
        <w:rPr>
          <w:sz w:val="28"/>
          <w:szCs w:val="28"/>
          <w:lang w:eastAsia="ar-SA"/>
        </w:rPr>
        <w:br/>
      </w:r>
      <w:r w:rsidRPr="00714E8D">
        <w:rPr>
          <w:sz w:val="28"/>
          <w:szCs w:val="28"/>
          <w:lang w:eastAsia="ar-SA"/>
        </w:rPr>
        <w:t>поселения Белоглинского района от __________</w:t>
      </w:r>
      <w:r>
        <w:rPr>
          <w:sz w:val="28"/>
          <w:szCs w:val="28"/>
          <w:lang w:eastAsia="ar-SA"/>
        </w:rPr>
        <w:t>__</w:t>
      </w:r>
      <w:r w:rsidRPr="00714E8D">
        <w:rPr>
          <w:sz w:val="28"/>
          <w:szCs w:val="28"/>
          <w:lang w:eastAsia="ar-SA"/>
        </w:rPr>
        <w:t xml:space="preserve"> года №_______</w:t>
      </w:r>
    </w:p>
    <w:p w:rsidR="001F1DB9" w:rsidRPr="001F1DB9" w:rsidRDefault="001F1DB9" w:rsidP="001F1DB9">
      <w:pPr>
        <w:pStyle w:val="50"/>
        <w:shd w:val="clear" w:color="auto" w:fill="auto"/>
        <w:spacing w:before="0" w:after="0" w:line="240" w:lineRule="auto"/>
        <w:ind w:right="-144"/>
        <w:rPr>
          <w:b w:val="0"/>
        </w:rPr>
      </w:pPr>
      <w:r w:rsidRPr="001F1DB9">
        <w:rPr>
          <w:b w:val="0"/>
          <w:lang w:eastAsia="ar-SA"/>
        </w:rPr>
        <w:t>«</w:t>
      </w:r>
      <w:r w:rsidRPr="001F1DB9">
        <w:rPr>
          <w:b w:val="0"/>
        </w:rPr>
        <w:t>Об утверждении Порядка осуществления капитальных вложений в объекты капитального строительства муниципальной собственности Белоглинского сельского поселения Белоглинского района или на приобретение объектов н</w:t>
      </w:r>
      <w:r w:rsidRPr="001F1DB9">
        <w:rPr>
          <w:b w:val="0"/>
        </w:rPr>
        <w:t>е</w:t>
      </w:r>
      <w:r w:rsidRPr="001F1DB9">
        <w:rPr>
          <w:b w:val="0"/>
        </w:rPr>
        <w:t>движимого имущества в муниципальную</w:t>
      </w:r>
      <w:r>
        <w:rPr>
          <w:b w:val="0"/>
        </w:rPr>
        <w:t xml:space="preserve"> </w:t>
      </w:r>
      <w:r w:rsidRPr="001F1DB9">
        <w:rPr>
          <w:b w:val="0"/>
        </w:rPr>
        <w:t>собственность Белоглинского сел</w:t>
      </w:r>
      <w:r w:rsidRPr="001F1DB9">
        <w:rPr>
          <w:b w:val="0"/>
        </w:rPr>
        <w:t>ь</w:t>
      </w:r>
      <w:r w:rsidRPr="001F1DB9">
        <w:rPr>
          <w:b w:val="0"/>
        </w:rPr>
        <w:t>ского поселения Белоглинского района за счет средств местного бюджета</w:t>
      </w:r>
      <w:r w:rsidRPr="001F1DB9">
        <w:rPr>
          <w:b w:val="0"/>
          <w:bCs w:val="0"/>
          <w:szCs w:val="20"/>
          <w:lang w:eastAsia="ar-SA"/>
        </w:rPr>
        <w:t>»</w:t>
      </w:r>
    </w:p>
    <w:p w:rsidR="001F1DB9" w:rsidRPr="00714E8D" w:rsidRDefault="001F1DB9" w:rsidP="001F1DB9">
      <w:pPr>
        <w:suppressAutoHyphens/>
        <w:jc w:val="center"/>
        <w:rPr>
          <w:bCs/>
          <w:sz w:val="28"/>
          <w:szCs w:val="20"/>
          <w:lang w:eastAsia="ar-SA"/>
        </w:rPr>
      </w:pPr>
    </w:p>
    <w:p w:rsidR="001F1DB9" w:rsidRPr="00714E8D" w:rsidRDefault="001F1DB9" w:rsidP="001F1DB9">
      <w:pPr>
        <w:suppressAutoHyphens/>
        <w:jc w:val="center"/>
        <w:rPr>
          <w:sz w:val="28"/>
          <w:szCs w:val="28"/>
          <w:lang w:eastAsia="ar-SA"/>
        </w:rPr>
      </w:pPr>
    </w:p>
    <w:tbl>
      <w:tblPr>
        <w:tblW w:w="0" w:type="auto"/>
        <w:tblInd w:w="6" w:type="dxa"/>
        <w:tblLayout w:type="fixed"/>
        <w:tblLook w:val="04A0"/>
      </w:tblPr>
      <w:tblGrid>
        <w:gridCol w:w="5282"/>
        <w:gridCol w:w="1908"/>
        <w:gridCol w:w="2268"/>
      </w:tblGrid>
      <w:tr w:rsidR="001F1DB9" w:rsidRPr="00714E8D" w:rsidTr="001F1DB9">
        <w:trPr>
          <w:trHeight w:val="2348"/>
        </w:trPr>
        <w:tc>
          <w:tcPr>
            <w:tcW w:w="5282" w:type="dxa"/>
          </w:tcPr>
          <w:p w:rsidR="001F1DB9" w:rsidRDefault="001F1DB9" w:rsidP="00042540">
            <w:pPr>
              <w:suppressAutoHyphens/>
              <w:rPr>
                <w:bCs/>
                <w:sz w:val="28"/>
                <w:szCs w:val="28"/>
              </w:rPr>
            </w:pPr>
            <w:r w:rsidRPr="00714E8D">
              <w:rPr>
                <w:bCs/>
                <w:sz w:val="28"/>
                <w:szCs w:val="28"/>
              </w:rPr>
              <w:t>Проект подготовлен и внесен:</w:t>
            </w:r>
          </w:p>
          <w:p w:rsidR="001F1DB9" w:rsidRPr="00714E8D" w:rsidRDefault="001F1DB9" w:rsidP="00042540">
            <w:pPr>
              <w:suppressAutoHyphens/>
              <w:rPr>
                <w:bCs/>
                <w:sz w:val="28"/>
                <w:szCs w:val="28"/>
              </w:rPr>
            </w:pPr>
          </w:p>
          <w:p w:rsidR="001F1DB9" w:rsidRPr="00714E8D" w:rsidRDefault="001F1DB9" w:rsidP="00042540">
            <w:pPr>
              <w:rPr>
                <w:bCs/>
                <w:sz w:val="28"/>
                <w:szCs w:val="28"/>
              </w:rPr>
            </w:pPr>
            <w:r w:rsidRPr="00714E8D">
              <w:rPr>
                <w:bCs/>
                <w:sz w:val="28"/>
                <w:szCs w:val="28"/>
              </w:rPr>
              <w:t xml:space="preserve">Начальник финансового отдела </w:t>
            </w:r>
          </w:p>
          <w:p w:rsidR="001F1DB9" w:rsidRPr="00714E8D" w:rsidRDefault="001F1DB9" w:rsidP="00042540">
            <w:pPr>
              <w:rPr>
                <w:bCs/>
                <w:sz w:val="28"/>
                <w:szCs w:val="28"/>
              </w:rPr>
            </w:pPr>
            <w:r w:rsidRPr="00714E8D">
              <w:rPr>
                <w:bCs/>
                <w:sz w:val="28"/>
                <w:szCs w:val="28"/>
              </w:rPr>
              <w:t xml:space="preserve">администрации Белоглинского </w:t>
            </w:r>
          </w:p>
          <w:p w:rsidR="001F1DB9" w:rsidRPr="00714E8D" w:rsidRDefault="001F1DB9" w:rsidP="00042540">
            <w:pPr>
              <w:rPr>
                <w:bCs/>
                <w:sz w:val="28"/>
                <w:szCs w:val="28"/>
              </w:rPr>
            </w:pPr>
            <w:r w:rsidRPr="00714E8D">
              <w:rPr>
                <w:bCs/>
                <w:sz w:val="28"/>
                <w:szCs w:val="28"/>
              </w:rPr>
              <w:t xml:space="preserve">сельского поселения </w:t>
            </w:r>
          </w:p>
          <w:p w:rsidR="001F1DB9" w:rsidRPr="00714E8D" w:rsidRDefault="001F1DB9" w:rsidP="00042540">
            <w:pPr>
              <w:suppressAutoHyphens/>
              <w:rPr>
                <w:bCs/>
                <w:sz w:val="28"/>
                <w:szCs w:val="28"/>
              </w:rPr>
            </w:pPr>
            <w:r w:rsidRPr="00714E8D">
              <w:rPr>
                <w:bCs/>
                <w:sz w:val="28"/>
                <w:szCs w:val="28"/>
              </w:rPr>
              <w:t>Белоглинского района</w:t>
            </w:r>
          </w:p>
        </w:tc>
        <w:tc>
          <w:tcPr>
            <w:tcW w:w="1908" w:type="dxa"/>
          </w:tcPr>
          <w:p w:rsidR="001F1DB9" w:rsidRPr="00714E8D" w:rsidRDefault="001F1DB9" w:rsidP="00042540">
            <w:pPr>
              <w:suppressAutoHyphens/>
              <w:rPr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 w:rsidR="001F1DB9" w:rsidRPr="00714E8D" w:rsidRDefault="001F1DB9" w:rsidP="00042540">
            <w:pPr>
              <w:suppressAutoHyphens/>
              <w:rPr>
                <w:bCs/>
                <w:sz w:val="28"/>
                <w:szCs w:val="28"/>
              </w:rPr>
            </w:pPr>
          </w:p>
          <w:p w:rsidR="001F1DB9" w:rsidRPr="00714E8D" w:rsidRDefault="001F1DB9" w:rsidP="00042540">
            <w:pPr>
              <w:suppressAutoHyphens/>
              <w:rPr>
                <w:bCs/>
                <w:sz w:val="28"/>
                <w:szCs w:val="28"/>
              </w:rPr>
            </w:pPr>
          </w:p>
          <w:p w:rsidR="001F1DB9" w:rsidRPr="00714E8D" w:rsidRDefault="001F1DB9" w:rsidP="00042540">
            <w:pPr>
              <w:suppressAutoHyphens/>
              <w:rPr>
                <w:bCs/>
                <w:sz w:val="28"/>
                <w:szCs w:val="28"/>
              </w:rPr>
            </w:pPr>
          </w:p>
          <w:p w:rsidR="001F1DB9" w:rsidRPr="00714E8D" w:rsidRDefault="001F1DB9" w:rsidP="00042540">
            <w:pPr>
              <w:rPr>
                <w:bCs/>
                <w:sz w:val="28"/>
                <w:szCs w:val="28"/>
              </w:rPr>
            </w:pPr>
            <w:r w:rsidRPr="00714E8D">
              <w:rPr>
                <w:bCs/>
                <w:sz w:val="28"/>
                <w:szCs w:val="28"/>
              </w:rPr>
              <w:t>М.В.Даньшина</w:t>
            </w:r>
          </w:p>
          <w:p w:rsidR="001F1DB9" w:rsidRPr="00714E8D" w:rsidRDefault="001F1DB9" w:rsidP="00042540">
            <w:pPr>
              <w:suppressAutoHyphens/>
              <w:rPr>
                <w:bCs/>
                <w:sz w:val="28"/>
                <w:szCs w:val="28"/>
              </w:rPr>
            </w:pPr>
            <w:r w:rsidRPr="00714E8D">
              <w:rPr>
                <w:bCs/>
                <w:sz w:val="28"/>
                <w:szCs w:val="28"/>
              </w:rPr>
              <w:t>____________</w:t>
            </w:r>
          </w:p>
        </w:tc>
      </w:tr>
      <w:tr w:rsidR="001F1DB9" w:rsidRPr="00714E8D" w:rsidTr="001F1DB9">
        <w:trPr>
          <w:trHeight w:val="1417"/>
        </w:trPr>
        <w:tc>
          <w:tcPr>
            <w:tcW w:w="5282" w:type="dxa"/>
          </w:tcPr>
          <w:p w:rsidR="001F1DB9" w:rsidRDefault="001F1DB9" w:rsidP="00042540">
            <w:pPr>
              <w:rPr>
                <w:bCs/>
                <w:sz w:val="28"/>
                <w:szCs w:val="28"/>
              </w:rPr>
            </w:pPr>
            <w:r w:rsidRPr="00714E8D">
              <w:rPr>
                <w:bCs/>
                <w:sz w:val="28"/>
                <w:szCs w:val="28"/>
              </w:rPr>
              <w:t>Проект согласован:</w:t>
            </w:r>
          </w:p>
          <w:p w:rsidR="001F1DB9" w:rsidRPr="00714E8D" w:rsidRDefault="001F1DB9" w:rsidP="00042540">
            <w:pPr>
              <w:rPr>
                <w:bCs/>
                <w:sz w:val="28"/>
                <w:szCs w:val="28"/>
              </w:rPr>
            </w:pPr>
          </w:p>
          <w:p w:rsidR="001F1DB9" w:rsidRPr="00714E8D" w:rsidRDefault="001F1DB9" w:rsidP="0004254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Заместитель главы, начальник отдела строительства, транспорта, связи, дорог, ЖКХ и ТЭК, отдела архитектуры и гр</w:t>
            </w:r>
            <w:r>
              <w:rPr>
                <w:bCs/>
                <w:sz w:val="28"/>
                <w:szCs w:val="28"/>
              </w:rPr>
              <w:t>а</w:t>
            </w:r>
            <w:r>
              <w:rPr>
                <w:bCs/>
                <w:sz w:val="28"/>
                <w:szCs w:val="28"/>
              </w:rPr>
              <w:t>достроительства</w:t>
            </w:r>
          </w:p>
        </w:tc>
        <w:tc>
          <w:tcPr>
            <w:tcW w:w="1908" w:type="dxa"/>
          </w:tcPr>
          <w:p w:rsidR="001F1DB9" w:rsidRPr="00714E8D" w:rsidRDefault="001F1DB9" w:rsidP="00042540">
            <w:pPr>
              <w:rPr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 w:rsidR="001F1DB9" w:rsidRPr="00714E8D" w:rsidRDefault="001F1DB9" w:rsidP="00042540">
            <w:pPr>
              <w:rPr>
                <w:bCs/>
                <w:sz w:val="28"/>
                <w:szCs w:val="28"/>
              </w:rPr>
            </w:pPr>
          </w:p>
          <w:p w:rsidR="001F1DB9" w:rsidRDefault="001F1DB9" w:rsidP="00042540">
            <w:pPr>
              <w:rPr>
                <w:bCs/>
                <w:sz w:val="28"/>
                <w:szCs w:val="28"/>
              </w:rPr>
            </w:pPr>
          </w:p>
          <w:p w:rsidR="001F1DB9" w:rsidRPr="00714E8D" w:rsidRDefault="001F1DB9" w:rsidP="00042540">
            <w:pPr>
              <w:rPr>
                <w:bCs/>
                <w:sz w:val="28"/>
                <w:szCs w:val="28"/>
              </w:rPr>
            </w:pPr>
          </w:p>
          <w:p w:rsidR="001F1DB9" w:rsidRPr="00714E8D" w:rsidRDefault="001F1DB9" w:rsidP="0004254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В.Н.Сало</w:t>
            </w:r>
          </w:p>
          <w:p w:rsidR="001F1DB9" w:rsidRPr="00714E8D" w:rsidRDefault="001F1DB9" w:rsidP="00042540">
            <w:pPr>
              <w:ind w:left="-249" w:firstLine="141"/>
              <w:rPr>
                <w:bCs/>
                <w:sz w:val="28"/>
                <w:szCs w:val="28"/>
              </w:rPr>
            </w:pPr>
            <w:r w:rsidRPr="00714E8D">
              <w:rPr>
                <w:bCs/>
                <w:sz w:val="28"/>
                <w:szCs w:val="28"/>
              </w:rPr>
              <w:t>_____________</w:t>
            </w:r>
          </w:p>
        </w:tc>
      </w:tr>
      <w:tr w:rsidR="001F1DB9" w:rsidRPr="00714E8D" w:rsidTr="001F1DB9">
        <w:trPr>
          <w:trHeight w:val="1835"/>
        </w:trPr>
        <w:tc>
          <w:tcPr>
            <w:tcW w:w="5282" w:type="dxa"/>
          </w:tcPr>
          <w:p w:rsidR="001F1DB9" w:rsidRPr="00714E8D" w:rsidRDefault="001F1DB9" w:rsidP="00042540">
            <w:pPr>
              <w:rPr>
                <w:bCs/>
                <w:sz w:val="28"/>
                <w:szCs w:val="28"/>
              </w:rPr>
            </w:pPr>
          </w:p>
          <w:p w:rsidR="001F1DB9" w:rsidRPr="00714E8D" w:rsidRDefault="001F1DB9" w:rsidP="00042540">
            <w:pPr>
              <w:rPr>
                <w:bCs/>
                <w:sz w:val="28"/>
                <w:szCs w:val="28"/>
              </w:rPr>
            </w:pPr>
            <w:r w:rsidRPr="00714E8D">
              <w:rPr>
                <w:bCs/>
                <w:sz w:val="28"/>
                <w:szCs w:val="28"/>
              </w:rPr>
              <w:t xml:space="preserve">Начальник общего отдела </w:t>
            </w:r>
          </w:p>
          <w:p w:rsidR="001F1DB9" w:rsidRPr="00714E8D" w:rsidRDefault="001F1DB9" w:rsidP="00042540">
            <w:pPr>
              <w:rPr>
                <w:bCs/>
                <w:sz w:val="28"/>
                <w:szCs w:val="28"/>
              </w:rPr>
            </w:pPr>
            <w:r w:rsidRPr="00714E8D">
              <w:rPr>
                <w:bCs/>
                <w:sz w:val="28"/>
                <w:szCs w:val="28"/>
              </w:rPr>
              <w:t xml:space="preserve">администрации Белоглинского </w:t>
            </w:r>
          </w:p>
          <w:p w:rsidR="001F1DB9" w:rsidRPr="00714E8D" w:rsidRDefault="001F1DB9" w:rsidP="00042540">
            <w:pPr>
              <w:rPr>
                <w:bCs/>
                <w:sz w:val="28"/>
                <w:szCs w:val="28"/>
              </w:rPr>
            </w:pPr>
            <w:r w:rsidRPr="00714E8D">
              <w:rPr>
                <w:bCs/>
                <w:sz w:val="28"/>
                <w:szCs w:val="28"/>
              </w:rPr>
              <w:t xml:space="preserve">сельского поселения </w:t>
            </w:r>
          </w:p>
          <w:p w:rsidR="001F1DB9" w:rsidRPr="00714E8D" w:rsidRDefault="001F1DB9" w:rsidP="00042540">
            <w:pPr>
              <w:rPr>
                <w:bCs/>
                <w:sz w:val="28"/>
                <w:szCs w:val="28"/>
              </w:rPr>
            </w:pPr>
            <w:r w:rsidRPr="00714E8D">
              <w:rPr>
                <w:bCs/>
                <w:sz w:val="28"/>
                <w:szCs w:val="28"/>
              </w:rPr>
              <w:t>Белоглинского района</w:t>
            </w:r>
          </w:p>
        </w:tc>
        <w:tc>
          <w:tcPr>
            <w:tcW w:w="1908" w:type="dxa"/>
          </w:tcPr>
          <w:p w:rsidR="001F1DB9" w:rsidRPr="00714E8D" w:rsidRDefault="001F1DB9" w:rsidP="00042540">
            <w:pPr>
              <w:rPr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 w:rsidR="001F1DB9" w:rsidRPr="00714E8D" w:rsidRDefault="001F1DB9" w:rsidP="00042540">
            <w:pPr>
              <w:rPr>
                <w:bCs/>
                <w:sz w:val="28"/>
                <w:szCs w:val="28"/>
              </w:rPr>
            </w:pPr>
          </w:p>
          <w:p w:rsidR="001F1DB9" w:rsidRPr="00714E8D" w:rsidRDefault="001F1DB9" w:rsidP="00042540">
            <w:pPr>
              <w:rPr>
                <w:bCs/>
                <w:sz w:val="28"/>
                <w:szCs w:val="28"/>
              </w:rPr>
            </w:pPr>
          </w:p>
          <w:p w:rsidR="001F1DB9" w:rsidRDefault="001F1DB9" w:rsidP="00042540">
            <w:pPr>
              <w:rPr>
                <w:bCs/>
                <w:sz w:val="28"/>
                <w:szCs w:val="28"/>
              </w:rPr>
            </w:pPr>
            <w:proofErr w:type="spellStart"/>
            <w:r w:rsidRPr="00714E8D">
              <w:rPr>
                <w:bCs/>
                <w:sz w:val="28"/>
                <w:szCs w:val="28"/>
              </w:rPr>
              <w:t>Г.П.Михайлюк</w:t>
            </w:r>
            <w:proofErr w:type="spellEnd"/>
          </w:p>
          <w:p w:rsidR="001F1DB9" w:rsidRPr="00714E8D" w:rsidRDefault="001F1DB9" w:rsidP="00042540">
            <w:pPr>
              <w:rPr>
                <w:bCs/>
                <w:sz w:val="28"/>
                <w:szCs w:val="28"/>
              </w:rPr>
            </w:pPr>
            <w:r w:rsidRPr="00714E8D">
              <w:rPr>
                <w:bCs/>
                <w:sz w:val="28"/>
                <w:szCs w:val="28"/>
              </w:rPr>
              <w:t>_____________</w:t>
            </w:r>
          </w:p>
          <w:p w:rsidR="001F1DB9" w:rsidRPr="00714E8D" w:rsidRDefault="001F1DB9" w:rsidP="00042540">
            <w:pPr>
              <w:rPr>
                <w:bCs/>
                <w:sz w:val="28"/>
                <w:szCs w:val="28"/>
              </w:rPr>
            </w:pPr>
          </w:p>
        </w:tc>
      </w:tr>
    </w:tbl>
    <w:p w:rsidR="003A3425" w:rsidRPr="00DD3757" w:rsidRDefault="003A3425" w:rsidP="00DD3757">
      <w:pPr>
        <w:rPr>
          <w:b/>
        </w:rPr>
      </w:pPr>
    </w:p>
    <w:sectPr w:rsidR="003A3425" w:rsidRPr="00DD3757" w:rsidSect="0011540F">
      <w:headerReference w:type="even" r:id="rId11"/>
      <w:headerReference w:type="default" r:id="rId12"/>
      <w:pgSz w:w="11905" w:h="16837" w:code="9"/>
      <w:pgMar w:top="1134" w:right="85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540F" w:rsidRDefault="0011540F">
      <w:r>
        <w:separator/>
      </w:r>
    </w:p>
  </w:endnote>
  <w:endnote w:type="continuationSeparator" w:id="0">
    <w:p w:rsidR="0011540F" w:rsidRDefault="001154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540F" w:rsidRDefault="0011540F">
      <w:r>
        <w:separator/>
      </w:r>
    </w:p>
  </w:footnote>
  <w:footnote w:type="continuationSeparator" w:id="0">
    <w:p w:rsidR="0011540F" w:rsidRDefault="0011540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40F" w:rsidRDefault="00FA3E01" w:rsidP="00EB694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11540F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1540F" w:rsidRDefault="0011540F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40F" w:rsidRDefault="0011540F">
    <w:pPr>
      <w:pStyle w:val="a6"/>
    </w:pPr>
  </w:p>
  <w:p w:rsidR="0011540F" w:rsidRDefault="0011540F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>
    <w:nsid w:val="01082C73"/>
    <w:multiLevelType w:val="multilevel"/>
    <w:tmpl w:val="FBC0AED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C9A305F"/>
    <w:multiLevelType w:val="multilevel"/>
    <w:tmpl w:val="BD8076C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108562C6"/>
    <w:multiLevelType w:val="multilevel"/>
    <w:tmpl w:val="9418ED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15A4B7F"/>
    <w:multiLevelType w:val="multilevel"/>
    <w:tmpl w:val="D69007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2">
    <w:nsid w:val="15C37DE2"/>
    <w:multiLevelType w:val="multilevel"/>
    <w:tmpl w:val="2A5C6DB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1BF706E6"/>
    <w:multiLevelType w:val="hybridMultilevel"/>
    <w:tmpl w:val="FAE25C8C"/>
    <w:lvl w:ilvl="0" w:tplc="E90063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C0D65F0"/>
    <w:multiLevelType w:val="hybridMultilevel"/>
    <w:tmpl w:val="BB9C039C"/>
    <w:lvl w:ilvl="0" w:tplc="1A1E4B00">
      <w:start w:val="20"/>
      <w:numFmt w:val="decimal"/>
      <w:lvlText w:val="%1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>
    <w:nsid w:val="1C3A19CD"/>
    <w:multiLevelType w:val="multilevel"/>
    <w:tmpl w:val="2556A22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1F5E0886"/>
    <w:multiLevelType w:val="multilevel"/>
    <w:tmpl w:val="368286F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0D55479"/>
    <w:multiLevelType w:val="multilevel"/>
    <w:tmpl w:val="8DF0CE2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4FC1FDD"/>
    <w:multiLevelType w:val="hybridMultilevel"/>
    <w:tmpl w:val="25A46F3E"/>
    <w:lvl w:ilvl="0" w:tplc="20A473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7831961"/>
    <w:multiLevelType w:val="multilevel"/>
    <w:tmpl w:val="2A5C6DB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29DE65A0"/>
    <w:multiLevelType w:val="multilevel"/>
    <w:tmpl w:val="8DF0CE2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2AA0010F"/>
    <w:multiLevelType w:val="multilevel"/>
    <w:tmpl w:val="B302DD2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hint="default"/>
      </w:rPr>
    </w:lvl>
  </w:abstractNum>
  <w:abstractNum w:abstractNumId="23">
    <w:nsid w:val="2C6027AA"/>
    <w:multiLevelType w:val="multilevel"/>
    <w:tmpl w:val="FD4C15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2CB55314"/>
    <w:multiLevelType w:val="singleLevel"/>
    <w:tmpl w:val="E1F05112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25">
    <w:nsid w:val="31F1231C"/>
    <w:multiLevelType w:val="singleLevel"/>
    <w:tmpl w:val="8200D4BA"/>
    <w:lvl w:ilvl="0">
      <w:start w:val="1"/>
      <w:numFmt w:val="bullet"/>
      <w:pStyle w:val="Bullet-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>
    <w:nsid w:val="39B87706"/>
    <w:multiLevelType w:val="multilevel"/>
    <w:tmpl w:val="F3A000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8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</w:lvl>
    <w:lvl w:ilvl="2" w:tplc="6714F016">
      <w:numFmt w:val="none"/>
      <w:lvlText w:val=""/>
      <w:lvlJc w:val="left"/>
      <w:pPr>
        <w:tabs>
          <w:tab w:val="num" w:pos="360"/>
        </w:tabs>
      </w:pPr>
    </w:lvl>
    <w:lvl w:ilvl="3" w:tplc="0B9E1F50">
      <w:numFmt w:val="none"/>
      <w:lvlText w:val=""/>
      <w:lvlJc w:val="left"/>
      <w:pPr>
        <w:tabs>
          <w:tab w:val="num" w:pos="360"/>
        </w:tabs>
      </w:pPr>
    </w:lvl>
    <w:lvl w:ilvl="4" w:tplc="BE3C7AA4">
      <w:numFmt w:val="none"/>
      <w:lvlText w:val=""/>
      <w:lvlJc w:val="left"/>
      <w:pPr>
        <w:tabs>
          <w:tab w:val="num" w:pos="360"/>
        </w:tabs>
      </w:pPr>
    </w:lvl>
    <w:lvl w:ilvl="5" w:tplc="8CCC16E6">
      <w:numFmt w:val="none"/>
      <w:lvlText w:val=""/>
      <w:lvlJc w:val="left"/>
      <w:pPr>
        <w:tabs>
          <w:tab w:val="num" w:pos="360"/>
        </w:tabs>
      </w:pPr>
    </w:lvl>
    <w:lvl w:ilvl="6" w:tplc="E304A6EC">
      <w:numFmt w:val="none"/>
      <w:lvlText w:val=""/>
      <w:lvlJc w:val="left"/>
      <w:pPr>
        <w:tabs>
          <w:tab w:val="num" w:pos="360"/>
        </w:tabs>
      </w:pPr>
    </w:lvl>
    <w:lvl w:ilvl="7" w:tplc="3B603D6C">
      <w:numFmt w:val="none"/>
      <w:lvlText w:val=""/>
      <w:lvlJc w:val="left"/>
      <w:pPr>
        <w:tabs>
          <w:tab w:val="num" w:pos="360"/>
        </w:tabs>
      </w:pPr>
    </w:lvl>
    <w:lvl w:ilvl="8" w:tplc="B6DA759E">
      <w:numFmt w:val="none"/>
      <w:lvlText w:val=""/>
      <w:lvlJc w:val="left"/>
      <w:pPr>
        <w:tabs>
          <w:tab w:val="num" w:pos="360"/>
        </w:tabs>
      </w:pPr>
    </w:lvl>
  </w:abstractNum>
  <w:abstractNum w:abstractNumId="29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30">
    <w:nsid w:val="467406EC"/>
    <w:multiLevelType w:val="multilevel"/>
    <w:tmpl w:val="9418ED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32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33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54725129"/>
    <w:multiLevelType w:val="hybridMultilevel"/>
    <w:tmpl w:val="6266500C"/>
    <w:lvl w:ilvl="0" w:tplc="CE02D5B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5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36">
    <w:nsid w:val="56EA0CA9"/>
    <w:multiLevelType w:val="hybridMultilevel"/>
    <w:tmpl w:val="56E2A30E"/>
    <w:lvl w:ilvl="0" w:tplc="BF6055D6">
      <w:start w:val="4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7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38">
    <w:nsid w:val="66D82D96"/>
    <w:multiLevelType w:val="multilevel"/>
    <w:tmpl w:val="15BACAF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0">
    <w:nsid w:val="73FA7CEA"/>
    <w:multiLevelType w:val="multilevel"/>
    <w:tmpl w:val="FEAC910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907506E"/>
    <w:multiLevelType w:val="multilevel"/>
    <w:tmpl w:val="3C8AE0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7AF26802"/>
    <w:multiLevelType w:val="multilevel"/>
    <w:tmpl w:val="D69007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44"/>
  </w:num>
  <w:num w:numId="2">
    <w:abstractNumId w:val="11"/>
  </w:num>
  <w:num w:numId="3">
    <w:abstractNumId w:val="29"/>
  </w:num>
  <w:num w:numId="4">
    <w:abstractNumId w:val="37"/>
  </w:num>
  <w:num w:numId="5">
    <w:abstractNumId w:val="31"/>
  </w:num>
  <w:num w:numId="6">
    <w:abstractNumId w:val="35"/>
  </w:num>
  <w:num w:numId="7">
    <w:abstractNumId w:val="41"/>
  </w:num>
  <w:num w:numId="8">
    <w:abstractNumId w:val="33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>
    <w:abstractNumId w:val="25"/>
  </w:num>
  <w:num w:numId="11">
    <w:abstractNumId w:val="3"/>
  </w:num>
  <w:num w:numId="12">
    <w:abstractNumId w:val="4"/>
  </w:num>
  <w:num w:numId="13">
    <w:abstractNumId w:val="2"/>
  </w:num>
  <w:num w:numId="14">
    <w:abstractNumId w:val="8"/>
  </w:num>
  <w:num w:numId="15">
    <w:abstractNumId w:val="39"/>
  </w:num>
  <w:num w:numId="16">
    <w:abstractNumId w:val="22"/>
  </w:num>
  <w:num w:numId="17">
    <w:abstractNumId w:val="1"/>
  </w:num>
  <w:num w:numId="18">
    <w:abstractNumId w:val="28"/>
  </w:num>
  <w:num w:numId="19">
    <w:abstractNumId w:val="27"/>
  </w:num>
  <w:num w:numId="20">
    <w:abstractNumId w:val="32"/>
  </w:num>
  <w:num w:numId="21">
    <w:abstractNumId w:val="5"/>
  </w:num>
  <w:num w:numId="22">
    <w:abstractNumId w:val="13"/>
  </w:num>
  <w:num w:numId="23">
    <w:abstractNumId w:val="24"/>
  </w:num>
  <w:num w:numId="24">
    <w:abstractNumId w:val="18"/>
  </w:num>
  <w:num w:numId="25">
    <w:abstractNumId w:val="34"/>
  </w:num>
  <w:num w:numId="26">
    <w:abstractNumId w:val="36"/>
  </w:num>
  <w:num w:numId="27">
    <w:abstractNumId w:val="6"/>
  </w:num>
  <w:num w:numId="28">
    <w:abstractNumId w:val="40"/>
  </w:num>
  <w:num w:numId="29">
    <w:abstractNumId w:val="15"/>
  </w:num>
  <w:num w:numId="30">
    <w:abstractNumId w:val="20"/>
  </w:num>
  <w:num w:numId="31">
    <w:abstractNumId w:val="17"/>
  </w:num>
  <w:num w:numId="32">
    <w:abstractNumId w:val="42"/>
  </w:num>
  <w:num w:numId="33">
    <w:abstractNumId w:val="23"/>
  </w:num>
  <w:num w:numId="34">
    <w:abstractNumId w:val="7"/>
  </w:num>
  <w:num w:numId="35">
    <w:abstractNumId w:val="10"/>
  </w:num>
  <w:num w:numId="36">
    <w:abstractNumId w:val="16"/>
  </w:num>
  <w:num w:numId="37">
    <w:abstractNumId w:val="21"/>
  </w:num>
  <w:num w:numId="38">
    <w:abstractNumId w:val="43"/>
  </w:num>
  <w:num w:numId="39">
    <w:abstractNumId w:val="26"/>
  </w:num>
  <w:num w:numId="40">
    <w:abstractNumId w:val="30"/>
  </w:num>
  <w:num w:numId="41">
    <w:abstractNumId w:val="12"/>
  </w:num>
  <w:num w:numId="42">
    <w:abstractNumId w:val="19"/>
  </w:num>
  <w:num w:numId="43">
    <w:abstractNumId w:val="14"/>
  </w:num>
  <w:num w:numId="44">
    <w:abstractNumId w:val="9"/>
  </w:num>
  <w:num w:numId="45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efaultTabStop w:val="708"/>
  <w:autoHyphenation/>
  <w:hyphenationZone w:val="357"/>
  <w:drawingGridHorizontalSpacing w:val="120"/>
  <w:drawingGridVerticalSpacing w:val="6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8566F"/>
    <w:rsid w:val="0000185D"/>
    <w:rsid w:val="0000564B"/>
    <w:rsid w:val="00005EA0"/>
    <w:rsid w:val="000071AD"/>
    <w:rsid w:val="0000780C"/>
    <w:rsid w:val="000106C7"/>
    <w:rsid w:val="00010D2F"/>
    <w:rsid w:val="00010DA7"/>
    <w:rsid w:val="000159D5"/>
    <w:rsid w:val="00021970"/>
    <w:rsid w:val="00023032"/>
    <w:rsid w:val="00023AE2"/>
    <w:rsid w:val="00025A7B"/>
    <w:rsid w:val="00030497"/>
    <w:rsid w:val="00036002"/>
    <w:rsid w:val="000400E4"/>
    <w:rsid w:val="00041A89"/>
    <w:rsid w:val="00041F30"/>
    <w:rsid w:val="000527CB"/>
    <w:rsid w:val="00053DBA"/>
    <w:rsid w:val="00057C67"/>
    <w:rsid w:val="00062124"/>
    <w:rsid w:val="0006313F"/>
    <w:rsid w:val="00063C45"/>
    <w:rsid w:val="00064D06"/>
    <w:rsid w:val="000675E9"/>
    <w:rsid w:val="00067C33"/>
    <w:rsid w:val="000702E4"/>
    <w:rsid w:val="000706C2"/>
    <w:rsid w:val="00073DC1"/>
    <w:rsid w:val="00075C61"/>
    <w:rsid w:val="00076653"/>
    <w:rsid w:val="00083FBE"/>
    <w:rsid w:val="0008423E"/>
    <w:rsid w:val="000861A5"/>
    <w:rsid w:val="00092B56"/>
    <w:rsid w:val="00093461"/>
    <w:rsid w:val="000948A3"/>
    <w:rsid w:val="0009674F"/>
    <w:rsid w:val="000A31E3"/>
    <w:rsid w:val="000A5025"/>
    <w:rsid w:val="000A525A"/>
    <w:rsid w:val="000A7449"/>
    <w:rsid w:val="000B1FE0"/>
    <w:rsid w:val="000B22A0"/>
    <w:rsid w:val="000B55B2"/>
    <w:rsid w:val="000B68C8"/>
    <w:rsid w:val="000C074F"/>
    <w:rsid w:val="000C0A92"/>
    <w:rsid w:val="000C11F3"/>
    <w:rsid w:val="000C26BC"/>
    <w:rsid w:val="000C39AA"/>
    <w:rsid w:val="000C560B"/>
    <w:rsid w:val="000C5BE8"/>
    <w:rsid w:val="000C7647"/>
    <w:rsid w:val="000D3109"/>
    <w:rsid w:val="000D40D7"/>
    <w:rsid w:val="000D5624"/>
    <w:rsid w:val="000D601C"/>
    <w:rsid w:val="000D6AC6"/>
    <w:rsid w:val="000E25A8"/>
    <w:rsid w:val="000F09C0"/>
    <w:rsid w:val="000F6E43"/>
    <w:rsid w:val="00100853"/>
    <w:rsid w:val="001027C9"/>
    <w:rsid w:val="00105C0B"/>
    <w:rsid w:val="001064BA"/>
    <w:rsid w:val="001067BB"/>
    <w:rsid w:val="00111EFC"/>
    <w:rsid w:val="00112D17"/>
    <w:rsid w:val="00113274"/>
    <w:rsid w:val="0011540F"/>
    <w:rsid w:val="001157F2"/>
    <w:rsid w:val="001159CE"/>
    <w:rsid w:val="001226D0"/>
    <w:rsid w:val="00123265"/>
    <w:rsid w:val="00123D13"/>
    <w:rsid w:val="00124556"/>
    <w:rsid w:val="0012728F"/>
    <w:rsid w:val="00130713"/>
    <w:rsid w:val="0013285E"/>
    <w:rsid w:val="00133E80"/>
    <w:rsid w:val="001346A7"/>
    <w:rsid w:val="001357CA"/>
    <w:rsid w:val="0013758E"/>
    <w:rsid w:val="00143101"/>
    <w:rsid w:val="00143E41"/>
    <w:rsid w:val="00143FBF"/>
    <w:rsid w:val="0014755D"/>
    <w:rsid w:val="00152DA6"/>
    <w:rsid w:val="00153C78"/>
    <w:rsid w:val="001544A1"/>
    <w:rsid w:val="00160DE5"/>
    <w:rsid w:val="001617E7"/>
    <w:rsid w:val="0016184C"/>
    <w:rsid w:val="001631E4"/>
    <w:rsid w:val="00165E74"/>
    <w:rsid w:val="00174631"/>
    <w:rsid w:val="00175DA2"/>
    <w:rsid w:val="00176D57"/>
    <w:rsid w:val="00176E4B"/>
    <w:rsid w:val="001823F6"/>
    <w:rsid w:val="00183C32"/>
    <w:rsid w:val="001906B8"/>
    <w:rsid w:val="00193E4B"/>
    <w:rsid w:val="00195729"/>
    <w:rsid w:val="001957DF"/>
    <w:rsid w:val="001A08AF"/>
    <w:rsid w:val="001A0D59"/>
    <w:rsid w:val="001A7843"/>
    <w:rsid w:val="001B2FDB"/>
    <w:rsid w:val="001B3393"/>
    <w:rsid w:val="001B5FE2"/>
    <w:rsid w:val="001B6E92"/>
    <w:rsid w:val="001C5365"/>
    <w:rsid w:val="001C583F"/>
    <w:rsid w:val="001D05D8"/>
    <w:rsid w:val="001D2582"/>
    <w:rsid w:val="001D2F33"/>
    <w:rsid w:val="001D38FF"/>
    <w:rsid w:val="001D39F6"/>
    <w:rsid w:val="001D3A63"/>
    <w:rsid w:val="001D551D"/>
    <w:rsid w:val="001D7F22"/>
    <w:rsid w:val="001E06DF"/>
    <w:rsid w:val="001E393F"/>
    <w:rsid w:val="001E3E63"/>
    <w:rsid w:val="001E48C6"/>
    <w:rsid w:val="001E4AB9"/>
    <w:rsid w:val="001E5677"/>
    <w:rsid w:val="001F185E"/>
    <w:rsid w:val="001F1DB9"/>
    <w:rsid w:val="001F55BC"/>
    <w:rsid w:val="001F6162"/>
    <w:rsid w:val="001F6B6C"/>
    <w:rsid w:val="00200266"/>
    <w:rsid w:val="0020596B"/>
    <w:rsid w:val="00206944"/>
    <w:rsid w:val="00210961"/>
    <w:rsid w:val="00212F5B"/>
    <w:rsid w:val="00213454"/>
    <w:rsid w:val="00215B83"/>
    <w:rsid w:val="002173BE"/>
    <w:rsid w:val="002175B6"/>
    <w:rsid w:val="0021789D"/>
    <w:rsid w:val="00221D10"/>
    <w:rsid w:val="00222BF7"/>
    <w:rsid w:val="00230B6C"/>
    <w:rsid w:val="0023469E"/>
    <w:rsid w:val="00236F25"/>
    <w:rsid w:val="00237225"/>
    <w:rsid w:val="00240CF4"/>
    <w:rsid w:val="002435C6"/>
    <w:rsid w:val="00243DF5"/>
    <w:rsid w:val="00246724"/>
    <w:rsid w:val="0024708B"/>
    <w:rsid w:val="00254119"/>
    <w:rsid w:val="002601AA"/>
    <w:rsid w:val="00260603"/>
    <w:rsid w:val="00264E5E"/>
    <w:rsid w:val="00282A54"/>
    <w:rsid w:val="00283572"/>
    <w:rsid w:val="00283590"/>
    <w:rsid w:val="00285008"/>
    <w:rsid w:val="002926F3"/>
    <w:rsid w:val="00296207"/>
    <w:rsid w:val="002A2F27"/>
    <w:rsid w:val="002A3CF5"/>
    <w:rsid w:val="002A5683"/>
    <w:rsid w:val="002A778A"/>
    <w:rsid w:val="002A7D52"/>
    <w:rsid w:val="002B10B1"/>
    <w:rsid w:val="002B150C"/>
    <w:rsid w:val="002B201B"/>
    <w:rsid w:val="002C04E7"/>
    <w:rsid w:val="002C0752"/>
    <w:rsid w:val="002C0959"/>
    <w:rsid w:val="002C2D8A"/>
    <w:rsid w:val="002C3D9D"/>
    <w:rsid w:val="002C7258"/>
    <w:rsid w:val="002D164F"/>
    <w:rsid w:val="002D195C"/>
    <w:rsid w:val="002D1FB0"/>
    <w:rsid w:val="002D461D"/>
    <w:rsid w:val="002D4FB5"/>
    <w:rsid w:val="002D545A"/>
    <w:rsid w:val="002E289A"/>
    <w:rsid w:val="002E3D6A"/>
    <w:rsid w:val="002E573D"/>
    <w:rsid w:val="002E72B5"/>
    <w:rsid w:val="002E74D3"/>
    <w:rsid w:val="002F1C5F"/>
    <w:rsid w:val="002F3745"/>
    <w:rsid w:val="0030138D"/>
    <w:rsid w:val="00303179"/>
    <w:rsid w:val="00307CDA"/>
    <w:rsid w:val="00310030"/>
    <w:rsid w:val="003138F9"/>
    <w:rsid w:val="00321EC8"/>
    <w:rsid w:val="003230F4"/>
    <w:rsid w:val="0032372B"/>
    <w:rsid w:val="00323F10"/>
    <w:rsid w:val="003241A2"/>
    <w:rsid w:val="003260C4"/>
    <w:rsid w:val="0032643E"/>
    <w:rsid w:val="00330154"/>
    <w:rsid w:val="00330716"/>
    <w:rsid w:val="0033151F"/>
    <w:rsid w:val="00332223"/>
    <w:rsid w:val="0034505F"/>
    <w:rsid w:val="00345DB4"/>
    <w:rsid w:val="00347AEE"/>
    <w:rsid w:val="00347CF3"/>
    <w:rsid w:val="00347D9F"/>
    <w:rsid w:val="0035127A"/>
    <w:rsid w:val="00354B04"/>
    <w:rsid w:val="00356F68"/>
    <w:rsid w:val="003619D6"/>
    <w:rsid w:val="0036337A"/>
    <w:rsid w:val="00363F51"/>
    <w:rsid w:val="00373E1C"/>
    <w:rsid w:val="003768DB"/>
    <w:rsid w:val="003771CA"/>
    <w:rsid w:val="00381E08"/>
    <w:rsid w:val="00384F08"/>
    <w:rsid w:val="00385A6B"/>
    <w:rsid w:val="00387BB7"/>
    <w:rsid w:val="003903C6"/>
    <w:rsid w:val="00392EBB"/>
    <w:rsid w:val="00397B36"/>
    <w:rsid w:val="003A3425"/>
    <w:rsid w:val="003A4EF8"/>
    <w:rsid w:val="003A5B89"/>
    <w:rsid w:val="003B0EAA"/>
    <w:rsid w:val="003B315B"/>
    <w:rsid w:val="003B545E"/>
    <w:rsid w:val="003B6065"/>
    <w:rsid w:val="003C425A"/>
    <w:rsid w:val="003D2CCB"/>
    <w:rsid w:val="003D67D7"/>
    <w:rsid w:val="003D6F26"/>
    <w:rsid w:val="003E1A22"/>
    <w:rsid w:val="003E253B"/>
    <w:rsid w:val="003E4B78"/>
    <w:rsid w:val="003F1574"/>
    <w:rsid w:val="003F61F7"/>
    <w:rsid w:val="003F7613"/>
    <w:rsid w:val="004025C7"/>
    <w:rsid w:val="00402B13"/>
    <w:rsid w:val="00403026"/>
    <w:rsid w:val="00404836"/>
    <w:rsid w:val="00405F32"/>
    <w:rsid w:val="004072DB"/>
    <w:rsid w:val="00411F95"/>
    <w:rsid w:val="00421126"/>
    <w:rsid w:val="004216AE"/>
    <w:rsid w:val="00421FD2"/>
    <w:rsid w:val="00430271"/>
    <w:rsid w:val="00431E58"/>
    <w:rsid w:val="00434D8C"/>
    <w:rsid w:val="004353A8"/>
    <w:rsid w:val="0043615D"/>
    <w:rsid w:val="004474B6"/>
    <w:rsid w:val="00447AF8"/>
    <w:rsid w:val="00450447"/>
    <w:rsid w:val="00452C43"/>
    <w:rsid w:val="004545A7"/>
    <w:rsid w:val="00455CAE"/>
    <w:rsid w:val="00456E62"/>
    <w:rsid w:val="00456F5F"/>
    <w:rsid w:val="0046209D"/>
    <w:rsid w:val="00465D8A"/>
    <w:rsid w:val="004675E2"/>
    <w:rsid w:val="0047001A"/>
    <w:rsid w:val="00480346"/>
    <w:rsid w:val="004818EA"/>
    <w:rsid w:val="00485424"/>
    <w:rsid w:val="00486D97"/>
    <w:rsid w:val="0048741F"/>
    <w:rsid w:val="0049379B"/>
    <w:rsid w:val="00497A3F"/>
    <w:rsid w:val="00497B79"/>
    <w:rsid w:val="004A05FE"/>
    <w:rsid w:val="004A07D7"/>
    <w:rsid w:val="004A0E36"/>
    <w:rsid w:val="004A25D9"/>
    <w:rsid w:val="004A25FB"/>
    <w:rsid w:val="004A7AF4"/>
    <w:rsid w:val="004B378D"/>
    <w:rsid w:val="004B37A1"/>
    <w:rsid w:val="004B5532"/>
    <w:rsid w:val="004B69EE"/>
    <w:rsid w:val="004C1C63"/>
    <w:rsid w:val="004C2A9F"/>
    <w:rsid w:val="004C398A"/>
    <w:rsid w:val="004D0AC9"/>
    <w:rsid w:val="004D1339"/>
    <w:rsid w:val="004D1BD1"/>
    <w:rsid w:val="004D37B5"/>
    <w:rsid w:val="004D4FC7"/>
    <w:rsid w:val="004E1CD1"/>
    <w:rsid w:val="004F0E5F"/>
    <w:rsid w:val="004F4DC2"/>
    <w:rsid w:val="004F6857"/>
    <w:rsid w:val="0050613D"/>
    <w:rsid w:val="00506A90"/>
    <w:rsid w:val="00507E97"/>
    <w:rsid w:val="00511106"/>
    <w:rsid w:val="00514B11"/>
    <w:rsid w:val="00515CAC"/>
    <w:rsid w:val="00517BEE"/>
    <w:rsid w:val="00520DE6"/>
    <w:rsid w:val="005222BF"/>
    <w:rsid w:val="0052363B"/>
    <w:rsid w:val="005243DB"/>
    <w:rsid w:val="00524BD5"/>
    <w:rsid w:val="00531940"/>
    <w:rsid w:val="005368E4"/>
    <w:rsid w:val="00537711"/>
    <w:rsid w:val="005413EF"/>
    <w:rsid w:val="00541FCD"/>
    <w:rsid w:val="00543D8A"/>
    <w:rsid w:val="0054561B"/>
    <w:rsid w:val="00552C94"/>
    <w:rsid w:val="005549F3"/>
    <w:rsid w:val="00556EFF"/>
    <w:rsid w:val="00563236"/>
    <w:rsid w:val="00564110"/>
    <w:rsid w:val="00571F46"/>
    <w:rsid w:val="005814D4"/>
    <w:rsid w:val="00582D74"/>
    <w:rsid w:val="005831FF"/>
    <w:rsid w:val="005843B5"/>
    <w:rsid w:val="00585765"/>
    <w:rsid w:val="00587831"/>
    <w:rsid w:val="005931CF"/>
    <w:rsid w:val="00595844"/>
    <w:rsid w:val="00596697"/>
    <w:rsid w:val="00596AE6"/>
    <w:rsid w:val="00596B0B"/>
    <w:rsid w:val="00597D4C"/>
    <w:rsid w:val="005B1686"/>
    <w:rsid w:val="005B349D"/>
    <w:rsid w:val="005B3B1F"/>
    <w:rsid w:val="005B4B18"/>
    <w:rsid w:val="005B544A"/>
    <w:rsid w:val="005B790E"/>
    <w:rsid w:val="005B7A22"/>
    <w:rsid w:val="005C0EDA"/>
    <w:rsid w:val="005C295D"/>
    <w:rsid w:val="005C48F9"/>
    <w:rsid w:val="005C5487"/>
    <w:rsid w:val="005C5AC1"/>
    <w:rsid w:val="005D060F"/>
    <w:rsid w:val="005D60CA"/>
    <w:rsid w:val="005E1A10"/>
    <w:rsid w:val="005F363E"/>
    <w:rsid w:val="005F36B2"/>
    <w:rsid w:val="005F544E"/>
    <w:rsid w:val="005F64EE"/>
    <w:rsid w:val="00606BBC"/>
    <w:rsid w:val="006070B9"/>
    <w:rsid w:val="00612409"/>
    <w:rsid w:val="00614E3E"/>
    <w:rsid w:val="00625940"/>
    <w:rsid w:val="00630671"/>
    <w:rsid w:val="00630A42"/>
    <w:rsid w:val="00631051"/>
    <w:rsid w:val="00631FB3"/>
    <w:rsid w:val="00632409"/>
    <w:rsid w:val="00632BF6"/>
    <w:rsid w:val="00634709"/>
    <w:rsid w:val="006362ED"/>
    <w:rsid w:val="00636574"/>
    <w:rsid w:val="00637A23"/>
    <w:rsid w:val="00640496"/>
    <w:rsid w:val="006431C6"/>
    <w:rsid w:val="00643757"/>
    <w:rsid w:val="006437BA"/>
    <w:rsid w:val="00643948"/>
    <w:rsid w:val="00644B2F"/>
    <w:rsid w:val="00644D20"/>
    <w:rsid w:val="0064649C"/>
    <w:rsid w:val="00646D77"/>
    <w:rsid w:val="00646EBD"/>
    <w:rsid w:val="00650D99"/>
    <w:rsid w:val="00654985"/>
    <w:rsid w:val="00656609"/>
    <w:rsid w:val="00656D09"/>
    <w:rsid w:val="00660E2C"/>
    <w:rsid w:val="00665BE2"/>
    <w:rsid w:val="00670EA4"/>
    <w:rsid w:val="00671766"/>
    <w:rsid w:val="00680695"/>
    <w:rsid w:val="00683510"/>
    <w:rsid w:val="00687C11"/>
    <w:rsid w:val="0069029F"/>
    <w:rsid w:val="0069666C"/>
    <w:rsid w:val="006969C5"/>
    <w:rsid w:val="006A0B37"/>
    <w:rsid w:val="006A0FD4"/>
    <w:rsid w:val="006A17CD"/>
    <w:rsid w:val="006A3463"/>
    <w:rsid w:val="006A7E39"/>
    <w:rsid w:val="006B03CC"/>
    <w:rsid w:val="006B3905"/>
    <w:rsid w:val="006B43CB"/>
    <w:rsid w:val="006C0031"/>
    <w:rsid w:val="006C3024"/>
    <w:rsid w:val="006C5053"/>
    <w:rsid w:val="006C65C8"/>
    <w:rsid w:val="006D18DD"/>
    <w:rsid w:val="006D1970"/>
    <w:rsid w:val="006D1CC4"/>
    <w:rsid w:val="006D7D4A"/>
    <w:rsid w:val="006E443F"/>
    <w:rsid w:val="006E59D0"/>
    <w:rsid w:val="006E6FF2"/>
    <w:rsid w:val="006F363A"/>
    <w:rsid w:val="006F6178"/>
    <w:rsid w:val="006F6D5A"/>
    <w:rsid w:val="006F6FB4"/>
    <w:rsid w:val="00700621"/>
    <w:rsid w:val="00706B4B"/>
    <w:rsid w:val="00706BAE"/>
    <w:rsid w:val="0070745C"/>
    <w:rsid w:val="00707793"/>
    <w:rsid w:val="00710029"/>
    <w:rsid w:val="007141CD"/>
    <w:rsid w:val="007144A7"/>
    <w:rsid w:val="00714B98"/>
    <w:rsid w:val="00714B99"/>
    <w:rsid w:val="00717757"/>
    <w:rsid w:val="00717BDE"/>
    <w:rsid w:val="007223AC"/>
    <w:rsid w:val="00722A87"/>
    <w:rsid w:val="00726535"/>
    <w:rsid w:val="00726901"/>
    <w:rsid w:val="007269B7"/>
    <w:rsid w:val="0073090C"/>
    <w:rsid w:val="007329C2"/>
    <w:rsid w:val="007358A9"/>
    <w:rsid w:val="00743C6A"/>
    <w:rsid w:val="00745173"/>
    <w:rsid w:val="00747F1C"/>
    <w:rsid w:val="0075016F"/>
    <w:rsid w:val="0075787D"/>
    <w:rsid w:val="007615DB"/>
    <w:rsid w:val="00761760"/>
    <w:rsid w:val="007646AD"/>
    <w:rsid w:val="00767164"/>
    <w:rsid w:val="00771FE3"/>
    <w:rsid w:val="007722F1"/>
    <w:rsid w:val="00773561"/>
    <w:rsid w:val="007736D4"/>
    <w:rsid w:val="00774773"/>
    <w:rsid w:val="00786C9A"/>
    <w:rsid w:val="00791C4C"/>
    <w:rsid w:val="00795671"/>
    <w:rsid w:val="00796F4E"/>
    <w:rsid w:val="00797568"/>
    <w:rsid w:val="007A01B2"/>
    <w:rsid w:val="007A5ABA"/>
    <w:rsid w:val="007B73D5"/>
    <w:rsid w:val="007C1E7C"/>
    <w:rsid w:val="007C2C12"/>
    <w:rsid w:val="007C3FFE"/>
    <w:rsid w:val="007C4EF7"/>
    <w:rsid w:val="007C5632"/>
    <w:rsid w:val="007C6857"/>
    <w:rsid w:val="007D06E5"/>
    <w:rsid w:val="007D187E"/>
    <w:rsid w:val="007D68BE"/>
    <w:rsid w:val="007D7802"/>
    <w:rsid w:val="007E006F"/>
    <w:rsid w:val="007E0336"/>
    <w:rsid w:val="007E184A"/>
    <w:rsid w:val="007E7560"/>
    <w:rsid w:val="007F2E99"/>
    <w:rsid w:val="007F54E3"/>
    <w:rsid w:val="007F5672"/>
    <w:rsid w:val="007F6EDD"/>
    <w:rsid w:val="007F7D5A"/>
    <w:rsid w:val="008004EA"/>
    <w:rsid w:val="00801C7B"/>
    <w:rsid w:val="008043CE"/>
    <w:rsid w:val="00807666"/>
    <w:rsid w:val="00807818"/>
    <w:rsid w:val="00812264"/>
    <w:rsid w:val="00812530"/>
    <w:rsid w:val="00815C9B"/>
    <w:rsid w:val="00815F2C"/>
    <w:rsid w:val="00816859"/>
    <w:rsid w:val="008202FF"/>
    <w:rsid w:val="00821C24"/>
    <w:rsid w:val="00822188"/>
    <w:rsid w:val="00824201"/>
    <w:rsid w:val="00824C29"/>
    <w:rsid w:val="008257A8"/>
    <w:rsid w:val="00827EC0"/>
    <w:rsid w:val="00831715"/>
    <w:rsid w:val="00832CBD"/>
    <w:rsid w:val="00834D9E"/>
    <w:rsid w:val="00836FCA"/>
    <w:rsid w:val="00845064"/>
    <w:rsid w:val="008515C4"/>
    <w:rsid w:val="00860D2A"/>
    <w:rsid w:val="0086151B"/>
    <w:rsid w:val="00864F27"/>
    <w:rsid w:val="00870E70"/>
    <w:rsid w:val="00871B0C"/>
    <w:rsid w:val="00874604"/>
    <w:rsid w:val="00877D54"/>
    <w:rsid w:val="00880224"/>
    <w:rsid w:val="00880239"/>
    <w:rsid w:val="008803CA"/>
    <w:rsid w:val="00881F13"/>
    <w:rsid w:val="00882C0C"/>
    <w:rsid w:val="0088307A"/>
    <w:rsid w:val="00885F69"/>
    <w:rsid w:val="008902FD"/>
    <w:rsid w:val="00890E6E"/>
    <w:rsid w:val="00892984"/>
    <w:rsid w:val="00892A81"/>
    <w:rsid w:val="008959CB"/>
    <w:rsid w:val="00897F72"/>
    <w:rsid w:val="008A0A05"/>
    <w:rsid w:val="008A1DD8"/>
    <w:rsid w:val="008A4DB7"/>
    <w:rsid w:val="008A5511"/>
    <w:rsid w:val="008B2F68"/>
    <w:rsid w:val="008B347B"/>
    <w:rsid w:val="008B41A7"/>
    <w:rsid w:val="008B471D"/>
    <w:rsid w:val="008B4FA7"/>
    <w:rsid w:val="008B7336"/>
    <w:rsid w:val="008B7644"/>
    <w:rsid w:val="008C08C0"/>
    <w:rsid w:val="008C1752"/>
    <w:rsid w:val="008C63CB"/>
    <w:rsid w:val="008D4626"/>
    <w:rsid w:val="008E075F"/>
    <w:rsid w:val="008E0F6C"/>
    <w:rsid w:val="008E1FC8"/>
    <w:rsid w:val="008E2E73"/>
    <w:rsid w:val="008E3CF5"/>
    <w:rsid w:val="008E48C5"/>
    <w:rsid w:val="008E6C76"/>
    <w:rsid w:val="008E7CBE"/>
    <w:rsid w:val="008F0749"/>
    <w:rsid w:val="008F0905"/>
    <w:rsid w:val="008F2D38"/>
    <w:rsid w:val="008F3C77"/>
    <w:rsid w:val="008F413A"/>
    <w:rsid w:val="008F4670"/>
    <w:rsid w:val="008F77A5"/>
    <w:rsid w:val="009024FB"/>
    <w:rsid w:val="009031D4"/>
    <w:rsid w:val="00904D4E"/>
    <w:rsid w:val="00910A7D"/>
    <w:rsid w:val="0091106A"/>
    <w:rsid w:val="0091247B"/>
    <w:rsid w:val="00912A17"/>
    <w:rsid w:val="00912DCF"/>
    <w:rsid w:val="00914005"/>
    <w:rsid w:val="0091581A"/>
    <w:rsid w:val="0092771F"/>
    <w:rsid w:val="00931A25"/>
    <w:rsid w:val="00933564"/>
    <w:rsid w:val="009335C2"/>
    <w:rsid w:val="009434D8"/>
    <w:rsid w:val="00943786"/>
    <w:rsid w:val="00944C40"/>
    <w:rsid w:val="00944F59"/>
    <w:rsid w:val="0094681B"/>
    <w:rsid w:val="00946EA7"/>
    <w:rsid w:val="0095001F"/>
    <w:rsid w:val="009513E1"/>
    <w:rsid w:val="009555F4"/>
    <w:rsid w:val="009615CC"/>
    <w:rsid w:val="00982ABB"/>
    <w:rsid w:val="0098320A"/>
    <w:rsid w:val="00993035"/>
    <w:rsid w:val="00997409"/>
    <w:rsid w:val="009979E0"/>
    <w:rsid w:val="009A12B0"/>
    <w:rsid w:val="009A1AF9"/>
    <w:rsid w:val="009A3612"/>
    <w:rsid w:val="009A3EF3"/>
    <w:rsid w:val="009A5263"/>
    <w:rsid w:val="009A7CBE"/>
    <w:rsid w:val="009B075B"/>
    <w:rsid w:val="009B62B4"/>
    <w:rsid w:val="009C34E5"/>
    <w:rsid w:val="009C3ED6"/>
    <w:rsid w:val="009C42A9"/>
    <w:rsid w:val="009C4E51"/>
    <w:rsid w:val="009D1B28"/>
    <w:rsid w:val="009D27DC"/>
    <w:rsid w:val="009D4799"/>
    <w:rsid w:val="009E1202"/>
    <w:rsid w:val="009E3D63"/>
    <w:rsid w:val="009E5D9C"/>
    <w:rsid w:val="009F2F95"/>
    <w:rsid w:val="009F4595"/>
    <w:rsid w:val="009F5A82"/>
    <w:rsid w:val="009F5C0B"/>
    <w:rsid w:val="009F60D3"/>
    <w:rsid w:val="009F755E"/>
    <w:rsid w:val="00A06A3E"/>
    <w:rsid w:val="00A108DE"/>
    <w:rsid w:val="00A10936"/>
    <w:rsid w:val="00A11169"/>
    <w:rsid w:val="00A14103"/>
    <w:rsid w:val="00A166C6"/>
    <w:rsid w:val="00A21397"/>
    <w:rsid w:val="00A21A74"/>
    <w:rsid w:val="00A21BE5"/>
    <w:rsid w:val="00A21D2B"/>
    <w:rsid w:val="00A25270"/>
    <w:rsid w:val="00A32140"/>
    <w:rsid w:val="00A32CF9"/>
    <w:rsid w:val="00A33834"/>
    <w:rsid w:val="00A36214"/>
    <w:rsid w:val="00A4239A"/>
    <w:rsid w:val="00A4344A"/>
    <w:rsid w:val="00A43CC4"/>
    <w:rsid w:val="00A46B0E"/>
    <w:rsid w:val="00A51316"/>
    <w:rsid w:val="00A53802"/>
    <w:rsid w:val="00A55261"/>
    <w:rsid w:val="00A56B70"/>
    <w:rsid w:val="00A66FE8"/>
    <w:rsid w:val="00A702FF"/>
    <w:rsid w:val="00A77656"/>
    <w:rsid w:val="00A80C0A"/>
    <w:rsid w:val="00A81EBC"/>
    <w:rsid w:val="00A82B82"/>
    <w:rsid w:val="00A904B2"/>
    <w:rsid w:val="00AA0C31"/>
    <w:rsid w:val="00AA1F54"/>
    <w:rsid w:val="00AA2357"/>
    <w:rsid w:val="00AA37A9"/>
    <w:rsid w:val="00AA7A02"/>
    <w:rsid w:val="00AA7E75"/>
    <w:rsid w:val="00AB285A"/>
    <w:rsid w:val="00AB3A5A"/>
    <w:rsid w:val="00AB5CB2"/>
    <w:rsid w:val="00AC3B10"/>
    <w:rsid w:val="00AC6ADE"/>
    <w:rsid w:val="00AD66A0"/>
    <w:rsid w:val="00AE0599"/>
    <w:rsid w:val="00AE5C7B"/>
    <w:rsid w:val="00AE6152"/>
    <w:rsid w:val="00AE7FD0"/>
    <w:rsid w:val="00AF0A5F"/>
    <w:rsid w:val="00AF176D"/>
    <w:rsid w:val="00AF4172"/>
    <w:rsid w:val="00AF6B7F"/>
    <w:rsid w:val="00B00EEF"/>
    <w:rsid w:val="00B03B68"/>
    <w:rsid w:val="00B065D3"/>
    <w:rsid w:val="00B103F4"/>
    <w:rsid w:val="00B165EA"/>
    <w:rsid w:val="00B1776A"/>
    <w:rsid w:val="00B22428"/>
    <w:rsid w:val="00B224A8"/>
    <w:rsid w:val="00B3328C"/>
    <w:rsid w:val="00B34D2E"/>
    <w:rsid w:val="00B35A59"/>
    <w:rsid w:val="00B36BF9"/>
    <w:rsid w:val="00B4071D"/>
    <w:rsid w:val="00B40BBB"/>
    <w:rsid w:val="00B46706"/>
    <w:rsid w:val="00B52BFD"/>
    <w:rsid w:val="00B53FF8"/>
    <w:rsid w:val="00B64E43"/>
    <w:rsid w:val="00B654E9"/>
    <w:rsid w:val="00B70281"/>
    <w:rsid w:val="00B771C9"/>
    <w:rsid w:val="00B775CC"/>
    <w:rsid w:val="00B77684"/>
    <w:rsid w:val="00B80586"/>
    <w:rsid w:val="00B825E4"/>
    <w:rsid w:val="00B82D0F"/>
    <w:rsid w:val="00B83371"/>
    <w:rsid w:val="00B85A0F"/>
    <w:rsid w:val="00B863D2"/>
    <w:rsid w:val="00B86D87"/>
    <w:rsid w:val="00B87DBD"/>
    <w:rsid w:val="00B90C38"/>
    <w:rsid w:val="00B931C7"/>
    <w:rsid w:val="00B931DC"/>
    <w:rsid w:val="00B979C7"/>
    <w:rsid w:val="00BA0CE2"/>
    <w:rsid w:val="00BA0D85"/>
    <w:rsid w:val="00BA3DB1"/>
    <w:rsid w:val="00BA4298"/>
    <w:rsid w:val="00BB0BC7"/>
    <w:rsid w:val="00BB6FC8"/>
    <w:rsid w:val="00BB7FA8"/>
    <w:rsid w:val="00BC0136"/>
    <w:rsid w:val="00BC2E3F"/>
    <w:rsid w:val="00BC4A39"/>
    <w:rsid w:val="00BC4EA2"/>
    <w:rsid w:val="00BC5C5D"/>
    <w:rsid w:val="00BC6147"/>
    <w:rsid w:val="00BC6EEF"/>
    <w:rsid w:val="00BC7E5E"/>
    <w:rsid w:val="00BD3309"/>
    <w:rsid w:val="00BD3712"/>
    <w:rsid w:val="00BD3761"/>
    <w:rsid w:val="00BD3D30"/>
    <w:rsid w:val="00BD4587"/>
    <w:rsid w:val="00BD69E9"/>
    <w:rsid w:val="00BD6FDA"/>
    <w:rsid w:val="00BE393C"/>
    <w:rsid w:val="00BF015C"/>
    <w:rsid w:val="00BF2271"/>
    <w:rsid w:val="00BF33E7"/>
    <w:rsid w:val="00BF6789"/>
    <w:rsid w:val="00BF6836"/>
    <w:rsid w:val="00BF7F23"/>
    <w:rsid w:val="00C10F78"/>
    <w:rsid w:val="00C10FE5"/>
    <w:rsid w:val="00C118EA"/>
    <w:rsid w:val="00C228EF"/>
    <w:rsid w:val="00C23C4A"/>
    <w:rsid w:val="00C27B0C"/>
    <w:rsid w:val="00C30ED5"/>
    <w:rsid w:val="00C31261"/>
    <w:rsid w:val="00C3266C"/>
    <w:rsid w:val="00C3364A"/>
    <w:rsid w:val="00C33717"/>
    <w:rsid w:val="00C37725"/>
    <w:rsid w:val="00C40E7D"/>
    <w:rsid w:val="00C4375A"/>
    <w:rsid w:val="00C504BF"/>
    <w:rsid w:val="00C53861"/>
    <w:rsid w:val="00C6221E"/>
    <w:rsid w:val="00C630A3"/>
    <w:rsid w:val="00C67093"/>
    <w:rsid w:val="00C6711E"/>
    <w:rsid w:val="00C671F8"/>
    <w:rsid w:val="00C70C82"/>
    <w:rsid w:val="00C7633B"/>
    <w:rsid w:val="00C81428"/>
    <w:rsid w:val="00C827DD"/>
    <w:rsid w:val="00C827FB"/>
    <w:rsid w:val="00C859AC"/>
    <w:rsid w:val="00C91EEF"/>
    <w:rsid w:val="00C91F0E"/>
    <w:rsid w:val="00C93887"/>
    <w:rsid w:val="00C948D1"/>
    <w:rsid w:val="00C9515B"/>
    <w:rsid w:val="00C95C1B"/>
    <w:rsid w:val="00C95E88"/>
    <w:rsid w:val="00C97F5B"/>
    <w:rsid w:val="00CA2EA5"/>
    <w:rsid w:val="00CA5315"/>
    <w:rsid w:val="00CB04B5"/>
    <w:rsid w:val="00CB3A2C"/>
    <w:rsid w:val="00CB4510"/>
    <w:rsid w:val="00CB5990"/>
    <w:rsid w:val="00CB69F1"/>
    <w:rsid w:val="00CB7095"/>
    <w:rsid w:val="00CC38D5"/>
    <w:rsid w:val="00CC4FE2"/>
    <w:rsid w:val="00CC5581"/>
    <w:rsid w:val="00CC575B"/>
    <w:rsid w:val="00CC62CB"/>
    <w:rsid w:val="00CC6C3C"/>
    <w:rsid w:val="00CC70C9"/>
    <w:rsid w:val="00CD008A"/>
    <w:rsid w:val="00CD430B"/>
    <w:rsid w:val="00CD5DF4"/>
    <w:rsid w:val="00CD65E5"/>
    <w:rsid w:val="00CD66C0"/>
    <w:rsid w:val="00CE0FDC"/>
    <w:rsid w:val="00CE1958"/>
    <w:rsid w:val="00CE31C8"/>
    <w:rsid w:val="00CE4737"/>
    <w:rsid w:val="00CE5F40"/>
    <w:rsid w:val="00CE6148"/>
    <w:rsid w:val="00CE6DB6"/>
    <w:rsid w:val="00CF4E73"/>
    <w:rsid w:val="00D01DDA"/>
    <w:rsid w:val="00D020E4"/>
    <w:rsid w:val="00D036EC"/>
    <w:rsid w:val="00D0565E"/>
    <w:rsid w:val="00D11C45"/>
    <w:rsid w:val="00D11CD0"/>
    <w:rsid w:val="00D1725D"/>
    <w:rsid w:val="00D201A4"/>
    <w:rsid w:val="00D227BC"/>
    <w:rsid w:val="00D23605"/>
    <w:rsid w:val="00D237B4"/>
    <w:rsid w:val="00D2448A"/>
    <w:rsid w:val="00D3329E"/>
    <w:rsid w:val="00D33840"/>
    <w:rsid w:val="00D34BCB"/>
    <w:rsid w:val="00D34BCE"/>
    <w:rsid w:val="00D34C2B"/>
    <w:rsid w:val="00D354B6"/>
    <w:rsid w:val="00D35755"/>
    <w:rsid w:val="00D45CD3"/>
    <w:rsid w:val="00D50241"/>
    <w:rsid w:val="00D506EA"/>
    <w:rsid w:val="00D51557"/>
    <w:rsid w:val="00D532DD"/>
    <w:rsid w:val="00D57622"/>
    <w:rsid w:val="00D61369"/>
    <w:rsid w:val="00D61862"/>
    <w:rsid w:val="00D63F06"/>
    <w:rsid w:val="00D6589D"/>
    <w:rsid w:val="00D65D05"/>
    <w:rsid w:val="00D67586"/>
    <w:rsid w:val="00D71E74"/>
    <w:rsid w:val="00D7399C"/>
    <w:rsid w:val="00D82F8E"/>
    <w:rsid w:val="00D87298"/>
    <w:rsid w:val="00D8782F"/>
    <w:rsid w:val="00D91572"/>
    <w:rsid w:val="00D91647"/>
    <w:rsid w:val="00D919BD"/>
    <w:rsid w:val="00D9443C"/>
    <w:rsid w:val="00D95F58"/>
    <w:rsid w:val="00D96B74"/>
    <w:rsid w:val="00D971D0"/>
    <w:rsid w:val="00DA03E2"/>
    <w:rsid w:val="00DA2651"/>
    <w:rsid w:val="00DA51DE"/>
    <w:rsid w:val="00DA6556"/>
    <w:rsid w:val="00DA7E58"/>
    <w:rsid w:val="00DB170E"/>
    <w:rsid w:val="00DB26E1"/>
    <w:rsid w:val="00DB2821"/>
    <w:rsid w:val="00DB404B"/>
    <w:rsid w:val="00DB75EA"/>
    <w:rsid w:val="00DC3CA6"/>
    <w:rsid w:val="00DC4A22"/>
    <w:rsid w:val="00DC4A6F"/>
    <w:rsid w:val="00DD3757"/>
    <w:rsid w:val="00DD42BC"/>
    <w:rsid w:val="00DD69C0"/>
    <w:rsid w:val="00DE5F1C"/>
    <w:rsid w:val="00DF0F97"/>
    <w:rsid w:val="00DF3C2D"/>
    <w:rsid w:val="00DF4A40"/>
    <w:rsid w:val="00DF50D3"/>
    <w:rsid w:val="00DF6EBE"/>
    <w:rsid w:val="00E052A0"/>
    <w:rsid w:val="00E06E72"/>
    <w:rsid w:val="00E06F56"/>
    <w:rsid w:val="00E12FED"/>
    <w:rsid w:val="00E13225"/>
    <w:rsid w:val="00E20A63"/>
    <w:rsid w:val="00E249F4"/>
    <w:rsid w:val="00E279E6"/>
    <w:rsid w:val="00E30709"/>
    <w:rsid w:val="00E31580"/>
    <w:rsid w:val="00E33E44"/>
    <w:rsid w:val="00E36AC9"/>
    <w:rsid w:val="00E36CFB"/>
    <w:rsid w:val="00E377C6"/>
    <w:rsid w:val="00E4316D"/>
    <w:rsid w:val="00E44959"/>
    <w:rsid w:val="00E44F54"/>
    <w:rsid w:val="00E46DA3"/>
    <w:rsid w:val="00E470F1"/>
    <w:rsid w:val="00E47119"/>
    <w:rsid w:val="00E62A29"/>
    <w:rsid w:val="00E63C0D"/>
    <w:rsid w:val="00E643A0"/>
    <w:rsid w:val="00E654FC"/>
    <w:rsid w:val="00E6594A"/>
    <w:rsid w:val="00E67C46"/>
    <w:rsid w:val="00E70CF4"/>
    <w:rsid w:val="00E711B5"/>
    <w:rsid w:val="00E72378"/>
    <w:rsid w:val="00E72D90"/>
    <w:rsid w:val="00E745F6"/>
    <w:rsid w:val="00E83436"/>
    <w:rsid w:val="00E84928"/>
    <w:rsid w:val="00E8566F"/>
    <w:rsid w:val="00E91071"/>
    <w:rsid w:val="00E912E0"/>
    <w:rsid w:val="00E92A00"/>
    <w:rsid w:val="00E93EA5"/>
    <w:rsid w:val="00E95C6B"/>
    <w:rsid w:val="00E95FC3"/>
    <w:rsid w:val="00E97304"/>
    <w:rsid w:val="00EA1BEC"/>
    <w:rsid w:val="00EA2FF3"/>
    <w:rsid w:val="00EA497F"/>
    <w:rsid w:val="00EA5130"/>
    <w:rsid w:val="00EA62F0"/>
    <w:rsid w:val="00EA7DDC"/>
    <w:rsid w:val="00EB2618"/>
    <w:rsid w:val="00EB66CB"/>
    <w:rsid w:val="00EB6948"/>
    <w:rsid w:val="00EB6F27"/>
    <w:rsid w:val="00EC0055"/>
    <w:rsid w:val="00EC188C"/>
    <w:rsid w:val="00EC3AEA"/>
    <w:rsid w:val="00EC4B7D"/>
    <w:rsid w:val="00EC6B4E"/>
    <w:rsid w:val="00ED16D6"/>
    <w:rsid w:val="00ED3044"/>
    <w:rsid w:val="00ED3E48"/>
    <w:rsid w:val="00ED4FE8"/>
    <w:rsid w:val="00ED5544"/>
    <w:rsid w:val="00ED648C"/>
    <w:rsid w:val="00EE1AA0"/>
    <w:rsid w:val="00EE2216"/>
    <w:rsid w:val="00EE6A79"/>
    <w:rsid w:val="00EE736F"/>
    <w:rsid w:val="00EF4BDC"/>
    <w:rsid w:val="00EF54A2"/>
    <w:rsid w:val="00EF612A"/>
    <w:rsid w:val="00F005B1"/>
    <w:rsid w:val="00F0061D"/>
    <w:rsid w:val="00F12464"/>
    <w:rsid w:val="00F125B0"/>
    <w:rsid w:val="00F15640"/>
    <w:rsid w:val="00F20849"/>
    <w:rsid w:val="00F20B56"/>
    <w:rsid w:val="00F2346C"/>
    <w:rsid w:val="00F31670"/>
    <w:rsid w:val="00F35175"/>
    <w:rsid w:val="00F362DF"/>
    <w:rsid w:val="00F401CC"/>
    <w:rsid w:val="00F466BF"/>
    <w:rsid w:val="00F46F30"/>
    <w:rsid w:val="00F50692"/>
    <w:rsid w:val="00F51971"/>
    <w:rsid w:val="00F53E77"/>
    <w:rsid w:val="00F53F78"/>
    <w:rsid w:val="00F54373"/>
    <w:rsid w:val="00F61C18"/>
    <w:rsid w:val="00F61EA5"/>
    <w:rsid w:val="00F62F4F"/>
    <w:rsid w:val="00F6664B"/>
    <w:rsid w:val="00F67039"/>
    <w:rsid w:val="00F72CDC"/>
    <w:rsid w:val="00F73B36"/>
    <w:rsid w:val="00F77D72"/>
    <w:rsid w:val="00F83900"/>
    <w:rsid w:val="00F9160C"/>
    <w:rsid w:val="00F93FE3"/>
    <w:rsid w:val="00F943B8"/>
    <w:rsid w:val="00F95410"/>
    <w:rsid w:val="00FA3E01"/>
    <w:rsid w:val="00FB1608"/>
    <w:rsid w:val="00FB1871"/>
    <w:rsid w:val="00FB2CE9"/>
    <w:rsid w:val="00FB7049"/>
    <w:rsid w:val="00FC543D"/>
    <w:rsid w:val="00FD1093"/>
    <w:rsid w:val="00FD4CEC"/>
    <w:rsid w:val="00FD6540"/>
    <w:rsid w:val="00FD7515"/>
    <w:rsid w:val="00FD78DB"/>
    <w:rsid w:val="00FE0610"/>
    <w:rsid w:val="00FE676F"/>
    <w:rsid w:val="00FE79BC"/>
    <w:rsid w:val="00FF19F0"/>
    <w:rsid w:val="00FF41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6EA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46EA7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946EA7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qFormat/>
    <w:rsid w:val="00946EA7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qFormat/>
    <w:rsid w:val="0070745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6362ED"/>
    <w:pPr>
      <w:spacing w:before="240" w:after="60"/>
      <w:outlineLvl w:val="6"/>
    </w:pPr>
  </w:style>
  <w:style w:type="paragraph" w:styleId="9">
    <w:name w:val="heading 9"/>
    <w:basedOn w:val="a"/>
    <w:next w:val="a"/>
    <w:qFormat/>
    <w:rsid w:val="006362E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46EA7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paragraph" w:styleId="a5">
    <w:name w:val="Body Text Indent"/>
    <w:basedOn w:val="a"/>
    <w:rsid w:val="00946EA7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paragraph" w:styleId="30">
    <w:name w:val="Body Text Indent 3"/>
    <w:basedOn w:val="a"/>
    <w:rsid w:val="00946EA7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paragraph" w:customStyle="1" w:styleId="21">
    <w:name w:val="заголовок 2"/>
    <w:basedOn w:val="a"/>
    <w:next w:val="a"/>
    <w:rsid w:val="00946EA7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rsid w:val="00946EA7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paragraph" w:styleId="23">
    <w:name w:val="Body Text Indent 2"/>
    <w:basedOn w:val="a"/>
    <w:rsid w:val="00946EA7"/>
    <w:pPr>
      <w:shd w:val="clear" w:color="auto" w:fill="FFFFFF"/>
      <w:ind w:firstLine="720"/>
      <w:jc w:val="both"/>
    </w:pPr>
    <w:rPr>
      <w:sz w:val="28"/>
    </w:rPr>
  </w:style>
  <w:style w:type="paragraph" w:styleId="a6">
    <w:name w:val="header"/>
    <w:basedOn w:val="a"/>
    <w:link w:val="a7"/>
    <w:uiPriority w:val="99"/>
    <w:rsid w:val="00946EA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946EA7"/>
  </w:style>
  <w:style w:type="table" w:styleId="a9">
    <w:name w:val="Table Grid"/>
    <w:basedOn w:val="a1"/>
    <w:rsid w:val="008257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semiHidden/>
    <w:rsid w:val="009D27DC"/>
    <w:rPr>
      <w:rFonts w:ascii="Tahoma" w:hAnsi="Tahoma" w:cs="Tahoma"/>
      <w:sz w:val="16"/>
      <w:szCs w:val="16"/>
    </w:rPr>
  </w:style>
  <w:style w:type="character" w:customStyle="1" w:styleId="st32">
    <w:name w:val="st32"/>
    <w:basedOn w:val="a0"/>
    <w:rsid w:val="0070745C"/>
    <w:rPr>
      <w:rFonts w:ascii="Times New Roman" w:hAnsi="Times New Roman" w:cs="Times New Roman" w:hint="default"/>
      <w:sz w:val="24"/>
      <w:szCs w:val="24"/>
    </w:rPr>
  </w:style>
  <w:style w:type="paragraph" w:styleId="24">
    <w:name w:val="List 2"/>
    <w:basedOn w:val="a"/>
    <w:rsid w:val="00C10F78"/>
    <w:pPr>
      <w:ind w:left="566" w:hanging="283"/>
    </w:pPr>
  </w:style>
  <w:style w:type="paragraph" w:styleId="ab">
    <w:name w:val="Body Text First Indent"/>
    <w:basedOn w:val="a3"/>
    <w:rsid w:val="00C10F78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paragraph" w:customStyle="1" w:styleId="ConsPlusTitle">
    <w:name w:val="ConsPlusTitle"/>
    <w:rsid w:val="00CB04B5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lang w:eastAsia="ko-KR"/>
    </w:rPr>
  </w:style>
  <w:style w:type="paragraph" w:customStyle="1" w:styleId="ac">
    <w:name w:val="Знак Знак Знак Знак"/>
    <w:basedOn w:val="a"/>
    <w:rsid w:val="00CB04B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CB04B5"/>
    <w:pPr>
      <w:widowControl w:val="0"/>
      <w:autoSpaceDE w:val="0"/>
      <w:autoSpaceDN w:val="0"/>
      <w:adjustRightInd w:val="0"/>
      <w:ind w:firstLine="720"/>
    </w:pPr>
    <w:rPr>
      <w:rFonts w:ascii="Arial" w:eastAsia="Batang" w:hAnsi="Arial" w:cs="Arial"/>
      <w:lang w:eastAsia="ko-KR"/>
    </w:rPr>
  </w:style>
  <w:style w:type="paragraph" w:customStyle="1" w:styleId="ConsPlusNonformat">
    <w:name w:val="ConsPlusNonformat"/>
    <w:rsid w:val="00CB04B5"/>
    <w:pPr>
      <w:widowControl w:val="0"/>
      <w:autoSpaceDE w:val="0"/>
      <w:autoSpaceDN w:val="0"/>
      <w:adjustRightInd w:val="0"/>
    </w:pPr>
    <w:rPr>
      <w:rFonts w:ascii="Courier New" w:eastAsia="Batang" w:hAnsi="Courier New" w:cs="Courier New"/>
      <w:lang w:eastAsia="ko-KR"/>
    </w:rPr>
  </w:style>
  <w:style w:type="paragraph" w:styleId="ad">
    <w:name w:val="footer"/>
    <w:basedOn w:val="a"/>
    <w:rsid w:val="00CB7095"/>
    <w:pPr>
      <w:tabs>
        <w:tab w:val="center" w:pos="4677"/>
        <w:tab w:val="right" w:pos="9355"/>
      </w:tabs>
    </w:pPr>
  </w:style>
  <w:style w:type="paragraph" w:customStyle="1" w:styleId="11">
    <w:name w:val="Знак Знак1 Знак"/>
    <w:basedOn w:val="a"/>
    <w:rsid w:val="00E7237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Title"/>
    <w:basedOn w:val="a"/>
    <w:qFormat/>
    <w:rsid w:val="00640496"/>
    <w:pPr>
      <w:shd w:val="clear" w:color="auto" w:fill="FFFFFF"/>
      <w:ind w:firstLine="6"/>
      <w:jc w:val="center"/>
    </w:pPr>
    <w:rPr>
      <w:b/>
      <w:sz w:val="28"/>
      <w:szCs w:val="20"/>
    </w:rPr>
  </w:style>
  <w:style w:type="paragraph" w:styleId="af">
    <w:name w:val="Normal (Web)"/>
    <w:basedOn w:val="a"/>
    <w:rsid w:val="00B825E4"/>
    <w:pPr>
      <w:spacing w:before="100" w:beforeAutospacing="1" w:after="119"/>
    </w:pPr>
  </w:style>
  <w:style w:type="paragraph" w:customStyle="1" w:styleId="western">
    <w:name w:val="western"/>
    <w:basedOn w:val="a"/>
    <w:rsid w:val="00B825E4"/>
    <w:pPr>
      <w:spacing w:before="100" w:beforeAutospacing="1" w:after="119"/>
    </w:pPr>
  </w:style>
  <w:style w:type="character" w:customStyle="1" w:styleId="10">
    <w:name w:val="Заголовок 1 Знак"/>
    <w:basedOn w:val="a0"/>
    <w:link w:val="1"/>
    <w:rsid w:val="00C67093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a4">
    <w:name w:val="Основной текст Знак"/>
    <w:basedOn w:val="a0"/>
    <w:link w:val="a3"/>
    <w:rsid w:val="00C67093"/>
    <w:rPr>
      <w:color w:val="000000"/>
      <w:spacing w:val="-7"/>
      <w:sz w:val="28"/>
      <w:szCs w:val="33"/>
      <w:lang w:val="en-US" w:eastAsia="ru-RU" w:bidi="ar-SA"/>
    </w:rPr>
  </w:style>
  <w:style w:type="paragraph" w:customStyle="1" w:styleId="af0">
    <w:name w:val="Знак"/>
    <w:basedOn w:val="a"/>
    <w:rsid w:val="00520DE6"/>
    <w:pPr>
      <w:spacing w:after="160" w:line="240" w:lineRule="exact"/>
    </w:pPr>
    <w:rPr>
      <w:noProof/>
      <w:sz w:val="20"/>
      <w:szCs w:val="20"/>
    </w:rPr>
  </w:style>
  <w:style w:type="character" w:customStyle="1" w:styleId="20">
    <w:name w:val="Заголовок 2 Знак"/>
    <w:basedOn w:val="a0"/>
    <w:link w:val="2"/>
    <w:rsid w:val="006C0031"/>
    <w:rPr>
      <w:b/>
      <w:bCs/>
      <w:color w:val="000000"/>
      <w:spacing w:val="-6"/>
      <w:sz w:val="28"/>
      <w:szCs w:val="28"/>
      <w:lang w:val="en-US" w:eastAsia="ru-RU" w:bidi="ar-SA"/>
    </w:rPr>
  </w:style>
  <w:style w:type="character" w:styleId="af1">
    <w:name w:val="Strong"/>
    <w:basedOn w:val="a0"/>
    <w:qFormat/>
    <w:rsid w:val="00EF54A2"/>
    <w:rPr>
      <w:b/>
      <w:bCs/>
    </w:rPr>
  </w:style>
  <w:style w:type="paragraph" w:customStyle="1" w:styleId="Bullet-1">
    <w:name w:val="Bullet-1"/>
    <w:basedOn w:val="a"/>
    <w:rsid w:val="00EF54A2"/>
    <w:pPr>
      <w:numPr>
        <w:numId w:val="10"/>
      </w:numPr>
      <w:tabs>
        <w:tab w:val="center" w:pos="720"/>
        <w:tab w:val="left" w:pos="1134"/>
      </w:tabs>
      <w:spacing w:before="60" w:after="60"/>
    </w:pPr>
    <w:rPr>
      <w:szCs w:val="20"/>
    </w:rPr>
  </w:style>
  <w:style w:type="paragraph" w:customStyle="1" w:styleId="Bullet-2">
    <w:name w:val="Bullet-2"/>
    <w:basedOn w:val="Bullet-1"/>
    <w:rsid w:val="00EF54A2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2">
    <w:name w:val="Hyperlink"/>
    <w:basedOn w:val="a0"/>
    <w:rsid w:val="006D1970"/>
    <w:rPr>
      <w:color w:val="0000FF"/>
      <w:u w:val="single"/>
    </w:rPr>
  </w:style>
  <w:style w:type="paragraph" w:customStyle="1" w:styleId="12">
    <w:name w:val="марк список 1"/>
    <w:basedOn w:val="a"/>
    <w:rsid w:val="006D1970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3">
    <w:name w:val="Цветовое выделение"/>
    <w:rsid w:val="00CC70C9"/>
    <w:rPr>
      <w:b/>
      <w:bCs/>
      <w:color w:val="000080"/>
    </w:rPr>
  </w:style>
  <w:style w:type="character" w:customStyle="1" w:styleId="af4">
    <w:name w:val="Гипертекстовая ссылка"/>
    <w:basedOn w:val="af3"/>
    <w:uiPriority w:val="99"/>
    <w:rsid w:val="00CC70C9"/>
    <w:rPr>
      <w:color w:val="008000"/>
    </w:rPr>
  </w:style>
  <w:style w:type="paragraph" w:customStyle="1" w:styleId="ConsPlusCell">
    <w:name w:val="ConsPlusCell"/>
    <w:rsid w:val="00CC70C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3">
    <w:name w:val="нум список 1"/>
    <w:basedOn w:val="12"/>
    <w:rsid w:val="00CC70C9"/>
    <w:pPr>
      <w:suppressAutoHyphens/>
    </w:pPr>
    <w:rPr>
      <w:kern w:val="1"/>
    </w:rPr>
  </w:style>
  <w:style w:type="paragraph" w:customStyle="1" w:styleId="af5">
    <w:name w:val="основной текст документа"/>
    <w:basedOn w:val="a"/>
    <w:rsid w:val="00CC70C9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6">
    <w:name w:val="Содержимое таблицы"/>
    <w:basedOn w:val="a"/>
    <w:rsid w:val="00CC70C9"/>
    <w:pPr>
      <w:suppressLineNumbers/>
      <w:suppressAutoHyphens/>
    </w:pPr>
    <w:rPr>
      <w:kern w:val="1"/>
      <w:lang w:eastAsia="ar-SA"/>
    </w:rPr>
  </w:style>
  <w:style w:type="paragraph" w:customStyle="1" w:styleId="32">
    <w:name w:val="Основной текст с отступом 32"/>
    <w:basedOn w:val="a"/>
    <w:rsid w:val="00CC70C9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7">
    <w:name w:val="Таблицы (моноширинный)"/>
    <w:basedOn w:val="a"/>
    <w:next w:val="a"/>
    <w:rsid w:val="00CC70C9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rsid w:val="00CC70C9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rsid w:val="00CC70C9"/>
    <w:pPr>
      <w:suppressAutoHyphens/>
      <w:jc w:val="both"/>
    </w:pPr>
    <w:rPr>
      <w:lang w:eastAsia="ar-SA"/>
    </w:rPr>
  </w:style>
  <w:style w:type="paragraph" w:customStyle="1" w:styleId="31">
    <w:name w:val="Основной текст 31"/>
    <w:basedOn w:val="a"/>
    <w:rsid w:val="00CC70C9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rsid w:val="00CC70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styleId="af8">
    <w:name w:val="No Spacing"/>
    <w:qFormat/>
    <w:rsid w:val="00AF176D"/>
    <w:pPr>
      <w:widowControl w:val="0"/>
      <w:autoSpaceDE w:val="0"/>
      <w:autoSpaceDN w:val="0"/>
      <w:adjustRightInd w:val="0"/>
    </w:pPr>
  </w:style>
  <w:style w:type="paragraph" w:styleId="af9">
    <w:name w:val="footnote text"/>
    <w:basedOn w:val="a"/>
    <w:link w:val="afa"/>
    <w:semiHidden/>
    <w:rsid w:val="00E711B5"/>
    <w:rPr>
      <w:sz w:val="20"/>
      <w:szCs w:val="20"/>
    </w:rPr>
  </w:style>
  <w:style w:type="character" w:styleId="afb">
    <w:name w:val="footnote reference"/>
    <w:basedOn w:val="a0"/>
    <w:semiHidden/>
    <w:rsid w:val="00E711B5"/>
    <w:rPr>
      <w:vertAlign w:val="superscript"/>
    </w:rPr>
  </w:style>
  <w:style w:type="character" w:customStyle="1" w:styleId="afa">
    <w:name w:val="Текст сноски Знак"/>
    <w:basedOn w:val="a0"/>
    <w:link w:val="af9"/>
    <w:semiHidden/>
    <w:locked/>
    <w:rsid w:val="00E711B5"/>
    <w:rPr>
      <w:lang w:val="ru-RU" w:eastAsia="ru-RU" w:bidi="ar-SA"/>
    </w:rPr>
  </w:style>
  <w:style w:type="paragraph" w:styleId="afc">
    <w:name w:val="Document Map"/>
    <w:basedOn w:val="a"/>
    <w:semiHidden/>
    <w:rsid w:val="001027C9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d">
    <w:name w:val="Нормальный (таблица)"/>
    <w:basedOn w:val="a"/>
    <w:next w:val="a"/>
    <w:rsid w:val="001D05D8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e">
    <w:name w:val="Прижатый влево"/>
    <w:basedOn w:val="a"/>
    <w:next w:val="a"/>
    <w:rsid w:val="001D05D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rsid w:val="00AC3B10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rsid w:val="00C95C1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Абзац списка1"/>
    <w:rsid w:val="00C95C1B"/>
    <w:pPr>
      <w:widowControl w:val="0"/>
      <w:suppressAutoHyphens/>
      <w:spacing w:after="200" w:line="276" w:lineRule="auto"/>
      <w:ind w:left="720"/>
    </w:pPr>
    <w:rPr>
      <w:rFonts w:ascii="Calibri" w:hAnsi="Calibri"/>
      <w:kern w:val="1"/>
      <w:sz w:val="22"/>
      <w:szCs w:val="22"/>
      <w:lang w:eastAsia="ar-SA"/>
    </w:rPr>
  </w:style>
  <w:style w:type="paragraph" w:styleId="33">
    <w:name w:val="Body Text 3"/>
    <w:basedOn w:val="a"/>
    <w:rsid w:val="00D33840"/>
    <w:pPr>
      <w:spacing w:after="120"/>
    </w:pPr>
    <w:rPr>
      <w:sz w:val="16"/>
      <w:szCs w:val="16"/>
    </w:rPr>
  </w:style>
  <w:style w:type="paragraph" w:customStyle="1" w:styleId="aff">
    <w:name w:val="Стиль"/>
    <w:rsid w:val="00D3384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f0">
    <w:name w:val="Plain Text"/>
    <w:basedOn w:val="a"/>
    <w:rsid w:val="006F6FB4"/>
    <w:rPr>
      <w:rFonts w:ascii="Courier New" w:hAnsi="Courier New"/>
      <w:sz w:val="20"/>
      <w:szCs w:val="20"/>
    </w:rPr>
  </w:style>
  <w:style w:type="character" w:customStyle="1" w:styleId="34">
    <w:name w:val="Знак Знак3"/>
    <w:basedOn w:val="a0"/>
    <w:rsid w:val="006F363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styleId="aff1">
    <w:name w:val="List Paragraph"/>
    <w:basedOn w:val="a"/>
    <w:qFormat/>
    <w:rsid w:val="00E279E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7">
    <w:name w:val="1 Знак"/>
    <w:basedOn w:val="a"/>
    <w:rsid w:val="00E279E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25">
    <w:name w:val="Знак Знак2"/>
    <w:basedOn w:val="a0"/>
    <w:rsid w:val="00BF6836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Style8">
    <w:name w:val="Style8"/>
    <w:basedOn w:val="a"/>
    <w:rsid w:val="00910A7D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2">
    <w:name w:val="Font Style22"/>
    <w:basedOn w:val="a0"/>
    <w:rsid w:val="00910A7D"/>
    <w:rPr>
      <w:rFonts w:ascii="Times New Roman" w:hAnsi="Times New Roman" w:cs="Times New Roman"/>
      <w:sz w:val="26"/>
      <w:szCs w:val="26"/>
    </w:rPr>
  </w:style>
  <w:style w:type="character" w:customStyle="1" w:styleId="aff2">
    <w:name w:val="Сравнение редакций. Добавленный фрагмент"/>
    <w:rsid w:val="007F7D5A"/>
    <w:rPr>
      <w:color w:val="000000"/>
      <w:shd w:val="clear" w:color="auto" w:fill="C1D7FF"/>
    </w:rPr>
  </w:style>
  <w:style w:type="character" w:customStyle="1" w:styleId="a7">
    <w:name w:val="Верхний колонтитул Знак"/>
    <w:basedOn w:val="a0"/>
    <w:link w:val="a6"/>
    <w:uiPriority w:val="99"/>
    <w:rsid w:val="00CF4E73"/>
    <w:rPr>
      <w:sz w:val="24"/>
      <w:szCs w:val="24"/>
    </w:rPr>
  </w:style>
  <w:style w:type="character" w:customStyle="1" w:styleId="26">
    <w:name w:val="Основной текст (2)_"/>
    <w:basedOn w:val="a0"/>
    <w:link w:val="27"/>
    <w:rsid w:val="00BB7FA8"/>
    <w:rPr>
      <w:sz w:val="19"/>
      <w:szCs w:val="19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BB7FA8"/>
    <w:pPr>
      <w:widowControl w:val="0"/>
      <w:shd w:val="clear" w:color="auto" w:fill="FFFFFF"/>
      <w:spacing w:after="480" w:line="0" w:lineRule="atLeast"/>
      <w:jc w:val="center"/>
    </w:pPr>
    <w:rPr>
      <w:sz w:val="19"/>
      <w:szCs w:val="19"/>
    </w:rPr>
  </w:style>
  <w:style w:type="character" w:customStyle="1" w:styleId="275pt">
    <w:name w:val="Основной текст (2) + 7;5 pt"/>
    <w:basedOn w:val="26"/>
    <w:rsid w:val="00DD375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1906B8"/>
    <w:rPr>
      <w:b/>
      <w:b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1906B8"/>
    <w:pPr>
      <w:widowControl w:val="0"/>
      <w:shd w:val="clear" w:color="auto" w:fill="FFFFFF"/>
      <w:spacing w:before="660" w:after="360" w:line="299" w:lineRule="exact"/>
      <w:jc w:val="center"/>
    </w:pPr>
    <w:rPr>
      <w:b/>
      <w:bCs/>
      <w:sz w:val="28"/>
      <w:szCs w:val="28"/>
    </w:rPr>
  </w:style>
  <w:style w:type="character" w:customStyle="1" w:styleId="23pt">
    <w:name w:val="Основной текст (2) + Интервал 3 pt"/>
    <w:basedOn w:val="26"/>
    <w:rsid w:val="00506A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8">
    <w:name w:val="Основной текст (2) + Малые прописные"/>
    <w:basedOn w:val="26"/>
    <w:rsid w:val="00100853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18">
    <w:name w:val="Без интервала1"/>
    <w:rsid w:val="004D1339"/>
    <w:rPr>
      <w:rFonts w:eastAsia="Calibri"/>
      <w:sz w:val="24"/>
      <w:szCs w:val="24"/>
    </w:rPr>
  </w:style>
  <w:style w:type="paragraph" w:customStyle="1" w:styleId="ConsNormal">
    <w:name w:val="ConsNormal"/>
    <w:rsid w:val="004D1339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internet.garant.ru/document/redirect/12112604/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12112604/78024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72;&#1083;&#1077;&#1085;&#1090;&#1080;&#1085;\Application%20Data\Microsoft\&#1064;&#1072;&#1073;&#1083;&#1086;&#1085;&#1099;\&#1056;&#1072;&#1089;&#1087;&#1086;&#1088;&#1103;&#1078;&#1077;&#1085;&#1080;&#1077;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2BEB1D-1691-4C93-B176-7DDC11604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Распоряжение1.dot</Template>
  <TotalTime>67</TotalTime>
  <Pages>11</Pages>
  <Words>2273</Words>
  <Characters>19427</Characters>
  <Application>Microsoft Office Word</Application>
  <DocSecurity>0</DocSecurity>
  <Lines>161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  КРАСНОДАРСКИЙ КРАЙ</vt:lpstr>
    </vt:vector>
  </TitlesOfParts>
  <Company/>
  <LinksUpToDate>false</LinksUpToDate>
  <CharactersWithSpaces>21657</CharactersWithSpaces>
  <SharedDoc>false</SharedDoc>
  <HLinks>
    <vt:vector size="24" baseType="variant">
      <vt:variant>
        <vt:i4>1769504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sub_116</vt:lpwstr>
      </vt:variant>
      <vt:variant>
        <vt:i4>3407907</vt:i4>
      </vt:variant>
      <vt:variant>
        <vt:i4>6</vt:i4>
      </vt:variant>
      <vt:variant>
        <vt:i4>0</vt:i4>
      </vt:variant>
      <vt:variant>
        <vt:i4>5</vt:i4>
      </vt:variant>
      <vt:variant>
        <vt:lpwstr>http://internet.garant.ru/document/redirect/12112604/0</vt:lpwstr>
      </vt:variant>
      <vt:variant>
        <vt:lpwstr/>
      </vt:variant>
      <vt:variant>
        <vt:i4>3604521</vt:i4>
      </vt:variant>
      <vt:variant>
        <vt:i4>3</vt:i4>
      </vt:variant>
      <vt:variant>
        <vt:i4>0</vt:i4>
      </vt:variant>
      <vt:variant>
        <vt:i4>5</vt:i4>
      </vt:variant>
      <vt:variant>
        <vt:lpwstr>http://internet.garant.ru/document/redirect/12112604/78024</vt:lpwstr>
      </vt:variant>
      <vt:variant>
        <vt:lpwstr/>
      </vt:variant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  КРАСНОДАРСКИЙ КРАЙ</dc:title>
  <dc:creator>Валентин</dc:creator>
  <cp:lastModifiedBy>Таня</cp:lastModifiedBy>
  <cp:revision>8</cp:revision>
  <cp:lastPrinted>2020-12-28T11:34:00Z</cp:lastPrinted>
  <dcterms:created xsi:type="dcterms:W3CDTF">2020-12-23T12:22:00Z</dcterms:created>
  <dcterms:modified xsi:type="dcterms:W3CDTF">2020-12-28T11:48:00Z</dcterms:modified>
</cp:coreProperties>
</file>