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6F7779" w:rsidP="00AD6644">
      <w:pPr>
        <w:pStyle w:val="3"/>
        <w:ind w:left="-12"/>
        <w:jc w:val="center"/>
        <w:rPr>
          <w:rFonts w:ascii="Times New Roman" w:hAnsi="Times New Roman"/>
          <w:b w:val="0"/>
          <w:bCs w:val="0"/>
          <w:lang w:val="ru-RU"/>
        </w:rPr>
      </w:pPr>
      <w:r>
        <w:rPr>
          <w:rFonts w:ascii="Times New Roman" w:hAnsi="Times New Roman"/>
          <w:b w:val="0"/>
          <w:bCs w:val="0"/>
          <w:lang w:val="ru-RU"/>
        </w:rPr>
        <w:t>о</w:t>
      </w:r>
      <w:r w:rsidR="005741CC">
        <w:rPr>
          <w:rFonts w:ascii="Times New Roman" w:hAnsi="Times New Roman"/>
          <w:b w:val="0"/>
          <w:bCs w:val="0"/>
          <w:lang w:val="ru-RU"/>
        </w:rPr>
        <w:t>т</w:t>
      </w:r>
      <w:r>
        <w:rPr>
          <w:rFonts w:ascii="Times New Roman" w:hAnsi="Times New Roman"/>
          <w:b w:val="0"/>
          <w:bCs w:val="0"/>
          <w:lang w:val="ru-RU"/>
        </w:rPr>
        <w:t xml:space="preserve"> </w:t>
      </w:r>
      <w:r w:rsidR="008D694D">
        <w:rPr>
          <w:rFonts w:ascii="Times New Roman" w:hAnsi="Times New Roman"/>
          <w:b w:val="0"/>
          <w:bCs w:val="0"/>
          <w:lang w:val="ru-RU"/>
        </w:rPr>
        <w:t>25.12.</w:t>
      </w:r>
      <w:r>
        <w:rPr>
          <w:rFonts w:ascii="Times New Roman" w:hAnsi="Times New Roman"/>
          <w:b w:val="0"/>
          <w:bCs w:val="0"/>
          <w:lang w:val="ru-RU"/>
        </w:rPr>
        <w:t>2020</w:t>
      </w:r>
      <w:r w:rsidR="00AD6644">
        <w:rPr>
          <w:rFonts w:ascii="Times New Roman" w:hAnsi="Times New Roman"/>
          <w:b w:val="0"/>
          <w:bCs w:val="0"/>
          <w:lang w:val="ru-RU"/>
        </w:rPr>
        <w:t xml:space="preserve">                                                        </w:t>
      </w:r>
      <w:r w:rsidR="005741CC">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w:t>
      </w:r>
      <w:r>
        <w:rPr>
          <w:rFonts w:ascii="Times New Roman" w:hAnsi="Times New Roman"/>
          <w:b w:val="0"/>
          <w:bCs w:val="0"/>
          <w:lang w:val="ru-RU"/>
        </w:rPr>
        <w:t xml:space="preserve"> </w:t>
      </w:r>
      <w:r w:rsidR="008D694D">
        <w:rPr>
          <w:rFonts w:ascii="Times New Roman" w:hAnsi="Times New Roman"/>
          <w:b w:val="0"/>
          <w:bCs w:val="0"/>
          <w:lang w:val="ru-RU"/>
        </w:rPr>
        <w:t>250</w:t>
      </w:r>
      <w:r w:rsidR="00AD6644">
        <w:rPr>
          <w:rFonts w:ascii="Times New Roman" w:hAnsi="Times New Roman"/>
          <w:b w:val="0"/>
          <w:bCs w:val="0"/>
          <w:lang w:val="ru-RU"/>
        </w:rPr>
        <w:t xml:space="preserve"> </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w:t>
      </w:r>
      <w:proofErr w:type="gramStart"/>
      <w:r w:rsidRPr="0077182B">
        <w:rPr>
          <w:sz w:val="28"/>
          <w:szCs w:val="28"/>
        </w:rPr>
        <w:t>в</w:t>
      </w:r>
      <w:proofErr w:type="gramEnd"/>
      <w:r w:rsidRPr="0077182B">
        <w:rPr>
          <w:sz w:val="28"/>
          <w:szCs w:val="28"/>
        </w:rPr>
        <w:t xml:space="preserve"> Белоглинском сельском </w:t>
      </w:r>
      <w:proofErr w:type="gramStart"/>
      <w:r w:rsidRPr="0077182B">
        <w:rPr>
          <w:sz w:val="28"/>
          <w:szCs w:val="28"/>
        </w:rPr>
        <w:t>поселении</w:t>
      </w:r>
      <w:proofErr w:type="gramEnd"/>
      <w:r w:rsidRPr="0077182B">
        <w:rPr>
          <w:sz w:val="28"/>
          <w:szCs w:val="28"/>
        </w:rPr>
        <w:t xml:space="preserve">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sidR="00301E2A">
        <w:rPr>
          <w:sz w:val="28"/>
          <w:szCs w:val="28"/>
        </w:rPr>
        <w:t>Клейну А.С.</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4A6D51">
        <w:rPr>
          <w:spacing w:val="-1"/>
          <w:sz w:val="28"/>
          <w:szCs w:val="28"/>
        </w:rPr>
        <w:t>25.12.</w:t>
      </w:r>
      <w:r w:rsidR="006F7779">
        <w:rPr>
          <w:spacing w:val="-1"/>
          <w:sz w:val="28"/>
          <w:szCs w:val="28"/>
        </w:rPr>
        <w:t>2020</w:t>
      </w:r>
      <w:r w:rsidR="009B704D">
        <w:rPr>
          <w:spacing w:val="-1"/>
          <w:sz w:val="28"/>
          <w:szCs w:val="28"/>
        </w:rPr>
        <w:t xml:space="preserve"> </w:t>
      </w:r>
      <w:r w:rsidRPr="007D685F">
        <w:rPr>
          <w:spacing w:val="-1"/>
          <w:sz w:val="28"/>
          <w:szCs w:val="28"/>
        </w:rPr>
        <w:t>года №</w:t>
      </w:r>
      <w:r w:rsidR="004C1B08">
        <w:rPr>
          <w:spacing w:val="-1"/>
          <w:sz w:val="28"/>
          <w:szCs w:val="28"/>
        </w:rPr>
        <w:t xml:space="preserve"> </w:t>
      </w:r>
      <w:r w:rsidR="004A6D51">
        <w:rPr>
          <w:spacing w:val="-1"/>
          <w:sz w:val="28"/>
          <w:szCs w:val="28"/>
        </w:rPr>
        <w:t>250</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3936C9">
                    <w:rPr>
                      <w:sz w:val="28"/>
                      <w:szCs w:val="28"/>
                    </w:rPr>
                    <w:t>121 298,1</w:t>
                  </w:r>
                  <w:r w:rsidR="006B7AE9">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AC2E3C">
                  <w:pPr>
                    <w:jc w:val="both"/>
                    <w:rPr>
                      <w:sz w:val="28"/>
                      <w:szCs w:val="28"/>
                    </w:rPr>
                  </w:pPr>
                  <w:r w:rsidRPr="007D685F">
                    <w:rPr>
                      <w:sz w:val="28"/>
                      <w:szCs w:val="28"/>
                    </w:rPr>
                    <w:t>201</w:t>
                  </w:r>
                  <w:r>
                    <w:rPr>
                      <w:sz w:val="28"/>
                      <w:szCs w:val="28"/>
                    </w:rPr>
                    <w:t>9</w:t>
                  </w:r>
                  <w:r w:rsidRPr="007D685F">
                    <w:rPr>
                      <w:sz w:val="28"/>
                      <w:szCs w:val="28"/>
                    </w:rPr>
                    <w:t xml:space="preserve"> год – </w:t>
                  </w:r>
                  <w:r w:rsidR="00972B07">
                    <w:rPr>
                      <w:sz w:val="28"/>
                      <w:szCs w:val="28"/>
                    </w:rPr>
                    <w:t>4</w:t>
                  </w:r>
                  <w:r w:rsidR="00AC2E3C">
                    <w:rPr>
                      <w:sz w:val="28"/>
                      <w:szCs w:val="28"/>
                    </w:rPr>
                    <w:t>3 596,9</w:t>
                  </w:r>
                  <w:r w:rsidR="00A8404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3936C9">
                  <w:pPr>
                    <w:jc w:val="both"/>
                    <w:rPr>
                      <w:sz w:val="28"/>
                      <w:szCs w:val="28"/>
                    </w:rPr>
                  </w:pPr>
                  <w:r w:rsidRPr="007D685F">
                    <w:rPr>
                      <w:sz w:val="28"/>
                      <w:szCs w:val="28"/>
                    </w:rPr>
                    <w:t>20</w:t>
                  </w:r>
                  <w:r>
                    <w:rPr>
                      <w:sz w:val="28"/>
                      <w:szCs w:val="28"/>
                    </w:rPr>
                    <w:t>20</w:t>
                  </w:r>
                  <w:r w:rsidRPr="007D685F">
                    <w:rPr>
                      <w:sz w:val="28"/>
                      <w:szCs w:val="28"/>
                    </w:rPr>
                    <w:t xml:space="preserve"> год – </w:t>
                  </w:r>
                  <w:r w:rsidR="003936C9">
                    <w:rPr>
                      <w:sz w:val="28"/>
                      <w:szCs w:val="28"/>
                    </w:rPr>
                    <w:t>49 031,2</w:t>
                  </w:r>
                  <w:r>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20</w:t>
                  </w:r>
                  <w:r>
                    <w:rPr>
                      <w:sz w:val="28"/>
                      <w:szCs w:val="28"/>
                    </w:rPr>
                    <w:t>21</w:t>
                  </w:r>
                  <w:r w:rsidRPr="007D685F">
                    <w:rPr>
                      <w:sz w:val="28"/>
                      <w:szCs w:val="28"/>
                    </w:rPr>
                    <w:t xml:space="preserve"> год – </w:t>
                  </w:r>
                  <w:r w:rsidR="006B7AE9">
                    <w:rPr>
                      <w:sz w:val="28"/>
                      <w:szCs w:val="28"/>
                    </w:rPr>
                    <w:t>28 670,0</w:t>
                  </w:r>
                  <w:r w:rsidR="006B7AE9" w:rsidRPr="007D685F">
                    <w:rPr>
                      <w:sz w:val="28"/>
                      <w:szCs w:val="28"/>
                    </w:rPr>
                    <w:t xml:space="preserve"> </w:t>
                  </w:r>
                  <w:r w:rsidR="006B7AE9">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3936C9">
        <w:rPr>
          <w:sz w:val="28"/>
          <w:szCs w:val="28"/>
        </w:rPr>
        <w:t xml:space="preserve">121 298,1 </w:t>
      </w:r>
      <w:r w:rsidR="00C616A0">
        <w:rPr>
          <w:sz w:val="28"/>
          <w:szCs w:val="28"/>
        </w:rPr>
        <w:t xml:space="preserve"> </w:t>
      </w:r>
      <w:r w:rsidRPr="007D685F">
        <w:rPr>
          <w:rFonts w:eastAsia="Calibri"/>
          <w:sz w:val="28"/>
          <w:szCs w:val="28"/>
          <w:lang w:eastAsia="en-US"/>
        </w:rPr>
        <w:t>тыс. рублей, в том числе:</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 </w:t>
      </w:r>
      <w:r w:rsidR="003936C9">
        <w:rPr>
          <w:rFonts w:eastAsia="Calibri"/>
          <w:sz w:val="28"/>
          <w:szCs w:val="28"/>
          <w:lang w:eastAsia="en-US"/>
        </w:rPr>
        <w:t xml:space="preserve"> </w:t>
      </w:r>
      <w:r w:rsidR="00C616A0">
        <w:rPr>
          <w:sz w:val="28"/>
          <w:szCs w:val="28"/>
        </w:rPr>
        <w:t xml:space="preserve">43 596,9 </w:t>
      </w:r>
      <w:r w:rsidR="005931DF">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sidR="003936C9">
        <w:rPr>
          <w:rFonts w:eastAsia="Calibri"/>
          <w:sz w:val="28"/>
          <w:szCs w:val="28"/>
          <w:lang w:eastAsia="en-US"/>
        </w:rPr>
        <w:t xml:space="preserve"> </w:t>
      </w:r>
      <w:r w:rsidR="003936C9">
        <w:rPr>
          <w:sz w:val="28"/>
          <w:szCs w:val="28"/>
        </w:rPr>
        <w:t xml:space="preserve">49 031,2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sidR="00146005">
        <w:rPr>
          <w:sz w:val="28"/>
          <w:szCs w:val="28"/>
        </w:rPr>
        <w:t>28 670,0</w:t>
      </w:r>
      <w:r w:rsidRPr="007D685F">
        <w:rPr>
          <w:sz w:val="28"/>
          <w:szCs w:val="28"/>
        </w:rPr>
        <w:t xml:space="preserve"> </w:t>
      </w:r>
      <w:r>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8C4593">
              <w:rPr>
                <w:rFonts w:ascii="Times New Roman" w:hAnsi="Times New Roman" w:cs="Times New Roman"/>
                <w:sz w:val="28"/>
                <w:szCs w:val="28"/>
              </w:rPr>
              <w:t>5901,1</w:t>
            </w:r>
            <w:r w:rsidR="00C73D5C" w:rsidRPr="00C73D5C">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 xml:space="preserve">2729,1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6D1F29" w:rsidRDefault="009B704D" w:rsidP="009B704D">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A01F73">
            <w:pPr>
              <w:jc w:val="center"/>
              <w:rPr>
                <w:highlight w:val="yellow"/>
              </w:rPr>
            </w:pPr>
            <w:r>
              <w:t>14</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A01F73">
            <w:pPr>
              <w:jc w:val="center"/>
            </w:pPr>
            <w:r>
              <w:t>14</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FD15FF">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A01F73">
            <w:pPr>
              <w:jc w:val="center"/>
              <w:rPr>
                <w:highlight w:val="yellow"/>
              </w:rPr>
            </w:pPr>
            <w:r>
              <w:t>1472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jc w:val="center"/>
            </w:pPr>
            <w:r>
              <w:t>1472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9B704D" w:rsidRPr="00813011" w:rsidRDefault="009B704D" w:rsidP="00995D77">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15026" w:type="dxa"/>
            <w:gridSpan w:val="10"/>
            <w:tcBorders>
              <w:top w:val="single" w:sz="4" w:space="0" w:color="auto"/>
              <w:left w:val="single" w:sz="4" w:space="0" w:color="auto"/>
              <w:right w:val="single" w:sz="4" w:space="0" w:color="auto"/>
            </w:tcBorders>
          </w:tcPr>
          <w:p w:rsidR="009B704D" w:rsidRPr="00813011" w:rsidRDefault="00A01F73" w:rsidP="00615AD0">
            <w:pPr>
              <w:rPr>
                <w:b/>
              </w:rPr>
            </w:pPr>
            <w:r>
              <w:rPr>
                <w:b/>
              </w:rPr>
              <w:t>3</w:t>
            </w:r>
            <w:r w:rsidR="009B704D" w:rsidRPr="00813011">
              <w:rPr>
                <w:b/>
              </w:rPr>
              <w:t>.</w:t>
            </w:r>
            <w:r w:rsidR="009B704D" w:rsidRPr="00813011">
              <w:t xml:space="preserve"> Подготовка к осенне-зимнему периоду систем водоснабжения, теплоснабжения </w:t>
            </w:r>
          </w:p>
        </w:tc>
      </w:tr>
      <w:tr w:rsidR="009B704D" w:rsidRPr="00813011" w:rsidTr="00615AD0">
        <w:trPr>
          <w:trHeight w:val="381"/>
        </w:trPr>
        <w:tc>
          <w:tcPr>
            <w:tcW w:w="894" w:type="dxa"/>
            <w:vMerge w:val="restart"/>
            <w:tcBorders>
              <w:top w:val="single" w:sz="4" w:space="0" w:color="auto"/>
              <w:left w:val="single" w:sz="4" w:space="0" w:color="auto"/>
              <w:right w:val="single" w:sz="4" w:space="0" w:color="auto"/>
            </w:tcBorders>
          </w:tcPr>
          <w:p w:rsidR="009B704D" w:rsidRPr="00813011" w:rsidRDefault="00A01F73" w:rsidP="00615AD0">
            <w:pPr>
              <w:jc w:val="center"/>
            </w:pPr>
            <w:r>
              <w:t>3</w:t>
            </w:r>
            <w:r w:rsidR="009B704D" w:rsidRPr="00813011">
              <w:t>.1.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9B704D" w:rsidRPr="00813011" w:rsidRDefault="009B704D" w:rsidP="00615AD0">
            <w:pPr>
              <w:widowControl w:val="0"/>
              <w:autoSpaceDE w:val="0"/>
              <w:autoSpaceDN w:val="0"/>
              <w:adjustRightInd w:val="0"/>
            </w:pPr>
            <w:r w:rsidRPr="00813011">
              <w:t>МУП «Белоглинский водоканал»</w:t>
            </w:r>
          </w:p>
          <w:p w:rsidR="009B704D" w:rsidRPr="00813011" w:rsidRDefault="009B704D" w:rsidP="00615AD0">
            <w:pPr>
              <w:jc w:val="center"/>
            </w:pPr>
            <w:r w:rsidRPr="00813011">
              <w:t>МУП «Белоглинская теплосистема»</w:t>
            </w:r>
          </w:p>
        </w:tc>
      </w:tr>
      <w:tr w:rsidR="009B704D" w:rsidRPr="00813011" w:rsidTr="00615AD0">
        <w:trPr>
          <w:trHeight w:val="48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A01F73" w:rsidRPr="00813011" w:rsidRDefault="00A01F73" w:rsidP="00A01F73">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6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4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03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8C4593" w:rsidP="00FC444B">
            <w:pPr>
              <w:jc w:val="center"/>
            </w:pPr>
            <w:r>
              <w:t>5901,1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1072,0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8C4593" w:rsidP="00FC444B">
            <w:pPr>
              <w:jc w:val="center"/>
            </w:pPr>
            <w:r>
              <w:t>5901,1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FD15FF" w:rsidP="00A01F73">
            <w:r>
              <w:t xml:space="preserve">    </w:t>
            </w:r>
            <w:r w:rsidR="00A01F73">
              <w:t>1072,0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6D1F29" w:rsidRDefault="009B704D" w:rsidP="009B704D">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8C4593">
        <w:rPr>
          <w:sz w:val="28"/>
          <w:szCs w:val="28"/>
        </w:rPr>
        <w:t>5901,1</w:t>
      </w:r>
      <w:r w:rsidR="00F64672">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70D3C" w:rsidRPr="00970D3C">
              <w:rPr>
                <w:rFonts w:ascii="Times New Roman" w:hAnsi="Times New Roman" w:cs="Times New Roman"/>
                <w:sz w:val="28"/>
                <w:szCs w:val="28"/>
              </w:rPr>
              <w:t xml:space="preserve">83 996,2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970D3C">
              <w:rPr>
                <w:rFonts w:ascii="Times New Roman" w:hAnsi="Times New Roman" w:cs="Times New Roman"/>
                <w:sz w:val="28"/>
                <w:szCs w:val="28"/>
              </w:rPr>
              <w:t>37 293,3</w:t>
            </w:r>
            <w:r w:rsidRPr="00084E25">
              <w:rPr>
                <w:rFonts w:ascii="Times New Roman" w:hAnsi="Times New Roman" w:cs="Times New Roman"/>
                <w:sz w:val="28"/>
                <w:szCs w:val="28"/>
              </w:rPr>
              <w:t>.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190AD0">
              <w:rPr>
                <w:rFonts w:ascii="Times New Roman" w:hAnsi="Times New Roman" w:cs="Times New Roman"/>
                <w:sz w:val="28"/>
                <w:szCs w:val="28"/>
              </w:rPr>
              <w:t>21 320,0</w:t>
            </w:r>
            <w:r w:rsidR="00190AD0"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9B704D" w:rsidRPr="00084E25" w:rsidTr="001B4612">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1B4612">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1B4612">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1B4612">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1B4612">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1B4612">
            <w:pPr>
              <w:snapToGrid w:val="0"/>
            </w:pPr>
            <w:r w:rsidRPr="00084E25">
              <w:t>3.</w:t>
            </w:r>
            <w:r w:rsidR="001B4612">
              <w:t>1</w:t>
            </w:r>
            <w:r w:rsidRPr="00084E25">
              <w:t>.</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1B4612">
        <w:tblPrEx>
          <w:tblCellMar>
            <w:left w:w="75" w:type="dxa"/>
            <w:right w:w="75" w:type="dxa"/>
          </w:tblCellMar>
        </w:tblPrEx>
        <w:tc>
          <w:tcPr>
            <w:tcW w:w="648" w:type="dxa"/>
            <w:tcBorders>
              <w:left w:val="single" w:sz="4" w:space="0" w:color="000000"/>
              <w:bottom w:val="single" w:sz="4" w:space="0" w:color="auto"/>
            </w:tcBorders>
          </w:tcPr>
          <w:p w:rsidR="009B704D" w:rsidRPr="00084E25" w:rsidRDefault="009B704D" w:rsidP="001B4612">
            <w:pPr>
              <w:snapToGrid w:val="0"/>
            </w:pPr>
            <w:r w:rsidRPr="00084E25">
              <w:t>3.</w:t>
            </w:r>
            <w:r w:rsidR="001B4612">
              <w:t>2</w:t>
            </w:r>
            <w:r w:rsidRPr="00084E25">
              <w:t>.</w:t>
            </w:r>
          </w:p>
        </w:tc>
        <w:tc>
          <w:tcPr>
            <w:tcW w:w="3605" w:type="dxa"/>
            <w:gridSpan w:val="2"/>
            <w:tcBorders>
              <w:left w:val="single" w:sz="4" w:space="0" w:color="000000"/>
              <w:bottom w:val="single" w:sz="4" w:space="0" w:color="auto"/>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auto"/>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3" w:type="dxa"/>
            <w:tcBorders>
              <w:left w:val="single" w:sz="4" w:space="0" w:color="000000"/>
              <w:bottom w:val="single" w:sz="4" w:space="0" w:color="auto"/>
              <w:right w:val="single" w:sz="4" w:space="0" w:color="000000"/>
            </w:tcBorders>
          </w:tcPr>
          <w:p w:rsidR="009B704D" w:rsidRPr="00084E25" w:rsidRDefault="009B704D" w:rsidP="00615AD0">
            <w:pPr>
              <w:widowControl w:val="0"/>
              <w:autoSpaceDE w:val="0"/>
              <w:snapToGrid w:val="0"/>
            </w:pPr>
            <w:r>
              <w:t>3</w:t>
            </w:r>
            <w:r w:rsidRPr="00084E25">
              <w:t>0</w:t>
            </w:r>
          </w:p>
        </w:tc>
      </w:tr>
      <w:tr w:rsidR="001B4612" w:rsidRPr="00084E25" w:rsidTr="001B4612">
        <w:tblPrEx>
          <w:tblCellMar>
            <w:left w:w="75" w:type="dxa"/>
            <w:right w:w="75" w:type="dxa"/>
          </w:tblCellMar>
        </w:tblPrEx>
        <w:tc>
          <w:tcPr>
            <w:tcW w:w="648" w:type="dxa"/>
            <w:tcBorders>
              <w:top w:val="single" w:sz="4" w:space="0" w:color="auto"/>
              <w:left w:val="single" w:sz="4" w:space="0" w:color="000000"/>
              <w:bottom w:val="single" w:sz="4" w:space="0" w:color="auto"/>
            </w:tcBorders>
          </w:tcPr>
          <w:p w:rsidR="001B4612" w:rsidRPr="00084E25" w:rsidRDefault="001B4612" w:rsidP="001B4612">
            <w:pPr>
              <w:snapToGrid w:val="0"/>
            </w:pPr>
            <w:r>
              <w:t>3.3</w:t>
            </w:r>
          </w:p>
        </w:tc>
        <w:tc>
          <w:tcPr>
            <w:tcW w:w="3605" w:type="dxa"/>
            <w:gridSpan w:val="2"/>
            <w:tcBorders>
              <w:top w:val="single" w:sz="4" w:space="0" w:color="auto"/>
              <w:left w:val="single" w:sz="4" w:space="0" w:color="000000"/>
              <w:bottom w:val="single" w:sz="4" w:space="0" w:color="auto"/>
            </w:tcBorders>
          </w:tcPr>
          <w:p w:rsidR="001B4612" w:rsidRPr="00084E25" w:rsidRDefault="001B4612" w:rsidP="00615AD0">
            <w:pPr>
              <w:snapToGrid w:val="0"/>
            </w:pPr>
            <w:r>
              <w:rPr>
                <w:sz w:val="22"/>
                <w:szCs w:val="22"/>
              </w:rPr>
              <w:t>Организация благоустройства сельских территорий</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3</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val="restart"/>
            <w:tcBorders>
              <w:top w:val="single" w:sz="4" w:space="0" w:color="auto"/>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Организация пешеходных коммуникаций, в том числе тротуаров, аллей, дорожек, тропинок</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tcBorders>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p>
        </w:tc>
      </w:tr>
      <w:tr w:rsidR="001B4612" w:rsidRPr="00084E25" w:rsidTr="001B4612">
        <w:tblPrEx>
          <w:tblCellMar>
            <w:left w:w="75" w:type="dxa"/>
            <w:right w:w="75" w:type="dxa"/>
          </w:tblCellMar>
        </w:tblPrEx>
        <w:tc>
          <w:tcPr>
            <w:tcW w:w="648" w:type="dxa"/>
            <w:vMerge/>
            <w:tcBorders>
              <w:left w:val="single" w:sz="4" w:space="0" w:color="000000"/>
              <w:bottom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000000"/>
            </w:tcBorders>
          </w:tcPr>
          <w:p w:rsidR="001B4612" w:rsidRDefault="001B4612" w:rsidP="001B4612">
            <w:pPr>
              <w:snapToGrid w:val="0"/>
            </w:pPr>
            <w:r w:rsidRPr="006740D0">
              <w:t>Сохранение и восстановление природных ландшафтов и историко-культурных памятников</w:t>
            </w:r>
            <w:r>
              <w:t xml:space="preserve">. </w:t>
            </w:r>
          </w:p>
        </w:tc>
        <w:tc>
          <w:tcPr>
            <w:tcW w:w="1701" w:type="dxa"/>
            <w:tcBorders>
              <w:top w:val="single" w:sz="4" w:space="0" w:color="auto"/>
              <w:left w:val="single" w:sz="4" w:space="0" w:color="000000"/>
              <w:bottom w:val="single" w:sz="4" w:space="0" w:color="000000"/>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000000"/>
              <w:right w:val="single" w:sz="4" w:space="0" w:color="000000"/>
            </w:tcBorders>
          </w:tcPr>
          <w:p w:rsidR="001B4612" w:rsidRDefault="001B4612" w:rsidP="00615AD0">
            <w:pPr>
              <w:widowControl w:val="0"/>
              <w:autoSpaceDE w:val="0"/>
              <w:snapToGrid w:val="0"/>
            </w:pP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2"/>
        <w:gridCol w:w="2783"/>
        <w:gridCol w:w="2273"/>
        <w:gridCol w:w="1275"/>
        <w:gridCol w:w="7"/>
        <w:gridCol w:w="1130"/>
        <w:gridCol w:w="1138"/>
        <w:gridCol w:w="1138"/>
        <w:gridCol w:w="1983"/>
        <w:gridCol w:w="142"/>
        <w:gridCol w:w="6"/>
        <w:gridCol w:w="1981"/>
        <w:gridCol w:w="2478"/>
        <w:gridCol w:w="2270"/>
      </w:tblGrid>
      <w:tr w:rsidR="009B704D" w:rsidRPr="00084E25" w:rsidTr="004C0218">
        <w:trPr>
          <w:gridAfter w:val="2"/>
          <w:wAfter w:w="4748" w:type="dxa"/>
          <w:trHeight w:val="32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3"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4C0218">
        <w:trPr>
          <w:gridAfter w:val="2"/>
          <w:wAfter w:w="4748" w:type="dxa"/>
          <w:trHeight w:val="780"/>
        </w:trPr>
        <w:tc>
          <w:tcPr>
            <w:tcW w:w="892"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4C0218">
        <w:trPr>
          <w:gridAfter w:val="2"/>
          <w:wAfter w:w="4748" w:type="dxa"/>
          <w:trHeight w:val="385"/>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4C0218">
        <w:trPr>
          <w:gridAfter w:val="2"/>
          <w:wAfter w:w="4748" w:type="dxa"/>
          <w:trHeight w:val="285"/>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3"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9B704D" w:rsidRPr="00084E25" w:rsidRDefault="008C4593" w:rsidP="00615AD0">
            <w:pPr>
              <w:snapToGrid w:val="0"/>
              <w:jc w:val="center"/>
            </w:pPr>
            <w:r>
              <w:rPr>
                <w:sz w:val="22"/>
                <w:szCs w:val="22"/>
              </w:rPr>
              <w:t>42608,8</w:t>
            </w:r>
          </w:p>
        </w:tc>
        <w:tc>
          <w:tcPr>
            <w:tcW w:w="1137"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13843,1</w:t>
            </w:r>
          </w:p>
        </w:tc>
        <w:tc>
          <w:tcPr>
            <w:tcW w:w="1138" w:type="dxa"/>
            <w:tcBorders>
              <w:top w:val="single" w:sz="4" w:space="0" w:color="000000"/>
              <w:left w:val="single" w:sz="4" w:space="0" w:color="000000"/>
              <w:bottom w:val="single" w:sz="4" w:space="0" w:color="auto"/>
            </w:tcBorders>
          </w:tcPr>
          <w:p w:rsidR="009B704D"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4C0218">
        <w:trPr>
          <w:gridAfter w:val="2"/>
          <w:wAfter w:w="4748" w:type="dxa"/>
          <w:trHeight w:val="330"/>
        </w:trPr>
        <w:tc>
          <w:tcPr>
            <w:tcW w:w="892" w:type="dxa"/>
            <w:vMerge/>
            <w:tcBorders>
              <w:left w:val="single" w:sz="4" w:space="0" w:color="000000"/>
            </w:tcBorders>
          </w:tcPr>
          <w:p w:rsidR="000516D8" w:rsidRPr="00084E25" w:rsidRDefault="000516D8" w:rsidP="00615AD0">
            <w:pPr>
              <w:snapToGrid w:val="0"/>
              <w:jc w:val="center"/>
            </w:pPr>
          </w:p>
        </w:tc>
        <w:tc>
          <w:tcPr>
            <w:tcW w:w="2783" w:type="dxa"/>
            <w:vMerge/>
            <w:tcBorders>
              <w:left w:val="single" w:sz="4" w:space="0" w:color="000000"/>
            </w:tcBorders>
          </w:tcPr>
          <w:p w:rsidR="000516D8" w:rsidRPr="00084E25" w:rsidRDefault="000516D8" w:rsidP="00615AD0">
            <w:pPr>
              <w:snapToGrid w:val="0"/>
              <w:jc w:val="center"/>
            </w:pPr>
          </w:p>
        </w:tc>
        <w:tc>
          <w:tcPr>
            <w:tcW w:w="2273"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0516D8" w:rsidRPr="00084E25" w:rsidRDefault="008C4593" w:rsidP="00D9281B">
            <w:pPr>
              <w:snapToGrid w:val="0"/>
              <w:jc w:val="center"/>
            </w:pPr>
            <w:r>
              <w:rPr>
                <w:sz w:val="22"/>
                <w:szCs w:val="22"/>
              </w:rPr>
              <w:t>42608</w:t>
            </w:r>
            <w:r w:rsidR="000D75B7">
              <w:rPr>
                <w:sz w:val="22"/>
                <w:szCs w:val="22"/>
              </w:rPr>
              <w:t>,8</w:t>
            </w:r>
          </w:p>
        </w:tc>
        <w:tc>
          <w:tcPr>
            <w:tcW w:w="1137"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13843,1</w:t>
            </w:r>
          </w:p>
        </w:tc>
        <w:tc>
          <w:tcPr>
            <w:tcW w:w="1138" w:type="dxa"/>
            <w:tcBorders>
              <w:top w:val="single" w:sz="4" w:space="0" w:color="auto"/>
              <w:left w:val="single" w:sz="4" w:space="0" w:color="000000"/>
              <w:bottom w:val="single" w:sz="4" w:space="0" w:color="auto"/>
            </w:tcBorders>
          </w:tcPr>
          <w:p w:rsidR="000516D8"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auto"/>
              <w:left w:val="single" w:sz="4" w:space="0" w:color="000000"/>
              <w:bottom w:val="single" w:sz="4" w:space="0" w:color="auto"/>
            </w:tcBorders>
          </w:tcPr>
          <w:p w:rsidR="000516D8" w:rsidRPr="00084E25" w:rsidRDefault="000516D8" w:rsidP="00D9281B">
            <w:pPr>
              <w:snapToGrid w:val="0"/>
              <w:jc w:val="center"/>
            </w:pPr>
            <w:r>
              <w:rPr>
                <w:sz w:val="22"/>
                <w:szCs w:val="22"/>
              </w:rPr>
              <w:t>11000,0</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4C0218">
        <w:trPr>
          <w:gridAfter w:val="2"/>
          <w:wAfter w:w="4748" w:type="dxa"/>
          <w:trHeight w:val="25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2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4C0218">
        <w:trPr>
          <w:gridAfter w:val="2"/>
          <w:wAfter w:w="4748" w:type="dxa"/>
          <w:trHeight w:val="370"/>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3"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75" w:type="dxa"/>
            <w:tcBorders>
              <w:top w:val="single" w:sz="4" w:space="0" w:color="000000"/>
              <w:left w:val="single" w:sz="4" w:space="0" w:color="000000"/>
              <w:bottom w:val="single" w:sz="4" w:space="0" w:color="000000"/>
            </w:tcBorders>
          </w:tcPr>
          <w:p w:rsidR="009B704D" w:rsidRPr="00084E25" w:rsidRDefault="008C4593" w:rsidP="00A2480C">
            <w:pPr>
              <w:snapToGrid w:val="0"/>
              <w:jc w:val="center"/>
            </w:pPr>
            <w:r>
              <w:rPr>
                <w:sz w:val="22"/>
                <w:szCs w:val="22"/>
              </w:rPr>
              <w:t>15853,7</w:t>
            </w:r>
          </w:p>
        </w:tc>
        <w:tc>
          <w:tcPr>
            <w:tcW w:w="1137"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8C4593" w:rsidP="00615AD0">
            <w:pPr>
              <w:snapToGrid w:val="0"/>
              <w:jc w:val="center"/>
            </w:pPr>
            <w:r>
              <w:t>6008,3</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4500,0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4C0218">
        <w:trPr>
          <w:gridAfter w:val="2"/>
          <w:wAfter w:w="4748" w:type="dxa"/>
          <w:trHeight w:val="353"/>
        </w:trPr>
        <w:tc>
          <w:tcPr>
            <w:tcW w:w="892" w:type="dxa"/>
            <w:vMerge/>
            <w:tcBorders>
              <w:top w:val="single" w:sz="4" w:space="0" w:color="000000"/>
              <w:left w:val="single" w:sz="4" w:space="0" w:color="000000"/>
            </w:tcBorders>
          </w:tcPr>
          <w:p w:rsidR="00623F65" w:rsidRPr="00084E25" w:rsidRDefault="00623F65" w:rsidP="00615AD0">
            <w:pPr>
              <w:snapToGrid w:val="0"/>
              <w:jc w:val="center"/>
            </w:pPr>
          </w:p>
        </w:tc>
        <w:tc>
          <w:tcPr>
            <w:tcW w:w="2783"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3" w:type="dxa"/>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3F65" w:rsidRPr="00084E25" w:rsidRDefault="00623F65" w:rsidP="008C4593">
            <w:pPr>
              <w:snapToGrid w:val="0"/>
              <w:jc w:val="center"/>
            </w:pPr>
            <w:r>
              <w:rPr>
                <w:sz w:val="22"/>
                <w:szCs w:val="22"/>
              </w:rPr>
              <w:t>1</w:t>
            </w:r>
            <w:r w:rsidR="008C4593">
              <w:rPr>
                <w:sz w:val="22"/>
                <w:szCs w:val="22"/>
              </w:rPr>
              <w:t>5853,7</w:t>
            </w:r>
          </w:p>
        </w:tc>
        <w:tc>
          <w:tcPr>
            <w:tcW w:w="1137"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8C4593" w:rsidP="00615AD0">
            <w:pPr>
              <w:snapToGrid w:val="0"/>
              <w:jc w:val="center"/>
            </w:pPr>
            <w:r>
              <w:t>6008,3</w:t>
            </w:r>
          </w:p>
        </w:tc>
        <w:tc>
          <w:tcPr>
            <w:tcW w:w="1138" w:type="dxa"/>
            <w:tcBorders>
              <w:top w:val="single" w:sz="4" w:space="0" w:color="000000"/>
              <w:left w:val="single" w:sz="4" w:space="0" w:color="000000"/>
              <w:bottom w:val="single" w:sz="4" w:space="0" w:color="000000"/>
            </w:tcBorders>
          </w:tcPr>
          <w:p w:rsidR="00623F65" w:rsidRPr="00084E25" w:rsidRDefault="00623F65" w:rsidP="00615AD0">
            <w:pPr>
              <w:snapToGrid w:val="0"/>
              <w:jc w:val="center"/>
            </w:pPr>
            <w:r>
              <w:rPr>
                <w:sz w:val="22"/>
                <w:szCs w:val="22"/>
              </w:rPr>
              <w:t>4500,0</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4C0218">
        <w:trPr>
          <w:gridAfter w:val="2"/>
          <w:wAfter w:w="4748" w:type="dxa"/>
          <w:trHeight w:val="32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5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60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4C0218">
        <w:trPr>
          <w:gridAfter w:val="2"/>
          <w:wAfter w:w="4748" w:type="dxa"/>
          <w:trHeight w:val="33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82" w:type="dxa"/>
            <w:gridSpan w:val="2"/>
            <w:tcBorders>
              <w:top w:val="single" w:sz="4" w:space="0" w:color="000000"/>
              <w:left w:val="single" w:sz="4" w:space="0" w:color="000000"/>
              <w:bottom w:val="single" w:sz="4" w:space="0" w:color="000000"/>
            </w:tcBorders>
          </w:tcPr>
          <w:p w:rsidR="009B704D" w:rsidRPr="00084E25" w:rsidRDefault="0016419B" w:rsidP="00615AD0">
            <w:pPr>
              <w:snapToGrid w:val="0"/>
              <w:jc w:val="center"/>
            </w:pPr>
            <w:r>
              <w:rPr>
                <w:sz w:val="22"/>
                <w:szCs w:val="22"/>
              </w:rPr>
              <w:t>463,5</w:t>
            </w:r>
          </w:p>
        </w:tc>
        <w:tc>
          <w:tcPr>
            <w:tcW w:w="1130"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82" w:type="dxa"/>
            <w:gridSpan w:val="2"/>
            <w:tcBorders>
              <w:left w:val="single" w:sz="4" w:space="0" w:color="000000"/>
              <w:bottom w:val="single" w:sz="4" w:space="0" w:color="000000"/>
            </w:tcBorders>
          </w:tcPr>
          <w:p w:rsidR="009B704D" w:rsidRPr="00084E25" w:rsidRDefault="0016419B" w:rsidP="00615AD0">
            <w:pPr>
              <w:snapToGrid w:val="0"/>
              <w:jc w:val="center"/>
            </w:pPr>
            <w:r>
              <w:rPr>
                <w:sz w:val="22"/>
                <w:szCs w:val="22"/>
              </w:rPr>
              <w:t>463,5</w:t>
            </w:r>
          </w:p>
        </w:tc>
        <w:tc>
          <w:tcPr>
            <w:tcW w:w="1130"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0"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3"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3"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4C0218">
        <w:trPr>
          <w:gridAfter w:val="2"/>
          <w:wAfter w:w="4748" w:type="dxa"/>
          <w:trHeight w:val="241"/>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3"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3"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6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9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4C0218">
        <w:trPr>
          <w:gridAfter w:val="2"/>
          <w:wAfter w:w="4748" w:type="dxa"/>
          <w:trHeight w:val="270"/>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3"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3"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vMerge w:val="restart"/>
            <w:tcBorders>
              <w:left w:val="single" w:sz="4" w:space="0" w:color="000000"/>
            </w:tcBorders>
          </w:tcPr>
          <w:p w:rsidR="009B704D" w:rsidRDefault="0087692C" w:rsidP="00615AD0">
            <w:pPr>
              <w:snapToGrid w:val="0"/>
              <w:jc w:val="center"/>
            </w:pPr>
            <w:r>
              <w:rPr>
                <w:sz w:val="22"/>
                <w:szCs w:val="22"/>
              </w:rPr>
              <w:t>5</w:t>
            </w:r>
            <w:r w:rsidR="009B704D">
              <w:rPr>
                <w:sz w:val="22"/>
                <w:szCs w:val="22"/>
              </w:rPr>
              <w:t>00,0</w:t>
            </w:r>
          </w:p>
        </w:tc>
        <w:tc>
          <w:tcPr>
            <w:tcW w:w="1137"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76"/>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rPr>
                <w:rFonts w:eastAsia="Calibri"/>
              </w:rPr>
            </w:pPr>
          </w:p>
        </w:tc>
        <w:tc>
          <w:tcPr>
            <w:tcW w:w="2273"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7"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5</w:t>
            </w:r>
            <w:r w:rsidR="009B704D">
              <w:rPr>
                <w:sz w:val="22"/>
                <w:szCs w:val="22"/>
              </w:rPr>
              <w:t>00,0</w:t>
            </w:r>
          </w:p>
        </w:tc>
        <w:tc>
          <w:tcPr>
            <w:tcW w:w="1137"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5.2.</w:t>
            </w:r>
          </w:p>
        </w:tc>
        <w:tc>
          <w:tcPr>
            <w:tcW w:w="2783" w:type="dxa"/>
            <w:tcBorders>
              <w:top w:val="single" w:sz="4" w:space="0" w:color="000000"/>
              <w:left w:val="single" w:sz="4" w:space="0" w:color="000000"/>
              <w:bottom w:val="single" w:sz="4" w:space="0" w:color="000000"/>
            </w:tcBorders>
          </w:tcPr>
          <w:p w:rsidR="009B704D" w:rsidRPr="00084E25" w:rsidRDefault="009B704D"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206CC1">
              <w:rPr>
                <w:sz w:val="22"/>
                <w:szCs w:val="22"/>
              </w:rPr>
              <w:t>, техники для благоустройства</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Default="00E948DC" w:rsidP="00615AD0">
            <w:pPr>
              <w:snapToGrid w:val="0"/>
              <w:jc w:val="center"/>
            </w:pPr>
            <w:r>
              <w:rPr>
                <w:sz w:val="22"/>
                <w:szCs w:val="22"/>
              </w:rPr>
              <w:t>17384,8</w:t>
            </w:r>
          </w:p>
        </w:tc>
        <w:tc>
          <w:tcPr>
            <w:tcW w:w="1137" w:type="dxa"/>
            <w:gridSpan w:val="2"/>
            <w:tcBorders>
              <w:top w:val="single" w:sz="4" w:space="0" w:color="000000"/>
              <w:left w:val="single" w:sz="4" w:space="0" w:color="000000"/>
              <w:bottom w:val="single" w:sz="4" w:space="0" w:color="000000"/>
            </w:tcBorders>
          </w:tcPr>
          <w:p w:rsidR="009B704D" w:rsidRDefault="00A2480C"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B704D" w:rsidRPr="00FD15FF" w:rsidRDefault="00E948DC" w:rsidP="00615AD0">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r>
              <w:rPr>
                <w:sz w:val="22"/>
                <w:szCs w:val="22"/>
              </w:rPr>
              <w:t>600,0</w:t>
            </w: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4C021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4C0218" w:rsidRPr="00084E25" w:rsidRDefault="004C0218" w:rsidP="00615AD0">
            <w:pPr>
              <w:snapToGrid w:val="0"/>
              <w:jc w:val="center"/>
            </w:pPr>
          </w:p>
        </w:tc>
        <w:tc>
          <w:tcPr>
            <w:tcW w:w="2783" w:type="dxa"/>
            <w:tcBorders>
              <w:top w:val="single" w:sz="4" w:space="0" w:color="000000"/>
              <w:left w:val="single" w:sz="4" w:space="0" w:color="000000"/>
              <w:bottom w:val="single" w:sz="4" w:space="0" w:color="000000"/>
            </w:tcBorders>
          </w:tcPr>
          <w:p w:rsidR="004C0218" w:rsidRPr="00084E25" w:rsidRDefault="004C0218" w:rsidP="00615AD0">
            <w:pPr>
              <w:snapToGrid w:val="0"/>
              <w:jc w:val="both"/>
            </w:pPr>
          </w:p>
        </w:tc>
        <w:tc>
          <w:tcPr>
            <w:tcW w:w="2273" w:type="dxa"/>
            <w:tcBorders>
              <w:top w:val="single" w:sz="4" w:space="0" w:color="000000"/>
              <w:left w:val="single" w:sz="4" w:space="0" w:color="000000"/>
              <w:bottom w:val="single" w:sz="4" w:space="0" w:color="000000"/>
            </w:tcBorders>
          </w:tcPr>
          <w:p w:rsidR="004C0218" w:rsidRPr="00084E25" w:rsidRDefault="004C0218"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4C0218" w:rsidRDefault="004C0218" w:rsidP="0075209E">
            <w:pPr>
              <w:snapToGrid w:val="0"/>
              <w:jc w:val="center"/>
            </w:pPr>
            <w:r>
              <w:rPr>
                <w:sz w:val="22"/>
                <w:szCs w:val="22"/>
              </w:rPr>
              <w:t>17384,8</w:t>
            </w:r>
          </w:p>
        </w:tc>
        <w:tc>
          <w:tcPr>
            <w:tcW w:w="1137" w:type="dxa"/>
            <w:gridSpan w:val="2"/>
            <w:tcBorders>
              <w:top w:val="single" w:sz="4" w:space="0" w:color="000000"/>
              <w:left w:val="single" w:sz="4" w:space="0" w:color="000000"/>
              <w:bottom w:val="single" w:sz="4" w:space="0" w:color="000000"/>
            </w:tcBorders>
          </w:tcPr>
          <w:p w:rsidR="004C0218" w:rsidRDefault="004C0218" w:rsidP="00301E2A">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4C0218" w:rsidRPr="00FD15FF" w:rsidRDefault="004C0218" w:rsidP="0075209E">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4C0218" w:rsidRDefault="004C0218" w:rsidP="00EA19A4">
            <w:pPr>
              <w:snapToGrid w:val="0"/>
              <w:jc w:val="center"/>
            </w:pPr>
            <w:r>
              <w:rPr>
                <w:sz w:val="22"/>
                <w:szCs w:val="22"/>
              </w:rPr>
              <w:t>600,0</w:t>
            </w:r>
          </w:p>
        </w:tc>
        <w:tc>
          <w:tcPr>
            <w:tcW w:w="2125" w:type="dxa"/>
            <w:gridSpan w:val="2"/>
            <w:vMerge/>
            <w:tcBorders>
              <w:left w:val="single" w:sz="4" w:space="0" w:color="000000"/>
            </w:tcBorders>
          </w:tcPr>
          <w:p w:rsidR="004C0218" w:rsidRPr="00084E25" w:rsidRDefault="004C0218" w:rsidP="00615AD0">
            <w:pPr>
              <w:snapToGrid w:val="0"/>
              <w:jc w:val="both"/>
            </w:pPr>
          </w:p>
        </w:tc>
        <w:tc>
          <w:tcPr>
            <w:tcW w:w="1987" w:type="dxa"/>
            <w:gridSpan w:val="2"/>
            <w:vMerge/>
            <w:tcBorders>
              <w:left w:val="single" w:sz="4" w:space="0" w:color="000000"/>
              <w:right w:val="single" w:sz="4" w:space="0" w:color="000000"/>
            </w:tcBorders>
          </w:tcPr>
          <w:p w:rsidR="004C0218" w:rsidRPr="00084E25" w:rsidRDefault="004C0218"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F45D4A" w:rsidRPr="00084E25" w:rsidTr="004C0218">
        <w:trPr>
          <w:gridAfter w:val="2"/>
          <w:wAfter w:w="4748" w:type="dxa"/>
        </w:trPr>
        <w:tc>
          <w:tcPr>
            <w:tcW w:w="892" w:type="dxa"/>
            <w:vMerge w:val="restart"/>
            <w:tcBorders>
              <w:top w:val="single" w:sz="4" w:space="0" w:color="000000"/>
              <w:left w:val="single" w:sz="4" w:space="0" w:color="000000"/>
            </w:tcBorders>
          </w:tcPr>
          <w:p w:rsidR="00F45D4A" w:rsidRPr="00084E25" w:rsidRDefault="00F45D4A" w:rsidP="00F45D4A">
            <w:pPr>
              <w:snapToGrid w:val="0"/>
              <w:jc w:val="center"/>
            </w:pPr>
            <w:r w:rsidRPr="00084E25">
              <w:rPr>
                <w:sz w:val="22"/>
                <w:szCs w:val="22"/>
              </w:rPr>
              <w:t>5.</w:t>
            </w:r>
            <w:r>
              <w:rPr>
                <w:sz w:val="22"/>
                <w:szCs w:val="22"/>
              </w:rPr>
              <w:t>3</w:t>
            </w:r>
            <w:r w:rsidRPr="00084E25">
              <w:rPr>
                <w:sz w:val="22"/>
                <w:szCs w:val="22"/>
              </w:rPr>
              <w:t>.</w:t>
            </w:r>
          </w:p>
        </w:tc>
        <w:tc>
          <w:tcPr>
            <w:tcW w:w="2783" w:type="dxa"/>
            <w:vMerge w:val="restart"/>
            <w:tcBorders>
              <w:top w:val="single" w:sz="4" w:space="0" w:color="000000"/>
              <w:left w:val="single" w:sz="4" w:space="0" w:color="000000"/>
            </w:tcBorders>
          </w:tcPr>
          <w:p w:rsidR="00F45D4A" w:rsidRPr="00084E25" w:rsidRDefault="00F45D4A" w:rsidP="0007418B">
            <w:pPr>
              <w:snapToGrid w:val="0"/>
              <w:jc w:val="both"/>
            </w:pPr>
            <w:r>
              <w:rPr>
                <w:sz w:val="22"/>
                <w:szCs w:val="22"/>
              </w:rPr>
              <w:t>Организация благоустройства сельских территорий</w:t>
            </w:r>
          </w:p>
        </w:tc>
        <w:tc>
          <w:tcPr>
            <w:tcW w:w="2273"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F45D4A" w:rsidRDefault="008C46FC" w:rsidP="0007418B">
            <w:pPr>
              <w:snapToGrid w:val="0"/>
              <w:jc w:val="center"/>
            </w:pPr>
            <w:r>
              <w:rPr>
                <w:sz w:val="22"/>
                <w:szCs w:val="22"/>
              </w:rPr>
              <w:t>7 813,6</w:t>
            </w:r>
          </w:p>
        </w:tc>
        <w:tc>
          <w:tcPr>
            <w:tcW w:w="1137"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1138" w:type="dxa"/>
            <w:tcBorders>
              <w:top w:val="single" w:sz="4" w:space="0" w:color="000000"/>
              <w:left w:val="single" w:sz="4" w:space="0" w:color="000000"/>
              <w:bottom w:val="single" w:sz="4" w:space="0" w:color="000000"/>
            </w:tcBorders>
          </w:tcPr>
          <w:p w:rsidR="00F45D4A" w:rsidRPr="009138FC" w:rsidRDefault="008C46FC" w:rsidP="008C46FC">
            <w:pPr>
              <w:snapToGrid w:val="0"/>
              <w:jc w:val="center"/>
              <w:rPr>
                <w:highlight w:val="yellow"/>
              </w:rPr>
            </w:pPr>
            <w:r w:rsidRPr="008C46FC">
              <w:rPr>
                <w:sz w:val="22"/>
                <w:szCs w:val="22"/>
              </w:rPr>
              <w:t>7</w:t>
            </w:r>
            <w:r>
              <w:rPr>
                <w:sz w:val="22"/>
                <w:szCs w:val="22"/>
              </w:rPr>
              <w:t> 931,9</w:t>
            </w:r>
          </w:p>
        </w:tc>
        <w:tc>
          <w:tcPr>
            <w:tcW w:w="1138" w:type="dxa"/>
            <w:tcBorders>
              <w:top w:val="single" w:sz="4" w:space="0" w:color="000000"/>
              <w:left w:val="single" w:sz="4" w:space="0" w:color="000000"/>
              <w:bottom w:val="single" w:sz="4" w:space="0" w:color="000000"/>
            </w:tcBorders>
          </w:tcPr>
          <w:p w:rsidR="00F45D4A" w:rsidRDefault="00FA2153" w:rsidP="0007418B">
            <w:pPr>
              <w:snapToGrid w:val="0"/>
              <w:jc w:val="center"/>
            </w:pPr>
            <w:r>
              <w:rPr>
                <w:sz w:val="22"/>
                <w:szCs w:val="22"/>
              </w:rPr>
              <w:t>28 570,0</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F45D4A" w:rsidRPr="00084E25" w:rsidRDefault="00F45D4A" w:rsidP="0007418B">
            <w:pPr>
              <w:snapToGrid w:val="0"/>
              <w:jc w:val="center"/>
            </w:pPr>
            <w:r w:rsidRPr="00084E25">
              <w:rPr>
                <w:sz w:val="22"/>
                <w:szCs w:val="22"/>
              </w:rPr>
              <w:t>Администрация Белоглинского сельского поселения</w:t>
            </w: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C46FC" w:rsidRPr="008C46FC" w:rsidRDefault="008C46FC" w:rsidP="008C46FC">
            <w:pPr>
              <w:snapToGrid w:val="0"/>
              <w:jc w:val="center"/>
            </w:pPr>
            <w:r w:rsidRPr="008C46FC">
              <w:rPr>
                <w:sz w:val="22"/>
                <w:szCs w:val="22"/>
              </w:rPr>
              <w:t>2 415,4</w:t>
            </w:r>
          </w:p>
        </w:tc>
        <w:tc>
          <w:tcPr>
            <w:tcW w:w="1137" w:type="dxa"/>
            <w:gridSpan w:val="2"/>
            <w:tcBorders>
              <w:top w:val="single" w:sz="4" w:space="0" w:color="000000"/>
              <w:left w:val="single" w:sz="4" w:space="0" w:color="000000"/>
              <w:bottom w:val="single" w:sz="4" w:space="0" w:color="000000"/>
            </w:tcBorders>
          </w:tcPr>
          <w:p w:rsidR="008C46FC" w:rsidRPr="008C46FC" w:rsidRDefault="008C46FC" w:rsidP="0007418B">
            <w:pPr>
              <w:snapToGrid w:val="0"/>
              <w:jc w:val="center"/>
            </w:pPr>
            <w:r w:rsidRPr="008C46FC">
              <w:rPr>
                <w:sz w:val="22"/>
                <w:szCs w:val="22"/>
              </w:rPr>
              <w:t>-</w:t>
            </w:r>
          </w:p>
        </w:tc>
        <w:tc>
          <w:tcPr>
            <w:tcW w:w="1138" w:type="dxa"/>
            <w:tcBorders>
              <w:top w:val="single" w:sz="4" w:space="0" w:color="000000"/>
              <w:left w:val="single" w:sz="4" w:space="0" w:color="000000"/>
              <w:bottom w:val="single" w:sz="4" w:space="0" w:color="000000"/>
            </w:tcBorders>
          </w:tcPr>
          <w:p w:rsidR="008C46FC" w:rsidRPr="008C46FC" w:rsidRDefault="008C46FC" w:rsidP="0007418B">
            <w:pPr>
              <w:snapToGrid w:val="0"/>
              <w:jc w:val="center"/>
            </w:pPr>
            <w:r w:rsidRPr="008C46FC">
              <w:rPr>
                <w:sz w:val="22"/>
                <w:szCs w:val="22"/>
              </w:rPr>
              <w:t>2 415,4</w:t>
            </w:r>
          </w:p>
        </w:tc>
        <w:tc>
          <w:tcPr>
            <w:tcW w:w="1138" w:type="dxa"/>
            <w:tcBorders>
              <w:top w:val="single" w:sz="4" w:space="0" w:color="000000"/>
              <w:left w:val="single" w:sz="4" w:space="0" w:color="000000"/>
              <w:bottom w:val="single" w:sz="4" w:space="0" w:color="000000"/>
            </w:tcBorders>
          </w:tcPr>
          <w:p w:rsidR="008C46FC" w:rsidRDefault="00D20C12" w:rsidP="0007418B">
            <w:pPr>
              <w:snapToGrid w:val="0"/>
              <w:jc w:val="center"/>
            </w:pPr>
            <w:r>
              <w:rPr>
                <w:sz w:val="22"/>
                <w:szCs w:val="22"/>
              </w:rPr>
              <w:t>4 800,0</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8C46FC" w:rsidRPr="00156D08" w:rsidRDefault="008C46FC" w:rsidP="008C46FC">
            <w:pPr>
              <w:snapToGrid w:val="0"/>
              <w:jc w:val="center"/>
            </w:pPr>
            <w:r w:rsidRPr="00156D08">
              <w:t>1 295,6</w:t>
            </w:r>
          </w:p>
        </w:tc>
        <w:tc>
          <w:tcPr>
            <w:tcW w:w="1137" w:type="dxa"/>
            <w:gridSpan w:val="2"/>
            <w:tcBorders>
              <w:top w:val="single" w:sz="4" w:space="0" w:color="000000"/>
              <w:left w:val="single" w:sz="4" w:space="0" w:color="000000"/>
              <w:bottom w:val="single" w:sz="4" w:space="0" w:color="000000"/>
            </w:tcBorders>
          </w:tcPr>
          <w:p w:rsidR="008C46FC" w:rsidRDefault="008C46FC" w:rsidP="0007418B">
            <w:pPr>
              <w:snapToGrid w:val="0"/>
              <w:jc w:val="center"/>
            </w:pPr>
          </w:p>
        </w:tc>
        <w:tc>
          <w:tcPr>
            <w:tcW w:w="1138" w:type="dxa"/>
            <w:tcBorders>
              <w:top w:val="single" w:sz="4" w:space="0" w:color="000000"/>
              <w:left w:val="single" w:sz="4" w:space="0" w:color="000000"/>
              <w:bottom w:val="single" w:sz="4" w:space="0" w:color="000000"/>
            </w:tcBorders>
          </w:tcPr>
          <w:p w:rsidR="008C46FC" w:rsidRPr="00156D08" w:rsidRDefault="008C46FC" w:rsidP="0007418B">
            <w:pPr>
              <w:snapToGrid w:val="0"/>
              <w:jc w:val="center"/>
            </w:pPr>
            <w:r w:rsidRPr="00156D08">
              <w:t>1 295,6</w:t>
            </w:r>
          </w:p>
        </w:tc>
        <w:tc>
          <w:tcPr>
            <w:tcW w:w="1138" w:type="dxa"/>
            <w:tcBorders>
              <w:top w:val="single" w:sz="4" w:space="0" w:color="000000"/>
              <w:left w:val="single" w:sz="4" w:space="0" w:color="000000"/>
              <w:bottom w:val="single" w:sz="4" w:space="0" w:color="000000"/>
            </w:tcBorders>
          </w:tcPr>
          <w:p w:rsidR="008C46FC" w:rsidRDefault="00D20C12" w:rsidP="0007418B">
            <w:pPr>
              <w:snapToGrid w:val="0"/>
              <w:jc w:val="center"/>
            </w:pPr>
            <w:r>
              <w:t>4 800,0</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8C46FC" w:rsidRPr="00156D08" w:rsidRDefault="008C46FC" w:rsidP="008C46FC">
            <w:pPr>
              <w:snapToGrid w:val="0"/>
              <w:jc w:val="center"/>
            </w:pPr>
            <w:r w:rsidRPr="00156D08">
              <w:t>4 102,6</w:t>
            </w:r>
          </w:p>
        </w:tc>
        <w:tc>
          <w:tcPr>
            <w:tcW w:w="1137" w:type="dxa"/>
            <w:gridSpan w:val="2"/>
            <w:tcBorders>
              <w:top w:val="single" w:sz="4" w:space="0" w:color="000000"/>
              <w:left w:val="single" w:sz="4" w:space="0" w:color="000000"/>
              <w:bottom w:val="single" w:sz="4" w:space="0" w:color="000000"/>
            </w:tcBorders>
          </w:tcPr>
          <w:p w:rsidR="008C46FC" w:rsidRDefault="008C46FC" w:rsidP="0007418B">
            <w:pPr>
              <w:snapToGrid w:val="0"/>
              <w:jc w:val="center"/>
            </w:pPr>
          </w:p>
        </w:tc>
        <w:tc>
          <w:tcPr>
            <w:tcW w:w="1138" w:type="dxa"/>
            <w:tcBorders>
              <w:top w:val="single" w:sz="4" w:space="0" w:color="000000"/>
              <w:left w:val="single" w:sz="4" w:space="0" w:color="000000"/>
              <w:bottom w:val="single" w:sz="4" w:space="0" w:color="000000"/>
            </w:tcBorders>
          </w:tcPr>
          <w:p w:rsidR="008C46FC" w:rsidRPr="00156D08" w:rsidRDefault="008C46FC" w:rsidP="0007418B">
            <w:pPr>
              <w:snapToGrid w:val="0"/>
              <w:jc w:val="center"/>
            </w:pPr>
            <w:r w:rsidRPr="00156D08">
              <w:t>4 102,6</w:t>
            </w:r>
          </w:p>
        </w:tc>
        <w:tc>
          <w:tcPr>
            <w:tcW w:w="1138" w:type="dxa"/>
            <w:tcBorders>
              <w:top w:val="single" w:sz="4" w:space="0" w:color="000000"/>
              <w:left w:val="single" w:sz="4" w:space="0" w:color="000000"/>
              <w:bottom w:val="single" w:sz="4" w:space="0" w:color="000000"/>
            </w:tcBorders>
          </w:tcPr>
          <w:p w:rsidR="008C46FC" w:rsidRDefault="00D20C12" w:rsidP="0007418B">
            <w:pPr>
              <w:snapToGrid w:val="0"/>
              <w:jc w:val="center"/>
            </w:pPr>
            <w:r>
              <w:t>15 200,0</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F45D4A" w:rsidRPr="00084E25" w:rsidTr="004C0218">
        <w:trPr>
          <w:gridAfter w:val="2"/>
          <w:wAfter w:w="4748" w:type="dxa"/>
        </w:trPr>
        <w:tc>
          <w:tcPr>
            <w:tcW w:w="892" w:type="dxa"/>
            <w:vMerge/>
            <w:tcBorders>
              <w:left w:val="single" w:sz="4" w:space="0" w:color="000000"/>
              <w:bottom w:val="single" w:sz="4" w:space="0" w:color="000000"/>
            </w:tcBorders>
          </w:tcPr>
          <w:p w:rsidR="00F45D4A" w:rsidRPr="00084E25" w:rsidRDefault="00F45D4A" w:rsidP="0007418B">
            <w:pPr>
              <w:snapToGrid w:val="0"/>
              <w:jc w:val="center"/>
            </w:pPr>
          </w:p>
        </w:tc>
        <w:tc>
          <w:tcPr>
            <w:tcW w:w="2783" w:type="dxa"/>
            <w:vMerge/>
            <w:tcBorders>
              <w:left w:val="single" w:sz="4" w:space="0" w:color="000000"/>
              <w:bottom w:val="single" w:sz="4" w:space="0" w:color="000000"/>
            </w:tcBorders>
          </w:tcPr>
          <w:p w:rsidR="00F45D4A" w:rsidRPr="00084E25" w:rsidRDefault="00F45D4A" w:rsidP="0007418B">
            <w:pPr>
              <w:snapToGrid w:val="0"/>
              <w:jc w:val="both"/>
            </w:pPr>
          </w:p>
        </w:tc>
        <w:tc>
          <w:tcPr>
            <w:tcW w:w="2273"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F45D4A" w:rsidRDefault="008C46FC" w:rsidP="0007418B">
            <w:pPr>
              <w:snapToGrid w:val="0"/>
              <w:jc w:val="center"/>
            </w:pPr>
            <w:r>
              <w:t>118,3</w:t>
            </w:r>
          </w:p>
        </w:tc>
        <w:tc>
          <w:tcPr>
            <w:tcW w:w="1137"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Pr="009138FC" w:rsidRDefault="008C46FC" w:rsidP="0007418B">
            <w:pPr>
              <w:snapToGrid w:val="0"/>
              <w:jc w:val="center"/>
              <w:rPr>
                <w:highlight w:val="yellow"/>
              </w:rPr>
            </w:pPr>
            <w:r w:rsidRPr="008C46FC">
              <w:t>118,3</w:t>
            </w:r>
          </w:p>
        </w:tc>
        <w:tc>
          <w:tcPr>
            <w:tcW w:w="1138" w:type="dxa"/>
            <w:tcBorders>
              <w:top w:val="single" w:sz="4" w:space="0" w:color="000000"/>
              <w:left w:val="single" w:sz="4" w:space="0" w:color="000000"/>
              <w:bottom w:val="single" w:sz="4" w:space="0" w:color="000000"/>
            </w:tcBorders>
          </w:tcPr>
          <w:p w:rsidR="00F45D4A" w:rsidRDefault="00D20C12" w:rsidP="0007418B">
            <w:pPr>
              <w:snapToGrid w:val="0"/>
              <w:jc w:val="center"/>
            </w:pPr>
            <w:r>
              <w:t>3 770,0</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F45D4A" w:rsidRPr="00084E25" w:rsidRDefault="00F45D4A" w:rsidP="0007418B">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07418B">
            <w:pPr>
              <w:snapToGrid w:val="0"/>
              <w:jc w:val="center"/>
            </w:pPr>
            <w:r>
              <w:t>5.3.1.</w:t>
            </w:r>
          </w:p>
        </w:tc>
        <w:tc>
          <w:tcPr>
            <w:tcW w:w="2783" w:type="dxa"/>
            <w:vMerge w:val="restart"/>
            <w:tcBorders>
              <w:top w:val="single" w:sz="4" w:space="0" w:color="000000"/>
              <w:left w:val="single" w:sz="4" w:space="0" w:color="000000"/>
            </w:tcBorders>
          </w:tcPr>
          <w:p w:rsidR="0007029F" w:rsidRDefault="0007029F" w:rsidP="00D52E3D">
            <w:pPr>
              <w:snapToGrid w:val="0"/>
              <w:jc w:val="both"/>
            </w:pPr>
            <w:r>
              <w:t xml:space="preserve">Устройство пешеходной тротуарной дорожки по ул. Набережной </w:t>
            </w:r>
            <w:proofErr w:type="gramStart"/>
            <w:r>
              <w:t>в</w:t>
            </w:r>
            <w:proofErr w:type="gramEnd"/>
            <w:r>
              <w:t xml:space="preserve">         </w:t>
            </w:r>
          </w:p>
          <w:p w:rsidR="0007029F" w:rsidRPr="00084E25" w:rsidRDefault="0007029F" w:rsidP="00D52E3D">
            <w:pPr>
              <w:snapToGrid w:val="0"/>
              <w:jc w:val="both"/>
            </w:pP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19</w:t>
            </w:r>
            <w:r w:rsidR="008C46FC">
              <w:t>97,4</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19</w:t>
            </w:r>
            <w:r w:rsidR="008C46FC">
              <w:t>97,4</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val="restart"/>
            <w:tcBorders>
              <w:top w:val="single" w:sz="4" w:space="0" w:color="000000"/>
              <w:left w:val="single" w:sz="4" w:space="0" w:color="000000"/>
            </w:tcBorders>
          </w:tcPr>
          <w:p w:rsidR="0007029F" w:rsidRPr="00084E25" w:rsidRDefault="0007029F" w:rsidP="0007418B">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7029F" w:rsidRPr="00084E25" w:rsidRDefault="0007029F" w:rsidP="0007418B">
            <w:pPr>
              <w:snapToGrid w:val="0"/>
              <w:jc w:val="center"/>
            </w:pPr>
            <w:r w:rsidRPr="00084E25">
              <w:rPr>
                <w:sz w:val="22"/>
                <w:szCs w:val="22"/>
              </w:rPr>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07418B">
            <w:pPr>
              <w:snapToGrid w:val="0"/>
              <w:jc w:val="center"/>
            </w:pPr>
          </w:p>
        </w:tc>
        <w:tc>
          <w:tcPr>
            <w:tcW w:w="2783" w:type="dxa"/>
            <w:vMerge/>
            <w:tcBorders>
              <w:left w:val="single" w:sz="4" w:space="0" w:color="000000"/>
            </w:tcBorders>
          </w:tcPr>
          <w:p w:rsidR="0007029F" w:rsidRPr="00084E25" w:rsidRDefault="0007029F" w:rsidP="0007418B">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587,4</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587,4</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07418B">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07418B">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335,6</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335,6</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rsidRPr="0007029F">
              <w:t>1062,6</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rsidRPr="0007029F">
              <w:t>1062,6</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084E25"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11,8</w:t>
            </w:r>
          </w:p>
        </w:tc>
        <w:tc>
          <w:tcPr>
            <w:tcW w:w="1137"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w:t>
            </w:r>
          </w:p>
        </w:tc>
        <w:tc>
          <w:tcPr>
            <w:tcW w:w="1138"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11,8</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156D08" w:rsidRPr="00084E25" w:rsidTr="004C0218">
        <w:trPr>
          <w:gridAfter w:val="2"/>
          <w:wAfter w:w="4748" w:type="dxa"/>
        </w:trPr>
        <w:tc>
          <w:tcPr>
            <w:tcW w:w="892" w:type="dxa"/>
            <w:vMerge w:val="restart"/>
            <w:tcBorders>
              <w:top w:val="single" w:sz="4" w:space="0" w:color="000000"/>
              <w:left w:val="single" w:sz="4" w:space="0" w:color="000000"/>
            </w:tcBorders>
          </w:tcPr>
          <w:p w:rsidR="00156D08" w:rsidRPr="00084E25" w:rsidRDefault="00156D08" w:rsidP="00750FEC">
            <w:pPr>
              <w:snapToGrid w:val="0"/>
              <w:jc w:val="center"/>
            </w:pPr>
            <w:r>
              <w:t>5.3.2.</w:t>
            </w:r>
          </w:p>
        </w:tc>
        <w:tc>
          <w:tcPr>
            <w:tcW w:w="2783" w:type="dxa"/>
            <w:vMerge w:val="restart"/>
            <w:tcBorders>
              <w:top w:val="single" w:sz="4" w:space="0" w:color="000000"/>
              <w:left w:val="single" w:sz="4" w:space="0" w:color="000000"/>
            </w:tcBorders>
          </w:tcPr>
          <w:p w:rsidR="00156D08" w:rsidRPr="00084E25" w:rsidRDefault="00156D08" w:rsidP="00750FEC">
            <w:pPr>
              <w:snapToGrid w:val="0"/>
              <w:jc w:val="both"/>
            </w:pPr>
            <w:r>
              <w:t xml:space="preserve">Устройство детской игровой площадки по ул. Димитрова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156D08" w:rsidRPr="0007029F" w:rsidRDefault="008C46FC" w:rsidP="008C46FC">
            <w:pPr>
              <w:snapToGrid w:val="0"/>
              <w:jc w:val="center"/>
            </w:pPr>
            <w:r>
              <w:t>3023,7</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8C46FC" w:rsidP="008C46FC">
            <w:pPr>
              <w:snapToGrid w:val="0"/>
              <w:jc w:val="center"/>
            </w:pPr>
            <w:r>
              <w:t>3023,7</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val="restart"/>
            <w:tcBorders>
              <w:top w:val="single" w:sz="4" w:space="0" w:color="000000"/>
              <w:left w:val="single" w:sz="4" w:space="0" w:color="000000"/>
            </w:tcBorders>
          </w:tcPr>
          <w:p w:rsidR="00156D08" w:rsidRPr="00084E25" w:rsidRDefault="00156D08" w:rsidP="00750FEC">
            <w:pPr>
              <w:snapToGrid w:val="0"/>
              <w:jc w:val="both"/>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987" w:type="dxa"/>
            <w:gridSpan w:val="2"/>
            <w:vMerge w:val="restart"/>
            <w:tcBorders>
              <w:top w:val="single" w:sz="4" w:space="0" w:color="000000"/>
              <w:left w:val="single" w:sz="4" w:space="0" w:color="000000"/>
              <w:right w:val="single" w:sz="4" w:space="0" w:color="000000"/>
            </w:tcBorders>
          </w:tcPr>
          <w:p w:rsidR="00156D08" w:rsidRPr="00084E25" w:rsidRDefault="00156D08" w:rsidP="00750FEC">
            <w:pPr>
              <w:snapToGrid w:val="0"/>
              <w:jc w:val="center"/>
            </w:pPr>
            <w:r w:rsidRPr="00084E25">
              <w:rPr>
                <w:sz w:val="22"/>
                <w:szCs w:val="22"/>
              </w:rPr>
              <w:t>Администрация Белоглинского сельского поселения</w:t>
            </w: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156D08" w:rsidRPr="0007029F" w:rsidRDefault="008C46FC" w:rsidP="00156D08">
            <w:pPr>
              <w:snapToGrid w:val="0"/>
              <w:jc w:val="center"/>
            </w:pPr>
            <w:r>
              <w:t>971,0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8C46FC" w:rsidP="00750FEC">
            <w:pPr>
              <w:snapToGrid w:val="0"/>
              <w:jc w:val="center"/>
            </w:pPr>
            <w:r>
              <w:t>971,0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480,0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156D08"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084E25"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52,7</w:t>
            </w:r>
          </w:p>
        </w:tc>
        <w:tc>
          <w:tcPr>
            <w:tcW w:w="1137"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p>
        </w:tc>
        <w:tc>
          <w:tcPr>
            <w:tcW w:w="1138"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52,7</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750FEC">
            <w:pPr>
              <w:snapToGrid w:val="0"/>
              <w:jc w:val="center"/>
            </w:pPr>
            <w:r>
              <w:t>5.3.3.</w:t>
            </w:r>
          </w:p>
        </w:tc>
        <w:tc>
          <w:tcPr>
            <w:tcW w:w="2783" w:type="dxa"/>
            <w:vMerge w:val="restart"/>
            <w:tcBorders>
              <w:top w:val="single" w:sz="4" w:space="0" w:color="000000"/>
              <w:left w:val="single" w:sz="4" w:space="0" w:color="000000"/>
            </w:tcBorders>
          </w:tcPr>
          <w:p w:rsidR="0007029F" w:rsidRPr="00084E25" w:rsidRDefault="0007029F" w:rsidP="00750FEC">
            <w:pPr>
              <w:snapToGrid w:val="0"/>
              <w:jc w:val="both"/>
            </w:pPr>
            <w:r w:rsidRPr="006740D0">
              <w:t>Мемориал "Павш</w:t>
            </w:r>
            <w:r>
              <w:t xml:space="preserve">им </w:t>
            </w:r>
            <w:r>
              <w:lastRenderedPageBreak/>
              <w:t xml:space="preserve">односельчанам в годы Великой </w:t>
            </w:r>
            <w:r w:rsidRPr="006740D0">
              <w:t>Отечественной войны и гражданской войны"</w:t>
            </w: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lastRenderedPageBreak/>
              <w:t>всего</w:t>
            </w:r>
          </w:p>
        </w:tc>
        <w:tc>
          <w:tcPr>
            <w:tcW w:w="1275"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2</w:t>
            </w:r>
            <w:r w:rsidR="008C46FC">
              <w:t>910,8</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2</w:t>
            </w:r>
            <w:r w:rsidR="008C46FC">
              <w:t>910,8</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val="restart"/>
            <w:tcBorders>
              <w:top w:val="single" w:sz="4" w:space="0" w:color="000000"/>
              <w:left w:val="single" w:sz="4" w:space="0" w:color="000000"/>
            </w:tcBorders>
          </w:tcPr>
          <w:p w:rsidR="0007029F" w:rsidRPr="00084E25" w:rsidRDefault="0007029F" w:rsidP="00750FEC">
            <w:pPr>
              <w:snapToGrid w:val="0"/>
              <w:jc w:val="both"/>
            </w:pPr>
            <w:r w:rsidRPr="006740D0">
              <w:t xml:space="preserve">Сохранение и </w:t>
            </w:r>
            <w:r w:rsidRPr="006740D0">
              <w:lastRenderedPageBreak/>
              <w:t>восстановление природных ландшафтов и историко-культурных памятников</w:t>
            </w:r>
            <w:r>
              <w:t>. Ремонт объектов входящих в мемориальный комплекс</w:t>
            </w:r>
          </w:p>
        </w:tc>
        <w:tc>
          <w:tcPr>
            <w:tcW w:w="1987" w:type="dxa"/>
            <w:gridSpan w:val="2"/>
            <w:vMerge w:val="restart"/>
            <w:tcBorders>
              <w:top w:val="single" w:sz="4" w:space="0" w:color="000000"/>
              <w:left w:val="single" w:sz="4" w:space="0" w:color="000000"/>
              <w:right w:val="single" w:sz="4" w:space="0" w:color="000000"/>
            </w:tcBorders>
          </w:tcPr>
          <w:p w:rsidR="0007029F" w:rsidRPr="00084E25" w:rsidRDefault="0007029F" w:rsidP="00750FEC">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857,0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857,0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480,0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2A1357" w:rsidRPr="00084E25" w:rsidTr="004C0218">
        <w:trPr>
          <w:gridAfter w:val="2"/>
          <w:wAfter w:w="4748" w:type="dxa"/>
        </w:trPr>
        <w:tc>
          <w:tcPr>
            <w:tcW w:w="892" w:type="dxa"/>
            <w:vMerge/>
            <w:tcBorders>
              <w:left w:val="single" w:sz="4" w:space="0" w:color="000000"/>
              <w:bottom w:val="single" w:sz="4" w:space="0" w:color="000000"/>
            </w:tcBorders>
          </w:tcPr>
          <w:p w:rsidR="002A1357" w:rsidRPr="00084E25" w:rsidRDefault="002A1357" w:rsidP="00750FEC">
            <w:pPr>
              <w:snapToGrid w:val="0"/>
              <w:jc w:val="center"/>
            </w:pPr>
          </w:p>
        </w:tc>
        <w:tc>
          <w:tcPr>
            <w:tcW w:w="2783" w:type="dxa"/>
            <w:vMerge/>
            <w:tcBorders>
              <w:left w:val="single" w:sz="4" w:space="0" w:color="000000"/>
              <w:bottom w:val="single" w:sz="4" w:space="0" w:color="000000"/>
            </w:tcBorders>
          </w:tcPr>
          <w:p w:rsidR="002A1357" w:rsidRPr="00084E25" w:rsidRDefault="002A1357" w:rsidP="00750FEC">
            <w:pPr>
              <w:snapToGrid w:val="0"/>
              <w:jc w:val="both"/>
            </w:pPr>
          </w:p>
        </w:tc>
        <w:tc>
          <w:tcPr>
            <w:tcW w:w="2273"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53,8</w:t>
            </w:r>
          </w:p>
        </w:tc>
        <w:tc>
          <w:tcPr>
            <w:tcW w:w="1137" w:type="dxa"/>
            <w:gridSpan w:val="2"/>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w:t>
            </w:r>
          </w:p>
        </w:tc>
        <w:tc>
          <w:tcPr>
            <w:tcW w:w="1138" w:type="dxa"/>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53,8</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bottom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2A1357" w:rsidRPr="00084E25" w:rsidRDefault="002A1357" w:rsidP="00750FEC">
            <w:pPr>
              <w:snapToGrid w:val="0"/>
              <w:jc w:val="center"/>
            </w:pPr>
          </w:p>
        </w:tc>
      </w:tr>
      <w:tr w:rsidR="00022593" w:rsidRPr="00084E25" w:rsidTr="004C0218">
        <w:trPr>
          <w:gridAfter w:val="2"/>
          <w:wAfter w:w="4748" w:type="dxa"/>
        </w:trPr>
        <w:tc>
          <w:tcPr>
            <w:tcW w:w="892" w:type="dxa"/>
            <w:vMerge w:val="restart"/>
            <w:tcBorders>
              <w:top w:val="single" w:sz="4" w:space="0" w:color="000000"/>
              <w:left w:val="single" w:sz="4" w:space="0" w:color="000000"/>
            </w:tcBorders>
          </w:tcPr>
          <w:p w:rsidR="00022593" w:rsidRPr="00084E25" w:rsidRDefault="00022593" w:rsidP="00750FEC">
            <w:pPr>
              <w:snapToGrid w:val="0"/>
              <w:jc w:val="center"/>
            </w:pPr>
            <w:r>
              <w:t>5.3.4.</w:t>
            </w:r>
          </w:p>
        </w:tc>
        <w:tc>
          <w:tcPr>
            <w:tcW w:w="2783" w:type="dxa"/>
            <w:vMerge w:val="restart"/>
            <w:tcBorders>
              <w:top w:val="single" w:sz="4" w:space="0" w:color="000000"/>
              <w:left w:val="single" w:sz="4" w:space="0" w:color="000000"/>
            </w:tcBorders>
          </w:tcPr>
          <w:p w:rsidR="00022593" w:rsidRDefault="00022593" w:rsidP="00750FEC">
            <w:pPr>
              <w:snapToGrid w:val="0"/>
              <w:jc w:val="both"/>
            </w:pPr>
            <w:r>
              <w:t xml:space="preserve">Устройство пешеходной тротуарной дорожки по ул. Димитрова </w:t>
            </w:r>
            <w:proofErr w:type="gramStart"/>
            <w:r>
              <w:t>в</w:t>
            </w:r>
            <w:proofErr w:type="gramEnd"/>
            <w:r>
              <w:t xml:space="preserve">        </w:t>
            </w:r>
          </w:p>
          <w:p w:rsidR="00022593" w:rsidRPr="00084E25" w:rsidRDefault="00022593" w:rsidP="00750FEC">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2857,0</w:t>
            </w:r>
          </w:p>
        </w:tc>
        <w:tc>
          <w:tcPr>
            <w:tcW w:w="2125" w:type="dxa"/>
            <w:gridSpan w:val="2"/>
            <w:vMerge w:val="restart"/>
            <w:tcBorders>
              <w:top w:val="single" w:sz="4" w:space="0" w:color="000000"/>
              <w:left w:val="single" w:sz="4" w:space="0" w:color="000000"/>
            </w:tcBorders>
          </w:tcPr>
          <w:p w:rsidR="00022593" w:rsidRPr="00084E25" w:rsidRDefault="00022593"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22593" w:rsidRPr="00084E25" w:rsidRDefault="00022593" w:rsidP="00750FEC">
            <w:pPr>
              <w:snapToGrid w:val="0"/>
              <w:jc w:val="center"/>
            </w:pPr>
            <w:r w:rsidRPr="00084E25">
              <w:rPr>
                <w:sz w:val="22"/>
                <w:szCs w:val="22"/>
              </w:rPr>
              <w:t>Администрация Белоглинского сельского поселения</w:t>
            </w: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1520,0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bottom w:val="single" w:sz="4" w:space="0" w:color="000000"/>
            </w:tcBorders>
          </w:tcPr>
          <w:p w:rsidR="00022593" w:rsidRPr="00084E25" w:rsidRDefault="00022593" w:rsidP="00750FEC">
            <w:pPr>
              <w:snapToGrid w:val="0"/>
              <w:jc w:val="center"/>
            </w:pPr>
          </w:p>
        </w:tc>
        <w:tc>
          <w:tcPr>
            <w:tcW w:w="2783" w:type="dxa"/>
            <w:vMerge/>
            <w:tcBorders>
              <w:left w:val="single" w:sz="4" w:space="0" w:color="000000"/>
              <w:bottom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377,0</w:t>
            </w:r>
          </w:p>
        </w:tc>
        <w:tc>
          <w:tcPr>
            <w:tcW w:w="2125" w:type="dxa"/>
            <w:gridSpan w:val="2"/>
            <w:vMerge/>
            <w:tcBorders>
              <w:left w:val="single" w:sz="4" w:space="0" w:color="000000"/>
              <w:bottom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022593" w:rsidRPr="00084E25" w:rsidRDefault="00022593" w:rsidP="00750FEC">
            <w:pPr>
              <w:snapToGrid w:val="0"/>
              <w:jc w:val="center"/>
            </w:pPr>
          </w:p>
        </w:tc>
      </w:tr>
      <w:tr w:rsidR="006059AF" w:rsidRPr="00084E25" w:rsidTr="004C0218">
        <w:trPr>
          <w:gridAfter w:val="2"/>
          <w:wAfter w:w="4748" w:type="dxa"/>
        </w:trPr>
        <w:tc>
          <w:tcPr>
            <w:tcW w:w="892" w:type="dxa"/>
            <w:vMerge w:val="restart"/>
            <w:tcBorders>
              <w:top w:val="single" w:sz="4" w:space="0" w:color="000000"/>
              <w:left w:val="single" w:sz="4" w:space="0" w:color="000000"/>
            </w:tcBorders>
          </w:tcPr>
          <w:p w:rsidR="006059AF" w:rsidRPr="00084E25" w:rsidRDefault="006059AF" w:rsidP="00750FEC">
            <w:pPr>
              <w:snapToGrid w:val="0"/>
              <w:jc w:val="center"/>
            </w:pPr>
            <w:r>
              <w:t>5.3.5.</w:t>
            </w:r>
          </w:p>
        </w:tc>
        <w:tc>
          <w:tcPr>
            <w:tcW w:w="2783" w:type="dxa"/>
            <w:vMerge w:val="restart"/>
            <w:tcBorders>
              <w:top w:val="single" w:sz="4" w:space="0" w:color="000000"/>
              <w:left w:val="single" w:sz="4" w:space="0" w:color="000000"/>
            </w:tcBorders>
          </w:tcPr>
          <w:p w:rsidR="006059AF" w:rsidRDefault="006059AF" w:rsidP="006059AF">
            <w:pPr>
              <w:snapToGrid w:val="0"/>
              <w:jc w:val="both"/>
            </w:pPr>
            <w:r>
              <w:t xml:space="preserve">Устройство пешеходной тротуарной дорожки по ул. Кооперативной </w:t>
            </w:r>
            <w:proofErr w:type="gramStart"/>
            <w:r>
              <w:t>в</w:t>
            </w:r>
            <w:proofErr w:type="gramEnd"/>
            <w:r>
              <w:t xml:space="preserve">        </w:t>
            </w:r>
          </w:p>
          <w:p w:rsidR="006059AF" w:rsidRPr="00084E25" w:rsidRDefault="006059AF" w:rsidP="006059AF">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2857,0</w:t>
            </w:r>
          </w:p>
        </w:tc>
        <w:tc>
          <w:tcPr>
            <w:tcW w:w="2125" w:type="dxa"/>
            <w:gridSpan w:val="2"/>
            <w:vMerge w:val="restart"/>
            <w:tcBorders>
              <w:top w:val="single" w:sz="4" w:space="0" w:color="000000"/>
              <w:left w:val="single" w:sz="4" w:space="0" w:color="000000"/>
            </w:tcBorders>
          </w:tcPr>
          <w:p w:rsidR="006059AF" w:rsidRPr="00084E25" w:rsidRDefault="006059AF"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059AF" w:rsidRPr="00084E25" w:rsidRDefault="006059AF" w:rsidP="00750FEC">
            <w:pPr>
              <w:snapToGrid w:val="0"/>
              <w:jc w:val="center"/>
            </w:pPr>
            <w:r w:rsidRPr="00084E25">
              <w:rPr>
                <w:sz w:val="22"/>
                <w:szCs w:val="22"/>
              </w:rPr>
              <w:t>Администрация Белоглинского сельского поселения</w:t>
            </w: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750FEC">
            <w:pPr>
              <w:snapToGrid w:val="0"/>
              <w:jc w:val="center"/>
            </w:pPr>
          </w:p>
        </w:tc>
        <w:tc>
          <w:tcPr>
            <w:tcW w:w="2783" w:type="dxa"/>
            <w:vMerge/>
            <w:tcBorders>
              <w:left w:val="single" w:sz="4" w:space="0" w:color="000000"/>
            </w:tcBorders>
          </w:tcPr>
          <w:p w:rsidR="006059AF" w:rsidRPr="00084E25" w:rsidRDefault="006059AF" w:rsidP="00750FEC">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750FEC">
            <w:pPr>
              <w:snapToGrid w:val="0"/>
              <w:jc w:val="center"/>
            </w:pPr>
          </w:p>
        </w:tc>
        <w:tc>
          <w:tcPr>
            <w:tcW w:w="2783" w:type="dxa"/>
            <w:vMerge/>
            <w:tcBorders>
              <w:left w:val="single" w:sz="4" w:space="0" w:color="000000"/>
            </w:tcBorders>
          </w:tcPr>
          <w:p w:rsidR="006059AF" w:rsidRPr="00084E25" w:rsidRDefault="006059AF" w:rsidP="00750FEC">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A01F73">
            <w:pPr>
              <w:snapToGrid w:val="0"/>
              <w:jc w:val="center"/>
            </w:pPr>
          </w:p>
        </w:tc>
        <w:tc>
          <w:tcPr>
            <w:tcW w:w="2783" w:type="dxa"/>
            <w:vMerge/>
            <w:tcBorders>
              <w:left w:val="single" w:sz="4" w:space="0" w:color="000000"/>
            </w:tcBorders>
          </w:tcPr>
          <w:p w:rsidR="006059AF" w:rsidRPr="00084E25" w:rsidRDefault="006059AF" w:rsidP="00A01F73">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1520,0</w:t>
            </w:r>
          </w:p>
        </w:tc>
        <w:tc>
          <w:tcPr>
            <w:tcW w:w="2125" w:type="dxa"/>
            <w:gridSpan w:val="2"/>
            <w:vMerge/>
            <w:tcBorders>
              <w:left w:val="single" w:sz="4" w:space="0" w:color="000000"/>
            </w:tcBorders>
          </w:tcPr>
          <w:p w:rsidR="006059AF" w:rsidRPr="00084E25" w:rsidRDefault="006059AF" w:rsidP="00A01F73">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A01F73">
            <w:pPr>
              <w:snapToGrid w:val="0"/>
              <w:jc w:val="center"/>
            </w:pPr>
          </w:p>
        </w:tc>
      </w:tr>
      <w:tr w:rsidR="006059AF" w:rsidRPr="00084E25" w:rsidTr="004C0218">
        <w:trPr>
          <w:gridAfter w:val="2"/>
          <w:wAfter w:w="4748" w:type="dxa"/>
        </w:trPr>
        <w:tc>
          <w:tcPr>
            <w:tcW w:w="892" w:type="dxa"/>
            <w:vMerge/>
            <w:tcBorders>
              <w:left w:val="single" w:sz="4" w:space="0" w:color="000000"/>
              <w:bottom w:val="single" w:sz="4" w:space="0" w:color="000000"/>
            </w:tcBorders>
          </w:tcPr>
          <w:p w:rsidR="006059AF" w:rsidRPr="00084E25" w:rsidRDefault="006059AF" w:rsidP="00A01F73">
            <w:pPr>
              <w:snapToGrid w:val="0"/>
              <w:jc w:val="center"/>
            </w:pPr>
          </w:p>
        </w:tc>
        <w:tc>
          <w:tcPr>
            <w:tcW w:w="2783" w:type="dxa"/>
            <w:vMerge/>
            <w:tcBorders>
              <w:left w:val="single" w:sz="4" w:space="0" w:color="000000"/>
              <w:bottom w:val="single" w:sz="4" w:space="0" w:color="000000"/>
            </w:tcBorders>
          </w:tcPr>
          <w:p w:rsidR="006059AF" w:rsidRPr="00084E25" w:rsidRDefault="006059AF" w:rsidP="00A01F73">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377,0</w:t>
            </w:r>
          </w:p>
        </w:tc>
        <w:tc>
          <w:tcPr>
            <w:tcW w:w="2125" w:type="dxa"/>
            <w:gridSpan w:val="2"/>
            <w:vMerge/>
            <w:tcBorders>
              <w:left w:val="single" w:sz="4" w:space="0" w:color="000000"/>
              <w:bottom w:val="single" w:sz="4" w:space="0" w:color="000000"/>
            </w:tcBorders>
          </w:tcPr>
          <w:p w:rsidR="006059AF" w:rsidRPr="00084E25" w:rsidRDefault="006059AF"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059AF" w:rsidRPr="00084E25" w:rsidRDefault="006059AF"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t>5.3.6.</w:t>
            </w:r>
          </w:p>
        </w:tc>
        <w:tc>
          <w:tcPr>
            <w:tcW w:w="2783" w:type="dxa"/>
            <w:vMerge w:val="restart"/>
            <w:tcBorders>
              <w:top w:val="single" w:sz="4" w:space="0" w:color="000000"/>
              <w:left w:val="single" w:sz="4" w:space="0" w:color="000000"/>
            </w:tcBorders>
          </w:tcPr>
          <w:p w:rsidR="00683DF5" w:rsidRDefault="00683DF5" w:rsidP="00A01F73">
            <w:pPr>
              <w:snapToGrid w:val="0"/>
              <w:jc w:val="both"/>
            </w:pPr>
            <w:r>
              <w:t xml:space="preserve">Устройство пешеходной тротуарной дорожки по ул. Красной </w:t>
            </w:r>
            <w:proofErr w:type="gramStart"/>
            <w:r>
              <w:t>в</w:t>
            </w:r>
            <w:proofErr w:type="gramEnd"/>
            <w:r>
              <w:t xml:space="preserve">        </w:t>
            </w:r>
          </w:p>
          <w:p w:rsidR="00683DF5" w:rsidRPr="00084E25" w:rsidRDefault="00683DF5" w:rsidP="00A01F73">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t>5.3.7.</w:t>
            </w:r>
          </w:p>
        </w:tc>
        <w:tc>
          <w:tcPr>
            <w:tcW w:w="2783"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Пушкина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 xml:space="preserve">Организация пешеходных коммуникаций, в том числе тротуаров, аллей, </w:t>
            </w:r>
            <w:r>
              <w:lastRenderedPageBreak/>
              <w:t>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lastRenderedPageBreak/>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 xml:space="preserve">внебюджетные </w:t>
            </w:r>
            <w:r w:rsidRPr="00084E25">
              <w:rPr>
                <w:sz w:val="22"/>
                <w:szCs w:val="22"/>
              </w:rPr>
              <w:lastRenderedPageBreak/>
              <w:t>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lastRenderedPageBreak/>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lastRenderedPageBreak/>
              <w:t>5.3.8.</w:t>
            </w:r>
          </w:p>
        </w:tc>
        <w:tc>
          <w:tcPr>
            <w:tcW w:w="2783"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Крупской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324220" w:rsidRPr="00084E25" w:rsidTr="004C0218">
        <w:trPr>
          <w:gridAfter w:val="2"/>
          <w:wAfter w:w="4748" w:type="dxa"/>
        </w:trPr>
        <w:tc>
          <w:tcPr>
            <w:tcW w:w="892" w:type="dxa"/>
            <w:vMerge w:val="restart"/>
            <w:tcBorders>
              <w:top w:val="single" w:sz="4" w:space="0" w:color="000000"/>
              <w:left w:val="single" w:sz="4" w:space="0" w:color="000000"/>
            </w:tcBorders>
          </w:tcPr>
          <w:p w:rsidR="00324220" w:rsidRPr="00084E25" w:rsidRDefault="00324220" w:rsidP="00A01F73">
            <w:pPr>
              <w:snapToGrid w:val="0"/>
              <w:jc w:val="center"/>
            </w:pPr>
            <w:r>
              <w:t>5.3.9.</w:t>
            </w:r>
          </w:p>
        </w:tc>
        <w:tc>
          <w:tcPr>
            <w:tcW w:w="2783" w:type="dxa"/>
            <w:vMerge w:val="restart"/>
            <w:tcBorders>
              <w:top w:val="single" w:sz="4" w:space="0" w:color="000000"/>
              <w:left w:val="single" w:sz="4" w:space="0" w:color="000000"/>
            </w:tcBorders>
          </w:tcPr>
          <w:p w:rsidR="00324220" w:rsidRPr="00084E25" w:rsidRDefault="00324220" w:rsidP="00A01F73">
            <w:pPr>
              <w:snapToGrid w:val="0"/>
              <w:jc w:val="both"/>
            </w:pPr>
            <w:r>
              <w:t xml:space="preserve">Устройство пешеходной тротуарной дорожки по ул. Набережной </w:t>
            </w:r>
            <w:r w:rsidRPr="00F0539E">
              <w:t>(от № 379 на восток)</w:t>
            </w:r>
            <w:r>
              <w:t xml:space="preserve">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A01F73">
            <w:pPr>
              <w:snapToGrid w:val="0"/>
              <w:jc w:val="center"/>
            </w:pPr>
            <w:r w:rsidRPr="00084E25">
              <w:rPr>
                <w:sz w:val="22"/>
                <w:szCs w:val="22"/>
              </w:rPr>
              <w:t>Администрация Белоглинского сельского поселения</w:t>
            </w: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1520,0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bottom w:val="single" w:sz="4" w:space="0" w:color="000000"/>
            </w:tcBorders>
          </w:tcPr>
          <w:p w:rsidR="00324220" w:rsidRPr="00084E25" w:rsidRDefault="00324220" w:rsidP="00A01F73">
            <w:pPr>
              <w:snapToGrid w:val="0"/>
              <w:jc w:val="center"/>
            </w:pPr>
          </w:p>
        </w:tc>
        <w:tc>
          <w:tcPr>
            <w:tcW w:w="2783" w:type="dxa"/>
            <w:vMerge/>
            <w:tcBorders>
              <w:left w:val="single" w:sz="4" w:space="0" w:color="000000"/>
              <w:bottom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val="restart"/>
            <w:tcBorders>
              <w:top w:val="single" w:sz="4" w:space="0" w:color="000000"/>
              <w:left w:val="single" w:sz="4" w:space="0" w:color="000000"/>
            </w:tcBorders>
          </w:tcPr>
          <w:p w:rsidR="00324220" w:rsidRPr="00084E25" w:rsidRDefault="00324220" w:rsidP="00A01F73">
            <w:pPr>
              <w:snapToGrid w:val="0"/>
              <w:jc w:val="center"/>
            </w:pPr>
            <w:r>
              <w:t>5.3.10</w:t>
            </w:r>
          </w:p>
        </w:tc>
        <w:tc>
          <w:tcPr>
            <w:tcW w:w="2783" w:type="dxa"/>
            <w:vMerge w:val="restart"/>
            <w:tcBorders>
              <w:top w:val="single" w:sz="4" w:space="0" w:color="000000"/>
              <w:left w:val="single" w:sz="4" w:space="0" w:color="000000"/>
            </w:tcBorders>
          </w:tcPr>
          <w:p w:rsidR="00324220" w:rsidRPr="00084E25" w:rsidRDefault="00324220" w:rsidP="00A01F73">
            <w:pPr>
              <w:snapToGrid w:val="0"/>
              <w:jc w:val="both"/>
            </w:pPr>
            <w:r>
              <w:t xml:space="preserve">Устройство пешеходной тротуарной дорожки по ул. </w:t>
            </w:r>
            <w:r w:rsidRPr="008B5D6F">
              <w:t>Набережной              (от ул. Кирова на запад)</w:t>
            </w:r>
            <w:r>
              <w:t xml:space="preserve">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A01F73">
            <w:pPr>
              <w:snapToGrid w:val="0"/>
              <w:jc w:val="center"/>
            </w:pPr>
            <w:r w:rsidRPr="00084E25">
              <w:rPr>
                <w:sz w:val="22"/>
                <w:szCs w:val="22"/>
              </w:rPr>
              <w:t>Администрация Белоглинского сельского поселения</w:t>
            </w: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1520,0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bottom w:val="single" w:sz="4" w:space="0" w:color="000000"/>
            </w:tcBorders>
          </w:tcPr>
          <w:p w:rsidR="00324220" w:rsidRPr="00084E25" w:rsidRDefault="00324220" w:rsidP="00A01F73">
            <w:pPr>
              <w:snapToGrid w:val="0"/>
              <w:jc w:val="center"/>
            </w:pPr>
          </w:p>
        </w:tc>
        <w:tc>
          <w:tcPr>
            <w:tcW w:w="2783" w:type="dxa"/>
            <w:vMerge/>
            <w:tcBorders>
              <w:left w:val="single" w:sz="4" w:space="0" w:color="000000"/>
              <w:bottom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A01F73">
            <w:pPr>
              <w:snapToGrid w:val="0"/>
              <w:jc w:val="center"/>
            </w:pPr>
          </w:p>
        </w:tc>
      </w:tr>
      <w:tr w:rsidR="00247127" w:rsidRPr="00084E25" w:rsidTr="004C0218">
        <w:trPr>
          <w:gridAfter w:val="2"/>
          <w:wAfter w:w="4748" w:type="dxa"/>
        </w:trPr>
        <w:tc>
          <w:tcPr>
            <w:tcW w:w="892" w:type="dxa"/>
            <w:vMerge w:val="restart"/>
            <w:tcBorders>
              <w:top w:val="single" w:sz="4" w:space="0" w:color="000000"/>
              <w:left w:val="single" w:sz="4" w:space="0" w:color="000000"/>
            </w:tcBorders>
          </w:tcPr>
          <w:p w:rsidR="00247127" w:rsidRPr="00084E25" w:rsidRDefault="00247127" w:rsidP="00A01F73">
            <w:pPr>
              <w:snapToGrid w:val="0"/>
              <w:jc w:val="center"/>
            </w:pPr>
            <w:r>
              <w:t>5.3.11.</w:t>
            </w:r>
          </w:p>
        </w:tc>
        <w:tc>
          <w:tcPr>
            <w:tcW w:w="2783" w:type="dxa"/>
            <w:vMerge w:val="restart"/>
            <w:tcBorders>
              <w:top w:val="single" w:sz="4" w:space="0" w:color="000000"/>
              <w:left w:val="single" w:sz="4" w:space="0" w:color="000000"/>
            </w:tcBorders>
          </w:tcPr>
          <w:p w:rsidR="00247127" w:rsidRPr="00084E25" w:rsidRDefault="00247127" w:rsidP="00A01F73">
            <w:pPr>
              <w:snapToGrid w:val="0"/>
              <w:jc w:val="both"/>
            </w:pPr>
            <w:r>
              <w:t xml:space="preserve">Устройство пешеходной тротуарной дорожки по ул. </w:t>
            </w:r>
            <w:r w:rsidRPr="001166CB">
              <w:t xml:space="preserve">Набережной              (от ул. Кооперативной на запад)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2857,0</w:t>
            </w:r>
          </w:p>
        </w:tc>
        <w:tc>
          <w:tcPr>
            <w:tcW w:w="2125" w:type="dxa"/>
            <w:gridSpan w:val="2"/>
            <w:vMerge w:val="restart"/>
            <w:tcBorders>
              <w:top w:val="single" w:sz="4" w:space="0" w:color="000000"/>
              <w:left w:val="single" w:sz="4" w:space="0" w:color="000000"/>
            </w:tcBorders>
          </w:tcPr>
          <w:p w:rsidR="00247127" w:rsidRPr="00084E25" w:rsidRDefault="00247127"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247127" w:rsidRPr="00084E25" w:rsidRDefault="00247127" w:rsidP="00A01F73">
            <w:pPr>
              <w:snapToGrid w:val="0"/>
              <w:jc w:val="center"/>
            </w:pPr>
            <w:r w:rsidRPr="00084E25">
              <w:rPr>
                <w:sz w:val="22"/>
                <w:szCs w:val="22"/>
              </w:rPr>
              <w:t>Администрация Белоглинского сельского поселения</w:t>
            </w: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1520,0</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bottom w:val="single" w:sz="4" w:space="0" w:color="000000"/>
            </w:tcBorders>
          </w:tcPr>
          <w:p w:rsidR="00247127" w:rsidRPr="00084E25" w:rsidRDefault="00247127" w:rsidP="00A01F73">
            <w:pPr>
              <w:snapToGrid w:val="0"/>
              <w:jc w:val="center"/>
            </w:pPr>
          </w:p>
        </w:tc>
        <w:tc>
          <w:tcPr>
            <w:tcW w:w="2783" w:type="dxa"/>
            <w:vMerge/>
            <w:tcBorders>
              <w:left w:val="single" w:sz="4" w:space="0" w:color="000000"/>
              <w:bottom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377,0</w:t>
            </w:r>
          </w:p>
        </w:tc>
        <w:tc>
          <w:tcPr>
            <w:tcW w:w="2125" w:type="dxa"/>
            <w:gridSpan w:val="2"/>
            <w:vMerge/>
            <w:tcBorders>
              <w:left w:val="single" w:sz="4" w:space="0" w:color="000000"/>
              <w:bottom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247127" w:rsidRPr="00084E25" w:rsidRDefault="00247127" w:rsidP="00A01F73">
            <w:pPr>
              <w:snapToGrid w:val="0"/>
              <w:jc w:val="center"/>
            </w:pPr>
          </w:p>
        </w:tc>
      </w:tr>
      <w:tr w:rsidR="00C66E00" w:rsidRPr="00084E25" w:rsidTr="004C0218">
        <w:trPr>
          <w:gridAfter w:val="2"/>
          <w:wAfter w:w="4748" w:type="dxa"/>
        </w:trPr>
        <w:tc>
          <w:tcPr>
            <w:tcW w:w="892" w:type="dxa"/>
            <w:vMerge w:val="restart"/>
            <w:tcBorders>
              <w:top w:val="single" w:sz="4" w:space="0" w:color="000000"/>
              <w:left w:val="single" w:sz="4" w:space="0" w:color="000000"/>
            </w:tcBorders>
          </w:tcPr>
          <w:p w:rsidR="00C66E00" w:rsidRPr="00084E25" w:rsidRDefault="00C66E00" w:rsidP="00A01F73">
            <w:pPr>
              <w:snapToGrid w:val="0"/>
              <w:jc w:val="center"/>
            </w:pPr>
            <w:r>
              <w:t>5.3.12.</w:t>
            </w:r>
          </w:p>
        </w:tc>
        <w:tc>
          <w:tcPr>
            <w:tcW w:w="2783" w:type="dxa"/>
            <w:vMerge w:val="restart"/>
            <w:tcBorders>
              <w:top w:val="single" w:sz="4" w:space="0" w:color="000000"/>
              <w:left w:val="single" w:sz="4" w:space="0" w:color="000000"/>
            </w:tcBorders>
          </w:tcPr>
          <w:p w:rsidR="00C66E00" w:rsidRPr="00084E25" w:rsidRDefault="00C66E00" w:rsidP="00A01F73">
            <w:pPr>
              <w:snapToGrid w:val="0"/>
              <w:jc w:val="both"/>
            </w:pPr>
            <w:r>
              <w:t xml:space="preserve">Устройство пешеходной тротуарной дорожки по ул. Первомайской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A01F73">
            <w:pPr>
              <w:snapToGrid w:val="0"/>
              <w:jc w:val="both"/>
            </w:pPr>
            <w:r>
              <w:t xml:space="preserve">Организация пешеходных коммуникаций, в том числе тротуаров, аллей, дорожек, </w:t>
            </w:r>
            <w:r>
              <w:lastRenderedPageBreak/>
              <w:t>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A01F73">
            <w:pPr>
              <w:snapToGrid w:val="0"/>
              <w:jc w:val="center"/>
            </w:pPr>
            <w:r w:rsidRPr="00084E25">
              <w:rPr>
                <w:sz w:val="22"/>
                <w:szCs w:val="22"/>
              </w:rPr>
              <w:lastRenderedPageBreak/>
              <w:t>Администрация Белоглинского сельского поселения</w:t>
            </w: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1520,0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bottom w:val="single" w:sz="4" w:space="0" w:color="000000"/>
            </w:tcBorders>
          </w:tcPr>
          <w:p w:rsidR="00C66E00" w:rsidRPr="00084E25" w:rsidRDefault="00C66E00" w:rsidP="00A01F73">
            <w:pPr>
              <w:snapToGrid w:val="0"/>
              <w:jc w:val="center"/>
            </w:pPr>
          </w:p>
        </w:tc>
        <w:tc>
          <w:tcPr>
            <w:tcW w:w="2783" w:type="dxa"/>
            <w:vMerge/>
            <w:tcBorders>
              <w:left w:val="single" w:sz="4" w:space="0" w:color="000000"/>
              <w:bottom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val="restart"/>
            <w:tcBorders>
              <w:top w:val="single" w:sz="4" w:space="0" w:color="000000"/>
              <w:left w:val="single" w:sz="4" w:space="0" w:color="000000"/>
            </w:tcBorders>
          </w:tcPr>
          <w:p w:rsidR="00C66E00" w:rsidRPr="00084E25" w:rsidRDefault="00C66E00" w:rsidP="00A01F73">
            <w:pPr>
              <w:snapToGrid w:val="0"/>
              <w:jc w:val="center"/>
            </w:pPr>
            <w:r>
              <w:lastRenderedPageBreak/>
              <w:t>5.3.13.</w:t>
            </w:r>
          </w:p>
        </w:tc>
        <w:tc>
          <w:tcPr>
            <w:tcW w:w="2783" w:type="dxa"/>
            <w:vMerge w:val="restart"/>
            <w:tcBorders>
              <w:top w:val="single" w:sz="4" w:space="0" w:color="000000"/>
              <w:left w:val="single" w:sz="4" w:space="0" w:color="000000"/>
            </w:tcBorders>
          </w:tcPr>
          <w:p w:rsidR="00C66E00" w:rsidRPr="00084E25" w:rsidRDefault="00C66E00" w:rsidP="00A01F73">
            <w:pPr>
              <w:snapToGrid w:val="0"/>
              <w:jc w:val="both"/>
            </w:pPr>
            <w:r>
              <w:t xml:space="preserve">Устройство пешеходной тротуарной дорожки по ул. Пролетарской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A01F73">
            <w:pPr>
              <w:snapToGrid w:val="0"/>
              <w:jc w:val="center"/>
            </w:pPr>
            <w:r w:rsidRPr="00084E25">
              <w:rPr>
                <w:sz w:val="22"/>
                <w:szCs w:val="22"/>
              </w:rPr>
              <w:t>Администрация Белоглинского сельского поселения</w:t>
            </w: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1520,0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bottom w:val="single" w:sz="4" w:space="0" w:color="000000"/>
            </w:tcBorders>
          </w:tcPr>
          <w:p w:rsidR="00C66E00" w:rsidRPr="00084E25" w:rsidRDefault="00C66E00" w:rsidP="00A01F73">
            <w:pPr>
              <w:snapToGrid w:val="0"/>
              <w:jc w:val="center"/>
            </w:pPr>
          </w:p>
        </w:tc>
        <w:tc>
          <w:tcPr>
            <w:tcW w:w="2783" w:type="dxa"/>
            <w:vMerge/>
            <w:tcBorders>
              <w:left w:val="single" w:sz="4" w:space="0" w:color="000000"/>
              <w:bottom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2783" w:type="dxa"/>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1275"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7" w:type="dxa"/>
            <w:gridSpan w:val="2"/>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2125" w:type="dxa"/>
            <w:gridSpan w:val="2"/>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C66E00" w:rsidRPr="00084E25" w:rsidRDefault="00C66E00" w:rsidP="00750FEC">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185488">
            <w:pPr>
              <w:snapToGrid w:val="0"/>
              <w:jc w:val="center"/>
            </w:pPr>
            <w:r>
              <w:t>5.4.</w:t>
            </w:r>
          </w:p>
        </w:tc>
        <w:tc>
          <w:tcPr>
            <w:tcW w:w="2783" w:type="dxa"/>
            <w:tcBorders>
              <w:top w:val="single" w:sz="4" w:space="0" w:color="000000"/>
              <w:left w:val="single" w:sz="4" w:space="0" w:color="000000"/>
              <w:bottom w:val="single" w:sz="4" w:space="0" w:color="000000"/>
            </w:tcBorders>
          </w:tcPr>
          <w:p w:rsidR="00185488" w:rsidRPr="002B462F" w:rsidRDefault="00185488" w:rsidP="00185488">
            <w:pPr>
              <w:snapToGrid w:val="0"/>
              <w:jc w:val="both"/>
            </w:pPr>
            <w:r w:rsidRPr="002B462F">
              <w:t xml:space="preserve">Устройство пешеходной тротуарной дорожки по ул. Крестьянской </w:t>
            </w:r>
            <w:proofErr w:type="gramStart"/>
            <w:r w:rsidRPr="002B462F">
              <w:t>в</w:t>
            </w:r>
            <w:proofErr w:type="gramEnd"/>
            <w:r w:rsidRPr="002B462F">
              <w:t xml:space="preserve"> с. Белая Глина</w:t>
            </w: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150,0</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val="restart"/>
            <w:tcBorders>
              <w:top w:val="single" w:sz="4" w:space="0" w:color="000000"/>
              <w:left w:val="single" w:sz="4" w:space="0" w:color="000000"/>
            </w:tcBorders>
          </w:tcPr>
          <w:p w:rsidR="00185488" w:rsidRPr="00084E25" w:rsidRDefault="00185488" w:rsidP="00D20C12">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185488" w:rsidRPr="00084E25" w:rsidRDefault="00185488" w:rsidP="00D20C12">
            <w:pPr>
              <w:snapToGrid w:val="0"/>
              <w:jc w:val="center"/>
            </w:pPr>
            <w:r w:rsidRPr="00084E25">
              <w:rPr>
                <w:sz w:val="22"/>
                <w:szCs w:val="22"/>
              </w:rPr>
              <w:t>Администрация Белоглинского сельского поселения</w:t>
            </w: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150,0</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2125" w:type="dxa"/>
            <w:gridSpan w:val="2"/>
            <w:vMerge/>
            <w:tcBorders>
              <w:left w:val="single" w:sz="4" w:space="0" w:color="000000"/>
              <w:bottom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bottom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750FEC">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750FEC">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750FEC">
            <w:pPr>
              <w:snapToGrid w:val="0"/>
              <w:jc w:val="center"/>
            </w:pPr>
          </w:p>
        </w:tc>
        <w:tc>
          <w:tcPr>
            <w:tcW w:w="1275"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7" w:type="dxa"/>
            <w:gridSpan w:val="2"/>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8"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8"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2125" w:type="dxa"/>
            <w:gridSpan w:val="2"/>
            <w:tcBorders>
              <w:top w:val="single" w:sz="4" w:space="0" w:color="000000"/>
              <w:left w:val="single" w:sz="4" w:space="0" w:color="000000"/>
              <w:bottom w:val="single" w:sz="4" w:space="0" w:color="000000"/>
            </w:tcBorders>
          </w:tcPr>
          <w:p w:rsidR="00185488" w:rsidRPr="00084E25" w:rsidRDefault="00185488" w:rsidP="00750FEC">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185488" w:rsidRPr="00084E25" w:rsidRDefault="00185488" w:rsidP="00750FEC">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9C6CC7" w:rsidRDefault="00185488" w:rsidP="00615AD0">
            <w:pPr>
              <w:snapToGrid w:val="0"/>
              <w:jc w:val="center"/>
              <w:rPr>
                <w:b/>
              </w:rPr>
            </w:pPr>
            <w:r w:rsidRPr="009C6CC7">
              <w:rPr>
                <w:b/>
                <w:sz w:val="22"/>
                <w:szCs w:val="22"/>
              </w:rPr>
              <w:t>6</w:t>
            </w:r>
          </w:p>
        </w:tc>
        <w:tc>
          <w:tcPr>
            <w:tcW w:w="13856" w:type="dxa"/>
            <w:gridSpan w:val="11"/>
            <w:tcBorders>
              <w:top w:val="single" w:sz="4" w:space="0" w:color="000000"/>
              <w:left w:val="single" w:sz="4" w:space="0" w:color="000000"/>
              <w:bottom w:val="single" w:sz="4" w:space="0" w:color="000000"/>
              <w:right w:val="single" w:sz="4" w:space="0" w:color="000000"/>
            </w:tcBorders>
          </w:tcPr>
          <w:p w:rsidR="00185488" w:rsidRPr="009C6CC7" w:rsidRDefault="00185488"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185488" w:rsidRPr="00084E25" w:rsidTr="004C0218">
        <w:trPr>
          <w:gridAfter w:val="2"/>
          <w:wAfter w:w="4748" w:type="dxa"/>
        </w:trPr>
        <w:tc>
          <w:tcPr>
            <w:tcW w:w="892" w:type="dxa"/>
            <w:vMerge w:val="restart"/>
            <w:tcBorders>
              <w:top w:val="single" w:sz="4" w:space="0" w:color="000000"/>
              <w:left w:val="single" w:sz="4" w:space="0" w:color="000000"/>
            </w:tcBorders>
          </w:tcPr>
          <w:p w:rsidR="00185488" w:rsidRDefault="00185488" w:rsidP="00615AD0">
            <w:pPr>
              <w:snapToGrid w:val="0"/>
              <w:jc w:val="center"/>
            </w:pPr>
          </w:p>
        </w:tc>
        <w:tc>
          <w:tcPr>
            <w:tcW w:w="2783" w:type="dxa"/>
            <w:tcBorders>
              <w:top w:val="single" w:sz="4" w:space="0" w:color="000000"/>
              <w:left w:val="single" w:sz="4" w:space="0" w:color="000000"/>
            </w:tcBorders>
          </w:tcPr>
          <w:p w:rsidR="00185488" w:rsidRDefault="00185488" w:rsidP="00615AD0">
            <w:pPr>
              <w:snapToGrid w:val="0"/>
              <w:jc w:val="both"/>
            </w:pPr>
            <w:r>
              <w:rPr>
                <w:sz w:val="22"/>
                <w:szCs w:val="22"/>
              </w:rPr>
              <w:t>Цель</w:t>
            </w:r>
          </w:p>
        </w:tc>
        <w:tc>
          <w:tcPr>
            <w:tcW w:w="11073" w:type="dxa"/>
            <w:gridSpan w:val="10"/>
            <w:tcBorders>
              <w:top w:val="single" w:sz="4" w:space="0" w:color="000000"/>
              <w:left w:val="single" w:sz="4" w:space="0" w:color="000000"/>
              <w:bottom w:val="single" w:sz="4" w:space="0" w:color="000000"/>
              <w:right w:val="single" w:sz="4" w:space="0" w:color="000000"/>
            </w:tcBorders>
          </w:tcPr>
          <w:p w:rsidR="00185488" w:rsidRDefault="00185488"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185488" w:rsidRPr="00084E25" w:rsidRDefault="00185488" w:rsidP="00615AD0">
            <w:pPr>
              <w:snapToGrid w:val="0"/>
            </w:pPr>
            <w:r w:rsidRPr="00084E25">
              <w:rPr>
                <w:sz w:val="22"/>
                <w:szCs w:val="22"/>
              </w:rPr>
              <w:t xml:space="preserve"> Белоглинского сельского поселения Белоглинского района</w:t>
            </w:r>
          </w:p>
        </w:tc>
      </w:tr>
      <w:tr w:rsidR="00185488" w:rsidRPr="00084E25" w:rsidTr="004C0218">
        <w:trPr>
          <w:gridAfter w:val="2"/>
          <w:wAfter w:w="4748" w:type="dxa"/>
        </w:trPr>
        <w:tc>
          <w:tcPr>
            <w:tcW w:w="892" w:type="dxa"/>
            <w:vMerge/>
            <w:tcBorders>
              <w:left w:val="single" w:sz="4" w:space="0" w:color="000000"/>
            </w:tcBorders>
          </w:tcPr>
          <w:p w:rsidR="00185488" w:rsidRDefault="00185488" w:rsidP="00615AD0">
            <w:pPr>
              <w:snapToGrid w:val="0"/>
              <w:jc w:val="center"/>
            </w:pPr>
          </w:p>
        </w:tc>
        <w:tc>
          <w:tcPr>
            <w:tcW w:w="2783" w:type="dxa"/>
            <w:tcBorders>
              <w:top w:val="single" w:sz="4" w:space="0" w:color="000000"/>
              <w:left w:val="single" w:sz="4" w:space="0" w:color="000000"/>
            </w:tcBorders>
          </w:tcPr>
          <w:p w:rsidR="00185488" w:rsidRDefault="00185488" w:rsidP="00615AD0">
            <w:pPr>
              <w:snapToGrid w:val="0"/>
              <w:jc w:val="both"/>
            </w:pPr>
            <w:r>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185488" w:rsidRPr="00084E25" w:rsidRDefault="00185488"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185488" w:rsidRPr="00084E25" w:rsidTr="004C0218">
        <w:trPr>
          <w:gridAfter w:val="2"/>
          <w:wAfter w:w="4748" w:type="dxa"/>
        </w:trPr>
        <w:tc>
          <w:tcPr>
            <w:tcW w:w="892" w:type="dxa"/>
            <w:vMerge w:val="restart"/>
            <w:tcBorders>
              <w:top w:val="single" w:sz="4" w:space="0" w:color="000000"/>
              <w:left w:val="single" w:sz="4" w:space="0" w:color="000000"/>
            </w:tcBorders>
          </w:tcPr>
          <w:p w:rsidR="00185488" w:rsidRPr="00084E25" w:rsidRDefault="00185488" w:rsidP="00615AD0">
            <w:pPr>
              <w:snapToGrid w:val="0"/>
              <w:jc w:val="center"/>
            </w:pPr>
            <w:r>
              <w:rPr>
                <w:sz w:val="22"/>
                <w:szCs w:val="22"/>
              </w:rPr>
              <w:t>6.1.</w:t>
            </w:r>
          </w:p>
        </w:tc>
        <w:tc>
          <w:tcPr>
            <w:tcW w:w="2783" w:type="dxa"/>
            <w:vMerge w:val="restart"/>
            <w:tcBorders>
              <w:top w:val="single" w:sz="4" w:space="0" w:color="000000"/>
              <w:left w:val="single" w:sz="4" w:space="0" w:color="000000"/>
            </w:tcBorders>
          </w:tcPr>
          <w:p w:rsidR="00185488" w:rsidRPr="00084E25" w:rsidRDefault="00185488"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w:t>
            </w:r>
            <w:r w:rsidRPr="00BC6924">
              <w:rPr>
                <w:sz w:val="22"/>
                <w:szCs w:val="22"/>
              </w:rPr>
              <w:lastRenderedPageBreak/>
              <w:t xml:space="preserve">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3" w:type="dxa"/>
            <w:tcBorders>
              <w:top w:val="single" w:sz="4" w:space="0" w:color="000000"/>
              <w:left w:val="single" w:sz="4" w:space="0" w:color="000000"/>
              <w:bottom w:val="single" w:sz="4" w:space="0" w:color="000000"/>
            </w:tcBorders>
          </w:tcPr>
          <w:p w:rsidR="00185488" w:rsidRPr="00084E25" w:rsidRDefault="00185488" w:rsidP="00615AD0">
            <w:pPr>
              <w:snapToGrid w:val="0"/>
              <w:jc w:val="center"/>
            </w:pPr>
            <w:r w:rsidRPr="00084E25">
              <w:rPr>
                <w:sz w:val="22"/>
                <w:szCs w:val="22"/>
              </w:rPr>
              <w:lastRenderedPageBreak/>
              <w:t>всего</w:t>
            </w:r>
          </w:p>
        </w:tc>
        <w:tc>
          <w:tcPr>
            <w:tcW w:w="1275" w:type="dxa"/>
            <w:tcBorders>
              <w:top w:val="single" w:sz="4" w:space="0" w:color="000000"/>
              <w:left w:val="single" w:sz="4" w:space="0" w:color="000000"/>
              <w:bottom w:val="single" w:sz="4" w:space="0" w:color="000000"/>
            </w:tcBorders>
          </w:tcPr>
          <w:p w:rsidR="00185488" w:rsidRPr="00084E25" w:rsidRDefault="00185488" w:rsidP="00BD57A6">
            <w:pPr>
              <w:snapToGrid w:val="0"/>
              <w:jc w:val="center"/>
            </w:pPr>
            <w:r>
              <w:t xml:space="preserve"> </w:t>
            </w:r>
            <w:r w:rsidR="00BD57A6">
              <w:t>1616,0</w:t>
            </w:r>
          </w:p>
        </w:tc>
        <w:tc>
          <w:tcPr>
            <w:tcW w:w="1137" w:type="dxa"/>
            <w:gridSpan w:val="2"/>
            <w:tcBorders>
              <w:top w:val="single" w:sz="4" w:space="0" w:color="000000"/>
              <w:left w:val="single" w:sz="4" w:space="0" w:color="000000"/>
              <w:bottom w:val="single" w:sz="4" w:space="0" w:color="000000"/>
            </w:tcBorders>
          </w:tcPr>
          <w:p w:rsidR="00185488" w:rsidRPr="00084E25" w:rsidRDefault="00185488"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185488" w:rsidRPr="001136EC" w:rsidRDefault="00BD57A6" w:rsidP="00615AD0">
            <w:pPr>
              <w:snapToGrid w:val="0"/>
              <w:jc w:val="center"/>
            </w:pPr>
            <w:r>
              <w:t>632,0</w:t>
            </w:r>
          </w:p>
        </w:tc>
        <w:tc>
          <w:tcPr>
            <w:tcW w:w="1138" w:type="dxa"/>
            <w:tcBorders>
              <w:top w:val="single" w:sz="4" w:space="0" w:color="000000"/>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val="restart"/>
            <w:tcBorders>
              <w:top w:val="single" w:sz="4" w:space="0" w:color="000000"/>
              <w:left w:val="single" w:sz="4" w:space="0" w:color="000000"/>
            </w:tcBorders>
          </w:tcPr>
          <w:p w:rsidR="00185488" w:rsidRPr="00084E25" w:rsidRDefault="00185488"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w:t>
            </w:r>
            <w:r w:rsidRPr="00084E25">
              <w:rPr>
                <w:sz w:val="22"/>
                <w:szCs w:val="22"/>
              </w:rPr>
              <w:lastRenderedPageBreak/>
              <w:t>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185488" w:rsidRPr="00084E25" w:rsidRDefault="00185488" w:rsidP="00615AD0">
            <w:pPr>
              <w:snapToGrid w:val="0"/>
              <w:jc w:val="center"/>
            </w:pPr>
            <w:r w:rsidRPr="00084E25">
              <w:rPr>
                <w:sz w:val="22"/>
                <w:szCs w:val="22"/>
              </w:rPr>
              <w:lastRenderedPageBreak/>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lastRenderedPageBreak/>
              <w:t>Администрация Белоглинского сельского поселения</w:t>
            </w: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185488" w:rsidRPr="00084E25" w:rsidRDefault="00185488" w:rsidP="00615AD0">
            <w:pPr>
              <w:snapToGrid w:val="0"/>
              <w:jc w:val="center"/>
            </w:pPr>
            <w:r>
              <w:rPr>
                <w:sz w:val="22"/>
                <w:szCs w:val="22"/>
              </w:rPr>
              <w:t>-</w:t>
            </w:r>
          </w:p>
        </w:tc>
        <w:tc>
          <w:tcPr>
            <w:tcW w:w="1137" w:type="dxa"/>
            <w:gridSpan w:val="2"/>
            <w:tcBorders>
              <w:left w:val="single" w:sz="4" w:space="0" w:color="000000"/>
              <w:bottom w:val="single" w:sz="4" w:space="0" w:color="000000"/>
            </w:tcBorders>
          </w:tcPr>
          <w:p w:rsidR="00185488" w:rsidRPr="00084E25" w:rsidRDefault="00185488" w:rsidP="00615AD0">
            <w:pPr>
              <w:snapToGrid w:val="0"/>
              <w:jc w:val="center"/>
            </w:pPr>
          </w:p>
        </w:tc>
        <w:tc>
          <w:tcPr>
            <w:tcW w:w="1138" w:type="dxa"/>
            <w:tcBorders>
              <w:left w:val="single" w:sz="4" w:space="0" w:color="000000"/>
              <w:bottom w:val="single" w:sz="4" w:space="0" w:color="000000"/>
            </w:tcBorders>
          </w:tcPr>
          <w:p w:rsidR="00185488" w:rsidRPr="00BA0D28" w:rsidRDefault="00185488" w:rsidP="00615AD0">
            <w:pPr>
              <w:snapToGrid w:val="0"/>
              <w:jc w:val="center"/>
            </w:pPr>
          </w:p>
        </w:tc>
        <w:tc>
          <w:tcPr>
            <w:tcW w:w="1138" w:type="dxa"/>
            <w:tcBorders>
              <w:left w:val="single" w:sz="4" w:space="0" w:color="000000"/>
              <w:bottom w:val="single" w:sz="4" w:space="0" w:color="000000"/>
            </w:tcBorders>
          </w:tcPr>
          <w:p w:rsidR="00185488" w:rsidRPr="00084E25" w:rsidRDefault="00185488" w:rsidP="00615AD0">
            <w:pPr>
              <w:snapToGrid w:val="0"/>
              <w:jc w:val="center"/>
            </w:pPr>
            <w:r>
              <w:t>-</w:t>
            </w: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185488" w:rsidRPr="00084E25" w:rsidRDefault="00BD57A6" w:rsidP="00615AD0">
            <w:pPr>
              <w:snapToGrid w:val="0"/>
              <w:jc w:val="center"/>
            </w:pPr>
            <w:r>
              <w:t>1616,0</w:t>
            </w:r>
          </w:p>
        </w:tc>
        <w:tc>
          <w:tcPr>
            <w:tcW w:w="1137" w:type="dxa"/>
            <w:gridSpan w:val="2"/>
            <w:tcBorders>
              <w:left w:val="single" w:sz="4" w:space="0" w:color="000000"/>
              <w:bottom w:val="single" w:sz="4" w:space="0" w:color="000000"/>
            </w:tcBorders>
          </w:tcPr>
          <w:p w:rsidR="00185488" w:rsidRPr="00084E25" w:rsidRDefault="00185488" w:rsidP="00615AD0">
            <w:pPr>
              <w:snapToGrid w:val="0"/>
              <w:jc w:val="center"/>
            </w:pPr>
            <w:r>
              <w:t>984,0</w:t>
            </w:r>
          </w:p>
        </w:tc>
        <w:tc>
          <w:tcPr>
            <w:tcW w:w="1138" w:type="dxa"/>
            <w:tcBorders>
              <w:left w:val="single" w:sz="4" w:space="0" w:color="000000"/>
              <w:bottom w:val="single" w:sz="4" w:space="0" w:color="000000"/>
            </w:tcBorders>
          </w:tcPr>
          <w:p w:rsidR="00185488" w:rsidRPr="00084E25" w:rsidRDefault="00BD57A6" w:rsidP="00615AD0">
            <w:pPr>
              <w:snapToGrid w:val="0"/>
              <w:jc w:val="center"/>
            </w:pPr>
            <w:r>
              <w:t>632,0</w:t>
            </w: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185488" w:rsidRPr="00084E25" w:rsidRDefault="00185488" w:rsidP="00615AD0">
            <w:pPr>
              <w:snapToGrid w:val="0"/>
              <w:jc w:val="center"/>
            </w:pPr>
          </w:p>
        </w:tc>
        <w:tc>
          <w:tcPr>
            <w:tcW w:w="1137" w:type="dxa"/>
            <w:gridSpan w:val="2"/>
            <w:tcBorders>
              <w:left w:val="single" w:sz="4" w:space="0" w:color="000000"/>
              <w:bottom w:val="single" w:sz="4" w:space="0" w:color="000000"/>
            </w:tcBorders>
          </w:tcPr>
          <w:p w:rsidR="00185488" w:rsidRPr="00084E25" w:rsidRDefault="00185488" w:rsidP="00615AD0">
            <w:pPr>
              <w:snapToGrid w:val="0"/>
            </w:pP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Height w:val="317"/>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auto"/>
            </w:tcBorders>
          </w:tcPr>
          <w:p w:rsidR="00185488" w:rsidRPr="00084E25" w:rsidRDefault="00185488"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185488" w:rsidRPr="00084E25" w:rsidRDefault="00185488" w:rsidP="00615AD0">
            <w:pPr>
              <w:snapToGrid w:val="0"/>
              <w:jc w:val="center"/>
            </w:pPr>
          </w:p>
        </w:tc>
        <w:tc>
          <w:tcPr>
            <w:tcW w:w="1137" w:type="dxa"/>
            <w:gridSpan w:val="2"/>
            <w:tcBorders>
              <w:left w:val="single" w:sz="4" w:space="0" w:color="000000"/>
              <w:bottom w:val="single" w:sz="4" w:space="0" w:color="auto"/>
            </w:tcBorders>
          </w:tcPr>
          <w:p w:rsidR="00185488" w:rsidRPr="00084E25" w:rsidRDefault="00185488" w:rsidP="00615AD0">
            <w:pPr>
              <w:snapToGrid w:val="0"/>
              <w:jc w:val="center"/>
            </w:pPr>
          </w:p>
        </w:tc>
        <w:tc>
          <w:tcPr>
            <w:tcW w:w="1138" w:type="dxa"/>
            <w:tcBorders>
              <w:left w:val="single" w:sz="4" w:space="0" w:color="000000"/>
              <w:bottom w:val="single" w:sz="4" w:space="0" w:color="auto"/>
            </w:tcBorders>
          </w:tcPr>
          <w:p w:rsidR="00185488" w:rsidRPr="00084E25" w:rsidRDefault="00185488" w:rsidP="00615AD0">
            <w:pPr>
              <w:snapToGrid w:val="0"/>
              <w:jc w:val="center"/>
            </w:pPr>
          </w:p>
        </w:tc>
        <w:tc>
          <w:tcPr>
            <w:tcW w:w="1138" w:type="dxa"/>
            <w:tcBorders>
              <w:left w:val="single" w:sz="4" w:space="0" w:color="000000"/>
              <w:bottom w:val="single" w:sz="4" w:space="0" w:color="auto"/>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Height w:val="2678"/>
        </w:trPr>
        <w:tc>
          <w:tcPr>
            <w:tcW w:w="892" w:type="dxa"/>
            <w:vMerge/>
            <w:tcBorders>
              <w:left w:val="single" w:sz="4" w:space="0" w:color="000000"/>
              <w:bottom w:val="single" w:sz="4" w:space="0" w:color="000000"/>
            </w:tcBorders>
          </w:tcPr>
          <w:p w:rsidR="00185488" w:rsidRPr="00084E25" w:rsidRDefault="00185488" w:rsidP="00615AD0">
            <w:pPr>
              <w:snapToGrid w:val="0"/>
              <w:jc w:val="center"/>
            </w:pPr>
          </w:p>
        </w:tc>
        <w:tc>
          <w:tcPr>
            <w:tcW w:w="2783" w:type="dxa"/>
            <w:vMerge/>
            <w:tcBorders>
              <w:left w:val="single" w:sz="4" w:space="0" w:color="000000"/>
              <w:bottom w:val="single" w:sz="4" w:space="0" w:color="000000"/>
            </w:tcBorders>
          </w:tcPr>
          <w:p w:rsidR="00185488" w:rsidRPr="00084E25" w:rsidRDefault="00185488" w:rsidP="00615AD0">
            <w:pPr>
              <w:snapToGrid w:val="0"/>
              <w:jc w:val="both"/>
            </w:pPr>
          </w:p>
        </w:tc>
        <w:tc>
          <w:tcPr>
            <w:tcW w:w="2273"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8"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8"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bottom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185488" w:rsidRPr="00084E25" w:rsidRDefault="00185488" w:rsidP="00615AD0">
            <w:pPr>
              <w:snapToGrid w:val="0"/>
              <w:jc w:val="center"/>
            </w:pPr>
          </w:p>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2" w:type="dxa"/>
            <w:vMerge w:val="restart"/>
          </w:tcPr>
          <w:p w:rsidR="00185488" w:rsidRDefault="00185488" w:rsidP="00615AD0">
            <w:r>
              <w:rPr>
                <w:sz w:val="22"/>
                <w:szCs w:val="22"/>
              </w:rPr>
              <w:lastRenderedPageBreak/>
              <w:t>6.1.1.</w:t>
            </w:r>
          </w:p>
        </w:tc>
        <w:tc>
          <w:tcPr>
            <w:tcW w:w="2783" w:type="dxa"/>
            <w:vMerge w:val="restart"/>
          </w:tcPr>
          <w:p w:rsidR="00185488" w:rsidRDefault="00185488" w:rsidP="00615AD0">
            <w:r>
              <w:rPr>
                <w:sz w:val="22"/>
                <w:szCs w:val="22"/>
              </w:rPr>
              <w:t>Прочие мероприятия</w:t>
            </w:r>
          </w:p>
        </w:tc>
        <w:tc>
          <w:tcPr>
            <w:tcW w:w="2273" w:type="dxa"/>
          </w:tcPr>
          <w:p w:rsidR="00185488" w:rsidRPr="00084E25" w:rsidRDefault="00185488" w:rsidP="00615AD0">
            <w:pPr>
              <w:snapToGrid w:val="0"/>
              <w:jc w:val="center"/>
            </w:pPr>
            <w:r w:rsidRPr="00084E25">
              <w:rPr>
                <w:sz w:val="22"/>
                <w:szCs w:val="22"/>
              </w:rPr>
              <w:t>всего</w:t>
            </w:r>
          </w:p>
        </w:tc>
        <w:tc>
          <w:tcPr>
            <w:tcW w:w="1282" w:type="dxa"/>
            <w:gridSpan w:val="2"/>
          </w:tcPr>
          <w:p w:rsidR="00185488" w:rsidRDefault="00185488" w:rsidP="00615AD0">
            <w:pPr>
              <w:jc w:val="center"/>
            </w:pP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p>
        </w:tc>
        <w:tc>
          <w:tcPr>
            <w:tcW w:w="1138" w:type="dxa"/>
          </w:tcPr>
          <w:p w:rsidR="00185488" w:rsidRDefault="00185488" w:rsidP="00615AD0"/>
        </w:tc>
        <w:tc>
          <w:tcPr>
            <w:tcW w:w="2131" w:type="dxa"/>
            <w:gridSpan w:val="3"/>
            <w:vMerge w:val="restart"/>
          </w:tcPr>
          <w:p w:rsidR="00185488" w:rsidRDefault="00185488" w:rsidP="00615AD0"/>
        </w:tc>
        <w:tc>
          <w:tcPr>
            <w:tcW w:w="1981" w:type="dxa"/>
            <w:vMerge w:val="restart"/>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местный  бюджет</w:t>
            </w:r>
          </w:p>
        </w:tc>
        <w:tc>
          <w:tcPr>
            <w:tcW w:w="1282" w:type="dxa"/>
            <w:gridSpan w:val="2"/>
          </w:tcPr>
          <w:p w:rsidR="00185488" w:rsidRDefault="00185488" w:rsidP="00615AD0">
            <w:pPr>
              <w:jc w:val="center"/>
            </w:pPr>
            <w:r>
              <w:rPr>
                <w:sz w:val="22"/>
                <w:szCs w:val="22"/>
              </w:rPr>
              <w:t>-</w:t>
            </w: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r>
              <w:rPr>
                <w:sz w:val="22"/>
                <w:szCs w:val="22"/>
              </w:rPr>
              <w:t>-</w:t>
            </w:r>
          </w:p>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Pr>
                <w:sz w:val="22"/>
                <w:szCs w:val="22"/>
              </w:rPr>
              <w:t>районный бюджет</w:t>
            </w:r>
          </w:p>
        </w:tc>
        <w:tc>
          <w:tcPr>
            <w:tcW w:w="1282" w:type="dxa"/>
            <w:gridSpan w:val="2"/>
          </w:tcPr>
          <w:p w:rsidR="00185488" w:rsidRDefault="00185488" w:rsidP="00615AD0">
            <w:pPr>
              <w:jc w:val="center"/>
            </w:pP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p>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краевой  бюджет</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федеральный бюджет</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внебюджетные источники</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C544EF">
        <w:rPr>
          <w:sz w:val="28"/>
          <w:szCs w:val="28"/>
        </w:rPr>
        <w:t>8</w:t>
      </w:r>
      <w:r w:rsidR="004424B1">
        <w:rPr>
          <w:sz w:val="28"/>
          <w:szCs w:val="28"/>
        </w:rPr>
        <w:t>3</w:t>
      </w:r>
      <w:r w:rsidR="00C544EF">
        <w:rPr>
          <w:sz w:val="28"/>
          <w:szCs w:val="28"/>
        </w:rPr>
        <w:t> </w:t>
      </w:r>
      <w:r w:rsidR="009E3C90">
        <w:rPr>
          <w:sz w:val="28"/>
          <w:szCs w:val="28"/>
        </w:rPr>
        <w:t>996</w:t>
      </w:r>
      <w:r w:rsidR="00C544EF">
        <w:rPr>
          <w:sz w:val="28"/>
          <w:szCs w:val="28"/>
        </w:rPr>
        <w:t>,</w:t>
      </w:r>
      <w:r w:rsidR="009E3C90">
        <w:rPr>
          <w:sz w:val="28"/>
          <w:szCs w:val="28"/>
        </w:rPr>
        <w:t>2</w:t>
      </w:r>
      <w:r w:rsidR="00A2480C">
        <w:rPr>
          <w:sz w:val="28"/>
          <w:szCs w:val="28"/>
        </w:rPr>
        <w:t xml:space="preserve"> </w:t>
      </w:r>
      <w:r w:rsidRPr="00084E25">
        <w:rPr>
          <w:sz w:val="28"/>
          <w:szCs w:val="28"/>
        </w:rPr>
        <w:t>тыс. рублей, в том числе:</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201</w:t>
      </w:r>
      <w:r w:rsidR="00E61E3F">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A2480C">
        <w:rPr>
          <w:rFonts w:ascii="Times New Roman" w:hAnsi="Times New Roman" w:cs="Times New Roman"/>
          <w:sz w:val="28"/>
          <w:szCs w:val="28"/>
        </w:rPr>
        <w:t>25 382,9</w:t>
      </w:r>
      <w:r w:rsidR="00D85729">
        <w:rPr>
          <w:rFonts w:ascii="Times New Roman" w:hAnsi="Times New Roman" w:cs="Times New Roman"/>
          <w:sz w:val="28"/>
          <w:szCs w:val="28"/>
        </w:rPr>
        <w:t xml:space="preserve"> </w:t>
      </w:r>
      <w:r w:rsidR="000516D8"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C544EF">
        <w:rPr>
          <w:rFonts w:ascii="Times New Roman" w:hAnsi="Times New Roman" w:cs="Times New Roman"/>
          <w:sz w:val="28"/>
          <w:szCs w:val="28"/>
        </w:rPr>
        <w:t>37</w:t>
      </w:r>
      <w:r w:rsidR="009E3C90">
        <w:rPr>
          <w:rFonts w:ascii="Times New Roman" w:hAnsi="Times New Roman" w:cs="Times New Roman"/>
          <w:sz w:val="28"/>
          <w:szCs w:val="28"/>
        </w:rPr>
        <w:t> 293,3</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B17AED">
        <w:rPr>
          <w:rFonts w:ascii="Times New Roman" w:hAnsi="Times New Roman" w:cs="Times New Roman"/>
          <w:sz w:val="28"/>
          <w:szCs w:val="28"/>
        </w:rPr>
        <w:t>21 320</w:t>
      </w:r>
      <w:r>
        <w:rPr>
          <w:rFonts w:ascii="Times New Roman" w:hAnsi="Times New Roman" w:cs="Times New Roman"/>
          <w:sz w:val="28"/>
          <w:szCs w:val="28"/>
        </w:rPr>
        <w:t>,0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354FB">
              <w:rPr>
                <w:rFonts w:ascii="Times New Roman" w:hAnsi="Times New Roman" w:cs="Times New Roman"/>
                <w:sz w:val="28"/>
                <w:szCs w:val="28"/>
              </w:rPr>
              <w:t>1</w:t>
            </w:r>
            <w:r>
              <w:rPr>
                <w:rFonts w:ascii="Times New Roman" w:hAnsi="Times New Roman" w:cs="Times New Roman"/>
                <w:sz w:val="28"/>
                <w:szCs w:val="28"/>
              </w:rPr>
              <w:t>00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615AD0">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19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r w:rsidR="009B704D" w:rsidRPr="0068643A" w:rsidTr="00615AD0">
        <w:trPr>
          <w:trHeight w:val="333"/>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c>
          <w:tcPr>
            <w:tcW w:w="2774" w:type="dxa"/>
            <w:vMerge w:val="restart"/>
            <w:tcBorders>
              <w:left w:val="single" w:sz="4" w:space="0" w:color="auto"/>
              <w:right w:val="single" w:sz="4" w:space="0" w:color="auto"/>
            </w:tcBorders>
          </w:tcPr>
          <w:p w:rsidR="009B704D" w:rsidRPr="0068643A" w:rsidRDefault="009B704D"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68643A" w:rsidRDefault="009B704D" w:rsidP="009B704D">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1136EC">
        <w:rPr>
          <w:sz w:val="28"/>
          <w:szCs w:val="28"/>
        </w:rPr>
        <w:t>1</w:t>
      </w:r>
      <w:r>
        <w:rPr>
          <w:sz w:val="28"/>
          <w:szCs w:val="28"/>
        </w:rPr>
        <w:t>00</w:t>
      </w:r>
      <w:r w:rsidRPr="0068643A">
        <w:rPr>
          <w:sz w:val="28"/>
          <w:szCs w:val="28"/>
        </w:rPr>
        <w:t>,0 тыс. рублей, в том числе:</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A0322">
            <w:pPr>
              <w:snapToGrid w:val="0"/>
              <w:jc w:val="both"/>
            </w:pPr>
            <w:r w:rsidRPr="00E679D8">
              <w:rPr>
                <w:sz w:val="28"/>
                <w:szCs w:val="28"/>
              </w:rPr>
              <w:t>201</w:t>
            </w:r>
            <w:r w:rsidR="006A0322">
              <w:rPr>
                <w:sz w:val="28"/>
                <w:szCs w:val="28"/>
              </w:rPr>
              <w:t>9</w:t>
            </w:r>
            <w:r w:rsidRPr="00E679D8">
              <w:rPr>
                <w:sz w:val="28"/>
                <w:szCs w:val="28"/>
              </w:rPr>
              <w:t xml:space="preserve"> – 20</w:t>
            </w:r>
            <w:r w:rsidR="006A0322">
              <w:rPr>
                <w:sz w:val="28"/>
                <w:szCs w:val="28"/>
              </w:rPr>
              <w:t>21</w:t>
            </w:r>
            <w:r w:rsidRPr="00E679D8">
              <w:rPr>
                <w:sz w:val="28"/>
                <w:szCs w:val="28"/>
              </w:rPr>
              <w:t xml:space="preserve">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D87AC9">
              <w:rPr>
                <w:rFonts w:ascii="Times New Roman" w:hAnsi="Times New Roman" w:cs="Times New Roman"/>
                <w:sz w:val="28"/>
                <w:szCs w:val="28"/>
              </w:rPr>
              <w:t>31300,8</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585C49">
              <w:rPr>
                <w:rFonts w:ascii="Times New Roman" w:hAnsi="Times New Roman" w:cs="Times New Roman"/>
                <w:sz w:val="28"/>
                <w:szCs w:val="28"/>
              </w:rPr>
              <w:t>15484,9</w:t>
            </w:r>
            <w:r w:rsidR="00773B22">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D87AC9">
              <w:rPr>
                <w:rFonts w:ascii="Times New Roman" w:hAnsi="Times New Roman" w:cs="Times New Roman"/>
                <w:sz w:val="28"/>
                <w:szCs w:val="28"/>
              </w:rPr>
              <w:t>10 665,9</w:t>
            </w:r>
            <w:r w:rsidR="006B461F">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585C49">
              <w:rPr>
                <w:rFonts w:ascii="Times New Roman" w:hAnsi="Times New Roman" w:cs="Times New Roman"/>
                <w:sz w:val="28"/>
                <w:szCs w:val="28"/>
              </w:rPr>
              <w:t>5150</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821D84">
            <w:pPr>
              <w:jc w:val="center"/>
              <w:rPr>
                <w:sz w:val="28"/>
                <w:szCs w:val="28"/>
              </w:rPr>
            </w:pPr>
            <w:r>
              <w:rPr>
                <w:sz w:val="28"/>
                <w:szCs w:val="28"/>
              </w:rPr>
              <w:t>3,</w:t>
            </w:r>
            <w:r w:rsidR="00821D84">
              <w:rPr>
                <w:sz w:val="28"/>
                <w:szCs w:val="28"/>
              </w:rPr>
              <w:t>3</w:t>
            </w:r>
          </w:p>
        </w:tc>
        <w:tc>
          <w:tcPr>
            <w:tcW w:w="1080" w:type="dxa"/>
            <w:vAlign w:val="bottom"/>
          </w:tcPr>
          <w:p w:rsidR="009B704D" w:rsidRPr="00E679D8" w:rsidRDefault="009B704D" w:rsidP="00615AD0">
            <w:pPr>
              <w:jc w:val="center"/>
              <w:rPr>
                <w:sz w:val="28"/>
                <w:szCs w:val="28"/>
              </w:rPr>
            </w:pPr>
            <w:r>
              <w:rPr>
                <w:sz w:val="28"/>
                <w:szCs w:val="28"/>
              </w:rPr>
              <w:t>3</w:t>
            </w:r>
            <w:r w:rsidRPr="00E679D8">
              <w:rPr>
                <w:sz w:val="28"/>
                <w:szCs w:val="28"/>
              </w:rPr>
              <w:t>,</w:t>
            </w:r>
            <w:r>
              <w:rPr>
                <w:sz w:val="28"/>
                <w:szCs w:val="28"/>
              </w:rPr>
              <w:t>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 2</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jc w:val="center"/>
        <w:rPr>
          <w:b/>
          <w:sz w:val="28"/>
          <w:szCs w:val="28"/>
        </w:rPr>
      </w:pPr>
    </w:p>
    <w:p w:rsidR="009B704D" w:rsidRPr="00E679D8" w:rsidRDefault="009B704D" w:rsidP="009B7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p w:rsidR="009B704D" w:rsidRPr="00E679D8" w:rsidRDefault="009B704D" w:rsidP="009B704D">
      <w:pPr>
        <w:widowControl w:val="0"/>
        <w:autoSpaceDE w:val="0"/>
        <w:autoSpaceDN w:val="0"/>
        <w:adjustRightInd w:val="0"/>
        <w:ind w:firstLine="540"/>
        <w:jc w:val="center"/>
        <w:rPr>
          <w:b/>
          <w:bCs/>
          <w:sz w:val="28"/>
          <w:szCs w:val="28"/>
        </w:rPr>
      </w:pPr>
    </w:p>
    <w:tbl>
      <w:tblPr>
        <w:tblW w:w="162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249"/>
        <w:gridCol w:w="1240"/>
        <w:gridCol w:w="1134"/>
        <w:gridCol w:w="1276"/>
        <w:gridCol w:w="2409"/>
        <w:gridCol w:w="2303"/>
      </w:tblGrid>
      <w:tr w:rsidR="009B704D" w:rsidRPr="00EA53B3" w:rsidTr="00B5578D">
        <w:trPr>
          <w:trHeight w:val="1613"/>
        </w:trPr>
        <w:tc>
          <w:tcPr>
            <w:tcW w:w="710" w:type="dxa"/>
            <w:vMerge w:val="restart"/>
            <w:shd w:val="clear" w:color="auto" w:fill="auto"/>
          </w:tcPr>
          <w:p w:rsidR="009B704D" w:rsidRPr="00EA53B3" w:rsidRDefault="009B704D" w:rsidP="00615AD0">
            <w:pPr>
              <w:ind w:left="-113" w:right="-57"/>
              <w:jc w:val="center"/>
              <w:rPr>
                <w:sz w:val="28"/>
                <w:szCs w:val="28"/>
              </w:rPr>
            </w:pPr>
            <w:r w:rsidRPr="00EA53B3">
              <w:rPr>
                <w:sz w:val="28"/>
                <w:szCs w:val="28"/>
              </w:rPr>
              <w:t>№</w:t>
            </w:r>
          </w:p>
          <w:p w:rsidR="009B704D" w:rsidRPr="00EA53B3" w:rsidRDefault="009B704D" w:rsidP="00615AD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B704D" w:rsidRPr="00EA53B3" w:rsidRDefault="009B704D" w:rsidP="00615AD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B704D" w:rsidRPr="00EA53B3" w:rsidRDefault="009B704D" w:rsidP="00615AD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Объем финансирования,</w:t>
            </w:r>
          </w:p>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всего</w:t>
            </w:r>
          </w:p>
          <w:p w:rsidR="009B704D" w:rsidRPr="00EA53B3" w:rsidRDefault="009B704D" w:rsidP="00615AD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B704D" w:rsidRPr="00EA53B3" w:rsidRDefault="009B704D" w:rsidP="00615AD0">
            <w:pPr>
              <w:jc w:val="center"/>
              <w:rPr>
                <w:b/>
                <w:sz w:val="28"/>
                <w:szCs w:val="28"/>
              </w:rPr>
            </w:pPr>
            <w:r w:rsidRPr="00EA53B3">
              <w:rPr>
                <w:sz w:val="28"/>
                <w:szCs w:val="28"/>
              </w:rPr>
              <w:t>В том числе по годам</w:t>
            </w:r>
          </w:p>
          <w:p w:rsidR="009B704D" w:rsidRPr="00EA53B3" w:rsidRDefault="009B704D" w:rsidP="00615AD0">
            <w:pPr>
              <w:ind w:left="-113" w:right="-57"/>
              <w:jc w:val="center"/>
              <w:rPr>
                <w:sz w:val="28"/>
                <w:szCs w:val="28"/>
                <w:shd w:val="clear" w:color="auto" w:fill="FFFFFF"/>
              </w:rPr>
            </w:pPr>
          </w:p>
        </w:tc>
        <w:tc>
          <w:tcPr>
            <w:tcW w:w="240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Непосредственный</w:t>
            </w:r>
          </w:p>
          <w:p w:rsidR="009B704D" w:rsidRPr="00EA53B3" w:rsidRDefault="009B704D" w:rsidP="00615AD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B704D" w:rsidRPr="00EA53B3" w:rsidRDefault="009B704D" w:rsidP="00615AD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B704D" w:rsidRPr="00EA53B3" w:rsidTr="00B5578D">
        <w:trPr>
          <w:trHeight w:val="1612"/>
        </w:trPr>
        <w:tc>
          <w:tcPr>
            <w:tcW w:w="710" w:type="dxa"/>
            <w:vMerge/>
            <w:shd w:val="clear" w:color="auto" w:fill="auto"/>
          </w:tcPr>
          <w:p w:rsidR="009B704D" w:rsidRPr="00EA53B3" w:rsidRDefault="009B704D" w:rsidP="00615AD0">
            <w:pPr>
              <w:ind w:left="-113" w:right="-57"/>
              <w:jc w:val="center"/>
              <w:rPr>
                <w:sz w:val="28"/>
                <w:szCs w:val="28"/>
              </w:rPr>
            </w:pPr>
          </w:p>
        </w:tc>
        <w:tc>
          <w:tcPr>
            <w:tcW w:w="3600" w:type="dxa"/>
            <w:vMerge/>
            <w:shd w:val="clear" w:color="auto" w:fill="auto"/>
          </w:tcPr>
          <w:p w:rsidR="009B704D" w:rsidRPr="00EA53B3" w:rsidRDefault="009B704D" w:rsidP="00615AD0">
            <w:pPr>
              <w:ind w:right="-57"/>
              <w:jc w:val="center"/>
              <w:rPr>
                <w:sz w:val="28"/>
                <w:szCs w:val="28"/>
                <w:shd w:val="clear" w:color="auto" w:fill="FFFFFF"/>
              </w:rPr>
            </w:pPr>
          </w:p>
        </w:tc>
        <w:tc>
          <w:tcPr>
            <w:tcW w:w="2340" w:type="dxa"/>
            <w:vMerge/>
            <w:shd w:val="clear" w:color="auto" w:fill="auto"/>
          </w:tcPr>
          <w:p w:rsidR="009B704D" w:rsidRPr="00EA53B3" w:rsidRDefault="009B704D" w:rsidP="00615AD0">
            <w:pPr>
              <w:ind w:left="-113" w:right="-57"/>
              <w:jc w:val="center"/>
              <w:rPr>
                <w:sz w:val="28"/>
                <w:szCs w:val="28"/>
                <w:shd w:val="clear" w:color="auto" w:fill="FFFFFF"/>
              </w:rPr>
            </w:pPr>
          </w:p>
        </w:tc>
        <w:tc>
          <w:tcPr>
            <w:tcW w:w="1249" w:type="dxa"/>
            <w:vMerge/>
            <w:shd w:val="clear" w:color="auto" w:fill="auto"/>
          </w:tcPr>
          <w:p w:rsidR="009B704D" w:rsidRPr="00EA53B3" w:rsidRDefault="009B704D" w:rsidP="00615AD0">
            <w:pPr>
              <w:ind w:left="-113" w:right="-57"/>
              <w:jc w:val="center"/>
              <w:rPr>
                <w:sz w:val="28"/>
                <w:szCs w:val="28"/>
                <w:shd w:val="clear" w:color="auto" w:fill="FFFFFF"/>
              </w:rPr>
            </w:pPr>
          </w:p>
        </w:tc>
        <w:tc>
          <w:tcPr>
            <w:tcW w:w="1240" w:type="dxa"/>
            <w:shd w:val="clear" w:color="auto" w:fill="auto"/>
          </w:tcPr>
          <w:p w:rsidR="009B704D" w:rsidRPr="00E03B2B" w:rsidRDefault="009B704D" w:rsidP="00615AD0">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B704D" w:rsidRPr="00EA53B3" w:rsidRDefault="009B704D" w:rsidP="00615AD0">
            <w:pPr>
              <w:ind w:left="-113" w:right="-57"/>
              <w:jc w:val="center"/>
              <w:rPr>
                <w:sz w:val="28"/>
                <w:szCs w:val="28"/>
                <w:shd w:val="clear" w:color="auto" w:fill="FFFFFF"/>
              </w:rPr>
            </w:pPr>
          </w:p>
        </w:tc>
        <w:tc>
          <w:tcPr>
            <w:tcW w:w="2303" w:type="dxa"/>
            <w:vMerge/>
            <w:tcBorders>
              <w:bottom w:val="nil"/>
            </w:tcBorders>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p>
        </w:tc>
      </w:tr>
      <w:tr w:rsidR="009B704D" w:rsidRPr="00EA53B3" w:rsidTr="00B5578D">
        <w:tc>
          <w:tcPr>
            <w:tcW w:w="710" w:type="dxa"/>
            <w:shd w:val="clear" w:color="auto" w:fill="auto"/>
            <w:vAlign w:val="center"/>
          </w:tcPr>
          <w:p w:rsidR="009B704D" w:rsidRPr="00EA53B3" w:rsidRDefault="009B704D" w:rsidP="00615AD0">
            <w:pPr>
              <w:jc w:val="center"/>
              <w:rPr>
                <w:sz w:val="28"/>
                <w:szCs w:val="28"/>
              </w:rPr>
            </w:pPr>
            <w:r w:rsidRPr="00EA53B3">
              <w:rPr>
                <w:sz w:val="28"/>
                <w:szCs w:val="28"/>
              </w:rPr>
              <w:t>1</w:t>
            </w:r>
          </w:p>
        </w:tc>
        <w:tc>
          <w:tcPr>
            <w:tcW w:w="3600" w:type="dxa"/>
            <w:vAlign w:val="center"/>
          </w:tcPr>
          <w:p w:rsidR="009B704D" w:rsidRPr="00EA53B3" w:rsidRDefault="009B704D" w:rsidP="00615AD0">
            <w:pPr>
              <w:jc w:val="center"/>
              <w:rPr>
                <w:sz w:val="28"/>
                <w:szCs w:val="28"/>
              </w:rPr>
            </w:pPr>
            <w:r w:rsidRPr="00EA53B3">
              <w:rPr>
                <w:sz w:val="28"/>
                <w:szCs w:val="28"/>
              </w:rPr>
              <w:t>2</w:t>
            </w:r>
          </w:p>
        </w:tc>
        <w:tc>
          <w:tcPr>
            <w:tcW w:w="2340" w:type="dxa"/>
            <w:shd w:val="clear" w:color="auto" w:fill="auto"/>
            <w:vAlign w:val="center"/>
          </w:tcPr>
          <w:p w:rsidR="009B704D" w:rsidRPr="00EA53B3" w:rsidRDefault="009B704D" w:rsidP="00615AD0">
            <w:pPr>
              <w:jc w:val="center"/>
              <w:rPr>
                <w:sz w:val="28"/>
                <w:szCs w:val="28"/>
              </w:rPr>
            </w:pPr>
            <w:r w:rsidRPr="00EA53B3">
              <w:rPr>
                <w:sz w:val="28"/>
                <w:szCs w:val="28"/>
              </w:rPr>
              <w:t>3</w:t>
            </w:r>
          </w:p>
        </w:tc>
        <w:tc>
          <w:tcPr>
            <w:tcW w:w="1249" w:type="dxa"/>
            <w:shd w:val="clear" w:color="auto" w:fill="auto"/>
            <w:vAlign w:val="center"/>
          </w:tcPr>
          <w:p w:rsidR="009B704D" w:rsidRPr="00EA53B3" w:rsidRDefault="009B704D" w:rsidP="00615AD0">
            <w:pPr>
              <w:jc w:val="center"/>
              <w:rPr>
                <w:sz w:val="28"/>
                <w:szCs w:val="28"/>
              </w:rPr>
            </w:pPr>
            <w:r w:rsidRPr="00EA53B3">
              <w:rPr>
                <w:sz w:val="28"/>
                <w:szCs w:val="28"/>
              </w:rPr>
              <w:t>4</w:t>
            </w:r>
          </w:p>
        </w:tc>
        <w:tc>
          <w:tcPr>
            <w:tcW w:w="1240" w:type="dxa"/>
            <w:shd w:val="clear" w:color="auto" w:fill="auto"/>
            <w:vAlign w:val="center"/>
          </w:tcPr>
          <w:p w:rsidR="009B704D" w:rsidRPr="00E03B2B" w:rsidRDefault="009B704D" w:rsidP="00615AD0">
            <w:pPr>
              <w:jc w:val="center"/>
              <w:rPr>
                <w:sz w:val="28"/>
                <w:szCs w:val="28"/>
              </w:rPr>
            </w:pPr>
            <w:r w:rsidRPr="00E03B2B">
              <w:rPr>
                <w:sz w:val="28"/>
                <w:szCs w:val="28"/>
              </w:rPr>
              <w:t>5</w:t>
            </w:r>
          </w:p>
        </w:tc>
        <w:tc>
          <w:tcPr>
            <w:tcW w:w="1134" w:type="dxa"/>
            <w:shd w:val="clear" w:color="auto" w:fill="auto"/>
            <w:vAlign w:val="center"/>
          </w:tcPr>
          <w:p w:rsidR="009B704D" w:rsidRPr="00EA53B3" w:rsidRDefault="009B704D" w:rsidP="00615AD0">
            <w:pPr>
              <w:jc w:val="center"/>
              <w:rPr>
                <w:sz w:val="28"/>
                <w:szCs w:val="28"/>
              </w:rPr>
            </w:pPr>
            <w:r w:rsidRPr="00EA53B3">
              <w:rPr>
                <w:sz w:val="28"/>
                <w:szCs w:val="28"/>
              </w:rPr>
              <w:t>6</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7</w:t>
            </w:r>
          </w:p>
        </w:tc>
        <w:tc>
          <w:tcPr>
            <w:tcW w:w="2409" w:type="dxa"/>
            <w:shd w:val="clear" w:color="auto" w:fill="auto"/>
            <w:vAlign w:val="center"/>
          </w:tcPr>
          <w:p w:rsidR="009B704D" w:rsidRPr="00EA53B3" w:rsidRDefault="009B704D" w:rsidP="00615AD0">
            <w:pPr>
              <w:jc w:val="center"/>
              <w:rPr>
                <w:sz w:val="28"/>
                <w:szCs w:val="28"/>
              </w:rPr>
            </w:pPr>
            <w:r w:rsidRPr="00EA53B3">
              <w:rPr>
                <w:sz w:val="28"/>
                <w:szCs w:val="28"/>
              </w:rPr>
              <w:t>10</w:t>
            </w:r>
          </w:p>
        </w:tc>
        <w:tc>
          <w:tcPr>
            <w:tcW w:w="2303" w:type="dxa"/>
            <w:shd w:val="clear" w:color="auto" w:fill="auto"/>
            <w:vAlign w:val="center"/>
          </w:tcPr>
          <w:p w:rsidR="009B704D" w:rsidRPr="00EA53B3" w:rsidRDefault="009B704D" w:rsidP="00615AD0">
            <w:pPr>
              <w:jc w:val="center"/>
              <w:rPr>
                <w:sz w:val="28"/>
                <w:szCs w:val="28"/>
              </w:rPr>
            </w:pPr>
            <w:r w:rsidRPr="00EA53B3">
              <w:rPr>
                <w:sz w:val="28"/>
                <w:szCs w:val="28"/>
              </w:rPr>
              <w:t>11</w:t>
            </w:r>
          </w:p>
        </w:tc>
      </w:tr>
      <w:tr w:rsidR="009B704D" w:rsidRPr="00EA53B3" w:rsidTr="00B5578D">
        <w:tc>
          <w:tcPr>
            <w:tcW w:w="710" w:type="dxa"/>
            <w:vMerge w:val="restart"/>
            <w:shd w:val="clear" w:color="auto" w:fill="auto"/>
          </w:tcPr>
          <w:p w:rsidR="009B704D" w:rsidRPr="00EA53B3" w:rsidRDefault="009B704D" w:rsidP="00615AD0">
            <w:pPr>
              <w:jc w:val="center"/>
              <w:rPr>
                <w:sz w:val="28"/>
                <w:szCs w:val="28"/>
              </w:rPr>
            </w:pPr>
            <w:r w:rsidRPr="00EA53B3">
              <w:rPr>
                <w:sz w:val="28"/>
                <w:szCs w:val="28"/>
              </w:rPr>
              <w:t>1.</w:t>
            </w:r>
          </w:p>
        </w:tc>
        <w:tc>
          <w:tcPr>
            <w:tcW w:w="3600" w:type="dxa"/>
            <w:vMerge w:val="restart"/>
            <w:shd w:val="clear" w:color="auto" w:fill="auto"/>
          </w:tcPr>
          <w:p w:rsidR="009B704D" w:rsidRPr="00EA53B3" w:rsidRDefault="009B704D" w:rsidP="00615AD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7B7D85" w:rsidRPr="00EA53B3" w:rsidRDefault="007B7D85" w:rsidP="003456B9">
            <w:pPr>
              <w:ind w:right="-142"/>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5D76CC" w:rsidP="00AC2E3C">
            <w:pPr>
              <w:jc w:val="center"/>
              <w:rPr>
                <w:sz w:val="28"/>
                <w:szCs w:val="28"/>
              </w:rPr>
            </w:pPr>
            <w:r>
              <w:rPr>
                <w:sz w:val="28"/>
                <w:szCs w:val="28"/>
              </w:rPr>
              <w:t>64608,2</w:t>
            </w:r>
          </w:p>
        </w:tc>
        <w:tc>
          <w:tcPr>
            <w:tcW w:w="1240" w:type="dxa"/>
            <w:shd w:val="clear" w:color="auto" w:fill="auto"/>
            <w:vAlign w:val="bottom"/>
          </w:tcPr>
          <w:p w:rsidR="009B704D" w:rsidRPr="00E03B2B" w:rsidRDefault="00773B22" w:rsidP="00E7627C">
            <w:pPr>
              <w:rPr>
                <w:sz w:val="28"/>
                <w:szCs w:val="28"/>
              </w:rPr>
            </w:pPr>
            <w:r>
              <w:rPr>
                <w:sz w:val="28"/>
                <w:szCs w:val="28"/>
              </w:rPr>
              <w:t>3</w:t>
            </w:r>
            <w:r w:rsidR="00E7627C">
              <w:rPr>
                <w:sz w:val="28"/>
                <w:szCs w:val="28"/>
              </w:rPr>
              <w:t>8581,9</w:t>
            </w:r>
          </w:p>
        </w:tc>
        <w:tc>
          <w:tcPr>
            <w:tcW w:w="1134" w:type="dxa"/>
            <w:shd w:val="clear" w:color="auto" w:fill="auto"/>
            <w:vAlign w:val="bottom"/>
          </w:tcPr>
          <w:p w:rsidR="009B704D" w:rsidRPr="00EA53B3" w:rsidRDefault="005D76CC" w:rsidP="00615AD0">
            <w:pPr>
              <w:jc w:val="center"/>
              <w:rPr>
                <w:sz w:val="28"/>
                <w:szCs w:val="28"/>
              </w:rPr>
            </w:pPr>
            <w:r>
              <w:rPr>
                <w:sz w:val="28"/>
                <w:szCs w:val="28"/>
              </w:rPr>
              <w:t>20876,3</w:t>
            </w:r>
          </w:p>
        </w:tc>
        <w:tc>
          <w:tcPr>
            <w:tcW w:w="1276" w:type="dxa"/>
            <w:shd w:val="clear" w:color="auto" w:fill="auto"/>
            <w:vAlign w:val="bottom"/>
          </w:tcPr>
          <w:p w:rsidR="009B704D" w:rsidRPr="00EA53B3" w:rsidRDefault="009B704D" w:rsidP="00615AD0">
            <w:pPr>
              <w:jc w:val="center"/>
              <w:rPr>
                <w:sz w:val="28"/>
                <w:szCs w:val="28"/>
              </w:rPr>
            </w:pPr>
            <w:r>
              <w:rPr>
                <w:sz w:val="28"/>
                <w:szCs w:val="28"/>
              </w:rPr>
              <w:t>5150,0</w:t>
            </w:r>
          </w:p>
        </w:tc>
        <w:tc>
          <w:tcPr>
            <w:tcW w:w="2409" w:type="dxa"/>
            <w:vMerge w:val="restart"/>
            <w:shd w:val="clear" w:color="auto" w:fill="auto"/>
          </w:tcPr>
          <w:p w:rsidR="009B704D" w:rsidRPr="00EA53B3" w:rsidRDefault="009B704D" w:rsidP="00615AD0">
            <w:pPr>
              <w:tabs>
                <w:tab w:val="left" w:pos="2145"/>
              </w:tabs>
              <w:snapToGrid w:val="0"/>
              <w:jc w:val="both"/>
              <w:rPr>
                <w:sz w:val="28"/>
                <w:szCs w:val="28"/>
              </w:rPr>
            </w:pPr>
            <w:r w:rsidRPr="00EA53B3">
              <w:rPr>
                <w:sz w:val="28"/>
                <w:szCs w:val="28"/>
              </w:rPr>
              <w:t>Улучшение</w:t>
            </w:r>
            <w:r w:rsidR="00B464F1">
              <w:rPr>
                <w:sz w:val="28"/>
                <w:szCs w:val="28"/>
              </w:rPr>
              <w:t xml:space="preserve">  транспортно  эксплуатационных </w:t>
            </w:r>
            <w:r w:rsidRPr="00EA53B3">
              <w:rPr>
                <w:sz w:val="28"/>
                <w:szCs w:val="28"/>
              </w:rPr>
              <w:t>качеств  автомобильных дорог</w:t>
            </w:r>
          </w:p>
        </w:tc>
        <w:tc>
          <w:tcPr>
            <w:tcW w:w="2303" w:type="dxa"/>
            <w:vMerge w:val="restart"/>
            <w:shd w:val="clear" w:color="auto" w:fill="auto"/>
          </w:tcPr>
          <w:p w:rsidR="009B704D" w:rsidRPr="00EA53B3" w:rsidRDefault="009B704D" w:rsidP="00615AD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B704D" w:rsidRPr="00EA53B3" w:rsidRDefault="009B704D" w:rsidP="00615AD0">
            <w:pPr>
              <w:pStyle w:val="a3"/>
              <w:rPr>
                <w:color w:val="auto"/>
                <w:szCs w:val="28"/>
                <w:lang w:val="ru-RU"/>
              </w:rPr>
            </w:pPr>
          </w:p>
        </w:tc>
      </w:tr>
      <w:tr w:rsidR="0019763E" w:rsidRPr="00EA53B3" w:rsidTr="00B5578D">
        <w:trPr>
          <w:trHeight w:val="447"/>
        </w:trPr>
        <w:tc>
          <w:tcPr>
            <w:tcW w:w="710" w:type="dxa"/>
            <w:vMerge/>
            <w:shd w:val="clear" w:color="auto" w:fill="auto"/>
          </w:tcPr>
          <w:p w:rsidR="0019763E" w:rsidRPr="00EA53B3" w:rsidRDefault="0019763E" w:rsidP="00615AD0">
            <w:pPr>
              <w:jc w:val="center"/>
              <w:rPr>
                <w:sz w:val="28"/>
                <w:szCs w:val="28"/>
              </w:rPr>
            </w:pPr>
          </w:p>
        </w:tc>
        <w:tc>
          <w:tcPr>
            <w:tcW w:w="3600" w:type="dxa"/>
            <w:vMerge/>
            <w:shd w:val="clear" w:color="auto" w:fill="auto"/>
          </w:tcPr>
          <w:p w:rsidR="0019763E" w:rsidRPr="00EA53B3" w:rsidRDefault="0019763E" w:rsidP="00615AD0">
            <w:pPr>
              <w:rPr>
                <w:sz w:val="28"/>
                <w:szCs w:val="28"/>
              </w:rPr>
            </w:pPr>
          </w:p>
        </w:tc>
        <w:tc>
          <w:tcPr>
            <w:tcW w:w="2340" w:type="dxa"/>
            <w:shd w:val="clear" w:color="auto" w:fill="auto"/>
          </w:tcPr>
          <w:p w:rsidR="0019763E" w:rsidRPr="00EA53B3" w:rsidRDefault="0019763E" w:rsidP="00615AD0">
            <w:pPr>
              <w:rPr>
                <w:sz w:val="28"/>
                <w:szCs w:val="28"/>
              </w:rPr>
            </w:pPr>
            <w:r w:rsidRPr="00EA53B3">
              <w:rPr>
                <w:sz w:val="28"/>
                <w:szCs w:val="28"/>
              </w:rPr>
              <w:t>местный бюджет</w:t>
            </w:r>
          </w:p>
        </w:tc>
        <w:tc>
          <w:tcPr>
            <w:tcW w:w="1249" w:type="dxa"/>
            <w:shd w:val="clear" w:color="auto" w:fill="auto"/>
            <w:vAlign w:val="bottom"/>
          </w:tcPr>
          <w:p w:rsidR="0019763E" w:rsidRPr="00EA53B3" w:rsidRDefault="005D76CC" w:rsidP="00AC2E3C">
            <w:pPr>
              <w:rPr>
                <w:sz w:val="28"/>
                <w:szCs w:val="28"/>
              </w:rPr>
            </w:pPr>
            <w:r>
              <w:rPr>
                <w:sz w:val="28"/>
                <w:szCs w:val="28"/>
              </w:rPr>
              <w:t>31300,8</w:t>
            </w:r>
          </w:p>
        </w:tc>
        <w:tc>
          <w:tcPr>
            <w:tcW w:w="1240" w:type="dxa"/>
            <w:shd w:val="clear" w:color="auto" w:fill="auto"/>
            <w:vAlign w:val="bottom"/>
          </w:tcPr>
          <w:p w:rsidR="0019763E" w:rsidRPr="00E03B2B" w:rsidRDefault="00773B22" w:rsidP="00E7627C">
            <w:pPr>
              <w:rPr>
                <w:sz w:val="28"/>
                <w:szCs w:val="28"/>
              </w:rPr>
            </w:pPr>
            <w:r>
              <w:rPr>
                <w:sz w:val="28"/>
                <w:szCs w:val="28"/>
              </w:rPr>
              <w:t>1</w:t>
            </w:r>
            <w:r w:rsidR="00E7627C">
              <w:rPr>
                <w:sz w:val="28"/>
                <w:szCs w:val="28"/>
              </w:rPr>
              <w:t>5484,9</w:t>
            </w:r>
          </w:p>
        </w:tc>
        <w:tc>
          <w:tcPr>
            <w:tcW w:w="1134" w:type="dxa"/>
            <w:shd w:val="clear" w:color="auto" w:fill="auto"/>
            <w:vAlign w:val="bottom"/>
          </w:tcPr>
          <w:p w:rsidR="0019763E" w:rsidRPr="00EA53B3" w:rsidRDefault="005D76CC" w:rsidP="000E75BF">
            <w:pPr>
              <w:jc w:val="center"/>
              <w:rPr>
                <w:sz w:val="28"/>
                <w:szCs w:val="28"/>
              </w:rPr>
            </w:pPr>
            <w:r>
              <w:rPr>
                <w:sz w:val="28"/>
                <w:szCs w:val="28"/>
              </w:rPr>
              <w:t>10665,9</w:t>
            </w:r>
          </w:p>
        </w:tc>
        <w:tc>
          <w:tcPr>
            <w:tcW w:w="1276" w:type="dxa"/>
            <w:shd w:val="clear" w:color="auto" w:fill="auto"/>
            <w:vAlign w:val="bottom"/>
          </w:tcPr>
          <w:p w:rsidR="0019763E" w:rsidRPr="00EA53B3" w:rsidRDefault="0019763E" w:rsidP="00615AD0">
            <w:pPr>
              <w:jc w:val="center"/>
              <w:rPr>
                <w:sz w:val="28"/>
                <w:szCs w:val="28"/>
              </w:rPr>
            </w:pPr>
            <w:r>
              <w:rPr>
                <w:sz w:val="28"/>
                <w:szCs w:val="28"/>
              </w:rPr>
              <w:t>5150,0</w:t>
            </w:r>
          </w:p>
        </w:tc>
        <w:tc>
          <w:tcPr>
            <w:tcW w:w="2409" w:type="dxa"/>
            <w:vMerge/>
            <w:shd w:val="clear" w:color="auto" w:fill="auto"/>
            <w:vAlign w:val="bottom"/>
          </w:tcPr>
          <w:p w:rsidR="0019763E" w:rsidRPr="00EA53B3" w:rsidRDefault="0019763E" w:rsidP="00615AD0">
            <w:pPr>
              <w:jc w:val="center"/>
              <w:rPr>
                <w:sz w:val="28"/>
                <w:szCs w:val="28"/>
              </w:rPr>
            </w:pPr>
          </w:p>
        </w:tc>
        <w:tc>
          <w:tcPr>
            <w:tcW w:w="2303" w:type="dxa"/>
            <w:vMerge/>
            <w:shd w:val="clear" w:color="auto" w:fill="auto"/>
          </w:tcPr>
          <w:p w:rsidR="0019763E" w:rsidRPr="00EA53B3" w:rsidRDefault="0019763E" w:rsidP="00615AD0">
            <w:pPr>
              <w:jc w:val="center"/>
              <w:rPr>
                <w:sz w:val="28"/>
                <w:szCs w:val="28"/>
              </w:rPr>
            </w:pPr>
          </w:p>
        </w:tc>
      </w:tr>
      <w:tr w:rsidR="009B704D" w:rsidRPr="00EA53B3" w:rsidTr="00B5578D">
        <w:trPr>
          <w:trHeight w:val="3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5D76CC" w:rsidP="00E7627C">
            <w:pPr>
              <w:jc w:val="center"/>
              <w:rPr>
                <w:sz w:val="28"/>
                <w:szCs w:val="28"/>
              </w:rPr>
            </w:pPr>
            <w:r>
              <w:rPr>
                <w:sz w:val="28"/>
                <w:szCs w:val="28"/>
              </w:rPr>
              <w:t>33307,4</w:t>
            </w:r>
          </w:p>
        </w:tc>
        <w:tc>
          <w:tcPr>
            <w:tcW w:w="1240" w:type="dxa"/>
            <w:shd w:val="clear" w:color="auto" w:fill="auto"/>
            <w:vAlign w:val="bottom"/>
          </w:tcPr>
          <w:p w:rsidR="009B704D" w:rsidRPr="00E03B2B" w:rsidRDefault="00240921" w:rsidP="00615AD0">
            <w:pPr>
              <w:jc w:val="center"/>
              <w:rPr>
                <w:sz w:val="28"/>
                <w:szCs w:val="28"/>
              </w:rPr>
            </w:pPr>
            <w:r w:rsidRPr="00E03B2B">
              <w:rPr>
                <w:sz w:val="28"/>
                <w:szCs w:val="28"/>
              </w:rPr>
              <w:t>23 097,0</w:t>
            </w:r>
          </w:p>
        </w:tc>
        <w:tc>
          <w:tcPr>
            <w:tcW w:w="1134" w:type="dxa"/>
            <w:shd w:val="clear" w:color="auto" w:fill="auto"/>
            <w:vAlign w:val="bottom"/>
          </w:tcPr>
          <w:p w:rsidR="009B704D" w:rsidRPr="00EA53B3" w:rsidRDefault="0074669C" w:rsidP="00615AD0">
            <w:pPr>
              <w:jc w:val="center"/>
              <w:rPr>
                <w:sz w:val="28"/>
                <w:szCs w:val="28"/>
              </w:rPr>
            </w:pPr>
            <w:r>
              <w:rPr>
                <w:sz w:val="28"/>
                <w:szCs w:val="28"/>
              </w:rPr>
              <w:t>10210,4</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10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федеральный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7B7D85" w:rsidRPr="00EA53B3" w:rsidTr="00B15F5C">
        <w:trPr>
          <w:trHeight w:val="2111"/>
        </w:trPr>
        <w:tc>
          <w:tcPr>
            <w:tcW w:w="710" w:type="dxa"/>
            <w:vMerge w:val="restart"/>
            <w:shd w:val="clear" w:color="auto" w:fill="auto"/>
          </w:tcPr>
          <w:p w:rsidR="007B7D85" w:rsidRPr="00922E99" w:rsidRDefault="007B7D85" w:rsidP="00922E99">
            <w:pPr>
              <w:jc w:val="center"/>
              <w:rPr>
                <w:sz w:val="28"/>
                <w:szCs w:val="28"/>
              </w:rPr>
            </w:pPr>
            <w:r>
              <w:rPr>
                <w:sz w:val="28"/>
                <w:szCs w:val="28"/>
              </w:rPr>
              <w:lastRenderedPageBreak/>
              <w:t>1</w:t>
            </w:r>
            <w:r>
              <w:rPr>
                <w:sz w:val="28"/>
                <w:szCs w:val="28"/>
                <w:lang w:val="en-US"/>
              </w:rPr>
              <w:t>.</w:t>
            </w:r>
            <w:r w:rsidR="00922E99">
              <w:rPr>
                <w:sz w:val="28"/>
                <w:szCs w:val="28"/>
              </w:rPr>
              <w:t>1</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 xml:space="preserve">Капитальный ремонт и ремонт  автомобильных дорог </w:t>
            </w:r>
            <w:r w:rsidR="00CB6043">
              <w:rPr>
                <w:sz w:val="28"/>
                <w:szCs w:val="28"/>
              </w:rPr>
              <w:t xml:space="preserve">общего пользования </w:t>
            </w:r>
            <w:r>
              <w:rPr>
                <w:sz w:val="28"/>
                <w:szCs w:val="28"/>
              </w:rPr>
              <w:t>местного значения</w:t>
            </w:r>
            <w:r w:rsidR="00E05601">
              <w:rPr>
                <w:sz w:val="28"/>
                <w:szCs w:val="28"/>
              </w:rPr>
              <w:t xml:space="preserve">, </w:t>
            </w:r>
            <w:r w:rsidR="00922E99">
              <w:rPr>
                <w:sz w:val="28"/>
                <w:szCs w:val="28"/>
              </w:rPr>
              <w:t xml:space="preserve">устройство и ремонт </w:t>
            </w:r>
            <w:r w:rsidR="00E05601">
              <w:rPr>
                <w:sz w:val="28"/>
                <w:szCs w:val="28"/>
              </w:rPr>
              <w:t>тротуаров</w:t>
            </w:r>
          </w:p>
          <w:p w:rsidR="007B7D85" w:rsidRDefault="007B7D85" w:rsidP="0072618F">
            <w:pPr>
              <w:spacing w:line="0" w:lineRule="atLeast"/>
              <w:contextualSpacing/>
              <w:rPr>
                <w:sz w:val="28"/>
                <w:szCs w:val="28"/>
              </w:rPr>
            </w:pPr>
          </w:p>
          <w:p w:rsidR="007B7D85" w:rsidRDefault="007B7D85" w:rsidP="0072618F">
            <w:pPr>
              <w:spacing w:line="0" w:lineRule="atLeast"/>
              <w:contextualSpacing/>
              <w:rPr>
                <w:sz w:val="28"/>
                <w:szCs w:val="28"/>
              </w:rPr>
            </w:pPr>
            <w:r>
              <w:rPr>
                <w:sz w:val="28"/>
                <w:szCs w:val="28"/>
              </w:rPr>
              <w:t>В том числе:</w:t>
            </w:r>
          </w:p>
          <w:p w:rsidR="007B7D85" w:rsidRPr="0072618F" w:rsidRDefault="007B7D85" w:rsidP="0072618F">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7B7D85" w:rsidRDefault="007B7D85" w:rsidP="0072618F">
            <w:pPr>
              <w:spacing w:line="0" w:lineRule="atLeast"/>
              <w:contextualSpacing/>
            </w:pPr>
          </w:p>
          <w:p w:rsidR="007B7D85" w:rsidRDefault="007B7D85" w:rsidP="0072618F">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7B7D85" w:rsidRDefault="007B7D85" w:rsidP="0072618F">
            <w:pPr>
              <w:spacing w:line="0" w:lineRule="atLeast"/>
              <w:contextualSpacing/>
              <w:rPr>
                <w:sz w:val="28"/>
                <w:szCs w:val="28"/>
              </w:rPr>
            </w:pPr>
            <w:r w:rsidRPr="0072618F">
              <w:t>Ремонт тр</w:t>
            </w:r>
            <w:r w:rsidR="00AE3AED">
              <w:t>отуара ул</w:t>
            </w:r>
            <w:proofErr w:type="gramStart"/>
            <w:r w:rsidR="00AE3AED">
              <w:t>.К</w:t>
            </w:r>
            <w:proofErr w:type="gramEnd"/>
            <w:r w:rsidR="00AE3AED">
              <w:t xml:space="preserve">апитана Молчанова от </w:t>
            </w:r>
            <w:r w:rsidRPr="0072618F">
              <w:t>ПК0+</w:t>
            </w:r>
            <w:r w:rsidR="00AE3AED">
              <w:t xml:space="preserve"> </w:t>
            </w:r>
            <w:r w:rsidRPr="0072618F">
              <w:t>00</w:t>
            </w:r>
            <w:r w:rsidR="00AE3AED">
              <w:t xml:space="preserve"> </w:t>
            </w:r>
            <w:r w:rsidRPr="0072618F">
              <w:t>(ул.Набережная) до ПК1+71, от ПК1+78 до ПК2+48, от ПК2+54 до ПК5+25, от ПК5+41 до ПК8</w:t>
            </w:r>
            <w:r w:rsidR="00AE3AED">
              <w:t xml:space="preserve"> </w:t>
            </w:r>
            <w:r w:rsidRPr="0072618F">
              <w:t>+21, от ПК8+31 до ПК8+40, от ПК8+66 до ПК9+94, от ПК10+04 до ПК11+86 в с.Белая Глина</w:t>
            </w:r>
          </w:p>
          <w:p w:rsidR="007B7D85" w:rsidRDefault="00AE3AED" w:rsidP="0072618F">
            <w:pPr>
              <w:spacing w:line="0" w:lineRule="atLeast"/>
              <w:contextualSpacing/>
            </w:pPr>
            <w:r w:rsidRPr="00AE3AED">
              <w:t>Ремонт тротуара ул</w:t>
            </w:r>
            <w:proofErr w:type="gramStart"/>
            <w:r w:rsidRPr="00AE3AED">
              <w:t>.К</w:t>
            </w:r>
            <w:proofErr w:type="gramEnd"/>
            <w:r w:rsidRPr="00AE3AED">
              <w:t>рестьянской от ПК0+00(дом №270) до ПК3+43, от ПК4+00 до ПК5+75, от ПК5+80 до ПК8+17 в с.Белая Глина</w:t>
            </w:r>
            <w:r w:rsidR="00842060">
              <w:t>.</w:t>
            </w:r>
          </w:p>
          <w:p w:rsidR="00842060" w:rsidRDefault="00842060" w:rsidP="0072618F">
            <w:pPr>
              <w:spacing w:line="0" w:lineRule="atLeast"/>
              <w:contextualSpacing/>
            </w:pPr>
            <w:r w:rsidRPr="00842060">
              <w:t>Ремонт ул</w:t>
            </w:r>
            <w:proofErr w:type="gramStart"/>
            <w:r w:rsidRPr="00842060">
              <w:t>.Н</w:t>
            </w:r>
            <w:proofErr w:type="gramEnd"/>
            <w:r w:rsidRPr="00842060">
              <w:t>абережной от дома №324  до ул.Кирова в с.Белая Глина</w:t>
            </w:r>
            <w:r>
              <w:t>.</w:t>
            </w:r>
          </w:p>
          <w:p w:rsidR="00842060" w:rsidRDefault="00842060" w:rsidP="0072618F">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2060" w:rsidRDefault="00842060" w:rsidP="0072618F">
            <w:pPr>
              <w:spacing w:line="0" w:lineRule="atLeast"/>
              <w:contextualSpacing/>
            </w:pPr>
            <w:r w:rsidRPr="00842060">
              <w:lastRenderedPageBreak/>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AE3AED" w:rsidRDefault="00842060" w:rsidP="0072618F">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2060" w:rsidRDefault="00842060" w:rsidP="0072618F">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p w:rsidR="00B15F5C" w:rsidRDefault="00B15F5C" w:rsidP="0072618F">
            <w:pPr>
              <w:spacing w:line="0" w:lineRule="atLeast"/>
              <w:contextualSpacing/>
            </w:pPr>
          </w:p>
          <w:p w:rsidR="00B15F5C" w:rsidRDefault="00B15F5C" w:rsidP="0072618F">
            <w:pPr>
              <w:spacing w:line="0" w:lineRule="atLeast"/>
              <w:contextualSpacing/>
            </w:pPr>
            <w:r w:rsidRPr="00B15F5C">
              <w:t>Ремонт автомобильной дороги по ул</w:t>
            </w:r>
            <w:proofErr w:type="gramStart"/>
            <w:r w:rsidRPr="00B15F5C">
              <w:t>.К</w:t>
            </w:r>
            <w:proofErr w:type="gramEnd"/>
            <w:r w:rsidRPr="00B15F5C">
              <w:t>расной от ПК0+00(ул.Октябрьская) до ПК2+92 в с.Белая Глина</w:t>
            </w:r>
          </w:p>
          <w:p w:rsidR="00B15F5C" w:rsidRDefault="00B15F5C" w:rsidP="0072618F">
            <w:pPr>
              <w:spacing w:line="0" w:lineRule="atLeast"/>
              <w:contextualSpacing/>
            </w:pPr>
            <w:r w:rsidRPr="00B15F5C">
              <w:t>Ремонт тротуара ул</w:t>
            </w:r>
            <w:proofErr w:type="gramStart"/>
            <w:r w:rsidRPr="00B15F5C">
              <w:t>.Ж</w:t>
            </w:r>
            <w:proofErr w:type="gramEnd"/>
            <w:r w:rsidRPr="00B15F5C">
              <w:t>елезнодорожной от ПК0+00(дом №7) до ПК2+92, от ПК3+05 до ПК3+31, от ПК3+48 до ПК4+78, от ПК5+00 до ПК9+60 в с.Белая Глина</w:t>
            </w:r>
          </w:p>
          <w:p w:rsidR="00B15F5C" w:rsidRDefault="00B15F5C" w:rsidP="0072618F">
            <w:pPr>
              <w:spacing w:line="0" w:lineRule="atLeast"/>
              <w:contextualSpacing/>
            </w:pPr>
            <w:r w:rsidRPr="00B15F5C">
              <w:t>Ремонт тротуара ул</w:t>
            </w:r>
            <w:proofErr w:type="gramStart"/>
            <w:r w:rsidRPr="00B15F5C">
              <w:t>.Ч</w:t>
            </w:r>
            <w:proofErr w:type="gramEnd"/>
            <w:r w:rsidRPr="00B15F5C">
              <w:t>ехова от ПК0+00(ул.Пушкина дом №45) до  ПК3+84, от ПК3+90 до ПК4+04 в с.Белая Глина</w:t>
            </w:r>
          </w:p>
          <w:p w:rsidR="00B15F5C" w:rsidRDefault="00B15F5C" w:rsidP="0072618F">
            <w:pPr>
              <w:spacing w:line="0" w:lineRule="atLeast"/>
              <w:contextualSpacing/>
            </w:pPr>
            <w:r w:rsidRPr="00B15F5C">
              <w:t>Ремонт тротуара ул</w:t>
            </w:r>
            <w:proofErr w:type="gramStart"/>
            <w:r w:rsidRPr="00B15F5C">
              <w:t>.Т</w:t>
            </w:r>
            <w:proofErr w:type="gramEnd"/>
            <w:r w:rsidRPr="00B15F5C">
              <w:t>олстого от ПК0+00(ул.Колхозная дом №196) до  ПК3+40 в с.Белая Глина</w:t>
            </w:r>
          </w:p>
          <w:p w:rsidR="00B15F5C" w:rsidRDefault="00B15F5C" w:rsidP="0072618F">
            <w:pPr>
              <w:spacing w:line="0" w:lineRule="atLeast"/>
              <w:contextualSpacing/>
            </w:pPr>
            <w:r w:rsidRPr="00B15F5C">
              <w:t>Ремонт тротуара ул</w:t>
            </w:r>
            <w:proofErr w:type="gramStart"/>
            <w:r w:rsidRPr="00B15F5C">
              <w:t>.Ч</w:t>
            </w:r>
            <w:proofErr w:type="gramEnd"/>
            <w:r w:rsidRPr="00B15F5C">
              <w:t xml:space="preserve">ичерина от </w:t>
            </w:r>
            <w:r w:rsidRPr="00B15F5C">
              <w:lastRenderedPageBreak/>
              <w:t>ПК0+00(ул.Набережная дом №326) до  ПК1+92 в с.Белая Глина</w:t>
            </w:r>
          </w:p>
          <w:p w:rsidR="00B15F5C" w:rsidRPr="00AE3AED" w:rsidRDefault="00B15F5C" w:rsidP="0072618F">
            <w:pPr>
              <w:spacing w:line="0" w:lineRule="atLeast"/>
              <w:contextualSpacing/>
            </w:pPr>
            <w:r w:rsidRPr="00B15F5C">
              <w:t>Ремонт тротуара ул</w:t>
            </w:r>
            <w:proofErr w:type="gramStart"/>
            <w:r w:rsidRPr="00B15F5C">
              <w:t>.К</w:t>
            </w:r>
            <w:proofErr w:type="gramEnd"/>
            <w:r w:rsidRPr="00B15F5C">
              <w:t>рестьянской от ПК0+00(дом №2) до ПК4+62 в с.Белая Глина</w:t>
            </w:r>
          </w:p>
        </w:tc>
        <w:tc>
          <w:tcPr>
            <w:tcW w:w="2340" w:type="dxa"/>
            <w:shd w:val="clear" w:color="auto" w:fill="auto"/>
          </w:tcPr>
          <w:p w:rsidR="007B7D85" w:rsidRPr="00EA53B3" w:rsidRDefault="007B7D85" w:rsidP="00615AD0">
            <w:pPr>
              <w:rPr>
                <w:sz w:val="28"/>
                <w:szCs w:val="28"/>
              </w:rPr>
            </w:pPr>
            <w:r>
              <w:rPr>
                <w:sz w:val="28"/>
                <w:szCs w:val="28"/>
              </w:rPr>
              <w:lastRenderedPageBreak/>
              <w:t>всего</w:t>
            </w:r>
          </w:p>
        </w:tc>
        <w:tc>
          <w:tcPr>
            <w:tcW w:w="1249" w:type="dxa"/>
            <w:shd w:val="clear" w:color="auto" w:fill="auto"/>
            <w:vAlign w:val="bottom"/>
          </w:tcPr>
          <w:p w:rsidR="007B7D85" w:rsidRPr="00EA53B3" w:rsidRDefault="005D76CC" w:rsidP="00AC2E3C">
            <w:pPr>
              <w:jc w:val="center"/>
              <w:rPr>
                <w:sz w:val="28"/>
                <w:szCs w:val="28"/>
              </w:rPr>
            </w:pPr>
            <w:r>
              <w:rPr>
                <w:sz w:val="28"/>
                <w:szCs w:val="28"/>
              </w:rPr>
              <w:t>39724,6</w:t>
            </w:r>
          </w:p>
        </w:tc>
        <w:tc>
          <w:tcPr>
            <w:tcW w:w="1240" w:type="dxa"/>
            <w:shd w:val="clear" w:color="auto" w:fill="auto"/>
            <w:vAlign w:val="bottom"/>
          </w:tcPr>
          <w:p w:rsidR="007B7D85" w:rsidRPr="00E03B2B" w:rsidRDefault="00383DBA" w:rsidP="00615AD0">
            <w:pPr>
              <w:jc w:val="center"/>
              <w:rPr>
                <w:sz w:val="28"/>
                <w:szCs w:val="28"/>
              </w:rPr>
            </w:pPr>
            <w:r>
              <w:rPr>
                <w:sz w:val="28"/>
                <w:szCs w:val="28"/>
              </w:rPr>
              <w:t>24613,9</w:t>
            </w:r>
          </w:p>
        </w:tc>
        <w:tc>
          <w:tcPr>
            <w:tcW w:w="1134" w:type="dxa"/>
            <w:shd w:val="clear" w:color="auto" w:fill="auto"/>
            <w:vAlign w:val="bottom"/>
          </w:tcPr>
          <w:p w:rsidR="007B7D85" w:rsidRPr="00EA53B3" w:rsidRDefault="005D76CC" w:rsidP="00E819B5">
            <w:pPr>
              <w:jc w:val="center"/>
              <w:rPr>
                <w:sz w:val="28"/>
                <w:szCs w:val="28"/>
              </w:rPr>
            </w:pPr>
            <w:r>
              <w:rPr>
                <w:sz w:val="28"/>
                <w:szCs w:val="28"/>
              </w:rPr>
              <w:t>15110,7</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val="restart"/>
            <w:shd w:val="clear" w:color="auto" w:fill="auto"/>
          </w:tcPr>
          <w:p w:rsidR="007B7D85" w:rsidRPr="00EA53B3" w:rsidRDefault="007B7D85" w:rsidP="007B7D85">
            <w:pPr>
              <w:jc w:val="center"/>
              <w:rPr>
                <w:sz w:val="28"/>
                <w:szCs w:val="28"/>
              </w:rPr>
            </w:pPr>
            <w:r w:rsidRPr="00EA53B3">
              <w:rPr>
                <w:sz w:val="28"/>
                <w:szCs w:val="28"/>
              </w:rPr>
              <w:t>Улучшение состояния автомобильных дорог</w:t>
            </w:r>
            <w:r w:rsidR="00922E99">
              <w:rPr>
                <w:sz w:val="28"/>
                <w:szCs w:val="28"/>
              </w:rPr>
              <w:t>, тротуаров, дорожек и элементов транспортной инфраструктуры</w:t>
            </w:r>
          </w:p>
        </w:tc>
        <w:tc>
          <w:tcPr>
            <w:tcW w:w="2303" w:type="dxa"/>
            <w:vMerge w:val="restart"/>
            <w:shd w:val="clear" w:color="auto" w:fill="auto"/>
          </w:tcPr>
          <w:p w:rsidR="007B7D85" w:rsidRPr="00EA53B3" w:rsidRDefault="007B7D85" w:rsidP="00615AD0">
            <w:pPr>
              <w:jc w:val="both"/>
              <w:rPr>
                <w:sz w:val="28"/>
                <w:szCs w:val="28"/>
              </w:rPr>
            </w:pPr>
            <w:r w:rsidRPr="00EA53B3">
              <w:rPr>
                <w:sz w:val="28"/>
                <w:szCs w:val="28"/>
              </w:rPr>
              <w:t>Администрация Белоглинского сельского поселения Белоглинского района</w:t>
            </w:r>
          </w:p>
        </w:tc>
      </w:tr>
      <w:tr w:rsidR="007B7D85" w:rsidRPr="00EA53B3" w:rsidTr="00B5578D">
        <w:trPr>
          <w:trHeight w:val="60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местный бюджет</w:t>
            </w:r>
          </w:p>
        </w:tc>
        <w:tc>
          <w:tcPr>
            <w:tcW w:w="1249" w:type="dxa"/>
            <w:shd w:val="clear" w:color="auto" w:fill="auto"/>
            <w:vAlign w:val="bottom"/>
          </w:tcPr>
          <w:p w:rsidR="007B7D85" w:rsidRPr="00680F37" w:rsidRDefault="005D76CC" w:rsidP="00680F37">
            <w:pPr>
              <w:jc w:val="center"/>
              <w:rPr>
                <w:sz w:val="28"/>
                <w:szCs w:val="28"/>
              </w:rPr>
            </w:pPr>
            <w:r>
              <w:rPr>
                <w:sz w:val="28"/>
                <w:szCs w:val="28"/>
              </w:rPr>
              <w:t>13576,0</w:t>
            </w:r>
          </w:p>
        </w:tc>
        <w:tc>
          <w:tcPr>
            <w:tcW w:w="1240" w:type="dxa"/>
            <w:shd w:val="clear" w:color="auto" w:fill="auto"/>
            <w:vAlign w:val="bottom"/>
          </w:tcPr>
          <w:p w:rsidR="007B7D85" w:rsidRPr="00680F37" w:rsidRDefault="00E55939" w:rsidP="00615AD0">
            <w:pPr>
              <w:jc w:val="center"/>
              <w:rPr>
                <w:sz w:val="28"/>
                <w:szCs w:val="28"/>
              </w:rPr>
            </w:pPr>
            <w:r w:rsidRPr="00680F37">
              <w:rPr>
                <w:sz w:val="28"/>
                <w:szCs w:val="28"/>
              </w:rPr>
              <w:t>7475,7</w:t>
            </w:r>
          </w:p>
        </w:tc>
        <w:tc>
          <w:tcPr>
            <w:tcW w:w="1134" w:type="dxa"/>
            <w:shd w:val="clear" w:color="auto" w:fill="auto"/>
            <w:vAlign w:val="bottom"/>
          </w:tcPr>
          <w:p w:rsidR="007B7D85" w:rsidRPr="00680F37" w:rsidRDefault="005D76CC" w:rsidP="00615AD0">
            <w:pPr>
              <w:jc w:val="center"/>
              <w:rPr>
                <w:sz w:val="28"/>
                <w:szCs w:val="28"/>
              </w:rPr>
            </w:pPr>
            <w:r>
              <w:rPr>
                <w:sz w:val="28"/>
                <w:szCs w:val="28"/>
              </w:rPr>
              <w:t>4900,3</w:t>
            </w:r>
          </w:p>
        </w:tc>
        <w:tc>
          <w:tcPr>
            <w:tcW w:w="1276" w:type="dxa"/>
            <w:shd w:val="clear" w:color="auto" w:fill="auto"/>
            <w:vAlign w:val="bottom"/>
          </w:tcPr>
          <w:p w:rsidR="007B7D85" w:rsidRPr="00680F37" w:rsidRDefault="00E55939" w:rsidP="0020679D">
            <w:pPr>
              <w:jc w:val="center"/>
              <w:rPr>
                <w:sz w:val="28"/>
                <w:szCs w:val="28"/>
              </w:rPr>
            </w:pPr>
            <w:r w:rsidRPr="00680F37">
              <w:rPr>
                <w:sz w:val="28"/>
                <w:szCs w:val="28"/>
              </w:rPr>
              <w:t>1</w:t>
            </w:r>
            <w:r w:rsidR="0020679D" w:rsidRPr="00680F37">
              <w:rPr>
                <w:sz w:val="28"/>
                <w:szCs w:val="28"/>
              </w:rPr>
              <w:t>2</w:t>
            </w:r>
            <w:r w:rsidRPr="00680F37">
              <w:rPr>
                <w:sz w:val="28"/>
                <w:szCs w:val="28"/>
              </w:rPr>
              <w:t>00,0</w:t>
            </w: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615"/>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краевой бюджет</w:t>
            </w:r>
          </w:p>
        </w:tc>
        <w:tc>
          <w:tcPr>
            <w:tcW w:w="1249" w:type="dxa"/>
            <w:shd w:val="clear" w:color="auto" w:fill="auto"/>
            <w:vAlign w:val="bottom"/>
          </w:tcPr>
          <w:p w:rsidR="007B7D85" w:rsidRPr="00EA53B3" w:rsidRDefault="005D76CC" w:rsidP="00615AD0">
            <w:pPr>
              <w:jc w:val="center"/>
              <w:rPr>
                <w:sz w:val="28"/>
                <w:szCs w:val="28"/>
              </w:rPr>
            </w:pPr>
            <w:r>
              <w:rPr>
                <w:sz w:val="28"/>
                <w:szCs w:val="28"/>
              </w:rPr>
              <w:t>33307,4</w:t>
            </w:r>
          </w:p>
        </w:tc>
        <w:tc>
          <w:tcPr>
            <w:tcW w:w="1240" w:type="dxa"/>
            <w:shd w:val="clear" w:color="auto" w:fill="auto"/>
            <w:vAlign w:val="bottom"/>
          </w:tcPr>
          <w:p w:rsidR="007B7D85" w:rsidRPr="00E03B2B" w:rsidRDefault="007B7D85" w:rsidP="00615AD0">
            <w:pPr>
              <w:jc w:val="center"/>
              <w:rPr>
                <w:sz w:val="28"/>
                <w:szCs w:val="28"/>
              </w:rPr>
            </w:pPr>
            <w:r w:rsidRPr="00E03B2B">
              <w:rPr>
                <w:sz w:val="28"/>
                <w:szCs w:val="28"/>
              </w:rPr>
              <w:t>23097,0</w:t>
            </w:r>
          </w:p>
        </w:tc>
        <w:tc>
          <w:tcPr>
            <w:tcW w:w="1134" w:type="dxa"/>
            <w:shd w:val="clear" w:color="auto" w:fill="auto"/>
            <w:vAlign w:val="bottom"/>
          </w:tcPr>
          <w:p w:rsidR="007B7D85" w:rsidRPr="00EA53B3" w:rsidRDefault="0074669C" w:rsidP="00615AD0">
            <w:pPr>
              <w:jc w:val="center"/>
              <w:rPr>
                <w:sz w:val="28"/>
                <w:szCs w:val="28"/>
              </w:rPr>
            </w:pPr>
            <w:r>
              <w:rPr>
                <w:sz w:val="28"/>
                <w:szCs w:val="28"/>
              </w:rPr>
              <w:t>10210,4</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54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внебюджетные источники</w:t>
            </w: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477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9B704D" w:rsidRPr="00EA53B3" w:rsidTr="00B5578D">
        <w:trPr>
          <w:trHeight w:val="300"/>
        </w:trPr>
        <w:tc>
          <w:tcPr>
            <w:tcW w:w="710" w:type="dxa"/>
            <w:vMerge w:val="restart"/>
            <w:shd w:val="clear" w:color="auto" w:fill="auto"/>
          </w:tcPr>
          <w:p w:rsidR="009B704D" w:rsidRPr="00EA53B3" w:rsidRDefault="007B7D85" w:rsidP="00922E99">
            <w:pPr>
              <w:jc w:val="center"/>
              <w:rPr>
                <w:sz w:val="28"/>
                <w:szCs w:val="28"/>
              </w:rPr>
            </w:pPr>
            <w:r>
              <w:rPr>
                <w:sz w:val="28"/>
                <w:szCs w:val="28"/>
              </w:rPr>
              <w:lastRenderedPageBreak/>
              <w:t>1.</w:t>
            </w:r>
            <w:r w:rsidR="00922E99">
              <w:rPr>
                <w:sz w:val="28"/>
                <w:szCs w:val="28"/>
              </w:rPr>
              <w:t>2</w:t>
            </w:r>
            <w:r w:rsidR="009B704D" w:rsidRPr="00EA53B3">
              <w:rPr>
                <w:sz w:val="28"/>
                <w:szCs w:val="28"/>
              </w:rPr>
              <w:t>.</w:t>
            </w:r>
          </w:p>
        </w:tc>
        <w:tc>
          <w:tcPr>
            <w:tcW w:w="3600" w:type="dxa"/>
            <w:vMerge w:val="restart"/>
            <w:shd w:val="clear" w:color="auto" w:fill="auto"/>
          </w:tcPr>
          <w:p w:rsidR="009B704D" w:rsidRPr="00EA53B3" w:rsidRDefault="00922E99" w:rsidP="00615AD0">
            <w:pPr>
              <w:spacing w:line="0" w:lineRule="atLeast"/>
              <w:contextualSpacing/>
              <w:rPr>
                <w:sz w:val="28"/>
                <w:szCs w:val="28"/>
              </w:rPr>
            </w:pPr>
            <w:r>
              <w:rPr>
                <w:sz w:val="28"/>
                <w:szCs w:val="28"/>
              </w:rPr>
              <w:t>Содержание</w:t>
            </w:r>
            <w:r w:rsidR="00B513D3">
              <w:rPr>
                <w:sz w:val="28"/>
                <w:szCs w:val="28"/>
              </w:rPr>
              <w:t xml:space="preserve">, проектирование </w:t>
            </w:r>
            <w:r>
              <w:rPr>
                <w:sz w:val="28"/>
                <w:szCs w:val="28"/>
              </w:rPr>
              <w:t xml:space="preserve"> и развитие транспортной инфраструктуры</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A56865" w:rsidP="00805F90">
            <w:pPr>
              <w:jc w:val="center"/>
              <w:rPr>
                <w:sz w:val="28"/>
                <w:szCs w:val="28"/>
              </w:rPr>
            </w:pPr>
            <w:r>
              <w:rPr>
                <w:sz w:val="28"/>
                <w:szCs w:val="28"/>
              </w:rPr>
              <w:t>17724,8</w:t>
            </w:r>
          </w:p>
        </w:tc>
        <w:tc>
          <w:tcPr>
            <w:tcW w:w="1240" w:type="dxa"/>
            <w:shd w:val="clear" w:color="auto" w:fill="auto"/>
            <w:vAlign w:val="bottom"/>
          </w:tcPr>
          <w:p w:rsidR="009B704D" w:rsidRPr="00E03B2B" w:rsidRDefault="00A56865" w:rsidP="00805F90">
            <w:pPr>
              <w:jc w:val="center"/>
              <w:rPr>
                <w:sz w:val="28"/>
                <w:szCs w:val="28"/>
              </w:rPr>
            </w:pPr>
            <w:r>
              <w:rPr>
                <w:sz w:val="28"/>
                <w:szCs w:val="28"/>
              </w:rPr>
              <w:t>8009,2</w:t>
            </w:r>
          </w:p>
        </w:tc>
        <w:tc>
          <w:tcPr>
            <w:tcW w:w="1134" w:type="dxa"/>
            <w:shd w:val="clear" w:color="auto" w:fill="auto"/>
            <w:vAlign w:val="bottom"/>
          </w:tcPr>
          <w:p w:rsidR="009B704D" w:rsidRPr="00EA53B3" w:rsidRDefault="00A56865" w:rsidP="00805F90">
            <w:pPr>
              <w:jc w:val="center"/>
              <w:rPr>
                <w:sz w:val="28"/>
                <w:szCs w:val="28"/>
              </w:rPr>
            </w:pPr>
            <w:r>
              <w:rPr>
                <w:sz w:val="28"/>
                <w:szCs w:val="28"/>
              </w:rPr>
              <w:t>5765,6</w:t>
            </w:r>
          </w:p>
        </w:tc>
        <w:tc>
          <w:tcPr>
            <w:tcW w:w="1276" w:type="dxa"/>
            <w:shd w:val="clear" w:color="auto" w:fill="auto"/>
            <w:vAlign w:val="bottom"/>
          </w:tcPr>
          <w:p w:rsidR="009B704D" w:rsidRPr="00EA53B3" w:rsidRDefault="00A56865" w:rsidP="00805F90">
            <w:pPr>
              <w:jc w:val="center"/>
              <w:rPr>
                <w:sz w:val="28"/>
                <w:szCs w:val="28"/>
              </w:rPr>
            </w:pPr>
            <w:r>
              <w:rPr>
                <w:sz w:val="28"/>
                <w:szCs w:val="28"/>
              </w:rPr>
              <w:t>3</w:t>
            </w:r>
            <w:r w:rsidR="00805F90">
              <w:rPr>
                <w:sz w:val="28"/>
                <w:szCs w:val="28"/>
              </w:rPr>
              <w:t>95</w:t>
            </w:r>
            <w:r w:rsidR="009B704D" w:rsidRPr="00EA53B3">
              <w:rPr>
                <w:sz w:val="28"/>
                <w:szCs w:val="28"/>
              </w:rPr>
              <w:t>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A56865" w:rsidRPr="00EA53B3" w:rsidTr="00B5578D">
        <w:trPr>
          <w:trHeight w:val="330"/>
        </w:trPr>
        <w:tc>
          <w:tcPr>
            <w:tcW w:w="710" w:type="dxa"/>
            <w:vMerge/>
            <w:shd w:val="clear" w:color="auto" w:fill="auto"/>
          </w:tcPr>
          <w:p w:rsidR="00A56865" w:rsidRPr="00EA53B3" w:rsidRDefault="00A56865" w:rsidP="00615AD0">
            <w:pPr>
              <w:jc w:val="center"/>
              <w:rPr>
                <w:sz w:val="28"/>
                <w:szCs w:val="28"/>
              </w:rPr>
            </w:pPr>
          </w:p>
        </w:tc>
        <w:tc>
          <w:tcPr>
            <w:tcW w:w="3600" w:type="dxa"/>
            <w:vMerge/>
            <w:shd w:val="clear" w:color="auto" w:fill="auto"/>
          </w:tcPr>
          <w:p w:rsidR="00A56865" w:rsidRPr="00EA53B3" w:rsidRDefault="00A56865" w:rsidP="00615AD0">
            <w:pPr>
              <w:spacing w:line="0" w:lineRule="atLeast"/>
              <w:contextualSpacing/>
              <w:rPr>
                <w:sz w:val="28"/>
                <w:szCs w:val="28"/>
              </w:rPr>
            </w:pPr>
          </w:p>
        </w:tc>
        <w:tc>
          <w:tcPr>
            <w:tcW w:w="2340" w:type="dxa"/>
            <w:shd w:val="clear" w:color="auto" w:fill="auto"/>
          </w:tcPr>
          <w:p w:rsidR="00A56865" w:rsidRPr="00EA53B3" w:rsidRDefault="00A56865" w:rsidP="00615AD0">
            <w:pPr>
              <w:rPr>
                <w:sz w:val="28"/>
                <w:szCs w:val="28"/>
              </w:rPr>
            </w:pPr>
            <w:r w:rsidRPr="00EA53B3">
              <w:rPr>
                <w:sz w:val="28"/>
                <w:szCs w:val="28"/>
              </w:rPr>
              <w:t>местный бюджет</w:t>
            </w:r>
          </w:p>
        </w:tc>
        <w:tc>
          <w:tcPr>
            <w:tcW w:w="1249" w:type="dxa"/>
            <w:shd w:val="clear" w:color="auto" w:fill="auto"/>
            <w:vAlign w:val="bottom"/>
          </w:tcPr>
          <w:p w:rsidR="00A56865" w:rsidRPr="00EA53B3" w:rsidRDefault="00A56865" w:rsidP="006531F1">
            <w:pPr>
              <w:jc w:val="center"/>
              <w:rPr>
                <w:sz w:val="28"/>
                <w:szCs w:val="28"/>
              </w:rPr>
            </w:pPr>
            <w:r>
              <w:rPr>
                <w:sz w:val="28"/>
                <w:szCs w:val="28"/>
              </w:rPr>
              <w:t>17724,8</w:t>
            </w:r>
          </w:p>
        </w:tc>
        <w:tc>
          <w:tcPr>
            <w:tcW w:w="1240" w:type="dxa"/>
            <w:shd w:val="clear" w:color="auto" w:fill="auto"/>
            <w:vAlign w:val="bottom"/>
          </w:tcPr>
          <w:p w:rsidR="00A56865" w:rsidRPr="00E03B2B" w:rsidRDefault="00A56865" w:rsidP="006531F1">
            <w:pPr>
              <w:jc w:val="center"/>
              <w:rPr>
                <w:sz w:val="28"/>
                <w:szCs w:val="28"/>
              </w:rPr>
            </w:pPr>
            <w:r>
              <w:rPr>
                <w:sz w:val="28"/>
                <w:szCs w:val="28"/>
              </w:rPr>
              <w:t>8009,2</w:t>
            </w:r>
          </w:p>
        </w:tc>
        <w:tc>
          <w:tcPr>
            <w:tcW w:w="1134" w:type="dxa"/>
            <w:shd w:val="clear" w:color="auto" w:fill="auto"/>
            <w:vAlign w:val="bottom"/>
          </w:tcPr>
          <w:p w:rsidR="00A56865" w:rsidRPr="00EA53B3" w:rsidRDefault="00A56865" w:rsidP="006531F1">
            <w:pPr>
              <w:jc w:val="center"/>
              <w:rPr>
                <w:sz w:val="28"/>
                <w:szCs w:val="28"/>
              </w:rPr>
            </w:pPr>
            <w:r>
              <w:rPr>
                <w:sz w:val="28"/>
                <w:szCs w:val="28"/>
              </w:rPr>
              <w:t>5765,6</w:t>
            </w:r>
          </w:p>
        </w:tc>
        <w:tc>
          <w:tcPr>
            <w:tcW w:w="1276" w:type="dxa"/>
            <w:shd w:val="clear" w:color="auto" w:fill="auto"/>
            <w:vAlign w:val="bottom"/>
          </w:tcPr>
          <w:p w:rsidR="00A56865" w:rsidRPr="00EA53B3" w:rsidRDefault="00A56865" w:rsidP="006531F1">
            <w:pPr>
              <w:jc w:val="center"/>
              <w:rPr>
                <w:sz w:val="28"/>
                <w:szCs w:val="28"/>
              </w:rPr>
            </w:pPr>
            <w:r>
              <w:rPr>
                <w:sz w:val="28"/>
                <w:szCs w:val="28"/>
              </w:rPr>
              <w:t>395</w:t>
            </w:r>
            <w:r w:rsidRPr="00EA53B3">
              <w:rPr>
                <w:sz w:val="28"/>
                <w:szCs w:val="28"/>
              </w:rPr>
              <w:t>0,0</w:t>
            </w:r>
          </w:p>
        </w:tc>
        <w:tc>
          <w:tcPr>
            <w:tcW w:w="2409" w:type="dxa"/>
            <w:vMerge/>
            <w:shd w:val="clear" w:color="auto" w:fill="auto"/>
          </w:tcPr>
          <w:p w:rsidR="00A56865" w:rsidRPr="00EA53B3" w:rsidRDefault="00A56865" w:rsidP="00615AD0">
            <w:pPr>
              <w:jc w:val="center"/>
              <w:rPr>
                <w:sz w:val="28"/>
                <w:szCs w:val="28"/>
              </w:rPr>
            </w:pPr>
          </w:p>
        </w:tc>
        <w:tc>
          <w:tcPr>
            <w:tcW w:w="2303" w:type="dxa"/>
            <w:vMerge/>
            <w:shd w:val="clear" w:color="auto" w:fill="auto"/>
          </w:tcPr>
          <w:p w:rsidR="00A56865" w:rsidRPr="00EA53B3" w:rsidRDefault="00A56865" w:rsidP="00615AD0">
            <w:pP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bl>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6531F1" w:rsidRDefault="009B704D" w:rsidP="00C34369">
      <w:pPr>
        <w:jc w:val="both"/>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00C34369">
        <w:rPr>
          <w:sz w:val="28"/>
          <w:szCs w:val="28"/>
        </w:rPr>
        <w:t xml:space="preserve">   В.Н.Сало</w:t>
      </w:r>
    </w:p>
    <w:p w:rsidR="00DB6B6A" w:rsidRDefault="00DB6B6A" w:rsidP="00D87AC9">
      <w:pPr>
        <w:ind w:right="-12"/>
      </w:pPr>
    </w:p>
    <w:sectPr w:rsidR="00DB6B6A" w:rsidSect="00C34369">
      <w:headerReference w:type="default" r:id="rId20"/>
      <w:headerReference w:type="first" r:id="rId21"/>
      <w:pgSz w:w="16838" w:h="11906" w:orient="landscape"/>
      <w:pgMar w:top="1418"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4357" w:rsidRDefault="00414357" w:rsidP="00BE5192">
      <w:r>
        <w:separator/>
      </w:r>
    </w:p>
  </w:endnote>
  <w:endnote w:type="continuationSeparator" w:id="0">
    <w:p w:rsidR="00414357" w:rsidRDefault="00414357"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4357" w:rsidRDefault="00414357" w:rsidP="00BE5192">
      <w:r>
        <w:separator/>
      </w:r>
    </w:p>
  </w:footnote>
  <w:footnote w:type="continuationSeparator" w:id="0">
    <w:p w:rsidR="00414357" w:rsidRDefault="00414357"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F1" w:rsidRDefault="000E62EA">
    <w:pPr>
      <w:pStyle w:val="a7"/>
      <w:jc w:val="center"/>
    </w:pPr>
    <w:fldSimple w:instr=" PAGE   \* MERGEFORMAT ">
      <w:r w:rsidR="00C34369">
        <w:rPr>
          <w:noProof/>
        </w:rPr>
        <w:t>18</w:t>
      </w:r>
    </w:fldSimple>
  </w:p>
  <w:p w:rsidR="006531F1" w:rsidRDefault="006531F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F1" w:rsidRDefault="000E62EA" w:rsidP="00A87940">
    <w:pPr>
      <w:pStyle w:val="a7"/>
      <w:jc w:val="center"/>
    </w:pPr>
    <w:fldSimple w:instr=" PAGE   \* MERGEFORMAT ">
      <w:r w:rsidR="006531F1">
        <w:rPr>
          <w:noProof/>
        </w:rPr>
        <w:t>20</w:t>
      </w:r>
    </w:fldSimple>
  </w:p>
  <w:p w:rsidR="006531F1" w:rsidRDefault="006531F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F1" w:rsidRDefault="000E62EA">
    <w:pPr>
      <w:pStyle w:val="a7"/>
      <w:jc w:val="center"/>
    </w:pPr>
    <w:fldSimple w:instr=" PAGE ">
      <w:r w:rsidR="00C34369">
        <w:rPr>
          <w:noProof/>
        </w:rPr>
        <w:t>26</w:t>
      </w:r>
    </w:fldSimple>
  </w:p>
  <w:p w:rsidR="006531F1" w:rsidRDefault="006531F1">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F1" w:rsidRDefault="006531F1"/>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F1" w:rsidRDefault="006531F1"/>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F1" w:rsidRDefault="000E62EA">
    <w:pPr>
      <w:pStyle w:val="a7"/>
      <w:jc w:val="center"/>
    </w:pPr>
    <w:fldSimple w:instr=" PAGE ">
      <w:r w:rsidR="00C34369">
        <w:rPr>
          <w:noProof/>
        </w:rPr>
        <w:t>33</w:t>
      </w:r>
    </w:fldSimple>
  </w:p>
  <w:p w:rsidR="006531F1" w:rsidRDefault="006531F1">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F1" w:rsidRDefault="006531F1"/>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F1" w:rsidRPr="00F15BBA" w:rsidRDefault="006531F1">
    <w:pPr>
      <w:pStyle w:val="a7"/>
      <w:jc w:val="center"/>
    </w:pPr>
  </w:p>
  <w:p w:rsidR="006531F1" w:rsidRDefault="006531F1">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F1" w:rsidRDefault="000E62EA" w:rsidP="00A87940">
    <w:pPr>
      <w:pStyle w:val="a7"/>
      <w:jc w:val="center"/>
    </w:pPr>
    <w:fldSimple w:instr=" PAGE   \* MERGEFORMAT ">
      <w:r w:rsidR="006531F1">
        <w:rPr>
          <w:noProof/>
        </w:rPr>
        <w:t>36</w:t>
      </w:r>
    </w:fldSimple>
  </w:p>
  <w:p w:rsidR="006531F1" w:rsidRDefault="006531F1">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F1" w:rsidRDefault="000E62EA">
    <w:pPr>
      <w:pStyle w:val="a7"/>
      <w:jc w:val="center"/>
    </w:pPr>
    <w:fldSimple w:instr=" PAGE ">
      <w:r w:rsidR="00C34369">
        <w:rPr>
          <w:noProof/>
        </w:rPr>
        <w:t>42</w:t>
      </w:r>
    </w:fldSimple>
  </w:p>
  <w:p w:rsidR="006531F1" w:rsidRDefault="006531F1">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F1" w:rsidRDefault="006531F1"/>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F1" w:rsidRDefault="000E62EA">
    <w:pPr>
      <w:pStyle w:val="a7"/>
      <w:jc w:val="center"/>
    </w:pPr>
    <w:fldSimple w:instr=" PAGE ">
      <w:r w:rsidR="00C34369">
        <w:rPr>
          <w:noProof/>
        </w:rPr>
        <w:t>47</w:t>
      </w:r>
    </w:fldSimple>
  </w:p>
  <w:p w:rsidR="006531F1" w:rsidRDefault="006531F1">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F1" w:rsidRDefault="006531F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11CC8"/>
    <w:rsid w:val="000153EE"/>
    <w:rsid w:val="000157E4"/>
    <w:rsid w:val="00022593"/>
    <w:rsid w:val="00024D43"/>
    <w:rsid w:val="00024D5D"/>
    <w:rsid w:val="00026850"/>
    <w:rsid w:val="0003498E"/>
    <w:rsid w:val="00051168"/>
    <w:rsid w:val="000516D8"/>
    <w:rsid w:val="00051E39"/>
    <w:rsid w:val="00057DBA"/>
    <w:rsid w:val="000616CC"/>
    <w:rsid w:val="00064A09"/>
    <w:rsid w:val="000675BD"/>
    <w:rsid w:val="0007029F"/>
    <w:rsid w:val="000705B9"/>
    <w:rsid w:val="000736C6"/>
    <w:rsid w:val="0007418B"/>
    <w:rsid w:val="00082E6E"/>
    <w:rsid w:val="00090C20"/>
    <w:rsid w:val="00091C1D"/>
    <w:rsid w:val="000946AC"/>
    <w:rsid w:val="00094CF8"/>
    <w:rsid w:val="00097837"/>
    <w:rsid w:val="000A6483"/>
    <w:rsid w:val="000C6F41"/>
    <w:rsid w:val="000D75B7"/>
    <w:rsid w:val="000E62EA"/>
    <w:rsid w:val="000E75BF"/>
    <w:rsid w:val="000F2DD1"/>
    <w:rsid w:val="000F3D73"/>
    <w:rsid w:val="00110CF6"/>
    <w:rsid w:val="001136EC"/>
    <w:rsid w:val="00113C57"/>
    <w:rsid w:val="00120F50"/>
    <w:rsid w:val="001323F3"/>
    <w:rsid w:val="00133A3B"/>
    <w:rsid w:val="00146005"/>
    <w:rsid w:val="00156D08"/>
    <w:rsid w:val="00163631"/>
    <w:rsid w:val="00163FDB"/>
    <w:rsid w:val="0016419B"/>
    <w:rsid w:val="00170723"/>
    <w:rsid w:val="0017109D"/>
    <w:rsid w:val="001772BF"/>
    <w:rsid w:val="00181B33"/>
    <w:rsid w:val="00185013"/>
    <w:rsid w:val="00185488"/>
    <w:rsid w:val="00190AD0"/>
    <w:rsid w:val="00195354"/>
    <w:rsid w:val="0019763E"/>
    <w:rsid w:val="001B26FC"/>
    <w:rsid w:val="001B4612"/>
    <w:rsid w:val="001E3046"/>
    <w:rsid w:val="001E6B62"/>
    <w:rsid w:val="001F72E9"/>
    <w:rsid w:val="002000A6"/>
    <w:rsid w:val="002026B7"/>
    <w:rsid w:val="0020679D"/>
    <w:rsid w:val="00206CC1"/>
    <w:rsid w:val="0021359F"/>
    <w:rsid w:val="002138AD"/>
    <w:rsid w:val="002141F3"/>
    <w:rsid w:val="00215584"/>
    <w:rsid w:val="00216354"/>
    <w:rsid w:val="002261F7"/>
    <w:rsid w:val="00227A55"/>
    <w:rsid w:val="0023625F"/>
    <w:rsid w:val="00237E29"/>
    <w:rsid w:val="00240921"/>
    <w:rsid w:val="00246A5F"/>
    <w:rsid w:val="00247127"/>
    <w:rsid w:val="002472C1"/>
    <w:rsid w:val="00247AAE"/>
    <w:rsid w:val="00250DDC"/>
    <w:rsid w:val="002650AA"/>
    <w:rsid w:val="00274221"/>
    <w:rsid w:val="00277217"/>
    <w:rsid w:val="00283515"/>
    <w:rsid w:val="002867C6"/>
    <w:rsid w:val="00287A3B"/>
    <w:rsid w:val="0029131C"/>
    <w:rsid w:val="002A1357"/>
    <w:rsid w:val="002A2E07"/>
    <w:rsid w:val="002A6E48"/>
    <w:rsid w:val="002B0FF3"/>
    <w:rsid w:val="002B462F"/>
    <w:rsid w:val="002B6518"/>
    <w:rsid w:val="002D04EA"/>
    <w:rsid w:val="002D7BE5"/>
    <w:rsid w:val="002E17E5"/>
    <w:rsid w:val="002F11A2"/>
    <w:rsid w:val="002F213B"/>
    <w:rsid w:val="002F45FD"/>
    <w:rsid w:val="0030010F"/>
    <w:rsid w:val="00300919"/>
    <w:rsid w:val="00301E2A"/>
    <w:rsid w:val="00303E61"/>
    <w:rsid w:val="00306472"/>
    <w:rsid w:val="00312ACD"/>
    <w:rsid w:val="00324220"/>
    <w:rsid w:val="0032604E"/>
    <w:rsid w:val="003311F5"/>
    <w:rsid w:val="003334A4"/>
    <w:rsid w:val="00336F31"/>
    <w:rsid w:val="003456B9"/>
    <w:rsid w:val="00354018"/>
    <w:rsid w:val="00355595"/>
    <w:rsid w:val="0036322C"/>
    <w:rsid w:val="00364F39"/>
    <w:rsid w:val="0037178F"/>
    <w:rsid w:val="00375CAB"/>
    <w:rsid w:val="00377577"/>
    <w:rsid w:val="003833CD"/>
    <w:rsid w:val="00383DBA"/>
    <w:rsid w:val="003936C9"/>
    <w:rsid w:val="003A0CBA"/>
    <w:rsid w:val="003A0CCA"/>
    <w:rsid w:val="003B1F3E"/>
    <w:rsid w:val="003C0E39"/>
    <w:rsid w:val="003C359A"/>
    <w:rsid w:val="003C4A6F"/>
    <w:rsid w:val="003C4C2A"/>
    <w:rsid w:val="003C58E1"/>
    <w:rsid w:val="003C5D1F"/>
    <w:rsid w:val="003E4BA5"/>
    <w:rsid w:val="003E50B0"/>
    <w:rsid w:val="00401024"/>
    <w:rsid w:val="004044C9"/>
    <w:rsid w:val="00414357"/>
    <w:rsid w:val="00426326"/>
    <w:rsid w:val="004344D0"/>
    <w:rsid w:val="004354ED"/>
    <w:rsid w:val="0043680D"/>
    <w:rsid w:val="004424B1"/>
    <w:rsid w:val="0044444D"/>
    <w:rsid w:val="00446FB8"/>
    <w:rsid w:val="004519A9"/>
    <w:rsid w:val="0045235F"/>
    <w:rsid w:val="004536DE"/>
    <w:rsid w:val="00457370"/>
    <w:rsid w:val="00457699"/>
    <w:rsid w:val="00461F8D"/>
    <w:rsid w:val="0046406B"/>
    <w:rsid w:val="00466107"/>
    <w:rsid w:val="00471B18"/>
    <w:rsid w:val="00474A4F"/>
    <w:rsid w:val="00477589"/>
    <w:rsid w:val="00497E3D"/>
    <w:rsid w:val="004A6D51"/>
    <w:rsid w:val="004A7C13"/>
    <w:rsid w:val="004C0218"/>
    <w:rsid w:val="004C1B08"/>
    <w:rsid w:val="004C2885"/>
    <w:rsid w:val="004E2878"/>
    <w:rsid w:val="004E7F7E"/>
    <w:rsid w:val="004F527F"/>
    <w:rsid w:val="005010A9"/>
    <w:rsid w:val="005033A4"/>
    <w:rsid w:val="00510AAD"/>
    <w:rsid w:val="00515E2D"/>
    <w:rsid w:val="00523EC8"/>
    <w:rsid w:val="005336EB"/>
    <w:rsid w:val="0054270A"/>
    <w:rsid w:val="0054676D"/>
    <w:rsid w:val="005569BA"/>
    <w:rsid w:val="005615AF"/>
    <w:rsid w:val="00563AF9"/>
    <w:rsid w:val="005665BA"/>
    <w:rsid w:val="005741CC"/>
    <w:rsid w:val="00576A41"/>
    <w:rsid w:val="00580CA4"/>
    <w:rsid w:val="00582892"/>
    <w:rsid w:val="00585C49"/>
    <w:rsid w:val="005915D5"/>
    <w:rsid w:val="00592BA4"/>
    <w:rsid w:val="00592FB9"/>
    <w:rsid w:val="005931DF"/>
    <w:rsid w:val="00594E71"/>
    <w:rsid w:val="005B7522"/>
    <w:rsid w:val="005C4274"/>
    <w:rsid w:val="005D3B25"/>
    <w:rsid w:val="005D76CC"/>
    <w:rsid w:val="005E0484"/>
    <w:rsid w:val="005F3954"/>
    <w:rsid w:val="005F711A"/>
    <w:rsid w:val="0060153D"/>
    <w:rsid w:val="006022D5"/>
    <w:rsid w:val="00605162"/>
    <w:rsid w:val="006059AF"/>
    <w:rsid w:val="00613470"/>
    <w:rsid w:val="006157BB"/>
    <w:rsid w:val="00615AD0"/>
    <w:rsid w:val="00623F65"/>
    <w:rsid w:val="006306B5"/>
    <w:rsid w:val="006445C9"/>
    <w:rsid w:val="00644F41"/>
    <w:rsid w:val="00645F7C"/>
    <w:rsid w:val="006531F1"/>
    <w:rsid w:val="006549F7"/>
    <w:rsid w:val="00656543"/>
    <w:rsid w:val="00656835"/>
    <w:rsid w:val="00671F9E"/>
    <w:rsid w:val="00672711"/>
    <w:rsid w:val="00677BE7"/>
    <w:rsid w:val="00680F37"/>
    <w:rsid w:val="00683DF5"/>
    <w:rsid w:val="006A0322"/>
    <w:rsid w:val="006A1D90"/>
    <w:rsid w:val="006A4C23"/>
    <w:rsid w:val="006A5895"/>
    <w:rsid w:val="006B461F"/>
    <w:rsid w:val="006B7AE9"/>
    <w:rsid w:val="006D002F"/>
    <w:rsid w:val="006D2F38"/>
    <w:rsid w:val="006D4361"/>
    <w:rsid w:val="006E1AD7"/>
    <w:rsid w:val="006E3E3C"/>
    <w:rsid w:val="006F4FD1"/>
    <w:rsid w:val="006F7779"/>
    <w:rsid w:val="00700B4B"/>
    <w:rsid w:val="00702F6E"/>
    <w:rsid w:val="0071033D"/>
    <w:rsid w:val="0072618F"/>
    <w:rsid w:val="00730135"/>
    <w:rsid w:val="00745684"/>
    <w:rsid w:val="0074669C"/>
    <w:rsid w:val="00750FEC"/>
    <w:rsid w:val="0075209E"/>
    <w:rsid w:val="00755A79"/>
    <w:rsid w:val="007665C5"/>
    <w:rsid w:val="00770E49"/>
    <w:rsid w:val="00773B22"/>
    <w:rsid w:val="00775BF0"/>
    <w:rsid w:val="007819EE"/>
    <w:rsid w:val="00781A7B"/>
    <w:rsid w:val="00784CF2"/>
    <w:rsid w:val="007A4420"/>
    <w:rsid w:val="007B4F36"/>
    <w:rsid w:val="007B59DA"/>
    <w:rsid w:val="007B7D85"/>
    <w:rsid w:val="007C05EB"/>
    <w:rsid w:val="007C077D"/>
    <w:rsid w:val="007C277F"/>
    <w:rsid w:val="007C6DB6"/>
    <w:rsid w:val="007D2E9E"/>
    <w:rsid w:val="007E203C"/>
    <w:rsid w:val="007F1235"/>
    <w:rsid w:val="007F2DD7"/>
    <w:rsid w:val="00801BCF"/>
    <w:rsid w:val="00805F90"/>
    <w:rsid w:val="00807DD4"/>
    <w:rsid w:val="00821D84"/>
    <w:rsid w:val="00823104"/>
    <w:rsid w:val="00833A2C"/>
    <w:rsid w:val="0083615C"/>
    <w:rsid w:val="0084002E"/>
    <w:rsid w:val="008400C2"/>
    <w:rsid w:val="00840485"/>
    <w:rsid w:val="00840F55"/>
    <w:rsid w:val="00842060"/>
    <w:rsid w:val="00850395"/>
    <w:rsid w:val="00850B28"/>
    <w:rsid w:val="00862962"/>
    <w:rsid w:val="0087692C"/>
    <w:rsid w:val="008861A1"/>
    <w:rsid w:val="00890E83"/>
    <w:rsid w:val="008A12F4"/>
    <w:rsid w:val="008B00C0"/>
    <w:rsid w:val="008B1248"/>
    <w:rsid w:val="008C4593"/>
    <w:rsid w:val="008C46FC"/>
    <w:rsid w:val="008C5910"/>
    <w:rsid w:val="008C6FEE"/>
    <w:rsid w:val="008C7A13"/>
    <w:rsid w:val="008D694D"/>
    <w:rsid w:val="008D77A7"/>
    <w:rsid w:val="008F2093"/>
    <w:rsid w:val="009038AD"/>
    <w:rsid w:val="009123CD"/>
    <w:rsid w:val="009134AE"/>
    <w:rsid w:val="009138FC"/>
    <w:rsid w:val="00915EEF"/>
    <w:rsid w:val="00922E99"/>
    <w:rsid w:val="00925D33"/>
    <w:rsid w:val="009270D7"/>
    <w:rsid w:val="00933536"/>
    <w:rsid w:val="00933D47"/>
    <w:rsid w:val="00944575"/>
    <w:rsid w:val="0095462F"/>
    <w:rsid w:val="00963A2E"/>
    <w:rsid w:val="009650A4"/>
    <w:rsid w:val="00965D03"/>
    <w:rsid w:val="00970D3C"/>
    <w:rsid w:val="00972B07"/>
    <w:rsid w:val="00993AC1"/>
    <w:rsid w:val="00995D77"/>
    <w:rsid w:val="009B704D"/>
    <w:rsid w:val="009B7444"/>
    <w:rsid w:val="009C0C49"/>
    <w:rsid w:val="009C2076"/>
    <w:rsid w:val="009C4921"/>
    <w:rsid w:val="009C5B1B"/>
    <w:rsid w:val="009C5C73"/>
    <w:rsid w:val="009D1268"/>
    <w:rsid w:val="009D1C71"/>
    <w:rsid w:val="009D38C1"/>
    <w:rsid w:val="009D3D76"/>
    <w:rsid w:val="009E38FF"/>
    <w:rsid w:val="009E3C90"/>
    <w:rsid w:val="009E612E"/>
    <w:rsid w:val="00A01F73"/>
    <w:rsid w:val="00A2480C"/>
    <w:rsid w:val="00A3107D"/>
    <w:rsid w:val="00A51727"/>
    <w:rsid w:val="00A56865"/>
    <w:rsid w:val="00A7092E"/>
    <w:rsid w:val="00A722F7"/>
    <w:rsid w:val="00A729F5"/>
    <w:rsid w:val="00A734BF"/>
    <w:rsid w:val="00A745EB"/>
    <w:rsid w:val="00A84041"/>
    <w:rsid w:val="00A87940"/>
    <w:rsid w:val="00A97EE2"/>
    <w:rsid w:val="00AA22CF"/>
    <w:rsid w:val="00AA34ED"/>
    <w:rsid w:val="00AC1902"/>
    <w:rsid w:val="00AC2E3C"/>
    <w:rsid w:val="00AC604D"/>
    <w:rsid w:val="00AC6AC6"/>
    <w:rsid w:val="00AD17F7"/>
    <w:rsid w:val="00AD452C"/>
    <w:rsid w:val="00AD60A6"/>
    <w:rsid w:val="00AD6644"/>
    <w:rsid w:val="00AD6A1A"/>
    <w:rsid w:val="00AE0F99"/>
    <w:rsid w:val="00AE3AED"/>
    <w:rsid w:val="00AF2370"/>
    <w:rsid w:val="00AF2539"/>
    <w:rsid w:val="00AF38FC"/>
    <w:rsid w:val="00B03930"/>
    <w:rsid w:val="00B0399E"/>
    <w:rsid w:val="00B114A9"/>
    <w:rsid w:val="00B15F5C"/>
    <w:rsid w:val="00B17AED"/>
    <w:rsid w:val="00B21B7B"/>
    <w:rsid w:val="00B301DA"/>
    <w:rsid w:val="00B464F1"/>
    <w:rsid w:val="00B513D3"/>
    <w:rsid w:val="00B5578D"/>
    <w:rsid w:val="00B57E77"/>
    <w:rsid w:val="00B66298"/>
    <w:rsid w:val="00B66793"/>
    <w:rsid w:val="00B70720"/>
    <w:rsid w:val="00B76CEB"/>
    <w:rsid w:val="00B80007"/>
    <w:rsid w:val="00B81BBF"/>
    <w:rsid w:val="00B827B2"/>
    <w:rsid w:val="00B9483D"/>
    <w:rsid w:val="00BA00E4"/>
    <w:rsid w:val="00BA67EF"/>
    <w:rsid w:val="00BB0703"/>
    <w:rsid w:val="00BB0A19"/>
    <w:rsid w:val="00BB1496"/>
    <w:rsid w:val="00BB512A"/>
    <w:rsid w:val="00BB631A"/>
    <w:rsid w:val="00BC44FD"/>
    <w:rsid w:val="00BC5E35"/>
    <w:rsid w:val="00BC7758"/>
    <w:rsid w:val="00BC79DD"/>
    <w:rsid w:val="00BD1284"/>
    <w:rsid w:val="00BD57A6"/>
    <w:rsid w:val="00BE5192"/>
    <w:rsid w:val="00BE6397"/>
    <w:rsid w:val="00BE66CA"/>
    <w:rsid w:val="00BF6B45"/>
    <w:rsid w:val="00C01F8B"/>
    <w:rsid w:val="00C02AB1"/>
    <w:rsid w:val="00C0593B"/>
    <w:rsid w:val="00C05A99"/>
    <w:rsid w:val="00C139FD"/>
    <w:rsid w:val="00C165F1"/>
    <w:rsid w:val="00C21A88"/>
    <w:rsid w:val="00C232F6"/>
    <w:rsid w:val="00C276B1"/>
    <w:rsid w:val="00C304FF"/>
    <w:rsid w:val="00C309D2"/>
    <w:rsid w:val="00C311DB"/>
    <w:rsid w:val="00C337F0"/>
    <w:rsid w:val="00C34369"/>
    <w:rsid w:val="00C362E0"/>
    <w:rsid w:val="00C36738"/>
    <w:rsid w:val="00C41098"/>
    <w:rsid w:val="00C42CE1"/>
    <w:rsid w:val="00C52C98"/>
    <w:rsid w:val="00C544EF"/>
    <w:rsid w:val="00C54B58"/>
    <w:rsid w:val="00C616A0"/>
    <w:rsid w:val="00C625E2"/>
    <w:rsid w:val="00C66E00"/>
    <w:rsid w:val="00C73D5C"/>
    <w:rsid w:val="00C86646"/>
    <w:rsid w:val="00C94811"/>
    <w:rsid w:val="00C964EA"/>
    <w:rsid w:val="00CB4603"/>
    <w:rsid w:val="00CB6043"/>
    <w:rsid w:val="00CB76B3"/>
    <w:rsid w:val="00CC1DF5"/>
    <w:rsid w:val="00CD3304"/>
    <w:rsid w:val="00CD776B"/>
    <w:rsid w:val="00CE0C8A"/>
    <w:rsid w:val="00CE4FCD"/>
    <w:rsid w:val="00CF3FDA"/>
    <w:rsid w:val="00D10B6E"/>
    <w:rsid w:val="00D13062"/>
    <w:rsid w:val="00D1478B"/>
    <w:rsid w:val="00D20C12"/>
    <w:rsid w:val="00D21125"/>
    <w:rsid w:val="00D25249"/>
    <w:rsid w:val="00D259DD"/>
    <w:rsid w:val="00D32642"/>
    <w:rsid w:val="00D33CDE"/>
    <w:rsid w:val="00D341AA"/>
    <w:rsid w:val="00D37220"/>
    <w:rsid w:val="00D466A4"/>
    <w:rsid w:val="00D51D98"/>
    <w:rsid w:val="00D51F20"/>
    <w:rsid w:val="00D5265B"/>
    <w:rsid w:val="00D52E3D"/>
    <w:rsid w:val="00D72B97"/>
    <w:rsid w:val="00D74686"/>
    <w:rsid w:val="00D77AE7"/>
    <w:rsid w:val="00D82F17"/>
    <w:rsid w:val="00D85729"/>
    <w:rsid w:val="00D87AC9"/>
    <w:rsid w:val="00D9092D"/>
    <w:rsid w:val="00D9281B"/>
    <w:rsid w:val="00DA0803"/>
    <w:rsid w:val="00DA3C10"/>
    <w:rsid w:val="00DA4012"/>
    <w:rsid w:val="00DA5BCE"/>
    <w:rsid w:val="00DA7790"/>
    <w:rsid w:val="00DB52B4"/>
    <w:rsid w:val="00DB5E48"/>
    <w:rsid w:val="00DB6B6A"/>
    <w:rsid w:val="00DE6E75"/>
    <w:rsid w:val="00DE6E98"/>
    <w:rsid w:val="00DE7F33"/>
    <w:rsid w:val="00E035C5"/>
    <w:rsid w:val="00E03B2B"/>
    <w:rsid w:val="00E05601"/>
    <w:rsid w:val="00E05CC8"/>
    <w:rsid w:val="00E06410"/>
    <w:rsid w:val="00E14F1D"/>
    <w:rsid w:val="00E167FB"/>
    <w:rsid w:val="00E17263"/>
    <w:rsid w:val="00E262A8"/>
    <w:rsid w:val="00E278AB"/>
    <w:rsid w:val="00E33067"/>
    <w:rsid w:val="00E3460C"/>
    <w:rsid w:val="00E34F73"/>
    <w:rsid w:val="00E35CB5"/>
    <w:rsid w:val="00E462A3"/>
    <w:rsid w:val="00E471F3"/>
    <w:rsid w:val="00E52725"/>
    <w:rsid w:val="00E55939"/>
    <w:rsid w:val="00E576FA"/>
    <w:rsid w:val="00E60EFE"/>
    <w:rsid w:val="00E61E3F"/>
    <w:rsid w:val="00E64E16"/>
    <w:rsid w:val="00E713F8"/>
    <w:rsid w:val="00E721E4"/>
    <w:rsid w:val="00E73C5C"/>
    <w:rsid w:val="00E74591"/>
    <w:rsid w:val="00E74A4E"/>
    <w:rsid w:val="00E7627C"/>
    <w:rsid w:val="00E819B5"/>
    <w:rsid w:val="00E8498B"/>
    <w:rsid w:val="00E948DC"/>
    <w:rsid w:val="00E96C64"/>
    <w:rsid w:val="00EA19A4"/>
    <w:rsid w:val="00EA6456"/>
    <w:rsid w:val="00EB0A4A"/>
    <w:rsid w:val="00EB60CC"/>
    <w:rsid w:val="00EC1124"/>
    <w:rsid w:val="00EC2C53"/>
    <w:rsid w:val="00EC4DBE"/>
    <w:rsid w:val="00EC71D1"/>
    <w:rsid w:val="00ED00B3"/>
    <w:rsid w:val="00EF1399"/>
    <w:rsid w:val="00EF2925"/>
    <w:rsid w:val="00F0536B"/>
    <w:rsid w:val="00F124C5"/>
    <w:rsid w:val="00F1752F"/>
    <w:rsid w:val="00F354FB"/>
    <w:rsid w:val="00F378DA"/>
    <w:rsid w:val="00F43069"/>
    <w:rsid w:val="00F45D4A"/>
    <w:rsid w:val="00F47B1A"/>
    <w:rsid w:val="00F508AB"/>
    <w:rsid w:val="00F50C94"/>
    <w:rsid w:val="00F627FD"/>
    <w:rsid w:val="00F64672"/>
    <w:rsid w:val="00F67FD3"/>
    <w:rsid w:val="00F71D05"/>
    <w:rsid w:val="00F72C19"/>
    <w:rsid w:val="00F90B1F"/>
    <w:rsid w:val="00FA2153"/>
    <w:rsid w:val="00FA503A"/>
    <w:rsid w:val="00FA5278"/>
    <w:rsid w:val="00FB2CD3"/>
    <w:rsid w:val="00FB5137"/>
    <w:rsid w:val="00FC3C4F"/>
    <w:rsid w:val="00FC444B"/>
    <w:rsid w:val="00FD15FF"/>
    <w:rsid w:val="00FD2E31"/>
    <w:rsid w:val="00FE251C"/>
    <w:rsid w:val="00FE7298"/>
    <w:rsid w:val="00FF1444"/>
    <w:rsid w:val="00FF1F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EC60A0-4635-4CA3-9606-EEDF2289A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47</Pages>
  <Words>12180</Words>
  <Characters>69428</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13</cp:revision>
  <cp:lastPrinted>2020-12-29T05:20:00Z</cp:lastPrinted>
  <dcterms:created xsi:type="dcterms:W3CDTF">2020-12-28T07:19:00Z</dcterms:created>
  <dcterms:modified xsi:type="dcterms:W3CDTF">2020-12-29T07:05:00Z</dcterms:modified>
</cp:coreProperties>
</file>