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952D4F">
        <w:rPr>
          <w:rFonts w:ascii="Times New Roman" w:hAnsi="Times New Roman"/>
          <w:b w:val="0"/>
          <w:bCs w:val="0"/>
          <w:color w:val="auto"/>
          <w:lang w:val="ru-RU"/>
        </w:rPr>
        <w:t>07.12.</w:t>
      </w:r>
      <w:r w:rsidR="00875B40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AB39E3">
        <w:rPr>
          <w:rFonts w:ascii="Times New Roman" w:hAnsi="Times New Roman"/>
          <w:b w:val="0"/>
          <w:bCs w:val="0"/>
          <w:color w:val="auto"/>
          <w:lang w:val="ru-RU"/>
        </w:rPr>
        <w:t>3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952D4F">
        <w:rPr>
          <w:rFonts w:ascii="Times New Roman" w:hAnsi="Times New Roman"/>
          <w:b w:val="0"/>
          <w:bCs w:val="0"/>
          <w:color w:val="auto"/>
          <w:lang w:val="ru-RU"/>
        </w:rPr>
        <w:t>197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</w:t>
      </w:r>
      <w:proofErr w:type="gramEnd"/>
      <w:r w:rsidRPr="003F6C3B">
        <w:rPr>
          <w:sz w:val="28"/>
          <w:szCs w:val="28"/>
        </w:rPr>
        <w:t xml:space="preserve">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общего отдела администрации Белоглинского сельского поселения Белоглинского района Г.П. Михайлюк</w:t>
      </w:r>
      <w:r>
        <w:t xml:space="preserve"> </w:t>
      </w:r>
      <w:r>
        <w:rPr>
          <w:sz w:val="28"/>
          <w:szCs w:val="28"/>
        </w:rPr>
        <w:t>опубликовать (обнародовать) настоящее постановление в средствах массовой информации, ведущему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циалисту администрации Белоглинского сельского поселения Белоглинского района (А.П. </w:t>
      </w:r>
      <w:proofErr w:type="spellStart"/>
      <w:r>
        <w:rPr>
          <w:sz w:val="28"/>
          <w:szCs w:val="28"/>
        </w:rPr>
        <w:t>Жигулин</w:t>
      </w:r>
      <w:proofErr w:type="spellEnd"/>
      <w:r>
        <w:rPr>
          <w:sz w:val="28"/>
          <w:szCs w:val="28"/>
        </w:rPr>
        <w:t>) разместить на официальном сайте Белоглинского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поселения Белоглинского района </w:t>
      </w:r>
      <w:proofErr w:type="spellStart"/>
      <w:r>
        <w:rPr>
          <w:sz w:val="28"/>
          <w:szCs w:val="28"/>
        </w:rPr>
        <w:t>www.admbelog.ru</w:t>
      </w:r>
      <w:proofErr w:type="spellEnd"/>
      <w:r>
        <w:rPr>
          <w:sz w:val="28"/>
          <w:szCs w:val="28"/>
        </w:rPr>
        <w:t>.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3. </w:t>
      </w:r>
      <w:proofErr w:type="gramStart"/>
      <w:r w:rsidRPr="003F6C3B">
        <w:rPr>
          <w:sz w:val="28"/>
          <w:szCs w:val="28"/>
        </w:rPr>
        <w:t>Контроль за</w:t>
      </w:r>
      <w:proofErr w:type="gramEnd"/>
      <w:r w:rsidRPr="003F6C3B">
        <w:rPr>
          <w:sz w:val="28"/>
          <w:szCs w:val="28"/>
        </w:rPr>
        <w:t xml:space="preserve">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8D7B74" w:rsidRPr="003F6C3B" w:rsidRDefault="008D7B74" w:rsidP="008D7B74">
      <w:pPr>
        <w:pStyle w:val="1a"/>
        <w:ind w:firstLine="709"/>
        <w:jc w:val="both"/>
        <w:rPr>
          <w:sz w:val="28"/>
          <w:szCs w:val="28"/>
        </w:rPr>
      </w:pP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lastRenderedPageBreak/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8D7B74" w:rsidRPr="003F6C3B" w:rsidRDefault="008D7B74" w:rsidP="001F2835">
      <w:pPr>
        <w:pStyle w:val="a3"/>
        <w:ind w:firstLine="709"/>
        <w:rPr>
          <w:color w:val="auto"/>
          <w:szCs w:val="28"/>
          <w:lang w:val="ru-RU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AE3F4D" w:rsidRPr="003F6C3B" w:rsidRDefault="00AE3F4D" w:rsidP="00AE3F4D">
      <w:pPr>
        <w:rPr>
          <w:sz w:val="28"/>
          <w:szCs w:val="28"/>
        </w:rPr>
      </w:pPr>
    </w:p>
    <w:p w:rsidR="008D7B74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</w:t>
      </w: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8D7B74" w:rsidRDefault="008D7B74" w:rsidP="00922DCA">
      <w:pPr>
        <w:ind w:left="360"/>
        <w:jc w:val="center"/>
        <w:rPr>
          <w:sz w:val="28"/>
          <w:szCs w:val="28"/>
        </w:rPr>
      </w:pP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952D4F">
        <w:rPr>
          <w:sz w:val="28"/>
          <w:szCs w:val="28"/>
        </w:rPr>
        <w:t>07.12.</w:t>
      </w:r>
      <w:r w:rsidR="00AE2941" w:rsidRPr="003F6C3B">
        <w:rPr>
          <w:sz w:val="28"/>
          <w:szCs w:val="28"/>
        </w:rPr>
        <w:t>202</w:t>
      </w:r>
      <w:r w:rsidR="00AB39E3">
        <w:rPr>
          <w:sz w:val="28"/>
          <w:szCs w:val="28"/>
        </w:rPr>
        <w:t>3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952D4F">
        <w:rPr>
          <w:sz w:val="28"/>
          <w:szCs w:val="28"/>
        </w:rPr>
        <w:t>197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>тирных домов и территорий общего пользования 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рецкого городского поселения Тихорецкого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53072">
              <w:rPr>
                <w:rFonts w:ascii="Times New Roman" w:hAnsi="Times New Roman" w:cs="Times New Roman"/>
                <w:sz w:val="28"/>
                <w:szCs w:val="28"/>
              </w:rPr>
              <w:t>159 119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,17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 120,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B39E3">
              <w:rPr>
                <w:sz w:val="28"/>
                <w:szCs w:val="28"/>
              </w:rPr>
              <w:t>12</w:t>
            </w:r>
            <w:r w:rsidR="00553072">
              <w:rPr>
                <w:sz w:val="28"/>
                <w:szCs w:val="28"/>
              </w:rPr>
              <w:t>1</w:t>
            </w:r>
            <w:r w:rsidR="00A02159" w:rsidRPr="00451546">
              <w:rPr>
                <w:sz w:val="28"/>
                <w:szCs w:val="28"/>
              </w:rPr>
              <w:t>,</w:t>
            </w:r>
            <w:r w:rsidR="00AB39E3">
              <w:rPr>
                <w:sz w:val="28"/>
                <w:szCs w:val="28"/>
              </w:rPr>
              <w:t>6</w:t>
            </w:r>
            <w:r w:rsidR="00A02159" w:rsidRPr="00451546">
              <w:rPr>
                <w:sz w:val="28"/>
                <w:szCs w:val="28"/>
              </w:rPr>
              <w:t xml:space="preserve">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EA0678">
              <w:rPr>
                <w:sz w:val="28"/>
                <w:szCs w:val="28"/>
              </w:rPr>
              <w:t>36</w:t>
            </w:r>
            <w:r w:rsidR="00CD5925" w:rsidRPr="00451546">
              <w:rPr>
                <w:sz w:val="28"/>
                <w:szCs w:val="28"/>
              </w:rPr>
              <w:t> </w:t>
            </w:r>
            <w:r w:rsidR="00EA0678">
              <w:rPr>
                <w:sz w:val="28"/>
                <w:szCs w:val="28"/>
              </w:rPr>
              <w:t>843</w:t>
            </w:r>
            <w:r w:rsidR="00CD5925" w:rsidRPr="00451546">
              <w:rPr>
                <w:sz w:val="28"/>
                <w:szCs w:val="28"/>
              </w:rPr>
              <w:t>,</w:t>
            </w:r>
            <w:r w:rsidR="00EA0678">
              <w:rPr>
                <w:sz w:val="28"/>
                <w:szCs w:val="28"/>
              </w:rPr>
              <w:t>48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53072"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 xml:space="preserve">65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EA06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888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3F6C3B">
        <w:rPr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lastRenderedPageBreak/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Га</w:t>
            </w:r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 xml:space="preserve">бот по благоустройству </w:t>
            </w:r>
            <w:r w:rsidRPr="003F6C3B">
              <w:rPr>
                <w:color w:val="auto"/>
              </w:rPr>
              <w:lastRenderedPageBreak/>
              <w:t>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45002E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C62F6C">
        <w:rPr>
          <w:color w:val="auto"/>
          <w:sz w:val="28"/>
          <w:szCs w:val="28"/>
        </w:rPr>
        <w:t>159</w:t>
      </w:r>
      <w:r w:rsidR="007D6961">
        <w:rPr>
          <w:color w:val="auto"/>
          <w:sz w:val="28"/>
          <w:szCs w:val="28"/>
        </w:rPr>
        <w:t> </w:t>
      </w:r>
      <w:r w:rsidR="00C62F6C">
        <w:rPr>
          <w:color w:val="auto"/>
          <w:sz w:val="28"/>
          <w:szCs w:val="28"/>
        </w:rPr>
        <w:t>1</w:t>
      </w:r>
      <w:r w:rsidR="00553072">
        <w:rPr>
          <w:color w:val="auto"/>
          <w:sz w:val="28"/>
          <w:szCs w:val="28"/>
        </w:rPr>
        <w:t>19</w:t>
      </w:r>
      <w:r w:rsidR="007D6961">
        <w:rPr>
          <w:color w:val="auto"/>
          <w:sz w:val="28"/>
          <w:szCs w:val="28"/>
        </w:rPr>
        <w:t>,</w:t>
      </w:r>
      <w:r w:rsidR="00C62F6C">
        <w:rPr>
          <w:color w:val="auto"/>
          <w:sz w:val="28"/>
          <w:szCs w:val="28"/>
        </w:rPr>
        <w:t>17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</w:t>
      </w:r>
      <w:r w:rsidR="00C62F6C">
        <w:rPr>
          <w:color w:val="auto"/>
          <w:sz w:val="28"/>
          <w:szCs w:val="28"/>
        </w:rPr>
        <w:t>7</w:t>
      </w:r>
      <w:r w:rsidR="00FE4EEB" w:rsidRPr="00FB65CB">
        <w:rPr>
          <w:color w:val="auto"/>
          <w:sz w:val="28"/>
          <w:szCs w:val="28"/>
        </w:rPr>
        <w:t> </w:t>
      </w:r>
      <w:r w:rsidR="00C62F6C">
        <w:rPr>
          <w:color w:val="auto"/>
          <w:sz w:val="28"/>
          <w:szCs w:val="28"/>
        </w:rPr>
        <w:t>316</w:t>
      </w:r>
      <w:r w:rsidR="00FE4EEB" w:rsidRPr="00FB65CB">
        <w:rPr>
          <w:color w:val="auto"/>
          <w:sz w:val="28"/>
          <w:szCs w:val="28"/>
        </w:rPr>
        <w:t>,</w:t>
      </w:r>
      <w:r w:rsidR="00C62F6C">
        <w:rPr>
          <w:color w:val="auto"/>
          <w:sz w:val="28"/>
          <w:szCs w:val="28"/>
        </w:rPr>
        <w:t>37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</w:t>
      </w:r>
      <w:r w:rsidR="00C62F6C">
        <w:rPr>
          <w:color w:val="auto"/>
          <w:sz w:val="28"/>
          <w:szCs w:val="28"/>
        </w:rPr>
        <w:t xml:space="preserve"> 888</w:t>
      </w:r>
      <w:r w:rsidR="00FE4EEB" w:rsidRPr="00FB65CB">
        <w:rPr>
          <w:color w:val="auto"/>
          <w:sz w:val="28"/>
          <w:szCs w:val="28"/>
        </w:rPr>
        <w:t>,</w:t>
      </w:r>
      <w:r w:rsidR="00C62F6C">
        <w:rPr>
          <w:color w:val="auto"/>
          <w:sz w:val="28"/>
          <w:szCs w:val="28"/>
        </w:rPr>
        <w:t xml:space="preserve">15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287A1D" w:rsidRPr="00451546">
        <w:rPr>
          <w:sz w:val="28"/>
          <w:szCs w:val="28"/>
        </w:rPr>
        <w:t>3</w:t>
      </w:r>
      <w:r w:rsidR="00C62F6C">
        <w:rPr>
          <w:sz w:val="28"/>
          <w:szCs w:val="28"/>
        </w:rPr>
        <w:t>1</w:t>
      </w:r>
      <w:r w:rsidR="00287A1D">
        <w:rPr>
          <w:sz w:val="28"/>
          <w:szCs w:val="28"/>
        </w:rPr>
        <w:t> </w:t>
      </w:r>
      <w:r w:rsidR="00C62F6C">
        <w:rPr>
          <w:sz w:val="28"/>
          <w:szCs w:val="28"/>
        </w:rPr>
        <w:t>91</w:t>
      </w:r>
      <w:r w:rsidR="00553072">
        <w:rPr>
          <w:sz w:val="28"/>
          <w:szCs w:val="28"/>
        </w:rPr>
        <w:t>4</w:t>
      </w:r>
      <w:r w:rsidR="00287A1D">
        <w:rPr>
          <w:sz w:val="28"/>
          <w:szCs w:val="28"/>
        </w:rPr>
        <w:t>,</w:t>
      </w:r>
      <w:r w:rsidR="00C62F6C">
        <w:rPr>
          <w:sz w:val="28"/>
          <w:szCs w:val="28"/>
        </w:rPr>
        <w:t>65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8D7B74">
          <w:headerReference w:type="even" r:id="rId9"/>
          <w:headerReference w:type="default" r:id="rId10"/>
          <w:headerReference w:type="first" r:id="rId11"/>
          <w:pgSz w:w="11906" w:h="16838"/>
          <w:pgMar w:top="0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 xml:space="preserve">№ </w:t>
            </w:r>
            <w:proofErr w:type="gramStart"/>
            <w:r w:rsidRPr="0045002E">
              <w:rPr>
                <w:sz w:val="22"/>
              </w:rPr>
              <w:t>п</w:t>
            </w:r>
            <w:proofErr w:type="gramEnd"/>
            <w:r w:rsidRPr="0045002E">
              <w:rPr>
                <w:sz w:val="22"/>
              </w:rPr>
              <w:t>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</w:t>
            </w:r>
            <w:proofErr w:type="gramStart"/>
            <w:r w:rsidRPr="0045002E">
              <w:rPr>
                <w:sz w:val="22"/>
              </w:rPr>
              <w:t>.р</w:t>
            </w:r>
            <w:proofErr w:type="gramEnd"/>
            <w:r w:rsidRPr="0045002E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roofErr w:type="spellStart"/>
            <w:r w:rsidRPr="0045002E">
              <w:rPr>
                <w:sz w:val="22"/>
              </w:rPr>
              <w:t>краево</w:t>
            </w:r>
            <w:r w:rsidRPr="0045002E">
              <w:rPr>
                <w:sz w:val="22"/>
              </w:rPr>
              <w:t>й</w:t>
            </w:r>
            <w:r w:rsidRPr="0045002E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>на 2018-202</w:t>
            </w:r>
            <w:r w:rsidR="00B96878" w:rsidRPr="0045002E">
              <w:rPr>
                <w:bCs/>
                <w:sz w:val="22"/>
              </w:rPr>
              <w:t>4</w:t>
            </w:r>
            <w:r w:rsidRPr="0045002E">
              <w:rPr>
                <w:bCs/>
                <w:sz w:val="22"/>
              </w:rPr>
              <w:t xml:space="preserve"> годы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 xml:space="preserve">усиление </w:t>
            </w:r>
            <w:proofErr w:type="gramStart"/>
            <w:r w:rsidRPr="0045002E">
              <w:t>контроля за</w:t>
            </w:r>
            <w:proofErr w:type="gramEnd"/>
            <w:r w:rsidRPr="0045002E">
              <w:t xml:space="preserve"> использованием, охраной и благоустройством территорий;</w:t>
            </w:r>
          </w:p>
        </w:tc>
      </w:tr>
      <w:tr w:rsidR="00735D9A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45002E" w:rsidRDefault="00735D9A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735D9A" w:rsidRPr="0045002E" w:rsidRDefault="00735D9A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45002E" w:rsidRDefault="00735D9A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35D9A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735D9A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45002E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45002E" w:rsidRDefault="00735D9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45002E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45002E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45002E" w:rsidRDefault="00735D9A" w:rsidP="009D047E"/>
        </w:tc>
      </w:tr>
      <w:tr w:rsidR="00922DCA" w:rsidRPr="0045002E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45002E" w:rsidRDefault="00922DCA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45002E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5A3CF2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27 586,</w:t>
            </w:r>
            <w:r w:rsidR="000D1345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B009BF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356241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3586,</w:t>
            </w:r>
            <w:r w:rsidR="000D1345" w:rsidRPr="0045002E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A18EB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>ления Бел</w:t>
            </w:r>
            <w:r w:rsidRPr="0045002E">
              <w:t>о</w:t>
            </w:r>
            <w:r w:rsidRPr="0045002E">
              <w:t xml:space="preserve">глинского </w:t>
            </w:r>
          </w:p>
          <w:p w:rsidR="00EB5EF8" w:rsidRPr="0045002E" w:rsidRDefault="00EB5EF8" w:rsidP="009D047E">
            <w:pPr>
              <w:rPr>
                <w:bCs/>
              </w:rPr>
            </w:pPr>
            <w:r w:rsidRPr="0045002E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6F1E0E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2 590,</w:t>
            </w:r>
            <w:r w:rsidR="00AF2BD3" w:rsidRPr="0045002E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31</w:t>
            </w:r>
            <w:r w:rsidR="006E5AF3" w:rsidRPr="0045002E">
              <w:rPr>
                <w:bCs/>
              </w:rPr>
              <w:t> 279,</w:t>
            </w:r>
            <w:r w:rsidR="00917DB8" w:rsidRPr="0045002E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1 083,</w:t>
            </w:r>
            <w:r w:rsidR="00917DB8" w:rsidRPr="0045002E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4</w:t>
            </w:r>
            <w:r w:rsidR="005A0588" w:rsidRPr="0045002E">
              <w:rPr>
                <w:bCs/>
              </w:rPr>
              <w:t xml:space="preserve"> </w:t>
            </w:r>
            <w:r w:rsidR="006E5AF3" w:rsidRPr="0045002E">
              <w:rPr>
                <w:bCs/>
              </w:rPr>
              <w:t>195,</w:t>
            </w:r>
            <w:r w:rsidR="002242A8" w:rsidRPr="0045002E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AC1BF5">
            <w:pPr>
              <w:jc w:val="right"/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AF2BD3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59</w:t>
            </w:r>
            <w:r w:rsidR="00047455" w:rsidRPr="0045002E">
              <w:rPr>
                <w:spacing w:val="1"/>
                <w:szCs w:val="28"/>
              </w:rPr>
              <w:t> 120,49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E04A0" w:rsidP="00AC1BF5">
            <w:pPr>
              <w:ind w:right="-108"/>
              <w:jc w:val="right"/>
              <w:rPr>
                <w:bCs/>
              </w:rPr>
            </w:pPr>
            <w:r w:rsidRPr="0045002E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744AD1" w:rsidP="00AC1BF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AC1BF5" w:rsidP="00047455">
            <w:pPr>
              <w:ind w:left="-107" w:right="-108"/>
              <w:jc w:val="right"/>
              <w:rPr>
                <w:bCs/>
              </w:rPr>
            </w:pPr>
            <w:r w:rsidRPr="0045002E">
              <w:rPr>
                <w:spacing w:val="1"/>
                <w:szCs w:val="28"/>
              </w:rPr>
              <w:t>1</w:t>
            </w:r>
            <w:r w:rsidR="00047455" w:rsidRPr="0045002E">
              <w:rPr>
                <w:spacing w:val="1"/>
                <w:szCs w:val="28"/>
              </w:rPr>
              <w:t>2 844,29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EA16D4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EA16D4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7D19E1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36 843,48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7D19E1">
            <w:pPr>
              <w:jc w:val="right"/>
              <w:rPr>
                <w:bCs/>
              </w:rPr>
            </w:pPr>
            <w:r w:rsidRPr="0045002E">
              <w:rPr>
                <w:bCs/>
              </w:rPr>
              <w:t>28 649,</w:t>
            </w:r>
            <w:r w:rsidR="007D19E1" w:rsidRPr="0045002E">
              <w:rPr>
                <w:bCs/>
              </w:rPr>
              <w:t>52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1193,7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DA1910" w:rsidP="00AC1BF5">
            <w:pPr>
              <w:jc w:val="right"/>
              <w:rPr>
                <w:bCs/>
              </w:rPr>
            </w:pPr>
            <w:r w:rsidRPr="0045002E">
              <w:rPr>
                <w:bCs/>
              </w:rPr>
              <w:t>7 000,26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D19E1" w:rsidP="007D19E1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157</w:t>
            </w:r>
            <w:r w:rsidR="00802A43" w:rsidRPr="0045002E">
              <w:rPr>
                <w:b/>
                <w:bCs/>
              </w:rPr>
              <w:t> </w:t>
            </w:r>
            <w:r w:rsidRPr="0045002E">
              <w:rPr>
                <w:b/>
                <w:bCs/>
              </w:rPr>
              <w:t>421</w:t>
            </w:r>
            <w:r w:rsidR="00802A43" w:rsidRPr="0045002E">
              <w:rPr>
                <w:b/>
                <w:bCs/>
              </w:rPr>
              <w:t>,</w:t>
            </w:r>
            <w:r w:rsidRPr="0045002E">
              <w:rPr>
                <w:b/>
                <w:bCs/>
              </w:rPr>
              <w:t>07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03561E" w:rsidP="007D19E1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</w:t>
            </w:r>
            <w:r w:rsidR="003413EF" w:rsidRPr="0045002E">
              <w:rPr>
                <w:b/>
                <w:bCs/>
              </w:rPr>
              <w:t>1</w:t>
            </w:r>
            <w:r w:rsidR="007073AA" w:rsidRPr="0045002E">
              <w:rPr>
                <w:b/>
                <w:bCs/>
              </w:rPr>
              <w:t>7</w:t>
            </w:r>
            <w:r w:rsidR="003413EF" w:rsidRPr="0045002E">
              <w:rPr>
                <w:b/>
                <w:bCs/>
              </w:rPr>
              <w:t> </w:t>
            </w:r>
            <w:r w:rsidR="007073AA" w:rsidRPr="0045002E">
              <w:rPr>
                <w:b/>
                <w:bCs/>
              </w:rPr>
              <w:t>3</w:t>
            </w:r>
            <w:r w:rsidR="003413EF" w:rsidRPr="0045002E">
              <w:rPr>
                <w:b/>
                <w:bCs/>
              </w:rPr>
              <w:t>16,</w:t>
            </w:r>
            <w:r w:rsidR="007D19E1" w:rsidRPr="0045002E">
              <w:rPr>
                <w:b/>
                <w:bCs/>
              </w:rPr>
              <w:t>37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3413EF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9 888,15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AD65AD" w:rsidP="00AC1BF5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30 216,55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jc w:val="center"/>
            </w:pPr>
            <w:r w:rsidRPr="0045002E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 включая прохожд</w:t>
            </w:r>
            <w:r w:rsidRPr="0045002E">
              <w:rPr>
                <w:iCs/>
              </w:rPr>
              <w:t>е</w:t>
            </w:r>
            <w:r w:rsidRPr="0045002E">
              <w:rPr>
                <w:iCs/>
              </w:rPr>
              <w:t xml:space="preserve">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Краснодаркрайгосэксперт</w:t>
            </w:r>
            <w:r w:rsidRPr="0045002E">
              <w:t>и</w:t>
            </w:r>
            <w:r w:rsidRPr="0045002E">
              <w:t>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bCs/>
              </w:rPr>
            </w:pPr>
          </w:p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B9687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45002E" w:rsidRDefault="0079671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</w:p>
        </w:tc>
      </w:tr>
      <w:tr w:rsidR="0079671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CE64B7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45002E" w:rsidRDefault="0079671C"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7D476F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8D7991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  <w:r w:rsidR="003332F9" w:rsidRPr="0045002E">
              <w:rPr>
                <w:bCs/>
                <w:sz w:val="22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12</w:t>
            </w:r>
            <w:r w:rsidR="00553072">
              <w:rPr>
                <w:bCs/>
              </w:rPr>
              <w:t>1</w:t>
            </w:r>
            <w:r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8D7991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8D7991" w:rsidRPr="0045002E" w:rsidRDefault="008D7991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  <w:tc>
          <w:tcPr>
            <w:tcW w:w="1140" w:type="dxa"/>
            <w:vAlign w:val="center"/>
          </w:tcPr>
          <w:p w:rsidR="008D7991" w:rsidRPr="0045002E" w:rsidRDefault="008D7991" w:rsidP="00EB5EF8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D7991" w:rsidRPr="0045002E" w:rsidRDefault="008D7991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8D7991" w:rsidRPr="0045002E" w:rsidRDefault="008D7991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Align w:val="center"/>
          </w:tcPr>
          <w:p w:rsidR="008D7991" w:rsidRPr="0045002E" w:rsidRDefault="008D7991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8D7991" w:rsidRPr="0045002E" w:rsidRDefault="008D7991" w:rsidP="009D047E"/>
        </w:tc>
      </w:tr>
      <w:tr w:rsidR="0079671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  <w:r w:rsidRPr="0045002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AC6B53" w:rsidP="00553072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AC6B53" w:rsidP="00553072">
            <w:pPr>
              <w:ind w:left="-107" w:right="-108"/>
              <w:jc w:val="center"/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1 69</w:t>
            </w:r>
            <w:r w:rsidR="00553072">
              <w:rPr>
                <w:b/>
                <w:bCs/>
                <w:sz w:val="22"/>
              </w:rPr>
              <w:t>8</w:t>
            </w:r>
            <w:r w:rsidRPr="0045002E">
              <w:rPr>
                <w:b/>
                <w:bCs/>
                <w:sz w:val="22"/>
              </w:rPr>
              <w:t>,1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45002E" w:rsidRDefault="0079671C" w:rsidP="009D047E"/>
        </w:tc>
      </w:tr>
      <w:tr w:rsidR="0079671C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28 286,</w:t>
            </w:r>
            <w:r w:rsidR="00A267CB" w:rsidRPr="0045002E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FF49E8">
            <w:pPr>
              <w:jc w:val="center"/>
              <w:rPr>
                <w:bCs/>
              </w:rPr>
            </w:pPr>
            <w:r w:rsidRPr="0045002E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AA62D4">
            <w:pPr>
              <w:ind w:right="-108"/>
              <w:jc w:val="center"/>
              <w:rPr>
                <w:bCs/>
              </w:rPr>
            </w:pPr>
            <w:r w:rsidRPr="0045002E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45002E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4B65A2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1E118E">
            <w:pPr>
              <w:jc w:val="center"/>
              <w:rPr>
                <w:bCs/>
              </w:rPr>
            </w:pPr>
            <w:r w:rsidRPr="0045002E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6F77B1">
            <w:pPr>
              <w:jc w:val="center"/>
              <w:rPr>
                <w:bCs/>
              </w:rPr>
            </w:pPr>
            <w:r w:rsidRPr="0045002E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6F77B1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79671C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  <w:tc>
          <w:tcPr>
            <w:tcW w:w="1140" w:type="dxa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45002E" w:rsidRDefault="0079671C" w:rsidP="00D24794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45002E" w:rsidRDefault="0079671C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45002E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45002E" w:rsidRDefault="0079671C" w:rsidP="009D047E"/>
        </w:tc>
      </w:tr>
      <w:tr w:rsidR="002F1276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45002E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  <w:tc>
          <w:tcPr>
            <w:tcW w:w="1140" w:type="dxa"/>
            <w:vAlign w:val="center"/>
          </w:tcPr>
          <w:p w:rsidR="002F1276" w:rsidRPr="0045002E" w:rsidRDefault="002F1276" w:rsidP="002F1276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45002E" w:rsidRDefault="00AC1BF5" w:rsidP="00802A43">
            <w:r w:rsidRPr="0045002E">
              <w:t>59</w:t>
            </w:r>
            <w:r w:rsidR="00802A43" w:rsidRPr="0045002E">
              <w:t> 120,49</w:t>
            </w:r>
          </w:p>
        </w:tc>
        <w:tc>
          <w:tcPr>
            <w:tcW w:w="1417" w:type="dxa"/>
            <w:shd w:val="clear" w:color="auto" w:fill="auto"/>
          </w:tcPr>
          <w:p w:rsidR="002F1276" w:rsidRPr="0045002E" w:rsidRDefault="002F1276" w:rsidP="002F1276">
            <w:r w:rsidRPr="0045002E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45002E" w:rsidRDefault="002F1276" w:rsidP="002F1276">
            <w:r w:rsidRPr="0045002E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Pr="0045002E" w:rsidRDefault="00B75762" w:rsidP="00AC1BF5">
            <w:r w:rsidRPr="0045002E">
              <w:t>12 844,29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45002E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45002E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45002E" w:rsidRDefault="002F1276" w:rsidP="002F1276"/>
        </w:tc>
      </w:tr>
      <w:tr w:rsidR="00FC77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45002E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  <w:tc>
          <w:tcPr>
            <w:tcW w:w="1140" w:type="dxa"/>
            <w:vAlign w:val="center"/>
          </w:tcPr>
          <w:p w:rsidR="00FC775E" w:rsidRPr="0045002E" w:rsidRDefault="00FC775E" w:rsidP="00FC77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1417" w:type="dxa"/>
            <w:shd w:val="clear" w:color="auto" w:fill="auto"/>
          </w:tcPr>
          <w:p w:rsidR="00FC775E" w:rsidRPr="0045002E" w:rsidRDefault="00FC775E" w:rsidP="00FC775E"/>
        </w:tc>
        <w:tc>
          <w:tcPr>
            <w:tcW w:w="1134" w:type="dxa"/>
            <w:shd w:val="clear" w:color="auto" w:fill="auto"/>
          </w:tcPr>
          <w:p w:rsidR="00FC775E" w:rsidRPr="0045002E" w:rsidRDefault="00FC775E" w:rsidP="00FC775E"/>
        </w:tc>
        <w:tc>
          <w:tcPr>
            <w:tcW w:w="1276" w:type="dxa"/>
            <w:shd w:val="clear" w:color="auto" w:fill="auto"/>
          </w:tcPr>
          <w:p w:rsidR="00FC775E" w:rsidRPr="0045002E" w:rsidRDefault="00553072" w:rsidP="00AC6B53">
            <w:pPr>
              <w:jc w:val="center"/>
            </w:pPr>
            <w:r>
              <w:rPr>
                <w:bCs/>
              </w:rPr>
              <w:t>121</w:t>
            </w:r>
            <w:r w:rsidR="00AC6B53" w:rsidRPr="0045002E">
              <w:rPr>
                <w:bCs/>
              </w:rPr>
              <w:t>,6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45002E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45002E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45002E" w:rsidRDefault="00FC775E" w:rsidP="00FC775E"/>
        </w:tc>
      </w:tr>
      <w:tr w:rsidR="008C6A18" w:rsidRPr="0045002E" w:rsidTr="00FE7311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8C6A18" w:rsidRPr="0045002E" w:rsidRDefault="008C6A18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8C6A18" w:rsidRPr="0045002E" w:rsidRDefault="008C6A18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8C6A18" w:rsidRPr="0045002E" w:rsidRDefault="008C6A18" w:rsidP="00FC775E"/>
        </w:tc>
        <w:tc>
          <w:tcPr>
            <w:tcW w:w="1140" w:type="dxa"/>
            <w:vAlign w:val="center"/>
          </w:tcPr>
          <w:p w:rsidR="008C6A18" w:rsidRPr="0045002E" w:rsidRDefault="008C6A18" w:rsidP="00FC77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bottom"/>
          </w:tcPr>
          <w:p w:rsidR="008C6A18" w:rsidRPr="0045002E" w:rsidRDefault="008C6A18" w:rsidP="00FE7311">
            <w:pPr>
              <w:jc w:val="right"/>
              <w:rPr>
                <w:bCs/>
              </w:rPr>
            </w:pPr>
            <w:r w:rsidRPr="0045002E">
              <w:rPr>
                <w:bCs/>
              </w:rPr>
              <w:t>36 843,48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C6A18" w:rsidRPr="0045002E" w:rsidRDefault="008C6A18" w:rsidP="00FE7311">
            <w:pPr>
              <w:jc w:val="right"/>
              <w:rPr>
                <w:bCs/>
              </w:rPr>
            </w:pPr>
            <w:r w:rsidRPr="0045002E">
              <w:rPr>
                <w:bCs/>
              </w:rPr>
              <w:t xml:space="preserve">28 </w:t>
            </w:r>
            <w:bookmarkStart w:id="0" w:name="_GoBack"/>
            <w:bookmarkEnd w:id="0"/>
            <w:r w:rsidRPr="0045002E">
              <w:rPr>
                <w:bCs/>
              </w:rPr>
              <w:t>649,52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C6A18" w:rsidRPr="0045002E" w:rsidRDefault="008C6A18" w:rsidP="00FE7311">
            <w:pPr>
              <w:jc w:val="right"/>
              <w:rPr>
                <w:bCs/>
              </w:rPr>
            </w:pPr>
            <w:r w:rsidRPr="0045002E">
              <w:rPr>
                <w:bCs/>
              </w:rPr>
              <w:t>1193,7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C6A18" w:rsidRPr="0045002E" w:rsidRDefault="008C6A18" w:rsidP="00FE7311">
            <w:pPr>
              <w:jc w:val="right"/>
              <w:rPr>
                <w:bCs/>
              </w:rPr>
            </w:pPr>
            <w:r w:rsidRPr="0045002E">
              <w:rPr>
                <w:bCs/>
              </w:rPr>
              <w:t>7 000,26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8C6A18" w:rsidRPr="0045002E" w:rsidRDefault="008C6A18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8C6A18" w:rsidRPr="0045002E" w:rsidRDefault="008C6A18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8C6A18" w:rsidRPr="0045002E" w:rsidRDefault="008C6A18" w:rsidP="00FC77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FE7311" w:rsidP="00553072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159 1</w:t>
            </w:r>
            <w:r w:rsidR="00553072">
              <w:rPr>
                <w:b/>
                <w:bCs/>
              </w:rPr>
              <w:t>19</w:t>
            </w:r>
            <w:r w:rsidR="008C6A18" w:rsidRPr="0045002E">
              <w:rPr>
                <w:b/>
                <w:bCs/>
              </w:rPr>
              <w:t>,</w:t>
            </w:r>
            <w:r w:rsidRPr="0045002E">
              <w:rPr>
                <w:b/>
                <w:bCs/>
              </w:rPr>
              <w:t>1</w:t>
            </w:r>
            <w:r w:rsidR="00EE0DD7" w:rsidRPr="0045002E">
              <w:rPr>
                <w:b/>
                <w:bCs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0A1399" w:rsidP="00EE0DD7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11</w:t>
            </w:r>
            <w:r w:rsidR="00FE7311" w:rsidRPr="0045002E">
              <w:rPr>
                <w:b/>
                <w:bCs/>
              </w:rPr>
              <w:t>7</w:t>
            </w:r>
            <w:r w:rsidRPr="0045002E">
              <w:rPr>
                <w:b/>
                <w:bCs/>
              </w:rPr>
              <w:t> </w:t>
            </w:r>
            <w:r w:rsidR="00FE7311" w:rsidRPr="0045002E">
              <w:rPr>
                <w:b/>
                <w:bCs/>
              </w:rPr>
              <w:t>3</w:t>
            </w:r>
            <w:r w:rsidRPr="0045002E">
              <w:rPr>
                <w:b/>
                <w:bCs/>
              </w:rPr>
              <w:t>16,3</w:t>
            </w:r>
            <w:r w:rsidR="00EE0DD7" w:rsidRPr="0045002E">
              <w:rPr>
                <w:b/>
                <w:bCs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073E4C" w:rsidP="00FE7311">
            <w:pPr>
              <w:jc w:val="center"/>
              <w:rPr>
                <w:b/>
                <w:bCs/>
              </w:rPr>
            </w:pPr>
            <w:r w:rsidRPr="0045002E">
              <w:rPr>
                <w:b/>
                <w:bCs/>
              </w:rPr>
              <w:t>9</w:t>
            </w:r>
            <w:r w:rsidR="00FE7311" w:rsidRPr="0045002E">
              <w:rPr>
                <w:b/>
                <w:bCs/>
              </w:rPr>
              <w:t>888</w:t>
            </w:r>
            <w:r w:rsidR="000A1399" w:rsidRPr="0045002E">
              <w:rPr>
                <w:b/>
                <w:bCs/>
              </w:rPr>
              <w:t>,</w:t>
            </w:r>
            <w:r w:rsidR="00FE7311" w:rsidRPr="0045002E">
              <w:rPr>
                <w:b/>
                <w:bCs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AC6B53" w:rsidP="00553072">
            <w:pPr>
              <w:jc w:val="right"/>
              <w:rPr>
                <w:b/>
                <w:bCs/>
              </w:rPr>
            </w:pPr>
            <w:r w:rsidRPr="0045002E">
              <w:rPr>
                <w:b/>
                <w:bCs/>
              </w:rPr>
              <w:t>3</w:t>
            </w:r>
            <w:r w:rsidR="00FE7311" w:rsidRPr="0045002E">
              <w:rPr>
                <w:b/>
                <w:bCs/>
              </w:rPr>
              <w:t>1</w:t>
            </w:r>
            <w:r w:rsidRPr="0045002E">
              <w:rPr>
                <w:b/>
                <w:bCs/>
              </w:rPr>
              <w:t xml:space="preserve"> </w:t>
            </w:r>
            <w:r w:rsidR="00553072">
              <w:rPr>
                <w:b/>
                <w:bCs/>
              </w:rPr>
              <w:t>914</w:t>
            </w:r>
            <w:r w:rsidRPr="0045002E">
              <w:rPr>
                <w:b/>
                <w:bCs/>
              </w:rPr>
              <w:t>,</w:t>
            </w:r>
            <w:r w:rsidR="00FE7311" w:rsidRPr="0045002E">
              <w:rPr>
                <w:b/>
                <w:bCs/>
              </w:rPr>
              <w:t>65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F6075E" w:rsidRPr="00FB65CB">
        <w:rPr>
          <w:sz w:val="28"/>
          <w:szCs w:val="28"/>
        </w:rPr>
        <w:t>15</w:t>
      </w:r>
      <w:r w:rsidR="00CC7C57">
        <w:rPr>
          <w:sz w:val="28"/>
          <w:szCs w:val="28"/>
        </w:rPr>
        <w:t>9</w:t>
      </w:r>
      <w:r w:rsidR="00AC1BF5">
        <w:rPr>
          <w:sz w:val="28"/>
          <w:szCs w:val="28"/>
        </w:rPr>
        <w:t> </w:t>
      </w:r>
      <w:r w:rsidR="00CC7C57">
        <w:rPr>
          <w:sz w:val="28"/>
          <w:szCs w:val="28"/>
        </w:rPr>
        <w:t>1</w:t>
      </w:r>
      <w:r w:rsidR="003F4295">
        <w:rPr>
          <w:sz w:val="28"/>
          <w:szCs w:val="28"/>
        </w:rPr>
        <w:t>19</w:t>
      </w:r>
      <w:r w:rsidR="00AC1BF5">
        <w:rPr>
          <w:sz w:val="28"/>
          <w:szCs w:val="28"/>
        </w:rPr>
        <w:t>,</w:t>
      </w:r>
      <w:r w:rsidR="00CC7C57">
        <w:rPr>
          <w:sz w:val="28"/>
          <w:szCs w:val="28"/>
        </w:rPr>
        <w:t>17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14275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142754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142754">
            <w:pPr>
              <w:jc w:val="center"/>
            </w:pPr>
            <w:r>
              <w:t>59</w:t>
            </w:r>
            <w:r w:rsidR="00B75762">
              <w:t> 120,49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142754">
            <w:pPr>
              <w:jc w:val="center"/>
            </w:pPr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61354C" w:rsidP="00142754">
            <w:pPr>
              <w:jc w:val="center"/>
            </w:pPr>
            <w:r w:rsidRPr="0061354C">
              <w:t>12 844,29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3F4295" w:rsidP="00142754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121</w:t>
            </w:r>
            <w:r w:rsidR="00AC6B53" w:rsidRPr="00AC6B53">
              <w:rPr>
                <w:bCs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4B1E29" w:rsidP="00142754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AC6B53" w:rsidRDefault="00AC6B53" w:rsidP="003F4295">
            <w:pPr>
              <w:autoSpaceDE w:val="0"/>
              <w:jc w:val="center"/>
              <w:rPr>
                <w:bCs/>
              </w:rPr>
            </w:pPr>
            <w:r w:rsidRPr="00AC6B53">
              <w:rPr>
                <w:bCs/>
              </w:rPr>
              <w:t>12</w:t>
            </w:r>
            <w:r w:rsidR="003F4295">
              <w:rPr>
                <w:bCs/>
              </w:rPr>
              <w:t>1</w:t>
            </w:r>
            <w:r w:rsidRPr="00AC6B53">
              <w:rPr>
                <w:bCs/>
              </w:rPr>
              <w:t>,6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2038BF" w:rsidRPr="003F6C3B" w:rsidTr="003165C3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8BF" w:rsidRPr="003F6C3B" w:rsidRDefault="002038BF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038BF" w:rsidRPr="002038BF" w:rsidRDefault="002038BF" w:rsidP="00142754">
            <w:pPr>
              <w:jc w:val="center"/>
              <w:rPr>
                <w:bCs/>
              </w:rPr>
            </w:pPr>
            <w:r w:rsidRPr="002038BF">
              <w:rPr>
                <w:bCs/>
              </w:rPr>
              <w:t>36 843,48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038BF" w:rsidRPr="002038BF" w:rsidRDefault="002038BF" w:rsidP="00142754">
            <w:pPr>
              <w:jc w:val="center"/>
              <w:rPr>
                <w:bCs/>
              </w:rPr>
            </w:pPr>
            <w:r w:rsidRPr="002038BF">
              <w:rPr>
                <w:bCs/>
              </w:rPr>
              <w:t>28 649,52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038BF" w:rsidRPr="002038BF" w:rsidRDefault="002038BF" w:rsidP="00142754">
            <w:pPr>
              <w:jc w:val="center"/>
              <w:rPr>
                <w:bCs/>
              </w:rPr>
            </w:pPr>
            <w:r w:rsidRPr="002038BF">
              <w:rPr>
                <w:bCs/>
              </w:rPr>
              <w:t>1193,7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038BF" w:rsidRPr="002038BF" w:rsidRDefault="002038BF" w:rsidP="00142754">
            <w:pPr>
              <w:jc w:val="center"/>
              <w:rPr>
                <w:bCs/>
              </w:rPr>
            </w:pPr>
            <w:r w:rsidRPr="002038BF">
              <w:rPr>
                <w:bCs/>
              </w:rPr>
              <w:t>7 000,26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8BF" w:rsidRPr="00FB65CB" w:rsidRDefault="002038BF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2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по ул. Железнодорожной в селе Белая Глина Краснодарского края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2020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2022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ул. Красной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2023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5138B8" w:rsidP="00E00D7F">
            <w:r w:rsidRPr="00DA2131">
              <w:t>2024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детской игровой площадки по ул. Ленинской в с.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42754" w:rsidRPr="00DA2131" w:rsidTr="00E00D7F">
        <w:tc>
          <w:tcPr>
            <w:tcW w:w="534" w:type="dxa"/>
          </w:tcPr>
          <w:p w:rsidR="00142754" w:rsidRPr="00DA2131" w:rsidRDefault="00142754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754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тротуарной пешеходной дорожки по ул. Первомайской </w:t>
            </w:r>
            <w:proofErr w:type="gramStart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42754">
              <w:rPr>
                <w:rFonts w:ascii="Times New Roman" w:hAnsi="Times New Roman" w:cs="Times New Roman"/>
                <w:sz w:val="24"/>
                <w:szCs w:val="24"/>
              </w:rPr>
              <w:t>. Белая Глина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(устро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ство бордюров, устройство покрытий из трот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арной плитки)</w:t>
            </w:r>
          </w:p>
        </w:tc>
        <w:tc>
          <w:tcPr>
            <w:tcW w:w="1275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2754" w:rsidRPr="00DA2131" w:rsidRDefault="00142754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5138B8" w:rsidRPr="00DA2131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AC471F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26" style="position:absolute;left:0;text-align:left;margin-left:69.7pt;margin-top:292.4pt;width:346.65pt;height:7.15pt;z-index:251661312" strokecolor="white"/>
        </w:pict>
      </w:r>
      <w:r w:rsidR="005138B8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9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AC471F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AC471F">
        <w:rPr>
          <w:noProof/>
        </w:rPr>
        <w:pict>
          <v:rect id="_x0000_s1027" style="position:absolute;margin-left:339.45pt;margin-top:569.8pt;width:147.75pt;height:58.5pt;z-index:251662336" strokecolor="white"/>
        </w:pict>
      </w:r>
      <w:r w:rsidRPr="00AC471F">
        <w:rPr>
          <w:noProof/>
        </w:rPr>
        <w:pict>
          <v:rect id="_x0000_s1028" style="position:absolute;margin-left:349.95pt;margin-top:562.7pt;width:54.75pt;height:12.75pt;z-index:251663360" strokecolor="white"/>
        </w:pict>
      </w:r>
      <w:r w:rsidRPr="00AC471F">
        <w:rPr>
          <w:noProof/>
        </w:rPr>
        <w:pict>
          <v:rect id="_x0000_s1029" style="position:absolute;margin-left:160.95pt;margin-top:206.8pt;width:159.75pt;height:15.75pt;z-index:251664384" strokecolor="white"/>
        </w:pict>
      </w:r>
      <w:r w:rsidRPr="00AC471F">
        <w:rPr>
          <w:noProof/>
        </w:rPr>
        <w:pict>
          <v:rect id="_x0000_s1030" style="position:absolute;margin-left:320.7pt;margin-top:341.05pt;width:54.75pt;height:12.75pt;z-index:251665408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5138B8" w:rsidRPr="00DA2131" w:rsidRDefault="005138B8" w:rsidP="005138B8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5138B8" w:rsidRPr="00DA2131" w:rsidTr="00E00D7F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 п/п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5138B8" w:rsidRPr="00DA2131" w:rsidTr="00E00D7F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5138B8" w:rsidRPr="00DA2131" w:rsidTr="00E00D7F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толщ.5см(с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5138B8" w:rsidRPr="00DA2131" w:rsidTr="00E00D7F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5138B8" w:rsidRPr="00DA2131" w:rsidTr="00E00D7F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5138B8" w:rsidRPr="00DA2131" w:rsidTr="00E00D7F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5138B8" w:rsidRPr="00DA2131" w:rsidTr="00E00D7F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5138B8" w:rsidRPr="00DA2131" w:rsidTr="00E00D7F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5138B8" w:rsidRPr="00DA2131" w:rsidTr="00E00D7F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5138B8" w:rsidRPr="00DA2131" w:rsidTr="00E00D7F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5138B8" w:rsidRPr="00DA2131" w:rsidTr="00E00D7F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5138B8" w:rsidRPr="00DA2131" w:rsidTr="00E00D7F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5138B8" w:rsidRPr="00DA2131" w:rsidTr="00E00D7F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5138B8" w:rsidRPr="00DA2131" w:rsidRDefault="005138B8" w:rsidP="00E00D7F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пог.м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138B8" w:rsidRPr="00DA2131" w:rsidRDefault="005138B8" w:rsidP="00E00D7F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5138B8" w:rsidRPr="00DA2131" w:rsidRDefault="005138B8" w:rsidP="00E00D7F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Ед.измерения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5138B8" w:rsidRPr="00DA2131" w:rsidRDefault="005138B8" w:rsidP="005138B8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5138B8" w:rsidRPr="00DA2131" w:rsidRDefault="005138B8" w:rsidP="00E00D7F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5138B8" w:rsidRPr="00DA2131" w:rsidRDefault="005138B8" w:rsidP="005138B8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5138B8" w:rsidRPr="00DA2131" w:rsidRDefault="005138B8" w:rsidP="005138B8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5138B8" w:rsidRPr="00DA2131" w:rsidTr="00E00D7F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5138B8" w:rsidRPr="00DA2131" w:rsidTr="00E00D7F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5138B8" w:rsidRPr="00DA2131" w:rsidRDefault="005138B8" w:rsidP="00E00D7F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38B8" w:rsidRPr="00DA2131" w:rsidRDefault="005138B8" w:rsidP="00E00D7F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5138B8" w:rsidRPr="00DA2131" w:rsidRDefault="005138B8" w:rsidP="005138B8">
      <w:pPr>
        <w:tabs>
          <w:tab w:val="left" w:pos="1005"/>
        </w:tabs>
      </w:pPr>
    </w:p>
    <w:p w:rsidR="00875B40" w:rsidRDefault="00875B40" w:rsidP="005125C8">
      <w:pPr>
        <w:spacing w:after="200" w:line="276" w:lineRule="auto"/>
        <w:rPr>
          <w:sz w:val="28"/>
          <w:szCs w:val="28"/>
        </w:rPr>
      </w:pPr>
    </w:p>
    <w:sectPr w:rsidR="00875B40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FF6" w:rsidRDefault="007F7FF6" w:rsidP="00B72510">
      <w:r>
        <w:separator/>
      </w:r>
    </w:p>
  </w:endnote>
  <w:endnote w:type="continuationSeparator" w:id="0">
    <w:p w:rsidR="007F7FF6" w:rsidRDefault="007F7FF6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FF6" w:rsidRDefault="007F7FF6" w:rsidP="00B72510">
      <w:r>
        <w:separator/>
      </w:r>
    </w:p>
  </w:footnote>
  <w:footnote w:type="continuationSeparator" w:id="0">
    <w:p w:rsidR="007F7FF6" w:rsidRDefault="007F7FF6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1" w:rsidRDefault="00AC471F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E731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E7311" w:rsidRDefault="00FE731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1" w:rsidRDefault="00FE7311">
    <w:pPr>
      <w:pStyle w:val="a7"/>
      <w:jc w:val="center"/>
    </w:pPr>
  </w:p>
  <w:p w:rsidR="00FE7311" w:rsidRDefault="00FE731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311" w:rsidRDefault="00FE7311">
    <w:pPr>
      <w:pStyle w:val="a7"/>
      <w:jc w:val="center"/>
    </w:pPr>
  </w:p>
  <w:p w:rsidR="00FE7311" w:rsidRDefault="00FE731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21DFE"/>
    <w:rsid w:val="00034720"/>
    <w:rsid w:val="0003561E"/>
    <w:rsid w:val="00047455"/>
    <w:rsid w:val="00057485"/>
    <w:rsid w:val="00057741"/>
    <w:rsid w:val="0006041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10049A"/>
    <w:rsid w:val="001022C3"/>
    <w:rsid w:val="0010364C"/>
    <w:rsid w:val="001046EC"/>
    <w:rsid w:val="0010607F"/>
    <w:rsid w:val="0010764B"/>
    <w:rsid w:val="00107C95"/>
    <w:rsid w:val="00122BDE"/>
    <w:rsid w:val="0012324E"/>
    <w:rsid w:val="00123E78"/>
    <w:rsid w:val="00125AAB"/>
    <w:rsid w:val="001266C4"/>
    <w:rsid w:val="001319E9"/>
    <w:rsid w:val="00136FF2"/>
    <w:rsid w:val="00142754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93E"/>
    <w:rsid w:val="002108A8"/>
    <w:rsid w:val="0021485F"/>
    <w:rsid w:val="002209DC"/>
    <w:rsid w:val="00220A52"/>
    <w:rsid w:val="00221227"/>
    <w:rsid w:val="00221351"/>
    <w:rsid w:val="0022205C"/>
    <w:rsid w:val="002242A8"/>
    <w:rsid w:val="00224FAF"/>
    <w:rsid w:val="0023003C"/>
    <w:rsid w:val="0023154D"/>
    <w:rsid w:val="002500B8"/>
    <w:rsid w:val="002560E5"/>
    <w:rsid w:val="00267B71"/>
    <w:rsid w:val="002708C5"/>
    <w:rsid w:val="002751AE"/>
    <w:rsid w:val="00287627"/>
    <w:rsid w:val="00287A1D"/>
    <w:rsid w:val="00297B09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1960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295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D4508"/>
    <w:rsid w:val="004E130C"/>
    <w:rsid w:val="004E2AFF"/>
    <w:rsid w:val="004E3350"/>
    <w:rsid w:val="004E67F1"/>
    <w:rsid w:val="004F6DBF"/>
    <w:rsid w:val="004F7A47"/>
    <w:rsid w:val="005046F0"/>
    <w:rsid w:val="00504931"/>
    <w:rsid w:val="00510208"/>
    <w:rsid w:val="005125C8"/>
    <w:rsid w:val="00512B35"/>
    <w:rsid w:val="005138B8"/>
    <w:rsid w:val="00516224"/>
    <w:rsid w:val="00516250"/>
    <w:rsid w:val="0052677B"/>
    <w:rsid w:val="00533E05"/>
    <w:rsid w:val="00536D18"/>
    <w:rsid w:val="00537B7A"/>
    <w:rsid w:val="0054302E"/>
    <w:rsid w:val="00553072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23D75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E04A0"/>
    <w:rsid w:val="007E0B64"/>
    <w:rsid w:val="007E5717"/>
    <w:rsid w:val="007F0DF1"/>
    <w:rsid w:val="007F22E9"/>
    <w:rsid w:val="007F59B8"/>
    <w:rsid w:val="007F7FF6"/>
    <w:rsid w:val="00800339"/>
    <w:rsid w:val="00800998"/>
    <w:rsid w:val="00802A43"/>
    <w:rsid w:val="008052EC"/>
    <w:rsid w:val="00811123"/>
    <w:rsid w:val="008141FC"/>
    <w:rsid w:val="00815084"/>
    <w:rsid w:val="00816060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51525"/>
    <w:rsid w:val="00952D4F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B39E3"/>
    <w:rsid w:val="00AC1BF5"/>
    <w:rsid w:val="00AC43A3"/>
    <w:rsid w:val="00AC471F"/>
    <w:rsid w:val="00AC5E78"/>
    <w:rsid w:val="00AC6B53"/>
    <w:rsid w:val="00AD1705"/>
    <w:rsid w:val="00AD360D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4328"/>
    <w:rsid w:val="00B55B40"/>
    <w:rsid w:val="00B70A12"/>
    <w:rsid w:val="00B72510"/>
    <w:rsid w:val="00B75762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F1BC1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64B7"/>
    <w:rsid w:val="00CF1223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910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00D7F"/>
    <w:rsid w:val="00E119CF"/>
    <w:rsid w:val="00E25DC5"/>
    <w:rsid w:val="00E264F1"/>
    <w:rsid w:val="00E276BB"/>
    <w:rsid w:val="00E31E3D"/>
    <w:rsid w:val="00E33965"/>
    <w:rsid w:val="00E36D84"/>
    <w:rsid w:val="00E414F2"/>
    <w:rsid w:val="00E43AF5"/>
    <w:rsid w:val="00E469F9"/>
    <w:rsid w:val="00E53400"/>
    <w:rsid w:val="00E53529"/>
    <w:rsid w:val="00E56A7F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32E9"/>
    <w:rsid w:val="00EB3908"/>
    <w:rsid w:val="00EB485B"/>
    <w:rsid w:val="00EB5520"/>
    <w:rsid w:val="00EB5EF8"/>
    <w:rsid w:val="00EB6C39"/>
    <w:rsid w:val="00ED63A6"/>
    <w:rsid w:val="00EE0DD7"/>
    <w:rsid w:val="00EE18BA"/>
    <w:rsid w:val="00EE1E3C"/>
    <w:rsid w:val="00EE563F"/>
    <w:rsid w:val="00EF6E30"/>
    <w:rsid w:val="00F0083A"/>
    <w:rsid w:val="00F1048E"/>
    <w:rsid w:val="00F14EBA"/>
    <w:rsid w:val="00F162E4"/>
    <w:rsid w:val="00F26FDC"/>
    <w:rsid w:val="00F35D7F"/>
    <w:rsid w:val="00F3745D"/>
    <w:rsid w:val="00F42A19"/>
    <w:rsid w:val="00F5275D"/>
    <w:rsid w:val="00F52DFD"/>
    <w:rsid w:val="00F53E6D"/>
    <w:rsid w:val="00F541AF"/>
    <w:rsid w:val="00F55153"/>
    <w:rsid w:val="00F56921"/>
    <w:rsid w:val="00F6075E"/>
    <w:rsid w:val="00F73A70"/>
    <w:rsid w:val="00F74ACC"/>
    <w:rsid w:val="00F8022F"/>
    <w:rsid w:val="00F803F6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5CBD3-1B7C-4367-80B7-B6A7E5F9C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34</Pages>
  <Words>7784</Words>
  <Characters>44375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31</cp:revision>
  <cp:lastPrinted>2023-12-11T08:27:00Z</cp:lastPrinted>
  <dcterms:created xsi:type="dcterms:W3CDTF">2023-11-29T12:01:00Z</dcterms:created>
  <dcterms:modified xsi:type="dcterms:W3CDTF">2023-12-11T11:34:00Z</dcterms:modified>
</cp:coreProperties>
</file>