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19.12.2022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237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</w:t>
      </w:r>
      <w:proofErr w:type="gramEnd"/>
      <w:r w:rsidRPr="003F6C3B">
        <w:rPr>
          <w:sz w:val="28"/>
          <w:szCs w:val="28"/>
        </w:rPr>
        <w:t xml:space="preserve">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922DCA" w:rsidRPr="003F6C3B" w:rsidRDefault="00922DCA" w:rsidP="00922DCA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2. </w:t>
      </w:r>
      <w:r w:rsidR="00F53E6D" w:rsidRPr="003F6C3B">
        <w:rPr>
          <w:sz w:val="28"/>
          <w:szCs w:val="28"/>
        </w:rPr>
        <w:t>Главному</w:t>
      </w:r>
      <w:r w:rsidRPr="003F6C3B">
        <w:rPr>
          <w:sz w:val="28"/>
          <w:szCs w:val="28"/>
        </w:rPr>
        <w:t xml:space="preserve"> специалисту администрации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Белоглинского района </w:t>
      </w:r>
      <w:proofErr w:type="spellStart"/>
      <w:r w:rsidR="001F55F4" w:rsidRPr="003F6C3B">
        <w:rPr>
          <w:sz w:val="28"/>
          <w:szCs w:val="28"/>
        </w:rPr>
        <w:t>А.</w:t>
      </w:r>
      <w:r w:rsidR="00A2181B" w:rsidRPr="003F6C3B">
        <w:rPr>
          <w:sz w:val="28"/>
          <w:szCs w:val="28"/>
        </w:rPr>
        <w:t>И</w:t>
      </w:r>
      <w:r w:rsidR="001F55F4" w:rsidRPr="003F6C3B">
        <w:rPr>
          <w:sz w:val="28"/>
          <w:szCs w:val="28"/>
        </w:rPr>
        <w:t>.</w:t>
      </w:r>
      <w:r w:rsidR="00A2181B" w:rsidRPr="003F6C3B">
        <w:rPr>
          <w:sz w:val="28"/>
          <w:szCs w:val="28"/>
        </w:rPr>
        <w:t>Мерецкий</w:t>
      </w:r>
      <w:proofErr w:type="spellEnd"/>
      <w:r w:rsidRPr="003F6C3B">
        <w:rPr>
          <w:sz w:val="28"/>
          <w:szCs w:val="28"/>
        </w:rPr>
        <w:t xml:space="preserve"> обнародовать настоящее постано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 w:rsidRPr="003F6C3B">
        <w:rPr>
          <w:sz w:val="28"/>
          <w:szCs w:val="28"/>
        </w:rPr>
        <w:t>www.adm</w:t>
      </w:r>
      <w:r w:rsidR="00A52F51" w:rsidRPr="003F6C3B">
        <w:rPr>
          <w:sz w:val="28"/>
          <w:szCs w:val="28"/>
          <w:lang w:val="en-US"/>
        </w:rPr>
        <w:t>belo</w:t>
      </w:r>
      <w:r w:rsidRPr="003F6C3B">
        <w:rPr>
          <w:sz w:val="28"/>
          <w:szCs w:val="28"/>
          <w:lang w:val="en-US"/>
        </w:rPr>
        <w:t>g</w:t>
      </w:r>
      <w:proofErr w:type="spellEnd"/>
      <w:r w:rsidRPr="003F6C3B">
        <w:rPr>
          <w:sz w:val="28"/>
          <w:szCs w:val="28"/>
        </w:rPr>
        <w:t>.</w:t>
      </w:r>
      <w:proofErr w:type="spellStart"/>
      <w:r w:rsidRPr="003F6C3B">
        <w:rPr>
          <w:sz w:val="28"/>
          <w:szCs w:val="28"/>
        </w:rPr>
        <w:t>ru</w:t>
      </w:r>
      <w:proofErr w:type="spellEnd"/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3F6C3B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AE3F4D" w:rsidRPr="003F6C3B" w:rsidRDefault="00AE3F4D" w:rsidP="00AE3F4D">
      <w:pPr>
        <w:rPr>
          <w:sz w:val="28"/>
          <w:szCs w:val="28"/>
        </w:rPr>
      </w:pPr>
    </w:p>
    <w:p w:rsidR="00922DCA" w:rsidRPr="003F6C3B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 xml:space="preserve">                                                         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451546">
        <w:rPr>
          <w:sz w:val="28"/>
          <w:szCs w:val="28"/>
        </w:rPr>
        <w:t>___</w:t>
      </w:r>
      <w:r w:rsidR="000E3A06">
        <w:rPr>
          <w:sz w:val="28"/>
          <w:szCs w:val="28"/>
        </w:rPr>
        <w:t>.</w:t>
      </w:r>
      <w:r w:rsidR="00451546">
        <w:rPr>
          <w:sz w:val="28"/>
          <w:szCs w:val="28"/>
        </w:rPr>
        <w:t>___</w:t>
      </w:r>
      <w:r w:rsidR="000E3A06">
        <w:rPr>
          <w:sz w:val="28"/>
          <w:szCs w:val="28"/>
        </w:rPr>
        <w:t>.</w:t>
      </w:r>
      <w:r w:rsidR="00AE2941" w:rsidRPr="003F6C3B">
        <w:rPr>
          <w:sz w:val="28"/>
          <w:szCs w:val="28"/>
        </w:rPr>
        <w:t>202</w:t>
      </w:r>
      <w:r w:rsidR="00695B9C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451546">
        <w:rPr>
          <w:sz w:val="28"/>
          <w:szCs w:val="28"/>
        </w:rPr>
        <w:t>___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>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Тихорецкого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1 152,99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 120,5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02159" w:rsidRPr="00451546">
              <w:rPr>
                <w:sz w:val="28"/>
                <w:szCs w:val="28"/>
              </w:rPr>
              <w:t>0,0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CD5925" w:rsidRPr="00451546">
              <w:rPr>
                <w:sz w:val="28"/>
                <w:szCs w:val="28"/>
              </w:rPr>
              <w:t>28 998,9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0 302,59</w:t>
            </w:r>
            <w:r w:rsidR="001F34C8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111 216,39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CD59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634,01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глинского сельского поселения и  обоснование необходимости  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</w:t>
      </w:r>
      <w:proofErr w:type="gramStart"/>
      <w:r w:rsidRPr="003F6C3B">
        <w:rPr>
          <w:sz w:val="28"/>
          <w:szCs w:val="28"/>
        </w:rPr>
        <w:t>многоквартирных</w:t>
      </w:r>
      <w:proofErr w:type="gramEnd"/>
      <w:r w:rsidRPr="003F6C3B">
        <w:rPr>
          <w:sz w:val="28"/>
          <w:szCs w:val="28"/>
        </w:rPr>
        <w:t xml:space="preserve">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 w:rsidRPr="003F6C3B">
        <w:rPr>
          <w:sz w:val="28"/>
          <w:szCs w:val="28"/>
        </w:rPr>
        <w:t>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</w:t>
      </w:r>
      <w:proofErr w:type="spellEnd"/>
      <w:r w:rsidRPr="003F6C3B">
        <w:rPr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3F6C3B">
        <w:rPr>
          <w:sz w:val="28"/>
          <w:szCs w:val="28"/>
        </w:rPr>
        <w:t>маломобильных</w:t>
      </w:r>
      <w:proofErr w:type="spellEnd"/>
      <w:r w:rsidRPr="003F6C3B">
        <w:rPr>
          <w:sz w:val="28"/>
          <w:szCs w:val="28"/>
        </w:rPr>
        <w:t xml:space="preserve">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финансируется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</w:t>
      </w:r>
      <w:proofErr w:type="gramStart"/>
      <w:r w:rsidRPr="003F6C3B">
        <w:rPr>
          <w:sz w:val="28"/>
          <w:szCs w:val="28"/>
        </w:rPr>
        <w:t>работы</w:t>
      </w:r>
      <w:proofErr w:type="gramEnd"/>
      <w:r w:rsidRPr="003F6C3B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</w:t>
      </w:r>
      <w:proofErr w:type="gramEnd"/>
      <w:r w:rsidRPr="003F6C3B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 xml:space="preserve">ные соответствующей программой. При этом исключение дворовой территории </w:t>
      </w:r>
      <w:r w:rsidRPr="003F6C3B">
        <w:rPr>
          <w:sz w:val="28"/>
          <w:szCs w:val="28"/>
        </w:rPr>
        <w:lastRenderedPageBreak/>
        <w:t>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  <w:proofErr w:type="gramEnd"/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</w:t>
      </w:r>
      <w:proofErr w:type="gramStart"/>
      <w:r w:rsidRPr="003F6C3B">
        <w:rPr>
          <w:sz w:val="28"/>
          <w:szCs w:val="28"/>
        </w:rPr>
        <w:t>исходя из минимального перечня работ по благоустройству дворовых территорий приводится</w:t>
      </w:r>
      <w:proofErr w:type="gramEnd"/>
      <w:r w:rsidRPr="003F6C3B">
        <w:rPr>
          <w:sz w:val="28"/>
          <w:szCs w:val="28"/>
        </w:rPr>
        <w:t xml:space="preserve">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lastRenderedPageBreak/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</w:t>
      </w:r>
      <w:proofErr w:type="gramEnd"/>
      <w:r w:rsidRPr="003F6C3B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</w:t>
      </w:r>
      <w:proofErr w:type="gramEnd"/>
      <w:r w:rsidRPr="003F6C3B">
        <w:rPr>
          <w:sz w:val="28"/>
          <w:szCs w:val="28"/>
        </w:rPr>
        <w:t xml:space="preserve">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</w:t>
      </w:r>
      <w:proofErr w:type="gramStart"/>
      <w:r w:rsidRPr="003F6C3B">
        <w:rPr>
          <w:sz w:val="28"/>
          <w:szCs w:val="28"/>
        </w:rPr>
        <w:t>программы</w:t>
      </w:r>
      <w:proofErr w:type="gramEnd"/>
      <w:r w:rsidRPr="003F6C3B">
        <w:rPr>
          <w:sz w:val="28"/>
          <w:szCs w:val="28"/>
        </w:rPr>
        <w:t xml:space="preserve">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lastRenderedPageBreak/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 xml:space="preserve">тупность зданий, сооружений, дворовых  территорий для инвалидов и других </w:t>
      </w:r>
      <w:proofErr w:type="spellStart"/>
      <w:r w:rsidRPr="003F6C3B">
        <w:rPr>
          <w:color w:val="auto"/>
          <w:sz w:val="28"/>
          <w:szCs w:val="28"/>
        </w:rPr>
        <w:t>маломобильных</w:t>
      </w:r>
      <w:proofErr w:type="spellEnd"/>
      <w:r w:rsidRPr="003F6C3B">
        <w:rPr>
          <w:color w:val="auto"/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</w:t>
      </w:r>
      <w:proofErr w:type="gramEnd"/>
      <w:r w:rsidR="001F5A4F" w:rsidRPr="003F6C3B">
        <w:rPr>
          <w:sz w:val="28"/>
          <w:szCs w:val="28"/>
        </w:rPr>
        <w:t xml:space="preserve">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Га</w:t>
            </w:r>
            <w:proofErr w:type="gramEnd"/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 xml:space="preserve">бот по благоустройству </w:t>
            </w:r>
            <w:r w:rsidRPr="003F6C3B">
              <w:rPr>
                <w:color w:val="auto"/>
              </w:rPr>
              <w:lastRenderedPageBreak/>
              <w:t>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</w:t>
      </w: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1319E9">
        <w:rPr>
          <w:color w:val="auto"/>
          <w:sz w:val="28"/>
          <w:szCs w:val="28"/>
        </w:rPr>
        <w:t>15</w:t>
      </w:r>
      <w:r w:rsidR="007D6961">
        <w:rPr>
          <w:color w:val="auto"/>
          <w:sz w:val="28"/>
          <w:szCs w:val="28"/>
        </w:rPr>
        <w:t>1 152,99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111 216,39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9634,01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FB65CB" w:rsidRPr="00FB65CB">
        <w:rPr>
          <w:bCs/>
          <w:color w:val="auto"/>
          <w:sz w:val="28"/>
          <w:szCs w:val="28"/>
        </w:rPr>
        <w:t>3</w:t>
      </w:r>
      <w:r w:rsidR="007D6961">
        <w:rPr>
          <w:bCs/>
          <w:color w:val="auto"/>
          <w:sz w:val="28"/>
          <w:szCs w:val="28"/>
        </w:rPr>
        <w:t>0 302</w:t>
      </w:r>
      <w:r w:rsidR="00FE3DE6">
        <w:rPr>
          <w:bCs/>
          <w:color w:val="auto"/>
          <w:sz w:val="28"/>
          <w:szCs w:val="28"/>
        </w:rPr>
        <w:t>,</w:t>
      </w:r>
      <w:r w:rsidR="007D6961">
        <w:rPr>
          <w:bCs/>
          <w:color w:val="auto"/>
          <w:sz w:val="28"/>
          <w:szCs w:val="28"/>
        </w:rPr>
        <w:t>5</w:t>
      </w:r>
      <w:r w:rsidR="00FE3DE6">
        <w:rPr>
          <w:bCs/>
          <w:color w:val="auto"/>
          <w:sz w:val="28"/>
          <w:szCs w:val="28"/>
        </w:rPr>
        <w:t>9</w:t>
      </w:r>
      <w:r w:rsidR="00AD360D" w:rsidRPr="00FB65CB">
        <w:rPr>
          <w:bCs/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922DCA" w:rsidRPr="003F6C3B" w:rsidRDefault="00922DCA" w:rsidP="00922DCA">
      <w:pPr>
        <w:pStyle w:val="Default"/>
        <w:rPr>
          <w:color w:val="auto"/>
          <w:sz w:val="28"/>
          <w:szCs w:val="28"/>
        </w:rPr>
      </w:pP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lastRenderedPageBreak/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6C5D7D">
          <w:headerReference w:type="even" r:id="rId9"/>
          <w:headerReference w:type="default" r:id="rId10"/>
          <w:headerReference w:type="first" r:id="rId11"/>
          <w:pgSz w:w="11906" w:h="16838"/>
          <w:pgMar w:top="289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3F6C3B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3F6C3B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3F6C3B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 xml:space="preserve">№ </w:t>
            </w:r>
            <w:proofErr w:type="spellStart"/>
            <w:proofErr w:type="gramStart"/>
            <w:r w:rsidRPr="003F6C3B">
              <w:rPr>
                <w:sz w:val="22"/>
              </w:rPr>
              <w:t>п</w:t>
            </w:r>
            <w:proofErr w:type="spellEnd"/>
            <w:proofErr w:type="gramEnd"/>
            <w:r w:rsidRPr="003F6C3B">
              <w:rPr>
                <w:sz w:val="22"/>
              </w:rPr>
              <w:t>/</w:t>
            </w:r>
            <w:proofErr w:type="spellStart"/>
            <w:r w:rsidRPr="003F6C3B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ст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Годы реализ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Объем финансирования, тыс</w:t>
            </w:r>
            <w:proofErr w:type="gramStart"/>
            <w:r w:rsidRPr="003F6C3B">
              <w:rPr>
                <w:sz w:val="22"/>
              </w:rPr>
              <w:t>.р</w:t>
            </w:r>
            <w:proofErr w:type="gramEnd"/>
            <w:r w:rsidRPr="003F6C3B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Непосредстве</w:t>
            </w:r>
            <w:r w:rsidRPr="003F6C3B">
              <w:rPr>
                <w:sz w:val="22"/>
              </w:rPr>
              <w:t>н</w:t>
            </w:r>
            <w:r w:rsidRPr="003F6C3B">
              <w:rPr>
                <w:sz w:val="22"/>
              </w:rPr>
              <w:t>ный результат реализации м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</w:pPr>
            <w:r w:rsidRPr="003F6C3B">
              <w:rPr>
                <w:sz w:val="22"/>
              </w:rPr>
              <w:t>Заказчик программы</w:t>
            </w:r>
          </w:p>
        </w:tc>
      </w:tr>
      <w:tr w:rsidR="00922DCA" w:rsidRPr="003F6C3B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Всего</w:t>
            </w:r>
          </w:p>
          <w:p w:rsidR="00922DCA" w:rsidRPr="003F6C3B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федерал</w:t>
            </w:r>
            <w:r w:rsidRPr="003F6C3B">
              <w:rPr>
                <w:sz w:val="22"/>
              </w:rPr>
              <w:t>ь</w:t>
            </w:r>
            <w:r w:rsidRPr="003F6C3B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roofErr w:type="spellStart"/>
            <w:r w:rsidRPr="003F6C3B">
              <w:rPr>
                <w:sz w:val="22"/>
              </w:rPr>
              <w:t>краево</w:t>
            </w:r>
            <w:r w:rsidRPr="003F6C3B">
              <w:rPr>
                <w:sz w:val="22"/>
              </w:rPr>
              <w:t>й</w:t>
            </w:r>
            <w:r w:rsidRPr="003F6C3B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вн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жетные исто</w:t>
            </w:r>
            <w:r w:rsidRPr="003F6C3B">
              <w:rPr>
                <w:sz w:val="22"/>
              </w:rPr>
              <w:t>ч</w:t>
            </w:r>
            <w:r w:rsidRPr="003F6C3B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11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3F6C3B" w:rsidRDefault="00922DCA" w:rsidP="00B96878">
            <w:pPr>
              <w:rPr>
                <w:bCs/>
              </w:rPr>
            </w:pPr>
            <w:r w:rsidRPr="003F6C3B">
              <w:rPr>
                <w:bCs/>
                <w:sz w:val="22"/>
              </w:rPr>
              <w:t>на 2018-202</w:t>
            </w:r>
            <w:r w:rsidR="00B96878" w:rsidRPr="003F6C3B">
              <w:rPr>
                <w:bCs/>
                <w:sz w:val="22"/>
              </w:rPr>
              <w:t>4</w:t>
            </w:r>
            <w:r w:rsidRPr="003F6C3B">
              <w:rPr>
                <w:bCs/>
                <w:sz w:val="22"/>
              </w:rPr>
              <w:t xml:space="preserve"> годы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Цель:  </w:t>
            </w:r>
            <w:r w:rsidRPr="003F6C3B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3F6C3B">
              <w:t>о</w:t>
            </w:r>
            <w:r w:rsidRPr="003F6C3B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r w:rsidRPr="003F6C3B">
              <w:rPr>
                <w:bCs/>
                <w:sz w:val="22"/>
              </w:rPr>
              <w:t xml:space="preserve">Задача:  </w:t>
            </w:r>
            <w:r w:rsidRPr="003F6C3B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3F6C3B">
              <w:t>о</w:t>
            </w:r>
            <w:r w:rsidRPr="003F6C3B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3F6C3B" w:rsidRDefault="00922DCA" w:rsidP="009D047E">
            <w:r w:rsidRPr="003F6C3B">
              <w:t xml:space="preserve">усиление </w:t>
            </w:r>
            <w:proofErr w:type="gramStart"/>
            <w:r w:rsidRPr="003F6C3B">
              <w:t>контроля за</w:t>
            </w:r>
            <w:proofErr w:type="gramEnd"/>
            <w:r w:rsidRPr="003F6C3B">
              <w:t xml:space="preserve"> использованием, охраной и благоустройством территорий;</w:t>
            </w:r>
          </w:p>
        </w:tc>
      </w:tr>
      <w:tr w:rsidR="00735D9A" w:rsidRPr="003F6C3B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  <w:r w:rsidRPr="003F6C3B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i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дворовых территорий многоквартирных домов, ра</w:t>
            </w:r>
            <w:r w:rsidRPr="003F6C3B">
              <w:rPr>
                <w:iCs/>
              </w:rPr>
              <w:t>с</w:t>
            </w:r>
            <w:r w:rsidRPr="003F6C3B">
              <w:rPr>
                <w:iCs/>
              </w:rPr>
              <w:t>положенных на территории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3F6C3B" w:rsidRDefault="00735D9A" w:rsidP="009D047E">
            <w:r w:rsidRPr="003F6C3B">
              <w:rPr>
                <w:sz w:val="22"/>
                <w:szCs w:val="22"/>
              </w:rPr>
              <w:t xml:space="preserve">достижение </w:t>
            </w:r>
          </w:p>
          <w:p w:rsidR="00735D9A" w:rsidRPr="003F6C3B" w:rsidRDefault="00735D9A" w:rsidP="009D047E">
            <w:r w:rsidRPr="003F6C3B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3F6C3B">
              <w:rPr>
                <w:sz w:val="22"/>
                <w:szCs w:val="22"/>
              </w:rPr>
              <w:t>и</w:t>
            </w:r>
            <w:r w:rsidRPr="003F6C3B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35D9A" w:rsidRPr="003F6C3B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922DCA" w:rsidRPr="003F6C3B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</w:tr>
      <w:tr w:rsidR="00EB5EF8" w:rsidRPr="003F6C3B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общественных те</w:t>
            </w:r>
            <w:r w:rsidRPr="003F6C3B">
              <w:rPr>
                <w:iCs/>
              </w:rPr>
              <w:t>р</w:t>
            </w:r>
            <w:r w:rsidRPr="003F6C3B">
              <w:rPr>
                <w:iCs/>
              </w:rPr>
              <w:t>риторий Белоглинского сел</w:t>
            </w:r>
            <w:r w:rsidRPr="003F6C3B">
              <w:rPr>
                <w:iCs/>
              </w:rPr>
              <w:t>ь</w:t>
            </w:r>
            <w:r w:rsidRPr="003F6C3B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5A3CF2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27 586,</w:t>
            </w:r>
            <w:r w:rsidR="000D1345" w:rsidRPr="003F6C3B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B009BF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B009BF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356241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3586,</w:t>
            </w:r>
            <w:r w:rsidR="000D1345" w:rsidRPr="003F6C3B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EA18EB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B5EF8" w:rsidP="009D047E"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тройства, те</w:t>
            </w:r>
            <w:r w:rsidRPr="003F6C3B">
              <w:t>р</w:t>
            </w:r>
            <w:r w:rsidRPr="003F6C3B">
              <w:t>риторий общего пользования Белоглинского сельского пос</w:t>
            </w:r>
            <w:r w:rsidRPr="003F6C3B">
              <w:t>е</w:t>
            </w:r>
            <w:r w:rsidRPr="003F6C3B">
              <w:t>ления Бел</w:t>
            </w:r>
            <w:r w:rsidRPr="003F6C3B">
              <w:t>о</w:t>
            </w:r>
            <w:r w:rsidRPr="003F6C3B">
              <w:t xml:space="preserve">глинского </w:t>
            </w:r>
          </w:p>
          <w:p w:rsidR="00EB5EF8" w:rsidRPr="003F6C3B" w:rsidRDefault="00EB5EF8" w:rsidP="009D047E">
            <w:pPr>
              <w:rPr>
                <w:bCs/>
              </w:rPr>
            </w:pPr>
            <w:r w:rsidRPr="003F6C3B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493CFD" w:rsidRPr="003F6C3B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6F1E0E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</w:t>
            </w:r>
            <w:r w:rsidR="00AF2BD3" w:rsidRPr="003F6C3B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</w:tr>
      <w:tr w:rsidR="00EA16D4" w:rsidRPr="003F6C3B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31</w:t>
            </w:r>
            <w:r w:rsidR="006E5AF3" w:rsidRPr="003F6C3B">
              <w:rPr>
                <w:bCs/>
              </w:rPr>
              <w:t> 279,</w:t>
            </w:r>
            <w:r w:rsidR="00917DB8" w:rsidRPr="003F6C3B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1 083,</w:t>
            </w:r>
            <w:r w:rsidR="00917DB8" w:rsidRPr="003F6C3B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4</w:t>
            </w:r>
            <w:r w:rsidR="005A0588" w:rsidRPr="003F6C3B">
              <w:rPr>
                <w:bCs/>
              </w:rPr>
              <w:t xml:space="preserve"> </w:t>
            </w:r>
            <w:r w:rsidR="006E5AF3" w:rsidRPr="003F6C3B">
              <w:rPr>
                <w:bCs/>
              </w:rPr>
              <w:t>195,</w:t>
            </w:r>
            <w:r w:rsidR="002242A8" w:rsidRPr="003F6C3B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493CFD" w:rsidRPr="003F6C3B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</w:tr>
      <w:tr w:rsidR="00C14CE8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AC1BF5" w:rsidP="00047455">
            <w:pPr>
              <w:ind w:left="-107" w:right="-108"/>
              <w:jc w:val="right"/>
              <w:rPr>
                <w:bCs/>
              </w:rPr>
            </w:pPr>
            <w:r>
              <w:rPr>
                <w:spacing w:val="1"/>
                <w:szCs w:val="28"/>
              </w:rPr>
              <w:t>59</w:t>
            </w:r>
            <w:r w:rsidR="00047455">
              <w:rPr>
                <w:spacing w:val="1"/>
                <w:szCs w:val="28"/>
              </w:rPr>
              <w:t> 120,49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7E04A0" w:rsidP="00AC1BF5">
            <w:pPr>
              <w:ind w:right="-108"/>
              <w:jc w:val="right"/>
              <w:rPr>
                <w:bCs/>
              </w:rPr>
            </w:pPr>
            <w:r w:rsidRPr="002E0DF1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744AD1" w:rsidP="00AC1BF5">
            <w:pPr>
              <w:ind w:left="-107" w:right="-108"/>
              <w:jc w:val="right"/>
              <w:rPr>
                <w:bCs/>
              </w:rPr>
            </w:pPr>
            <w:r w:rsidRPr="002E0DF1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AC1BF5" w:rsidP="00047455">
            <w:pPr>
              <w:ind w:left="-107" w:right="-108"/>
              <w:jc w:val="right"/>
              <w:rPr>
                <w:bCs/>
              </w:rPr>
            </w:pPr>
            <w:r>
              <w:rPr>
                <w:spacing w:val="1"/>
                <w:szCs w:val="28"/>
              </w:rPr>
              <w:t>1</w:t>
            </w:r>
            <w:r w:rsidR="00047455">
              <w:rPr>
                <w:spacing w:val="1"/>
                <w:szCs w:val="28"/>
              </w:rPr>
              <w:t>2 844,29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3F6C3B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</w:tr>
      <w:tr w:rsidR="00EA16D4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  <w:color w:val="FF0000"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EA16D4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92410A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28 998,9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744AD1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22549,54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744AD1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939,56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C14CE8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5 509, 8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8141FC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92410A" w:rsidP="00802A43">
            <w:pPr>
              <w:jc w:val="right"/>
              <w:rPr>
                <w:b/>
                <w:bCs/>
              </w:rPr>
            </w:pPr>
            <w:r w:rsidRPr="002E0DF1">
              <w:rPr>
                <w:b/>
                <w:bCs/>
              </w:rPr>
              <w:t>1</w:t>
            </w:r>
            <w:r w:rsidR="00802A43">
              <w:rPr>
                <w:b/>
                <w:bCs/>
              </w:rPr>
              <w:t>49 576,49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3561E" w:rsidP="003413EF">
            <w:pPr>
              <w:jc w:val="center"/>
              <w:rPr>
                <w:b/>
                <w:bCs/>
              </w:rPr>
            </w:pPr>
            <w:r w:rsidRPr="002E0DF1">
              <w:rPr>
                <w:b/>
                <w:bCs/>
              </w:rPr>
              <w:t>1</w:t>
            </w:r>
            <w:r w:rsidR="003413EF" w:rsidRPr="002E0DF1">
              <w:rPr>
                <w:b/>
                <w:bCs/>
              </w:rPr>
              <w:t>11 216,39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3561E" w:rsidP="003413EF">
            <w:pPr>
              <w:jc w:val="center"/>
              <w:rPr>
                <w:b/>
                <w:bCs/>
              </w:rPr>
            </w:pPr>
            <w:r w:rsidRPr="002E0DF1">
              <w:rPr>
                <w:b/>
                <w:bCs/>
              </w:rPr>
              <w:t>9 </w:t>
            </w:r>
            <w:r w:rsidR="003413EF" w:rsidRPr="002E0DF1">
              <w:rPr>
                <w:b/>
                <w:bCs/>
              </w:rPr>
              <w:t>634,01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B75762" w:rsidP="00AC1BF5">
            <w:pPr>
              <w:jc w:val="right"/>
              <w:rPr>
                <w:b/>
                <w:bCs/>
              </w:rPr>
            </w:pPr>
            <w:r w:rsidRPr="00B75762">
              <w:rPr>
                <w:b/>
                <w:bCs/>
              </w:rPr>
              <w:t>28</w:t>
            </w:r>
            <w:r>
              <w:rPr>
                <w:b/>
                <w:bCs/>
              </w:rPr>
              <w:t xml:space="preserve"> </w:t>
            </w:r>
            <w:r w:rsidRPr="00B75762">
              <w:rPr>
                <w:b/>
                <w:bCs/>
              </w:rPr>
              <w:t>726,09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jc w:val="center"/>
            </w:pPr>
            <w:r w:rsidRPr="003F6C3B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Проектно-изыскательные раб</w:t>
            </w:r>
            <w:r w:rsidRPr="003F6C3B">
              <w:rPr>
                <w:bCs/>
                <w:sz w:val="22"/>
              </w:rPr>
              <w:t>о</w:t>
            </w:r>
            <w:r w:rsidRPr="003F6C3B">
              <w:rPr>
                <w:bCs/>
                <w:sz w:val="22"/>
              </w:rPr>
              <w:t>ты на мероприятия по благоус</w:t>
            </w:r>
            <w:r w:rsidRPr="003F6C3B">
              <w:rPr>
                <w:bCs/>
                <w:sz w:val="22"/>
              </w:rPr>
              <w:t>т</w:t>
            </w:r>
            <w:r w:rsidRPr="003F6C3B">
              <w:rPr>
                <w:bCs/>
                <w:sz w:val="22"/>
              </w:rPr>
              <w:t>ройству</w:t>
            </w:r>
            <w:r w:rsidRPr="003F6C3B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селения, включая прохожд</w:t>
            </w:r>
            <w:r w:rsidRPr="003F6C3B">
              <w:rPr>
                <w:iCs/>
              </w:rPr>
              <w:t>е</w:t>
            </w:r>
            <w:r w:rsidRPr="003F6C3B">
              <w:rPr>
                <w:iCs/>
              </w:rPr>
              <w:t xml:space="preserve">ние экспертизы в </w:t>
            </w:r>
            <w:r w:rsidRPr="003F6C3B">
              <w:t>ГАУ КК «</w:t>
            </w:r>
            <w:proofErr w:type="spellStart"/>
            <w:r w:rsidRPr="003F6C3B">
              <w:t>Краснодаркрайгосэксперт</w:t>
            </w:r>
            <w:r w:rsidRPr="003F6C3B">
              <w:t>и</w:t>
            </w:r>
            <w:r w:rsidRPr="003F6C3B">
              <w:t>за</w:t>
            </w:r>
            <w:proofErr w:type="spellEnd"/>
            <w:r w:rsidRPr="003F6C3B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</w:p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 двор</w:t>
            </w:r>
            <w:r w:rsidRPr="003F6C3B">
              <w:t>о</w:t>
            </w:r>
            <w:r w:rsidRPr="003F6C3B">
              <w:t>вых территорий и, территорий общего польз</w:t>
            </w:r>
            <w:r w:rsidRPr="003F6C3B">
              <w:t>о</w:t>
            </w:r>
            <w:r w:rsidRPr="003F6C3B">
              <w:t>вания Бел</w:t>
            </w:r>
            <w:r w:rsidRPr="003F6C3B">
              <w:t>о</w:t>
            </w:r>
            <w:r w:rsidRPr="003F6C3B">
              <w:t>глинского сел</w:t>
            </w:r>
            <w:r w:rsidRPr="003F6C3B">
              <w:t>ь</w:t>
            </w:r>
            <w:r w:rsidRPr="003F6C3B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9671C" w:rsidRPr="003F6C3B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EB5EF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-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  <w:r w:rsidRPr="003F6C3B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07B47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  <w:r w:rsidRPr="003F6C3B">
              <w:rPr>
                <w:iCs/>
                <w:sz w:val="22"/>
              </w:rPr>
              <w:t>Итого по основным меропри</w:t>
            </w:r>
            <w:r w:rsidRPr="003F6C3B">
              <w:rPr>
                <w:iCs/>
                <w:sz w:val="22"/>
              </w:rPr>
              <w:t>я</w:t>
            </w:r>
            <w:r w:rsidRPr="003F6C3B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A267CB" w:rsidRPr="003F6C3B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AA62D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4B65A2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1E118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6F77B1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D2479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2F1276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3F6C3B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  <w:tc>
          <w:tcPr>
            <w:tcW w:w="1140" w:type="dxa"/>
            <w:vAlign w:val="center"/>
          </w:tcPr>
          <w:p w:rsidR="002F1276" w:rsidRPr="003F6C3B" w:rsidRDefault="002F1276" w:rsidP="002F1276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747941" w:rsidRDefault="00AC1BF5" w:rsidP="00802A43">
            <w:r>
              <w:t>59</w:t>
            </w:r>
            <w:r w:rsidR="00802A43">
              <w:t> 120,49</w:t>
            </w:r>
          </w:p>
        </w:tc>
        <w:tc>
          <w:tcPr>
            <w:tcW w:w="1417" w:type="dxa"/>
            <w:shd w:val="clear" w:color="auto" w:fill="auto"/>
          </w:tcPr>
          <w:p w:rsidR="002F1276" w:rsidRPr="00747941" w:rsidRDefault="002F1276" w:rsidP="002F1276">
            <w:r w:rsidRPr="00747941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747941" w:rsidRDefault="002F1276" w:rsidP="002F1276">
            <w:r w:rsidRPr="00747941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Default="00B75762" w:rsidP="00AC1BF5">
            <w:r w:rsidRPr="00B75762">
              <w:t>12 844,29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3F6C3B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3F6C3B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</w:tr>
      <w:tr w:rsidR="00FC775E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3F6C3B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1140" w:type="dxa"/>
            <w:vAlign w:val="center"/>
          </w:tcPr>
          <w:p w:rsidR="00FC775E" w:rsidRPr="003F6C3B" w:rsidRDefault="00FC775E" w:rsidP="00FC775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11A84" w:rsidRDefault="00FC775E" w:rsidP="00FC775E"/>
        </w:tc>
        <w:tc>
          <w:tcPr>
            <w:tcW w:w="1417" w:type="dxa"/>
            <w:shd w:val="clear" w:color="auto" w:fill="auto"/>
          </w:tcPr>
          <w:p w:rsidR="00FC775E" w:rsidRPr="00411A84" w:rsidRDefault="00FC775E" w:rsidP="00FC775E"/>
        </w:tc>
        <w:tc>
          <w:tcPr>
            <w:tcW w:w="1134" w:type="dxa"/>
            <w:shd w:val="clear" w:color="auto" w:fill="auto"/>
          </w:tcPr>
          <w:p w:rsidR="00FC775E" w:rsidRPr="00411A84" w:rsidRDefault="00FC775E" w:rsidP="00FC775E"/>
        </w:tc>
        <w:tc>
          <w:tcPr>
            <w:tcW w:w="1276" w:type="dxa"/>
            <w:shd w:val="clear" w:color="auto" w:fill="auto"/>
          </w:tcPr>
          <w:p w:rsidR="00FC775E" w:rsidRPr="00411A84" w:rsidRDefault="00FC775E" w:rsidP="00FC775E"/>
        </w:tc>
        <w:tc>
          <w:tcPr>
            <w:tcW w:w="934" w:type="dxa"/>
            <w:shd w:val="clear" w:color="auto" w:fill="auto"/>
            <w:vAlign w:val="center"/>
          </w:tcPr>
          <w:p w:rsidR="00FC775E" w:rsidRPr="003F6C3B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3F6C3B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</w:tr>
      <w:tr w:rsidR="00FC775E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3F6C3B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1140" w:type="dxa"/>
            <w:vAlign w:val="center"/>
          </w:tcPr>
          <w:p w:rsidR="00FC775E" w:rsidRPr="003F6C3B" w:rsidRDefault="00FC775E" w:rsidP="00FC775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</w:tcPr>
          <w:p w:rsidR="00FC775E" w:rsidRPr="002F1276" w:rsidRDefault="00FC775E" w:rsidP="00FC775E">
            <w:r w:rsidRPr="002F1276">
              <w:t>28 998,9</w:t>
            </w:r>
          </w:p>
        </w:tc>
        <w:tc>
          <w:tcPr>
            <w:tcW w:w="1417" w:type="dxa"/>
            <w:shd w:val="clear" w:color="auto" w:fill="auto"/>
          </w:tcPr>
          <w:p w:rsidR="00FC775E" w:rsidRPr="002F1276" w:rsidRDefault="00FC775E" w:rsidP="00FC775E">
            <w:r w:rsidRPr="002F1276">
              <w:t>22549,54</w:t>
            </w:r>
          </w:p>
        </w:tc>
        <w:tc>
          <w:tcPr>
            <w:tcW w:w="1134" w:type="dxa"/>
            <w:shd w:val="clear" w:color="auto" w:fill="auto"/>
          </w:tcPr>
          <w:p w:rsidR="00FC775E" w:rsidRPr="002F1276" w:rsidRDefault="00FC775E" w:rsidP="00FC775E">
            <w:r w:rsidRPr="002F1276">
              <w:t>939,56</w:t>
            </w:r>
          </w:p>
        </w:tc>
        <w:tc>
          <w:tcPr>
            <w:tcW w:w="1276" w:type="dxa"/>
            <w:shd w:val="clear" w:color="auto" w:fill="auto"/>
          </w:tcPr>
          <w:p w:rsidR="00FC775E" w:rsidRPr="002F1276" w:rsidRDefault="00FC775E" w:rsidP="00FC775E">
            <w:r w:rsidRPr="002F1276">
              <w:t>5 509, 8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3F6C3B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3F6C3B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</w:tr>
      <w:tr w:rsidR="005C58B7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3F6C3B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1140" w:type="dxa"/>
            <w:vAlign w:val="center"/>
          </w:tcPr>
          <w:p w:rsidR="005C58B7" w:rsidRPr="003F6C3B" w:rsidRDefault="005C58B7" w:rsidP="009D047E">
            <w:pPr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F6075E" w:rsidRDefault="00DF5BFD" w:rsidP="00047455">
            <w:pPr>
              <w:jc w:val="right"/>
              <w:rPr>
                <w:b/>
                <w:bCs/>
              </w:rPr>
            </w:pPr>
            <w:r w:rsidRPr="00F6075E">
              <w:rPr>
                <w:b/>
                <w:bCs/>
              </w:rPr>
              <w:t>1</w:t>
            </w:r>
            <w:r w:rsidR="00C46286" w:rsidRPr="00F6075E">
              <w:rPr>
                <w:b/>
                <w:bCs/>
              </w:rPr>
              <w:t>5</w:t>
            </w:r>
            <w:r w:rsidR="00047455">
              <w:rPr>
                <w:b/>
                <w:bCs/>
              </w:rPr>
              <w:t>1 152,99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F6075E" w:rsidRDefault="000A1399" w:rsidP="000A1399">
            <w:pPr>
              <w:jc w:val="center"/>
              <w:rPr>
                <w:b/>
                <w:bCs/>
              </w:rPr>
            </w:pPr>
            <w:r w:rsidRPr="00F6075E">
              <w:rPr>
                <w:b/>
                <w:bCs/>
              </w:rPr>
              <w:t>111 216,39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F6075E" w:rsidRDefault="00073E4C" w:rsidP="000A1399">
            <w:pPr>
              <w:jc w:val="center"/>
              <w:rPr>
                <w:b/>
                <w:bCs/>
              </w:rPr>
            </w:pPr>
            <w:r w:rsidRPr="00F6075E">
              <w:rPr>
                <w:b/>
                <w:bCs/>
              </w:rPr>
              <w:t>9</w:t>
            </w:r>
            <w:r w:rsidR="000A1399" w:rsidRPr="00F6075E">
              <w:rPr>
                <w:b/>
                <w:bCs/>
              </w:rPr>
              <w:t>634,01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0A1399" w:rsidRDefault="00F6075E" w:rsidP="00802A43">
            <w:pPr>
              <w:jc w:val="right"/>
              <w:rPr>
                <w:b/>
                <w:bCs/>
                <w:highlight w:val="yellow"/>
              </w:rPr>
            </w:pPr>
            <w:r w:rsidRPr="00F6075E">
              <w:rPr>
                <w:b/>
                <w:bCs/>
              </w:rPr>
              <w:t>3</w:t>
            </w:r>
            <w:r w:rsidR="00802A43">
              <w:rPr>
                <w:b/>
                <w:bCs/>
              </w:rPr>
              <w:t>0 302,59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3F6C3B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3F6C3B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F6075E" w:rsidRPr="00FB65CB">
        <w:rPr>
          <w:sz w:val="28"/>
          <w:szCs w:val="28"/>
        </w:rPr>
        <w:t>152</w:t>
      </w:r>
      <w:r w:rsidR="00AC1BF5">
        <w:rPr>
          <w:sz w:val="28"/>
          <w:szCs w:val="28"/>
        </w:rPr>
        <w:t> </w:t>
      </w:r>
      <w:r w:rsidR="00F6075E" w:rsidRPr="00FB65CB">
        <w:rPr>
          <w:sz w:val="28"/>
          <w:szCs w:val="28"/>
        </w:rPr>
        <w:t>0</w:t>
      </w:r>
      <w:r w:rsidR="00AC1BF5">
        <w:rPr>
          <w:sz w:val="28"/>
          <w:szCs w:val="28"/>
        </w:rPr>
        <w:t>28,59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484C9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C5E7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B75762">
            <w:r>
              <w:t>59</w:t>
            </w:r>
            <w:r w:rsidR="00B75762">
              <w:t> 120,49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F6075E"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F6075E"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61354C" w:rsidP="00F6075E">
            <w:r w:rsidRPr="0061354C">
              <w:t>12 844,29</w:t>
            </w:r>
            <w:bookmarkStart w:id="0" w:name="_GoBack"/>
            <w:bookmarkEnd w:id="0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bCs/>
                <w:highlight w:val="yellow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F852A0" w:rsidP="009D047E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572098">
            <w:pPr>
              <w:autoSpaceDE w:val="0"/>
              <w:jc w:val="center"/>
              <w:rPr>
                <w:bCs/>
              </w:rPr>
            </w:pPr>
            <w:r w:rsidRPr="00FB65CB">
              <w:rPr>
                <w:bCs/>
              </w:rPr>
              <w:t>28 998,9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9D047E">
            <w:pPr>
              <w:autoSpaceDE w:val="0"/>
              <w:jc w:val="center"/>
            </w:pPr>
            <w:r w:rsidRPr="00FB65CB">
              <w:t>22 549,54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9D047E">
            <w:pPr>
              <w:autoSpaceDE w:val="0"/>
              <w:jc w:val="center"/>
            </w:pPr>
            <w:r w:rsidRPr="00FB65CB">
              <w:t>939,56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572098" w:rsidP="00572098">
            <w:pPr>
              <w:autoSpaceDE w:val="0"/>
              <w:jc w:val="center"/>
              <w:rPr>
                <w:bCs/>
              </w:rPr>
            </w:pPr>
            <w:r w:rsidRPr="00FB65CB">
              <w:rPr>
                <w:bCs/>
              </w:rPr>
              <w:t>5 509, 8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FB65CB" w:rsidRDefault="004B1E29" w:rsidP="009D047E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</w:t>
      </w:r>
      <w:proofErr w:type="gramEnd"/>
      <w:r w:rsidR="00C43489" w:rsidRPr="003F6C3B">
        <w:rPr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2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</w:t>
      </w:r>
      <w:proofErr w:type="gramStart"/>
      <w:r w:rsidRPr="003F6C3B">
        <w:rPr>
          <w:sz w:val="28"/>
          <w:szCs w:val="28"/>
        </w:rPr>
        <w:t>муниципальной</w:t>
      </w:r>
      <w:proofErr w:type="gramEnd"/>
      <w:r w:rsidRPr="003F6C3B">
        <w:rPr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 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 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5E08DF">
        <w:trPr>
          <w:jc w:val="center"/>
        </w:trPr>
        <w:tc>
          <w:tcPr>
            <w:tcW w:w="1045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5E08DF">
        <w:trPr>
          <w:jc w:val="center"/>
        </w:trPr>
        <w:tc>
          <w:tcPr>
            <w:tcW w:w="1045" w:type="dxa"/>
          </w:tcPr>
          <w:p w:rsidR="005138B8" w:rsidRPr="00DA2131" w:rsidRDefault="005138B8" w:rsidP="005E08D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5E08DF"/>
        </w:tc>
        <w:tc>
          <w:tcPr>
            <w:tcW w:w="3001" w:type="dxa"/>
            <w:vAlign w:val="center"/>
          </w:tcPr>
          <w:p w:rsidR="005138B8" w:rsidRPr="00DA2131" w:rsidRDefault="005138B8" w:rsidP="005E08D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5138B8" w:rsidRPr="00DA2131" w:rsidRDefault="005138B8" w:rsidP="005E08D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5138B8" w:rsidRPr="00DA2131" w:rsidRDefault="005138B8" w:rsidP="005E08D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5E08DF">
            <w:pPr>
              <w:pStyle w:val="afd"/>
              <w:rPr>
                <w:sz w:val="24"/>
                <w:szCs w:val="24"/>
              </w:rPr>
            </w:pPr>
            <w:proofErr w:type="gramStart"/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5E08D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5E08DF">
            <w:r w:rsidRPr="00DA2131">
              <w:t xml:space="preserve">Благоустройство сквера по ул. </w:t>
            </w:r>
            <w:proofErr w:type="gramStart"/>
            <w:r w:rsidRPr="00DA2131">
              <w:t>Железнодорожной</w:t>
            </w:r>
            <w:proofErr w:type="gramEnd"/>
            <w:r w:rsidRPr="00DA2131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5138B8" w:rsidRPr="00DA2131" w:rsidRDefault="005138B8" w:rsidP="005E08DF">
            <w:r w:rsidRPr="00DA2131">
              <w:t>2020</w:t>
            </w:r>
          </w:p>
        </w:tc>
      </w:tr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5E08DF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5138B8" w:rsidRPr="00DA2131" w:rsidRDefault="005138B8" w:rsidP="005E08DF">
            <w:r w:rsidRPr="00DA2131">
              <w:t>2022</w:t>
            </w:r>
          </w:p>
        </w:tc>
      </w:tr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5138B8" w:rsidRPr="00DA2131" w:rsidRDefault="005138B8" w:rsidP="005E08DF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5138B8" w:rsidRPr="00DA2131" w:rsidRDefault="005138B8" w:rsidP="005E08DF">
            <w:r w:rsidRPr="00DA2131">
              <w:t>2024</w:t>
            </w:r>
          </w:p>
        </w:tc>
      </w:tr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5138B8" w:rsidRPr="00DA2131" w:rsidRDefault="005138B8" w:rsidP="005E08DF">
            <w:proofErr w:type="gramStart"/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5E08DF">
            <w:r w:rsidRPr="00DA2131">
              <w:t>2023</w:t>
            </w:r>
          </w:p>
        </w:tc>
      </w:tr>
      <w:tr w:rsidR="005138B8" w:rsidRPr="00DA2131" w:rsidTr="005E08DF">
        <w:trPr>
          <w:jc w:val="center"/>
        </w:trPr>
        <w:tc>
          <w:tcPr>
            <w:tcW w:w="769" w:type="dxa"/>
          </w:tcPr>
          <w:p w:rsidR="005138B8" w:rsidRPr="00DA2131" w:rsidRDefault="005138B8" w:rsidP="005E08D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5138B8" w:rsidRPr="00DA2131" w:rsidRDefault="005138B8" w:rsidP="005E08DF">
            <w:proofErr w:type="gramStart"/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5E08DF">
            <w:r w:rsidRPr="00DA2131">
              <w:t>2024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5E08DF">
        <w:tc>
          <w:tcPr>
            <w:tcW w:w="534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5E08DF">
        <w:tc>
          <w:tcPr>
            <w:tcW w:w="534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5E08DF">
        <w:tc>
          <w:tcPr>
            <w:tcW w:w="534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5E08DF">
        <w:tc>
          <w:tcPr>
            <w:tcW w:w="534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5E08DF">
        <w:tc>
          <w:tcPr>
            <w:tcW w:w="534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138B8" w:rsidRPr="00DA2131" w:rsidTr="005E08DF">
        <w:tc>
          <w:tcPr>
            <w:tcW w:w="534" w:type="dxa"/>
          </w:tcPr>
          <w:p w:rsidR="005138B8" w:rsidRPr="00DA2131" w:rsidRDefault="005138B8" w:rsidP="005E08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5E08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5E08DF">
        <w:tc>
          <w:tcPr>
            <w:tcW w:w="817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5E08DF">
        <w:tc>
          <w:tcPr>
            <w:tcW w:w="817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5E08DF">
        <w:tc>
          <w:tcPr>
            <w:tcW w:w="817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5E08DF">
        <w:tc>
          <w:tcPr>
            <w:tcW w:w="817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5E08DF">
        <w:tc>
          <w:tcPr>
            <w:tcW w:w="817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5E08DF">
        <w:tc>
          <w:tcPr>
            <w:tcW w:w="817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5E08D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9F2A4F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26" style="position:absolute;left:0;text-align:left;margin-left:69.7pt;margin-top:292.4pt;width:346.65pt;height:7.15pt;z-index:251661312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9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9F2A4F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9F2A4F">
        <w:rPr>
          <w:noProof/>
        </w:rPr>
        <w:pict>
          <v:rect id="_x0000_s1027" style="position:absolute;margin-left:339.45pt;margin-top:569.8pt;width:147.75pt;height:58.5pt;z-index:251662336" strokecolor="white"/>
        </w:pict>
      </w:r>
      <w:r w:rsidRPr="009F2A4F">
        <w:rPr>
          <w:noProof/>
        </w:rPr>
        <w:pict>
          <v:rect id="_x0000_s1028" style="position:absolute;margin-left:349.95pt;margin-top:562.7pt;width:54.75pt;height:12.75pt;z-index:251663360" strokecolor="white"/>
        </w:pict>
      </w:r>
      <w:r w:rsidRPr="009F2A4F">
        <w:rPr>
          <w:noProof/>
        </w:rPr>
        <w:pict>
          <v:rect id="_x0000_s1029" style="position:absolute;margin-left:160.95pt;margin-top:206.8pt;width:159.75pt;height:15.75pt;z-index:251664384" strokecolor="white"/>
        </w:pict>
      </w:r>
      <w:r w:rsidRPr="009F2A4F">
        <w:rPr>
          <w:noProof/>
        </w:rPr>
        <w:pict>
          <v:rect id="_x0000_s1030" style="position:absolute;margin-left:320.7pt;margin-top:341.05pt;width:54.75pt;height:12.75pt;z-index:251665408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5138B8" w:rsidRPr="00DA2131" w:rsidTr="005E08DF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DA2131">
              <w:rPr>
                <w:lang w:eastAsia="ar-SA"/>
              </w:rPr>
              <w:t>п</w:t>
            </w:r>
            <w:proofErr w:type="spellEnd"/>
            <w:proofErr w:type="gramEnd"/>
            <w:r w:rsidRPr="00DA2131">
              <w:rPr>
                <w:lang w:eastAsia="ar-SA"/>
              </w:rPr>
              <w:t>/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5138B8" w:rsidRPr="00DA2131" w:rsidTr="005E08DF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5138B8" w:rsidRPr="00DA2131" w:rsidTr="005E08DF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5138B8" w:rsidRPr="00DA2131" w:rsidTr="005E08DF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5138B8" w:rsidRPr="00DA2131" w:rsidTr="005E08DF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5138B8" w:rsidRPr="00DA2131" w:rsidTr="005E08DF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5138B8" w:rsidRPr="00DA2131" w:rsidTr="005E08DF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5138B8" w:rsidRPr="00DA2131" w:rsidTr="005E08D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5138B8" w:rsidRPr="00DA2131" w:rsidTr="005E08DF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5138B8" w:rsidRPr="00DA2131" w:rsidTr="005E08DF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5138B8" w:rsidRPr="00DA2131" w:rsidTr="005E08DF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5138B8" w:rsidRPr="00DA2131" w:rsidTr="005E08DF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5138B8" w:rsidRPr="00DA2131" w:rsidTr="005E08DF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5138B8" w:rsidRPr="00DA2131" w:rsidRDefault="005138B8" w:rsidP="005E08D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5E08D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5138B8" w:rsidRPr="00DA2131" w:rsidRDefault="005138B8" w:rsidP="005E08DF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</w:t>
            </w:r>
            <w:proofErr w:type="gramStart"/>
            <w:r w:rsidRPr="00DA2131">
              <w:rPr>
                <w:lang w:eastAsia="ar-SA"/>
              </w:rPr>
              <w:t>.и</w:t>
            </w:r>
            <w:proofErr w:type="gramEnd"/>
            <w:r w:rsidRPr="00DA2131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5138B8" w:rsidRPr="00DA2131" w:rsidRDefault="005138B8" w:rsidP="005138B8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138B8" w:rsidRPr="00DA2131" w:rsidRDefault="005138B8" w:rsidP="005E08DF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5138B8" w:rsidRPr="00DA2131" w:rsidRDefault="005138B8" w:rsidP="005138B8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5138B8" w:rsidRPr="00DA2131" w:rsidTr="005E08DF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5138B8" w:rsidRPr="00DA2131" w:rsidTr="005E08D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5138B8" w:rsidRPr="00DA2131" w:rsidRDefault="005138B8" w:rsidP="005E08D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5E08D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922DCA" w:rsidRPr="00DA2131" w:rsidRDefault="00922DCA" w:rsidP="00670C08">
      <w:pPr>
        <w:spacing w:after="200" w:line="276" w:lineRule="auto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DA2131" w:rsidRDefault="00C71E0C" w:rsidP="00AA19B0">
      <w:pPr>
        <w:suppressAutoHyphens/>
        <w:rPr>
          <w:sz w:val="28"/>
          <w:szCs w:val="28"/>
        </w:rPr>
      </w:pPr>
    </w:p>
    <w:sectPr w:rsidR="00C71E0C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C6E" w:rsidRDefault="00587C6E" w:rsidP="00B72510">
      <w:r>
        <w:separator/>
      </w:r>
    </w:p>
  </w:endnote>
  <w:endnote w:type="continuationSeparator" w:id="0">
    <w:p w:rsidR="00587C6E" w:rsidRDefault="00587C6E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C6E" w:rsidRDefault="00587C6E" w:rsidP="00B72510">
      <w:r>
        <w:separator/>
      </w:r>
    </w:p>
  </w:footnote>
  <w:footnote w:type="continuationSeparator" w:id="0">
    <w:p w:rsidR="00587C6E" w:rsidRDefault="00587C6E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99" w:rsidRDefault="009F2A4F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9079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90799" w:rsidRDefault="0039079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99" w:rsidRDefault="00390799">
    <w:pPr>
      <w:pStyle w:val="a7"/>
      <w:jc w:val="center"/>
    </w:pPr>
  </w:p>
  <w:p w:rsidR="00390799" w:rsidRDefault="00390799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99" w:rsidRDefault="00390799">
    <w:pPr>
      <w:pStyle w:val="a7"/>
      <w:jc w:val="center"/>
    </w:pPr>
  </w:p>
  <w:p w:rsidR="00390799" w:rsidRDefault="0039079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34720"/>
    <w:rsid w:val="0003561E"/>
    <w:rsid w:val="00047455"/>
    <w:rsid w:val="00057741"/>
    <w:rsid w:val="00060412"/>
    <w:rsid w:val="00062F96"/>
    <w:rsid w:val="00063A72"/>
    <w:rsid w:val="0007198C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10049A"/>
    <w:rsid w:val="0010364C"/>
    <w:rsid w:val="001046EC"/>
    <w:rsid w:val="0010607F"/>
    <w:rsid w:val="0010764B"/>
    <w:rsid w:val="00107C95"/>
    <w:rsid w:val="00122BDE"/>
    <w:rsid w:val="0012324E"/>
    <w:rsid w:val="00123E78"/>
    <w:rsid w:val="00125AAB"/>
    <w:rsid w:val="001266C4"/>
    <w:rsid w:val="001319E9"/>
    <w:rsid w:val="00136FF2"/>
    <w:rsid w:val="0014503A"/>
    <w:rsid w:val="0014554F"/>
    <w:rsid w:val="00151F88"/>
    <w:rsid w:val="00154DFE"/>
    <w:rsid w:val="00157DE1"/>
    <w:rsid w:val="00157E0B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693E"/>
    <w:rsid w:val="0021485F"/>
    <w:rsid w:val="002209DC"/>
    <w:rsid w:val="00220A52"/>
    <w:rsid w:val="00221227"/>
    <w:rsid w:val="0022205C"/>
    <w:rsid w:val="002242A8"/>
    <w:rsid w:val="00224FAF"/>
    <w:rsid w:val="0023003C"/>
    <w:rsid w:val="0023154D"/>
    <w:rsid w:val="002500B8"/>
    <w:rsid w:val="002560E5"/>
    <w:rsid w:val="00267B71"/>
    <w:rsid w:val="002708C5"/>
    <w:rsid w:val="002751AE"/>
    <w:rsid w:val="00287627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5F8D"/>
    <w:rsid w:val="003F6C3B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AEF"/>
    <w:rsid w:val="00451546"/>
    <w:rsid w:val="00452C4A"/>
    <w:rsid w:val="00453A2E"/>
    <w:rsid w:val="004644C2"/>
    <w:rsid w:val="00464AC3"/>
    <w:rsid w:val="004704B1"/>
    <w:rsid w:val="00484C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3350"/>
    <w:rsid w:val="004E67F1"/>
    <w:rsid w:val="005046F0"/>
    <w:rsid w:val="00504931"/>
    <w:rsid w:val="00510208"/>
    <w:rsid w:val="00512B35"/>
    <w:rsid w:val="005138B8"/>
    <w:rsid w:val="00516250"/>
    <w:rsid w:val="0052677B"/>
    <w:rsid w:val="00533E05"/>
    <w:rsid w:val="00536D18"/>
    <w:rsid w:val="00537B7A"/>
    <w:rsid w:val="0054302E"/>
    <w:rsid w:val="00553AD4"/>
    <w:rsid w:val="005703AE"/>
    <w:rsid w:val="00572098"/>
    <w:rsid w:val="00572923"/>
    <w:rsid w:val="00581145"/>
    <w:rsid w:val="00583A92"/>
    <w:rsid w:val="0058777C"/>
    <w:rsid w:val="00587C6E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C50"/>
    <w:rsid w:val="00670C08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476F"/>
    <w:rsid w:val="007D6961"/>
    <w:rsid w:val="007E04A0"/>
    <w:rsid w:val="007E0B64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BA6"/>
    <w:rsid w:val="008D0AD7"/>
    <w:rsid w:val="008D5741"/>
    <w:rsid w:val="008D604D"/>
    <w:rsid w:val="008E0749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10A"/>
    <w:rsid w:val="00924FB5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2A4F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C1BF5"/>
    <w:rsid w:val="00AC43A3"/>
    <w:rsid w:val="00AC5E78"/>
    <w:rsid w:val="00AD1705"/>
    <w:rsid w:val="00AD360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5E2B"/>
    <w:rsid w:val="00B43F75"/>
    <w:rsid w:val="00B5278A"/>
    <w:rsid w:val="00B55B40"/>
    <w:rsid w:val="00B70A12"/>
    <w:rsid w:val="00B72510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6286"/>
    <w:rsid w:val="00C55BFF"/>
    <w:rsid w:val="00C61DCE"/>
    <w:rsid w:val="00C630D0"/>
    <w:rsid w:val="00C703A1"/>
    <w:rsid w:val="00C70B4D"/>
    <w:rsid w:val="00C71E0C"/>
    <w:rsid w:val="00C72D1C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61B"/>
    <w:rsid w:val="00CD1AE6"/>
    <w:rsid w:val="00CD5925"/>
    <w:rsid w:val="00CD64A7"/>
    <w:rsid w:val="00CE059D"/>
    <w:rsid w:val="00CE64B7"/>
    <w:rsid w:val="00CF1223"/>
    <w:rsid w:val="00D05965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119CF"/>
    <w:rsid w:val="00E25DC5"/>
    <w:rsid w:val="00E264F1"/>
    <w:rsid w:val="00E276BB"/>
    <w:rsid w:val="00E31E3D"/>
    <w:rsid w:val="00E33965"/>
    <w:rsid w:val="00E36D84"/>
    <w:rsid w:val="00E43AF5"/>
    <w:rsid w:val="00E469F9"/>
    <w:rsid w:val="00E53400"/>
    <w:rsid w:val="00E53529"/>
    <w:rsid w:val="00E56A7F"/>
    <w:rsid w:val="00E57D53"/>
    <w:rsid w:val="00E612FF"/>
    <w:rsid w:val="00E74A8C"/>
    <w:rsid w:val="00E86FA5"/>
    <w:rsid w:val="00E87400"/>
    <w:rsid w:val="00EA16D4"/>
    <w:rsid w:val="00EA18EB"/>
    <w:rsid w:val="00EA31EF"/>
    <w:rsid w:val="00EA40E4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162E4"/>
    <w:rsid w:val="00F26FDC"/>
    <w:rsid w:val="00F35D7F"/>
    <w:rsid w:val="00F3745D"/>
    <w:rsid w:val="00F5275D"/>
    <w:rsid w:val="00F52DFD"/>
    <w:rsid w:val="00F53E6D"/>
    <w:rsid w:val="00F541AF"/>
    <w:rsid w:val="00F55153"/>
    <w:rsid w:val="00F56921"/>
    <w:rsid w:val="00F6075E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9FB8B-183E-4FD6-9EC9-5013B0B1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34</Pages>
  <Words>7714</Words>
  <Characters>43971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22</cp:revision>
  <cp:lastPrinted>2023-02-20T10:25:00Z</cp:lastPrinted>
  <dcterms:created xsi:type="dcterms:W3CDTF">2022-10-06T05:49:00Z</dcterms:created>
  <dcterms:modified xsi:type="dcterms:W3CDTF">2023-02-21T09:51:00Z</dcterms:modified>
</cp:coreProperties>
</file>