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EF59BE">
        <w:rPr>
          <w:rFonts w:ascii="Times New Roman" w:hAnsi="Times New Roman"/>
          <w:b w:val="0"/>
          <w:bCs w:val="0"/>
          <w:lang w:val="ru-RU"/>
        </w:rPr>
        <w:t>15.01.</w:t>
      </w:r>
      <w:r w:rsidR="00C805E1">
        <w:rPr>
          <w:rFonts w:ascii="Times New Roman" w:hAnsi="Times New Roman"/>
          <w:b w:val="0"/>
          <w:bCs w:val="0"/>
          <w:lang w:val="ru-RU"/>
        </w:rPr>
        <w:t>202</w:t>
      </w:r>
      <w:r w:rsidR="002B0F3A">
        <w:rPr>
          <w:rFonts w:ascii="Times New Roman" w:hAnsi="Times New Roman"/>
          <w:b w:val="0"/>
          <w:bCs w:val="0"/>
          <w:lang w:val="ru-RU"/>
        </w:rPr>
        <w:t>4</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EF59BE">
        <w:rPr>
          <w:rFonts w:ascii="Times New Roman" w:hAnsi="Times New Roman"/>
          <w:b w:val="0"/>
          <w:bCs w:val="0"/>
          <w:lang w:val="ru-RU"/>
        </w:rPr>
        <w:t>07</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EF59BE">
        <w:rPr>
          <w:sz w:val="28"/>
          <w:szCs w:val="28"/>
        </w:rPr>
        <w:t>15.01.</w:t>
      </w:r>
      <w:r w:rsidR="00C805E1">
        <w:rPr>
          <w:sz w:val="28"/>
          <w:szCs w:val="28"/>
        </w:rPr>
        <w:t>202</w:t>
      </w:r>
      <w:r w:rsidR="002B0F3A">
        <w:rPr>
          <w:sz w:val="28"/>
          <w:szCs w:val="28"/>
        </w:rPr>
        <w:t>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EF59BE">
        <w:rPr>
          <w:spacing w:val="-1"/>
          <w:sz w:val="28"/>
          <w:szCs w:val="28"/>
        </w:rPr>
        <w:t>07</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lastRenderedPageBreak/>
              <w:t xml:space="preserve">подпрограмма </w:t>
            </w:r>
            <w:r w:rsidR="00AD6644" w:rsidRPr="007D685F">
              <w:rPr>
                <w:sz w:val="28"/>
                <w:szCs w:val="28"/>
              </w:rPr>
              <w:t>«Благоустройство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w:t>
            </w:r>
            <w:r w:rsidRPr="007D685F">
              <w:rPr>
                <w:sz w:val="28"/>
                <w:szCs w:val="28"/>
              </w:rPr>
              <w:lastRenderedPageBreak/>
              <w:t xml:space="preserve">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 xml:space="preserve">Объемы и источники </w:t>
            </w:r>
            <w:r w:rsidRPr="00B95C79">
              <w:rPr>
                <w:sz w:val="28"/>
                <w:szCs w:val="28"/>
              </w:rPr>
              <w:lastRenderedPageBreak/>
              <w:t>финансирования</w:t>
            </w:r>
          </w:p>
          <w:p w:rsidR="00AD6644" w:rsidRPr="007D685F" w:rsidRDefault="00B95C79" w:rsidP="00B95C79">
            <w:pPr>
              <w:rPr>
                <w:sz w:val="28"/>
                <w:szCs w:val="28"/>
              </w:rPr>
            </w:pPr>
            <w:r w:rsidRPr="00B95C7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w:t>
                  </w:r>
                  <w:r w:rsidRPr="007D685F">
                    <w:rPr>
                      <w:sz w:val="28"/>
                      <w:szCs w:val="28"/>
                    </w:rPr>
                    <w:lastRenderedPageBreak/>
                    <w:t>программы за счет средств местного бюджета составляет</w:t>
                  </w:r>
                  <w:r w:rsidR="00DB6D5B">
                    <w:rPr>
                      <w:sz w:val="28"/>
                      <w:szCs w:val="28"/>
                    </w:rPr>
                    <w:t xml:space="preserve"> </w:t>
                  </w:r>
                  <w:r w:rsidR="0038359B">
                    <w:rPr>
                      <w:sz w:val="28"/>
                      <w:szCs w:val="28"/>
                    </w:rPr>
                    <w:t xml:space="preserve"> </w:t>
                  </w:r>
                  <w:r w:rsidR="00803485">
                    <w:rPr>
                      <w:sz w:val="28"/>
                      <w:szCs w:val="28"/>
                    </w:rPr>
                    <w:t>225</w:t>
                  </w:r>
                  <w:r w:rsidR="00A95CE3">
                    <w:rPr>
                      <w:sz w:val="28"/>
                      <w:szCs w:val="28"/>
                    </w:rPr>
                    <w:t> </w:t>
                  </w:r>
                  <w:r w:rsidR="00803485">
                    <w:rPr>
                      <w:sz w:val="28"/>
                      <w:szCs w:val="28"/>
                    </w:rPr>
                    <w:t>110</w:t>
                  </w:r>
                  <w:r w:rsidR="00A95CE3">
                    <w:rPr>
                      <w:sz w:val="28"/>
                      <w:szCs w:val="28"/>
                    </w:rPr>
                    <w:t>,</w:t>
                  </w:r>
                  <w:r w:rsidR="000250FF">
                    <w:rPr>
                      <w:sz w:val="28"/>
                      <w:szCs w:val="28"/>
                    </w:rPr>
                    <w:t>8</w:t>
                  </w:r>
                  <w:r w:rsidR="005351BE">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5405DD">
                    <w:rPr>
                      <w:sz w:val="28"/>
                      <w:szCs w:val="28"/>
                    </w:rPr>
                    <w:t>4</w:t>
                  </w:r>
                  <w:r w:rsidR="00DB2901">
                    <w:rPr>
                      <w:sz w:val="28"/>
                      <w:szCs w:val="28"/>
                    </w:rPr>
                    <w:t>9</w:t>
                  </w:r>
                  <w:r w:rsidRPr="00E2459A">
                    <w:rPr>
                      <w:sz w:val="28"/>
                      <w:szCs w:val="28"/>
                    </w:rPr>
                    <w:t xml:space="preserve"> </w:t>
                  </w:r>
                  <w:r w:rsidR="00DB2901">
                    <w:rPr>
                      <w:sz w:val="28"/>
                      <w:szCs w:val="28"/>
                    </w:rPr>
                    <w:t>981</w:t>
                  </w:r>
                  <w:r w:rsidRPr="00E2459A">
                    <w:rPr>
                      <w:sz w:val="28"/>
                      <w:szCs w:val="28"/>
                    </w:rPr>
                    <w:t>,</w:t>
                  </w:r>
                  <w:r w:rsidR="005405DD">
                    <w:rPr>
                      <w:sz w:val="28"/>
                      <w:szCs w:val="28"/>
                    </w:rPr>
                    <w:t>8</w:t>
                  </w:r>
                  <w:r w:rsidRPr="00E2459A">
                    <w:rPr>
                      <w:sz w:val="28"/>
                      <w:szCs w:val="28"/>
                    </w:rPr>
                    <w:t xml:space="preserve">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w:t>
      </w:r>
      <w:r w:rsidRPr="007D685F">
        <w:rPr>
          <w:sz w:val="28"/>
          <w:szCs w:val="28"/>
        </w:rPr>
        <w:lastRenderedPageBreak/>
        <w:t xml:space="preserve">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lastRenderedPageBreak/>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w:t>
      </w:r>
      <w:r w:rsidRPr="007D685F">
        <w:rPr>
          <w:sz w:val="28"/>
          <w:szCs w:val="28"/>
        </w:rPr>
        <w:lastRenderedPageBreak/>
        <w:t>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C92C81" w:rsidRPr="00C92C81">
        <w:rPr>
          <w:sz w:val="28"/>
          <w:szCs w:val="28"/>
        </w:rPr>
        <w:t xml:space="preserve">225 110,8 </w:t>
      </w:r>
      <w:r w:rsidR="00C33971">
        <w:rPr>
          <w:sz w:val="28"/>
          <w:szCs w:val="28"/>
        </w:rPr>
        <w:t>8</w:t>
      </w:r>
      <w:r w:rsidR="005351BE">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C92C81" w:rsidRPr="00C92C81">
        <w:rPr>
          <w:sz w:val="28"/>
          <w:szCs w:val="28"/>
        </w:rPr>
        <w:t xml:space="preserve">49 981,8  </w:t>
      </w:r>
      <w:bookmarkStart w:id="0" w:name="_GoBack"/>
      <w:bookmarkEnd w:id="0"/>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4296F" w:rsidRPr="0094296F">
              <w:rPr>
                <w:rFonts w:ascii="Times New Roman" w:hAnsi="Times New Roman" w:cs="Times New Roman"/>
                <w:sz w:val="28"/>
                <w:szCs w:val="28"/>
              </w:rPr>
              <w:t xml:space="preserve">19 169,6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24 </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EF02CD" w:rsidRPr="00EF02CD">
              <w:rPr>
                <w:rFonts w:ascii="Times New Roman" w:hAnsi="Times New Roman" w:cs="Times New Roman"/>
                <w:sz w:val="28"/>
                <w:szCs w:val="28"/>
              </w:rPr>
              <w:t xml:space="preserve">3 275,0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73A8C" w:rsidP="00B114B5">
            <w:pPr>
              <w:jc w:val="center"/>
            </w:pPr>
            <w:r>
              <w:t>4</w:t>
            </w:r>
            <w:r w:rsidR="00E21F41">
              <w:t> </w:t>
            </w:r>
            <w:r w:rsidR="00B114B5">
              <w:t>523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73A8C" w:rsidP="00A87940">
            <w:pPr>
              <w:widowControl w:val="0"/>
              <w:autoSpaceDE w:val="0"/>
              <w:autoSpaceDN w:val="0"/>
              <w:adjustRightInd w:val="0"/>
              <w:jc w:val="center"/>
            </w:pPr>
            <w:r>
              <w:t>1000,0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073A8C" w:rsidP="00E94D4C">
            <w:pPr>
              <w:jc w:val="center"/>
            </w:pPr>
            <w:r>
              <w:t>4</w:t>
            </w:r>
            <w:r w:rsidR="00B114B5">
              <w:t> 523,9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73A8C" w:rsidP="00F36800">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1131E6" w:rsidP="00EF7296">
            <w:pPr>
              <w:widowControl w:val="0"/>
              <w:autoSpaceDE w:val="0"/>
              <w:autoSpaceDN w:val="0"/>
              <w:adjustRightInd w:val="0"/>
              <w:jc w:val="center"/>
            </w:pPr>
            <w:r>
              <w:t>30</w:t>
            </w:r>
            <w:r w:rsidR="00073A8C">
              <w:t>407</w:t>
            </w:r>
            <w:r w:rsidR="0029659C">
              <w:t>,</w:t>
            </w:r>
            <w:r w:rsidR="00EF7296">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1131E6" w:rsidP="00852121">
            <w:pPr>
              <w:widowControl w:val="0"/>
              <w:autoSpaceDE w:val="0"/>
              <w:autoSpaceDN w:val="0"/>
              <w:adjustRightInd w:val="0"/>
              <w:jc w:val="center"/>
            </w:pPr>
            <w:r>
              <w:t>1</w:t>
            </w:r>
            <w:r w:rsidR="00073A8C">
              <w:t>650,0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073A8C" w:rsidP="001131E6">
            <w:pPr>
              <w:widowControl w:val="0"/>
              <w:autoSpaceDE w:val="0"/>
              <w:autoSpaceDN w:val="0"/>
              <w:adjustRightInd w:val="0"/>
              <w:jc w:val="center"/>
            </w:pPr>
            <w:r>
              <w:t>1</w:t>
            </w:r>
            <w:r w:rsidR="001131E6">
              <w:t>1</w:t>
            </w:r>
            <w:r>
              <w:t>939</w:t>
            </w:r>
            <w:r w:rsidR="00244212">
              <w:t>,</w:t>
            </w:r>
            <w:r w:rsidR="00EF7296">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1131E6" w:rsidP="00852121">
            <w:pPr>
              <w:widowControl w:val="0"/>
              <w:autoSpaceDE w:val="0"/>
              <w:autoSpaceDN w:val="0"/>
              <w:adjustRightInd w:val="0"/>
              <w:jc w:val="center"/>
            </w:pPr>
            <w:r>
              <w:t>1</w:t>
            </w:r>
            <w:r w:rsidR="00073A8C">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852121">
            <w:pPr>
              <w:widowControl w:val="0"/>
              <w:autoSpaceDE w:val="0"/>
              <w:autoSpaceDN w:val="0"/>
              <w:adjustRightInd w:val="0"/>
              <w:jc w:val="center"/>
            </w:pPr>
            <w:r>
              <w:t>24041</w:t>
            </w:r>
            <w:r w:rsidR="0029659C">
              <w:t>,2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A13D2">
        <w:rPr>
          <w:sz w:val="28"/>
          <w:szCs w:val="28"/>
        </w:rPr>
        <w:t>1</w:t>
      </w:r>
      <w:r w:rsidR="007D1A5B">
        <w:rPr>
          <w:sz w:val="28"/>
          <w:szCs w:val="28"/>
        </w:rPr>
        <w:t>9</w:t>
      </w:r>
      <w:r w:rsidR="002A13D2" w:rsidRPr="00D26954">
        <w:rPr>
          <w:sz w:val="28"/>
          <w:szCs w:val="28"/>
        </w:rPr>
        <w:t xml:space="preserve"> </w:t>
      </w:r>
      <w:r w:rsidR="007D1A5B">
        <w:rPr>
          <w:sz w:val="28"/>
          <w:szCs w:val="28"/>
        </w:rPr>
        <w:t>169</w:t>
      </w:r>
      <w:r w:rsidR="002A13D2" w:rsidRPr="00D26954">
        <w:rPr>
          <w:sz w:val="28"/>
          <w:szCs w:val="28"/>
        </w:rPr>
        <w:t>,</w:t>
      </w:r>
      <w:r w:rsidR="004D650E">
        <w:rPr>
          <w:sz w:val="28"/>
          <w:szCs w:val="28"/>
        </w:rPr>
        <w:t>6</w:t>
      </w:r>
      <w:r w:rsidR="002A13D2" w:rsidRPr="00D26954">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7D1A5B">
        <w:rPr>
          <w:rFonts w:ascii="Times New Roman" w:hAnsi="Times New Roman" w:cs="Times New Roman"/>
          <w:sz w:val="28"/>
          <w:szCs w:val="28"/>
        </w:rPr>
        <w:t>3 275</w:t>
      </w:r>
      <w:r w:rsidR="00360FDD">
        <w:rPr>
          <w:rFonts w:ascii="Times New Roman" w:hAnsi="Times New Roman" w:cs="Times New Roman"/>
          <w:sz w:val="28"/>
          <w:szCs w:val="28"/>
        </w:rPr>
        <w:t xml:space="preserve">,0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623C62" w:rsidRDefault="00AD6644" w:rsidP="00AD6644">
      <w:pPr>
        <w:ind w:left="360"/>
        <w:jc w:val="center"/>
        <w:rPr>
          <w:sz w:val="28"/>
          <w:szCs w:val="28"/>
        </w:rPr>
      </w:pPr>
      <w:r>
        <w:rPr>
          <w:sz w:val="28"/>
          <w:szCs w:val="28"/>
        </w:rPr>
        <w:lastRenderedPageBreak/>
        <w:t xml:space="preserve">                                                            </w:t>
      </w:r>
    </w:p>
    <w:p w:rsidR="00623C62" w:rsidRDefault="00623C62" w:rsidP="00AD6644">
      <w:pPr>
        <w:ind w:left="360"/>
        <w:jc w:val="center"/>
        <w:rPr>
          <w:sz w:val="28"/>
          <w:szCs w:val="28"/>
        </w:rPr>
      </w:pPr>
    </w:p>
    <w:p w:rsidR="00623C62" w:rsidRDefault="00623C62" w:rsidP="00AD6644">
      <w:pPr>
        <w:ind w:left="360"/>
        <w:jc w:val="center"/>
        <w:rPr>
          <w:sz w:val="28"/>
          <w:szCs w:val="28"/>
        </w:rPr>
      </w:pPr>
    </w:p>
    <w:p w:rsidR="00AD6644" w:rsidRPr="00084E25" w:rsidRDefault="00623C62" w:rsidP="00AD6644">
      <w:pPr>
        <w:ind w:left="360"/>
        <w:jc w:val="center"/>
        <w:rPr>
          <w:sz w:val="28"/>
          <w:szCs w:val="28"/>
        </w:rPr>
      </w:pPr>
      <w:r>
        <w:rPr>
          <w:sz w:val="28"/>
          <w:szCs w:val="28"/>
        </w:rPr>
        <w:t xml:space="preserve">                                                              </w:t>
      </w:r>
      <w:r w:rsidR="00AD6644">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 xml:space="preserve">улучшение </w:t>
            </w:r>
            <w:r w:rsidRPr="00084E25">
              <w:rPr>
                <w:rFonts w:ascii="Times New Roman" w:hAnsi="Times New Roman"/>
                <w:sz w:val="28"/>
                <w:szCs w:val="28"/>
              </w:rPr>
              <w:lastRenderedPageBreak/>
              <w:t>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w:t>
            </w:r>
            <w:r w:rsidRPr="00084E25">
              <w:rPr>
                <w:sz w:val="28"/>
                <w:szCs w:val="28"/>
              </w:rPr>
              <w:lastRenderedPageBreak/>
              <w:t>своему поселку, к соблюдению чистоты и 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C3159">
              <w:rPr>
                <w:rFonts w:ascii="Times New Roman" w:hAnsi="Times New Roman" w:cs="Times New Roman"/>
                <w:sz w:val="28"/>
                <w:szCs w:val="28"/>
              </w:rPr>
              <w:t>1</w:t>
            </w:r>
            <w:r w:rsidR="00AB401F">
              <w:rPr>
                <w:rFonts w:ascii="Times New Roman" w:hAnsi="Times New Roman" w:cs="Times New Roman"/>
                <w:sz w:val="28"/>
                <w:szCs w:val="28"/>
              </w:rPr>
              <w:t>5</w:t>
            </w:r>
            <w:r w:rsidR="002947BC">
              <w:rPr>
                <w:rFonts w:ascii="Times New Roman" w:hAnsi="Times New Roman" w:cs="Times New Roman"/>
                <w:sz w:val="28"/>
                <w:szCs w:val="28"/>
              </w:rPr>
              <w:t>4</w:t>
            </w:r>
            <w:r w:rsidR="00916789" w:rsidRPr="00916789">
              <w:rPr>
                <w:rFonts w:ascii="Times New Roman" w:hAnsi="Times New Roman" w:cs="Times New Roman"/>
                <w:sz w:val="28"/>
                <w:szCs w:val="28"/>
              </w:rPr>
              <w:t xml:space="preserve"> </w:t>
            </w:r>
            <w:r w:rsidR="002947BC">
              <w:rPr>
                <w:rFonts w:ascii="Times New Roman" w:hAnsi="Times New Roman" w:cs="Times New Roman"/>
                <w:sz w:val="28"/>
                <w:szCs w:val="28"/>
              </w:rPr>
              <w:t>1</w:t>
            </w:r>
            <w:r w:rsidR="00AB401F">
              <w:rPr>
                <w:rFonts w:ascii="Times New Roman" w:hAnsi="Times New Roman" w:cs="Times New Roman"/>
                <w:sz w:val="28"/>
                <w:szCs w:val="28"/>
              </w:rPr>
              <w:t>44</w:t>
            </w:r>
            <w:r w:rsidR="00916789" w:rsidRPr="00916789">
              <w:rPr>
                <w:rFonts w:ascii="Times New Roman" w:hAnsi="Times New Roman" w:cs="Times New Roman"/>
                <w:sz w:val="28"/>
                <w:szCs w:val="28"/>
              </w:rPr>
              <w:t>,</w:t>
            </w:r>
            <w:r w:rsidR="00AB401F">
              <w:rPr>
                <w:rFonts w:ascii="Times New Roman" w:hAnsi="Times New Roman" w:cs="Times New Roman"/>
                <w:sz w:val="28"/>
                <w:szCs w:val="28"/>
              </w:rPr>
              <w:t>6</w:t>
            </w:r>
            <w:r w:rsidR="00916789" w:rsidRPr="009167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w:t>
            </w:r>
            <w:r w:rsidR="002947BC">
              <w:rPr>
                <w:rFonts w:ascii="Times New Roman" w:hAnsi="Times New Roman" w:cs="Times New Roman"/>
                <w:sz w:val="28"/>
                <w:szCs w:val="28"/>
              </w:rPr>
              <w:t>5</w:t>
            </w:r>
            <w:r>
              <w:rPr>
                <w:rFonts w:ascii="Times New Roman" w:hAnsi="Times New Roman" w:cs="Times New Roman"/>
                <w:sz w:val="28"/>
                <w:szCs w:val="28"/>
              </w:rPr>
              <w:t> </w:t>
            </w:r>
            <w:r w:rsidR="002947BC">
              <w:rPr>
                <w:rFonts w:ascii="Times New Roman" w:hAnsi="Times New Roman" w:cs="Times New Roman"/>
                <w:sz w:val="28"/>
                <w:szCs w:val="28"/>
              </w:rPr>
              <w:t>445</w:t>
            </w:r>
            <w:r>
              <w:rPr>
                <w:rFonts w:ascii="Times New Roman" w:hAnsi="Times New Roman" w:cs="Times New Roman"/>
                <w:sz w:val="28"/>
                <w:szCs w:val="28"/>
              </w:rPr>
              <w:t>,2</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lastRenderedPageBreak/>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B21A3" w:rsidP="00F75464">
            <w:pPr>
              <w:snapToGrid w:val="0"/>
              <w:jc w:val="center"/>
            </w:pPr>
            <w:r>
              <w:t>10</w:t>
            </w:r>
            <w:r w:rsidR="00F75464">
              <w:t>8</w:t>
            </w:r>
            <w:r w:rsidR="00743977">
              <w:t xml:space="preserve"> </w:t>
            </w:r>
            <w:r w:rsidR="00F75464">
              <w:t>8</w:t>
            </w:r>
            <w:r>
              <w:t>08,9</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F75464" w:rsidP="000B21A3">
            <w:pPr>
              <w:snapToGrid w:val="0"/>
              <w:jc w:val="center"/>
            </w:pPr>
            <w:r>
              <w:t>26368,5</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F75464" w:rsidP="004C5CB8">
            <w:pPr>
              <w:snapToGrid w:val="0"/>
              <w:jc w:val="center"/>
            </w:pPr>
            <w:r w:rsidRPr="00F75464">
              <w:t>108 808,9</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F75464" w:rsidP="00F36800">
            <w:pPr>
              <w:snapToGrid w:val="0"/>
              <w:jc w:val="center"/>
            </w:pPr>
            <w:r w:rsidRPr="00F75464">
              <w:t>26368,5</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E9284E">
            <w:pPr>
              <w:snapToGrid w:val="0"/>
              <w:jc w:val="center"/>
            </w:pPr>
            <w:r>
              <w:t>32</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E9284E">
            <w:r>
              <w:t>6640,1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751DE2">
            <w:pPr>
              <w:snapToGrid w:val="0"/>
              <w:jc w:val="center"/>
            </w:pPr>
            <w:r>
              <w:t>32857,8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E9284E" w:rsidP="00F36800">
            <w:pPr>
              <w:snapToGrid w:val="0"/>
              <w:jc w:val="center"/>
            </w:pPr>
            <w:r>
              <w:t>6640,1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34161F" w:rsidP="0034161F">
            <w:pPr>
              <w:snapToGrid w:val="0"/>
              <w:jc w:val="center"/>
            </w:pPr>
            <w:r>
              <w:t>867</w:t>
            </w:r>
            <w:r w:rsidR="007C1CDA">
              <w:t>,</w:t>
            </w:r>
            <w:r>
              <w:t>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34161F" w:rsidP="00642DC5">
            <w:pPr>
              <w:snapToGrid w:val="0"/>
              <w:jc w:val="center"/>
            </w:pPr>
            <w:r>
              <w:t>867,9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670DF7" w:rsidP="006B514D">
            <w:pPr>
              <w:snapToGrid w:val="0"/>
              <w:jc w:val="center"/>
            </w:pPr>
            <w:r>
              <w:t>8</w:t>
            </w:r>
            <w:r w:rsidR="006B514D">
              <w:t>668</w:t>
            </w:r>
            <w:r w:rsidR="007413E5">
              <w:t>,</w:t>
            </w:r>
            <w:r w:rsidR="006B514D">
              <w:t>2</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670DF7" w:rsidP="00DD415D">
            <w:pPr>
              <w:jc w:val="center"/>
              <w:rPr>
                <w:szCs w:val="28"/>
              </w:rPr>
            </w:pPr>
            <w:r>
              <w:rPr>
                <w:szCs w:val="28"/>
              </w:rPr>
              <w:t>2</w:t>
            </w:r>
            <w:r w:rsidR="008E6E98"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670DF7" w:rsidP="007413E5">
            <w:pPr>
              <w:snapToGrid w:val="0"/>
              <w:jc w:val="center"/>
            </w:pPr>
            <w:r>
              <w:t>8</w:t>
            </w:r>
            <w:r w:rsidR="006B514D">
              <w:t>668,2</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670DF7" w:rsidP="00DD415D">
            <w:pPr>
              <w:jc w:val="center"/>
              <w:rPr>
                <w:szCs w:val="28"/>
              </w:rPr>
            </w:pPr>
            <w:r>
              <w:rPr>
                <w:szCs w:val="28"/>
              </w:rPr>
              <w:t>2</w:t>
            </w:r>
            <w:r w:rsidR="008E6E98"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090C7B" w:rsidP="00753E31">
            <w:pPr>
              <w:snapToGrid w:val="0"/>
              <w:jc w:val="center"/>
            </w:pPr>
            <w:r>
              <w:t>1916,1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090C7B" w:rsidP="00483F7E">
            <w:pPr>
              <w:snapToGrid w:val="0"/>
              <w:jc w:val="center"/>
            </w:pPr>
            <w:r>
              <w:t>1916,1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BB7D08" w:rsidRPr="00BB7D08">
        <w:rPr>
          <w:sz w:val="28"/>
          <w:szCs w:val="28"/>
        </w:rPr>
        <w:t xml:space="preserve">154 144,6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B7D08">
        <w:rPr>
          <w:rFonts w:ascii="Times New Roman" w:hAnsi="Times New Roman" w:cs="Times New Roman"/>
          <w:sz w:val="28"/>
          <w:szCs w:val="28"/>
        </w:rPr>
        <w:t>35</w:t>
      </w:r>
      <w:r w:rsidR="00B54A05">
        <w:rPr>
          <w:rFonts w:ascii="Times New Roman" w:hAnsi="Times New Roman" w:cs="Times New Roman"/>
          <w:sz w:val="28"/>
          <w:szCs w:val="28"/>
        </w:rPr>
        <w:t> </w:t>
      </w:r>
      <w:r w:rsidR="00BB7D08">
        <w:rPr>
          <w:rFonts w:ascii="Times New Roman" w:hAnsi="Times New Roman" w:cs="Times New Roman"/>
          <w:sz w:val="28"/>
          <w:szCs w:val="28"/>
        </w:rPr>
        <w:t>445</w:t>
      </w:r>
      <w:r w:rsidR="00B54A05">
        <w:rPr>
          <w:rFonts w:ascii="Times New Roman" w:hAnsi="Times New Roman" w:cs="Times New Roman"/>
          <w:sz w:val="28"/>
          <w:szCs w:val="28"/>
        </w:rPr>
        <w:t>,</w:t>
      </w:r>
      <w:r w:rsidR="00AB401F">
        <w:rPr>
          <w:rFonts w:ascii="Times New Roman" w:hAnsi="Times New Roman" w:cs="Times New Roman"/>
          <w:sz w:val="28"/>
          <w:szCs w:val="28"/>
        </w:rPr>
        <w:t>2</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AD6644" w:rsidRPr="00334BF1" w:rsidRDefault="00334BF1" w:rsidP="00334BF1">
      <w:pPr>
        <w:ind w:left="-60"/>
        <w:jc w:val="center"/>
        <w:rPr>
          <w:b/>
          <w:sz w:val="28"/>
          <w:szCs w:val="28"/>
        </w:rPr>
      </w:pPr>
      <w:r>
        <w:rPr>
          <w:szCs w:val="28"/>
        </w:rPr>
        <w:lastRenderedPageBreak/>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w:t>
      </w:r>
      <w:r w:rsidRPr="0068643A">
        <w:rPr>
          <w:rFonts w:ascii="Times New Roman" w:hAnsi="Times New Roman" w:cs="Times New Roman"/>
          <w:sz w:val="28"/>
          <w:szCs w:val="28"/>
        </w:rPr>
        <w:lastRenderedPageBreak/>
        <w:t xml:space="preserve">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DB2901" w:rsidRDefault="00AD6644" w:rsidP="00AD6644">
      <w:pPr>
        <w:ind w:left="360"/>
        <w:jc w:val="center"/>
        <w:rPr>
          <w:sz w:val="28"/>
          <w:szCs w:val="28"/>
        </w:rPr>
      </w:pPr>
      <w:r>
        <w:rPr>
          <w:sz w:val="28"/>
          <w:szCs w:val="28"/>
        </w:rPr>
        <w:lastRenderedPageBreak/>
        <w:t xml:space="preserve">                                                           </w:t>
      </w:r>
    </w:p>
    <w:p w:rsidR="00DB2901" w:rsidRDefault="00DB2901" w:rsidP="00AD6644">
      <w:pPr>
        <w:ind w:left="360"/>
        <w:jc w:val="center"/>
        <w:rPr>
          <w:sz w:val="28"/>
          <w:szCs w:val="28"/>
        </w:rPr>
      </w:pPr>
    </w:p>
    <w:p w:rsidR="00DB2901" w:rsidRDefault="00DB2901" w:rsidP="00AD6644">
      <w:pPr>
        <w:ind w:left="360"/>
        <w:jc w:val="center"/>
        <w:rPr>
          <w:sz w:val="28"/>
          <w:szCs w:val="28"/>
        </w:rPr>
      </w:pPr>
    </w:p>
    <w:p w:rsidR="00AD6644" w:rsidRPr="00E679D8" w:rsidRDefault="00DB2901" w:rsidP="00AD6644">
      <w:pPr>
        <w:ind w:left="360"/>
        <w:jc w:val="center"/>
        <w:rPr>
          <w:sz w:val="28"/>
          <w:szCs w:val="28"/>
        </w:rPr>
      </w:pPr>
      <w:r>
        <w:rPr>
          <w:sz w:val="28"/>
          <w:szCs w:val="28"/>
        </w:rPr>
        <w:t xml:space="preserve">                                                           </w:t>
      </w:r>
      <w:r w:rsidR="00AD6644">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 xml:space="preserve">-ремонт автомобильных дорог общего пользования местного значения </w:t>
            </w:r>
            <w:r w:rsidRPr="00E679D8">
              <w:rPr>
                <w:spacing w:val="-1"/>
                <w:sz w:val="28"/>
                <w:szCs w:val="28"/>
              </w:rPr>
              <w:lastRenderedPageBreak/>
              <w:t>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0214D" w:rsidRPr="0040214D">
              <w:rPr>
                <w:rFonts w:ascii="Times New Roman" w:hAnsi="Times New Roman" w:cs="Times New Roman"/>
                <w:sz w:val="28"/>
                <w:szCs w:val="28"/>
              </w:rPr>
              <w:t xml:space="preserve">51 596,6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 xml:space="preserve">11 261,6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lastRenderedPageBreak/>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727AF5">
            <w:pPr>
              <w:jc w:val="center"/>
              <w:rPr>
                <w:sz w:val="28"/>
                <w:szCs w:val="28"/>
              </w:rPr>
            </w:pPr>
            <w:r>
              <w:rPr>
                <w:sz w:val="28"/>
                <w:szCs w:val="28"/>
              </w:rPr>
              <w:t>91871</w:t>
            </w:r>
            <w:r w:rsidR="00D31F3C">
              <w:rPr>
                <w:sz w:val="28"/>
                <w:szCs w:val="28"/>
              </w:rPr>
              <w:t>,</w:t>
            </w:r>
            <w:r w:rsidR="00727AF5">
              <w:rPr>
                <w:sz w:val="28"/>
                <w:szCs w:val="28"/>
              </w:rPr>
              <w:t>8</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1108BC" w:rsidP="000F1DA3">
            <w:pPr>
              <w:jc w:val="center"/>
              <w:rPr>
                <w:sz w:val="28"/>
                <w:szCs w:val="28"/>
              </w:rPr>
            </w:pPr>
            <w:r>
              <w:rPr>
                <w:sz w:val="28"/>
                <w:szCs w:val="28"/>
              </w:rPr>
              <w:t>11261</w:t>
            </w:r>
            <w:r w:rsidR="00727AF5">
              <w:rPr>
                <w:sz w:val="28"/>
                <w:szCs w:val="28"/>
              </w:rPr>
              <w:t>,6</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727AF5">
            <w:pPr>
              <w:jc w:val="center"/>
              <w:rPr>
                <w:sz w:val="28"/>
                <w:szCs w:val="28"/>
              </w:rPr>
            </w:pPr>
            <w:r>
              <w:rPr>
                <w:sz w:val="28"/>
                <w:szCs w:val="28"/>
              </w:rPr>
              <w:t>51596,6</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1108BC" w:rsidP="000F1DA3">
            <w:pPr>
              <w:jc w:val="center"/>
              <w:rPr>
                <w:sz w:val="28"/>
                <w:szCs w:val="28"/>
              </w:rPr>
            </w:pPr>
            <w:r>
              <w:rPr>
                <w:sz w:val="28"/>
                <w:szCs w:val="28"/>
              </w:rPr>
              <w:t>11261</w:t>
            </w:r>
            <w:r w:rsidR="00727AF5">
              <w:rPr>
                <w:sz w:val="28"/>
                <w:szCs w:val="28"/>
              </w:rPr>
              <w:t>,6</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0F1DA3">
            <w:pPr>
              <w:jc w:val="center"/>
              <w:rPr>
                <w:sz w:val="28"/>
                <w:szCs w:val="28"/>
              </w:rPr>
            </w:pPr>
            <w:r>
              <w:rPr>
                <w:sz w:val="28"/>
                <w:szCs w:val="28"/>
              </w:rPr>
              <w:t>38774,9</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D22662" w:rsidP="000F1DA3">
            <w:pPr>
              <w:jc w:val="center"/>
              <w:rPr>
                <w:sz w:val="28"/>
                <w:szCs w:val="28"/>
              </w:rPr>
            </w:pPr>
            <w:r>
              <w:rPr>
                <w:sz w:val="28"/>
                <w:szCs w:val="28"/>
              </w:rPr>
              <w:t>11261,6</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0608C" w:rsidP="000F1DA3">
            <w:pPr>
              <w:jc w:val="center"/>
              <w:rPr>
                <w:sz w:val="28"/>
                <w:szCs w:val="28"/>
              </w:rPr>
            </w:pPr>
            <w:r>
              <w:rPr>
                <w:sz w:val="28"/>
                <w:szCs w:val="28"/>
              </w:rPr>
              <w:t>38774,9</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D22662" w:rsidP="000F1DA3">
            <w:pPr>
              <w:jc w:val="center"/>
              <w:rPr>
                <w:sz w:val="28"/>
                <w:szCs w:val="28"/>
              </w:rPr>
            </w:pPr>
            <w:r>
              <w:rPr>
                <w:sz w:val="28"/>
                <w:szCs w:val="28"/>
              </w:rPr>
              <w:t>11261,</w:t>
            </w:r>
            <w:r>
              <w:rPr>
                <w:sz w:val="28"/>
                <w:szCs w:val="28"/>
              </w:rPr>
              <w:lastRenderedPageBreak/>
              <w:t>6</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51 596,6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11</w:t>
      </w:r>
      <w:r w:rsidR="001409E7">
        <w:rPr>
          <w:rFonts w:ascii="Times New Roman" w:hAnsi="Times New Roman" w:cs="Times New Roman"/>
          <w:sz w:val="28"/>
          <w:szCs w:val="28"/>
        </w:rPr>
        <w:t xml:space="preserve"> </w:t>
      </w:r>
      <w:r w:rsidR="001409E7" w:rsidRPr="001409E7">
        <w:rPr>
          <w:rFonts w:ascii="Times New Roman" w:hAnsi="Times New Roman" w:cs="Times New Roman"/>
          <w:sz w:val="28"/>
          <w:szCs w:val="28"/>
        </w:rPr>
        <w:t>261,6</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FD1DDE">
      <w:pPr>
        <w:jc w:val="both"/>
      </w:pPr>
      <w:r w:rsidRPr="00E679D8">
        <w:rPr>
          <w:sz w:val="28"/>
          <w:szCs w:val="28"/>
        </w:rPr>
        <w:t>Белоглинского района                                                                       В.Н.Сал</w:t>
      </w:r>
      <w:r w:rsidR="00FD1DDE">
        <w:rPr>
          <w:sz w:val="28"/>
          <w:szCs w:val="28"/>
        </w:rPr>
        <w:t>о</w:t>
      </w:r>
    </w:p>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9DA" w:rsidRDefault="006529DA" w:rsidP="00BE5192">
      <w:r>
        <w:separator/>
      </w:r>
    </w:p>
  </w:endnote>
  <w:endnote w:type="continuationSeparator" w:id="0">
    <w:p w:rsidR="006529DA" w:rsidRDefault="006529DA"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9DA" w:rsidRDefault="006529DA" w:rsidP="00BE5192">
      <w:r>
        <w:separator/>
      </w:r>
    </w:p>
  </w:footnote>
  <w:footnote w:type="continuationSeparator" w:id="0">
    <w:p w:rsidR="006529DA" w:rsidRDefault="006529DA"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34F23">
    <w:pPr>
      <w:pStyle w:val="a7"/>
      <w:jc w:val="center"/>
    </w:pPr>
    <w:r>
      <w:fldChar w:fldCharType="begin"/>
    </w:r>
    <w:r w:rsidR="00372499">
      <w:instrText xml:space="preserve"> PAGE   \* MERGEFORMAT </w:instrText>
    </w:r>
    <w:r>
      <w:fldChar w:fldCharType="separate"/>
    </w:r>
    <w:r w:rsidR="00FD1DDE">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34F23">
    <w:pPr>
      <w:pStyle w:val="a7"/>
      <w:jc w:val="center"/>
    </w:pPr>
    <w:r>
      <w:fldChar w:fldCharType="begin"/>
    </w:r>
    <w:r w:rsidR="00372499">
      <w:instrText xml:space="preserve"> PAGE </w:instrText>
    </w:r>
    <w:r>
      <w:fldChar w:fldCharType="separate"/>
    </w:r>
    <w:r w:rsidR="00FD1DDE">
      <w:rPr>
        <w:noProof/>
      </w:rPr>
      <w:t>18</w:t>
    </w:r>
    <w:r>
      <w:rPr>
        <w:noProof/>
      </w:rPr>
      <w:fldChar w:fldCharType="end"/>
    </w:r>
  </w:p>
  <w:p w:rsidR="00904DD1" w:rsidRDefault="00904DD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34F23">
    <w:pPr>
      <w:pStyle w:val="a7"/>
      <w:jc w:val="center"/>
    </w:pPr>
    <w:r>
      <w:fldChar w:fldCharType="begin"/>
    </w:r>
    <w:r w:rsidR="00372499">
      <w:instrText xml:space="preserve"> PAGE </w:instrText>
    </w:r>
    <w:r>
      <w:fldChar w:fldCharType="separate"/>
    </w:r>
    <w:r w:rsidR="00FD1DDE">
      <w:rPr>
        <w:noProof/>
      </w:rPr>
      <w:t>25</w:t>
    </w:r>
    <w:r>
      <w:rPr>
        <w:noProof/>
      </w:rPr>
      <w:fldChar w:fldCharType="end"/>
    </w:r>
  </w:p>
  <w:p w:rsidR="00904DD1" w:rsidRDefault="00904DD1">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904DD1" w:rsidRDefault="00F34F23">
        <w:pPr>
          <w:pStyle w:val="a7"/>
          <w:jc w:val="center"/>
        </w:pPr>
        <w:r>
          <w:fldChar w:fldCharType="begin"/>
        </w:r>
        <w:r w:rsidR="00372499">
          <w:instrText xml:space="preserve"> PAGE   \* MERGEFORMAT </w:instrText>
        </w:r>
        <w:r>
          <w:fldChar w:fldCharType="separate"/>
        </w:r>
        <w:r w:rsidR="00FD1DDE">
          <w:rPr>
            <w:noProof/>
          </w:rPr>
          <w:t>32</w:t>
        </w:r>
        <w:r>
          <w:rPr>
            <w:noProof/>
          </w:rPr>
          <w:fldChar w:fldCharType="end"/>
        </w:r>
      </w:p>
    </w:sdtContent>
  </w:sdt>
  <w:p w:rsidR="00904DD1" w:rsidRDefault="00904DD1">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34F23" w:rsidP="00A87940">
    <w:pPr>
      <w:pStyle w:val="a7"/>
      <w:jc w:val="center"/>
    </w:pPr>
    <w:r>
      <w:fldChar w:fldCharType="begin"/>
    </w:r>
    <w:r w:rsidR="00372499">
      <w:instrText xml:space="preserve"> PAGE   \* MERGEFORMAT </w:instrText>
    </w:r>
    <w:r>
      <w:fldChar w:fldCharType="separate"/>
    </w:r>
    <w:r w:rsidR="00904DD1">
      <w:rPr>
        <w:noProof/>
      </w:rPr>
      <w:t>36</w:t>
    </w:r>
    <w:r>
      <w:rPr>
        <w:noProof/>
      </w:rPr>
      <w:fldChar w:fldCharType="end"/>
    </w:r>
  </w:p>
  <w:p w:rsidR="00904DD1" w:rsidRDefault="00904DD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34F23">
    <w:pPr>
      <w:pStyle w:val="a7"/>
      <w:jc w:val="center"/>
    </w:pPr>
    <w:r>
      <w:fldChar w:fldCharType="begin"/>
    </w:r>
    <w:r w:rsidR="00372499">
      <w:instrText xml:space="preserve"> PAGE </w:instrText>
    </w:r>
    <w:r>
      <w:fldChar w:fldCharType="separate"/>
    </w:r>
    <w:r w:rsidR="00FD1DDE">
      <w:rPr>
        <w:noProof/>
      </w:rPr>
      <w:t>37</w:t>
    </w:r>
    <w:r>
      <w:rPr>
        <w:noProof/>
      </w:rPr>
      <w:fldChar w:fldCharType="end"/>
    </w:r>
  </w:p>
  <w:p w:rsidR="00904DD1" w:rsidRDefault="00904DD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0FF"/>
    <w:rsid w:val="00025560"/>
    <w:rsid w:val="00026B55"/>
    <w:rsid w:val="00040A39"/>
    <w:rsid w:val="0004615F"/>
    <w:rsid w:val="0004793E"/>
    <w:rsid w:val="0005422B"/>
    <w:rsid w:val="00057FFD"/>
    <w:rsid w:val="00073A8C"/>
    <w:rsid w:val="00073CC7"/>
    <w:rsid w:val="00075742"/>
    <w:rsid w:val="0008374B"/>
    <w:rsid w:val="00090C7B"/>
    <w:rsid w:val="000A0D8A"/>
    <w:rsid w:val="000A6483"/>
    <w:rsid w:val="000A65CB"/>
    <w:rsid w:val="000B21A3"/>
    <w:rsid w:val="000B3944"/>
    <w:rsid w:val="000C18A3"/>
    <w:rsid w:val="000C48C5"/>
    <w:rsid w:val="000D1E6A"/>
    <w:rsid w:val="000D3402"/>
    <w:rsid w:val="000D4598"/>
    <w:rsid w:val="000E13ED"/>
    <w:rsid w:val="000E1B50"/>
    <w:rsid w:val="000E42AF"/>
    <w:rsid w:val="000F1DA3"/>
    <w:rsid w:val="000F21AB"/>
    <w:rsid w:val="000F5B5B"/>
    <w:rsid w:val="000F615A"/>
    <w:rsid w:val="0010186A"/>
    <w:rsid w:val="0010608C"/>
    <w:rsid w:val="00106096"/>
    <w:rsid w:val="00107955"/>
    <w:rsid w:val="001108BC"/>
    <w:rsid w:val="00111021"/>
    <w:rsid w:val="001131E6"/>
    <w:rsid w:val="00113D2E"/>
    <w:rsid w:val="00115A15"/>
    <w:rsid w:val="00117C0C"/>
    <w:rsid w:val="00122A9A"/>
    <w:rsid w:val="00122B11"/>
    <w:rsid w:val="001353C9"/>
    <w:rsid w:val="001406E9"/>
    <w:rsid w:val="001409E7"/>
    <w:rsid w:val="00140A58"/>
    <w:rsid w:val="00143BEA"/>
    <w:rsid w:val="00153D91"/>
    <w:rsid w:val="001543DE"/>
    <w:rsid w:val="001545F6"/>
    <w:rsid w:val="001550AF"/>
    <w:rsid w:val="00162019"/>
    <w:rsid w:val="001649D5"/>
    <w:rsid w:val="00167699"/>
    <w:rsid w:val="001751D7"/>
    <w:rsid w:val="00176080"/>
    <w:rsid w:val="00183963"/>
    <w:rsid w:val="00186D3F"/>
    <w:rsid w:val="001A09C5"/>
    <w:rsid w:val="001A1E93"/>
    <w:rsid w:val="001B2DF9"/>
    <w:rsid w:val="001B51E3"/>
    <w:rsid w:val="001C3159"/>
    <w:rsid w:val="001C3175"/>
    <w:rsid w:val="001D030D"/>
    <w:rsid w:val="001D1840"/>
    <w:rsid w:val="001D3CE8"/>
    <w:rsid w:val="001D731C"/>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3BB4"/>
    <w:rsid w:val="00244212"/>
    <w:rsid w:val="00246CAA"/>
    <w:rsid w:val="0024717F"/>
    <w:rsid w:val="00252DF5"/>
    <w:rsid w:val="00254B07"/>
    <w:rsid w:val="00260274"/>
    <w:rsid w:val="002620E2"/>
    <w:rsid w:val="002663D7"/>
    <w:rsid w:val="00266AC7"/>
    <w:rsid w:val="002673F3"/>
    <w:rsid w:val="0028392D"/>
    <w:rsid w:val="00287B84"/>
    <w:rsid w:val="0029131C"/>
    <w:rsid w:val="002947BC"/>
    <w:rsid w:val="0029659C"/>
    <w:rsid w:val="002977A3"/>
    <w:rsid w:val="002A0A37"/>
    <w:rsid w:val="002A13D2"/>
    <w:rsid w:val="002A4070"/>
    <w:rsid w:val="002A5EBC"/>
    <w:rsid w:val="002B0F3A"/>
    <w:rsid w:val="002B55E5"/>
    <w:rsid w:val="002B7061"/>
    <w:rsid w:val="002C1ED1"/>
    <w:rsid w:val="002C2B13"/>
    <w:rsid w:val="002C2F4E"/>
    <w:rsid w:val="002C36A7"/>
    <w:rsid w:val="002C6F00"/>
    <w:rsid w:val="002D0342"/>
    <w:rsid w:val="002D210F"/>
    <w:rsid w:val="002D2F77"/>
    <w:rsid w:val="002E00C2"/>
    <w:rsid w:val="002E125C"/>
    <w:rsid w:val="002E37D2"/>
    <w:rsid w:val="002E539D"/>
    <w:rsid w:val="002E643F"/>
    <w:rsid w:val="002F4326"/>
    <w:rsid w:val="002F44CC"/>
    <w:rsid w:val="002F5A87"/>
    <w:rsid w:val="002F7216"/>
    <w:rsid w:val="003018D2"/>
    <w:rsid w:val="00304742"/>
    <w:rsid w:val="00310D1A"/>
    <w:rsid w:val="0031144A"/>
    <w:rsid w:val="00312ACD"/>
    <w:rsid w:val="0031446D"/>
    <w:rsid w:val="00320E15"/>
    <w:rsid w:val="003319F7"/>
    <w:rsid w:val="003328E7"/>
    <w:rsid w:val="00334598"/>
    <w:rsid w:val="00334BF1"/>
    <w:rsid w:val="0034161F"/>
    <w:rsid w:val="00343229"/>
    <w:rsid w:val="003502E3"/>
    <w:rsid w:val="00352439"/>
    <w:rsid w:val="00360FDD"/>
    <w:rsid w:val="00361F53"/>
    <w:rsid w:val="00366A82"/>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5204"/>
    <w:rsid w:val="003A10CA"/>
    <w:rsid w:val="003A2999"/>
    <w:rsid w:val="003A4D29"/>
    <w:rsid w:val="003A6923"/>
    <w:rsid w:val="003B3F32"/>
    <w:rsid w:val="003B6D96"/>
    <w:rsid w:val="003C01A5"/>
    <w:rsid w:val="003C0A88"/>
    <w:rsid w:val="003C0E39"/>
    <w:rsid w:val="003C12DF"/>
    <w:rsid w:val="003C3703"/>
    <w:rsid w:val="003C432C"/>
    <w:rsid w:val="003C5301"/>
    <w:rsid w:val="003D066C"/>
    <w:rsid w:val="003E3D2C"/>
    <w:rsid w:val="003F08D6"/>
    <w:rsid w:val="003F16E1"/>
    <w:rsid w:val="003F5A98"/>
    <w:rsid w:val="0040214D"/>
    <w:rsid w:val="004106F6"/>
    <w:rsid w:val="00413295"/>
    <w:rsid w:val="0041702B"/>
    <w:rsid w:val="00425E13"/>
    <w:rsid w:val="00426326"/>
    <w:rsid w:val="00430CE4"/>
    <w:rsid w:val="004334E3"/>
    <w:rsid w:val="004365E3"/>
    <w:rsid w:val="0043679E"/>
    <w:rsid w:val="00437F41"/>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2928"/>
    <w:rsid w:val="00492AC0"/>
    <w:rsid w:val="00497E3D"/>
    <w:rsid w:val="004A1435"/>
    <w:rsid w:val="004A4A2C"/>
    <w:rsid w:val="004B1F7F"/>
    <w:rsid w:val="004B3AC4"/>
    <w:rsid w:val="004B5960"/>
    <w:rsid w:val="004C29D2"/>
    <w:rsid w:val="004C5CB8"/>
    <w:rsid w:val="004D29F6"/>
    <w:rsid w:val="004D2C32"/>
    <w:rsid w:val="004D650E"/>
    <w:rsid w:val="004E076C"/>
    <w:rsid w:val="004E1D22"/>
    <w:rsid w:val="004E3325"/>
    <w:rsid w:val="004E45E0"/>
    <w:rsid w:val="004F09C9"/>
    <w:rsid w:val="004F5662"/>
    <w:rsid w:val="00502060"/>
    <w:rsid w:val="00504377"/>
    <w:rsid w:val="0050618E"/>
    <w:rsid w:val="00506B8D"/>
    <w:rsid w:val="0050724B"/>
    <w:rsid w:val="00507D82"/>
    <w:rsid w:val="00511D1E"/>
    <w:rsid w:val="005138B0"/>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3C62"/>
    <w:rsid w:val="0062527E"/>
    <w:rsid w:val="006271BD"/>
    <w:rsid w:val="006310C6"/>
    <w:rsid w:val="006321D7"/>
    <w:rsid w:val="00637772"/>
    <w:rsid w:val="00640329"/>
    <w:rsid w:val="00642DC5"/>
    <w:rsid w:val="006443F0"/>
    <w:rsid w:val="006529DA"/>
    <w:rsid w:val="00652C44"/>
    <w:rsid w:val="00653355"/>
    <w:rsid w:val="006549F7"/>
    <w:rsid w:val="00656C18"/>
    <w:rsid w:val="00656FD0"/>
    <w:rsid w:val="00660363"/>
    <w:rsid w:val="00662F43"/>
    <w:rsid w:val="00663BAC"/>
    <w:rsid w:val="006640DD"/>
    <w:rsid w:val="00670DF7"/>
    <w:rsid w:val="00671E94"/>
    <w:rsid w:val="006726EF"/>
    <w:rsid w:val="00672711"/>
    <w:rsid w:val="006808D1"/>
    <w:rsid w:val="00686CC5"/>
    <w:rsid w:val="0069226B"/>
    <w:rsid w:val="006970C2"/>
    <w:rsid w:val="006A71EF"/>
    <w:rsid w:val="006B2977"/>
    <w:rsid w:val="006B514D"/>
    <w:rsid w:val="006B7E96"/>
    <w:rsid w:val="006C28FD"/>
    <w:rsid w:val="006D24E1"/>
    <w:rsid w:val="006D2866"/>
    <w:rsid w:val="006D3267"/>
    <w:rsid w:val="006D6957"/>
    <w:rsid w:val="006E0746"/>
    <w:rsid w:val="006E1AD7"/>
    <w:rsid w:val="006E1CDA"/>
    <w:rsid w:val="006E207E"/>
    <w:rsid w:val="006F329F"/>
    <w:rsid w:val="006F4EC5"/>
    <w:rsid w:val="006F5E6E"/>
    <w:rsid w:val="006F6B9E"/>
    <w:rsid w:val="00700B4B"/>
    <w:rsid w:val="00702E03"/>
    <w:rsid w:val="0070338D"/>
    <w:rsid w:val="00712449"/>
    <w:rsid w:val="007143D2"/>
    <w:rsid w:val="00717884"/>
    <w:rsid w:val="00721B0E"/>
    <w:rsid w:val="00723DD3"/>
    <w:rsid w:val="00724F4B"/>
    <w:rsid w:val="00727698"/>
    <w:rsid w:val="00727AF5"/>
    <w:rsid w:val="00731A04"/>
    <w:rsid w:val="00735973"/>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52C0"/>
    <w:rsid w:val="007D5333"/>
    <w:rsid w:val="007E4C33"/>
    <w:rsid w:val="007F2ACF"/>
    <w:rsid w:val="007F2CDF"/>
    <w:rsid w:val="007F5BEE"/>
    <w:rsid w:val="007F77CC"/>
    <w:rsid w:val="00802805"/>
    <w:rsid w:val="0080302C"/>
    <w:rsid w:val="00803485"/>
    <w:rsid w:val="008115CB"/>
    <w:rsid w:val="0081514E"/>
    <w:rsid w:val="0082137F"/>
    <w:rsid w:val="0082451F"/>
    <w:rsid w:val="008250B3"/>
    <w:rsid w:val="00826F70"/>
    <w:rsid w:val="00827658"/>
    <w:rsid w:val="00837573"/>
    <w:rsid w:val="008443BC"/>
    <w:rsid w:val="00852121"/>
    <w:rsid w:val="00853CA6"/>
    <w:rsid w:val="00855122"/>
    <w:rsid w:val="00856683"/>
    <w:rsid w:val="008570B8"/>
    <w:rsid w:val="00863BB6"/>
    <w:rsid w:val="00864ED1"/>
    <w:rsid w:val="008652AE"/>
    <w:rsid w:val="008738BE"/>
    <w:rsid w:val="00882273"/>
    <w:rsid w:val="00882B09"/>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D28"/>
    <w:rsid w:val="008E4269"/>
    <w:rsid w:val="008E6362"/>
    <w:rsid w:val="008E6E98"/>
    <w:rsid w:val="008F55B7"/>
    <w:rsid w:val="00900166"/>
    <w:rsid w:val="00904DD1"/>
    <w:rsid w:val="0090555A"/>
    <w:rsid w:val="00914540"/>
    <w:rsid w:val="009160FC"/>
    <w:rsid w:val="00916789"/>
    <w:rsid w:val="00920695"/>
    <w:rsid w:val="009236E3"/>
    <w:rsid w:val="00925D33"/>
    <w:rsid w:val="0092781D"/>
    <w:rsid w:val="00936618"/>
    <w:rsid w:val="0094296F"/>
    <w:rsid w:val="00944575"/>
    <w:rsid w:val="00944878"/>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A0182F"/>
    <w:rsid w:val="00A02FD7"/>
    <w:rsid w:val="00A038D6"/>
    <w:rsid w:val="00A07426"/>
    <w:rsid w:val="00A111AC"/>
    <w:rsid w:val="00A161C4"/>
    <w:rsid w:val="00A251EB"/>
    <w:rsid w:val="00A34203"/>
    <w:rsid w:val="00A352C7"/>
    <w:rsid w:val="00A4163B"/>
    <w:rsid w:val="00A42E55"/>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95CE3"/>
    <w:rsid w:val="00A960E5"/>
    <w:rsid w:val="00A97D35"/>
    <w:rsid w:val="00AA4D33"/>
    <w:rsid w:val="00AB401F"/>
    <w:rsid w:val="00AC03C9"/>
    <w:rsid w:val="00AC1F0C"/>
    <w:rsid w:val="00AC2C07"/>
    <w:rsid w:val="00AC7020"/>
    <w:rsid w:val="00AD5133"/>
    <w:rsid w:val="00AD5E7B"/>
    <w:rsid w:val="00AD6644"/>
    <w:rsid w:val="00AE2108"/>
    <w:rsid w:val="00AE3FBF"/>
    <w:rsid w:val="00AF1E33"/>
    <w:rsid w:val="00AF4840"/>
    <w:rsid w:val="00B019CE"/>
    <w:rsid w:val="00B02C5E"/>
    <w:rsid w:val="00B063AA"/>
    <w:rsid w:val="00B114A9"/>
    <w:rsid w:val="00B114B5"/>
    <w:rsid w:val="00B139FC"/>
    <w:rsid w:val="00B161BB"/>
    <w:rsid w:val="00B2583E"/>
    <w:rsid w:val="00B319E9"/>
    <w:rsid w:val="00B34D05"/>
    <w:rsid w:val="00B364DC"/>
    <w:rsid w:val="00B44035"/>
    <w:rsid w:val="00B45A22"/>
    <w:rsid w:val="00B51B90"/>
    <w:rsid w:val="00B53BEB"/>
    <w:rsid w:val="00B54A05"/>
    <w:rsid w:val="00B57471"/>
    <w:rsid w:val="00B606EF"/>
    <w:rsid w:val="00B64F49"/>
    <w:rsid w:val="00B66F63"/>
    <w:rsid w:val="00B734CD"/>
    <w:rsid w:val="00B837B6"/>
    <w:rsid w:val="00B86330"/>
    <w:rsid w:val="00B9075B"/>
    <w:rsid w:val="00B92A51"/>
    <w:rsid w:val="00B934EE"/>
    <w:rsid w:val="00B95C79"/>
    <w:rsid w:val="00B97B2D"/>
    <w:rsid w:val="00BA0460"/>
    <w:rsid w:val="00BA1106"/>
    <w:rsid w:val="00BA312E"/>
    <w:rsid w:val="00BB0A19"/>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4C22"/>
    <w:rsid w:val="00C63673"/>
    <w:rsid w:val="00C639BA"/>
    <w:rsid w:val="00C64A1D"/>
    <w:rsid w:val="00C6660F"/>
    <w:rsid w:val="00C67780"/>
    <w:rsid w:val="00C76A9D"/>
    <w:rsid w:val="00C805E1"/>
    <w:rsid w:val="00C833E9"/>
    <w:rsid w:val="00C86113"/>
    <w:rsid w:val="00C90428"/>
    <w:rsid w:val="00C9161B"/>
    <w:rsid w:val="00C92C81"/>
    <w:rsid w:val="00C94811"/>
    <w:rsid w:val="00C94BD4"/>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5301"/>
    <w:rsid w:val="00D103A8"/>
    <w:rsid w:val="00D22662"/>
    <w:rsid w:val="00D22EB3"/>
    <w:rsid w:val="00D23E15"/>
    <w:rsid w:val="00D26954"/>
    <w:rsid w:val="00D26D96"/>
    <w:rsid w:val="00D30432"/>
    <w:rsid w:val="00D31F3C"/>
    <w:rsid w:val="00D32EA2"/>
    <w:rsid w:val="00D34B21"/>
    <w:rsid w:val="00D41D32"/>
    <w:rsid w:val="00D466A4"/>
    <w:rsid w:val="00D51F20"/>
    <w:rsid w:val="00D60B3C"/>
    <w:rsid w:val="00D621CB"/>
    <w:rsid w:val="00D646E8"/>
    <w:rsid w:val="00D64954"/>
    <w:rsid w:val="00D80A71"/>
    <w:rsid w:val="00D86F2F"/>
    <w:rsid w:val="00D93247"/>
    <w:rsid w:val="00DA0BA1"/>
    <w:rsid w:val="00DB1BFC"/>
    <w:rsid w:val="00DB2901"/>
    <w:rsid w:val="00DB4218"/>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1028"/>
    <w:rsid w:val="00E3201B"/>
    <w:rsid w:val="00E36FE9"/>
    <w:rsid w:val="00E4158B"/>
    <w:rsid w:val="00E420D8"/>
    <w:rsid w:val="00E425D7"/>
    <w:rsid w:val="00E50627"/>
    <w:rsid w:val="00E548F5"/>
    <w:rsid w:val="00E61B49"/>
    <w:rsid w:val="00E65074"/>
    <w:rsid w:val="00E713F8"/>
    <w:rsid w:val="00E731F7"/>
    <w:rsid w:val="00E745D8"/>
    <w:rsid w:val="00E770E9"/>
    <w:rsid w:val="00E84398"/>
    <w:rsid w:val="00E9284E"/>
    <w:rsid w:val="00E94D4C"/>
    <w:rsid w:val="00EA2225"/>
    <w:rsid w:val="00EC0D72"/>
    <w:rsid w:val="00EC400E"/>
    <w:rsid w:val="00ED107F"/>
    <w:rsid w:val="00ED34C1"/>
    <w:rsid w:val="00ED7B96"/>
    <w:rsid w:val="00EE1597"/>
    <w:rsid w:val="00EE3CC6"/>
    <w:rsid w:val="00EE3E9B"/>
    <w:rsid w:val="00EE5B38"/>
    <w:rsid w:val="00EE66F5"/>
    <w:rsid w:val="00EF02CD"/>
    <w:rsid w:val="00EF3F00"/>
    <w:rsid w:val="00EF59BE"/>
    <w:rsid w:val="00EF7296"/>
    <w:rsid w:val="00F01539"/>
    <w:rsid w:val="00F01F98"/>
    <w:rsid w:val="00F03260"/>
    <w:rsid w:val="00F12E00"/>
    <w:rsid w:val="00F134BE"/>
    <w:rsid w:val="00F15365"/>
    <w:rsid w:val="00F20EAB"/>
    <w:rsid w:val="00F22A34"/>
    <w:rsid w:val="00F22A67"/>
    <w:rsid w:val="00F265EC"/>
    <w:rsid w:val="00F307C6"/>
    <w:rsid w:val="00F34F23"/>
    <w:rsid w:val="00F36800"/>
    <w:rsid w:val="00F4219E"/>
    <w:rsid w:val="00F4362F"/>
    <w:rsid w:val="00F47E56"/>
    <w:rsid w:val="00F55BA3"/>
    <w:rsid w:val="00F6076B"/>
    <w:rsid w:val="00F677E6"/>
    <w:rsid w:val="00F73488"/>
    <w:rsid w:val="00F75464"/>
    <w:rsid w:val="00F82669"/>
    <w:rsid w:val="00F94A83"/>
    <w:rsid w:val="00F96EC6"/>
    <w:rsid w:val="00F97BF9"/>
    <w:rsid w:val="00FA0826"/>
    <w:rsid w:val="00FA0AD8"/>
    <w:rsid w:val="00FA2587"/>
    <w:rsid w:val="00FA37C2"/>
    <w:rsid w:val="00FB10E1"/>
    <w:rsid w:val="00FB601B"/>
    <w:rsid w:val="00FB7D45"/>
    <w:rsid w:val="00FC31F9"/>
    <w:rsid w:val="00FC46D1"/>
    <w:rsid w:val="00FC76E9"/>
    <w:rsid w:val="00FD1314"/>
    <w:rsid w:val="00FD1DDE"/>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2E4E81-F5F0-4EBF-9BD7-149EE865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45</Pages>
  <Words>11361</Words>
  <Characters>64760</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31</cp:revision>
  <cp:lastPrinted>2023-12-20T12:34:00Z</cp:lastPrinted>
  <dcterms:created xsi:type="dcterms:W3CDTF">2024-01-15T10:53:00Z</dcterms:created>
  <dcterms:modified xsi:type="dcterms:W3CDTF">2024-01-16T08:18:00Z</dcterms:modified>
</cp:coreProperties>
</file>