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50627">
        <w:rPr>
          <w:rFonts w:ascii="Times New Roman" w:hAnsi="Times New Roman"/>
          <w:b w:val="0"/>
          <w:bCs w:val="0"/>
          <w:lang w:val="ru-RU"/>
        </w:rPr>
        <w:t>17.01.</w:t>
      </w:r>
      <w:r>
        <w:rPr>
          <w:rFonts w:ascii="Times New Roman" w:hAnsi="Times New Roman"/>
          <w:b w:val="0"/>
          <w:bCs w:val="0"/>
          <w:lang w:val="ru-RU"/>
        </w:rPr>
        <w:t>2022</w:t>
      </w:r>
      <w:r w:rsidR="00837573">
        <w:rPr>
          <w:rFonts w:ascii="Times New Roman" w:hAnsi="Times New Roman"/>
          <w:b w:val="0"/>
          <w:bCs w:val="0"/>
          <w:lang w:val="ru-RU"/>
        </w:rPr>
        <w:t xml:space="preserve">                                                                                                     № </w:t>
      </w:r>
      <w:r w:rsidR="00E50627">
        <w:rPr>
          <w:rFonts w:ascii="Times New Roman" w:hAnsi="Times New Roman"/>
          <w:b w:val="0"/>
          <w:bCs w:val="0"/>
          <w:lang w:val="ru-RU"/>
        </w:rPr>
        <w:t>09</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E50627">
        <w:rPr>
          <w:sz w:val="28"/>
          <w:szCs w:val="28"/>
        </w:rPr>
        <w:t>17</w:t>
      </w:r>
      <w:r w:rsidR="00C639BA">
        <w:rPr>
          <w:sz w:val="28"/>
          <w:szCs w:val="28"/>
        </w:rPr>
        <w:t>.01.</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C639BA">
        <w:rPr>
          <w:spacing w:val="-1"/>
          <w:sz w:val="28"/>
          <w:szCs w:val="28"/>
        </w:rPr>
        <w:t>09</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DC391D">
                    <w:rPr>
                      <w:sz w:val="28"/>
                      <w:szCs w:val="28"/>
                    </w:rPr>
                    <w:t>41 360,0</w:t>
                  </w:r>
                  <w:r w:rsidR="00DC391D"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DC391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DC391D">
                    <w:rPr>
                      <w:sz w:val="28"/>
                      <w:szCs w:val="28"/>
                    </w:rPr>
                    <w:t>41 360,0</w:t>
                  </w:r>
                  <w:r w:rsidR="00DC391D" w:rsidRPr="007D685F">
                    <w:rPr>
                      <w:sz w:val="28"/>
                      <w:szCs w:val="28"/>
                    </w:rPr>
                    <w:t xml:space="preserve"> </w:t>
                  </w:r>
                  <w:r w:rsidR="00445F9A">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DC391D">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DC391D">
                    <w:rPr>
                      <w:sz w:val="28"/>
                      <w:szCs w:val="28"/>
                    </w:rPr>
                    <w:t xml:space="preserve">             </w:t>
                  </w:r>
                  <w:r w:rsidR="00445F9A">
                    <w:rPr>
                      <w:sz w:val="28"/>
                      <w:szCs w:val="28"/>
                    </w:rPr>
                    <w:t xml:space="preserve"> </w:t>
                  </w:r>
                  <w:r w:rsidR="0081514E">
                    <w:rPr>
                      <w:sz w:val="28"/>
                      <w:szCs w:val="28"/>
                    </w:rPr>
                    <w:t xml:space="preserve"> </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DC391D">
                    <w:rPr>
                      <w:sz w:val="28"/>
                      <w:szCs w:val="28"/>
                    </w:rPr>
                    <w:t xml:space="preserve">               </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DC391D">
                    <w:rPr>
                      <w:sz w:val="28"/>
                      <w:szCs w:val="28"/>
                    </w:rPr>
                    <w:t xml:space="preserve">            </w:t>
                  </w:r>
                  <w:r w:rsidR="00445F9A">
                    <w:rPr>
                      <w:sz w:val="28"/>
                      <w:szCs w:val="28"/>
                    </w:rPr>
                    <w:t xml:space="preserve"> </w:t>
                  </w:r>
                  <w:r>
                    <w:rPr>
                      <w:sz w:val="28"/>
                      <w:szCs w:val="28"/>
                    </w:rPr>
                    <w:t xml:space="preserve"> </w:t>
                  </w:r>
                  <w:r w:rsidRPr="007D685F">
                    <w:rPr>
                      <w:sz w:val="28"/>
                      <w:szCs w:val="28"/>
                    </w:rPr>
                    <w:t xml:space="preserve"> </w:t>
                  </w:r>
                  <w:r>
                    <w:rPr>
                      <w:sz w:val="28"/>
                      <w:szCs w:val="28"/>
                    </w:rPr>
                    <w:t xml:space="preserve"> </w:t>
                  </w:r>
                  <w:r w:rsidRPr="007D685F">
                    <w:rPr>
                      <w:sz w:val="28"/>
                      <w:szCs w:val="28"/>
                    </w:rPr>
                    <w:t>тыс. рублей</w:t>
                  </w:r>
                </w:p>
                <w:p w:rsidR="0081514E" w:rsidRPr="007D685F" w:rsidRDefault="0081514E" w:rsidP="00DC391D">
                  <w:pPr>
                    <w:jc w:val="both"/>
                    <w:rPr>
                      <w:sz w:val="28"/>
                      <w:szCs w:val="28"/>
                    </w:rPr>
                  </w:pPr>
                  <w:r>
                    <w:rPr>
                      <w:sz w:val="28"/>
                      <w:szCs w:val="28"/>
                    </w:rPr>
                    <w:t xml:space="preserve">2026 год </w:t>
                  </w:r>
                  <w:r w:rsidRPr="007D685F">
                    <w:rPr>
                      <w:sz w:val="28"/>
                      <w:szCs w:val="28"/>
                    </w:rPr>
                    <w:t xml:space="preserve">– </w:t>
                  </w:r>
                  <w:r w:rsidR="00445F9A">
                    <w:rPr>
                      <w:sz w:val="28"/>
                      <w:szCs w:val="28"/>
                    </w:rPr>
                    <w:t xml:space="preserve"> </w:t>
                  </w:r>
                  <w:r w:rsidR="00DC391D">
                    <w:rPr>
                      <w:sz w:val="28"/>
                      <w:szCs w:val="28"/>
                    </w:rPr>
                    <w:t xml:space="preserve">              </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1543DE">
        <w:rPr>
          <w:sz w:val="28"/>
          <w:szCs w:val="28"/>
        </w:rPr>
        <w:t xml:space="preserve"> </w:t>
      </w:r>
      <w:r w:rsidR="00DC391D">
        <w:rPr>
          <w:sz w:val="28"/>
          <w:szCs w:val="28"/>
        </w:rPr>
        <w:t>41 360,0</w:t>
      </w:r>
      <w:r w:rsidR="009924CA"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DC391D">
        <w:rPr>
          <w:sz w:val="28"/>
          <w:szCs w:val="28"/>
        </w:rPr>
        <w:t>41 360,0</w:t>
      </w:r>
      <w:r w:rsidR="00DC391D" w:rsidRPr="007D685F">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DC391D">
        <w:rPr>
          <w:sz w:val="28"/>
          <w:szCs w:val="28"/>
        </w:rPr>
        <w:t xml:space="preserve">            </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DC391D">
        <w:rPr>
          <w:sz w:val="28"/>
          <w:szCs w:val="28"/>
        </w:rPr>
        <w:t xml:space="preserve">            </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77CC">
              <w:rPr>
                <w:rFonts w:ascii="Times New Roman" w:hAnsi="Times New Roman" w:cs="Times New Roman"/>
                <w:sz w:val="28"/>
                <w:szCs w:val="28"/>
              </w:rPr>
              <w:t>919,2</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F77CC">
              <w:rPr>
                <w:rFonts w:ascii="Times New Roman" w:hAnsi="Times New Roman" w:cs="Times New Roman"/>
                <w:sz w:val="28"/>
                <w:szCs w:val="28"/>
              </w:rPr>
              <w:t xml:space="preserve">919,2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F77CC">
              <w:rPr>
                <w:rFonts w:ascii="Times New Roman" w:hAnsi="Times New Roman" w:cs="Times New Roman"/>
                <w:sz w:val="28"/>
                <w:szCs w:val="28"/>
              </w:rPr>
              <w:t xml:space="preserve">       </w:t>
            </w:r>
            <w:r w:rsidR="00597A63">
              <w:rPr>
                <w:rFonts w:ascii="Times New Roman" w:hAnsi="Times New Roman" w:cs="Times New Roman"/>
                <w:sz w:val="28"/>
                <w:szCs w:val="28"/>
              </w:rPr>
              <w:t xml:space="preserve"> </w:t>
            </w:r>
            <w:r w:rsidR="00AA4D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   </w:t>
            </w:r>
            <w:r w:rsidR="007F77CC">
              <w:rPr>
                <w:rFonts w:ascii="Times New Roman" w:hAnsi="Times New Roman" w:cs="Times New Roman"/>
                <w:sz w:val="28"/>
                <w:szCs w:val="28"/>
              </w:rPr>
              <w:t xml:space="preserve">       </w:t>
            </w:r>
            <w:r w:rsidR="00597A63">
              <w:rPr>
                <w:rFonts w:ascii="Times New Roman" w:hAnsi="Times New Roman" w:cs="Times New Roman"/>
                <w:sz w:val="28"/>
                <w:szCs w:val="28"/>
              </w:rPr>
              <w:t xml:space="preserve"> </w:t>
            </w:r>
            <w:r w:rsidR="00AA4D33">
              <w:rPr>
                <w:rFonts w:ascii="Times New Roman" w:hAnsi="Times New Roman" w:cs="Times New Roman"/>
                <w:sz w:val="28"/>
                <w:szCs w:val="28"/>
              </w:rPr>
              <w:t xml:space="preserve"> </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597A63">
              <w:rPr>
                <w:sz w:val="28"/>
                <w:szCs w:val="28"/>
              </w:rPr>
              <w:t xml:space="preserve"> </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77CC">
            <w:r w:rsidRPr="00813011">
              <w:rPr>
                <w:sz w:val="28"/>
                <w:szCs w:val="28"/>
              </w:rPr>
              <w:t>20</w:t>
            </w:r>
            <w:r>
              <w:rPr>
                <w:sz w:val="28"/>
                <w:szCs w:val="28"/>
              </w:rPr>
              <w:t>26</w:t>
            </w:r>
            <w:r w:rsidRPr="00813011">
              <w:rPr>
                <w:sz w:val="28"/>
                <w:szCs w:val="28"/>
              </w:rPr>
              <w:t xml:space="preserve"> год -   </w:t>
            </w:r>
            <w:r w:rsidR="00597A63">
              <w:rPr>
                <w:sz w:val="28"/>
                <w:szCs w:val="28"/>
              </w:rPr>
              <w:t xml:space="preserve"> </w:t>
            </w:r>
            <w:r w:rsidR="007F77CC">
              <w:rPr>
                <w:sz w:val="28"/>
                <w:szCs w:val="28"/>
              </w:rPr>
              <w:t xml:space="preserve">         </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gramStart"/>
            <w:r w:rsidRPr="00813011">
              <w:t>п</w:t>
            </w:r>
            <w:proofErr w:type="gramEnd"/>
            <w:r w:rsidRPr="00813011">
              <w:t>/п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rPr>
                <w:highlight w:val="yellow"/>
              </w:rPr>
            </w:pPr>
            <w:r>
              <w:t>-</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2F4326" w:rsidP="00A87940">
            <w:pPr>
              <w:jc w:val="center"/>
            </w:pPr>
            <w:r>
              <w:t>-</w:t>
            </w:r>
          </w:p>
        </w:tc>
        <w:tc>
          <w:tcPr>
            <w:tcW w:w="851" w:type="dxa"/>
            <w:tcBorders>
              <w:top w:val="single" w:sz="4" w:space="0" w:color="auto"/>
              <w:left w:val="single" w:sz="4" w:space="0" w:color="auto"/>
              <w:right w:val="single" w:sz="4" w:space="0" w:color="auto"/>
            </w:tcBorders>
          </w:tcPr>
          <w:p w:rsidR="00183963" w:rsidRPr="00813011" w:rsidRDefault="002F4326" w:rsidP="00A87940">
            <w:pPr>
              <w:jc w:val="center"/>
            </w:pPr>
            <w:r>
              <w:t>-</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rPr>
                <w:highlight w:val="yellow"/>
              </w:rPr>
            </w:pPr>
            <w:r>
              <w:t>-</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2F4326" w:rsidP="00F36800">
            <w:pPr>
              <w:jc w:val="center"/>
            </w:pPr>
            <w:r>
              <w:t>-</w:t>
            </w:r>
          </w:p>
        </w:tc>
        <w:tc>
          <w:tcPr>
            <w:tcW w:w="851" w:type="dxa"/>
            <w:tcBorders>
              <w:left w:val="single" w:sz="4" w:space="0" w:color="auto"/>
              <w:right w:val="single" w:sz="4" w:space="0" w:color="auto"/>
            </w:tcBorders>
          </w:tcPr>
          <w:p w:rsidR="00C25871" w:rsidRPr="00813011" w:rsidRDefault="002F4326" w:rsidP="00F36800">
            <w:pPr>
              <w:jc w:val="center"/>
            </w:pPr>
            <w:r>
              <w:t>-</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9E3A34">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E1D34" w:rsidRPr="00813011" w:rsidTr="00CE1D34">
        <w:trPr>
          <w:trHeight w:val="285"/>
        </w:trPr>
        <w:tc>
          <w:tcPr>
            <w:tcW w:w="893" w:type="dxa"/>
            <w:vMerge w:val="restart"/>
            <w:tcBorders>
              <w:left w:val="single" w:sz="4" w:space="0" w:color="auto"/>
              <w:right w:val="single" w:sz="4" w:space="0" w:color="auto"/>
            </w:tcBorders>
          </w:tcPr>
          <w:p w:rsidR="00CE1D34" w:rsidRPr="00813011" w:rsidRDefault="00601330" w:rsidP="00852121">
            <w:pPr>
              <w:jc w:val="center"/>
            </w:pPr>
            <w:r>
              <w:t>3.1.</w:t>
            </w:r>
          </w:p>
        </w:tc>
        <w:tc>
          <w:tcPr>
            <w:tcW w:w="2773" w:type="dxa"/>
            <w:vMerge w:val="restart"/>
            <w:tcBorders>
              <w:left w:val="single" w:sz="4" w:space="0" w:color="auto"/>
              <w:right w:val="single" w:sz="4" w:space="0" w:color="auto"/>
            </w:tcBorders>
          </w:tcPr>
          <w:p w:rsidR="00CE1D34" w:rsidRPr="00813011" w:rsidRDefault="00CE1D34"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006D3267" w:rsidRPr="00813011">
              <w:t xml:space="preserve"> </w:t>
            </w:r>
            <w:r w:rsidR="006D3267">
              <w:t xml:space="preserve"> в том числе п</w:t>
            </w:r>
            <w:r w:rsidR="006D3267" w:rsidRPr="00813011">
              <w:t>одготовка к осенне-зимнему периоду</w:t>
            </w:r>
          </w:p>
          <w:p w:rsidR="00CE1D34" w:rsidRPr="00813011" w:rsidRDefault="00CE1D34"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2F4326" w:rsidP="00852121">
            <w:pPr>
              <w:widowControl w:val="0"/>
              <w:autoSpaceDE w:val="0"/>
              <w:autoSpaceDN w:val="0"/>
              <w:adjustRightInd w:val="0"/>
              <w:jc w:val="center"/>
            </w:pPr>
            <w:r>
              <w:t>2619,2</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2F4326" w:rsidP="00852121">
            <w:pPr>
              <w:widowControl w:val="0"/>
              <w:autoSpaceDE w:val="0"/>
              <w:autoSpaceDN w:val="0"/>
              <w:adjustRightInd w:val="0"/>
              <w:jc w:val="center"/>
            </w:pPr>
            <w:r>
              <w:t>2619,2</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2F4326"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2F4326"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E1D34" w:rsidRPr="00813011" w:rsidRDefault="002F4326" w:rsidP="00852121">
            <w:pPr>
              <w:overflowPunct w:val="0"/>
              <w:autoSpaceDE w:val="0"/>
              <w:autoSpaceDN w:val="0"/>
              <w:adjustRightInd w:val="0"/>
            </w:pPr>
            <w:r>
              <w:t>-</w:t>
            </w:r>
          </w:p>
        </w:tc>
        <w:tc>
          <w:tcPr>
            <w:tcW w:w="851" w:type="dxa"/>
            <w:tcBorders>
              <w:left w:val="single" w:sz="4" w:space="0" w:color="auto"/>
              <w:right w:val="single" w:sz="4" w:space="0" w:color="auto"/>
            </w:tcBorders>
          </w:tcPr>
          <w:p w:rsidR="00CE1D34" w:rsidRPr="00813011" w:rsidRDefault="002F4326" w:rsidP="00852121">
            <w:pPr>
              <w:overflowPunct w:val="0"/>
              <w:autoSpaceDE w:val="0"/>
              <w:autoSpaceDN w:val="0"/>
              <w:adjustRightInd w:val="0"/>
            </w:pPr>
            <w:r>
              <w:t>-</w:t>
            </w:r>
          </w:p>
        </w:tc>
        <w:tc>
          <w:tcPr>
            <w:tcW w:w="1985" w:type="dxa"/>
            <w:vMerge w:val="restart"/>
            <w:tcBorders>
              <w:left w:val="single" w:sz="4" w:space="0" w:color="auto"/>
              <w:right w:val="single" w:sz="4" w:space="0" w:color="auto"/>
            </w:tcBorders>
          </w:tcPr>
          <w:p w:rsidR="00CE1D34" w:rsidRPr="00813011" w:rsidRDefault="00CE1D34"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E1D34" w:rsidRPr="00813011" w:rsidRDefault="00CE1D34"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E1D34" w:rsidRPr="00813011" w:rsidRDefault="00CE1D34" w:rsidP="00852121">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4F09C9">
            <w:pPr>
              <w:widowControl w:val="0"/>
              <w:autoSpaceDE w:val="0"/>
              <w:autoSpaceDN w:val="0"/>
              <w:adjustRightInd w:val="0"/>
              <w:jc w:val="center"/>
            </w:pPr>
            <w:r>
              <w:t>2619,2</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4F09C9">
            <w:pPr>
              <w:widowControl w:val="0"/>
              <w:autoSpaceDE w:val="0"/>
              <w:autoSpaceDN w:val="0"/>
              <w:adjustRightInd w:val="0"/>
              <w:jc w:val="center"/>
            </w:pPr>
            <w:r>
              <w:t>619,2</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4F09C9">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2F4326" w:rsidP="004F09C9">
            <w:pPr>
              <w:overflowPunct w:val="0"/>
              <w:autoSpaceDE w:val="0"/>
              <w:autoSpaceDN w:val="0"/>
              <w:adjustRightInd w:val="0"/>
            </w:pPr>
            <w:r>
              <w:t>-</w:t>
            </w:r>
          </w:p>
        </w:tc>
        <w:tc>
          <w:tcPr>
            <w:tcW w:w="851" w:type="dxa"/>
            <w:tcBorders>
              <w:left w:val="single" w:sz="4" w:space="0" w:color="auto"/>
              <w:right w:val="single" w:sz="4" w:space="0" w:color="auto"/>
            </w:tcBorders>
          </w:tcPr>
          <w:p w:rsidR="004F09C9" w:rsidRPr="00813011" w:rsidRDefault="002F4326" w:rsidP="004F09C9">
            <w:pPr>
              <w:overflowPunct w:val="0"/>
              <w:autoSpaceDE w:val="0"/>
              <w:autoSpaceDN w:val="0"/>
              <w:adjustRightInd w:val="0"/>
            </w:pPr>
            <w:r>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77CC">
        <w:rPr>
          <w:sz w:val="28"/>
          <w:szCs w:val="28"/>
        </w:rPr>
        <w:t>919</w:t>
      </w:r>
      <w:r w:rsidR="00D32EA2">
        <w:rPr>
          <w:sz w:val="28"/>
          <w:szCs w:val="28"/>
        </w:rPr>
        <w:t>,</w:t>
      </w:r>
      <w:r w:rsidR="007F77CC">
        <w:rPr>
          <w:sz w:val="28"/>
          <w:szCs w:val="28"/>
        </w:rPr>
        <w:t>2</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F77CC">
        <w:rPr>
          <w:rFonts w:ascii="Times New Roman" w:hAnsi="Times New Roman" w:cs="Times New Roman"/>
          <w:sz w:val="28"/>
          <w:szCs w:val="28"/>
        </w:rPr>
        <w:t>919,2</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677E6">
              <w:rPr>
                <w:rFonts w:ascii="Times New Roman" w:hAnsi="Times New Roman" w:cs="Times New Roman"/>
                <w:sz w:val="28"/>
                <w:szCs w:val="28"/>
              </w:rPr>
              <w:t>30 254,5</w:t>
            </w:r>
            <w:r w:rsidR="00153D91" w:rsidRPr="00153D91">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677E6">
              <w:rPr>
                <w:rFonts w:ascii="Times New Roman" w:hAnsi="Times New Roman" w:cs="Times New Roman"/>
                <w:sz w:val="28"/>
                <w:szCs w:val="28"/>
              </w:rPr>
              <w:t>30 254,5</w:t>
            </w:r>
            <w:r w:rsidR="00F677E6" w:rsidRPr="00153D9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gramStart"/>
            <w:r w:rsidRPr="00084E25">
              <w:rPr>
                <w:sz w:val="28"/>
                <w:szCs w:val="28"/>
              </w:rPr>
              <w:t>п</w:t>
            </w:r>
            <w:proofErr w:type="gramEnd"/>
            <w:r w:rsidRPr="00084E25">
              <w:rPr>
                <w:sz w:val="28"/>
                <w:szCs w:val="28"/>
              </w:rPr>
              <w:t>/п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183963" w:rsidRPr="00084E25" w:rsidTr="00C2220C">
        <w:trPr>
          <w:gridAfter w:val="1"/>
          <w:wAfter w:w="284" w:type="dxa"/>
          <w:trHeight w:val="285"/>
        </w:trPr>
        <w:tc>
          <w:tcPr>
            <w:tcW w:w="993" w:type="dxa"/>
            <w:gridSpan w:val="2"/>
            <w:vMerge w:val="restart"/>
          </w:tcPr>
          <w:p w:rsidR="00183963" w:rsidRPr="00084E25" w:rsidRDefault="00183963" w:rsidP="00A87940">
            <w:pPr>
              <w:snapToGrid w:val="0"/>
              <w:jc w:val="center"/>
            </w:pPr>
            <w:r w:rsidRPr="00084E25">
              <w:rPr>
                <w:sz w:val="22"/>
                <w:szCs w:val="22"/>
              </w:rPr>
              <w:t>1</w:t>
            </w:r>
          </w:p>
        </w:tc>
        <w:tc>
          <w:tcPr>
            <w:tcW w:w="2585" w:type="dxa"/>
            <w:gridSpan w:val="2"/>
            <w:vMerge w:val="restart"/>
          </w:tcPr>
          <w:p w:rsidR="00183963" w:rsidRPr="00084E25" w:rsidRDefault="00183963" w:rsidP="00A87940">
            <w:pPr>
              <w:snapToGrid w:val="0"/>
              <w:jc w:val="center"/>
            </w:pPr>
            <w:r w:rsidRPr="00084E25">
              <w:rPr>
                <w:sz w:val="22"/>
                <w:szCs w:val="22"/>
              </w:rPr>
              <w:t xml:space="preserve">Финансовое обеспечение деятельности (оказание услуг) МКУ «Белоглинское хозяйственное </w:t>
            </w:r>
            <w:r w:rsidR="005251E8" w:rsidRPr="00084E25">
              <w:rPr>
                <w:sz w:val="22"/>
                <w:szCs w:val="22"/>
              </w:rPr>
              <w:t>объединение»           (расходы на содержание МКУ)</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E548F5" w:rsidP="00A87940">
            <w:pPr>
              <w:snapToGrid w:val="0"/>
              <w:jc w:val="center"/>
            </w:pPr>
            <w:r>
              <w:t>21420,6</w:t>
            </w:r>
          </w:p>
        </w:tc>
        <w:tc>
          <w:tcPr>
            <w:tcW w:w="996" w:type="dxa"/>
            <w:gridSpan w:val="2"/>
          </w:tcPr>
          <w:p w:rsidR="00183963" w:rsidRPr="00084E25" w:rsidRDefault="00E548F5" w:rsidP="00A87940">
            <w:pPr>
              <w:snapToGrid w:val="0"/>
              <w:jc w:val="center"/>
            </w:pPr>
            <w:r>
              <w:t>21 420,6</w:t>
            </w:r>
          </w:p>
        </w:tc>
        <w:tc>
          <w:tcPr>
            <w:tcW w:w="996" w:type="dxa"/>
            <w:gridSpan w:val="2"/>
          </w:tcPr>
          <w:p w:rsidR="00183963" w:rsidRPr="00084E25" w:rsidRDefault="00E548F5" w:rsidP="00A87940">
            <w:pPr>
              <w:snapToGrid w:val="0"/>
              <w:jc w:val="center"/>
            </w:pPr>
            <w:r>
              <w:t>-</w:t>
            </w:r>
          </w:p>
        </w:tc>
        <w:tc>
          <w:tcPr>
            <w:tcW w:w="992" w:type="dxa"/>
            <w:gridSpan w:val="2"/>
          </w:tcPr>
          <w:p w:rsidR="00183963" w:rsidRPr="00084E25" w:rsidRDefault="00E548F5" w:rsidP="00A87940">
            <w:pPr>
              <w:snapToGrid w:val="0"/>
              <w:jc w:val="center"/>
            </w:pPr>
            <w:r>
              <w:t>-</w:t>
            </w:r>
          </w:p>
        </w:tc>
        <w:tc>
          <w:tcPr>
            <w:tcW w:w="988" w:type="dxa"/>
            <w:gridSpan w:val="2"/>
          </w:tcPr>
          <w:p w:rsidR="00183963" w:rsidRPr="00084E25" w:rsidRDefault="00E548F5" w:rsidP="00A87940">
            <w:pPr>
              <w:snapToGrid w:val="0"/>
              <w:jc w:val="center"/>
            </w:pPr>
            <w:r>
              <w:t>-</w:t>
            </w:r>
          </w:p>
        </w:tc>
        <w:tc>
          <w:tcPr>
            <w:tcW w:w="989" w:type="dxa"/>
          </w:tcPr>
          <w:p w:rsidR="00183963" w:rsidRPr="00084E25" w:rsidRDefault="00E548F5" w:rsidP="00A87940">
            <w:pPr>
              <w:snapToGrid w:val="0"/>
              <w:jc w:val="center"/>
            </w:pPr>
            <w:r>
              <w:t>-</w:t>
            </w:r>
          </w:p>
        </w:tc>
        <w:tc>
          <w:tcPr>
            <w:tcW w:w="1674" w:type="dxa"/>
            <w:vMerge w:val="restart"/>
          </w:tcPr>
          <w:p w:rsidR="00183963" w:rsidRPr="00084E25" w:rsidRDefault="00183963" w:rsidP="00A87940">
            <w:pPr>
              <w:snapToGrid w:val="0"/>
              <w:jc w:val="center"/>
            </w:pPr>
            <w:r w:rsidRPr="00084E25">
              <w:rPr>
                <w:sz w:val="22"/>
                <w:szCs w:val="22"/>
              </w:rPr>
              <w:t>Выполнение  муниципального задания</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5251E8" w:rsidRPr="00084E25" w:rsidTr="00C2220C">
        <w:trPr>
          <w:gridAfter w:val="1"/>
          <w:wAfter w:w="284" w:type="dxa"/>
          <w:trHeight w:val="330"/>
        </w:trPr>
        <w:tc>
          <w:tcPr>
            <w:tcW w:w="993" w:type="dxa"/>
            <w:gridSpan w:val="2"/>
            <w:vMerge/>
          </w:tcPr>
          <w:p w:rsidR="005251E8" w:rsidRPr="00084E25" w:rsidRDefault="005251E8" w:rsidP="00A87940">
            <w:pPr>
              <w:snapToGrid w:val="0"/>
              <w:jc w:val="center"/>
            </w:pPr>
          </w:p>
        </w:tc>
        <w:tc>
          <w:tcPr>
            <w:tcW w:w="2585" w:type="dxa"/>
            <w:gridSpan w:val="2"/>
            <w:vMerge/>
          </w:tcPr>
          <w:p w:rsidR="005251E8" w:rsidRPr="00084E25" w:rsidRDefault="005251E8" w:rsidP="00A87940">
            <w:pPr>
              <w:snapToGrid w:val="0"/>
              <w:jc w:val="center"/>
            </w:pPr>
          </w:p>
        </w:tc>
        <w:tc>
          <w:tcPr>
            <w:tcW w:w="1868" w:type="dxa"/>
          </w:tcPr>
          <w:p w:rsidR="005251E8" w:rsidRPr="00084E25" w:rsidRDefault="005251E8" w:rsidP="00A87940">
            <w:pPr>
              <w:snapToGrid w:val="0"/>
              <w:jc w:val="center"/>
            </w:pPr>
            <w:r w:rsidRPr="00084E25">
              <w:rPr>
                <w:sz w:val="22"/>
                <w:szCs w:val="22"/>
              </w:rPr>
              <w:t>местный бюджет</w:t>
            </w:r>
          </w:p>
        </w:tc>
        <w:tc>
          <w:tcPr>
            <w:tcW w:w="995" w:type="dxa"/>
          </w:tcPr>
          <w:p w:rsidR="005251E8" w:rsidRPr="00084E25" w:rsidRDefault="00E548F5" w:rsidP="00F36800">
            <w:pPr>
              <w:snapToGrid w:val="0"/>
              <w:jc w:val="center"/>
            </w:pPr>
            <w:r>
              <w:t>21420,6</w:t>
            </w:r>
          </w:p>
        </w:tc>
        <w:tc>
          <w:tcPr>
            <w:tcW w:w="996" w:type="dxa"/>
            <w:gridSpan w:val="2"/>
          </w:tcPr>
          <w:p w:rsidR="005251E8" w:rsidRPr="00084E25" w:rsidRDefault="00E548F5" w:rsidP="00F36800">
            <w:pPr>
              <w:snapToGrid w:val="0"/>
              <w:jc w:val="center"/>
            </w:pPr>
            <w:r>
              <w:t>21420,6</w:t>
            </w:r>
          </w:p>
        </w:tc>
        <w:tc>
          <w:tcPr>
            <w:tcW w:w="996" w:type="dxa"/>
            <w:gridSpan w:val="2"/>
          </w:tcPr>
          <w:p w:rsidR="005251E8" w:rsidRPr="00084E25" w:rsidRDefault="00E548F5" w:rsidP="00F36800">
            <w:pPr>
              <w:snapToGrid w:val="0"/>
              <w:jc w:val="center"/>
            </w:pPr>
            <w:r>
              <w:t>-</w:t>
            </w:r>
          </w:p>
        </w:tc>
        <w:tc>
          <w:tcPr>
            <w:tcW w:w="992" w:type="dxa"/>
            <w:gridSpan w:val="2"/>
          </w:tcPr>
          <w:p w:rsidR="005251E8" w:rsidRPr="00084E25" w:rsidRDefault="00E548F5" w:rsidP="00F36800">
            <w:pPr>
              <w:snapToGrid w:val="0"/>
              <w:jc w:val="center"/>
            </w:pPr>
            <w:r>
              <w:t>-</w:t>
            </w:r>
          </w:p>
        </w:tc>
        <w:tc>
          <w:tcPr>
            <w:tcW w:w="988" w:type="dxa"/>
            <w:gridSpan w:val="2"/>
          </w:tcPr>
          <w:p w:rsidR="005251E8" w:rsidRPr="00084E25" w:rsidRDefault="00E548F5" w:rsidP="00F36800">
            <w:pPr>
              <w:snapToGrid w:val="0"/>
              <w:jc w:val="center"/>
            </w:pPr>
            <w:r>
              <w:t>-</w:t>
            </w:r>
          </w:p>
        </w:tc>
        <w:tc>
          <w:tcPr>
            <w:tcW w:w="989" w:type="dxa"/>
          </w:tcPr>
          <w:p w:rsidR="005251E8" w:rsidRPr="00084E25" w:rsidRDefault="00E548F5" w:rsidP="00F36800">
            <w:pPr>
              <w:snapToGrid w:val="0"/>
              <w:jc w:val="center"/>
            </w:pPr>
            <w:r>
              <w:t>-</w:t>
            </w:r>
          </w:p>
        </w:tc>
        <w:tc>
          <w:tcPr>
            <w:tcW w:w="1674" w:type="dxa"/>
            <w:vMerge/>
          </w:tcPr>
          <w:p w:rsidR="005251E8" w:rsidRPr="00084E25" w:rsidRDefault="005251E8" w:rsidP="00A87940">
            <w:pPr>
              <w:snapToGrid w:val="0"/>
              <w:jc w:val="center"/>
            </w:pPr>
          </w:p>
        </w:tc>
        <w:tc>
          <w:tcPr>
            <w:tcW w:w="1950" w:type="dxa"/>
            <w:gridSpan w:val="3"/>
            <w:vMerge/>
          </w:tcPr>
          <w:p w:rsidR="005251E8" w:rsidRPr="00084E25" w:rsidRDefault="005251E8"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183963" w:rsidRPr="00084E25" w:rsidTr="00C2220C">
        <w:trPr>
          <w:gridAfter w:val="1"/>
          <w:wAfter w:w="284" w:type="dxa"/>
          <w:trHeight w:val="370"/>
        </w:trPr>
        <w:tc>
          <w:tcPr>
            <w:tcW w:w="993" w:type="dxa"/>
            <w:gridSpan w:val="2"/>
            <w:vMerge w:val="restart"/>
          </w:tcPr>
          <w:p w:rsidR="00183963" w:rsidRPr="00084E25" w:rsidRDefault="00183963" w:rsidP="00A87940">
            <w:pPr>
              <w:snapToGrid w:val="0"/>
              <w:jc w:val="center"/>
            </w:pPr>
            <w:r w:rsidRPr="00084E25">
              <w:rPr>
                <w:sz w:val="22"/>
                <w:szCs w:val="22"/>
              </w:rPr>
              <w:t>2.1.</w:t>
            </w:r>
          </w:p>
        </w:tc>
        <w:tc>
          <w:tcPr>
            <w:tcW w:w="2585" w:type="dxa"/>
            <w:gridSpan w:val="2"/>
            <w:vMerge w:val="restart"/>
          </w:tcPr>
          <w:p w:rsidR="00183963" w:rsidRPr="00084E25" w:rsidRDefault="00183963"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183963" w:rsidRPr="00084E25" w:rsidRDefault="00183963" w:rsidP="00A87940">
            <w:pPr>
              <w:snapToGrid w:val="0"/>
              <w:jc w:val="both"/>
            </w:pPr>
            <w:r w:rsidRPr="00084E25">
              <w:rPr>
                <w:sz w:val="22"/>
                <w:szCs w:val="22"/>
              </w:rPr>
              <w:t>Приобретение расходных материалов</w:t>
            </w:r>
          </w:p>
        </w:tc>
        <w:tc>
          <w:tcPr>
            <w:tcW w:w="1868" w:type="dxa"/>
          </w:tcPr>
          <w:p w:rsidR="00183963" w:rsidRPr="00084E25" w:rsidRDefault="00183963" w:rsidP="00A87940">
            <w:pPr>
              <w:snapToGrid w:val="0"/>
              <w:jc w:val="center"/>
            </w:pPr>
            <w:r w:rsidRPr="00084E25">
              <w:rPr>
                <w:sz w:val="22"/>
                <w:szCs w:val="22"/>
              </w:rPr>
              <w:t>всего</w:t>
            </w:r>
          </w:p>
          <w:p w:rsidR="00183963" w:rsidRPr="00084E25" w:rsidRDefault="00183963" w:rsidP="00A87940">
            <w:pPr>
              <w:jc w:val="center"/>
            </w:pPr>
          </w:p>
        </w:tc>
        <w:tc>
          <w:tcPr>
            <w:tcW w:w="995" w:type="dxa"/>
          </w:tcPr>
          <w:p w:rsidR="00183963" w:rsidRPr="00084E25" w:rsidRDefault="00E548F5" w:rsidP="00A87940">
            <w:pPr>
              <w:snapToGrid w:val="0"/>
              <w:jc w:val="center"/>
            </w:pPr>
            <w:r>
              <w:t>5989,1</w:t>
            </w:r>
          </w:p>
        </w:tc>
        <w:tc>
          <w:tcPr>
            <w:tcW w:w="996" w:type="dxa"/>
            <w:gridSpan w:val="2"/>
          </w:tcPr>
          <w:p w:rsidR="00183963" w:rsidRPr="00084E25" w:rsidRDefault="00E548F5" w:rsidP="00A87940">
            <w:pPr>
              <w:snapToGrid w:val="0"/>
              <w:jc w:val="center"/>
            </w:pPr>
            <w:r>
              <w:t>5989,1</w:t>
            </w:r>
          </w:p>
        </w:tc>
        <w:tc>
          <w:tcPr>
            <w:tcW w:w="996" w:type="dxa"/>
            <w:gridSpan w:val="2"/>
          </w:tcPr>
          <w:p w:rsidR="00183963" w:rsidRPr="00084E25" w:rsidRDefault="00E548F5" w:rsidP="00A87940">
            <w:pPr>
              <w:snapToGrid w:val="0"/>
              <w:jc w:val="center"/>
            </w:pPr>
            <w:r>
              <w:t>-</w:t>
            </w:r>
          </w:p>
        </w:tc>
        <w:tc>
          <w:tcPr>
            <w:tcW w:w="992" w:type="dxa"/>
            <w:gridSpan w:val="2"/>
          </w:tcPr>
          <w:p w:rsidR="00183963" w:rsidRPr="00084E25" w:rsidRDefault="00E548F5" w:rsidP="00A87940">
            <w:pPr>
              <w:snapToGrid w:val="0"/>
              <w:jc w:val="center"/>
            </w:pPr>
            <w:r>
              <w:t>-</w:t>
            </w:r>
          </w:p>
        </w:tc>
        <w:tc>
          <w:tcPr>
            <w:tcW w:w="988" w:type="dxa"/>
            <w:gridSpan w:val="2"/>
          </w:tcPr>
          <w:p w:rsidR="00183963" w:rsidRPr="00084E25" w:rsidRDefault="00E548F5" w:rsidP="00A87940">
            <w:pPr>
              <w:snapToGrid w:val="0"/>
              <w:jc w:val="center"/>
            </w:pPr>
            <w:r>
              <w:t>-</w:t>
            </w:r>
          </w:p>
        </w:tc>
        <w:tc>
          <w:tcPr>
            <w:tcW w:w="989" w:type="dxa"/>
          </w:tcPr>
          <w:p w:rsidR="00183963" w:rsidRPr="00084E25" w:rsidRDefault="00E548F5" w:rsidP="00A87940">
            <w:pPr>
              <w:snapToGrid w:val="0"/>
              <w:jc w:val="center"/>
            </w:pPr>
            <w:r>
              <w:t>-</w:t>
            </w:r>
          </w:p>
        </w:tc>
        <w:tc>
          <w:tcPr>
            <w:tcW w:w="1674" w:type="dxa"/>
            <w:vMerge w:val="restart"/>
          </w:tcPr>
          <w:p w:rsidR="00183963" w:rsidRPr="00084E25" w:rsidRDefault="00183963" w:rsidP="00A87940">
            <w:pPr>
              <w:snapToGrid w:val="0"/>
              <w:jc w:val="center"/>
            </w:pPr>
            <w:r w:rsidRPr="00084E25">
              <w:rPr>
                <w:sz w:val="22"/>
                <w:szCs w:val="22"/>
              </w:rPr>
              <w:t>Освещенность улиц</w:t>
            </w:r>
          </w:p>
          <w:p w:rsidR="00183963" w:rsidRPr="00084E25" w:rsidRDefault="00183963" w:rsidP="00A87940">
            <w:pPr>
              <w:snapToGrid w:val="0"/>
              <w:jc w:val="center"/>
            </w:pPr>
            <w:r w:rsidRPr="00084E25">
              <w:rPr>
                <w:sz w:val="22"/>
                <w:szCs w:val="22"/>
              </w:rPr>
              <w:t xml:space="preserve"> </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53"/>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pStyle w:val="aff4"/>
              <w:snapToGrid w:val="0"/>
              <w:jc w:val="both"/>
              <w:rPr>
                <w:rFonts w:ascii="Times New Roman" w:hAnsi="Times New Roman" w:cs="Times New Roman"/>
              </w:rPr>
            </w:pPr>
          </w:p>
        </w:tc>
        <w:tc>
          <w:tcPr>
            <w:tcW w:w="1868" w:type="dxa"/>
          </w:tcPr>
          <w:p w:rsidR="001A09C5" w:rsidRPr="00084E25" w:rsidRDefault="001A09C5" w:rsidP="00A87940">
            <w:pPr>
              <w:snapToGrid w:val="0"/>
            </w:pPr>
            <w:r w:rsidRPr="00084E25">
              <w:rPr>
                <w:sz w:val="22"/>
                <w:szCs w:val="22"/>
              </w:rPr>
              <w:t>местный бюджет</w:t>
            </w:r>
          </w:p>
        </w:tc>
        <w:tc>
          <w:tcPr>
            <w:tcW w:w="995" w:type="dxa"/>
          </w:tcPr>
          <w:p w:rsidR="001A09C5" w:rsidRPr="00084E25" w:rsidRDefault="00E548F5" w:rsidP="00F36800">
            <w:pPr>
              <w:snapToGrid w:val="0"/>
              <w:jc w:val="center"/>
            </w:pPr>
            <w:r>
              <w:t>5989,1</w:t>
            </w:r>
          </w:p>
        </w:tc>
        <w:tc>
          <w:tcPr>
            <w:tcW w:w="996" w:type="dxa"/>
            <w:gridSpan w:val="2"/>
          </w:tcPr>
          <w:p w:rsidR="001A09C5" w:rsidRPr="00084E25" w:rsidRDefault="00E548F5" w:rsidP="00F36800">
            <w:pPr>
              <w:snapToGrid w:val="0"/>
              <w:jc w:val="center"/>
            </w:pPr>
            <w:r>
              <w:t>5989,1</w:t>
            </w:r>
          </w:p>
        </w:tc>
        <w:tc>
          <w:tcPr>
            <w:tcW w:w="996" w:type="dxa"/>
            <w:gridSpan w:val="2"/>
          </w:tcPr>
          <w:p w:rsidR="001A09C5" w:rsidRPr="00084E25" w:rsidRDefault="00E548F5" w:rsidP="00F36800">
            <w:pPr>
              <w:snapToGrid w:val="0"/>
              <w:jc w:val="center"/>
            </w:pPr>
            <w:r>
              <w:t>-</w:t>
            </w:r>
          </w:p>
        </w:tc>
        <w:tc>
          <w:tcPr>
            <w:tcW w:w="992" w:type="dxa"/>
            <w:gridSpan w:val="2"/>
          </w:tcPr>
          <w:p w:rsidR="001A09C5" w:rsidRPr="00084E25" w:rsidRDefault="00E548F5" w:rsidP="00F36800">
            <w:pPr>
              <w:snapToGrid w:val="0"/>
              <w:jc w:val="center"/>
            </w:pPr>
            <w:r>
              <w:t>-</w:t>
            </w:r>
          </w:p>
        </w:tc>
        <w:tc>
          <w:tcPr>
            <w:tcW w:w="988" w:type="dxa"/>
            <w:gridSpan w:val="2"/>
          </w:tcPr>
          <w:p w:rsidR="001A09C5" w:rsidRPr="00084E25" w:rsidRDefault="00E548F5" w:rsidP="00E548F5">
            <w:pPr>
              <w:snapToGrid w:val="0"/>
              <w:jc w:val="center"/>
            </w:pPr>
            <w:r>
              <w:t>-</w:t>
            </w:r>
          </w:p>
        </w:tc>
        <w:tc>
          <w:tcPr>
            <w:tcW w:w="989" w:type="dxa"/>
          </w:tcPr>
          <w:p w:rsidR="001A09C5" w:rsidRPr="00084E25" w:rsidRDefault="00E548F5" w:rsidP="00F36800">
            <w:pPr>
              <w:snapToGrid w:val="0"/>
              <w:jc w:val="center"/>
            </w:pPr>
            <w:r>
              <w:t>-</w:t>
            </w:r>
          </w:p>
        </w:tc>
        <w:tc>
          <w:tcPr>
            <w:tcW w:w="1674" w:type="dxa"/>
            <w:vMerge/>
          </w:tcPr>
          <w:p w:rsidR="001A09C5" w:rsidRPr="00084E25" w:rsidRDefault="001A09C5" w:rsidP="00A87940">
            <w:pPr>
              <w:snapToGrid w:val="0"/>
              <w:jc w:val="center"/>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183963" w:rsidRPr="00084E25" w:rsidTr="00C2220C">
        <w:trPr>
          <w:gridAfter w:val="1"/>
          <w:wAfter w:w="284" w:type="dxa"/>
          <w:trHeight w:val="330"/>
        </w:trPr>
        <w:tc>
          <w:tcPr>
            <w:tcW w:w="993" w:type="dxa"/>
            <w:gridSpan w:val="2"/>
            <w:vMerge w:val="restart"/>
          </w:tcPr>
          <w:p w:rsidR="00183963" w:rsidRPr="00084E25" w:rsidRDefault="00183963" w:rsidP="00A87940">
            <w:pPr>
              <w:snapToGrid w:val="0"/>
              <w:jc w:val="center"/>
            </w:pPr>
            <w:r w:rsidRPr="00084E25">
              <w:rPr>
                <w:sz w:val="22"/>
                <w:szCs w:val="22"/>
              </w:rPr>
              <w:t>3.1.</w:t>
            </w:r>
          </w:p>
        </w:tc>
        <w:tc>
          <w:tcPr>
            <w:tcW w:w="2585" w:type="dxa"/>
            <w:gridSpan w:val="2"/>
            <w:vMerge w:val="restart"/>
          </w:tcPr>
          <w:p w:rsidR="00183963" w:rsidRPr="00084E25" w:rsidRDefault="00183963"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642DC5">
            <w:pPr>
              <w:snapToGrid w:val="0"/>
              <w:jc w:val="center"/>
            </w:pPr>
            <w:r>
              <w:t>1</w:t>
            </w:r>
            <w:r w:rsidR="00642DC5">
              <w:t>9</w:t>
            </w:r>
            <w:r>
              <w:t>0,0</w:t>
            </w:r>
          </w:p>
        </w:tc>
        <w:tc>
          <w:tcPr>
            <w:tcW w:w="996" w:type="dxa"/>
            <w:gridSpan w:val="2"/>
          </w:tcPr>
          <w:p w:rsidR="00183963" w:rsidRPr="00084E25" w:rsidRDefault="00425E13" w:rsidP="00642DC5">
            <w:pPr>
              <w:snapToGrid w:val="0"/>
              <w:jc w:val="center"/>
            </w:pPr>
            <w:r>
              <w:t>1</w:t>
            </w:r>
            <w:r w:rsidR="00642DC5">
              <w:t>9</w:t>
            </w:r>
            <w:r w:rsidR="001A09C5">
              <w:t>0,0</w:t>
            </w:r>
          </w:p>
        </w:tc>
        <w:tc>
          <w:tcPr>
            <w:tcW w:w="996" w:type="dxa"/>
            <w:gridSpan w:val="2"/>
          </w:tcPr>
          <w:p w:rsidR="00183963" w:rsidRPr="00084E25" w:rsidRDefault="00425E13" w:rsidP="00A87940">
            <w:pPr>
              <w:snapToGrid w:val="0"/>
              <w:jc w:val="center"/>
            </w:pPr>
            <w:r>
              <w:t>-</w:t>
            </w:r>
          </w:p>
        </w:tc>
        <w:tc>
          <w:tcPr>
            <w:tcW w:w="992" w:type="dxa"/>
            <w:gridSpan w:val="2"/>
          </w:tcPr>
          <w:p w:rsidR="00183963" w:rsidRPr="00084E25" w:rsidRDefault="00425E13" w:rsidP="00A87940">
            <w:pPr>
              <w:snapToGrid w:val="0"/>
              <w:jc w:val="center"/>
            </w:pPr>
            <w:r>
              <w:t>-</w:t>
            </w:r>
          </w:p>
        </w:tc>
        <w:tc>
          <w:tcPr>
            <w:tcW w:w="988" w:type="dxa"/>
            <w:gridSpan w:val="2"/>
          </w:tcPr>
          <w:p w:rsidR="00183963" w:rsidRPr="00084E25" w:rsidRDefault="00425E13" w:rsidP="00A87940">
            <w:pPr>
              <w:tabs>
                <w:tab w:val="left" w:pos="1560"/>
              </w:tabs>
              <w:snapToGrid w:val="0"/>
              <w:jc w:val="both"/>
            </w:pPr>
            <w:r>
              <w:t>-</w:t>
            </w:r>
          </w:p>
        </w:tc>
        <w:tc>
          <w:tcPr>
            <w:tcW w:w="989" w:type="dxa"/>
          </w:tcPr>
          <w:p w:rsidR="00183963" w:rsidRPr="00084E25" w:rsidRDefault="00425E13" w:rsidP="00A87940">
            <w:pPr>
              <w:tabs>
                <w:tab w:val="left" w:pos="1560"/>
              </w:tabs>
              <w:snapToGrid w:val="0"/>
              <w:jc w:val="both"/>
            </w:pPr>
            <w:r>
              <w:t>-</w:t>
            </w:r>
          </w:p>
        </w:tc>
        <w:tc>
          <w:tcPr>
            <w:tcW w:w="1674" w:type="dxa"/>
            <w:vMerge w:val="restart"/>
          </w:tcPr>
          <w:p w:rsidR="00183963" w:rsidRPr="00084E25" w:rsidRDefault="00183963"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Height w:val="110"/>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425E13" w:rsidP="00642DC5">
            <w:pPr>
              <w:snapToGrid w:val="0"/>
              <w:jc w:val="center"/>
            </w:pPr>
            <w:r>
              <w:t>1</w:t>
            </w:r>
            <w:r w:rsidR="00642DC5">
              <w:t>9</w:t>
            </w:r>
            <w:r>
              <w:t>0</w:t>
            </w:r>
            <w:r w:rsidR="001A09C5">
              <w:t>,0</w:t>
            </w:r>
          </w:p>
        </w:tc>
        <w:tc>
          <w:tcPr>
            <w:tcW w:w="996" w:type="dxa"/>
            <w:gridSpan w:val="2"/>
          </w:tcPr>
          <w:p w:rsidR="001A09C5" w:rsidRPr="00084E25" w:rsidRDefault="00425E13" w:rsidP="00642DC5">
            <w:pPr>
              <w:snapToGrid w:val="0"/>
              <w:jc w:val="center"/>
            </w:pPr>
            <w:r>
              <w:t>1</w:t>
            </w:r>
            <w:r w:rsidR="00642DC5">
              <w:t>9</w:t>
            </w:r>
            <w:r w:rsidR="001A09C5">
              <w:t>0,0</w:t>
            </w:r>
          </w:p>
        </w:tc>
        <w:tc>
          <w:tcPr>
            <w:tcW w:w="996" w:type="dxa"/>
            <w:gridSpan w:val="2"/>
          </w:tcPr>
          <w:p w:rsidR="001A09C5" w:rsidRPr="00084E25" w:rsidRDefault="00425E13" w:rsidP="00F36800">
            <w:pPr>
              <w:snapToGrid w:val="0"/>
              <w:jc w:val="center"/>
            </w:pPr>
            <w:r>
              <w:t>-</w:t>
            </w:r>
          </w:p>
        </w:tc>
        <w:tc>
          <w:tcPr>
            <w:tcW w:w="992" w:type="dxa"/>
            <w:gridSpan w:val="2"/>
          </w:tcPr>
          <w:p w:rsidR="001A09C5" w:rsidRPr="00084E25" w:rsidRDefault="00425E13" w:rsidP="00F36800">
            <w:pPr>
              <w:snapToGrid w:val="0"/>
              <w:jc w:val="center"/>
            </w:pPr>
            <w:r>
              <w:t>-</w:t>
            </w:r>
          </w:p>
        </w:tc>
        <w:tc>
          <w:tcPr>
            <w:tcW w:w="988" w:type="dxa"/>
            <w:gridSpan w:val="2"/>
          </w:tcPr>
          <w:p w:rsidR="001A09C5" w:rsidRPr="00084E25" w:rsidRDefault="00425E13" w:rsidP="00F36800">
            <w:pPr>
              <w:tabs>
                <w:tab w:val="left" w:pos="1560"/>
              </w:tabs>
              <w:snapToGrid w:val="0"/>
              <w:jc w:val="both"/>
            </w:pPr>
            <w:r>
              <w:t>-</w:t>
            </w:r>
          </w:p>
        </w:tc>
        <w:tc>
          <w:tcPr>
            <w:tcW w:w="989" w:type="dxa"/>
          </w:tcPr>
          <w:p w:rsidR="001A09C5" w:rsidRPr="00084E25" w:rsidRDefault="00425E13" w:rsidP="00F36800">
            <w:pPr>
              <w:tabs>
                <w:tab w:val="left" w:pos="1560"/>
              </w:tabs>
              <w:snapToGrid w:val="0"/>
              <w:jc w:val="both"/>
            </w:pPr>
            <w:r>
              <w:t>-</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183963" w:rsidRPr="00084E25" w:rsidTr="00C2220C">
        <w:trPr>
          <w:gridAfter w:val="1"/>
          <w:wAfter w:w="284" w:type="dxa"/>
          <w:trHeight w:val="241"/>
        </w:trPr>
        <w:tc>
          <w:tcPr>
            <w:tcW w:w="993" w:type="dxa"/>
            <w:gridSpan w:val="2"/>
            <w:vMerge w:val="restart"/>
          </w:tcPr>
          <w:p w:rsidR="00183963" w:rsidRPr="00084E25" w:rsidRDefault="00183963" w:rsidP="00A87940">
            <w:pPr>
              <w:snapToGrid w:val="0"/>
              <w:jc w:val="center"/>
            </w:pPr>
            <w:r w:rsidRPr="00084E25">
              <w:rPr>
                <w:sz w:val="22"/>
                <w:szCs w:val="22"/>
              </w:rPr>
              <w:t>4.1.</w:t>
            </w:r>
          </w:p>
        </w:tc>
        <w:tc>
          <w:tcPr>
            <w:tcW w:w="2585" w:type="dxa"/>
            <w:gridSpan w:val="2"/>
            <w:vMerge w:val="restart"/>
          </w:tcPr>
          <w:p w:rsidR="00183963" w:rsidRPr="00084E25" w:rsidRDefault="00183963" w:rsidP="00A87940">
            <w:pPr>
              <w:snapToGrid w:val="0"/>
            </w:pPr>
            <w:r w:rsidRPr="00084E25">
              <w:rPr>
                <w:sz w:val="22"/>
                <w:szCs w:val="22"/>
              </w:rPr>
              <w:t>Содержание мест захоронений (подсыпка дороги гравием).</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425E13" w:rsidP="00A87940">
            <w:pPr>
              <w:snapToGrid w:val="0"/>
              <w:jc w:val="center"/>
            </w:pPr>
            <w:r>
              <w:t>2</w:t>
            </w:r>
            <w:r w:rsidR="001A09C5">
              <w:t>0,0</w:t>
            </w:r>
          </w:p>
        </w:tc>
        <w:tc>
          <w:tcPr>
            <w:tcW w:w="996" w:type="dxa"/>
            <w:gridSpan w:val="2"/>
          </w:tcPr>
          <w:p w:rsidR="00183963" w:rsidRPr="00084E25" w:rsidRDefault="00425E13" w:rsidP="00A87940">
            <w:pPr>
              <w:snapToGrid w:val="0"/>
              <w:jc w:val="center"/>
            </w:pPr>
            <w:r>
              <w:t>2</w:t>
            </w:r>
            <w:r w:rsidR="001A09C5">
              <w:t>0,0</w:t>
            </w:r>
          </w:p>
        </w:tc>
        <w:tc>
          <w:tcPr>
            <w:tcW w:w="996" w:type="dxa"/>
            <w:gridSpan w:val="2"/>
          </w:tcPr>
          <w:p w:rsidR="00183963" w:rsidRPr="00084E25" w:rsidRDefault="00425E13" w:rsidP="00A87940">
            <w:pPr>
              <w:snapToGrid w:val="0"/>
              <w:jc w:val="center"/>
            </w:pPr>
            <w:r>
              <w:t>-</w:t>
            </w:r>
          </w:p>
        </w:tc>
        <w:tc>
          <w:tcPr>
            <w:tcW w:w="992" w:type="dxa"/>
            <w:gridSpan w:val="2"/>
          </w:tcPr>
          <w:p w:rsidR="00183963" w:rsidRPr="00084E25" w:rsidRDefault="00425E13" w:rsidP="00A87940">
            <w:pPr>
              <w:snapToGrid w:val="0"/>
              <w:jc w:val="center"/>
            </w:pPr>
            <w:r>
              <w:t>-</w:t>
            </w:r>
          </w:p>
        </w:tc>
        <w:tc>
          <w:tcPr>
            <w:tcW w:w="988" w:type="dxa"/>
            <w:gridSpan w:val="2"/>
          </w:tcPr>
          <w:p w:rsidR="00183963" w:rsidRPr="00084E25" w:rsidRDefault="00425E13" w:rsidP="00A87940">
            <w:pPr>
              <w:tabs>
                <w:tab w:val="left" w:pos="1560"/>
              </w:tabs>
              <w:snapToGrid w:val="0"/>
              <w:jc w:val="both"/>
            </w:pPr>
            <w:r>
              <w:t>-</w:t>
            </w:r>
          </w:p>
        </w:tc>
        <w:tc>
          <w:tcPr>
            <w:tcW w:w="989" w:type="dxa"/>
          </w:tcPr>
          <w:p w:rsidR="00183963" w:rsidRPr="00084E25" w:rsidRDefault="00425E13" w:rsidP="00A87940">
            <w:pPr>
              <w:tabs>
                <w:tab w:val="left" w:pos="1560"/>
              </w:tabs>
              <w:snapToGrid w:val="0"/>
              <w:jc w:val="both"/>
            </w:pPr>
            <w:r>
              <w:t>-</w:t>
            </w:r>
          </w:p>
        </w:tc>
        <w:tc>
          <w:tcPr>
            <w:tcW w:w="1674" w:type="dxa"/>
            <w:vMerge w:val="restart"/>
          </w:tcPr>
          <w:p w:rsidR="00183963" w:rsidRPr="00084E25" w:rsidRDefault="00183963"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15"/>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425E13" w:rsidP="00F36800">
            <w:pPr>
              <w:snapToGrid w:val="0"/>
              <w:jc w:val="center"/>
            </w:pPr>
            <w:r>
              <w:t>2</w:t>
            </w:r>
            <w:r w:rsidR="001A09C5">
              <w:t>0,0</w:t>
            </w:r>
          </w:p>
        </w:tc>
        <w:tc>
          <w:tcPr>
            <w:tcW w:w="996" w:type="dxa"/>
            <w:gridSpan w:val="2"/>
          </w:tcPr>
          <w:p w:rsidR="001A09C5" w:rsidRPr="00084E25" w:rsidRDefault="00425E13" w:rsidP="00F36800">
            <w:pPr>
              <w:snapToGrid w:val="0"/>
              <w:jc w:val="center"/>
            </w:pPr>
            <w:r>
              <w:t>2</w:t>
            </w:r>
            <w:r w:rsidR="001A09C5">
              <w:t>0,0</w:t>
            </w:r>
          </w:p>
        </w:tc>
        <w:tc>
          <w:tcPr>
            <w:tcW w:w="996" w:type="dxa"/>
            <w:gridSpan w:val="2"/>
          </w:tcPr>
          <w:p w:rsidR="001A09C5" w:rsidRPr="00084E25" w:rsidRDefault="00425E13" w:rsidP="00F36800">
            <w:pPr>
              <w:snapToGrid w:val="0"/>
              <w:jc w:val="center"/>
            </w:pPr>
            <w:r>
              <w:t>-</w:t>
            </w:r>
          </w:p>
        </w:tc>
        <w:tc>
          <w:tcPr>
            <w:tcW w:w="992" w:type="dxa"/>
            <w:gridSpan w:val="2"/>
          </w:tcPr>
          <w:p w:rsidR="001A09C5" w:rsidRPr="00084E25" w:rsidRDefault="00425E13" w:rsidP="00F36800">
            <w:pPr>
              <w:snapToGrid w:val="0"/>
              <w:jc w:val="center"/>
            </w:pPr>
            <w:r>
              <w:t>-</w:t>
            </w:r>
          </w:p>
        </w:tc>
        <w:tc>
          <w:tcPr>
            <w:tcW w:w="988" w:type="dxa"/>
            <w:gridSpan w:val="2"/>
          </w:tcPr>
          <w:p w:rsidR="001A09C5" w:rsidRPr="00084E25" w:rsidRDefault="00425E13" w:rsidP="00F36800">
            <w:pPr>
              <w:tabs>
                <w:tab w:val="left" w:pos="1560"/>
              </w:tabs>
              <w:snapToGrid w:val="0"/>
              <w:jc w:val="both"/>
            </w:pPr>
            <w:r>
              <w:t>-</w:t>
            </w:r>
          </w:p>
        </w:tc>
        <w:tc>
          <w:tcPr>
            <w:tcW w:w="989" w:type="dxa"/>
          </w:tcPr>
          <w:p w:rsidR="001A09C5" w:rsidRPr="00084E25" w:rsidRDefault="00425E13" w:rsidP="00F36800">
            <w:pPr>
              <w:tabs>
                <w:tab w:val="left" w:pos="1560"/>
              </w:tabs>
              <w:snapToGrid w:val="0"/>
              <w:jc w:val="both"/>
            </w:pPr>
            <w:r>
              <w:t>-</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483F7E" w:rsidRPr="00084E25" w:rsidTr="00C2220C">
        <w:trPr>
          <w:gridAfter w:val="1"/>
          <w:wAfter w:w="284" w:type="dxa"/>
          <w:trHeight w:val="556"/>
        </w:trPr>
        <w:tc>
          <w:tcPr>
            <w:tcW w:w="993"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5.1.</w:t>
            </w:r>
          </w:p>
        </w:tc>
        <w:tc>
          <w:tcPr>
            <w:tcW w:w="2585" w:type="dxa"/>
            <w:gridSpan w:val="2"/>
            <w:vMerge w:val="restart"/>
            <w:tcBorders>
              <w:bottom w:val="single" w:sz="4" w:space="0" w:color="auto"/>
            </w:tcBorders>
          </w:tcPr>
          <w:p w:rsidR="00483F7E" w:rsidRPr="00084E25" w:rsidRDefault="00483F7E"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483F7E" w:rsidRPr="00084E25" w:rsidRDefault="00483F7E" w:rsidP="00A87940">
            <w:pPr>
              <w:snapToGrid w:val="0"/>
              <w:jc w:val="center"/>
            </w:pPr>
            <w:r w:rsidRPr="00084E25">
              <w:rPr>
                <w:sz w:val="22"/>
                <w:szCs w:val="22"/>
              </w:rPr>
              <w:t>всего</w:t>
            </w:r>
          </w:p>
        </w:tc>
        <w:tc>
          <w:tcPr>
            <w:tcW w:w="995" w:type="dxa"/>
            <w:tcBorders>
              <w:bottom w:val="single" w:sz="4" w:space="0" w:color="auto"/>
            </w:tcBorders>
          </w:tcPr>
          <w:p w:rsidR="00483F7E" w:rsidRDefault="00642DC5" w:rsidP="00F36800">
            <w:pPr>
              <w:snapToGrid w:val="0"/>
              <w:jc w:val="center"/>
            </w:pPr>
            <w:r>
              <w:t>-</w:t>
            </w:r>
          </w:p>
        </w:tc>
        <w:tc>
          <w:tcPr>
            <w:tcW w:w="996" w:type="dxa"/>
            <w:gridSpan w:val="2"/>
            <w:tcBorders>
              <w:bottom w:val="single" w:sz="4" w:space="0" w:color="auto"/>
            </w:tcBorders>
          </w:tcPr>
          <w:p w:rsidR="00483F7E" w:rsidRDefault="00642DC5" w:rsidP="00F36800">
            <w:pPr>
              <w:snapToGrid w:val="0"/>
              <w:jc w:val="center"/>
            </w:pPr>
            <w:r>
              <w:t>-</w:t>
            </w:r>
          </w:p>
        </w:tc>
        <w:tc>
          <w:tcPr>
            <w:tcW w:w="996" w:type="dxa"/>
            <w:gridSpan w:val="2"/>
            <w:tcBorders>
              <w:bottom w:val="single" w:sz="4" w:space="0" w:color="auto"/>
            </w:tcBorders>
          </w:tcPr>
          <w:p w:rsidR="00483F7E" w:rsidRDefault="00425E13" w:rsidP="00F36800">
            <w:pPr>
              <w:snapToGrid w:val="0"/>
              <w:jc w:val="center"/>
            </w:pPr>
            <w:r>
              <w:t>-</w:t>
            </w:r>
          </w:p>
        </w:tc>
        <w:tc>
          <w:tcPr>
            <w:tcW w:w="992" w:type="dxa"/>
            <w:gridSpan w:val="2"/>
            <w:tcBorders>
              <w:bottom w:val="single" w:sz="4" w:space="0" w:color="auto"/>
            </w:tcBorders>
          </w:tcPr>
          <w:p w:rsidR="00483F7E" w:rsidRDefault="00425E13" w:rsidP="00F36800">
            <w:pPr>
              <w:snapToGrid w:val="0"/>
              <w:jc w:val="center"/>
            </w:pPr>
            <w:r>
              <w:t>-</w:t>
            </w:r>
          </w:p>
        </w:tc>
        <w:tc>
          <w:tcPr>
            <w:tcW w:w="988" w:type="dxa"/>
            <w:gridSpan w:val="2"/>
            <w:tcBorders>
              <w:bottom w:val="single" w:sz="4" w:space="0" w:color="auto"/>
            </w:tcBorders>
          </w:tcPr>
          <w:p w:rsidR="00483F7E" w:rsidRPr="00084E25" w:rsidRDefault="00425E13" w:rsidP="00F36800">
            <w:pPr>
              <w:snapToGrid w:val="0"/>
              <w:jc w:val="both"/>
            </w:pPr>
            <w:r>
              <w:t>-</w:t>
            </w:r>
          </w:p>
        </w:tc>
        <w:tc>
          <w:tcPr>
            <w:tcW w:w="989" w:type="dxa"/>
            <w:tcBorders>
              <w:bottom w:val="single" w:sz="4" w:space="0" w:color="auto"/>
            </w:tcBorders>
          </w:tcPr>
          <w:p w:rsidR="00483F7E" w:rsidRPr="00084E25" w:rsidRDefault="00425E13" w:rsidP="00F36800">
            <w:pPr>
              <w:snapToGrid w:val="0"/>
              <w:jc w:val="both"/>
            </w:pPr>
            <w:r>
              <w:t>-</w:t>
            </w:r>
          </w:p>
        </w:tc>
        <w:tc>
          <w:tcPr>
            <w:tcW w:w="1827" w:type="dxa"/>
            <w:gridSpan w:val="2"/>
            <w:vMerge w:val="restart"/>
            <w:tcBorders>
              <w:bottom w:val="single" w:sz="4" w:space="0" w:color="auto"/>
            </w:tcBorders>
          </w:tcPr>
          <w:p w:rsidR="00483F7E" w:rsidRPr="00084E25" w:rsidRDefault="00483F7E"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Height w:val="90"/>
        </w:trPr>
        <w:tc>
          <w:tcPr>
            <w:tcW w:w="993" w:type="dxa"/>
            <w:gridSpan w:val="2"/>
            <w:vMerge/>
          </w:tcPr>
          <w:p w:rsidR="00483F7E" w:rsidRPr="00084E25" w:rsidRDefault="00483F7E" w:rsidP="00A87940">
            <w:pPr>
              <w:snapToGrid w:val="0"/>
              <w:jc w:val="center"/>
            </w:pPr>
          </w:p>
        </w:tc>
        <w:tc>
          <w:tcPr>
            <w:tcW w:w="2585" w:type="dxa"/>
            <w:gridSpan w:val="2"/>
            <w:vMerge/>
          </w:tcPr>
          <w:p w:rsidR="00483F7E" w:rsidRPr="00084E25" w:rsidRDefault="00483F7E" w:rsidP="00A87940">
            <w:pPr>
              <w:snapToGrid w:val="0"/>
              <w:jc w:val="both"/>
            </w:pPr>
          </w:p>
        </w:tc>
        <w:tc>
          <w:tcPr>
            <w:tcW w:w="1868" w:type="dxa"/>
          </w:tcPr>
          <w:p w:rsidR="00483F7E" w:rsidRPr="00084E25" w:rsidRDefault="00483F7E" w:rsidP="00A87940">
            <w:pPr>
              <w:snapToGrid w:val="0"/>
              <w:jc w:val="center"/>
            </w:pPr>
            <w:r w:rsidRPr="00084E25">
              <w:rPr>
                <w:sz w:val="22"/>
                <w:szCs w:val="22"/>
              </w:rPr>
              <w:t>местный  бюджет</w:t>
            </w:r>
          </w:p>
        </w:tc>
        <w:tc>
          <w:tcPr>
            <w:tcW w:w="995" w:type="dxa"/>
          </w:tcPr>
          <w:p w:rsidR="00483F7E" w:rsidRDefault="00642DC5" w:rsidP="00F36800">
            <w:pPr>
              <w:snapToGrid w:val="0"/>
              <w:jc w:val="center"/>
            </w:pPr>
            <w:r>
              <w:t>-</w:t>
            </w:r>
          </w:p>
        </w:tc>
        <w:tc>
          <w:tcPr>
            <w:tcW w:w="996" w:type="dxa"/>
            <w:gridSpan w:val="2"/>
          </w:tcPr>
          <w:p w:rsidR="00483F7E" w:rsidRDefault="00642DC5" w:rsidP="00F36800">
            <w:pPr>
              <w:snapToGrid w:val="0"/>
              <w:jc w:val="center"/>
            </w:pPr>
            <w:r>
              <w:t>-</w:t>
            </w:r>
          </w:p>
        </w:tc>
        <w:tc>
          <w:tcPr>
            <w:tcW w:w="996" w:type="dxa"/>
            <w:gridSpan w:val="2"/>
          </w:tcPr>
          <w:p w:rsidR="00483F7E" w:rsidRDefault="00425E13" w:rsidP="00F36800">
            <w:pPr>
              <w:snapToGrid w:val="0"/>
              <w:jc w:val="center"/>
            </w:pPr>
            <w:r>
              <w:t>-</w:t>
            </w:r>
          </w:p>
        </w:tc>
        <w:tc>
          <w:tcPr>
            <w:tcW w:w="992" w:type="dxa"/>
            <w:gridSpan w:val="2"/>
          </w:tcPr>
          <w:p w:rsidR="00483F7E" w:rsidRDefault="00425E13" w:rsidP="00F36800">
            <w:pPr>
              <w:snapToGrid w:val="0"/>
              <w:jc w:val="center"/>
            </w:pPr>
            <w:r>
              <w:t>-</w:t>
            </w:r>
          </w:p>
        </w:tc>
        <w:tc>
          <w:tcPr>
            <w:tcW w:w="988" w:type="dxa"/>
            <w:gridSpan w:val="2"/>
          </w:tcPr>
          <w:p w:rsidR="00483F7E" w:rsidRPr="00084E25" w:rsidRDefault="00425E13" w:rsidP="00F36800">
            <w:pPr>
              <w:snapToGrid w:val="0"/>
              <w:jc w:val="both"/>
            </w:pPr>
            <w:r>
              <w:t>-</w:t>
            </w:r>
          </w:p>
        </w:tc>
        <w:tc>
          <w:tcPr>
            <w:tcW w:w="989" w:type="dxa"/>
          </w:tcPr>
          <w:p w:rsidR="00483F7E" w:rsidRPr="00084E25" w:rsidRDefault="00425E13" w:rsidP="00F36800">
            <w:pPr>
              <w:snapToGrid w:val="0"/>
              <w:jc w:val="both"/>
            </w:pPr>
            <w:r>
              <w:t>-</w:t>
            </w:r>
          </w:p>
        </w:tc>
        <w:tc>
          <w:tcPr>
            <w:tcW w:w="1827" w:type="dxa"/>
            <w:gridSpan w:val="2"/>
            <w:vMerge/>
          </w:tcPr>
          <w:p w:rsidR="00483F7E" w:rsidRPr="00084E25" w:rsidRDefault="00483F7E" w:rsidP="00A87940">
            <w:pPr>
              <w:snapToGrid w:val="0"/>
              <w:jc w:val="center"/>
            </w:pPr>
          </w:p>
        </w:tc>
        <w:tc>
          <w:tcPr>
            <w:tcW w:w="1797" w:type="dxa"/>
            <w:gridSpan w:val="2"/>
            <w:vMerge/>
          </w:tcPr>
          <w:p w:rsidR="00483F7E" w:rsidRPr="00084E25" w:rsidRDefault="00483F7E" w:rsidP="00A87940">
            <w:pPr>
              <w:snapToGrid w:val="0"/>
              <w:jc w:val="center"/>
            </w:pPr>
          </w:p>
        </w:tc>
      </w:tr>
      <w:tr w:rsidR="00183963" w:rsidRPr="00084E25" w:rsidTr="00C2220C">
        <w:trPr>
          <w:gridAfter w:val="1"/>
          <w:wAfter w:w="284" w:type="dxa"/>
          <w:trHeight w:val="1148"/>
        </w:trPr>
        <w:tc>
          <w:tcPr>
            <w:tcW w:w="993" w:type="dxa"/>
            <w:gridSpan w:val="2"/>
          </w:tcPr>
          <w:p w:rsidR="00183963" w:rsidRPr="00084E25" w:rsidRDefault="00183963" w:rsidP="00A87940">
            <w:pPr>
              <w:snapToGrid w:val="0"/>
              <w:jc w:val="center"/>
            </w:pPr>
            <w:r w:rsidRPr="00084E25">
              <w:rPr>
                <w:sz w:val="22"/>
                <w:szCs w:val="22"/>
              </w:rPr>
              <w:t>5.2.</w:t>
            </w:r>
          </w:p>
        </w:tc>
        <w:tc>
          <w:tcPr>
            <w:tcW w:w="2585" w:type="dxa"/>
            <w:gridSpan w:val="2"/>
          </w:tcPr>
          <w:p w:rsidR="00183963" w:rsidRPr="00084E25" w:rsidRDefault="00183963"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Default="00425E13" w:rsidP="00A87940">
            <w:pPr>
              <w:snapToGrid w:val="0"/>
              <w:jc w:val="center"/>
            </w:pPr>
            <w:r>
              <w:t>1355,1</w:t>
            </w:r>
          </w:p>
        </w:tc>
        <w:tc>
          <w:tcPr>
            <w:tcW w:w="996" w:type="dxa"/>
            <w:gridSpan w:val="2"/>
          </w:tcPr>
          <w:p w:rsidR="00183963" w:rsidRDefault="00425E13" w:rsidP="00A87940">
            <w:pPr>
              <w:snapToGrid w:val="0"/>
              <w:jc w:val="center"/>
            </w:pPr>
            <w:r>
              <w:t>1355,1</w:t>
            </w:r>
          </w:p>
        </w:tc>
        <w:tc>
          <w:tcPr>
            <w:tcW w:w="996" w:type="dxa"/>
            <w:gridSpan w:val="2"/>
          </w:tcPr>
          <w:p w:rsidR="00183963" w:rsidRDefault="00425E13" w:rsidP="00A87940">
            <w:pPr>
              <w:snapToGrid w:val="0"/>
              <w:jc w:val="center"/>
            </w:pPr>
            <w:r>
              <w:t>-</w:t>
            </w:r>
          </w:p>
        </w:tc>
        <w:tc>
          <w:tcPr>
            <w:tcW w:w="992" w:type="dxa"/>
            <w:gridSpan w:val="2"/>
          </w:tcPr>
          <w:p w:rsidR="00183963" w:rsidRDefault="00425E13" w:rsidP="00A87940">
            <w:pPr>
              <w:snapToGrid w:val="0"/>
              <w:jc w:val="center"/>
            </w:pPr>
            <w:r>
              <w:t>-</w:t>
            </w:r>
          </w:p>
        </w:tc>
        <w:tc>
          <w:tcPr>
            <w:tcW w:w="988" w:type="dxa"/>
            <w:gridSpan w:val="2"/>
          </w:tcPr>
          <w:p w:rsidR="00183963" w:rsidRPr="00084E25" w:rsidRDefault="00425E13" w:rsidP="00A87940">
            <w:pPr>
              <w:snapToGrid w:val="0"/>
              <w:jc w:val="both"/>
            </w:pPr>
            <w:r>
              <w:t>-</w:t>
            </w:r>
          </w:p>
        </w:tc>
        <w:tc>
          <w:tcPr>
            <w:tcW w:w="989" w:type="dxa"/>
          </w:tcPr>
          <w:p w:rsidR="00183963" w:rsidRPr="00084E25" w:rsidRDefault="00425E13" w:rsidP="00A87940">
            <w:pPr>
              <w:snapToGrid w:val="0"/>
              <w:jc w:val="both"/>
            </w:pPr>
            <w:r>
              <w:t>-</w:t>
            </w:r>
          </w:p>
        </w:tc>
        <w:tc>
          <w:tcPr>
            <w:tcW w:w="1827" w:type="dxa"/>
            <w:gridSpan w:val="2"/>
            <w:vMerge w:val="restart"/>
          </w:tcPr>
          <w:p w:rsidR="00183963" w:rsidRPr="00084E25" w:rsidRDefault="00183963" w:rsidP="00A87940">
            <w:pPr>
              <w:snapToGrid w:val="0"/>
              <w:jc w:val="both"/>
            </w:pPr>
            <w:r w:rsidRPr="00084E25">
              <w:rPr>
                <w:sz w:val="22"/>
                <w:szCs w:val="22"/>
              </w:rPr>
              <w:t>благоустроенность поселения</w:t>
            </w:r>
          </w:p>
        </w:tc>
        <w:tc>
          <w:tcPr>
            <w:tcW w:w="1797" w:type="dxa"/>
            <w:gridSpan w:val="2"/>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Pr>
        <w:tc>
          <w:tcPr>
            <w:tcW w:w="993" w:type="dxa"/>
            <w:gridSpan w:val="2"/>
          </w:tcPr>
          <w:p w:rsidR="001A09C5" w:rsidRPr="00084E25" w:rsidRDefault="001A09C5" w:rsidP="00A87940">
            <w:pPr>
              <w:snapToGrid w:val="0"/>
              <w:jc w:val="center"/>
            </w:pPr>
          </w:p>
        </w:tc>
        <w:tc>
          <w:tcPr>
            <w:tcW w:w="2585" w:type="dxa"/>
            <w:gridSpan w:val="2"/>
          </w:tcPr>
          <w:p w:rsidR="001A09C5" w:rsidRPr="00084E25" w:rsidRDefault="001A09C5" w:rsidP="00A87940">
            <w:pPr>
              <w:snapToGrid w:val="0"/>
              <w:jc w:val="both"/>
            </w:pPr>
          </w:p>
        </w:tc>
        <w:tc>
          <w:tcPr>
            <w:tcW w:w="1868" w:type="dxa"/>
          </w:tcPr>
          <w:p w:rsidR="001A09C5" w:rsidRPr="00084E25" w:rsidRDefault="001A09C5"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1A09C5" w:rsidRDefault="00425E13" w:rsidP="00F36800">
            <w:pPr>
              <w:snapToGrid w:val="0"/>
              <w:jc w:val="center"/>
            </w:pPr>
            <w:r>
              <w:lastRenderedPageBreak/>
              <w:t>1355,1</w:t>
            </w:r>
          </w:p>
        </w:tc>
        <w:tc>
          <w:tcPr>
            <w:tcW w:w="996" w:type="dxa"/>
            <w:gridSpan w:val="2"/>
          </w:tcPr>
          <w:p w:rsidR="001A09C5" w:rsidRDefault="00425E13" w:rsidP="00F36800">
            <w:pPr>
              <w:snapToGrid w:val="0"/>
              <w:jc w:val="center"/>
            </w:pPr>
            <w:r>
              <w:t>1355,1</w:t>
            </w:r>
          </w:p>
        </w:tc>
        <w:tc>
          <w:tcPr>
            <w:tcW w:w="996" w:type="dxa"/>
            <w:gridSpan w:val="2"/>
          </w:tcPr>
          <w:p w:rsidR="001A09C5" w:rsidRDefault="00425E13" w:rsidP="00F36800">
            <w:pPr>
              <w:snapToGrid w:val="0"/>
              <w:jc w:val="center"/>
            </w:pPr>
            <w:r>
              <w:t>-</w:t>
            </w:r>
          </w:p>
        </w:tc>
        <w:tc>
          <w:tcPr>
            <w:tcW w:w="992" w:type="dxa"/>
            <w:gridSpan w:val="2"/>
          </w:tcPr>
          <w:p w:rsidR="001A09C5" w:rsidRDefault="00425E13" w:rsidP="00F36800">
            <w:pPr>
              <w:snapToGrid w:val="0"/>
              <w:jc w:val="center"/>
            </w:pPr>
            <w:r>
              <w:t>-</w:t>
            </w:r>
          </w:p>
        </w:tc>
        <w:tc>
          <w:tcPr>
            <w:tcW w:w="988" w:type="dxa"/>
            <w:gridSpan w:val="2"/>
          </w:tcPr>
          <w:p w:rsidR="001A09C5" w:rsidRPr="00084E25" w:rsidRDefault="00425E13" w:rsidP="00F36800">
            <w:pPr>
              <w:snapToGrid w:val="0"/>
              <w:jc w:val="both"/>
            </w:pPr>
            <w:r>
              <w:t>-</w:t>
            </w:r>
          </w:p>
        </w:tc>
        <w:tc>
          <w:tcPr>
            <w:tcW w:w="989" w:type="dxa"/>
          </w:tcPr>
          <w:p w:rsidR="001A09C5" w:rsidRPr="00084E25" w:rsidRDefault="00425E13" w:rsidP="00F36800">
            <w:pPr>
              <w:snapToGrid w:val="0"/>
              <w:jc w:val="both"/>
            </w:pPr>
            <w:r>
              <w:t>-</w:t>
            </w:r>
          </w:p>
        </w:tc>
        <w:tc>
          <w:tcPr>
            <w:tcW w:w="1827" w:type="dxa"/>
            <w:gridSpan w:val="2"/>
            <w:vMerge/>
          </w:tcPr>
          <w:p w:rsidR="001A09C5" w:rsidRPr="00084E25" w:rsidRDefault="001A09C5" w:rsidP="00A87940">
            <w:pPr>
              <w:snapToGrid w:val="0"/>
              <w:jc w:val="both"/>
            </w:pPr>
          </w:p>
        </w:tc>
        <w:tc>
          <w:tcPr>
            <w:tcW w:w="1797" w:type="dxa"/>
            <w:gridSpan w:val="2"/>
            <w:vMerge/>
          </w:tcPr>
          <w:p w:rsidR="001A09C5" w:rsidRPr="00084E25" w:rsidRDefault="001A09C5" w:rsidP="00A87940">
            <w:pPr>
              <w:snapToGrid w:val="0"/>
              <w:jc w:val="center"/>
            </w:pPr>
          </w:p>
        </w:tc>
      </w:tr>
      <w:tr w:rsidR="00483F7E" w:rsidRPr="00084E25" w:rsidTr="00C2220C">
        <w:trPr>
          <w:gridAfter w:val="1"/>
          <w:wAfter w:w="284" w:type="dxa"/>
        </w:trPr>
        <w:tc>
          <w:tcPr>
            <w:tcW w:w="993" w:type="dxa"/>
            <w:gridSpan w:val="2"/>
            <w:vMerge w:val="restart"/>
          </w:tcPr>
          <w:p w:rsidR="00483F7E" w:rsidRPr="00084E25" w:rsidRDefault="00483F7E"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A251EB" w:rsidRDefault="00483F7E" w:rsidP="00E16999">
            <w:pPr>
              <w:snapToGrid w:val="0"/>
              <w:jc w:val="both"/>
              <w:rPr>
                <w:sz w:val="22"/>
                <w:szCs w:val="22"/>
              </w:rPr>
            </w:pPr>
            <w:r>
              <w:rPr>
                <w:sz w:val="22"/>
                <w:szCs w:val="22"/>
              </w:rPr>
              <w:t>Организация благоустройства сельских территорий</w:t>
            </w:r>
            <w:r w:rsidR="00A251EB">
              <w:rPr>
                <w:sz w:val="22"/>
                <w:szCs w:val="22"/>
              </w:rPr>
              <w:t xml:space="preserve">, </w:t>
            </w:r>
          </w:p>
          <w:p w:rsidR="00483F7E" w:rsidRPr="00084E25" w:rsidRDefault="00A251EB" w:rsidP="00E16999">
            <w:pPr>
              <w:snapToGrid w:val="0"/>
              <w:jc w:val="both"/>
            </w:pPr>
            <w:r>
              <w:rPr>
                <w:sz w:val="22"/>
                <w:szCs w:val="22"/>
              </w:rPr>
              <w:t>в том числе:</w:t>
            </w:r>
          </w:p>
        </w:tc>
        <w:tc>
          <w:tcPr>
            <w:tcW w:w="1868" w:type="dxa"/>
          </w:tcPr>
          <w:p w:rsidR="00483F7E" w:rsidRPr="00084E25" w:rsidRDefault="00483F7E" w:rsidP="00E16999">
            <w:pPr>
              <w:snapToGrid w:val="0"/>
              <w:jc w:val="center"/>
            </w:pPr>
            <w:r w:rsidRPr="00084E25">
              <w:rPr>
                <w:sz w:val="22"/>
                <w:szCs w:val="22"/>
              </w:rPr>
              <w:t>всего</w:t>
            </w:r>
          </w:p>
        </w:tc>
        <w:tc>
          <w:tcPr>
            <w:tcW w:w="995" w:type="dxa"/>
          </w:tcPr>
          <w:p w:rsidR="00483F7E" w:rsidRDefault="00E30247" w:rsidP="000E13ED">
            <w:pPr>
              <w:snapToGrid w:val="0"/>
              <w:jc w:val="center"/>
            </w:pPr>
            <w:r>
              <w:t>4454,2</w:t>
            </w:r>
          </w:p>
        </w:tc>
        <w:tc>
          <w:tcPr>
            <w:tcW w:w="996" w:type="dxa"/>
            <w:gridSpan w:val="2"/>
          </w:tcPr>
          <w:p w:rsidR="00483F7E" w:rsidRDefault="00E30247" w:rsidP="000E13ED">
            <w:pPr>
              <w:snapToGrid w:val="0"/>
              <w:jc w:val="center"/>
            </w:pPr>
            <w:r>
              <w:t>4454,2</w:t>
            </w:r>
          </w:p>
        </w:tc>
        <w:tc>
          <w:tcPr>
            <w:tcW w:w="996" w:type="dxa"/>
            <w:gridSpan w:val="2"/>
          </w:tcPr>
          <w:p w:rsidR="00483F7E" w:rsidRDefault="00E30247" w:rsidP="00E16999">
            <w:pPr>
              <w:snapToGrid w:val="0"/>
              <w:jc w:val="center"/>
            </w:pPr>
            <w:r>
              <w:t>-</w:t>
            </w:r>
          </w:p>
        </w:tc>
        <w:tc>
          <w:tcPr>
            <w:tcW w:w="992" w:type="dxa"/>
            <w:gridSpan w:val="2"/>
          </w:tcPr>
          <w:p w:rsidR="00483F7E" w:rsidRDefault="00E30247" w:rsidP="00E16999">
            <w:pPr>
              <w:snapToGrid w:val="0"/>
              <w:jc w:val="center"/>
            </w:pPr>
            <w:r>
              <w:t>-</w:t>
            </w:r>
          </w:p>
        </w:tc>
        <w:tc>
          <w:tcPr>
            <w:tcW w:w="988" w:type="dxa"/>
            <w:gridSpan w:val="2"/>
          </w:tcPr>
          <w:p w:rsidR="00483F7E" w:rsidRPr="00084E25" w:rsidRDefault="00E30247" w:rsidP="00E16999">
            <w:pPr>
              <w:snapToGrid w:val="0"/>
              <w:jc w:val="both"/>
            </w:pPr>
            <w:r>
              <w:t>-</w:t>
            </w:r>
          </w:p>
        </w:tc>
        <w:tc>
          <w:tcPr>
            <w:tcW w:w="989" w:type="dxa"/>
          </w:tcPr>
          <w:p w:rsidR="00483F7E" w:rsidRPr="00084E25" w:rsidRDefault="00E30247" w:rsidP="00E16999">
            <w:pPr>
              <w:snapToGrid w:val="0"/>
              <w:jc w:val="both"/>
            </w:pPr>
            <w:r>
              <w:t>-</w:t>
            </w:r>
          </w:p>
        </w:tc>
        <w:tc>
          <w:tcPr>
            <w:tcW w:w="1827" w:type="dxa"/>
            <w:gridSpan w:val="2"/>
            <w:vMerge w:val="restart"/>
          </w:tcPr>
          <w:p w:rsidR="00483F7E" w:rsidRPr="00084E25" w:rsidRDefault="00483F7E" w:rsidP="00E16999">
            <w:pPr>
              <w:snapToGrid w:val="0"/>
              <w:jc w:val="both"/>
            </w:pPr>
            <w:r w:rsidRPr="00084E25">
              <w:rPr>
                <w:sz w:val="22"/>
                <w:szCs w:val="22"/>
              </w:rPr>
              <w:t>благоустроенность поселения</w:t>
            </w:r>
          </w:p>
        </w:tc>
        <w:tc>
          <w:tcPr>
            <w:tcW w:w="1797" w:type="dxa"/>
            <w:gridSpan w:val="2"/>
            <w:vMerge w:val="restart"/>
          </w:tcPr>
          <w:p w:rsidR="00483F7E" w:rsidRPr="00084E25" w:rsidRDefault="00483F7E" w:rsidP="00E16999">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местный  бюджет</w:t>
            </w:r>
          </w:p>
        </w:tc>
        <w:tc>
          <w:tcPr>
            <w:tcW w:w="995" w:type="dxa"/>
          </w:tcPr>
          <w:p w:rsidR="00483F7E" w:rsidRDefault="00F677E6" w:rsidP="00B161BB">
            <w:pPr>
              <w:snapToGrid w:val="0"/>
              <w:jc w:val="center"/>
            </w:pPr>
            <w:r>
              <w:rPr>
                <w:sz w:val="22"/>
                <w:szCs w:val="22"/>
              </w:rPr>
              <w:t>1279,7</w:t>
            </w:r>
          </w:p>
        </w:tc>
        <w:tc>
          <w:tcPr>
            <w:tcW w:w="996" w:type="dxa"/>
            <w:gridSpan w:val="2"/>
          </w:tcPr>
          <w:p w:rsidR="00483F7E" w:rsidRDefault="00F677E6" w:rsidP="00B02C5E">
            <w:pPr>
              <w:snapToGrid w:val="0"/>
              <w:jc w:val="center"/>
            </w:pPr>
            <w:r>
              <w:rPr>
                <w:sz w:val="22"/>
                <w:szCs w:val="22"/>
              </w:rPr>
              <w:t>1279,7</w:t>
            </w:r>
          </w:p>
        </w:tc>
        <w:tc>
          <w:tcPr>
            <w:tcW w:w="996" w:type="dxa"/>
            <w:gridSpan w:val="2"/>
          </w:tcPr>
          <w:p w:rsidR="00483F7E" w:rsidRDefault="00E30247" w:rsidP="00F36800">
            <w:pPr>
              <w:snapToGrid w:val="0"/>
              <w:jc w:val="center"/>
            </w:pPr>
            <w:r>
              <w:t>-</w:t>
            </w:r>
          </w:p>
        </w:tc>
        <w:tc>
          <w:tcPr>
            <w:tcW w:w="992" w:type="dxa"/>
            <w:gridSpan w:val="2"/>
          </w:tcPr>
          <w:p w:rsidR="00483F7E" w:rsidRDefault="00E30247" w:rsidP="00F36800">
            <w:pPr>
              <w:snapToGrid w:val="0"/>
              <w:jc w:val="center"/>
            </w:pPr>
            <w:r>
              <w:t>-</w:t>
            </w:r>
          </w:p>
        </w:tc>
        <w:tc>
          <w:tcPr>
            <w:tcW w:w="988" w:type="dxa"/>
            <w:gridSpan w:val="2"/>
          </w:tcPr>
          <w:p w:rsidR="00483F7E" w:rsidRPr="00084E25" w:rsidRDefault="00E30247" w:rsidP="00F36800">
            <w:pPr>
              <w:snapToGrid w:val="0"/>
              <w:jc w:val="both"/>
            </w:pPr>
            <w:r>
              <w:t>-</w:t>
            </w:r>
          </w:p>
        </w:tc>
        <w:tc>
          <w:tcPr>
            <w:tcW w:w="989" w:type="dxa"/>
          </w:tcPr>
          <w:p w:rsidR="00483F7E" w:rsidRPr="00084E25" w:rsidRDefault="00E30247" w:rsidP="00F36800">
            <w:pPr>
              <w:snapToGrid w:val="0"/>
              <w:jc w:val="both"/>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краевой  бюджет</w:t>
            </w:r>
          </w:p>
        </w:tc>
        <w:tc>
          <w:tcPr>
            <w:tcW w:w="995" w:type="dxa"/>
          </w:tcPr>
          <w:p w:rsidR="00483F7E" w:rsidRPr="00084E25" w:rsidRDefault="00E30247" w:rsidP="00483F7E">
            <w:pPr>
              <w:snapToGrid w:val="0"/>
              <w:jc w:val="center"/>
            </w:pPr>
            <w:r>
              <w:rPr>
                <w:sz w:val="22"/>
                <w:szCs w:val="22"/>
              </w:rPr>
              <w:t>2058,6</w:t>
            </w:r>
          </w:p>
        </w:tc>
        <w:tc>
          <w:tcPr>
            <w:tcW w:w="996" w:type="dxa"/>
            <w:gridSpan w:val="2"/>
          </w:tcPr>
          <w:p w:rsidR="00483F7E" w:rsidRPr="00084E25" w:rsidRDefault="00E30247" w:rsidP="00483F7E">
            <w:pPr>
              <w:snapToGrid w:val="0"/>
              <w:jc w:val="center"/>
            </w:pPr>
            <w:r>
              <w:rPr>
                <w:sz w:val="22"/>
                <w:szCs w:val="22"/>
              </w:rPr>
              <w:t>2058,6</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федеральный бюджет</w:t>
            </w:r>
          </w:p>
        </w:tc>
        <w:tc>
          <w:tcPr>
            <w:tcW w:w="995" w:type="dxa"/>
          </w:tcPr>
          <w:p w:rsidR="00483F7E" w:rsidRPr="00084E25" w:rsidRDefault="00E30247" w:rsidP="00483F7E">
            <w:pPr>
              <w:snapToGrid w:val="0"/>
              <w:jc w:val="center"/>
            </w:pPr>
            <w:r>
              <w:rPr>
                <w:sz w:val="22"/>
                <w:szCs w:val="22"/>
              </w:rPr>
              <w:t>1408,8</w:t>
            </w:r>
          </w:p>
        </w:tc>
        <w:tc>
          <w:tcPr>
            <w:tcW w:w="996" w:type="dxa"/>
            <w:gridSpan w:val="2"/>
          </w:tcPr>
          <w:p w:rsidR="00483F7E" w:rsidRPr="00084E25" w:rsidRDefault="00E30247" w:rsidP="00483F7E">
            <w:pPr>
              <w:snapToGrid w:val="0"/>
              <w:jc w:val="center"/>
            </w:pPr>
            <w:r>
              <w:rPr>
                <w:sz w:val="22"/>
                <w:szCs w:val="22"/>
              </w:rPr>
              <w:t>1408,8</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внебюджетные источники</w:t>
            </w:r>
          </w:p>
        </w:tc>
        <w:tc>
          <w:tcPr>
            <w:tcW w:w="995" w:type="dxa"/>
          </w:tcPr>
          <w:p w:rsidR="00483F7E" w:rsidRPr="00084E25" w:rsidRDefault="00E30247" w:rsidP="00483F7E">
            <w:pPr>
              <w:snapToGrid w:val="0"/>
              <w:jc w:val="center"/>
            </w:pPr>
            <w:r>
              <w:rPr>
                <w:sz w:val="22"/>
                <w:szCs w:val="22"/>
              </w:rPr>
              <w:t>206,4</w:t>
            </w:r>
          </w:p>
        </w:tc>
        <w:tc>
          <w:tcPr>
            <w:tcW w:w="996" w:type="dxa"/>
            <w:gridSpan w:val="2"/>
          </w:tcPr>
          <w:p w:rsidR="00483F7E" w:rsidRPr="00084E25" w:rsidRDefault="00E30247" w:rsidP="000E13ED">
            <w:pPr>
              <w:snapToGrid w:val="0"/>
              <w:jc w:val="center"/>
            </w:pPr>
            <w:r>
              <w:rPr>
                <w:sz w:val="22"/>
                <w:szCs w:val="22"/>
              </w:rPr>
              <w:t>206,4</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5.3.1</w:t>
            </w:r>
          </w:p>
        </w:tc>
        <w:tc>
          <w:tcPr>
            <w:tcW w:w="2585" w:type="dxa"/>
            <w:gridSpan w:val="2"/>
            <w:vMerge w:val="restart"/>
          </w:tcPr>
          <w:p w:rsidR="003328E7" w:rsidRPr="00084E25" w:rsidRDefault="003328E7"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328E7" w:rsidRPr="00084E25" w:rsidRDefault="003328E7" w:rsidP="00E16999">
            <w:pPr>
              <w:snapToGrid w:val="0"/>
              <w:jc w:val="center"/>
              <w:rPr>
                <w:sz w:val="22"/>
                <w:szCs w:val="22"/>
              </w:rPr>
            </w:pPr>
            <w:r w:rsidRPr="00084E25">
              <w:rPr>
                <w:sz w:val="22"/>
                <w:szCs w:val="22"/>
              </w:rPr>
              <w:t>всего</w:t>
            </w:r>
          </w:p>
        </w:tc>
        <w:tc>
          <w:tcPr>
            <w:tcW w:w="995" w:type="dxa"/>
          </w:tcPr>
          <w:p w:rsidR="003328E7" w:rsidRDefault="00642DC5" w:rsidP="00241F06">
            <w:pPr>
              <w:snapToGrid w:val="0"/>
              <w:jc w:val="center"/>
              <w:rPr>
                <w:sz w:val="22"/>
                <w:szCs w:val="22"/>
              </w:rPr>
            </w:pPr>
            <w:r>
              <w:rPr>
                <w:sz w:val="22"/>
                <w:szCs w:val="22"/>
              </w:rPr>
              <w:t>-</w:t>
            </w:r>
          </w:p>
        </w:tc>
        <w:tc>
          <w:tcPr>
            <w:tcW w:w="996" w:type="dxa"/>
            <w:gridSpan w:val="2"/>
          </w:tcPr>
          <w:p w:rsidR="003328E7" w:rsidRDefault="00642DC5" w:rsidP="00241F06">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E16999">
            <w:pPr>
              <w:snapToGrid w:val="0"/>
              <w:jc w:val="center"/>
              <w:rPr>
                <w:sz w:val="22"/>
                <w:szCs w:val="22"/>
              </w:rPr>
            </w:pPr>
            <w:r w:rsidRPr="00084E25">
              <w:rPr>
                <w:sz w:val="22"/>
                <w:szCs w:val="22"/>
              </w:rPr>
              <w:t>местный  бюджет</w:t>
            </w:r>
          </w:p>
        </w:tc>
        <w:tc>
          <w:tcPr>
            <w:tcW w:w="995" w:type="dxa"/>
          </w:tcPr>
          <w:p w:rsidR="0010186A" w:rsidRDefault="00642DC5" w:rsidP="00B161BB">
            <w:pPr>
              <w:snapToGrid w:val="0"/>
              <w:jc w:val="center"/>
              <w:rPr>
                <w:sz w:val="22"/>
                <w:szCs w:val="22"/>
              </w:rPr>
            </w:pPr>
            <w:r>
              <w:rPr>
                <w:sz w:val="22"/>
                <w:szCs w:val="22"/>
              </w:rPr>
              <w:t>-</w:t>
            </w:r>
          </w:p>
        </w:tc>
        <w:tc>
          <w:tcPr>
            <w:tcW w:w="996" w:type="dxa"/>
            <w:gridSpan w:val="2"/>
          </w:tcPr>
          <w:p w:rsidR="0010186A" w:rsidRDefault="00642DC5" w:rsidP="00483F7E">
            <w:pPr>
              <w:snapToGrid w:val="0"/>
              <w:jc w:val="center"/>
              <w:rPr>
                <w:sz w:val="22"/>
                <w:szCs w:val="22"/>
              </w:rP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465AB8">
            <w:pPr>
              <w:snapToGrid w:val="0"/>
              <w:jc w:val="center"/>
            </w:pPr>
            <w:r w:rsidRPr="00084E25">
              <w:rPr>
                <w:sz w:val="22"/>
                <w:szCs w:val="22"/>
              </w:rPr>
              <w:t>краевой  бюджет</w:t>
            </w:r>
          </w:p>
        </w:tc>
        <w:tc>
          <w:tcPr>
            <w:tcW w:w="995" w:type="dxa"/>
          </w:tcPr>
          <w:p w:rsidR="0010186A" w:rsidRPr="00084E25" w:rsidRDefault="0010186A" w:rsidP="00B161BB">
            <w:pPr>
              <w:snapToGrid w:val="0"/>
              <w:jc w:val="center"/>
            </w:pPr>
            <w:r>
              <w:rPr>
                <w:sz w:val="22"/>
                <w:szCs w:val="22"/>
              </w:rPr>
              <w:t>-</w:t>
            </w:r>
          </w:p>
        </w:tc>
        <w:tc>
          <w:tcPr>
            <w:tcW w:w="996" w:type="dxa"/>
            <w:gridSpan w:val="2"/>
          </w:tcPr>
          <w:p w:rsidR="0010186A" w:rsidRPr="00084E25" w:rsidRDefault="0010186A" w:rsidP="00B02C5E">
            <w:pPr>
              <w:snapToGrid w:val="0"/>
              <w:jc w:val="cente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465AB8">
            <w:pPr>
              <w:snapToGrid w:val="0"/>
              <w:jc w:val="center"/>
            </w:pPr>
            <w:r w:rsidRPr="00084E25">
              <w:rPr>
                <w:sz w:val="22"/>
                <w:szCs w:val="22"/>
              </w:rPr>
              <w:t>федеральный бюджет</w:t>
            </w:r>
          </w:p>
        </w:tc>
        <w:tc>
          <w:tcPr>
            <w:tcW w:w="995" w:type="dxa"/>
          </w:tcPr>
          <w:p w:rsidR="0010186A" w:rsidRPr="00084E25" w:rsidRDefault="0010186A" w:rsidP="00B161BB">
            <w:pPr>
              <w:snapToGrid w:val="0"/>
              <w:jc w:val="center"/>
            </w:pPr>
            <w:r>
              <w:rPr>
                <w:sz w:val="22"/>
                <w:szCs w:val="22"/>
              </w:rPr>
              <w:t>-</w:t>
            </w:r>
          </w:p>
        </w:tc>
        <w:tc>
          <w:tcPr>
            <w:tcW w:w="996" w:type="dxa"/>
            <w:gridSpan w:val="2"/>
          </w:tcPr>
          <w:p w:rsidR="0010186A" w:rsidRPr="00084E25" w:rsidRDefault="0010186A" w:rsidP="00B02C5E">
            <w:pPr>
              <w:snapToGrid w:val="0"/>
              <w:jc w:val="cente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10186A" w:rsidRPr="00084E25" w:rsidTr="00C2220C">
        <w:trPr>
          <w:gridAfter w:val="1"/>
          <w:wAfter w:w="284" w:type="dxa"/>
        </w:trPr>
        <w:tc>
          <w:tcPr>
            <w:tcW w:w="993" w:type="dxa"/>
            <w:gridSpan w:val="2"/>
            <w:vMerge/>
          </w:tcPr>
          <w:p w:rsidR="0010186A" w:rsidRPr="00084E25" w:rsidRDefault="0010186A" w:rsidP="00E16999">
            <w:pPr>
              <w:snapToGrid w:val="0"/>
              <w:jc w:val="center"/>
            </w:pPr>
          </w:p>
        </w:tc>
        <w:tc>
          <w:tcPr>
            <w:tcW w:w="2585" w:type="dxa"/>
            <w:gridSpan w:val="2"/>
            <w:vMerge/>
          </w:tcPr>
          <w:p w:rsidR="0010186A" w:rsidRPr="00084E25" w:rsidRDefault="0010186A" w:rsidP="00E16999">
            <w:pPr>
              <w:snapToGrid w:val="0"/>
              <w:jc w:val="both"/>
            </w:pPr>
          </w:p>
        </w:tc>
        <w:tc>
          <w:tcPr>
            <w:tcW w:w="1868" w:type="dxa"/>
          </w:tcPr>
          <w:p w:rsidR="0010186A" w:rsidRPr="00084E25" w:rsidRDefault="0010186A" w:rsidP="00E16999">
            <w:pPr>
              <w:snapToGrid w:val="0"/>
              <w:jc w:val="center"/>
              <w:rPr>
                <w:sz w:val="22"/>
                <w:szCs w:val="22"/>
              </w:rPr>
            </w:pPr>
            <w:r w:rsidRPr="00084E25">
              <w:rPr>
                <w:sz w:val="22"/>
                <w:szCs w:val="22"/>
              </w:rPr>
              <w:t>внебюджетные источники</w:t>
            </w:r>
          </w:p>
        </w:tc>
        <w:tc>
          <w:tcPr>
            <w:tcW w:w="995" w:type="dxa"/>
          </w:tcPr>
          <w:p w:rsidR="0010186A" w:rsidRDefault="00642DC5" w:rsidP="00B161BB">
            <w:pPr>
              <w:snapToGrid w:val="0"/>
              <w:jc w:val="center"/>
              <w:rPr>
                <w:sz w:val="22"/>
                <w:szCs w:val="22"/>
              </w:rPr>
            </w:pPr>
            <w:r>
              <w:rPr>
                <w:sz w:val="22"/>
                <w:szCs w:val="22"/>
              </w:rPr>
              <w:t>-</w:t>
            </w:r>
          </w:p>
        </w:tc>
        <w:tc>
          <w:tcPr>
            <w:tcW w:w="996" w:type="dxa"/>
            <w:gridSpan w:val="2"/>
          </w:tcPr>
          <w:p w:rsidR="0010186A" w:rsidRDefault="00642DC5" w:rsidP="00483F7E">
            <w:pPr>
              <w:snapToGrid w:val="0"/>
              <w:jc w:val="center"/>
              <w:rPr>
                <w:sz w:val="22"/>
                <w:szCs w:val="22"/>
              </w:rPr>
            </w:pPr>
            <w:r>
              <w:rPr>
                <w:sz w:val="22"/>
                <w:szCs w:val="22"/>
              </w:rPr>
              <w:t>-</w:t>
            </w:r>
          </w:p>
        </w:tc>
        <w:tc>
          <w:tcPr>
            <w:tcW w:w="996" w:type="dxa"/>
            <w:gridSpan w:val="2"/>
          </w:tcPr>
          <w:p w:rsidR="0010186A" w:rsidRPr="00BA0D28" w:rsidRDefault="0010186A" w:rsidP="00B02C5E">
            <w:pPr>
              <w:snapToGrid w:val="0"/>
              <w:jc w:val="center"/>
            </w:pPr>
            <w:r>
              <w:rPr>
                <w:sz w:val="22"/>
                <w:szCs w:val="22"/>
              </w:rPr>
              <w:t>-</w:t>
            </w:r>
          </w:p>
        </w:tc>
        <w:tc>
          <w:tcPr>
            <w:tcW w:w="992" w:type="dxa"/>
            <w:gridSpan w:val="2"/>
          </w:tcPr>
          <w:p w:rsidR="0010186A" w:rsidRPr="00084E25" w:rsidRDefault="0010186A" w:rsidP="00B02C5E">
            <w:pPr>
              <w:snapToGrid w:val="0"/>
              <w:jc w:val="center"/>
            </w:pPr>
            <w:r>
              <w:t>-</w:t>
            </w:r>
          </w:p>
        </w:tc>
        <w:tc>
          <w:tcPr>
            <w:tcW w:w="988" w:type="dxa"/>
            <w:gridSpan w:val="2"/>
          </w:tcPr>
          <w:p w:rsidR="0010186A" w:rsidRPr="00F247A7" w:rsidRDefault="0010186A" w:rsidP="00B02C5E">
            <w:pPr>
              <w:jc w:val="center"/>
            </w:pPr>
            <w:r>
              <w:t>-</w:t>
            </w:r>
          </w:p>
        </w:tc>
        <w:tc>
          <w:tcPr>
            <w:tcW w:w="989" w:type="dxa"/>
          </w:tcPr>
          <w:p w:rsidR="0010186A" w:rsidRDefault="0010186A" w:rsidP="00B02C5E">
            <w:pPr>
              <w:jc w:val="center"/>
            </w:pPr>
            <w:r>
              <w:t>-</w:t>
            </w:r>
          </w:p>
        </w:tc>
        <w:tc>
          <w:tcPr>
            <w:tcW w:w="1827" w:type="dxa"/>
            <w:gridSpan w:val="2"/>
            <w:vMerge/>
          </w:tcPr>
          <w:p w:rsidR="0010186A" w:rsidRPr="00084E25" w:rsidRDefault="0010186A" w:rsidP="00E16999">
            <w:pPr>
              <w:snapToGrid w:val="0"/>
              <w:jc w:val="both"/>
            </w:pPr>
          </w:p>
        </w:tc>
        <w:tc>
          <w:tcPr>
            <w:tcW w:w="1797" w:type="dxa"/>
            <w:gridSpan w:val="2"/>
            <w:vMerge/>
          </w:tcPr>
          <w:p w:rsidR="0010186A" w:rsidRPr="00084E25" w:rsidRDefault="0010186A"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5.3.2</w:t>
            </w:r>
          </w:p>
        </w:tc>
        <w:tc>
          <w:tcPr>
            <w:tcW w:w="2585" w:type="dxa"/>
            <w:gridSpan w:val="2"/>
            <w:vMerge w:val="restart"/>
          </w:tcPr>
          <w:p w:rsidR="003328E7" w:rsidRPr="00084E25" w:rsidRDefault="003328E7"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642DC5" w:rsidP="00A251EB">
            <w:pPr>
              <w:snapToGrid w:val="0"/>
              <w:jc w:val="center"/>
              <w:rPr>
                <w:sz w:val="22"/>
                <w:szCs w:val="22"/>
              </w:rPr>
            </w:pPr>
            <w:r>
              <w:rPr>
                <w:sz w:val="22"/>
                <w:szCs w:val="22"/>
              </w:rPr>
              <w:t>-</w:t>
            </w:r>
          </w:p>
        </w:tc>
        <w:tc>
          <w:tcPr>
            <w:tcW w:w="996" w:type="dxa"/>
            <w:gridSpan w:val="2"/>
          </w:tcPr>
          <w:p w:rsidR="003328E7" w:rsidRDefault="00642DC5" w:rsidP="00483F7E">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5.3.3</w:t>
            </w:r>
          </w:p>
        </w:tc>
        <w:tc>
          <w:tcPr>
            <w:tcW w:w="2585" w:type="dxa"/>
            <w:gridSpan w:val="2"/>
            <w:vMerge w:val="restart"/>
          </w:tcPr>
          <w:p w:rsidR="003328E7" w:rsidRPr="00084E25" w:rsidRDefault="003328E7"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642DC5" w:rsidP="00A251EB">
            <w:pPr>
              <w:snapToGrid w:val="0"/>
              <w:jc w:val="center"/>
              <w:rPr>
                <w:sz w:val="22"/>
                <w:szCs w:val="22"/>
              </w:rPr>
            </w:pPr>
            <w:r>
              <w:rPr>
                <w:sz w:val="22"/>
                <w:szCs w:val="22"/>
              </w:rPr>
              <w:t>-</w:t>
            </w:r>
          </w:p>
        </w:tc>
        <w:tc>
          <w:tcPr>
            <w:tcW w:w="996" w:type="dxa"/>
            <w:gridSpan w:val="2"/>
          </w:tcPr>
          <w:p w:rsidR="003328E7" w:rsidRDefault="00642DC5" w:rsidP="00465AB8">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465AB8">
            <w:pPr>
              <w:snapToGrid w:val="0"/>
              <w:jc w:val="center"/>
            </w:pPr>
          </w:p>
        </w:tc>
        <w:tc>
          <w:tcPr>
            <w:tcW w:w="2585" w:type="dxa"/>
            <w:gridSpan w:val="2"/>
            <w:vMerge/>
          </w:tcPr>
          <w:p w:rsidR="00B161BB" w:rsidRPr="00084E25" w:rsidRDefault="00B161BB" w:rsidP="00465AB8">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465AB8">
            <w:pPr>
              <w:snapToGrid w:val="0"/>
              <w:jc w:val="both"/>
            </w:pPr>
          </w:p>
        </w:tc>
        <w:tc>
          <w:tcPr>
            <w:tcW w:w="1797" w:type="dxa"/>
            <w:gridSpan w:val="2"/>
            <w:vMerge/>
          </w:tcPr>
          <w:p w:rsidR="00B161BB" w:rsidRPr="00084E25" w:rsidRDefault="00B161BB" w:rsidP="00465AB8">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5.3.4</w:t>
            </w:r>
          </w:p>
        </w:tc>
        <w:tc>
          <w:tcPr>
            <w:tcW w:w="2585" w:type="dxa"/>
            <w:gridSpan w:val="2"/>
            <w:vMerge w:val="restart"/>
          </w:tcPr>
          <w:p w:rsidR="003328E7" w:rsidRPr="00084E25" w:rsidRDefault="003328E7" w:rsidP="00465AB8">
            <w:pPr>
              <w:snapToGrid w:val="0"/>
              <w:jc w:val="both"/>
            </w:pPr>
            <w:r w:rsidRPr="00465AB8">
              <w:t>"Ремонтно-восстановительные работы улично-</w:t>
            </w:r>
            <w:r w:rsidRPr="00465AB8">
              <w:lastRenderedPageBreak/>
              <w:t>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328E7" w:rsidRPr="00084E25" w:rsidRDefault="003328E7" w:rsidP="00465AB8">
            <w:pPr>
              <w:snapToGrid w:val="0"/>
              <w:jc w:val="center"/>
              <w:rPr>
                <w:sz w:val="22"/>
                <w:szCs w:val="22"/>
              </w:rPr>
            </w:pPr>
            <w:r w:rsidRPr="00084E25">
              <w:rPr>
                <w:sz w:val="22"/>
                <w:szCs w:val="22"/>
              </w:rPr>
              <w:lastRenderedPageBreak/>
              <w:t>всего</w:t>
            </w:r>
          </w:p>
        </w:tc>
        <w:tc>
          <w:tcPr>
            <w:tcW w:w="995" w:type="dxa"/>
          </w:tcPr>
          <w:p w:rsidR="003328E7" w:rsidRDefault="00642DC5" w:rsidP="00B364DC">
            <w:pPr>
              <w:snapToGrid w:val="0"/>
              <w:jc w:val="center"/>
              <w:rPr>
                <w:sz w:val="22"/>
                <w:szCs w:val="22"/>
              </w:rPr>
            </w:pPr>
            <w:r>
              <w:rPr>
                <w:sz w:val="22"/>
                <w:szCs w:val="22"/>
              </w:rPr>
              <w:t>-</w:t>
            </w:r>
          </w:p>
        </w:tc>
        <w:tc>
          <w:tcPr>
            <w:tcW w:w="996" w:type="dxa"/>
            <w:gridSpan w:val="2"/>
          </w:tcPr>
          <w:p w:rsidR="003328E7" w:rsidRDefault="00642DC5" w:rsidP="00465AB8">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483F7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465AB8">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483F7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241F06" w:rsidRPr="00084E25" w:rsidTr="00C2220C">
        <w:trPr>
          <w:gridAfter w:val="1"/>
          <w:wAfter w:w="284" w:type="dxa"/>
        </w:trPr>
        <w:tc>
          <w:tcPr>
            <w:tcW w:w="993" w:type="dxa"/>
            <w:gridSpan w:val="2"/>
            <w:vMerge w:val="restart"/>
          </w:tcPr>
          <w:p w:rsidR="00241F06" w:rsidRPr="00084E25" w:rsidRDefault="00241F06" w:rsidP="00E16999">
            <w:pPr>
              <w:snapToGrid w:val="0"/>
              <w:jc w:val="center"/>
            </w:pPr>
            <w:r>
              <w:t>5.3.5</w:t>
            </w:r>
          </w:p>
        </w:tc>
        <w:tc>
          <w:tcPr>
            <w:tcW w:w="2585" w:type="dxa"/>
            <w:gridSpan w:val="2"/>
            <w:vMerge w:val="restart"/>
          </w:tcPr>
          <w:p w:rsidR="00241F06" w:rsidRPr="00084E25" w:rsidRDefault="00241F06"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241F06" w:rsidRPr="00084E25" w:rsidRDefault="00241F06" w:rsidP="00B364DC">
            <w:pPr>
              <w:snapToGrid w:val="0"/>
              <w:jc w:val="center"/>
              <w:rPr>
                <w:sz w:val="22"/>
                <w:szCs w:val="22"/>
              </w:rPr>
            </w:pPr>
            <w:r w:rsidRPr="00084E25">
              <w:rPr>
                <w:sz w:val="22"/>
                <w:szCs w:val="22"/>
              </w:rPr>
              <w:t>всего</w:t>
            </w:r>
          </w:p>
        </w:tc>
        <w:tc>
          <w:tcPr>
            <w:tcW w:w="995" w:type="dxa"/>
          </w:tcPr>
          <w:p w:rsidR="00241F06" w:rsidRDefault="00642DC5" w:rsidP="00B02C5E">
            <w:pPr>
              <w:snapToGrid w:val="0"/>
              <w:jc w:val="center"/>
              <w:rPr>
                <w:sz w:val="22"/>
                <w:szCs w:val="22"/>
              </w:rPr>
            </w:pPr>
            <w:r>
              <w:rPr>
                <w:sz w:val="22"/>
                <w:szCs w:val="22"/>
              </w:rPr>
              <w:t>-</w:t>
            </w:r>
          </w:p>
        </w:tc>
        <w:tc>
          <w:tcPr>
            <w:tcW w:w="996" w:type="dxa"/>
            <w:gridSpan w:val="2"/>
          </w:tcPr>
          <w:p w:rsidR="00241F06" w:rsidRDefault="00642DC5" w:rsidP="00483F7E">
            <w:pPr>
              <w:snapToGrid w:val="0"/>
              <w:jc w:val="center"/>
              <w:rPr>
                <w:sz w:val="22"/>
                <w:szCs w:val="22"/>
              </w:rPr>
            </w:pPr>
            <w:r>
              <w:rPr>
                <w:sz w:val="22"/>
                <w:szCs w:val="22"/>
              </w:rPr>
              <w:t>-</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val="restart"/>
          </w:tcPr>
          <w:p w:rsidR="00241F06" w:rsidRPr="00084E25" w:rsidRDefault="00241F06" w:rsidP="00B364DC">
            <w:pPr>
              <w:snapToGrid w:val="0"/>
              <w:jc w:val="both"/>
            </w:pPr>
            <w:r w:rsidRPr="00084E25">
              <w:rPr>
                <w:sz w:val="22"/>
                <w:szCs w:val="22"/>
              </w:rPr>
              <w:t>благоустроенность поселения</w:t>
            </w:r>
          </w:p>
        </w:tc>
        <w:tc>
          <w:tcPr>
            <w:tcW w:w="1797" w:type="dxa"/>
            <w:gridSpan w:val="2"/>
            <w:vMerge w:val="restart"/>
          </w:tcPr>
          <w:p w:rsidR="00241F06" w:rsidRPr="00084E25" w:rsidRDefault="00241F06"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02C5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483F7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5.3.6</w:t>
            </w:r>
          </w:p>
        </w:tc>
        <w:tc>
          <w:tcPr>
            <w:tcW w:w="2585" w:type="dxa"/>
            <w:gridSpan w:val="2"/>
            <w:vMerge w:val="restart"/>
          </w:tcPr>
          <w:p w:rsidR="003328E7" w:rsidRPr="008D5A2D" w:rsidRDefault="003328E7"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Белоглинского района </w:t>
            </w:r>
            <w:r w:rsidRPr="008D5A2D">
              <w:lastRenderedPageBreak/>
              <w:t>по адресу: ул</w:t>
            </w:r>
            <w:proofErr w:type="gramStart"/>
            <w:r w:rsidRPr="008D5A2D">
              <w:t>.Ж</w:t>
            </w:r>
            <w:proofErr w:type="gramEnd"/>
            <w:r w:rsidRPr="008D5A2D">
              <w:t>елезнодорожная д.№113, 115, 117, 119, 121, 123, 125, 127, 129". (3 зона. д. № 127, 129)</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Pr="008D5A2D" w:rsidRDefault="003C0A88" w:rsidP="00B364DC">
            <w:pPr>
              <w:snapToGrid w:val="0"/>
              <w:jc w:val="center"/>
              <w:rPr>
                <w:sz w:val="22"/>
                <w:szCs w:val="22"/>
              </w:rPr>
            </w:pPr>
            <w:r>
              <w:rPr>
                <w:sz w:val="22"/>
                <w:szCs w:val="22"/>
              </w:rPr>
              <w:t>2096,5</w:t>
            </w:r>
          </w:p>
        </w:tc>
        <w:tc>
          <w:tcPr>
            <w:tcW w:w="996" w:type="dxa"/>
            <w:gridSpan w:val="2"/>
          </w:tcPr>
          <w:p w:rsidR="003328E7" w:rsidRPr="008D5A2D" w:rsidRDefault="003C0A88" w:rsidP="00483F7E">
            <w:pPr>
              <w:snapToGrid w:val="0"/>
              <w:jc w:val="center"/>
              <w:rPr>
                <w:sz w:val="22"/>
                <w:szCs w:val="22"/>
              </w:rPr>
            </w:pPr>
            <w:r>
              <w:rPr>
                <w:sz w:val="22"/>
                <w:szCs w:val="22"/>
              </w:rPr>
              <w:t>2096,5</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3C0A88" w:rsidP="00B161BB">
            <w:pPr>
              <w:snapToGrid w:val="0"/>
              <w:jc w:val="center"/>
              <w:rPr>
                <w:sz w:val="22"/>
                <w:szCs w:val="22"/>
              </w:rPr>
            </w:pPr>
            <w:r>
              <w:rPr>
                <w:sz w:val="22"/>
                <w:szCs w:val="22"/>
              </w:rPr>
              <w:t>499,3</w:t>
            </w:r>
          </w:p>
        </w:tc>
        <w:tc>
          <w:tcPr>
            <w:tcW w:w="996" w:type="dxa"/>
            <w:gridSpan w:val="2"/>
          </w:tcPr>
          <w:p w:rsidR="00B161BB" w:rsidRDefault="003C0A88" w:rsidP="00483F7E">
            <w:pPr>
              <w:snapToGrid w:val="0"/>
              <w:jc w:val="center"/>
              <w:rPr>
                <w:sz w:val="22"/>
                <w:szCs w:val="22"/>
              </w:rPr>
            </w:pPr>
            <w:r>
              <w:rPr>
                <w:sz w:val="22"/>
                <w:szCs w:val="22"/>
              </w:rPr>
              <w:t>499,3</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C6660F" w:rsidP="00B161BB">
            <w:pPr>
              <w:snapToGrid w:val="0"/>
              <w:jc w:val="center"/>
            </w:pPr>
            <w:r>
              <w:t>58,7</w:t>
            </w:r>
          </w:p>
        </w:tc>
        <w:tc>
          <w:tcPr>
            <w:tcW w:w="996" w:type="dxa"/>
            <w:gridSpan w:val="2"/>
          </w:tcPr>
          <w:p w:rsidR="00B161BB" w:rsidRPr="00084E25" w:rsidRDefault="00C6660F" w:rsidP="00B02C5E">
            <w:pPr>
              <w:snapToGrid w:val="0"/>
              <w:jc w:val="center"/>
            </w:pPr>
            <w:r>
              <w:rPr>
                <w:sz w:val="22"/>
                <w:szCs w:val="22"/>
              </w:rPr>
              <w:t>58,7</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C6660F" w:rsidP="00B161BB">
            <w:pPr>
              <w:snapToGrid w:val="0"/>
              <w:jc w:val="center"/>
            </w:pPr>
            <w:r>
              <w:rPr>
                <w:sz w:val="22"/>
                <w:szCs w:val="22"/>
              </w:rPr>
              <w:t>1408,8</w:t>
            </w:r>
          </w:p>
        </w:tc>
        <w:tc>
          <w:tcPr>
            <w:tcW w:w="996" w:type="dxa"/>
            <w:gridSpan w:val="2"/>
          </w:tcPr>
          <w:p w:rsidR="00B161BB" w:rsidRPr="00084E25" w:rsidRDefault="00C6660F" w:rsidP="00B02C5E">
            <w:pPr>
              <w:snapToGrid w:val="0"/>
              <w:jc w:val="center"/>
            </w:pPr>
            <w:r>
              <w:rPr>
                <w:sz w:val="22"/>
                <w:szCs w:val="22"/>
              </w:rPr>
              <w:t>1408,8</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B161BB" w:rsidP="00B161BB">
            <w:pPr>
              <w:snapToGrid w:val="0"/>
              <w:jc w:val="center"/>
              <w:rPr>
                <w:sz w:val="22"/>
                <w:szCs w:val="22"/>
              </w:rPr>
            </w:pPr>
            <w:r>
              <w:rPr>
                <w:sz w:val="22"/>
                <w:szCs w:val="22"/>
              </w:rPr>
              <w:t>129,7</w:t>
            </w:r>
          </w:p>
        </w:tc>
        <w:tc>
          <w:tcPr>
            <w:tcW w:w="996" w:type="dxa"/>
            <w:gridSpan w:val="2"/>
          </w:tcPr>
          <w:p w:rsidR="00B161BB" w:rsidRDefault="00B161BB" w:rsidP="00483F7E">
            <w:pPr>
              <w:snapToGrid w:val="0"/>
              <w:jc w:val="center"/>
              <w:rPr>
                <w:sz w:val="22"/>
                <w:szCs w:val="22"/>
              </w:rPr>
            </w:pPr>
            <w:r>
              <w:rPr>
                <w:sz w:val="22"/>
                <w:szCs w:val="22"/>
              </w:rPr>
              <w:t>129,7</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lastRenderedPageBreak/>
              <w:t>5.3.7</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642DC5" w:rsidP="00B364DC">
            <w:pPr>
              <w:snapToGrid w:val="0"/>
              <w:jc w:val="center"/>
              <w:rPr>
                <w:sz w:val="22"/>
                <w:szCs w:val="22"/>
              </w:rPr>
            </w:pPr>
            <w:r>
              <w:rPr>
                <w:sz w:val="22"/>
                <w:szCs w:val="22"/>
              </w:rPr>
              <w:t>-</w:t>
            </w:r>
          </w:p>
        </w:tc>
        <w:tc>
          <w:tcPr>
            <w:tcW w:w="996" w:type="dxa"/>
            <w:gridSpan w:val="2"/>
          </w:tcPr>
          <w:p w:rsidR="003328E7" w:rsidRDefault="00642DC5" w:rsidP="00483F7E">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5.3.8</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642DC5" w:rsidP="00B364DC">
            <w:pPr>
              <w:snapToGrid w:val="0"/>
              <w:jc w:val="center"/>
              <w:rPr>
                <w:sz w:val="22"/>
                <w:szCs w:val="22"/>
              </w:rPr>
            </w:pPr>
            <w:r>
              <w:rPr>
                <w:sz w:val="22"/>
                <w:szCs w:val="22"/>
              </w:rPr>
              <w:t>-</w:t>
            </w:r>
          </w:p>
        </w:tc>
        <w:tc>
          <w:tcPr>
            <w:tcW w:w="996" w:type="dxa"/>
            <w:gridSpan w:val="2"/>
          </w:tcPr>
          <w:p w:rsidR="003328E7" w:rsidRDefault="00642DC5" w:rsidP="00483F7E">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161BB">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642DC5" w:rsidP="00B161BB">
            <w:pPr>
              <w:snapToGrid w:val="0"/>
              <w:jc w:val="center"/>
              <w:rPr>
                <w:sz w:val="22"/>
                <w:szCs w:val="22"/>
              </w:rPr>
            </w:pPr>
            <w:r>
              <w:rPr>
                <w:sz w:val="22"/>
                <w:szCs w:val="22"/>
              </w:rPr>
              <w:t>-</w:t>
            </w:r>
          </w:p>
        </w:tc>
        <w:tc>
          <w:tcPr>
            <w:tcW w:w="996" w:type="dxa"/>
            <w:gridSpan w:val="2"/>
          </w:tcPr>
          <w:p w:rsidR="00B161BB" w:rsidRDefault="00642DC5" w:rsidP="00B161BB">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5.3.9</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C0A88" w:rsidP="00B364DC">
            <w:pPr>
              <w:snapToGrid w:val="0"/>
              <w:jc w:val="center"/>
              <w:rPr>
                <w:sz w:val="22"/>
                <w:szCs w:val="22"/>
              </w:rPr>
            </w:pPr>
            <w:r>
              <w:rPr>
                <w:sz w:val="22"/>
                <w:szCs w:val="22"/>
              </w:rPr>
              <w:t>-</w:t>
            </w:r>
          </w:p>
        </w:tc>
        <w:tc>
          <w:tcPr>
            <w:tcW w:w="996" w:type="dxa"/>
            <w:gridSpan w:val="2"/>
          </w:tcPr>
          <w:p w:rsidR="003328E7" w:rsidRDefault="003C0A88" w:rsidP="00483F7E">
            <w:pPr>
              <w:snapToGrid w:val="0"/>
              <w:jc w:val="center"/>
              <w:rPr>
                <w:sz w:val="22"/>
                <w:szCs w:val="22"/>
              </w:rP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3C0A88" w:rsidP="00B161BB">
            <w:pPr>
              <w:snapToGrid w:val="0"/>
              <w:jc w:val="center"/>
              <w:rPr>
                <w:sz w:val="22"/>
                <w:szCs w:val="22"/>
              </w:rPr>
            </w:pPr>
            <w:r>
              <w:rPr>
                <w:sz w:val="22"/>
                <w:szCs w:val="22"/>
              </w:rPr>
              <w:t>-</w:t>
            </w:r>
          </w:p>
        </w:tc>
        <w:tc>
          <w:tcPr>
            <w:tcW w:w="996" w:type="dxa"/>
            <w:gridSpan w:val="2"/>
          </w:tcPr>
          <w:p w:rsidR="00B161BB" w:rsidRDefault="003C0A88" w:rsidP="00483F7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внебюджетные источники</w:t>
            </w:r>
          </w:p>
        </w:tc>
        <w:tc>
          <w:tcPr>
            <w:tcW w:w="995" w:type="dxa"/>
          </w:tcPr>
          <w:p w:rsidR="00B161BB" w:rsidRDefault="003C0A88" w:rsidP="00B161BB">
            <w:pPr>
              <w:snapToGrid w:val="0"/>
              <w:jc w:val="center"/>
              <w:rPr>
                <w:sz w:val="22"/>
                <w:szCs w:val="22"/>
              </w:rPr>
            </w:pPr>
            <w:r>
              <w:rPr>
                <w:sz w:val="22"/>
                <w:szCs w:val="22"/>
              </w:rPr>
              <w:t>-</w:t>
            </w:r>
          </w:p>
        </w:tc>
        <w:tc>
          <w:tcPr>
            <w:tcW w:w="996" w:type="dxa"/>
            <w:gridSpan w:val="2"/>
          </w:tcPr>
          <w:p w:rsidR="00B161BB" w:rsidRDefault="003C0A88" w:rsidP="00483F7E">
            <w:pPr>
              <w:snapToGrid w:val="0"/>
              <w:jc w:val="center"/>
              <w:rPr>
                <w:sz w:val="22"/>
                <w:szCs w:val="22"/>
              </w:rP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rsidRPr="008D5A2D">
              <w:t>5.3.10</w:t>
            </w:r>
          </w:p>
        </w:tc>
        <w:tc>
          <w:tcPr>
            <w:tcW w:w="2585" w:type="dxa"/>
            <w:gridSpan w:val="2"/>
            <w:vMerge w:val="restart"/>
          </w:tcPr>
          <w:p w:rsidR="003328E7" w:rsidRPr="00084E25" w:rsidRDefault="003328E7"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C0A88" w:rsidP="00B364DC">
            <w:pPr>
              <w:snapToGrid w:val="0"/>
              <w:jc w:val="center"/>
              <w:rPr>
                <w:sz w:val="22"/>
                <w:szCs w:val="22"/>
              </w:rPr>
            </w:pPr>
            <w:r>
              <w:rPr>
                <w:sz w:val="22"/>
                <w:szCs w:val="22"/>
              </w:rPr>
              <w:t>2857,4</w:t>
            </w:r>
          </w:p>
        </w:tc>
        <w:tc>
          <w:tcPr>
            <w:tcW w:w="996" w:type="dxa"/>
            <w:gridSpan w:val="2"/>
          </w:tcPr>
          <w:p w:rsidR="003328E7" w:rsidRDefault="003C0A88" w:rsidP="00483F7E">
            <w:pPr>
              <w:snapToGrid w:val="0"/>
              <w:jc w:val="center"/>
              <w:rPr>
                <w:sz w:val="22"/>
                <w:szCs w:val="22"/>
              </w:rPr>
            </w:pPr>
            <w:r>
              <w:rPr>
                <w:sz w:val="22"/>
                <w:szCs w:val="22"/>
              </w:rPr>
              <w:t>2857,4</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местный  бюджет</w:t>
            </w:r>
          </w:p>
        </w:tc>
        <w:tc>
          <w:tcPr>
            <w:tcW w:w="995" w:type="dxa"/>
          </w:tcPr>
          <w:p w:rsidR="00B161BB" w:rsidRDefault="00B161BB" w:rsidP="00B161BB">
            <w:pPr>
              <w:snapToGrid w:val="0"/>
              <w:jc w:val="center"/>
              <w:rPr>
                <w:sz w:val="22"/>
                <w:szCs w:val="22"/>
              </w:rPr>
            </w:pPr>
            <w:r>
              <w:rPr>
                <w:sz w:val="22"/>
                <w:szCs w:val="22"/>
              </w:rPr>
              <w:t>780,4</w:t>
            </w:r>
          </w:p>
        </w:tc>
        <w:tc>
          <w:tcPr>
            <w:tcW w:w="996" w:type="dxa"/>
            <w:gridSpan w:val="2"/>
          </w:tcPr>
          <w:p w:rsidR="00B161BB" w:rsidRDefault="00B161BB" w:rsidP="00483F7E">
            <w:pPr>
              <w:snapToGrid w:val="0"/>
              <w:jc w:val="center"/>
              <w:rPr>
                <w:sz w:val="22"/>
                <w:szCs w:val="22"/>
              </w:rPr>
            </w:pPr>
            <w:r>
              <w:rPr>
                <w:sz w:val="22"/>
                <w:szCs w:val="22"/>
              </w:rPr>
              <w:t>780,4</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краевой  бюджет</w:t>
            </w:r>
          </w:p>
        </w:tc>
        <w:tc>
          <w:tcPr>
            <w:tcW w:w="995" w:type="dxa"/>
          </w:tcPr>
          <w:p w:rsidR="00B161BB" w:rsidRPr="00084E25" w:rsidRDefault="003C0A88" w:rsidP="00B161BB">
            <w:pPr>
              <w:snapToGrid w:val="0"/>
              <w:jc w:val="center"/>
            </w:pPr>
            <w:r>
              <w:rPr>
                <w:sz w:val="22"/>
                <w:szCs w:val="22"/>
              </w:rPr>
              <w:t>1999,9</w:t>
            </w:r>
          </w:p>
        </w:tc>
        <w:tc>
          <w:tcPr>
            <w:tcW w:w="996" w:type="dxa"/>
            <w:gridSpan w:val="2"/>
          </w:tcPr>
          <w:p w:rsidR="00B161BB" w:rsidRPr="00084E25" w:rsidRDefault="003C0A88" w:rsidP="00B02C5E">
            <w:pPr>
              <w:snapToGrid w:val="0"/>
              <w:jc w:val="center"/>
            </w:pPr>
            <w:r>
              <w:rPr>
                <w:sz w:val="22"/>
                <w:szCs w:val="22"/>
              </w:rPr>
              <w:t>1999,9</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pPr>
            <w:r w:rsidRPr="00084E25">
              <w:rPr>
                <w:sz w:val="22"/>
                <w:szCs w:val="22"/>
              </w:rPr>
              <w:t>федеральный бюджет</w:t>
            </w:r>
          </w:p>
        </w:tc>
        <w:tc>
          <w:tcPr>
            <w:tcW w:w="995" w:type="dxa"/>
          </w:tcPr>
          <w:p w:rsidR="00B161BB" w:rsidRPr="00084E25" w:rsidRDefault="00B161BB" w:rsidP="00B161BB">
            <w:pPr>
              <w:snapToGrid w:val="0"/>
              <w:jc w:val="center"/>
            </w:pPr>
            <w:r>
              <w:rPr>
                <w:sz w:val="22"/>
                <w:szCs w:val="22"/>
              </w:rPr>
              <w:t>-</w:t>
            </w:r>
          </w:p>
        </w:tc>
        <w:tc>
          <w:tcPr>
            <w:tcW w:w="996" w:type="dxa"/>
            <w:gridSpan w:val="2"/>
          </w:tcPr>
          <w:p w:rsidR="00B161BB" w:rsidRPr="00084E25" w:rsidRDefault="00B161BB" w:rsidP="00B02C5E">
            <w:pPr>
              <w:snapToGrid w:val="0"/>
              <w:jc w:val="center"/>
            </w:pPr>
            <w:r>
              <w:rPr>
                <w:sz w:val="22"/>
                <w:szCs w:val="22"/>
              </w:rPr>
              <w:t>-</w:t>
            </w:r>
          </w:p>
        </w:tc>
        <w:tc>
          <w:tcPr>
            <w:tcW w:w="996" w:type="dxa"/>
            <w:gridSpan w:val="2"/>
          </w:tcPr>
          <w:p w:rsidR="00B161BB" w:rsidRPr="00BA0D28" w:rsidRDefault="00B161BB" w:rsidP="00B02C5E">
            <w:pPr>
              <w:snapToGrid w:val="0"/>
              <w:jc w:val="center"/>
            </w:pPr>
            <w:r>
              <w:rPr>
                <w:sz w:val="22"/>
                <w:szCs w:val="22"/>
              </w:rPr>
              <w:t>-</w:t>
            </w:r>
          </w:p>
        </w:tc>
        <w:tc>
          <w:tcPr>
            <w:tcW w:w="992" w:type="dxa"/>
            <w:gridSpan w:val="2"/>
          </w:tcPr>
          <w:p w:rsidR="00B161BB" w:rsidRPr="00084E25" w:rsidRDefault="00B161BB" w:rsidP="00B02C5E">
            <w:pPr>
              <w:snapToGrid w:val="0"/>
              <w:jc w:val="center"/>
            </w:pPr>
            <w:r>
              <w:t>-</w:t>
            </w:r>
          </w:p>
        </w:tc>
        <w:tc>
          <w:tcPr>
            <w:tcW w:w="988" w:type="dxa"/>
            <w:gridSpan w:val="2"/>
          </w:tcPr>
          <w:p w:rsidR="00B161BB" w:rsidRPr="00F247A7" w:rsidRDefault="00B161BB" w:rsidP="00B02C5E">
            <w:pPr>
              <w:jc w:val="center"/>
            </w:pPr>
            <w:r>
              <w:t>-</w:t>
            </w:r>
          </w:p>
        </w:tc>
        <w:tc>
          <w:tcPr>
            <w:tcW w:w="989" w:type="dxa"/>
          </w:tcPr>
          <w:p w:rsidR="00B161BB" w:rsidRDefault="00B161BB" w:rsidP="00B02C5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B161BB" w:rsidRPr="00084E25" w:rsidTr="00C2220C">
        <w:trPr>
          <w:gridAfter w:val="1"/>
          <w:wAfter w:w="284" w:type="dxa"/>
        </w:trPr>
        <w:tc>
          <w:tcPr>
            <w:tcW w:w="993" w:type="dxa"/>
            <w:gridSpan w:val="2"/>
            <w:vMerge/>
          </w:tcPr>
          <w:p w:rsidR="00B161BB" w:rsidRPr="00084E25" w:rsidRDefault="00B161BB" w:rsidP="00E16999">
            <w:pPr>
              <w:snapToGrid w:val="0"/>
              <w:jc w:val="center"/>
            </w:pPr>
          </w:p>
        </w:tc>
        <w:tc>
          <w:tcPr>
            <w:tcW w:w="2585" w:type="dxa"/>
            <w:gridSpan w:val="2"/>
            <w:vMerge/>
          </w:tcPr>
          <w:p w:rsidR="00B161BB" w:rsidRPr="00084E25" w:rsidRDefault="00B161BB" w:rsidP="00E16999">
            <w:pPr>
              <w:snapToGrid w:val="0"/>
              <w:jc w:val="both"/>
            </w:pPr>
          </w:p>
        </w:tc>
        <w:tc>
          <w:tcPr>
            <w:tcW w:w="1868" w:type="dxa"/>
          </w:tcPr>
          <w:p w:rsidR="00B161BB" w:rsidRPr="00084E25" w:rsidRDefault="00B161BB" w:rsidP="00B364DC">
            <w:pPr>
              <w:snapToGrid w:val="0"/>
              <w:jc w:val="center"/>
              <w:rPr>
                <w:sz w:val="22"/>
                <w:szCs w:val="22"/>
              </w:rPr>
            </w:pPr>
            <w:r w:rsidRPr="00084E25">
              <w:rPr>
                <w:sz w:val="22"/>
                <w:szCs w:val="22"/>
              </w:rPr>
              <w:t xml:space="preserve">внебюджетные </w:t>
            </w:r>
            <w:r w:rsidRPr="00084E25">
              <w:rPr>
                <w:sz w:val="22"/>
                <w:szCs w:val="22"/>
              </w:rPr>
              <w:lastRenderedPageBreak/>
              <w:t>источники</w:t>
            </w:r>
          </w:p>
        </w:tc>
        <w:tc>
          <w:tcPr>
            <w:tcW w:w="995" w:type="dxa"/>
          </w:tcPr>
          <w:p w:rsidR="00B161BB" w:rsidRPr="00B161BB" w:rsidRDefault="00B161BB" w:rsidP="00B161BB">
            <w:pPr>
              <w:snapToGrid w:val="0"/>
              <w:jc w:val="center"/>
              <w:rPr>
                <w:sz w:val="22"/>
                <w:szCs w:val="22"/>
              </w:rPr>
            </w:pPr>
            <w:r w:rsidRPr="00B161BB">
              <w:rPr>
                <w:sz w:val="22"/>
                <w:szCs w:val="22"/>
              </w:rPr>
              <w:lastRenderedPageBreak/>
              <w:t>7</w:t>
            </w:r>
            <w:r>
              <w:rPr>
                <w:sz w:val="22"/>
                <w:szCs w:val="22"/>
              </w:rPr>
              <w:t>6,7</w:t>
            </w:r>
          </w:p>
        </w:tc>
        <w:tc>
          <w:tcPr>
            <w:tcW w:w="996" w:type="dxa"/>
            <w:gridSpan w:val="2"/>
          </w:tcPr>
          <w:p w:rsidR="00B161BB" w:rsidRPr="00B161BB" w:rsidRDefault="00B161BB" w:rsidP="00B161BB">
            <w:pPr>
              <w:snapToGrid w:val="0"/>
              <w:jc w:val="center"/>
              <w:rPr>
                <w:sz w:val="22"/>
                <w:szCs w:val="22"/>
              </w:rPr>
            </w:pPr>
            <w:r w:rsidRPr="00B161BB">
              <w:rPr>
                <w:sz w:val="22"/>
                <w:szCs w:val="22"/>
              </w:rPr>
              <w:t>7</w:t>
            </w:r>
            <w:r>
              <w:rPr>
                <w:sz w:val="22"/>
                <w:szCs w:val="22"/>
              </w:rPr>
              <w:t>6,7</w:t>
            </w:r>
          </w:p>
        </w:tc>
        <w:tc>
          <w:tcPr>
            <w:tcW w:w="996" w:type="dxa"/>
            <w:gridSpan w:val="2"/>
          </w:tcPr>
          <w:p w:rsidR="00B161BB" w:rsidRPr="00B161BB" w:rsidRDefault="00B161BB" w:rsidP="00483F7E">
            <w:pPr>
              <w:snapToGrid w:val="0"/>
              <w:jc w:val="center"/>
              <w:rPr>
                <w:sz w:val="22"/>
                <w:szCs w:val="22"/>
              </w:rPr>
            </w:pPr>
            <w:r w:rsidRPr="00B161BB">
              <w:t>-</w:t>
            </w:r>
          </w:p>
        </w:tc>
        <w:tc>
          <w:tcPr>
            <w:tcW w:w="992" w:type="dxa"/>
            <w:gridSpan w:val="2"/>
          </w:tcPr>
          <w:p w:rsidR="00B161BB" w:rsidRDefault="00B161BB" w:rsidP="00483F7E">
            <w:pPr>
              <w:snapToGrid w:val="0"/>
              <w:jc w:val="center"/>
            </w:pPr>
            <w:r>
              <w:t>-</w:t>
            </w:r>
          </w:p>
        </w:tc>
        <w:tc>
          <w:tcPr>
            <w:tcW w:w="988" w:type="dxa"/>
            <w:gridSpan w:val="2"/>
          </w:tcPr>
          <w:p w:rsidR="00B161BB" w:rsidRDefault="00B161BB" w:rsidP="00483F7E">
            <w:pPr>
              <w:jc w:val="center"/>
            </w:pPr>
            <w:r>
              <w:t>-</w:t>
            </w:r>
          </w:p>
        </w:tc>
        <w:tc>
          <w:tcPr>
            <w:tcW w:w="989" w:type="dxa"/>
          </w:tcPr>
          <w:p w:rsidR="00B161BB" w:rsidRDefault="00B161BB" w:rsidP="00483F7E">
            <w:pPr>
              <w:jc w:val="center"/>
            </w:pPr>
            <w:r>
              <w:t>-</w:t>
            </w:r>
          </w:p>
        </w:tc>
        <w:tc>
          <w:tcPr>
            <w:tcW w:w="1827" w:type="dxa"/>
            <w:gridSpan w:val="2"/>
            <w:vMerge/>
          </w:tcPr>
          <w:p w:rsidR="00B161BB" w:rsidRPr="00084E25" w:rsidRDefault="00B161BB" w:rsidP="00E16999">
            <w:pPr>
              <w:snapToGrid w:val="0"/>
              <w:jc w:val="both"/>
            </w:pPr>
          </w:p>
        </w:tc>
        <w:tc>
          <w:tcPr>
            <w:tcW w:w="1797" w:type="dxa"/>
            <w:gridSpan w:val="2"/>
            <w:vMerge/>
          </w:tcPr>
          <w:p w:rsidR="00B161BB" w:rsidRPr="00084E25" w:rsidRDefault="00B161BB" w:rsidP="00E16999">
            <w:pPr>
              <w:snapToGrid w:val="0"/>
              <w:jc w:val="center"/>
            </w:pPr>
          </w:p>
        </w:tc>
      </w:tr>
      <w:tr w:rsidR="00A251EB" w:rsidRPr="00084E25" w:rsidTr="00C2220C">
        <w:trPr>
          <w:gridAfter w:val="1"/>
          <w:wAfter w:w="284" w:type="dxa"/>
        </w:trPr>
        <w:tc>
          <w:tcPr>
            <w:tcW w:w="15026" w:type="dxa"/>
            <w:gridSpan w:val="19"/>
          </w:tcPr>
          <w:p w:rsidR="00A251EB" w:rsidRPr="00084E25" w:rsidRDefault="00A251EB" w:rsidP="00A87940">
            <w:pPr>
              <w:snapToGrid w:val="0"/>
              <w:jc w:val="center"/>
            </w:pPr>
          </w:p>
        </w:tc>
      </w:tr>
      <w:tr w:rsidR="00A251EB" w:rsidRPr="00084E25" w:rsidTr="00C2220C">
        <w:trPr>
          <w:gridAfter w:val="1"/>
          <w:wAfter w:w="284" w:type="dxa"/>
        </w:trPr>
        <w:tc>
          <w:tcPr>
            <w:tcW w:w="710" w:type="dxa"/>
          </w:tcPr>
          <w:p w:rsidR="00A251EB" w:rsidRPr="009C6CC7" w:rsidRDefault="00A251EB" w:rsidP="00A87940">
            <w:pPr>
              <w:snapToGrid w:val="0"/>
              <w:jc w:val="center"/>
              <w:rPr>
                <w:b/>
              </w:rPr>
            </w:pPr>
            <w:r w:rsidRPr="009C6CC7">
              <w:rPr>
                <w:b/>
                <w:sz w:val="22"/>
                <w:szCs w:val="22"/>
              </w:rPr>
              <w:t>6</w:t>
            </w:r>
          </w:p>
        </w:tc>
        <w:tc>
          <w:tcPr>
            <w:tcW w:w="14316" w:type="dxa"/>
            <w:gridSpan w:val="18"/>
          </w:tcPr>
          <w:p w:rsidR="00C2220C" w:rsidRPr="00C2220C" w:rsidRDefault="00A251EB"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Цель</w:t>
            </w:r>
          </w:p>
        </w:tc>
        <w:tc>
          <w:tcPr>
            <w:tcW w:w="11623" w:type="dxa"/>
            <w:gridSpan w:val="16"/>
          </w:tcPr>
          <w:p w:rsidR="00A251EB" w:rsidRDefault="00A251EB"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251EB" w:rsidRPr="00084E25" w:rsidRDefault="00A251EB" w:rsidP="00A87940">
            <w:pPr>
              <w:snapToGrid w:val="0"/>
            </w:pPr>
            <w:r w:rsidRPr="00084E25">
              <w:rPr>
                <w:sz w:val="22"/>
                <w:szCs w:val="22"/>
              </w:rPr>
              <w:t xml:space="preserve"> Белоглинского сельского поселения Белоглинского района</w:t>
            </w:r>
          </w:p>
        </w:tc>
      </w:tr>
      <w:tr w:rsidR="00A251EB" w:rsidRPr="00084E25" w:rsidTr="00C2220C">
        <w:trPr>
          <w:gridAfter w:val="1"/>
          <w:wAfter w:w="284" w:type="dxa"/>
        </w:trPr>
        <w:tc>
          <w:tcPr>
            <w:tcW w:w="710" w:type="dxa"/>
            <w:vMerge/>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Задача</w:t>
            </w:r>
          </w:p>
        </w:tc>
        <w:tc>
          <w:tcPr>
            <w:tcW w:w="11623" w:type="dxa"/>
            <w:gridSpan w:val="16"/>
          </w:tcPr>
          <w:p w:rsidR="00A251EB" w:rsidRPr="00084E25" w:rsidRDefault="00A251EB"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Pr="00084E25" w:rsidRDefault="00A251EB" w:rsidP="00A87940">
            <w:pPr>
              <w:snapToGrid w:val="0"/>
              <w:jc w:val="center"/>
            </w:pPr>
            <w:r>
              <w:rPr>
                <w:sz w:val="22"/>
                <w:szCs w:val="22"/>
              </w:rPr>
              <w:t>6.1.</w:t>
            </w:r>
          </w:p>
        </w:tc>
        <w:tc>
          <w:tcPr>
            <w:tcW w:w="2693" w:type="dxa"/>
            <w:gridSpan w:val="2"/>
            <w:vMerge w:val="restart"/>
          </w:tcPr>
          <w:p w:rsidR="00A251EB" w:rsidRPr="00084E25" w:rsidRDefault="00A251EB"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C6660F" w:rsidP="00483F7E">
            <w:pPr>
              <w:snapToGrid w:val="0"/>
              <w:jc w:val="center"/>
            </w:pPr>
            <w:r>
              <w:rPr>
                <w:sz w:val="22"/>
                <w:szCs w:val="22"/>
              </w:rPr>
              <w:t>393,0</w:t>
            </w:r>
          </w:p>
        </w:tc>
        <w:tc>
          <w:tcPr>
            <w:tcW w:w="996" w:type="dxa"/>
            <w:gridSpan w:val="2"/>
          </w:tcPr>
          <w:p w:rsidR="00A251EB" w:rsidRPr="00084E25" w:rsidRDefault="00C6660F" w:rsidP="00483F7E">
            <w:pPr>
              <w:snapToGrid w:val="0"/>
              <w:jc w:val="center"/>
            </w:pPr>
            <w:r>
              <w:rPr>
                <w:sz w:val="22"/>
                <w:szCs w:val="22"/>
              </w:rPr>
              <w:t>393,0</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val="restart"/>
          </w:tcPr>
          <w:p w:rsidR="00A251EB" w:rsidRPr="00084E25" w:rsidRDefault="00A251EB"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A251EB" w:rsidRPr="00084E25" w:rsidRDefault="00A251EB"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местный  бюджет</w:t>
            </w:r>
          </w:p>
        </w:tc>
        <w:tc>
          <w:tcPr>
            <w:tcW w:w="995" w:type="dxa"/>
          </w:tcPr>
          <w:p w:rsidR="00A251EB" w:rsidRPr="00084E25" w:rsidRDefault="00A251EB" w:rsidP="00A87940">
            <w:pPr>
              <w:snapToGrid w:val="0"/>
              <w:jc w:val="center"/>
            </w:pPr>
            <w:r>
              <w:rPr>
                <w:sz w:val="22"/>
                <w:szCs w:val="22"/>
              </w:rPr>
              <w:t>-</w:t>
            </w:r>
          </w:p>
        </w:tc>
        <w:tc>
          <w:tcPr>
            <w:tcW w:w="996" w:type="dxa"/>
            <w:gridSpan w:val="2"/>
          </w:tcPr>
          <w:p w:rsidR="00A251EB" w:rsidRPr="00084E25" w:rsidRDefault="00A251EB" w:rsidP="00A87940">
            <w:pPr>
              <w:snapToGrid w:val="0"/>
              <w:jc w:val="center"/>
            </w:pPr>
            <w:r>
              <w:rPr>
                <w:sz w:val="22"/>
                <w:szCs w:val="22"/>
              </w:rPr>
              <w:t>-</w:t>
            </w:r>
          </w:p>
        </w:tc>
        <w:tc>
          <w:tcPr>
            <w:tcW w:w="996" w:type="dxa"/>
            <w:gridSpan w:val="2"/>
          </w:tcPr>
          <w:p w:rsidR="00A251EB" w:rsidRPr="00BA0D28" w:rsidRDefault="00A251EB" w:rsidP="00A87940">
            <w:pPr>
              <w:snapToGrid w:val="0"/>
              <w:jc w:val="center"/>
            </w:pPr>
            <w:r>
              <w:rPr>
                <w:sz w:val="22"/>
                <w:szCs w:val="22"/>
              </w:rPr>
              <w:t>-</w:t>
            </w:r>
          </w:p>
        </w:tc>
        <w:tc>
          <w:tcPr>
            <w:tcW w:w="992" w:type="dxa"/>
            <w:gridSpan w:val="2"/>
          </w:tcPr>
          <w:p w:rsidR="00A251EB" w:rsidRPr="00084E25" w:rsidRDefault="00A251EB" w:rsidP="00A87940">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Pr>
                <w:sz w:val="22"/>
                <w:szCs w:val="22"/>
              </w:rPr>
              <w:t>районный бюджет</w:t>
            </w:r>
          </w:p>
        </w:tc>
        <w:tc>
          <w:tcPr>
            <w:tcW w:w="995" w:type="dxa"/>
          </w:tcPr>
          <w:p w:rsidR="00A251EB" w:rsidRPr="00084E25" w:rsidRDefault="00C6660F" w:rsidP="00483F7E">
            <w:pPr>
              <w:snapToGrid w:val="0"/>
              <w:jc w:val="center"/>
            </w:pPr>
            <w:r>
              <w:rPr>
                <w:sz w:val="22"/>
                <w:szCs w:val="22"/>
              </w:rPr>
              <w:t>393,0</w:t>
            </w:r>
          </w:p>
        </w:tc>
        <w:tc>
          <w:tcPr>
            <w:tcW w:w="996" w:type="dxa"/>
            <w:gridSpan w:val="2"/>
          </w:tcPr>
          <w:p w:rsidR="00A251EB" w:rsidRPr="00084E25" w:rsidRDefault="00C6660F" w:rsidP="00483F7E">
            <w:pPr>
              <w:snapToGrid w:val="0"/>
              <w:jc w:val="center"/>
            </w:pPr>
            <w:r>
              <w:rPr>
                <w:sz w:val="22"/>
                <w:szCs w:val="22"/>
              </w:rPr>
              <w:t>393,0</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317"/>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2678"/>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Tr="00C2220C">
        <w:trPr>
          <w:gridAfter w:val="1"/>
          <w:wAfter w:w="284" w:type="dxa"/>
          <w:trHeight w:val="315"/>
        </w:trPr>
        <w:tc>
          <w:tcPr>
            <w:tcW w:w="710" w:type="dxa"/>
            <w:vMerge w:val="restart"/>
          </w:tcPr>
          <w:p w:rsidR="00A251EB" w:rsidRDefault="00A251EB" w:rsidP="00A87940">
            <w:r>
              <w:rPr>
                <w:sz w:val="22"/>
                <w:szCs w:val="22"/>
              </w:rPr>
              <w:t>6.1.1</w:t>
            </w:r>
          </w:p>
        </w:tc>
        <w:tc>
          <w:tcPr>
            <w:tcW w:w="2693" w:type="dxa"/>
            <w:gridSpan w:val="2"/>
            <w:vMerge w:val="restart"/>
          </w:tcPr>
          <w:p w:rsidR="00A251EB" w:rsidRDefault="00A251EB" w:rsidP="00A87940">
            <w:r>
              <w:rPr>
                <w:sz w:val="22"/>
                <w:szCs w:val="22"/>
              </w:rPr>
              <w:t>Прочие мероприятия</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val="restart"/>
          </w:tcPr>
          <w:p w:rsidR="00A251EB" w:rsidRDefault="00A251EB" w:rsidP="00A87940"/>
        </w:tc>
        <w:tc>
          <w:tcPr>
            <w:tcW w:w="1791" w:type="dxa"/>
            <w:vMerge w:val="restart"/>
          </w:tcPr>
          <w:p w:rsidR="00A251EB" w:rsidRDefault="00A251EB" w:rsidP="00A87940"/>
        </w:tc>
      </w:tr>
      <w:tr w:rsidR="00A251EB" w:rsidTr="00C2220C">
        <w:trPr>
          <w:gridAfter w:val="1"/>
          <w:wAfter w:w="284" w:type="dxa"/>
          <w:trHeight w:val="304"/>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местный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65"/>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7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87"/>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49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Pr="001A3FF4">
        <w:rPr>
          <w:sz w:val="28"/>
          <w:szCs w:val="28"/>
        </w:rPr>
        <w:t xml:space="preserve"> </w:t>
      </w:r>
      <w:r w:rsidR="00F677E6">
        <w:rPr>
          <w:sz w:val="28"/>
          <w:szCs w:val="28"/>
        </w:rPr>
        <w:t>30 254,5</w:t>
      </w:r>
      <w:r w:rsidR="00F677E6"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677E6">
        <w:rPr>
          <w:rFonts w:ascii="Times New Roman" w:hAnsi="Times New Roman" w:cs="Times New Roman"/>
          <w:sz w:val="28"/>
          <w:szCs w:val="28"/>
        </w:rPr>
        <w:t>30 254,5</w:t>
      </w:r>
      <w:r w:rsidR="00F677E6" w:rsidRPr="00153D9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w:t>
      </w:r>
      <w:proofErr w:type="gramStart"/>
      <w:r w:rsidRPr="0068643A">
        <w:rPr>
          <w:spacing w:val="-1"/>
          <w:sz w:val="28"/>
          <w:szCs w:val="28"/>
        </w:rPr>
        <w:t>о-</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gramStart"/>
            <w:r w:rsidRPr="0068643A">
              <w:t>п</w:t>
            </w:r>
            <w:proofErr w:type="gramEnd"/>
            <w:r w:rsidRPr="0068643A">
              <w:t>/п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gramStart"/>
            <w:r w:rsidRPr="0068643A">
              <w:t>п</w:t>
            </w:r>
            <w:proofErr w:type="gramEnd"/>
            <w:r w:rsidRPr="0068643A">
              <w:t>/п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890D66" w:rsidRPr="0068643A" w:rsidTr="00890D66">
        <w:trPr>
          <w:trHeight w:val="300"/>
        </w:trPr>
        <w:tc>
          <w:tcPr>
            <w:tcW w:w="709"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1.</w:t>
            </w:r>
          </w:p>
        </w:tc>
        <w:tc>
          <w:tcPr>
            <w:tcW w:w="1804" w:type="dxa"/>
            <w:vMerge w:val="restart"/>
            <w:tcBorders>
              <w:left w:val="single" w:sz="4" w:space="0" w:color="auto"/>
              <w:right w:val="single" w:sz="4" w:space="0" w:color="auto"/>
            </w:tcBorders>
          </w:tcPr>
          <w:p w:rsidR="00890D66" w:rsidRPr="0068643A" w:rsidRDefault="00890D66"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C6660F" w:rsidP="00A87940">
            <w:pPr>
              <w:jc w:val="center"/>
            </w:pPr>
            <w:r>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4334E3" w:rsidRDefault="00C6660F"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C6660F"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C6660F" w:rsidP="00A87940">
            <w:pPr>
              <w:jc w:val="center"/>
            </w:pPr>
            <w:r>
              <w:t>-</w:t>
            </w:r>
          </w:p>
        </w:tc>
        <w:tc>
          <w:tcPr>
            <w:tcW w:w="851" w:type="dxa"/>
            <w:gridSpan w:val="2"/>
            <w:tcBorders>
              <w:top w:val="single" w:sz="4" w:space="0" w:color="auto"/>
              <w:left w:val="single" w:sz="4" w:space="0" w:color="auto"/>
              <w:right w:val="single" w:sz="4" w:space="0" w:color="auto"/>
            </w:tcBorders>
          </w:tcPr>
          <w:p w:rsidR="00890D66" w:rsidRPr="0068643A" w:rsidRDefault="00C6660F" w:rsidP="00A87940">
            <w:pPr>
              <w:jc w:val="center"/>
            </w:pPr>
            <w:r>
              <w:t>-</w:t>
            </w:r>
          </w:p>
        </w:tc>
        <w:tc>
          <w:tcPr>
            <w:tcW w:w="850" w:type="dxa"/>
            <w:gridSpan w:val="2"/>
            <w:tcBorders>
              <w:top w:val="single" w:sz="4" w:space="0" w:color="auto"/>
              <w:left w:val="single" w:sz="4" w:space="0" w:color="auto"/>
              <w:right w:val="single" w:sz="4" w:space="0" w:color="auto"/>
            </w:tcBorders>
          </w:tcPr>
          <w:p w:rsidR="00890D66" w:rsidRPr="0068643A" w:rsidRDefault="00C6660F" w:rsidP="00A87940">
            <w:pPr>
              <w:jc w:val="center"/>
            </w:pPr>
            <w:r>
              <w:t>-</w:t>
            </w:r>
          </w:p>
        </w:tc>
        <w:tc>
          <w:tcPr>
            <w:tcW w:w="1966"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rPr>
          <w:trHeight w:val="270"/>
        </w:trPr>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C6660F" w:rsidP="00F3680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1" w:type="dxa"/>
            <w:gridSpan w:val="2"/>
            <w:tcBorders>
              <w:left w:val="single" w:sz="4" w:space="0" w:color="auto"/>
              <w:right w:val="single" w:sz="4" w:space="0" w:color="auto"/>
            </w:tcBorders>
          </w:tcPr>
          <w:p w:rsidR="004334E3" w:rsidRPr="0068643A" w:rsidRDefault="00C6660F" w:rsidP="00F36800">
            <w:pPr>
              <w:jc w:val="center"/>
            </w:pPr>
            <w:r>
              <w:t>-</w:t>
            </w:r>
          </w:p>
        </w:tc>
        <w:tc>
          <w:tcPr>
            <w:tcW w:w="850" w:type="dxa"/>
            <w:gridSpan w:val="2"/>
            <w:tcBorders>
              <w:left w:val="single" w:sz="4" w:space="0" w:color="auto"/>
              <w:right w:val="single" w:sz="4" w:space="0" w:color="auto"/>
            </w:tcBorders>
          </w:tcPr>
          <w:p w:rsidR="004334E3" w:rsidRPr="0068643A" w:rsidRDefault="00C6660F" w:rsidP="00F36800">
            <w:pPr>
              <w:jc w:val="center"/>
            </w:pPr>
            <w:r>
              <w:t>-</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rPr>
          <w:trHeight w:val="270"/>
        </w:trPr>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r w:rsidR="004334E3" w:rsidRPr="0068643A" w:rsidTr="00890D66">
        <w:trPr>
          <w:trHeight w:val="333"/>
        </w:trPr>
        <w:tc>
          <w:tcPr>
            <w:tcW w:w="709" w:type="dxa"/>
            <w:vMerge w:val="restart"/>
            <w:tcBorders>
              <w:top w:val="single" w:sz="4" w:space="0" w:color="auto"/>
              <w:left w:val="single" w:sz="4" w:space="0" w:color="auto"/>
              <w:right w:val="single" w:sz="4" w:space="0" w:color="auto"/>
            </w:tcBorders>
          </w:tcPr>
          <w:p w:rsidR="004334E3" w:rsidRPr="0068643A" w:rsidRDefault="004334E3" w:rsidP="00A87940">
            <w:pPr>
              <w:jc w:val="center"/>
            </w:pPr>
          </w:p>
        </w:tc>
        <w:tc>
          <w:tcPr>
            <w:tcW w:w="1804" w:type="dxa"/>
            <w:vMerge w:val="restart"/>
            <w:tcBorders>
              <w:left w:val="single" w:sz="4" w:space="0" w:color="auto"/>
              <w:right w:val="single" w:sz="4" w:space="0" w:color="auto"/>
            </w:tcBorders>
          </w:tcPr>
          <w:p w:rsidR="004334E3" w:rsidRPr="0068643A" w:rsidRDefault="004334E3"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C6660F" w:rsidP="00F3680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1" w:type="dxa"/>
            <w:gridSpan w:val="2"/>
            <w:tcBorders>
              <w:top w:val="single" w:sz="4" w:space="0" w:color="auto"/>
              <w:left w:val="single" w:sz="4" w:space="0" w:color="auto"/>
              <w:right w:val="single" w:sz="4" w:space="0" w:color="auto"/>
            </w:tcBorders>
          </w:tcPr>
          <w:p w:rsidR="004334E3" w:rsidRPr="0068643A" w:rsidRDefault="00C6660F" w:rsidP="00F36800">
            <w:pPr>
              <w:jc w:val="center"/>
            </w:pPr>
            <w:r>
              <w:t>-</w:t>
            </w:r>
          </w:p>
        </w:tc>
        <w:tc>
          <w:tcPr>
            <w:tcW w:w="850" w:type="dxa"/>
            <w:gridSpan w:val="2"/>
            <w:tcBorders>
              <w:top w:val="single" w:sz="4" w:space="0" w:color="auto"/>
              <w:left w:val="single" w:sz="4" w:space="0" w:color="auto"/>
              <w:right w:val="single" w:sz="4" w:space="0" w:color="auto"/>
            </w:tcBorders>
          </w:tcPr>
          <w:p w:rsidR="004334E3" w:rsidRPr="0068643A" w:rsidRDefault="00C6660F" w:rsidP="00F36800">
            <w:pPr>
              <w:jc w:val="center"/>
            </w:pPr>
            <w:r>
              <w:t>-</w:t>
            </w:r>
          </w:p>
        </w:tc>
        <w:tc>
          <w:tcPr>
            <w:tcW w:w="1966"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C6660F" w:rsidP="00F3680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C6660F" w:rsidP="00F36800">
            <w:pPr>
              <w:jc w:val="center"/>
            </w:pPr>
            <w:r>
              <w:t>-</w:t>
            </w:r>
          </w:p>
        </w:tc>
        <w:tc>
          <w:tcPr>
            <w:tcW w:w="851" w:type="dxa"/>
            <w:gridSpan w:val="2"/>
            <w:tcBorders>
              <w:left w:val="single" w:sz="4" w:space="0" w:color="auto"/>
              <w:right w:val="single" w:sz="4" w:space="0" w:color="auto"/>
            </w:tcBorders>
          </w:tcPr>
          <w:p w:rsidR="004334E3" w:rsidRPr="0068643A" w:rsidRDefault="00C6660F" w:rsidP="00F36800">
            <w:pPr>
              <w:jc w:val="center"/>
            </w:pPr>
            <w:r>
              <w:t>-</w:t>
            </w:r>
          </w:p>
        </w:tc>
        <w:tc>
          <w:tcPr>
            <w:tcW w:w="850" w:type="dxa"/>
            <w:gridSpan w:val="2"/>
            <w:tcBorders>
              <w:left w:val="single" w:sz="4" w:space="0" w:color="auto"/>
              <w:right w:val="single" w:sz="4" w:space="0" w:color="auto"/>
            </w:tcBorders>
          </w:tcPr>
          <w:p w:rsidR="004334E3" w:rsidRPr="0068643A" w:rsidRDefault="00C6660F" w:rsidP="00F36800">
            <w:pPr>
              <w:jc w:val="center"/>
            </w:pPr>
            <w:r>
              <w:t>-</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Pr="0068643A">
        <w:rPr>
          <w:sz w:val="28"/>
          <w:szCs w:val="28"/>
        </w:rPr>
        <w:t>тыс. рублей, в том числе:</w:t>
      </w:r>
    </w:p>
    <w:p w:rsidR="00F82669" w:rsidRPr="00813011" w:rsidRDefault="00F82669" w:rsidP="00F82669">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C666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F82669"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C6660F">
        <w:rPr>
          <w:rFonts w:ascii="Times New Roman" w:hAnsi="Times New Roman" w:cs="Times New Roman"/>
          <w:sz w:val="28"/>
          <w:szCs w:val="28"/>
        </w:rPr>
        <w:t xml:space="preserve">         </w:t>
      </w:r>
      <w:r w:rsidR="004334E3">
        <w:rPr>
          <w:rFonts w:ascii="Times New Roman" w:hAnsi="Times New Roman" w:cs="Times New Roman"/>
          <w:sz w:val="28"/>
          <w:szCs w:val="28"/>
        </w:rPr>
        <w:t xml:space="preserve">  </w:t>
      </w:r>
      <w:r w:rsidR="004334E3" w:rsidRPr="00813011">
        <w:rPr>
          <w:rFonts w:ascii="Times New Roman" w:hAnsi="Times New Roman" w:cs="Times New Roman"/>
          <w:sz w:val="28"/>
          <w:szCs w:val="28"/>
        </w:rPr>
        <w:t xml:space="preserve"> тыс. рублей</w:t>
      </w:r>
    </w:p>
    <w:p w:rsidR="00F82669"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sidR="004334E3">
        <w:rPr>
          <w:rFonts w:ascii="Times New Roman" w:hAnsi="Times New Roman" w:cs="Times New Roman"/>
          <w:sz w:val="28"/>
          <w:szCs w:val="28"/>
        </w:rPr>
        <w:t xml:space="preserve">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sidR="004334E3">
        <w:rPr>
          <w:rFonts w:ascii="Times New Roman" w:hAnsi="Times New Roman" w:cs="Times New Roman"/>
          <w:sz w:val="28"/>
          <w:szCs w:val="28"/>
        </w:rPr>
        <w:t xml:space="preserve">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C6660F">
        <w:rPr>
          <w:rFonts w:ascii="Times New Roman" w:hAnsi="Times New Roman" w:cs="Times New Roman"/>
          <w:sz w:val="28"/>
          <w:szCs w:val="28"/>
        </w:rPr>
        <w:t xml:space="preserve">         </w:t>
      </w:r>
      <w:r w:rsidR="004334E3">
        <w:rPr>
          <w:rFonts w:ascii="Times New Roman" w:hAnsi="Times New Roman" w:cs="Times New Roman"/>
          <w:sz w:val="28"/>
          <w:szCs w:val="28"/>
        </w:rPr>
        <w:t xml:space="preserve">  </w:t>
      </w:r>
      <w:r w:rsidR="004334E3" w:rsidRPr="00813011">
        <w:rPr>
          <w:rFonts w:ascii="Times New Roman" w:hAnsi="Times New Roman" w:cs="Times New Roman"/>
          <w:sz w:val="28"/>
          <w:szCs w:val="28"/>
        </w:rPr>
        <w:t xml:space="preserve">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lastRenderedPageBreak/>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CD5D4F" w:rsidRPr="00CD5D4F">
              <w:rPr>
                <w:rFonts w:ascii="Times New Roman" w:hAnsi="Times New Roman" w:cs="Times New Roman"/>
                <w:sz w:val="28"/>
                <w:szCs w:val="28"/>
              </w:rPr>
              <w:t>10186,3</w:t>
            </w:r>
            <w:r w:rsidR="00653355">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 </w:t>
            </w:r>
            <w:r w:rsidR="00CD5D4F" w:rsidRPr="00CD5D4F">
              <w:rPr>
                <w:rFonts w:ascii="Times New Roman" w:hAnsi="Times New Roman" w:cs="Times New Roman"/>
                <w:sz w:val="28"/>
                <w:szCs w:val="28"/>
              </w:rPr>
              <w:t>10186,3</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970"/>
        <w:gridCol w:w="992"/>
        <w:gridCol w:w="1014"/>
        <w:gridCol w:w="993"/>
        <w:gridCol w:w="1701"/>
        <w:gridCol w:w="1984"/>
      </w:tblGrid>
      <w:tr w:rsidR="00583FBD" w:rsidRPr="00EA53B3" w:rsidTr="00583FB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103"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984"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5D4F">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970"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984"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5D4F">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970"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984"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583FBD" w:rsidRPr="00EA53B3" w:rsidTr="00CD5D4F">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w:t>
            </w:r>
          </w:p>
        </w:tc>
        <w:tc>
          <w:tcPr>
            <w:tcW w:w="2759" w:type="dxa"/>
            <w:vMerge w:val="restart"/>
            <w:shd w:val="clear" w:color="auto" w:fill="auto"/>
          </w:tcPr>
          <w:p w:rsidR="00583FBD" w:rsidRPr="00EA53B3" w:rsidRDefault="00583FB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583FBD" w:rsidRPr="00EA53B3" w:rsidRDefault="00583FBD" w:rsidP="00583FBD">
            <w:pPr>
              <w:ind w:right="-142"/>
              <w:rPr>
                <w:sz w:val="28"/>
                <w:szCs w:val="28"/>
              </w:rPr>
            </w:pPr>
          </w:p>
          <w:p w:rsidR="00583FBD" w:rsidRPr="00EA53B3" w:rsidRDefault="00583FBD" w:rsidP="00583FBD">
            <w:pPr>
              <w:ind w:right="-142"/>
              <w:rPr>
                <w:sz w:val="28"/>
                <w:szCs w:val="28"/>
              </w:rPr>
            </w:pPr>
            <w:r w:rsidRPr="00EA53B3">
              <w:rPr>
                <w:sz w:val="28"/>
                <w:szCs w:val="28"/>
              </w:rPr>
              <w:t>в том числе</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CD5D4F" w:rsidP="00583FBD">
            <w:pPr>
              <w:jc w:val="center"/>
              <w:rPr>
                <w:sz w:val="28"/>
                <w:szCs w:val="28"/>
              </w:rPr>
            </w:pPr>
            <w:r>
              <w:rPr>
                <w:sz w:val="28"/>
                <w:szCs w:val="28"/>
              </w:rPr>
              <w:t>10186,3</w:t>
            </w:r>
          </w:p>
        </w:tc>
        <w:tc>
          <w:tcPr>
            <w:tcW w:w="1134" w:type="dxa"/>
            <w:shd w:val="clear" w:color="auto" w:fill="auto"/>
            <w:vAlign w:val="bottom"/>
          </w:tcPr>
          <w:p w:rsidR="00583FBD" w:rsidRPr="00EA53B3" w:rsidRDefault="00CD5D4F" w:rsidP="00583FBD">
            <w:pPr>
              <w:jc w:val="center"/>
              <w:rPr>
                <w:sz w:val="28"/>
                <w:szCs w:val="28"/>
              </w:rPr>
            </w:pPr>
            <w:r>
              <w:rPr>
                <w:sz w:val="28"/>
                <w:szCs w:val="28"/>
              </w:rPr>
              <w:t>10186,3</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tcPr>
          <w:p w:rsidR="00583FBD" w:rsidRPr="00EA53B3" w:rsidRDefault="00CD5D4F" w:rsidP="00CD5D4F">
            <w:pPr>
              <w:tabs>
                <w:tab w:val="left" w:pos="2145"/>
              </w:tabs>
              <w:snapToGrid w:val="0"/>
              <w:jc w:val="center"/>
              <w:rPr>
                <w:sz w:val="28"/>
                <w:szCs w:val="28"/>
              </w:rPr>
            </w:pPr>
            <w:r>
              <w:rPr>
                <w:sz w:val="28"/>
                <w:szCs w:val="28"/>
              </w:rPr>
              <w:t>-</w:t>
            </w:r>
          </w:p>
        </w:tc>
        <w:tc>
          <w:tcPr>
            <w:tcW w:w="993" w:type="dxa"/>
          </w:tcPr>
          <w:p w:rsidR="00583FBD" w:rsidRPr="00EA53B3" w:rsidRDefault="00CD5D4F" w:rsidP="00CD5D4F">
            <w:pPr>
              <w:tabs>
                <w:tab w:val="left" w:pos="2145"/>
              </w:tabs>
              <w:snapToGrid w:val="0"/>
              <w:jc w:val="center"/>
              <w:rPr>
                <w:sz w:val="28"/>
                <w:szCs w:val="28"/>
              </w:rPr>
            </w:pPr>
            <w:r>
              <w:rPr>
                <w:sz w:val="28"/>
                <w:szCs w:val="28"/>
              </w:rPr>
              <w:t>-</w:t>
            </w:r>
          </w:p>
        </w:tc>
        <w:tc>
          <w:tcPr>
            <w:tcW w:w="1701" w:type="dxa"/>
            <w:vMerge w:val="restart"/>
            <w:shd w:val="clear" w:color="auto" w:fill="auto"/>
          </w:tcPr>
          <w:p w:rsidR="00583FBD" w:rsidRPr="00EA53B3" w:rsidRDefault="00583FB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984" w:type="dxa"/>
            <w:vMerge w:val="restart"/>
            <w:shd w:val="clear" w:color="auto" w:fill="auto"/>
          </w:tcPr>
          <w:p w:rsidR="00583FBD" w:rsidRPr="00EA53B3" w:rsidRDefault="00583FB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583FBD" w:rsidRPr="00EA53B3" w:rsidRDefault="00583FBD" w:rsidP="00583FBD">
            <w:pPr>
              <w:pStyle w:val="a3"/>
              <w:rPr>
                <w:color w:val="auto"/>
                <w:szCs w:val="28"/>
                <w:lang w:val="ru-RU"/>
              </w:rPr>
            </w:pPr>
          </w:p>
        </w:tc>
      </w:tr>
      <w:tr w:rsidR="00583FBD" w:rsidRPr="00EA53B3" w:rsidTr="00CD5D4F">
        <w:trPr>
          <w:trHeight w:val="44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CD5D4F" w:rsidP="00583FBD">
            <w:pPr>
              <w:jc w:val="center"/>
              <w:rPr>
                <w:sz w:val="28"/>
                <w:szCs w:val="28"/>
              </w:rPr>
            </w:pPr>
            <w:r>
              <w:rPr>
                <w:sz w:val="28"/>
                <w:szCs w:val="28"/>
              </w:rPr>
              <w:t>10186,3</w:t>
            </w:r>
          </w:p>
        </w:tc>
        <w:tc>
          <w:tcPr>
            <w:tcW w:w="1134" w:type="dxa"/>
            <w:shd w:val="clear" w:color="auto" w:fill="auto"/>
            <w:vAlign w:val="bottom"/>
          </w:tcPr>
          <w:p w:rsidR="00583FBD" w:rsidRPr="00EA53B3" w:rsidRDefault="00CD5D4F" w:rsidP="00583FBD">
            <w:pPr>
              <w:jc w:val="center"/>
              <w:rPr>
                <w:sz w:val="28"/>
                <w:szCs w:val="28"/>
              </w:rPr>
            </w:pPr>
            <w:r>
              <w:rPr>
                <w:sz w:val="28"/>
                <w:szCs w:val="28"/>
              </w:rPr>
              <w:t>10186,3</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vAlign w:val="bottom"/>
          </w:tcPr>
          <w:p w:rsidR="00583FBD" w:rsidRPr="00EA53B3" w:rsidRDefault="00CD5D4F" w:rsidP="008E4269">
            <w:pPr>
              <w:tabs>
                <w:tab w:val="left" w:pos="2145"/>
              </w:tabs>
              <w:snapToGrid w:val="0"/>
              <w:jc w:val="center"/>
              <w:rPr>
                <w:sz w:val="28"/>
                <w:szCs w:val="28"/>
              </w:rPr>
            </w:pPr>
            <w:r>
              <w:rPr>
                <w:sz w:val="28"/>
                <w:szCs w:val="28"/>
              </w:rPr>
              <w:t>-</w:t>
            </w:r>
          </w:p>
        </w:tc>
        <w:tc>
          <w:tcPr>
            <w:tcW w:w="993" w:type="dxa"/>
            <w:vAlign w:val="bottom"/>
          </w:tcPr>
          <w:p w:rsidR="00583FBD" w:rsidRPr="00EA53B3" w:rsidRDefault="00CD5D4F" w:rsidP="008E4269">
            <w:pPr>
              <w:tabs>
                <w:tab w:val="left" w:pos="2145"/>
              </w:tabs>
              <w:snapToGrid w:val="0"/>
              <w:jc w:val="center"/>
              <w:rPr>
                <w:sz w:val="28"/>
                <w:szCs w:val="28"/>
              </w:rPr>
            </w:pPr>
            <w:r>
              <w:rPr>
                <w:sz w:val="28"/>
                <w:szCs w:val="28"/>
              </w:rPr>
              <w:t>-</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center"/>
              <w:rPr>
                <w:sz w:val="28"/>
                <w:szCs w:val="28"/>
              </w:rPr>
            </w:pPr>
          </w:p>
        </w:tc>
      </w:tr>
      <w:tr w:rsidR="00483F7E" w:rsidRPr="00EA53B3" w:rsidTr="00CD5D4F">
        <w:trPr>
          <w:trHeight w:val="395"/>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краевой бюджет</w:t>
            </w:r>
          </w:p>
        </w:tc>
        <w:tc>
          <w:tcPr>
            <w:tcW w:w="1204" w:type="dxa"/>
            <w:shd w:val="clear" w:color="auto" w:fill="auto"/>
            <w:vAlign w:val="bottom"/>
          </w:tcPr>
          <w:p w:rsidR="00483F7E" w:rsidRPr="00EA53B3" w:rsidRDefault="00483F7E" w:rsidP="00583FBD">
            <w:pPr>
              <w:jc w:val="center"/>
              <w:rPr>
                <w:sz w:val="28"/>
                <w:szCs w:val="28"/>
              </w:rPr>
            </w:pPr>
            <w:r>
              <w:rPr>
                <w:sz w:val="28"/>
                <w:szCs w:val="28"/>
              </w:rPr>
              <w:t>-</w:t>
            </w:r>
          </w:p>
        </w:tc>
        <w:tc>
          <w:tcPr>
            <w:tcW w:w="113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70"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CD5D4F">
        <w:trPr>
          <w:trHeight w:val="108"/>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федеральный бюджет</w:t>
            </w:r>
          </w:p>
        </w:tc>
        <w:tc>
          <w:tcPr>
            <w:tcW w:w="120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3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70"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CD5D4F">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Default="00483F7E" w:rsidP="00583FBD">
            <w:pPr>
              <w:rPr>
                <w:sz w:val="28"/>
                <w:szCs w:val="28"/>
              </w:rPr>
            </w:pPr>
          </w:p>
          <w:p w:rsidR="00483F7E" w:rsidRDefault="00483F7E" w:rsidP="00583FBD">
            <w:pPr>
              <w:rPr>
                <w:sz w:val="28"/>
                <w:szCs w:val="28"/>
              </w:rPr>
            </w:pPr>
          </w:p>
          <w:p w:rsidR="00483F7E" w:rsidRPr="00EA53B3" w:rsidRDefault="00483F7E"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483F7E" w:rsidRPr="00B606EF" w:rsidRDefault="00483F7E" w:rsidP="00583FBD">
            <w:pPr>
              <w:jc w:val="center"/>
              <w:rPr>
                <w:sz w:val="28"/>
                <w:szCs w:val="28"/>
                <w:lang w:val="en-US"/>
              </w:rPr>
            </w:pPr>
            <w:r w:rsidRPr="00EA53B3">
              <w:rPr>
                <w:sz w:val="28"/>
                <w:szCs w:val="28"/>
              </w:rPr>
              <w:t>-</w:t>
            </w:r>
          </w:p>
        </w:tc>
        <w:tc>
          <w:tcPr>
            <w:tcW w:w="113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70"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583FBD" w:rsidRPr="00EA53B3" w:rsidTr="00CD5D4F">
        <w:trPr>
          <w:trHeight w:val="346"/>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1.1</w:t>
            </w:r>
          </w:p>
        </w:tc>
        <w:tc>
          <w:tcPr>
            <w:tcW w:w="2759" w:type="dxa"/>
            <w:vMerge w:val="restart"/>
            <w:shd w:val="clear" w:color="auto" w:fill="auto"/>
          </w:tcPr>
          <w:p w:rsidR="00583FBD" w:rsidRDefault="00583FBD"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lastRenderedPageBreak/>
              <w:t>всего</w:t>
            </w:r>
          </w:p>
        </w:tc>
        <w:tc>
          <w:tcPr>
            <w:tcW w:w="1204" w:type="dxa"/>
            <w:shd w:val="clear" w:color="auto" w:fill="auto"/>
            <w:vAlign w:val="bottom"/>
          </w:tcPr>
          <w:p w:rsidR="00583FBD" w:rsidRPr="00EA53B3" w:rsidRDefault="00CD5D4F" w:rsidP="00583FBD">
            <w:pPr>
              <w:jc w:val="center"/>
              <w:rPr>
                <w:sz w:val="28"/>
                <w:szCs w:val="28"/>
              </w:rPr>
            </w:pPr>
            <w:r>
              <w:rPr>
                <w:sz w:val="28"/>
                <w:szCs w:val="28"/>
              </w:rPr>
              <w:t>1</w:t>
            </w:r>
            <w:r w:rsidR="00583FBD">
              <w:rPr>
                <w:sz w:val="28"/>
                <w:szCs w:val="28"/>
              </w:rPr>
              <w:t>500,0</w:t>
            </w:r>
          </w:p>
        </w:tc>
        <w:tc>
          <w:tcPr>
            <w:tcW w:w="1134" w:type="dxa"/>
            <w:shd w:val="clear" w:color="auto" w:fill="auto"/>
            <w:vAlign w:val="bottom"/>
          </w:tcPr>
          <w:p w:rsidR="00583FBD" w:rsidRPr="00EA53B3" w:rsidRDefault="00583FBD" w:rsidP="00583FBD">
            <w:pPr>
              <w:jc w:val="center"/>
              <w:rPr>
                <w:sz w:val="28"/>
                <w:szCs w:val="28"/>
              </w:rPr>
            </w:pPr>
            <w:r>
              <w:rPr>
                <w:sz w:val="28"/>
                <w:szCs w:val="28"/>
              </w:rPr>
              <w:t>1500,0</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tcPr>
          <w:p w:rsidR="00583FBD" w:rsidRPr="00EA53B3" w:rsidRDefault="00CD5D4F" w:rsidP="00583FBD">
            <w:pPr>
              <w:jc w:val="center"/>
              <w:rPr>
                <w:sz w:val="28"/>
                <w:szCs w:val="28"/>
              </w:rPr>
            </w:pPr>
            <w:r>
              <w:rPr>
                <w:sz w:val="28"/>
                <w:szCs w:val="28"/>
              </w:rPr>
              <w:t>-</w:t>
            </w:r>
          </w:p>
        </w:tc>
        <w:tc>
          <w:tcPr>
            <w:tcW w:w="993" w:type="dxa"/>
          </w:tcPr>
          <w:p w:rsidR="00583FBD" w:rsidRPr="00EA53B3" w:rsidRDefault="00CD5D4F" w:rsidP="00583FBD">
            <w:pPr>
              <w:jc w:val="center"/>
              <w:rPr>
                <w:sz w:val="28"/>
                <w:szCs w:val="28"/>
              </w:rPr>
            </w:pPr>
            <w:r>
              <w:rPr>
                <w:sz w:val="28"/>
                <w:szCs w:val="28"/>
              </w:rPr>
              <w:t>-</w:t>
            </w:r>
          </w:p>
        </w:tc>
        <w:tc>
          <w:tcPr>
            <w:tcW w:w="1701" w:type="dxa"/>
            <w:vMerge w:val="restart"/>
            <w:shd w:val="clear" w:color="auto" w:fill="auto"/>
          </w:tcPr>
          <w:p w:rsidR="00583FBD" w:rsidRPr="00EA53B3" w:rsidRDefault="00583FBD"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984" w:type="dxa"/>
            <w:vMerge w:val="restart"/>
            <w:shd w:val="clear" w:color="auto" w:fill="auto"/>
          </w:tcPr>
          <w:p w:rsidR="00583FBD" w:rsidRPr="00EA53B3" w:rsidRDefault="00583FBD"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583FBD" w:rsidRPr="00EA53B3" w:rsidTr="00CD5D4F">
        <w:trPr>
          <w:trHeight w:val="55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CD5D4F" w:rsidP="00583FBD">
            <w:pPr>
              <w:jc w:val="center"/>
              <w:rPr>
                <w:sz w:val="28"/>
                <w:szCs w:val="28"/>
              </w:rPr>
            </w:pPr>
            <w:r>
              <w:rPr>
                <w:sz w:val="28"/>
                <w:szCs w:val="28"/>
              </w:rPr>
              <w:t>1</w:t>
            </w:r>
            <w:r w:rsidR="00583FBD">
              <w:rPr>
                <w:sz w:val="28"/>
                <w:szCs w:val="28"/>
              </w:rPr>
              <w:t>500,0</w:t>
            </w:r>
          </w:p>
        </w:tc>
        <w:tc>
          <w:tcPr>
            <w:tcW w:w="1134" w:type="dxa"/>
            <w:shd w:val="clear" w:color="auto" w:fill="auto"/>
            <w:vAlign w:val="bottom"/>
          </w:tcPr>
          <w:p w:rsidR="00583FBD" w:rsidRPr="00EA53B3" w:rsidRDefault="00583FBD" w:rsidP="00583FBD">
            <w:pPr>
              <w:jc w:val="center"/>
              <w:rPr>
                <w:sz w:val="28"/>
                <w:szCs w:val="28"/>
              </w:rPr>
            </w:pPr>
            <w:r>
              <w:rPr>
                <w:sz w:val="28"/>
                <w:szCs w:val="28"/>
              </w:rPr>
              <w:t>1500,0</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vAlign w:val="bottom"/>
          </w:tcPr>
          <w:p w:rsidR="00583FBD" w:rsidRPr="00EA53B3" w:rsidRDefault="00CD5D4F" w:rsidP="008E4269">
            <w:pPr>
              <w:jc w:val="center"/>
              <w:rPr>
                <w:sz w:val="28"/>
                <w:szCs w:val="28"/>
              </w:rPr>
            </w:pPr>
            <w:r>
              <w:rPr>
                <w:sz w:val="28"/>
                <w:szCs w:val="28"/>
              </w:rPr>
              <w:t>-</w:t>
            </w:r>
          </w:p>
        </w:tc>
        <w:tc>
          <w:tcPr>
            <w:tcW w:w="993" w:type="dxa"/>
            <w:vAlign w:val="bottom"/>
          </w:tcPr>
          <w:p w:rsidR="00583FBD" w:rsidRPr="00EA53B3" w:rsidRDefault="00CD5D4F" w:rsidP="008E4269">
            <w:pPr>
              <w:jc w:val="center"/>
              <w:rPr>
                <w:sz w:val="28"/>
                <w:szCs w:val="28"/>
              </w:rPr>
            </w:pPr>
            <w:r>
              <w:rPr>
                <w:sz w:val="28"/>
                <w:szCs w:val="28"/>
              </w:rPr>
              <w:t>-</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CD5D4F">
        <w:trPr>
          <w:trHeight w:val="198"/>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w:t>
            </w:r>
          </w:p>
        </w:tc>
        <w:tc>
          <w:tcPr>
            <w:tcW w:w="113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70"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CD5D4F">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3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70"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CD5D4F">
        <w:trPr>
          <w:trHeight w:val="300"/>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1.2.</w:t>
            </w:r>
          </w:p>
        </w:tc>
        <w:tc>
          <w:tcPr>
            <w:tcW w:w="2759" w:type="dxa"/>
            <w:vMerge w:val="restart"/>
            <w:shd w:val="clear" w:color="auto" w:fill="auto"/>
          </w:tcPr>
          <w:p w:rsidR="00583FBD" w:rsidRPr="00EA53B3" w:rsidRDefault="00583FBD"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CD5D4F" w:rsidP="00583FBD">
            <w:pPr>
              <w:jc w:val="center"/>
              <w:rPr>
                <w:sz w:val="28"/>
                <w:szCs w:val="28"/>
              </w:rPr>
            </w:pPr>
            <w:r>
              <w:rPr>
                <w:sz w:val="28"/>
                <w:szCs w:val="28"/>
              </w:rPr>
              <w:t>8686,3</w:t>
            </w:r>
          </w:p>
        </w:tc>
        <w:tc>
          <w:tcPr>
            <w:tcW w:w="1134" w:type="dxa"/>
            <w:shd w:val="clear" w:color="auto" w:fill="auto"/>
            <w:vAlign w:val="bottom"/>
          </w:tcPr>
          <w:p w:rsidR="00583FBD" w:rsidRPr="00EA53B3" w:rsidRDefault="00CD5D4F" w:rsidP="00583FBD">
            <w:pPr>
              <w:jc w:val="center"/>
              <w:rPr>
                <w:sz w:val="28"/>
                <w:szCs w:val="28"/>
              </w:rPr>
            </w:pPr>
            <w:r>
              <w:rPr>
                <w:sz w:val="28"/>
                <w:szCs w:val="28"/>
              </w:rPr>
              <w:t>8686,3</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tcPr>
          <w:p w:rsidR="00583FBD" w:rsidRPr="00EA53B3" w:rsidRDefault="00CD5D4F" w:rsidP="00583FBD">
            <w:pPr>
              <w:jc w:val="center"/>
              <w:rPr>
                <w:sz w:val="28"/>
                <w:szCs w:val="28"/>
              </w:rPr>
            </w:pPr>
            <w:r>
              <w:rPr>
                <w:sz w:val="28"/>
                <w:szCs w:val="28"/>
              </w:rPr>
              <w:t>-</w:t>
            </w:r>
          </w:p>
        </w:tc>
        <w:tc>
          <w:tcPr>
            <w:tcW w:w="993" w:type="dxa"/>
          </w:tcPr>
          <w:p w:rsidR="00583FBD" w:rsidRPr="00EA53B3" w:rsidRDefault="00CD5D4F" w:rsidP="00583FBD">
            <w:pPr>
              <w:jc w:val="center"/>
              <w:rPr>
                <w:sz w:val="28"/>
                <w:szCs w:val="28"/>
              </w:rPr>
            </w:pPr>
            <w:r>
              <w:rPr>
                <w:sz w:val="28"/>
                <w:szCs w:val="28"/>
              </w:rPr>
              <w:t>-</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CD5D4F">
        <w:trPr>
          <w:trHeight w:val="330"/>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CD5D4F" w:rsidP="00583FBD">
            <w:pPr>
              <w:jc w:val="center"/>
              <w:rPr>
                <w:sz w:val="28"/>
                <w:szCs w:val="28"/>
              </w:rPr>
            </w:pPr>
            <w:r>
              <w:rPr>
                <w:sz w:val="28"/>
                <w:szCs w:val="28"/>
              </w:rPr>
              <w:t>8686,3</w:t>
            </w:r>
          </w:p>
        </w:tc>
        <w:tc>
          <w:tcPr>
            <w:tcW w:w="1134" w:type="dxa"/>
            <w:shd w:val="clear" w:color="auto" w:fill="auto"/>
            <w:vAlign w:val="bottom"/>
          </w:tcPr>
          <w:p w:rsidR="00583FBD" w:rsidRPr="00EA53B3" w:rsidRDefault="00CD5D4F" w:rsidP="00583FBD">
            <w:pPr>
              <w:jc w:val="center"/>
              <w:rPr>
                <w:sz w:val="28"/>
                <w:szCs w:val="28"/>
              </w:rPr>
            </w:pPr>
            <w:r>
              <w:rPr>
                <w:sz w:val="28"/>
                <w:szCs w:val="28"/>
              </w:rPr>
              <w:t>8686,3</w:t>
            </w:r>
          </w:p>
        </w:tc>
        <w:tc>
          <w:tcPr>
            <w:tcW w:w="970" w:type="dxa"/>
            <w:shd w:val="clear" w:color="auto" w:fill="auto"/>
            <w:vAlign w:val="bottom"/>
          </w:tcPr>
          <w:p w:rsidR="00583FBD" w:rsidRPr="00EA53B3" w:rsidRDefault="00CD5D4F" w:rsidP="00583FBD">
            <w:pPr>
              <w:jc w:val="center"/>
              <w:rPr>
                <w:sz w:val="28"/>
                <w:szCs w:val="28"/>
              </w:rPr>
            </w:pPr>
            <w:r>
              <w:rPr>
                <w:sz w:val="28"/>
                <w:szCs w:val="28"/>
              </w:rPr>
              <w:t>-</w:t>
            </w:r>
          </w:p>
        </w:tc>
        <w:tc>
          <w:tcPr>
            <w:tcW w:w="992" w:type="dxa"/>
            <w:shd w:val="clear" w:color="auto" w:fill="auto"/>
            <w:vAlign w:val="bottom"/>
          </w:tcPr>
          <w:p w:rsidR="00583FBD" w:rsidRPr="00EA53B3" w:rsidRDefault="00CD5D4F" w:rsidP="00583FBD">
            <w:pPr>
              <w:jc w:val="center"/>
              <w:rPr>
                <w:sz w:val="28"/>
                <w:szCs w:val="28"/>
              </w:rPr>
            </w:pPr>
            <w:r>
              <w:rPr>
                <w:sz w:val="28"/>
                <w:szCs w:val="28"/>
              </w:rPr>
              <w:t>-</w:t>
            </w:r>
          </w:p>
        </w:tc>
        <w:tc>
          <w:tcPr>
            <w:tcW w:w="1014" w:type="dxa"/>
          </w:tcPr>
          <w:p w:rsidR="00583FBD" w:rsidRPr="00EA53B3" w:rsidRDefault="00CD5D4F" w:rsidP="00583FBD">
            <w:pPr>
              <w:jc w:val="center"/>
              <w:rPr>
                <w:sz w:val="28"/>
                <w:szCs w:val="28"/>
              </w:rPr>
            </w:pPr>
            <w:r>
              <w:rPr>
                <w:sz w:val="28"/>
                <w:szCs w:val="28"/>
              </w:rPr>
              <w:t>-</w:t>
            </w:r>
          </w:p>
        </w:tc>
        <w:tc>
          <w:tcPr>
            <w:tcW w:w="993" w:type="dxa"/>
          </w:tcPr>
          <w:p w:rsidR="00583FBD" w:rsidRPr="00EA53B3" w:rsidRDefault="00CD5D4F" w:rsidP="00583FBD">
            <w:pPr>
              <w:jc w:val="center"/>
              <w:rPr>
                <w:sz w:val="28"/>
                <w:szCs w:val="28"/>
              </w:rPr>
            </w:pPr>
            <w:r>
              <w:rPr>
                <w:sz w:val="28"/>
                <w:szCs w:val="28"/>
              </w:rPr>
              <w:t>-</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CD5D4F">
        <w:trPr>
          <w:trHeight w:val="34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3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70"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CD5D4F">
        <w:trPr>
          <w:trHeight w:val="28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3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70"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CD5D4F">
        <w:rPr>
          <w:sz w:val="28"/>
          <w:szCs w:val="28"/>
        </w:rPr>
        <w:t xml:space="preserve">10186,3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CD5D4F" w:rsidRPr="00CD5D4F">
        <w:rPr>
          <w:rFonts w:ascii="Times New Roman" w:hAnsi="Times New Roman" w:cs="Times New Roman"/>
          <w:sz w:val="28"/>
          <w:szCs w:val="28"/>
        </w:rPr>
        <w:t>10186,3</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CD5D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ED25EB">
      <w:pPr>
        <w:jc w:val="both"/>
      </w:pPr>
      <w:r w:rsidRPr="00E679D8">
        <w:rPr>
          <w:sz w:val="28"/>
          <w:szCs w:val="28"/>
        </w:rPr>
        <w:t>Белоглинского района                                                                       В.Н.Сал</w:t>
      </w:r>
      <w:r w:rsidR="00ED25EB">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7DA" w:rsidRDefault="00CA37DA" w:rsidP="00BE5192">
      <w:r>
        <w:separator/>
      </w:r>
    </w:p>
  </w:endnote>
  <w:endnote w:type="continuationSeparator" w:id="0">
    <w:p w:rsidR="00CA37DA" w:rsidRDefault="00CA37DA"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7DA" w:rsidRDefault="00CA37DA" w:rsidP="00BE5192">
      <w:r>
        <w:separator/>
      </w:r>
    </w:p>
  </w:footnote>
  <w:footnote w:type="continuationSeparator" w:id="0">
    <w:p w:rsidR="00CA37DA" w:rsidRDefault="00CA37DA"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0424ED">
    <w:pPr>
      <w:pStyle w:val="a7"/>
      <w:jc w:val="center"/>
    </w:pPr>
    <w:fldSimple w:instr=" PAGE   \* MERGEFORMAT ">
      <w:r w:rsidR="00ED25EB">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0424ED">
    <w:pPr>
      <w:pStyle w:val="a7"/>
      <w:jc w:val="center"/>
    </w:pPr>
    <w:fldSimple w:instr=" PAGE ">
      <w:r w:rsidR="00ED25EB">
        <w:rPr>
          <w:noProof/>
        </w:rPr>
        <w:t>23</w:t>
      </w:r>
    </w:fldSimple>
  </w:p>
  <w:p w:rsidR="00663BAC" w:rsidRDefault="00663BA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663BA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663BA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0424ED">
    <w:pPr>
      <w:pStyle w:val="a7"/>
      <w:jc w:val="center"/>
    </w:pPr>
    <w:fldSimple w:instr=" PAGE ">
      <w:r w:rsidR="00ED25EB">
        <w:rPr>
          <w:noProof/>
        </w:rPr>
        <w:t>29</w:t>
      </w:r>
    </w:fldSimple>
  </w:p>
  <w:p w:rsidR="00663BAC" w:rsidRDefault="00663BAC">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663BAC"/>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63BAC" w:rsidRDefault="000424ED">
        <w:pPr>
          <w:pStyle w:val="a7"/>
          <w:jc w:val="center"/>
        </w:pPr>
        <w:fldSimple w:instr=" PAGE   \* MERGEFORMAT ">
          <w:r w:rsidR="00ED25EB">
            <w:rPr>
              <w:noProof/>
            </w:rPr>
            <w:t>34</w:t>
          </w:r>
        </w:fldSimple>
      </w:p>
    </w:sdtContent>
  </w:sdt>
  <w:p w:rsidR="00663BAC" w:rsidRDefault="00663BAC">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0424ED" w:rsidP="00A87940">
    <w:pPr>
      <w:pStyle w:val="a7"/>
      <w:jc w:val="center"/>
    </w:pPr>
    <w:fldSimple w:instr=" PAGE   \* MERGEFORMAT ">
      <w:r w:rsidR="00663BAC">
        <w:rPr>
          <w:noProof/>
        </w:rPr>
        <w:t>36</w:t>
      </w:r>
    </w:fldSimple>
  </w:p>
  <w:p w:rsidR="00663BAC" w:rsidRDefault="00663BA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0424ED">
    <w:pPr>
      <w:pStyle w:val="a7"/>
      <w:jc w:val="center"/>
    </w:pPr>
    <w:fldSimple w:instr=" PAGE ">
      <w:r w:rsidR="00ED25EB">
        <w:rPr>
          <w:noProof/>
        </w:rPr>
        <w:t>40</w:t>
      </w:r>
    </w:fldSimple>
  </w:p>
  <w:p w:rsidR="00663BAC" w:rsidRDefault="00663BAC">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AC" w:rsidRDefault="00663BA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6B55"/>
    <w:rsid w:val="000424ED"/>
    <w:rsid w:val="00057FFD"/>
    <w:rsid w:val="000A0D8A"/>
    <w:rsid w:val="000A6483"/>
    <w:rsid w:val="000A65CB"/>
    <w:rsid w:val="000D3402"/>
    <w:rsid w:val="000E13ED"/>
    <w:rsid w:val="000E42AF"/>
    <w:rsid w:val="0010186A"/>
    <w:rsid w:val="00113D2E"/>
    <w:rsid w:val="00143BEA"/>
    <w:rsid w:val="00153D91"/>
    <w:rsid w:val="001543DE"/>
    <w:rsid w:val="001545F6"/>
    <w:rsid w:val="001550AF"/>
    <w:rsid w:val="001649D5"/>
    <w:rsid w:val="001751D7"/>
    <w:rsid w:val="00183963"/>
    <w:rsid w:val="001A09C5"/>
    <w:rsid w:val="001A1E93"/>
    <w:rsid w:val="001B51E3"/>
    <w:rsid w:val="001D030D"/>
    <w:rsid w:val="001D1840"/>
    <w:rsid w:val="001E3DD5"/>
    <w:rsid w:val="001F72E9"/>
    <w:rsid w:val="0023625F"/>
    <w:rsid w:val="00241F06"/>
    <w:rsid w:val="00242E26"/>
    <w:rsid w:val="0024717F"/>
    <w:rsid w:val="00252DF5"/>
    <w:rsid w:val="002620E2"/>
    <w:rsid w:val="002673F3"/>
    <w:rsid w:val="00287B84"/>
    <w:rsid w:val="0029131C"/>
    <w:rsid w:val="002A0A37"/>
    <w:rsid w:val="002C6F00"/>
    <w:rsid w:val="002D0342"/>
    <w:rsid w:val="002E00C2"/>
    <w:rsid w:val="002F4326"/>
    <w:rsid w:val="00312ACD"/>
    <w:rsid w:val="003319F7"/>
    <w:rsid w:val="003328E7"/>
    <w:rsid w:val="00334598"/>
    <w:rsid w:val="00334BF1"/>
    <w:rsid w:val="00361F53"/>
    <w:rsid w:val="0037455A"/>
    <w:rsid w:val="003A4D29"/>
    <w:rsid w:val="003C0A88"/>
    <w:rsid w:val="003C0E39"/>
    <w:rsid w:val="003C432C"/>
    <w:rsid w:val="004106F6"/>
    <w:rsid w:val="00413295"/>
    <w:rsid w:val="0041702B"/>
    <w:rsid w:val="00425E13"/>
    <w:rsid w:val="00426326"/>
    <w:rsid w:val="004334E3"/>
    <w:rsid w:val="00437F41"/>
    <w:rsid w:val="00445F9A"/>
    <w:rsid w:val="00463AFA"/>
    <w:rsid w:val="0046418F"/>
    <w:rsid w:val="00465AB8"/>
    <w:rsid w:val="00483F7E"/>
    <w:rsid w:val="0048754E"/>
    <w:rsid w:val="00492AC0"/>
    <w:rsid w:val="00497E3D"/>
    <w:rsid w:val="004B1F7F"/>
    <w:rsid w:val="004B5960"/>
    <w:rsid w:val="004C29D2"/>
    <w:rsid w:val="004D2C32"/>
    <w:rsid w:val="004E3325"/>
    <w:rsid w:val="004E45E0"/>
    <w:rsid w:val="004F09C9"/>
    <w:rsid w:val="004F5662"/>
    <w:rsid w:val="00504377"/>
    <w:rsid w:val="0050618E"/>
    <w:rsid w:val="00506B8D"/>
    <w:rsid w:val="005138B0"/>
    <w:rsid w:val="00523EC8"/>
    <w:rsid w:val="005251E8"/>
    <w:rsid w:val="00526433"/>
    <w:rsid w:val="00527C39"/>
    <w:rsid w:val="00527E50"/>
    <w:rsid w:val="00534E47"/>
    <w:rsid w:val="00543C00"/>
    <w:rsid w:val="00544D8D"/>
    <w:rsid w:val="00546F0D"/>
    <w:rsid w:val="005569BA"/>
    <w:rsid w:val="00560580"/>
    <w:rsid w:val="00563AF9"/>
    <w:rsid w:val="00567273"/>
    <w:rsid w:val="005827AF"/>
    <w:rsid w:val="00583FBD"/>
    <w:rsid w:val="005875B3"/>
    <w:rsid w:val="00594E71"/>
    <w:rsid w:val="00597094"/>
    <w:rsid w:val="00597A63"/>
    <w:rsid w:val="005B11BE"/>
    <w:rsid w:val="005B3F47"/>
    <w:rsid w:val="005B709A"/>
    <w:rsid w:val="005C29AA"/>
    <w:rsid w:val="005C3ED2"/>
    <w:rsid w:val="005C655E"/>
    <w:rsid w:val="005D6CB3"/>
    <w:rsid w:val="005F3F46"/>
    <w:rsid w:val="00601330"/>
    <w:rsid w:val="0060153D"/>
    <w:rsid w:val="00605162"/>
    <w:rsid w:val="0060584E"/>
    <w:rsid w:val="006157BB"/>
    <w:rsid w:val="00642DC5"/>
    <w:rsid w:val="00653355"/>
    <w:rsid w:val="006549F7"/>
    <w:rsid w:val="00663BAC"/>
    <w:rsid w:val="00672711"/>
    <w:rsid w:val="006808D1"/>
    <w:rsid w:val="0069226B"/>
    <w:rsid w:val="006D24E1"/>
    <w:rsid w:val="006D2866"/>
    <w:rsid w:val="006D3267"/>
    <w:rsid w:val="006E1AD7"/>
    <w:rsid w:val="006F5E6E"/>
    <w:rsid w:val="006F6B9E"/>
    <w:rsid w:val="00700B4B"/>
    <w:rsid w:val="0070338D"/>
    <w:rsid w:val="00723DD3"/>
    <w:rsid w:val="007845E9"/>
    <w:rsid w:val="00793C48"/>
    <w:rsid w:val="007A4420"/>
    <w:rsid w:val="007A7A09"/>
    <w:rsid w:val="007D1619"/>
    <w:rsid w:val="007D52C0"/>
    <w:rsid w:val="007D5333"/>
    <w:rsid w:val="007E4C33"/>
    <w:rsid w:val="007F5BEE"/>
    <w:rsid w:val="007F77CC"/>
    <w:rsid w:val="008115CB"/>
    <w:rsid w:val="0081514E"/>
    <w:rsid w:val="008250B3"/>
    <w:rsid w:val="00827658"/>
    <w:rsid w:val="00837573"/>
    <w:rsid w:val="00852121"/>
    <w:rsid w:val="008570B8"/>
    <w:rsid w:val="00863BB6"/>
    <w:rsid w:val="008738BE"/>
    <w:rsid w:val="00882273"/>
    <w:rsid w:val="00890D66"/>
    <w:rsid w:val="00895210"/>
    <w:rsid w:val="008B1248"/>
    <w:rsid w:val="008C658D"/>
    <w:rsid w:val="008C7A13"/>
    <w:rsid w:val="008D5A2D"/>
    <w:rsid w:val="008D63FE"/>
    <w:rsid w:val="008E4269"/>
    <w:rsid w:val="008E6362"/>
    <w:rsid w:val="00900166"/>
    <w:rsid w:val="0090555A"/>
    <w:rsid w:val="00925D33"/>
    <w:rsid w:val="0092781D"/>
    <w:rsid w:val="00944575"/>
    <w:rsid w:val="00955E2C"/>
    <w:rsid w:val="009650A4"/>
    <w:rsid w:val="00967A2D"/>
    <w:rsid w:val="00971E6D"/>
    <w:rsid w:val="00990DAF"/>
    <w:rsid w:val="009924CA"/>
    <w:rsid w:val="009C3598"/>
    <w:rsid w:val="009C7778"/>
    <w:rsid w:val="009D38C1"/>
    <w:rsid w:val="009E38FF"/>
    <w:rsid w:val="009E3A34"/>
    <w:rsid w:val="00A251EB"/>
    <w:rsid w:val="00A34203"/>
    <w:rsid w:val="00A352C7"/>
    <w:rsid w:val="00A4163B"/>
    <w:rsid w:val="00A42E55"/>
    <w:rsid w:val="00A55D7F"/>
    <w:rsid w:val="00A722F7"/>
    <w:rsid w:val="00A7580C"/>
    <w:rsid w:val="00A84298"/>
    <w:rsid w:val="00A87940"/>
    <w:rsid w:val="00AA4D33"/>
    <w:rsid w:val="00AC03C9"/>
    <w:rsid w:val="00AC2C07"/>
    <w:rsid w:val="00AD6644"/>
    <w:rsid w:val="00AF1E33"/>
    <w:rsid w:val="00B019CE"/>
    <w:rsid w:val="00B02C5E"/>
    <w:rsid w:val="00B114A9"/>
    <w:rsid w:val="00B161BB"/>
    <w:rsid w:val="00B34D05"/>
    <w:rsid w:val="00B364DC"/>
    <w:rsid w:val="00B45A22"/>
    <w:rsid w:val="00B51B90"/>
    <w:rsid w:val="00B606EF"/>
    <w:rsid w:val="00B66F63"/>
    <w:rsid w:val="00B86330"/>
    <w:rsid w:val="00B92A51"/>
    <w:rsid w:val="00B95C79"/>
    <w:rsid w:val="00BA312E"/>
    <w:rsid w:val="00BB0A19"/>
    <w:rsid w:val="00BB50AC"/>
    <w:rsid w:val="00BC2D8C"/>
    <w:rsid w:val="00BC3C63"/>
    <w:rsid w:val="00BC44FD"/>
    <w:rsid w:val="00BC5E35"/>
    <w:rsid w:val="00BD1284"/>
    <w:rsid w:val="00BD5E2B"/>
    <w:rsid w:val="00BE5192"/>
    <w:rsid w:val="00C0152F"/>
    <w:rsid w:val="00C042CA"/>
    <w:rsid w:val="00C1485D"/>
    <w:rsid w:val="00C165F1"/>
    <w:rsid w:val="00C2220C"/>
    <w:rsid w:val="00C25871"/>
    <w:rsid w:val="00C27C4B"/>
    <w:rsid w:val="00C358AF"/>
    <w:rsid w:val="00C639BA"/>
    <w:rsid w:val="00C6660F"/>
    <w:rsid w:val="00C67780"/>
    <w:rsid w:val="00C833E9"/>
    <w:rsid w:val="00C86113"/>
    <w:rsid w:val="00C94811"/>
    <w:rsid w:val="00CA37DA"/>
    <w:rsid w:val="00CB1B63"/>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52B4"/>
    <w:rsid w:val="00DB5E48"/>
    <w:rsid w:val="00DB6B6A"/>
    <w:rsid w:val="00DC391D"/>
    <w:rsid w:val="00DE5267"/>
    <w:rsid w:val="00DE7F33"/>
    <w:rsid w:val="00E030E9"/>
    <w:rsid w:val="00E035C5"/>
    <w:rsid w:val="00E1508B"/>
    <w:rsid w:val="00E16999"/>
    <w:rsid w:val="00E267FE"/>
    <w:rsid w:val="00E30247"/>
    <w:rsid w:val="00E3201B"/>
    <w:rsid w:val="00E36FE9"/>
    <w:rsid w:val="00E50627"/>
    <w:rsid w:val="00E548F5"/>
    <w:rsid w:val="00E65074"/>
    <w:rsid w:val="00E713F8"/>
    <w:rsid w:val="00E770E9"/>
    <w:rsid w:val="00E84398"/>
    <w:rsid w:val="00EA2225"/>
    <w:rsid w:val="00ED25EB"/>
    <w:rsid w:val="00ED7B96"/>
    <w:rsid w:val="00EE1597"/>
    <w:rsid w:val="00F12E00"/>
    <w:rsid w:val="00F265EC"/>
    <w:rsid w:val="00F36800"/>
    <w:rsid w:val="00F4362F"/>
    <w:rsid w:val="00F55BA3"/>
    <w:rsid w:val="00F677E6"/>
    <w:rsid w:val="00F82669"/>
    <w:rsid w:val="00F94A83"/>
    <w:rsid w:val="00F96EC6"/>
    <w:rsid w:val="00FA37C2"/>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CBA389-6F81-4B84-8D85-83B28CDD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42</Pages>
  <Words>11120</Words>
  <Characters>63386</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22</cp:revision>
  <cp:lastPrinted>2022-01-20T06:29:00Z</cp:lastPrinted>
  <dcterms:created xsi:type="dcterms:W3CDTF">2022-01-19T11:19:00Z</dcterms:created>
  <dcterms:modified xsi:type="dcterms:W3CDTF">2022-01-20T07:52:00Z</dcterms:modified>
</cp:coreProperties>
</file>