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8B2442">
        <w:rPr>
          <w:rFonts w:ascii="Times New Roman" w:hAnsi="Times New Roman"/>
          <w:b w:val="0"/>
          <w:bCs w:val="0"/>
          <w:lang w:val="ru-RU"/>
        </w:rPr>
        <w:t>20.07.</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8B2442">
        <w:rPr>
          <w:rFonts w:ascii="Times New Roman" w:hAnsi="Times New Roman"/>
          <w:b w:val="0"/>
          <w:bCs w:val="0"/>
          <w:lang w:val="ru-RU"/>
        </w:rPr>
        <w:t>105</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512810" w:rsidRDefault="00837573" w:rsidP="00837573">
      <w:pPr>
        <w:pStyle w:val="1a"/>
        <w:ind w:firstLine="709"/>
        <w:jc w:val="both"/>
        <w:rPr>
          <w:sz w:val="28"/>
          <w:szCs w:val="28"/>
        </w:rPr>
      </w:pPr>
      <w:r w:rsidRPr="00512810">
        <w:rPr>
          <w:sz w:val="28"/>
          <w:szCs w:val="28"/>
        </w:rPr>
        <w:t>2.</w:t>
      </w:r>
      <w:r w:rsidR="0049650F" w:rsidRPr="00512810">
        <w:rPr>
          <w:sz w:val="28"/>
          <w:szCs w:val="28"/>
        </w:rPr>
        <w:t xml:space="preserve"> Общему отделу</w:t>
      </w:r>
      <w:r w:rsidRPr="00512810">
        <w:rPr>
          <w:sz w:val="28"/>
          <w:szCs w:val="28"/>
        </w:rPr>
        <w:t xml:space="preserve"> </w:t>
      </w:r>
      <w:r w:rsidR="0049650F" w:rsidRPr="00512810">
        <w:rPr>
          <w:sz w:val="28"/>
          <w:szCs w:val="28"/>
        </w:rPr>
        <w:t>р</w:t>
      </w:r>
      <w:r w:rsidR="00995E4C" w:rsidRPr="00512810">
        <w:rPr>
          <w:sz w:val="28"/>
          <w:szCs w:val="28"/>
        </w:rPr>
        <w:t>азместить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w:t>
      </w:r>
      <w:r w:rsidR="009C3E76" w:rsidRPr="00512810">
        <w:rPr>
          <w:sz w:val="28"/>
          <w:szCs w:val="28"/>
        </w:rPr>
        <w:t xml:space="preserve"> </w:t>
      </w:r>
      <w:r w:rsidR="00EC3442">
        <w:rPr>
          <w:sz w:val="28"/>
          <w:szCs w:val="28"/>
        </w:rPr>
        <w:t>постановление</w:t>
      </w:r>
      <w:r w:rsidR="009C3E76" w:rsidRPr="00512810">
        <w:rPr>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8B2442">
        <w:rPr>
          <w:sz w:val="28"/>
          <w:szCs w:val="28"/>
        </w:rPr>
        <w:t>20.07.</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8B2442">
        <w:rPr>
          <w:spacing w:val="-1"/>
          <w:sz w:val="28"/>
          <w:szCs w:val="28"/>
        </w:rPr>
        <w:t>105</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720775">
                    <w:rPr>
                      <w:sz w:val="28"/>
                      <w:szCs w:val="28"/>
                    </w:rPr>
                    <w:t>361</w:t>
                  </w:r>
                  <w:r w:rsidR="006D1E1F">
                    <w:rPr>
                      <w:sz w:val="28"/>
                      <w:szCs w:val="28"/>
                    </w:rPr>
                    <w:t> </w:t>
                  </w:r>
                  <w:r w:rsidR="00720775">
                    <w:rPr>
                      <w:sz w:val="28"/>
                      <w:szCs w:val="28"/>
                    </w:rPr>
                    <w:t>649</w:t>
                  </w:r>
                  <w:r w:rsidR="00D41900">
                    <w:rPr>
                      <w:sz w:val="28"/>
                      <w:szCs w:val="28"/>
                    </w:rPr>
                    <w:t>,</w:t>
                  </w:r>
                  <w:r w:rsidR="00720775">
                    <w:rPr>
                      <w:sz w:val="28"/>
                      <w:szCs w:val="28"/>
                    </w:rPr>
                    <w:t>4</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720775">
                  <w:pPr>
                    <w:jc w:val="both"/>
                    <w:rPr>
                      <w:sz w:val="28"/>
                      <w:szCs w:val="28"/>
                    </w:rPr>
                  </w:pPr>
                  <w:r w:rsidRPr="00790EA9">
                    <w:rPr>
                      <w:sz w:val="28"/>
                      <w:szCs w:val="28"/>
                    </w:rPr>
                    <w:t xml:space="preserve">2026 год –  </w:t>
                  </w:r>
                  <w:r w:rsidR="009B0E61" w:rsidRPr="009B0E61">
                    <w:rPr>
                      <w:sz w:val="28"/>
                      <w:szCs w:val="28"/>
                    </w:rPr>
                    <w:t>9</w:t>
                  </w:r>
                  <w:r w:rsidR="00720775">
                    <w:rPr>
                      <w:sz w:val="28"/>
                      <w:szCs w:val="28"/>
                    </w:rPr>
                    <w:t>7</w:t>
                  </w:r>
                  <w:r w:rsidR="009B0E61" w:rsidRPr="009B0E61">
                    <w:rPr>
                      <w:sz w:val="28"/>
                      <w:szCs w:val="28"/>
                    </w:rPr>
                    <w:t> </w:t>
                  </w:r>
                  <w:r w:rsidR="00720775">
                    <w:rPr>
                      <w:sz w:val="28"/>
                      <w:szCs w:val="28"/>
                    </w:rPr>
                    <w:t>445</w:t>
                  </w:r>
                  <w:r w:rsidR="009B0E61" w:rsidRPr="009B0E61">
                    <w:rPr>
                      <w:sz w:val="28"/>
                      <w:szCs w:val="28"/>
                    </w:rPr>
                    <w:t>,</w:t>
                  </w:r>
                  <w:r w:rsidR="00720775">
                    <w:rPr>
                      <w:sz w:val="28"/>
                      <w:szCs w:val="28"/>
                    </w:rPr>
                    <w:t>7</w:t>
                  </w:r>
                  <w:r w:rsidR="009B0E61" w:rsidRPr="009B0E61">
                    <w:rPr>
                      <w:sz w:val="28"/>
                      <w:szCs w:val="28"/>
                    </w:rPr>
                    <w:t xml:space="preserve">  </w:t>
                  </w:r>
                  <w:r w:rsidRPr="00790EA9">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720775" w:rsidRPr="00720775">
        <w:rPr>
          <w:sz w:val="28"/>
          <w:szCs w:val="28"/>
        </w:rPr>
        <w:t xml:space="preserve">361 649,4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486044">
        <w:rPr>
          <w:rFonts w:eastAsia="Calibri"/>
          <w:sz w:val="28"/>
          <w:szCs w:val="28"/>
          <w:lang w:eastAsia="en-US"/>
        </w:rPr>
        <w:t>9</w:t>
      </w:r>
      <w:r w:rsidR="00720775">
        <w:rPr>
          <w:rFonts w:eastAsia="Calibri"/>
          <w:sz w:val="28"/>
          <w:szCs w:val="28"/>
          <w:lang w:eastAsia="en-US"/>
        </w:rPr>
        <w:t>7</w:t>
      </w:r>
      <w:r w:rsidR="00486044">
        <w:rPr>
          <w:rFonts w:eastAsia="Calibri"/>
          <w:sz w:val="28"/>
          <w:szCs w:val="28"/>
          <w:lang w:eastAsia="en-US"/>
        </w:rPr>
        <w:t> </w:t>
      </w:r>
      <w:r w:rsidR="00720775">
        <w:rPr>
          <w:rFonts w:eastAsia="Calibri"/>
          <w:sz w:val="28"/>
          <w:szCs w:val="28"/>
          <w:lang w:eastAsia="en-US"/>
        </w:rPr>
        <w:t>445</w:t>
      </w:r>
      <w:r w:rsidR="00486044">
        <w:rPr>
          <w:rFonts w:eastAsia="Calibri"/>
          <w:sz w:val="28"/>
          <w:szCs w:val="28"/>
          <w:lang w:eastAsia="en-US"/>
        </w:rPr>
        <w:t>,</w:t>
      </w:r>
      <w:r w:rsidR="00720775">
        <w:rPr>
          <w:rFonts w:eastAsia="Calibri"/>
          <w:sz w:val="28"/>
          <w:szCs w:val="28"/>
          <w:lang w:eastAsia="en-US"/>
        </w:rPr>
        <w:t>7</w:t>
      </w:r>
      <w:bookmarkStart w:id="0" w:name="_GoBack"/>
      <w:bookmarkEnd w:id="0"/>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2A070E" w:rsidRPr="00DF1085" w:rsidRDefault="00AD6644" w:rsidP="00DF1085">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lastRenderedPageBreak/>
        <w:t xml:space="preserve">                          </w:t>
      </w: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E66814">
              <w:rPr>
                <w:rFonts w:ascii="Times New Roman" w:hAnsi="Times New Roman" w:cs="Times New Roman"/>
                <w:sz w:val="28"/>
                <w:szCs w:val="28"/>
              </w:rPr>
              <w:t>5</w:t>
            </w:r>
            <w:r w:rsidR="00590194">
              <w:rPr>
                <w:rFonts w:ascii="Times New Roman" w:hAnsi="Times New Roman" w:cs="Times New Roman"/>
                <w:sz w:val="28"/>
                <w:szCs w:val="28"/>
              </w:rPr>
              <w:t>2</w:t>
            </w:r>
            <w:r w:rsidR="003C2788" w:rsidRPr="003C2788">
              <w:rPr>
                <w:rFonts w:ascii="Times New Roman" w:hAnsi="Times New Roman" w:cs="Times New Roman"/>
                <w:sz w:val="28"/>
                <w:szCs w:val="28"/>
              </w:rPr>
              <w:t> </w:t>
            </w:r>
            <w:r w:rsidR="00590194">
              <w:rPr>
                <w:rFonts w:ascii="Times New Roman" w:hAnsi="Times New Roman" w:cs="Times New Roman"/>
                <w:sz w:val="28"/>
                <w:szCs w:val="28"/>
              </w:rPr>
              <w:t>3</w:t>
            </w:r>
            <w:r w:rsidR="00E66814">
              <w:rPr>
                <w:rFonts w:ascii="Times New Roman" w:hAnsi="Times New Roman" w:cs="Times New Roman"/>
                <w:sz w:val="28"/>
                <w:szCs w:val="28"/>
              </w:rPr>
              <w:t>59</w:t>
            </w:r>
            <w:r w:rsidR="003C2788" w:rsidRPr="003C2788">
              <w:rPr>
                <w:rFonts w:ascii="Times New Roman" w:hAnsi="Times New Roman" w:cs="Times New Roman"/>
                <w:sz w:val="28"/>
                <w:szCs w:val="28"/>
              </w:rPr>
              <w:t xml:space="preserve">,1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w:t>
            </w:r>
            <w:r w:rsidR="00590194" w:rsidRPr="00590194">
              <w:rPr>
                <w:rFonts w:ascii="Times New Roman" w:hAnsi="Times New Roman" w:cs="Times New Roman"/>
                <w:sz w:val="28"/>
                <w:szCs w:val="28"/>
              </w:rPr>
              <w:t xml:space="preserve">12 946,9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7</w:t>
            </w:r>
            <w:r>
              <w:t> </w:t>
            </w:r>
            <w:r w:rsidR="00653EAD">
              <w:t>383</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3C2788" w:rsidP="00653EAD">
            <w:pPr>
              <w:jc w:val="center"/>
            </w:pPr>
            <w:r>
              <w:t>3</w:t>
            </w:r>
            <w:r w:rsidR="00653EAD">
              <w:t>566</w:t>
            </w:r>
            <w:r w:rsidR="00286B18" w:rsidRPr="00790EA9">
              <w:t>,</w:t>
            </w:r>
            <w:r w:rsidR="00653EAD">
              <w:t>9</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3</w:t>
            </w:r>
            <w:r>
              <w:t> </w:t>
            </w:r>
            <w:r w:rsidR="00653EAD">
              <w:t>435</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3C2788" w:rsidP="00F36800">
            <w:pPr>
              <w:jc w:val="center"/>
            </w:pPr>
            <w:r>
              <w:t>3</w:t>
            </w:r>
            <w:r w:rsidR="00653EAD" w:rsidRPr="00653EAD">
              <w:t>566,9</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E66814" w:rsidP="003C2788">
            <w:pPr>
              <w:widowControl w:val="0"/>
              <w:autoSpaceDE w:val="0"/>
              <w:autoSpaceDN w:val="0"/>
              <w:adjustRightInd w:val="0"/>
              <w:jc w:val="center"/>
            </w:pPr>
            <w:r>
              <w:t>54 686,3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E66814" w:rsidP="008E7658">
            <w:pPr>
              <w:overflowPunct w:val="0"/>
              <w:autoSpaceDE w:val="0"/>
              <w:autoSpaceDN w:val="0"/>
              <w:adjustRightInd w:val="0"/>
            </w:pPr>
            <w:r>
              <w:t>7280,0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E66814" w:rsidP="003C2788">
            <w:pPr>
              <w:widowControl w:val="0"/>
              <w:autoSpaceDE w:val="0"/>
              <w:autoSpaceDN w:val="0"/>
              <w:adjustRightInd w:val="0"/>
              <w:jc w:val="center"/>
            </w:pPr>
            <w:r w:rsidRPr="00E66814">
              <w:t>54 686,3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E66814" w:rsidP="008E7658">
            <w:pPr>
              <w:widowControl w:val="0"/>
              <w:autoSpaceDE w:val="0"/>
              <w:autoSpaceDN w:val="0"/>
              <w:adjustRightInd w:val="0"/>
              <w:jc w:val="center"/>
            </w:pPr>
            <w:r w:rsidRPr="00E66814">
              <w:t>7280,0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746EC2">
            <w:pPr>
              <w:widowControl w:val="0"/>
              <w:autoSpaceDE w:val="0"/>
              <w:autoSpaceDN w:val="0"/>
              <w:adjustRightInd w:val="0"/>
              <w:jc w:val="center"/>
            </w:pPr>
            <w:r>
              <w:t>2</w:t>
            </w:r>
            <w:r w:rsidR="00746EC2">
              <w:t>6</w:t>
            </w:r>
            <w:r>
              <w:t>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0960F2">
            <w:pPr>
              <w:widowControl w:val="0"/>
              <w:autoSpaceDE w:val="0"/>
              <w:autoSpaceDN w:val="0"/>
              <w:adjustRightInd w:val="0"/>
              <w:jc w:val="center"/>
            </w:pPr>
            <w:r>
              <w:t>7</w:t>
            </w:r>
            <w:r w:rsidR="00D94B84">
              <w:t>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90194" w:rsidP="00590194">
            <w:pPr>
              <w:widowControl w:val="0"/>
              <w:autoSpaceDE w:val="0"/>
              <w:autoSpaceDN w:val="0"/>
              <w:adjustRightInd w:val="0"/>
              <w:jc w:val="center"/>
            </w:pPr>
            <w:r>
              <w:t>25</w:t>
            </w:r>
            <w:r w:rsidR="00530EE5">
              <w:t>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590194" w:rsidP="00590194">
            <w:pPr>
              <w:overflowPunct w:val="0"/>
              <w:autoSpaceDE w:val="0"/>
              <w:autoSpaceDN w:val="0"/>
              <w:adjustRightInd w:val="0"/>
            </w:pPr>
            <w:r>
              <w:t>21</w:t>
            </w:r>
            <w:r w:rsidR="00530EE5">
              <w:t>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90194" w:rsidP="00590194">
            <w:pPr>
              <w:widowControl w:val="0"/>
              <w:autoSpaceDE w:val="0"/>
              <w:autoSpaceDN w:val="0"/>
              <w:adjustRightInd w:val="0"/>
              <w:jc w:val="center"/>
            </w:pPr>
            <w:r>
              <w:t>25</w:t>
            </w:r>
            <w:r w:rsidR="00530EE5" w:rsidRPr="00530EE5">
              <w:t>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590194" w:rsidP="00590194">
            <w:pPr>
              <w:overflowPunct w:val="0"/>
              <w:autoSpaceDE w:val="0"/>
              <w:autoSpaceDN w:val="0"/>
              <w:adjustRightInd w:val="0"/>
            </w:pPr>
            <w:r>
              <w:t>21</w:t>
            </w:r>
            <w:r w:rsidR="00530EE5">
              <w:t>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E66814">
        <w:rPr>
          <w:sz w:val="28"/>
          <w:szCs w:val="28"/>
        </w:rPr>
        <w:t>5</w:t>
      </w:r>
      <w:r w:rsidR="00590194">
        <w:rPr>
          <w:sz w:val="28"/>
          <w:szCs w:val="28"/>
        </w:rPr>
        <w:t>2</w:t>
      </w:r>
      <w:r w:rsidR="000B5A85" w:rsidRPr="000B5A85">
        <w:rPr>
          <w:sz w:val="28"/>
          <w:szCs w:val="28"/>
        </w:rPr>
        <w:t> </w:t>
      </w:r>
      <w:r w:rsidR="00590194">
        <w:rPr>
          <w:sz w:val="28"/>
          <w:szCs w:val="28"/>
        </w:rPr>
        <w:t>3</w:t>
      </w:r>
      <w:r w:rsidR="00E66814">
        <w:rPr>
          <w:sz w:val="28"/>
          <w:szCs w:val="28"/>
        </w:rPr>
        <w:t>59</w:t>
      </w:r>
      <w:r w:rsidR="000B5A85" w:rsidRPr="000B5A85">
        <w:rPr>
          <w:sz w:val="28"/>
          <w:szCs w:val="28"/>
        </w:rPr>
        <w:t>,</w:t>
      </w:r>
      <w:r w:rsidR="00275717">
        <w:rPr>
          <w:sz w:val="28"/>
          <w:szCs w:val="28"/>
        </w:rPr>
        <w:t>1</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E66814" w:rsidRPr="00E66814">
        <w:rPr>
          <w:rFonts w:ascii="Times New Roman" w:hAnsi="Times New Roman" w:cs="Times New Roman"/>
          <w:sz w:val="28"/>
          <w:szCs w:val="28"/>
        </w:rPr>
        <w:t>1</w:t>
      </w:r>
      <w:r w:rsidR="00590194">
        <w:rPr>
          <w:rFonts w:ascii="Times New Roman" w:hAnsi="Times New Roman" w:cs="Times New Roman"/>
          <w:sz w:val="28"/>
          <w:szCs w:val="28"/>
        </w:rPr>
        <w:t>2</w:t>
      </w:r>
      <w:r w:rsidR="00E66814" w:rsidRPr="00E66814">
        <w:rPr>
          <w:rFonts w:ascii="Times New Roman" w:hAnsi="Times New Roman" w:cs="Times New Roman"/>
          <w:sz w:val="28"/>
          <w:szCs w:val="28"/>
        </w:rPr>
        <w:t xml:space="preserve"> </w:t>
      </w:r>
      <w:r w:rsidR="00590194">
        <w:rPr>
          <w:rFonts w:ascii="Times New Roman" w:hAnsi="Times New Roman" w:cs="Times New Roman"/>
          <w:sz w:val="28"/>
          <w:szCs w:val="28"/>
        </w:rPr>
        <w:t>9</w:t>
      </w:r>
      <w:r w:rsidR="00E66814" w:rsidRPr="00E66814">
        <w:rPr>
          <w:rFonts w:ascii="Times New Roman" w:hAnsi="Times New Roman" w:cs="Times New Roman"/>
          <w:sz w:val="28"/>
          <w:szCs w:val="28"/>
        </w:rPr>
        <w:t xml:space="preserve">46,9 </w:t>
      </w:r>
      <w:r w:rsidRPr="00790EA9">
        <w:rPr>
          <w:rFonts w:ascii="Times New Roman" w:hAnsi="Times New Roman" w:cs="Times New Roman"/>
          <w:sz w:val="28"/>
          <w:szCs w:val="28"/>
        </w:rPr>
        <w:t>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5A81" w:rsidRPr="00A55A81">
              <w:rPr>
                <w:rFonts w:ascii="Times New Roman" w:hAnsi="Times New Roman" w:cs="Times New Roman"/>
                <w:sz w:val="28"/>
                <w:szCs w:val="28"/>
              </w:rPr>
              <w:t>25</w:t>
            </w:r>
            <w:r w:rsidR="004275EB">
              <w:rPr>
                <w:rFonts w:ascii="Times New Roman" w:hAnsi="Times New Roman" w:cs="Times New Roman"/>
                <w:sz w:val="28"/>
                <w:szCs w:val="28"/>
              </w:rPr>
              <w:t>4</w:t>
            </w:r>
            <w:r w:rsidR="00A55A81" w:rsidRPr="00A55A81">
              <w:rPr>
                <w:rFonts w:ascii="Times New Roman" w:hAnsi="Times New Roman" w:cs="Times New Roman"/>
                <w:sz w:val="28"/>
                <w:szCs w:val="28"/>
              </w:rPr>
              <w:t> </w:t>
            </w:r>
            <w:r w:rsidR="004275EB">
              <w:rPr>
                <w:rFonts w:ascii="Times New Roman" w:hAnsi="Times New Roman" w:cs="Times New Roman"/>
                <w:sz w:val="28"/>
                <w:szCs w:val="28"/>
              </w:rPr>
              <w:t>974</w:t>
            </w:r>
            <w:r w:rsidR="00A55A81" w:rsidRPr="00A55A81">
              <w:rPr>
                <w:rFonts w:ascii="Times New Roman" w:hAnsi="Times New Roman" w:cs="Times New Roman"/>
                <w:sz w:val="28"/>
                <w:szCs w:val="28"/>
              </w:rPr>
              <w:t>,</w:t>
            </w:r>
            <w:r w:rsidR="004275EB">
              <w:rPr>
                <w:rFonts w:ascii="Times New Roman" w:hAnsi="Times New Roman" w:cs="Times New Roman"/>
                <w:sz w:val="28"/>
                <w:szCs w:val="28"/>
              </w:rPr>
              <w:t>7</w:t>
            </w:r>
            <w:r w:rsidR="00A55A81" w:rsidRPr="00A55A81">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4275EB" w:rsidRPr="004275EB">
              <w:rPr>
                <w:rFonts w:ascii="Times New Roman" w:hAnsi="Times New Roman" w:cs="Times New Roman"/>
                <w:sz w:val="28"/>
                <w:szCs w:val="28"/>
              </w:rPr>
              <w:t xml:space="preserve">73 217,0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4275EB" w:rsidP="00774CBC">
            <w:pPr>
              <w:snapToGrid w:val="0"/>
              <w:jc w:val="center"/>
            </w:pPr>
            <w:r>
              <w:t>190899,1</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CE7DE2" w:rsidP="00EF5B87">
            <w:pPr>
              <w:snapToGrid w:val="0"/>
              <w:jc w:val="center"/>
            </w:pPr>
            <w:r w:rsidRPr="00CE7DE2">
              <w:t>60321,8</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3B4179" w:rsidRPr="00790EA9" w:rsidTr="00686CC5">
        <w:trPr>
          <w:gridAfter w:val="1"/>
          <w:wAfter w:w="284" w:type="dxa"/>
          <w:trHeight w:val="330"/>
        </w:trPr>
        <w:tc>
          <w:tcPr>
            <w:tcW w:w="993" w:type="dxa"/>
            <w:gridSpan w:val="2"/>
            <w:vMerge/>
          </w:tcPr>
          <w:p w:rsidR="003B4179" w:rsidRPr="00790EA9" w:rsidRDefault="003B4179" w:rsidP="003B4179">
            <w:pPr>
              <w:snapToGrid w:val="0"/>
              <w:jc w:val="center"/>
            </w:pPr>
          </w:p>
        </w:tc>
        <w:tc>
          <w:tcPr>
            <w:tcW w:w="2585" w:type="dxa"/>
            <w:gridSpan w:val="2"/>
            <w:vMerge/>
          </w:tcPr>
          <w:p w:rsidR="003B4179" w:rsidRPr="00790EA9" w:rsidRDefault="003B4179" w:rsidP="003B4179">
            <w:pPr>
              <w:snapToGrid w:val="0"/>
              <w:jc w:val="center"/>
            </w:pPr>
          </w:p>
        </w:tc>
        <w:tc>
          <w:tcPr>
            <w:tcW w:w="1526" w:type="dxa"/>
          </w:tcPr>
          <w:p w:rsidR="003B4179" w:rsidRPr="00790EA9" w:rsidRDefault="003B4179" w:rsidP="003B4179">
            <w:pPr>
              <w:snapToGrid w:val="0"/>
              <w:jc w:val="center"/>
            </w:pPr>
            <w:r w:rsidRPr="00790EA9">
              <w:rPr>
                <w:sz w:val="22"/>
                <w:szCs w:val="22"/>
              </w:rPr>
              <w:t>местный бюджет</w:t>
            </w:r>
          </w:p>
        </w:tc>
        <w:tc>
          <w:tcPr>
            <w:tcW w:w="1337" w:type="dxa"/>
          </w:tcPr>
          <w:p w:rsidR="003B4179" w:rsidRPr="000B0397" w:rsidRDefault="004275EB" w:rsidP="003B4179">
            <w:r w:rsidRPr="004275EB">
              <w:t>190899,1</w:t>
            </w:r>
          </w:p>
        </w:tc>
        <w:tc>
          <w:tcPr>
            <w:tcW w:w="996" w:type="dxa"/>
            <w:gridSpan w:val="2"/>
          </w:tcPr>
          <w:p w:rsidR="003B4179" w:rsidRPr="000B0397" w:rsidRDefault="003B4179" w:rsidP="003B4179">
            <w:r w:rsidRPr="000B0397">
              <w:t>23613,5</w:t>
            </w:r>
          </w:p>
        </w:tc>
        <w:tc>
          <w:tcPr>
            <w:tcW w:w="996" w:type="dxa"/>
            <w:gridSpan w:val="2"/>
          </w:tcPr>
          <w:p w:rsidR="003B4179" w:rsidRPr="000B0397" w:rsidRDefault="003B4179" w:rsidP="003B4179">
            <w:r w:rsidRPr="000B0397">
              <w:t>25826,9</w:t>
            </w:r>
          </w:p>
        </w:tc>
        <w:tc>
          <w:tcPr>
            <w:tcW w:w="992" w:type="dxa"/>
            <w:gridSpan w:val="2"/>
          </w:tcPr>
          <w:p w:rsidR="003B4179" w:rsidRPr="000B0397" w:rsidRDefault="003B4179" w:rsidP="003B4179">
            <w:r w:rsidRPr="000B0397">
              <w:t>34456,4</w:t>
            </w:r>
          </w:p>
        </w:tc>
        <w:tc>
          <w:tcPr>
            <w:tcW w:w="988" w:type="dxa"/>
            <w:gridSpan w:val="2"/>
          </w:tcPr>
          <w:p w:rsidR="003B4179" w:rsidRPr="000B0397" w:rsidRDefault="003B4179" w:rsidP="003B4179">
            <w:r w:rsidRPr="000B0397">
              <w:t>46680,5</w:t>
            </w:r>
          </w:p>
        </w:tc>
        <w:tc>
          <w:tcPr>
            <w:tcW w:w="989" w:type="dxa"/>
          </w:tcPr>
          <w:p w:rsidR="003B4179" w:rsidRDefault="00CE7DE2" w:rsidP="003B4179">
            <w:r>
              <w:t>60321,8</w:t>
            </w:r>
          </w:p>
        </w:tc>
        <w:tc>
          <w:tcPr>
            <w:tcW w:w="1674" w:type="dxa"/>
            <w:vMerge/>
          </w:tcPr>
          <w:p w:rsidR="003B4179" w:rsidRPr="00790EA9" w:rsidRDefault="003B4179" w:rsidP="003B4179">
            <w:pPr>
              <w:snapToGrid w:val="0"/>
              <w:jc w:val="center"/>
            </w:pPr>
          </w:p>
        </w:tc>
        <w:tc>
          <w:tcPr>
            <w:tcW w:w="1950" w:type="dxa"/>
            <w:gridSpan w:val="3"/>
            <w:vMerge/>
          </w:tcPr>
          <w:p w:rsidR="003B4179" w:rsidRPr="00790EA9" w:rsidRDefault="003B4179" w:rsidP="003B4179">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42F7B" w:rsidP="00302B25">
            <w:pPr>
              <w:snapToGrid w:val="0"/>
              <w:jc w:val="center"/>
            </w:pPr>
            <w:r>
              <w:t>41658,2</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42F7B" w:rsidP="00073CC7">
            <w:pPr>
              <w:snapToGrid w:val="0"/>
              <w:jc w:val="center"/>
            </w:pPr>
            <w:r>
              <w:t>10247,2</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102D3A" w:rsidRPr="00790EA9" w:rsidTr="00611FD1">
        <w:trPr>
          <w:gridAfter w:val="1"/>
          <w:wAfter w:w="284" w:type="dxa"/>
          <w:trHeight w:val="353"/>
        </w:trPr>
        <w:tc>
          <w:tcPr>
            <w:tcW w:w="993" w:type="dxa"/>
            <w:gridSpan w:val="2"/>
            <w:vMerge/>
          </w:tcPr>
          <w:p w:rsidR="00102D3A" w:rsidRPr="00790EA9" w:rsidRDefault="00102D3A" w:rsidP="00102D3A">
            <w:pPr>
              <w:snapToGrid w:val="0"/>
              <w:jc w:val="center"/>
            </w:pPr>
          </w:p>
        </w:tc>
        <w:tc>
          <w:tcPr>
            <w:tcW w:w="2585" w:type="dxa"/>
            <w:gridSpan w:val="2"/>
            <w:vMerge/>
          </w:tcPr>
          <w:p w:rsidR="00102D3A" w:rsidRPr="00790EA9" w:rsidRDefault="00102D3A" w:rsidP="00102D3A">
            <w:pPr>
              <w:pStyle w:val="aff4"/>
              <w:snapToGrid w:val="0"/>
              <w:jc w:val="both"/>
              <w:rPr>
                <w:rFonts w:ascii="Times New Roman" w:hAnsi="Times New Roman" w:cs="Times New Roman"/>
              </w:rPr>
            </w:pPr>
          </w:p>
        </w:tc>
        <w:tc>
          <w:tcPr>
            <w:tcW w:w="1526" w:type="dxa"/>
          </w:tcPr>
          <w:p w:rsidR="00102D3A" w:rsidRPr="00790EA9" w:rsidRDefault="00102D3A" w:rsidP="00102D3A">
            <w:pPr>
              <w:snapToGrid w:val="0"/>
            </w:pPr>
            <w:r w:rsidRPr="00790EA9">
              <w:rPr>
                <w:sz w:val="22"/>
                <w:szCs w:val="22"/>
              </w:rPr>
              <w:t>местный бюджет</w:t>
            </w:r>
          </w:p>
        </w:tc>
        <w:tc>
          <w:tcPr>
            <w:tcW w:w="1337" w:type="dxa"/>
          </w:tcPr>
          <w:p w:rsidR="00102D3A" w:rsidRPr="005F59F4" w:rsidRDefault="00642F7B" w:rsidP="00642F7B">
            <w:pPr>
              <w:jc w:val="center"/>
            </w:pPr>
            <w:r w:rsidRPr="00642F7B">
              <w:t>41658,2</w:t>
            </w:r>
          </w:p>
        </w:tc>
        <w:tc>
          <w:tcPr>
            <w:tcW w:w="996" w:type="dxa"/>
            <w:gridSpan w:val="2"/>
          </w:tcPr>
          <w:p w:rsidR="00102D3A" w:rsidRPr="005F59F4" w:rsidRDefault="00102D3A" w:rsidP="00102D3A">
            <w:r w:rsidRPr="005F59F4">
              <w:t>6 129,1</w:t>
            </w:r>
          </w:p>
        </w:tc>
        <w:tc>
          <w:tcPr>
            <w:tcW w:w="996" w:type="dxa"/>
            <w:gridSpan w:val="2"/>
          </w:tcPr>
          <w:p w:rsidR="00102D3A" w:rsidRPr="005F59F4" w:rsidRDefault="00102D3A" w:rsidP="00102D3A">
            <w:r w:rsidRPr="005F59F4">
              <w:t>7688,6</w:t>
            </w:r>
          </w:p>
        </w:tc>
        <w:tc>
          <w:tcPr>
            <w:tcW w:w="992" w:type="dxa"/>
            <w:gridSpan w:val="2"/>
            <w:shd w:val="clear" w:color="auto" w:fill="auto"/>
          </w:tcPr>
          <w:p w:rsidR="00102D3A" w:rsidRPr="005F59F4" w:rsidRDefault="00102D3A" w:rsidP="00102D3A">
            <w:r w:rsidRPr="005F59F4">
              <w:t>7640,1</w:t>
            </w:r>
          </w:p>
        </w:tc>
        <w:tc>
          <w:tcPr>
            <w:tcW w:w="988" w:type="dxa"/>
            <w:gridSpan w:val="2"/>
            <w:shd w:val="clear" w:color="auto" w:fill="auto"/>
          </w:tcPr>
          <w:p w:rsidR="00102D3A" w:rsidRPr="005F59F4" w:rsidRDefault="00102D3A" w:rsidP="00102D3A">
            <w:r w:rsidRPr="005F59F4">
              <w:t>9953,2</w:t>
            </w:r>
          </w:p>
        </w:tc>
        <w:tc>
          <w:tcPr>
            <w:tcW w:w="989" w:type="dxa"/>
            <w:shd w:val="clear" w:color="auto" w:fill="auto"/>
          </w:tcPr>
          <w:p w:rsidR="00102D3A" w:rsidRDefault="00642F7B" w:rsidP="00102D3A">
            <w:r w:rsidRPr="00642F7B">
              <w:t>10247,2</w:t>
            </w:r>
          </w:p>
        </w:tc>
        <w:tc>
          <w:tcPr>
            <w:tcW w:w="1674" w:type="dxa"/>
            <w:vMerge/>
          </w:tcPr>
          <w:p w:rsidR="00102D3A" w:rsidRPr="00790EA9" w:rsidRDefault="00102D3A" w:rsidP="00102D3A">
            <w:pPr>
              <w:snapToGrid w:val="0"/>
              <w:jc w:val="center"/>
            </w:pPr>
          </w:p>
        </w:tc>
        <w:tc>
          <w:tcPr>
            <w:tcW w:w="1950" w:type="dxa"/>
            <w:gridSpan w:val="3"/>
            <w:vMerge/>
          </w:tcPr>
          <w:p w:rsidR="00102D3A" w:rsidRPr="00790EA9" w:rsidRDefault="00102D3A" w:rsidP="00102D3A">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3673F3" w:rsidP="0034161F">
            <w:pPr>
              <w:snapToGrid w:val="0"/>
              <w:jc w:val="center"/>
            </w:pPr>
            <w:r>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3673F3" w:rsidP="00642DC5">
            <w:pPr>
              <w:snapToGrid w:val="0"/>
              <w:jc w:val="center"/>
            </w:pPr>
            <w:r w:rsidRPr="003673F3">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3673F3">
            <w:pPr>
              <w:snapToGrid w:val="0"/>
              <w:jc w:val="both"/>
            </w:pPr>
            <w:r w:rsidRPr="00790EA9">
              <w:t>1</w:t>
            </w:r>
            <w:r w:rsidR="003673F3">
              <w:t>9</w:t>
            </w:r>
            <w:r w:rsidRPr="00790EA9">
              <w:t>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020D21">
            <w:pPr>
              <w:snapToGrid w:val="0"/>
              <w:jc w:val="both"/>
            </w:pPr>
            <w:r w:rsidRPr="00790EA9">
              <w:t>1</w:t>
            </w:r>
            <w:r w:rsidR="00020D21">
              <w:t>9</w:t>
            </w:r>
            <w:r w:rsidRPr="00790EA9">
              <w:t>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3673F3">
            <w:pPr>
              <w:snapToGrid w:val="0"/>
              <w:jc w:val="both"/>
            </w:pPr>
            <w:r w:rsidRPr="00790EA9">
              <w:t>1</w:t>
            </w:r>
            <w:r w:rsidR="003673F3">
              <w:t>9</w:t>
            </w:r>
            <w:r w:rsidRPr="00790EA9">
              <w:t>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020D21">
            <w:pPr>
              <w:snapToGrid w:val="0"/>
              <w:jc w:val="both"/>
            </w:pPr>
            <w:r w:rsidRPr="00790EA9">
              <w:t>1</w:t>
            </w:r>
            <w:r w:rsidR="00020D21">
              <w:t>9</w:t>
            </w:r>
            <w:r w:rsidRPr="00790EA9">
              <w:t>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3673F3" w:rsidP="00A55A81">
            <w:r>
              <w:rPr>
                <w:color w:val="000000" w:themeColor="text1"/>
              </w:rPr>
              <w:t>1</w:t>
            </w:r>
            <w:r w:rsidR="00A55A81">
              <w:rPr>
                <w:color w:val="000000" w:themeColor="text1"/>
              </w:rPr>
              <w:t>7</w:t>
            </w:r>
            <w:r>
              <w:rPr>
                <w:color w:val="000000" w:themeColor="text1"/>
              </w:rPr>
              <w:t>025,4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A55A81" w:rsidP="00172FF5">
            <w:r>
              <w:t>2</w:t>
            </w:r>
            <w:r w:rsidR="003673F3">
              <w:t>258,0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8A06E2" w:rsidP="00A55A81">
            <w:pPr>
              <w:snapToGrid w:val="0"/>
              <w:jc w:val="center"/>
            </w:pPr>
            <w:r>
              <w:rPr>
                <w:color w:val="000000" w:themeColor="text1"/>
              </w:rPr>
              <w:t>1</w:t>
            </w:r>
            <w:r w:rsidR="00A55A81">
              <w:rPr>
                <w:color w:val="000000" w:themeColor="text1"/>
              </w:rPr>
              <w:t>7</w:t>
            </w:r>
            <w:r>
              <w:rPr>
                <w:color w:val="000000" w:themeColor="text1"/>
              </w:rPr>
              <w:t>025,4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A55A81" w:rsidP="00073CC7">
            <w:pPr>
              <w:snapToGrid w:val="0"/>
              <w:jc w:val="both"/>
            </w:pPr>
            <w:r>
              <w:t>2</w:t>
            </w:r>
            <w:r w:rsidR="008A06E2">
              <w:t>258,0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A55A81">
        <w:rPr>
          <w:sz w:val="28"/>
          <w:szCs w:val="28"/>
        </w:rPr>
        <w:t>25</w:t>
      </w:r>
      <w:r w:rsidR="004275EB">
        <w:rPr>
          <w:sz w:val="28"/>
          <w:szCs w:val="28"/>
        </w:rPr>
        <w:t>4</w:t>
      </w:r>
      <w:r w:rsidR="00E368AB" w:rsidRPr="00E368AB">
        <w:rPr>
          <w:sz w:val="28"/>
          <w:szCs w:val="28"/>
        </w:rPr>
        <w:t> </w:t>
      </w:r>
      <w:r w:rsidR="004275EB">
        <w:rPr>
          <w:sz w:val="28"/>
          <w:szCs w:val="28"/>
        </w:rPr>
        <w:t>974</w:t>
      </w:r>
      <w:r w:rsidR="00E368AB" w:rsidRPr="00E368AB">
        <w:rPr>
          <w:sz w:val="28"/>
          <w:szCs w:val="28"/>
        </w:rPr>
        <w:t>,</w:t>
      </w:r>
      <w:r w:rsidR="004275EB">
        <w:rPr>
          <w:sz w:val="28"/>
          <w:szCs w:val="28"/>
        </w:rPr>
        <w:t>7</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50D7F" w:rsidRPr="00550D7F">
        <w:rPr>
          <w:rFonts w:ascii="Times New Roman" w:hAnsi="Times New Roman" w:cs="Times New Roman"/>
          <w:sz w:val="28"/>
          <w:szCs w:val="28"/>
        </w:rPr>
        <w:t>7</w:t>
      </w:r>
      <w:r w:rsidR="004275EB">
        <w:rPr>
          <w:rFonts w:ascii="Times New Roman" w:hAnsi="Times New Roman" w:cs="Times New Roman"/>
          <w:sz w:val="28"/>
          <w:szCs w:val="28"/>
        </w:rPr>
        <w:t>3</w:t>
      </w:r>
      <w:r w:rsidR="00550D7F" w:rsidRPr="00550D7F">
        <w:rPr>
          <w:rFonts w:ascii="Times New Roman" w:hAnsi="Times New Roman" w:cs="Times New Roman"/>
          <w:sz w:val="28"/>
          <w:szCs w:val="28"/>
        </w:rPr>
        <w:t xml:space="preserve"> </w:t>
      </w:r>
      <w:r w:rsidR="004275EB">
        <w:rPr>
          <w:rFonts w:ascii="Times New Roman" w:hAnsi="Times New Roman" w:cs="Times New Roman"/>
          <w:sz w:val="28"/>
          <w:szCs w:val="28"/>
        </w:rPr>
        <w:t>217</w:t>
      </w:r>
      <w:r w:rsidR="00550D7F" w:rsidRPr="00550D7F">
        <w:rPr>
          <w:rFonts w:ascii="Times New Roman" w:hAnsi="Times New Roman" w:cs="Times New Roman"/>
          <w:sz w:val="28"/>
          <w:szCs w:val="28"/>
        </w:rPr>
        <w:t>,</w:t>
      </w:r>
      <w:r w:rsidR="004275EB">
        <w:rPr>
          <w:rFonts w:ascii="Times New Roman" w:hAnsi="Times New Roman" w:cs="Times New Roman"/>
          <w:sz w:val="28"/>
          <w:szCs w:val="28"/>
        </w:rPr>
        <w:t>0</w:t>
      </w:r>
      <w:r w:rsidR="00550D7F" w:rsidRPr="00550D7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687E19" w:rsidRDefault="003C5262" w:rsidP="00C57FCB">
      <w:pPr>
        <w:ind w:left="4188" w:firstLine="768"/>
        <w:rPr>
          <w:sz w:val="28"/>
          <w:szCs w:val="28"/>
        </w:rPr>
      </w:pPr>
      <w:r>
        <w:rPr>
          <w:sz w:val="28"/>
          <w:szCs w:val="28"/>
        </w:rPr>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lastRenderedPageBreak/>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E7723"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F62D41">
              <w:rPr>
                <w:rFonts w:ascii="Times New Roman" w:hAnsi="Times New Roman" w:cs="Times New Roman"/>
                <w:color w:val="000000" w:themeColor="text1"/>
                <w:sz w:val="28"/>
                <w:szCs w:val="28"/>
              </w:rPr>
              <w:t>4</w:t>
            </w:r>
            <w:r w:rsidR="00C57FCB" w:rsidRPr="00790EA9">
              <w:rPr>
                <w:rFonts w:ascii="Times New Roman" w:hAnsi="Times New Roman" w:cs="Times New Roman"/>
                <w:color w:val="000000" w:themeColor="text1"/>
                <w:sz w:val="28"/>
                <w:szCs w:val="28"/>
              </w:rPr>
              <w:t> </w:t>
            </w:r>
            <w:r w:rsidR="00F62D41">
              <w:rPr>
                <w:rFonts w:ascii="Times New Roman" w:hAnsi="Times New Roman" w:cs="Times New Roman"/>
                <w:color w:val="000000" w:themeColor="text1"/>
                <w:sz w:val="28"/>
                <w:szCs w:val="28"/>
              </w:rPr>
              <w:t>215</w:t>
            </w:r>
            <w:r w:rsidR="00C57FCB" w:rsidRPr="00790EA9">
              <w:rPr>
                <w:rFonts w:ascii="Times New Roman" w:hAnsi="Times New Roman" w:cs="Times New Roman"/>
                <w:color w:val="000000" w:themeColor="text1"/>
                <w:sz w:val="28"/>
                <w:szCs w:val="28"/>
              </w:rPr>
              <w:t>,</w:t>
            </w:r>
            <w:r w:rsidR="00F62D41">
              <w:rPr>
                <w:rFonts w:ascii="Times New Roman" w:hAnsi="Times New Roman" w:cs="Times New Roman"/>
                <w:color w:val="000000" w:themeColor="text1"/>
                <w:sz w:val="28"/>
                <w:szCs w:val="28"/>
              </w:rPr>
              <w:t>6</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F62D41" w:rsidRPr="00F62D41">
              <w:rPr>
                <w:rFonts w:ascii="Times New Roman" w:hAnsi="Times New Roman" w:cs="Times New Roman"/>
                <w:sz w:val="28"/>
                <w:szCs w:val="28"/>
              </w:rPr>
              <w:t xml:space="preserve">11 181,8 </w:t>
            </w:r>
            <w:r w:rsidRPr="00790EA9">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8C3F64" w:rsidRDefault="008C3F64" w:rsidP="00FA2233">
      <w:pPr>
        <w:jc w:val="center"/>
        <w:rPr>
          <w:bCs/>
          <w:color w:val="000000"/>
          <w:sz w:val="28"/>
          <w:szCs w:val="28"/>
        </w:rPr>
      </w:pPr>
    </w:p>
    <w:p w:rsidR="008C3F64" w:rsidRDefault="008C3F64"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3844"/>
      </w:tblGrid>
      <w:tr w:rsidR="005C29AA" w:rsidRPr="00790EA9" w:rsidTr="00A904DB">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3844"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A904DB">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3844"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A904DB">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3844"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A904DB">
        <w:trPr>
          <w:trHeight w:val="1138"/>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A904DB">
        <w:trPr>
          <w:trHeight w:val="761"/>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253"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района </w:t>
            </w:r>
            <w:r w:rsidR="0050381E">
              <w:rPr>
                <w:sz w:val="28"/>
                <w:szCs w:val="28"/>
              </w:rPr>
              <w:lastRenderedPageBreak/>
              <w:t xml:space="preserve">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0259A9" w:rsidP="000259A9">
            <w:pPr>
              <w:jc w:val="center"/>
              <w:rPr>
                <w:sz w:val="28"/>
                <w:szCs w:val="28"/>
              </w:rPr>
            </w:pPr>
            <w:r>
              <w:rPr>
                <w:sz w:val="28"/>
                <w:szCs w:val="28"/>
              </w:rPr>
              <w:t>139413,1</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0259A9" w:rsidP="000259A9">
            <w:pPr>
              <w:jc w:val="center"/>
            </w:pPr>
            <w:r>
              <w:rPr>
                <w:sz w:val="28"/>
                <w:szCs w:val="28"/>
              </w:rPr>
              <w:t>56104</w:t>
            </w:r>
            <w:r w:rsidR="007A5FD1" w:rsidRPr="00790EA9">
              <w:rPr>
                <w:sz w:val="28"/>
                <w:szCs w:val="28"/>
              </w:rPr>
              <w:t>,</w:t>
            </w:r>
            <w:r>
              <w:rPr>
                <w:sz w:val="28"/>
                <w:szCs w:val="28"/>
              </w:rPr>
              <w:t>1</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w:t>
            </w:r>
            <w:r w:rsidRPr="00790EA9">
              <w:rPr>
                <w:sz w:val="28"/>
                <w:szCs w:val="28"/>
              </w:rPr>
              <w:lastRenderedPageBreak/>
              <w:t>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t>Белоглинск</w:t>
            </w:r>
            <w:r w:rsidR="0050381E">
              <w:rPr>
                <w:color w:val="auto"/>
                <w:szCs w:val="28"/>
                <w:lang w:val="ru-RU"/>
              </w:rPr>
              <w:lastRenderedPageBreak/>
              <w:t xml:space="preserve">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54215,6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0259A9" w:rsidP="000259A9">
            <w:pPr>
              <w:jc w:val="center"/>
            </w:pPr>
            <w:r>
              <w:rPr>
                <w:sz w:val="28"/>
                <w:szCs w:val="28"/>
              </w:rPr>
              <w:t>11181</w:t>
            </w:r>
            <w:r w:rsidR="007A5FD1" w:rsidRPr="00790EA9">
              <w:rPr>
                <w:sz w:val="28"/>
                <w:szCs w:val="28"/>
              </w:rPr>
              <w:t>,</w:t>
            </w:r>
            <w:r>
              <w:rPr>
                <w:sz w:val="28"/>
                <w:szCs w:val="28"/>
              </w:rPr>
              <w:t>8</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0259A9" w:rsidP="000F1DA3">
            <w:pPr>
              <w:jc w:val="center"/>
              <w:rPr>
                <w:sz w:val="28"/>
              </w:rPr>
            </w:pPr>
            <w:r>
              <w:rPr>
                <w:sz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978C4" w:rsidP="00AF2565">
            <w:pPr>
              <w:jc w:val="center"/>
              <w:rPr>
                <w:sz w:val="28"/>
                <w:szCs w:val="28"/>
              </w:rPr>
            </w:pPr>
            <w:r>
              <w:rPr>
                <w:sz w:val="28"/>
                <w:szCs w:val="28"/>
              </w:rPr>
              <w:t>10</w:t>
            </w:r>
            <w:r w:rsidR="00AF2565">
              <w:rPr>
                <w:sz w:val="28"/>
                <w:szCs w:val="28"/>
              </w:rPr>
              <w:t>1</w:t>
            </w:r>
            <w:r>
              <w:rPr>
                <w:sz w:val="28"/>
                <w:szCs w:val="28"/>
              </w:rPr>
              <w:t>445,5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978C4" w:rsidP="00AF2565">
            <w:pPr>
              <w:jc w:val="center"/>
              <w:rPr>
                <w:sz w:val="28"/>
                <w:szCs w:val="28"/>
              </w:rPr>
            </w:pPr>
            <w:r>
              <w:rPr>
                <w:sz w:val="28"/>
                <w:szCs w:val="28"/>
              </w:rPr>
              <w:t>4</w:t>
            </w:r>
            <w:r w:rsidR="00AF2565">
              <w:rPr>
                <w:sz w:val="28"/>
                <w:szCs w:val="28"/>
              </w:rPr>
              <w:t>8</w:t>
            </w:r>
            <w:r>
              <w:rPr>
                <w:sz w:val="28"/>
                <w:szCs w:val="28"/>
              </w:rPr>
              <w:t>789</w:t>
            </w:r>
            <w:r w:rsidR="00970D61" w:rsidRPr="00790EA9">
              <w:rPr>
                <w:sz w:val="28"/>
                <w:szCs w:val="28"/>
              </w:rPr>
              <w:t>,</w:t>
            </w:r>
            <w:r>
              <w:rPr>
                <w:sz w:val="28"/>
                <w:szCs w:val="28"/>
              </w:rPr>
              <w:t>7</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78C4" w:rsidP="00AF2565">
            <w:pPr>
              <w:jc w:val="center"/>
              <w:rPr>
                <w:sz w:val="28"/>
                <w:szCs w:val="28"/>
              </w:rPr>
            </w:pPr>
            <w:r>
              <w:rPr>
                <w:sz w:val="28"/>
                <w:szCs w:val="28"/>
              </w:rPr>
              <w:t>15</w:t>
            </w:r>
            <w:r w:rsidR="00AF2565">
              <w:rPr>
                <w:sz w:val="28"/>
                <w:szCs w:val="28"/>
              </w:rPr>
              <w:t>3</w:t>
            </w:r>
            <w:r>
              <w:rPr>
                <w:sz w:val="28"/>
                <w:szCs w:val="28"/>
              </w:rPr>
              <w:t>48</w:t>
            </w:r>
            <w:r w:rsidR="00EE784A">
              <w:rPr>
                <w:sz w:val="28"/>
                <w:szCs w:val="28"/>
              </w:rPr>
              <w:t>,</w:t>
            </w:r>
            <w:r>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AF2565" w:rsidP="000F1DA3">
            <w:pPr>
              <w:jc w:val="center"/>
              <w:rPr>
                <w:sz w:val="28"/>
                <w:szCs w:val="28"/>
              </w:rPr>
            </w:pPr>
            <w:r>
              <w:rPr>
                <w:sz w:val="28"/>
                <w:szCs w:val="28"/>
              </w:rPr>
              <w:t>3</w:t>
            </w:r>
            <w:r w:rsidR="009978C4">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78C4"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978C4" w:rsidP="000F1DA3">
            <w:pPr>
              <w:jc w:val="center"/>
              <w:rPr>
                <w:sz w:val="28"/>
                <w:szCs w:val="28"/>
              </w:rPr>
            </w:pPr>
            <w:r>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0F1DA3">
            <w:pPr>
              <w:jc w:val="center"/>
              <w:rPr>
                <w:sz w:val="28"/>
                <w:szCs w:val="28"/>
              </w:rPr>
            </w:pPr>
            <w:r>
              <w:rPr>
                <w:sz w:val="28"/>
                <w:szCs w:val="28"/>
              </w:rPr>
              <w:t>93635,8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AF2565">
            <w:pPr>
              <w:jc w:val="center"/>
              <w:rPr>
                <w:sz w:val="28"/>
                <w:szCs w:val="28"/>
              </w:rPr>
            </w:pPr>
            <w:r w:rsidRPr="00AF2565">
              <w:rPr>
                <w:sz w:val="28"/>
                <w:szCs w:val="28"/>
              </w:rPr>
              <w:t>4</w:t>
            </w:r>
            <w:r>
              <w:rPr>
                <w:sz w:val="28"/>
                <w:szCs w:val="28"/>
              </w:rPr>
              <w:t>8</w:t>
            </w:r>
            <w:r w:rsidRPr="00AF2565">
              <w:rPr>
                <w:sz w:val="28"/>
                <w:szCs w:val="28"/>
              </w:rPr>
              <w:t>789,7</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8438,3</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Pr>
                <w:sz w:val="28"/>
                <w:szCs w:val="28"/>
              </w:rPr>
              <w:t>3</w:t>
            </w:r>
            <w:r w:rsidRPr="00AF2565">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sidRPr="00AF2565">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AF2565">
            <w:pPr>
              <w:jc w:val="center"/>
              <w:rPr>
                <w:sz w:val="28"/>
                <w:szCs w:val="28"/>
              </w:rPr>
            </w:pPr>
            <w:r>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sidRPr="00AF2565">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6547AB" w:rsidP="00873103">
            <w:pPr>
              <w:jc w:val="center"/>
              <w:rPr>
                <w:sz w:val="28"/>
                <w:szCs w:val="28"/>
              </w:rPr>
            </w:pPr>
            <w:r>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6547AB" w:rsidP="000F1DA3">
            <w:pPr>
              <w:jc w:val="center"/>
              <w:rPr>
                <w:sz w:val="28"/>
                <w:szCs w:val="28"/>
              </w:rPr>
            </w:pPr>
            <w:r>
              <w:rPr>
                <w:sz w:val="28"/>
                <w:szCs w:val="28"/>
              </w:rPr>
              <w:lastRenderedPageBreak/>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547AB" w:rsidP="000F1DA3">
            <w:pPr>
              <w:jc w:val="center"/>
              <w:rPr>
                <w:sz w:val="28"/>
                <w:szCs w:val="28"/>
              </w:rPr>
            </w:pPr>
            <w:r w:rsidRPr="006547AB">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6547AB" w:rsidP="000F1DA3">
            <w:pPr>
              <w:jc w:val="center"/>
              <w:rPr>
                <w:sz w:val="28"/>
                <w:szCs w:val="28"/>
              </w:rPr>
            </w:pPr>
            <w:r w:rsidRPr="006547AB">
              <w:rPr>
                <w:sz w:val="28"/>
                <w:szCs w:val="28"/>
              </w:rPr>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5</w:t>
      </w:r>
      <w:r w:rsidR="00F62D41">
        <w:rPr>
          <w:color w:val="000000" w:themeColor="text1"/>
          <w:sz w:val="28"/>
          <w:szCs w:val="28"/>
        </w:rPr>
        <w:t>4 215,6</w:t>
      </w:r>
      <w:r w:rsidR="009150B1" w:rsidRPr="009150B1">
        <w:rPr>
          <w:color w:val="000000" w:themeColor="text1"/>
          <w:sz w:val="28"/>
          <w:szCs w:val="28"/>
        </w:rPr>
        <w:t xml:space="preserve">,7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557DBB" w:rsidRPr="00557DBB">
        <w:rPr>
          <w:rFonts w:ascii="Times New Roman" w:hAnsi="Times New Roman" w:cs="Times New Roman"/>
          <w:color w:val="000000" w:themeColor="text1"/>
          <w:sz w:val="28"/>
          <w:szCs w:val="28"/>
        </w:rPr>
        <w:t>11</w:t>
      </w:r>
      <w:r w:rsidR="00557DBB">
        <w:rPr>
          <w:rFonts w:ascii="Times New Roman" w:hAnsi="Times New Roman" w:cs="Times New Roman"/>
          <w:color w:val="000000" w:themeColor="text1"/>
          <w:sz w:val="28"/>
          <w:szCs w:val="28"/>
        </w:rPr>
        <w:t xml:space="preserve"> </w:t>
      </w:r>
      <w:r w:rsidR="00557DBB" w:rsidRPr="00557DBB">
        <w:rPr>
          <w:rFonts w:ascii="Times New Roman" w:hAnsi="Times New Roman" w:cs="Times New Roman"/>
          <w:color w:val="000000" w:themeColor="text1"/>
          <w:sz w:val="28"/>
          <w:szCs w:val="28"/>
        </w:rPr>
        <w:t>181,8</w:t>
      </w:r>
      <w:r w:rsidR="00557DBB">
        <w:rPr>
          <w:rFonts w:ascii="Times New Roman" w:hAnsi="Times New Roman" w:cs="Times New Roman"/>
          <w:color w:val="000000" w:themeColor="text1"/>
          <w:sz w:val="28"/>
          <w:szCs w:val="28"/>
        </w:rPr>
        <w:t xml:space="preserve">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610" w:rsidRDefault="00820610" w:rsidP="00BE5192">
      <w:r>
        <w:separator/>
      </w:r>
    </w:p>
  </w:endnote>
  <w:endnote w:type="continuationSeparator" w:id="0">
    <w:p w:rsidR="00820610" w:rsidRDefault="00820610"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610" w:rsidRDefault="00820610" w:rsidP="00BE5192">
      <w:r>
        <w:separator/>
      </w:r>
    </w:p>
  </w:footnote>
  <w:footnote w:type="continuationSeparator" w:id="0">
    <w:p w:rsidR="00820610" w:rsidRDefault="00820610"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FC011D">
    <w:pPr>
      <w:pStyle w:val="a7"/>
      <w:jc w:val="center"/>
    </w:pPr>
    <w:r>
      <w:rPr>
        <w:noProof/>
      </w:rPr>
      <w:fldChar w:fldCharType="begin"/>
    </w:r>
    <w:r w:rsidR="00EC21F5">
      <w:rPr>
        <w:noProof/>
      </w:rPr>
      <w:instrText xml:space="preserve"> PAGE   \* MERGEFORMAT </w:instrText>
    </w:r>
    <w:r>
      <w:rPr>
        <w:noProof/>
      </w:rPr>
      <w:fldChar w:fldCharType="separate"/>
    </w:r>
    <w:r w:rsidR="00A91524">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FC011D" w:rsidP="006C312D">
    <w:pPr>
      <w:pStyle w:val="a7"/>
      <w:jc w:val="center"/>
    </w:pPr>
    <w:r>
      <w:rPr>
        <w:noProof/>
      </w:rPr>
      <w:fldChar w:fldCharType="begin"/>
    </w:r>
    <w:r w:rsidR="00EC21F5">
      <w:rPr>
        <w:noProof/>
      </w:rPr>
      <w:instrText xml:space="preserve"> PAGE </w:instrText>
    </w:r>
    <w:r>
      <w:rPr>
        <w:noProof/>
      </w:rPr>
      <w:fldChar w:fldCharType="separate"/>
    </w:r>
    <w:r w:rsidR="00A91524">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EC21F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EC21F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FC011D">
    <w:pPr>
      <w:pStyle w:val="a7"/>
      <w:jc w:val="center"/>
    </w:pPr>
    <w:r>
      <w:rPr>
        <w:noProof/>
      </w:rPr>
      <w:fldChar w:fldCharType="begin"/>
    </w:r>
    <w:r w:rsidR="00EC21F5">
      <w:rPr>
        <w:noProof/>
      </w:rPr>
      <w:instrText xml:space="preserve"> PAGE </w:instrText>
    </w:r>
    <w:r>
      <w:rPr>
        <w:noProof/>
      </w:rPr>
      <w:fldChar w:fldCharType="separate"/>
    </w:r>
    <w:r w:rsidR="00A91524">
      <w:rPr>
        <w:noProof/>
      </w:rPr>
      <w:t>28</w:t>
    </w:r>
    <w:r>
      <w:rPr>
        <w:noProof/>
      </w:rPr>
      <w:fldChar w:fldCharType="end"/>
    </w:r>
  </w:p>
  <w:p w:rsidR="00EC21F5" w:rsidRDefault="00EC21F5">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EC21F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EC21F5" w:rsidRDefault="00FC011D" w:rsidP="00105F86">
        <w:pPr>
          <w:pStyle w:val="a7"/>
          <w:jc w:val="center"/>
        </w:pPr>
        <w:r>
          <w:rPr>
            <w:noProof/>
          </w:rPr>
          <w:fldChar w:fldCharType="begin"/>
        </w:r>
        <w:r w:rsidR="00EC21F5">
          <w:rPr>
            <w:noProof/>
          </w:rPr>
          <w:instrText xml:space="preserve"> PAGE   \* MERGEFORMAT </w:instrText>
        </w:r>
        <w:r>
          <w:rPr>
            <w:noProof/>
          </w:rPr>
          <w:fldChar w:fldCharType="separate"/>
        </w:r>
        <w:r w:rsidR="00A91524">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FC011D" w:rsidP="00A87940">
    <w:pPr>
      <w:pStyle w:val="a7"/>
      <w:jc w:val="center"/>
    </w:pPr>
    <w:r>
      <w:rPr>
        <w:noProof/>
      </w:rPr>
      <w:fldChar w:fldCharType="begin"/>
    </w:r>
    <w:r w:rsidR="00EC21F5">
      <w:rPr>
        <w:noProof/>
      </w:rPr>
      <w:instrText xml:space="preserve"> PAGE   \* MERGEFORMAT </w:instrText>
    </w:r>
    <w:r>
      <w:rPr>
        <w:noProof/>
      </w:rPr>
      <w:fldChar w:fldCharType="separate"/>
    </w:r>
    <w:r w:rsidR="00EC21F5">
      <w:rPr>
        <w:noProof/>
      </w:rPr>
      <w:t>36</w:t>
    </w:r>
    <w:r>
      <w:rPr>
        <w:noProof/>
      </w:rPr>
      <w:fldChar w:fldCharType="end"/>
    </w:r>
  </w:p>
  <w:p w:rsidR="00EC21F5" w:rsidRDefault="00EC21F5">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FC011D" w:rsidP="00FA2233">
    <w:pPr>
      <w:pStyle w:val="a7"/>
      <w:jc w:val="center"/>
    </w:pPr>
    <w:r>
      <w:rPr>
        <w:noProof/>
      </w:rPr>
      <w:fldChar w:fldCharType="begin"/>
    </w:r>
    <w:r w:rsidR="00EC21F5">
      <w:rPr>
        <w:noProof/>
      </w:rPr>
      <w:instrText xml:space="preserve"> PAGE </w:instrText>
    </w:r>
    <w:r>
      <w:rPr>
        <w:noProof/>
      </w:rPr>
      <w:fldChar w:fldCharType="separate"/>
    </w:r>
    <w:r w:rsidR="00A91524">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F5" w:rsidRDefault="00EC21F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422B"/>
    <w:rsid w:val="00057FFD"/>
    <w:rsid w:val="00063521"/>
    <w:rsid w:val="00073A8C"/>
    <w:rsid w:val="00073CC7"/>
    <w:rsid w:val="00075742"/>
    <w:rsid w:val="00076420"/>
    <w:rsid w:val="00081ED3"/>
    <w:rsid w:val="0008374B"/>
    <w:rsid w:val="00084321"/>
    <w:rsid w:val="000849D7"/>
    <w:rsid w:val="00090C7B"/>
    <w:rsid w:val="000953ED"/>
    <w:rsid w:val="000960F2"/>
    <w:rsid w:val="000A0D8A"/>
    <w:rsid w:val="000A46F0"/>
    <w:rsid w:val="000A48A9"/>
    <w:rsid w:val="000A4EA1"/>
    <w:rsid w:val="000A6483"/>
    <w:rsid w:val="000A65CB"/>
    <w:rsid w:val="000A6739"/>
    <w:rsid w:val="000B21A3"/>
    <w:rsid w:val="000B3944"/>
    <w:rsid w:val="000B5369"/>
    <w:rsid w:val="000B5A85"/>
    <w:rsid w:val="000C03C7"/>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4055"/>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67C21"/>
    <w:rsid w:val="00172FF5"/>
    <w:rsid w:val="00173BCC"/>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62CF"/>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56614"/>
    <w:rsid w:val="00260274"/>
    <w:rsid w:val="002620E2"/>
    <w:rsid w:val="00263FE6"/>
    <w:rsid w:val="00265468"/>
    <w:rsid w:val="002663D7"/>
    <w:rsid w:val="00266A0E"/>
    <w:rsid w:val="00266AC7"/>
    <w:rsid w:val="002673F3"/>
    <w:rsid w:val="00270536"/>
    <w:rsid w:val="00270826"/>
    <w:rsid w:val="00270935"/>
    <w:rsid w:val="00272153"/>
    <w:rsid w:val="00275090"/>
    <w:rsid w:val="00275717"/>
    <w:rsid w:val="00277E86"/>
    <w:rsid w:val="0028345F"/>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658"/>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371A8"/>
    <w:rsid w:val="0034161F"/>
    <w:rsid w:val="00343229"/>
    <w:rsid w:val="00346C21"/>
    <w:rsid w:val="00347E2B"/>
    <w:rsid w:val="003502E3"/>
    <w:rsid w:val="003511EC"/>
    <w:rsid w:val="00352439"/>
    <w:rsid w:val="00356950"/>
    <w:rsid w:val="00360FDD"/>
    <w:rsid w:val="003619C2"/>
    <w:rsid w:val="00361F53"/>
    <w:rsid w:val="00363643"/>
    <w:rsid w:val="00366A82"/>
    <w:rsid w:val="00366FE5"/>
    <w:rsid w:val="003673F3"/>
    <w:rsid w:val="0036746F"/>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2788"/>
    <w:rsid w:val="003C3703"/>
    <w:rsid w:val="003C432C"/>
    <w:rsid w:val="003C5262"/>
    <w:rsid w:val="003C5301"/>
    <w:rsid w:val="003D066C"/>
    <w:rsid w:val="003D4C70"/>
    <w:rsid w:val="003D7046"/>
    <w:rsid w:val="003E06DF"/>
    <w:rsid w:val="003E3D2C"/>
    <w:rsid w:val="003E4356"/>
    <w:rsid w:val="003E7198"/>
    <w:rsid w:val="003E7E17"/>
    <w:rsid w:val="003F08D6"/>
    <w:rsid w:val="003F16E1"/>
    <w:rsid w:val="003F49E8"/>
    <w:rsid w:val="003F5A98"/>
    <w:rsid w:val="00401BC5"/>
    <w:rsid w:val="0040214D"/>
    <w:rsid w:val="00404557"/>
    <w:rsid w:val="00406B29"/>
    <w:rsid w:val="004106F6"/>
    <w:rsid w:val="00413295"/>
    <w:rsid w:val="004147B0"/>
    <w:rsid w:val="00415004"/>
    <w:rsid w:val="00415881"/>
    <w:rsid w:val="0041702B"/>
    <w:rsid w:val="00420AC7"/>
    <w:rsid w:val="00423749"/>
    <w:rsid w:val="00425B61"/>
    <w:rsid w:val="00425E13"/>
    <w:rsid w:val="00426326"/>
    <w:rsid w:val="004275EB"/>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044"/>
    <w:rsid w:val="0048645D"/>
    <w:rsid w:val="0048754E"/>
    <w:rsid w:val="0049061A"/>
    <w:rsid w:val="00491E29"/>
    <w:rsid w:val="00492928"/>
    <w:rsid w:val="00492AC0"/>
    <w:rsid w:val="0049650F"/>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9EA"/>
    <w:rsid w:val="004E1D22"/>
    <w:rsid w:val="004E3325"/>
    <w:rsid w:val="004E45D8"/>
    <w:rsid w:val="004E45E0"/>
    <w:rsid w:val="004E70B4"/>
    <w:rsid w:val="004E7153"/>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0D84"/>
    <w:rsid w:val="00511670"/>
    <w:rsid w:val="00511D1E"/>
    <w:rsid w:val="00512810"/>
    <w:rsid w:val="005138B0"/>
    <w:rsid w:val="005141A0"/>
    <w:rsid w:val="00515A49"/>
    <w:rsid w:val="005179DF"/>
    <w:rsid w:val="00517D3A"/>
    <w:rsid w:val="005216BA"/>
    <w:rsid w:val="0052239C"/>
    <w:rsid w:val="00522C5E"/>
    <w:rsid w:val="00523EC8"/>
    <w:rsid w:val="005251E8"/>
    <w:rsid w:val="0052643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0D7F"/>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194"/>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3C62"/>
    <w:rsid w:val="0062527E"/>
    <w:rsid w:val="006271BD"/>
    <w:rsid w:val="00630C74"/>
    <w:rsid w:val="006310C6"/>
    <w:rsid w:val="00631D05"/>
    <w:rsid w:val="006321D7"/>
    <w:rsid w:val="00637772"/>
    <w:rsid w:val="00640329"/>
    <w:rsid w:val="00642DC5"/>
    <w:rsid w:val="00642F7B"/>
    <w:rsid w:val="00643B04"/>
    <w:rsid w:val="006443F0"/>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0775"/>
    <w:rsid w:val="00721B0E"/>
    <w:rsid w:val="00722BEB"/>
    <w:rsid w:val="00723DD3"/>
    <w:rsid w:val="00724F4B"/>
    <w:rsid w:val="007252B7"/>
    <w:rsid w:val="007271CD"/>
    <w:rsid w:val="00727698"/>
    <w:rsid w:val="00727AF5"/>
    <w:rsid w:val="00731A04"/>
    <w:rsid w:val="00735973"/>
    <w:rsid w:val="0074011A"/>
    <w:rsid w:val="00740ED7"/>
    <w:rsid w:val="007413E5"/>
    <w:rsid w:val="00743977"/>
    <w:rsid w:val="00745689"/>
    <w:rsid w:val="00746EC2"/>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1FDA"/>
    <w:rsid w:val="007B2E31"/>
    <w:rsid w:val="007B358F"/>
    <w:rsid w:val="007C1CDA"/>
    <w:rsid w:val="007C712F"/>
    <w:rsid w:val="007D1619"/>
    <w:rsid w:val="007D1A5B"/>
    <w:rsid w:val="007D2EEE"/>
    <w:rsid w:val="007D500D"/>
    <w:rsid w:val="007D5023"/>
    <w:rsid w:val="007D52C0"/>
    <w:rsid w:val="007D5333"/>
    <w:rsid w:val="007D7567"/>
    <w:rsid w:val="007E0FB9"/>
    <w:rsid w:val="007E4C33"/>
    <w:rsid w:val="007F08F7"/>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178B5"/>
    <w:rsid w:val="00820610"/>
    <w:rsid w:val="0082137F"/>
    <w:rsid w:val="0082451F"/>
    <w:rsid w:val="008250B3"/>
    <w:rsid w:val="00827658"/>
    <w:rsid w:val="008356E0"/>
    <w:rsid w:val="00837573"/>
    <w:rsid w:val="008379EC"/>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1DA3"/>
    <w:rsid w:val="00882273"/>
    <w:rsid w:val="00882B09"/>
    <w:rsid w:val="00884DBC"/>
    <w:rsid w:val="00887557"/>
    <w:rsid w:val="00890D66"/>
    <w:rsid w:val="008911FE"/>
    <w:rsid w:val="00892D51"/>
    <w:rsid w:val="008937CD"/>
    <w:rsid w:val="00895210"/>
    <w:rsid w:val="00897F00"/>
    <w:rsid w:val="008A06E2"/>
    <w:rsid w:val="008A240C"/>
    <w:rsid w:val="008A2751"/>
    <w:rsid w:val="008A77F7"/>
    <w:rsid w:val="008A7C62"/>
    <w:rsid w:val="008B1248"/>
    <w:rsid w:val="008B13D2"/>
    <w:rsid w:val="008B2442"/>
    <w:rsid w:val="008B3C65"/>
    <w:rsid w:val="008B4533"/>
    <w:rsid w:val="008B58A4"/>
    <w:rsid w:val="008C3F6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BC8"/>
    <w:rsid w:val="008E6E98"/>
    <w:rsid w:val="008E7658"/>
    <w:rsid w:val="008E7DE2"/>
    <w:rsid w:val="008F1E9E"/>
    <w:rsid w:val="008F44D6"/>
    <w:rsid w:val="008F55B7"/>
    <w:rsid w:val="00900166"/>
    <w:rsid w:val="00902650"/>
    <w:rsid w:val="00904BAD"/>
    <w:rsid w:val="00904DA1"/>
    <w:rsid w:val="00904DD1"/>
    <w:rsid w:val="0090555A"/>
    <w:rsid w:val="009072D1"/>
    <w:rsid w:val="0091023B"/>
    <w:rsid w:val="00913375"/>
    <w:rsid w:val="00914540"/>
    <w:rsid w:val="009150B1"/>
    <w:rsid w:val="009160FC"/>
    <w:rsid w:val="00916789"/>
    <w:rsid w:val="00920695"/>
    <w:rsid w:val="0092175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B0E61"/>
    <w:rsid w:val="009B40FE"/>
    <w:rsid w:val="009B459E"/>
    <w:rsid w:val="009C18A1"/>
    <w:rsid w:val="009C1BAD"/>
    <w:rsid w:val="009C3598"/>
    <w:rsid w:val="009C3E76"/>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4689"/>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A81"/>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04DB"/>
    <w:rsid w:val="00A91524"/>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2565"/>
    <w:rsid w:val="00AF311C"/>
    <w:rsid w:val="00AF3807"/>
    <w:rsid w:val="00AF3DD4"/>
    <w:rsid w:val="00AF4840"/>
    <w:rsid w:val="00AF7789"/>
    <w:rsid w:val="00B019CE"/>
    <w:rsid w:val="00B02C5E"/>
    <w:rsid w:val="00B05054"/>
    <w:rsid w:val="00B063AA"/>
    <w:rsid w:val="00B114A9"/>
    <w:rsid w:val="00B114B5"/>
    <w:rsid w:val="00B13052"/>
    <w:rsid w:val="00B13088"/>
    <w:rsid w:val="00B139FC"/>
    <w:rsid w:val="00B15515"/>
    <w:rsid w:val="00B161BB"/>
    <w:rsid w:val="00B16762"/>
    <w:rsid w:val="00B21929"/>
    <w:rsid w:val="00B225FB"/>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77E1B"/>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4FA"/>
    <w:rsid w:val="00BD5E2B"/>
    <w:rsid w:val="00BD6B93"/>
    <w:rsid w:val="00BD6F49"/>
    <w:rsid w:val="00BD74BE"/>
    <w:rsid w:val="00BE07B3"/>
    <w:rsid w:val="00BE23BA"/>
    <w:rsid w:val="00BE2B27"/>
    <w:rsid w:val="00BE2B35"/>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1F61"/>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1FED"/>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5755"/>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E7DE2"/>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723"/>
    <w:rsid w:val="00DE7F33"/>
    <w:rsid w:val="00DF1085"/>
    <w:rsid w:val="00DF111E"/>
    <w:rsid w:val="00DF2AFF"/>
    <w:rsid w:val="00DF4628"/>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7D8"/>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66814"/>
    <w:rsid w:val="00E713F8"/>
    <w:rsid w:val="00E731F7"/>
    <w:rsid w:val="00E745D8"/>
    <w:rsid w:val="00E74DC7"/>
    <w:rsid w:val="00E770E9"/>
    <w:rsid w:val="00E774EA"/>
    <w:rsid w:val="00E84398"/>
    <w:rsid w:val="00E9284E"/>
    <w:rsid w:val="00E94D4C"/>
    <w:rsid w:val="00E97A2A"/>
    <w:rsid w:val="00EA2225"/>
    <w:rsid w:val="00EB5ADF"/>
    <w:rsid w:val="00EB5C71"/>
    <w:rsid w:val="00EC0D72"/>
    <w:rsid w:val="00EC21F5"/>
    <w:rsid w:val="00EC344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0641"/>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011D"/>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 w:type="character" w:customStyle="1" w:styleId="docdata">
    <w:name w:val="docdata"/>
    <w:aliases w:val="docy,v5,2246,bqiaagaaeyqcaaagiaiaaap9bqaabqsgaaaaaaaaaaaaaaaaaaaaaaaaaaaaaaaaaaaaaaaaaaaaaaaaaaaaaaaaaaaaaaaaaaaaaaaaaaaaaaaaaaaaaaaaaaaaaaaaaaaaaaaaaaaaaaaaaaaaaaaaaaaaaaaaaaaaaaaaaaaaaaaaaaaaaaaaaaaaaaaaaaaaaaaaaaaaaaaaaaaaaaaaaaaaaaaaaaaaaaaa"/>
    <w:basedOn w:val="a0"/>
    <w:rsid w:val="002566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F38ACC-DD12-409F-AC7B-AACF50B7F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43</Pages>
  <Words>12008</Words>
  <Characters>68448</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2026-07-28T11:17:00Z</cp:lastPrinted>
  <dcterms:created xsi:type="dcterms:W3CDTF">2026-07-24T08:51:00Z</dcterms:created>
  <dcterms:modified xsi:type="dcterms:W3CDTF">2026-07-29T06:11:00Z</dcterms:modified>
</cp:coreProperties>
</file>