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FB4C5C" w:rsidRDefault="0050381E" w:rsidP="00837573">
      <w:pPr>
        <w:pStyle w:val="1"/>
        <w:rPr>
          <w:caps/>
          <w:spacing w:val="0"/>
          <w:szCs w:val="28"/>
          <w:lang w:val="ru-RU"/>
        </w:rPr>
      </w:pPr>
      <w:r>
        <w:rPr>
          <w:caps/>
          <w:spacing w:val="0"/>
          <w:szCs w:val="28"/>
          <w:lang w:val="ru-RU"/>
        </w:rPr>
        <w:t>Краснодарского края</w:t>
      </w:r>
    </w:p>
    <w:p w:rsidR="00837573" w:rsidRPr="00790EA9" w:rsidRDefault="0050381E" w:rsidP="00837573">
      <w:pPr>
        <w:pStyle w:val="1"/>
        <w:rPr>
          <w:caps/>
          <w:spacing w:val="0"/>
          <w:szCs w:val="28"/>
          <w:lang w:val="ru-RU"/>
        </w:rPr>
      </w:pPr>
      <w:r>
        <w:rPr>
          <w:caps/>
          <w:spacing w:val="0"/>
          <w:szCs w:val="28"/>
          <w:lang w:val="ru-RU"/>
        </w:rPr>
        <w:t xml:space="preserve"> </w:t>
      </w:r>
    </w:p>
    <w:p w:rsidR="00837573" w:rsidRPr="00790EA9" w:rsidRDefault="00837573" w:rsidP="00837573">
      <w:pPr>
        <w:spacing w:line="120" w:lineRule="auto"/>
        <w:jc w:val="center"/>
      </w:pPr>
    </w:p>
    <w:p w:rsidR="00B934EE" w:rsidRPr="00FB4C5C" w:rsidRDefault="00837573" w:rsidP="00FB4C5C">
      <w:pPr>
        <w:pStyle w:val="2"/>
        <w:ind w:left="6"/>
        <w:rPr>
          <w:sz w:val="32"/>
          <w:szCs w:val="32"/>
          <w:lang w:val="ru-RU"/>
        </w:rPr>
      </w:pPr>
      <w:r w:rsidRPr="00790EA9">
        <w:rPr>
          <w:sz w:val="32"/>
          <w:szCs w:val="32"/>
          <w:lang w:val="ru-RU"/>
        </w:rPr>
        <w:t>ПОСТАНОВЛЕНИЕ</w:t>
      </w: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FC17CC">
        <w:rPr>
          <w:rFonts w:ascii="Times New Roman" w:hAnsi="Times New Roman"/>
          <w:b w:val="0"/>
          <w:bCs w:val="0"/>
          <w:lang w:val="ru-RU"/>
        </w:rPr>
        <w:t>01.09.</w:t>
      </w:r>
      <w:r w:rsidR="00C4480D">
        <w:rPr>
          <w:rFonts w:ascii="Times New Roman" w:hAnsi="Times New Roman"/>
          <w:b w:val="0"/>
          <w:bCs w:val="0"/>
          <w:lang w:val="ru-RU"/>
        </w:rPr>
        <w:t>20</w:t>
      </w:r>
      <w:r w:rsidR="00784662">
        <w:rPr>
          <w:rFonts w:ascii="Times New Roman" w:hAnsi="Times New Roman"/>
          <w:b w:val="0"/>
          <w:bCs w:val="0"/>
          <w:lang w:val="ru-RU"/>
        </w:rPr>
        <w:t>2</w:t>
      </w:r>
      <w:r w:rsidR="007E0FB9">
        <w:rPr>
          <w:rFonts w:ascii="Times New Roman" w:hAnsi="Times New Roman"/>
          <w:b w:val="0"/>
          <w:szCs w:val="28"/>
          <w:lang w:val="ru-RU"/>
        </w:rPr>
        <w:t>6</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FC17CC">
        <w:rPr>
          <w:rFonts w:ascii="Times New Roman" w:hAnsi="Times New Roman"/>
          <w:b w:val="0"/>
          <w:bCs w:val="0"/>
          <w:lang w:val="ru-RU"/>
        </w:rPr>
        <w:t>129</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512810" w:rsidRDefault="00837573" w:rsidP="00837573">
      <w:pPr>
        <w:pStyle w:val="1a"/>
        <w:ind w:firstLine="709"/>
        <w:jc w:val="both"/>
        <w:rPr>
          <w:sz w:val="28"/>
          <w:szCs w:val="28"/>
        </w:rPr>
      </w:pPr>
      <w:r w:rsidRPr="00512810">
        <w:rPr>
          <w:sz w:val="28"/>
          <w:szCs w:val="28"/>
        </w:rPr>
        <w:t>2.</w:t>
      </w:r>
      <w:r w:rsidR="0049650F" w:rsidRPr="00512810">
        <w:rPr>
          <w:sz w:val="28"/>
          <w:szCs w:val="28"/>
        </w:rPr>
        <w:t xml:space="preserve"> Общему отделу</w:t>
      </w:r>
      <w:r w:rsidRPr="00512810">
        <w:rPr>
          <w:sz w:val="28"/>
          <w:szCs w:val="28"/>
        </w:rPr>
        <w:t xml:space="preserve"> </w:t>
      </w:r>
      <w:r w:rsidR="0049650F" w:rsidRPr="00512810">
        <w:rPr>
          <w:sz w:val="28"/>
          <w:szCs w:val="28"/>
        </w:rPr>
        <w:t>р</w:t>
      </w:r>
      <w:r w:rsidR="00995E4C" w:rsidRPr="00512810">
        <w:rPr>
          <w:sz w:val="28"/>
          <w:szCs w:val="28"/>
        </w:rPr>
        <w:t>азместить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w:t>
      </w:r>
      <w:r w:rsidR="009C3E76" w:rsidRPr="00512810">
        <w:rPr>
          <w:sz w:val="28"/>
          <w:szCs w:val="28"/>
        </w:rPr>
        <w:t xml:space="preserve"> </w:t>
      </w:r>
      <w:r w:rsidR="00EC3442">
        <w:rPr>
          <w:sz w:val="28"/>
          <w:szCs w:val="28"/>
        </w:rPr>
        <w:t>постановление</w:t>
      </w:r>
      <w:r w:rsidR="009C3E76" w:rsidRPr="00512810">
        <w:rPr>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8178B5" w:rsidP="00837573">
      <w:pPr>
        <w:tabs>
          <w:tab w:val="left" w:pos="5068"/>
          <w:tab w:val="left" w:pos="5404"/>
        </w:tabs>
        <w:jc w:val="both"/>
        <w:rPr>
          <w:sz w:val="28"/>
          <w:szCs w:val="28"/>
        </w:rPr>
      </w:pPr>
      <w:r>
        <w:rPr>
          <w:sz w:val="28"/>
          <w:szCs w:val="28"/>
        </w:rPr>
        <w:t>Г</w:t>
      </w:r>
      <w:r w:rsidR="00E15A3F" w:rsidRPr="00790EA9">
        <w:rPr>
          <w:sz w:val="28"/>
          <w:szCs w:val="28"/>
        </w:rPr>
        <w:t>лав</w:t>
      </w:r>
      <w:r>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8178B5">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743251">
        <w:rPr>
          <w:sz w:val="28"/>
          <w:szCs w:val="28"/>
        </w:rPr>
        <w:t>01.09.</w:t>
      </w:r>
      <w:r w:rsidR="00574B69">
        <w:rPr>
          <w:sz w:val="28"/>
          <w:szCs w:val="28"/>
        </w:rPr>
        <w:t>202</w:t>
      </w:r>
      <w:r w:rsidR="007E0FB9">
        <w:rPr>
          <w:sz w:val="28"/>
          <w:szCs w:val="28"/>
        </w:rPr>
        <w:t>6</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743251">
        <w:rPr>
          <w:spacing w:val="-1"/>
          <w:sz w:val="28"/>
          <w:szCs w:val="28"/>
        </w:rPr>
        <w:t>129</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 xml:space="preserve">Белоглинского муниципального района </w:t>
            </w:r>
            <w:r w:rsidR="003A67EC" w:rsidRPr="003A67EC">
              <w:rPr>
                <w:sz w:val="28"/>
                <w:szCs w:val="28"/>
              </w:rPr>
              <w:lastRenderedPageBreak/>
              <w:t>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lastRenderedPageBreak/>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w:t>
            </w:r>
            <w:r w:rsidR="003C5262">
              <w:rPr>
                <w:sz w:val="28"/>
                <w:szCs w:val="28"/>
              </w:rPr>
              <w:t xml:space="preserve"> отходов, сохранение и развитие</w:t>
            </w:r>
            <w:r w:rsidRPr="00790EA9">
              <w:rPr>
                <w:sz w:val="28"/>
                <w:szCs w:val="28"/>
              </w:rPr>
              <w:t xml:space="preserve">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w:t>
            </w:r>
            <w:r w:rsidR="00D829C6">
              <w:rPr>
                <w:sz w:val="28"/>
                <w:szCs w:val="28"/>
              </w:rPr>
              <w:t>я</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lastRenderedPageBreak/>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38359B" w:rsidRPr="00790EA9">
                    <w:rPr>
                      <w:sz w:val="28"/>
                      <w:szCs w:val="28"/>
                    </w:rPr>
                    <w:t xml:space="preserve"> </w:t>
                  </w:r>
                  <w:r w:rsidR="00720775">
                    <w:rPr>
                      <w:sz w:val="28"/>
                      <w:szCs w:val="28"/>
                    </w:rPr>
                    <w:t>361</w:t>
                  </w:r>
                  <w:r w:rsidR="006D1E1F">
                    <w:rPr>
                      <w:sz w:val="28"/>
                      <w:szCs w:val="28"/>
                    </w:rPr>
                    <w:t> </w:t>
                  </w:r>
                  <w:r w:rsidR="005D7011">
                    <w:rPr>
                      <w:sz w:val="28"/>
                      <w:szCs w:val="28"/>
                    </w:rPr>
                    <w:t>3</w:t>
                  </w:r>
                  <w:bookmarkStart w:id="0" w:name="_GoBack"/>
                  <w:bookmarkEnd w:id="0"/>
                  <w:r w:rsidR="00720775">
                    <w:rPr>
                      <w:sz w:val="28"/>
                      <w:szCs w:val="28"/>
                    </w:rPr>
                    <w:t>49</w:t>
                  </w:r>
                  <w:r w:rsidR="00D41900">
                    <w:rPr>
                      <w:sz w:val="28"/>
                      <w:szCs w:val="28"/>
                    </w:rPr>
                    <w:t>,</w:t>
                  </w:r>
                  <w:r w:rsidR="00720775">
                    <w:rPr>
                      <w:sz w:val="28"/>
                      <w:szCs w:val="28"/>
                    </w:rPr>
                    <w:t>4</w:t>
                  </w:r>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860579" w:rsidRPr="00860579">
                    <w:rPr>
                      <w:rFonts w:eastAsia="Calibri"/>
                      <w:sz w:val="28"/>
                      <w:szCs w:val="28"/>
                      <w:lang w:eastAsia="en-US"/>
                    </w:rPr>
                    <w:t>8</w:t>
                  </w:r>
                  <w:r w:rsidR="00D829C6">
                    <w:rPr>
                      <w:rFonts w:eastAsia="Calibri"/>
                      <w:sz w:val="28"/>
                      <w:szCs w:val="28"/>
                      <w:lang w:eastAsia="en-US"/>
                    </w:rPr>
                    <w:t>8</w:t>
                  </w:r>
                  <w:r w:rsidR="00860579" w:rsidRPr="00860579">
                    <w:rPr>
                      <w:rFonts w:eastAsia="Calibri"/>
                      <w:sz w:val="28"/>
                      <w:szCs w:val="28"/>
                      <w:lang w:eastAsia="en-US"/>
                    </w:rPr>
                    <w:t> </w:t>
                  </w:r>
                  <w:r w:rsidR="00D829C6">
                    <w:rPr>
                      <w:rFonts w:eastAsia="Calibri"/>
                      <w:sz w:val="28"/>
                      <w:szCs w:val="28"/>
                      <w:lang w:eastAsia="en-US"/>
                    </w:rPr>
                    <w:t>711</w:t>
                  </w:r>
                  <w:r w:rsidR="00860579" w:rsidRPr="00860579">
                    <w:rPr>
                      <w:rFonts w:eastAsia="Calibri"/>
                      <w:sz w:val="28"/>
                      <w:szCs w:val="28"/>
                      <w:lang w:eastAsia="en-US"/>
                    </w:rPr>
                    <w:t>,</w:t>
                  </w:r>
                  <w:r w:rsidR="00D829C6">
                    <w:rPr>
                      <w:rFonts w:eastAsia="Calibri"/>
                      <w:sz w:val="28"/>
                      <w:szCs w:val="28"/>
                      <w:lang w:eastAsia="en-US"/>
                    </w:rPr>
                    <w:t>7</w:t>
                  </w:r>
                  <w:r w:rsidR="00860579" w:rsidRPr="00860579">
                    <w:rPr>
                      <w:rFonts w:eastAsia="Calibri"/>
                      <w:sz w:val="28"/>
                      <w:szCs w:val="28"/>
                      <w:lang w:eastAsia="en-US"/>
                    </w:rPr>
                    <w:t xml:space="preserve"> </w:t>
                  </w:r>
                  <w:r w:rsidRPr="004755F8">
                    <w:rPr>
                      <w:sz w:val="28"/>
                      <w:szCs w:val="28"/>
                    </w:rPr>
                    <w:t>тыс. рублей;</w:t>
                  </w:r>
                </w:p>
                <w:p w:rsidR="0081514E" w:rsidRPr="00790EA9" w:rsidRDefault="00E2459A" w:rsidP="00720775">
                  <w:pPr>
                    <w:jc w:val="both"/>
                    <w:rPr>
                      <w:sz w:val="28"/>
                      <w:szCs w:val="28"/>
                    </w:rPr>
                  </w:pPr>
                  <w:r w:rsidRPr="00790EA9">
                    <w:rPr>
                      <w:sz w:val="28"/>
                      <w:szCs w:val="28"/>
                    </w:rPr>
                    <w:t xml:space="preserve">2026 год –  </w:t>
                  </w:r>
                  <w:r w:rsidR="005D7011" w:rsidRPr="005D7011">
                    <w:rPr>
                      <w:sz w:val="28"/>
                      <w:szCs w:val="28"/>
                    </w:rPr>
                    <w:t xml:space="preserve">97 145,7  </w:t>
                  </w:r>
                  <w:r w:rsidRPr="00790EA9">
                    <w:rPr>
                      <w:sz w:val="28"/>
                      <w:szCs w:val="28"/>
                    </w:rPr>
                    <w:t>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90EA9">
        <w:rPr>
          <w:sz w:val="28"/>
          <w:szCs w:val="28"/>
        </w:rPr>
        <w:t>По прежнему</w:t>
      </w:r>
      <w:proofErr w:type="gramEnd"/>
      <w:r w:rsidRPr="00790EA9">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 xml:space="preserve">Однако на протяжении ряда лет в сфере энергоснабжения в поселении </w:t>
      </w:r>
      <w:r w:rsidRPr="00790EA9">
        <w:rPr>
          <w:sz w:val="28"/>
          <w:szCs w:val="28"/>
        </w:rPr>
        <w:lastRenderedPageBreak/>
        <w:t>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w:t>
      </w:r>
      <w:r w:rsidR="00D829C6">
        <w:rPr>
          <w:sz w:val="28"/>
          <w:szCs w:val="28"/>
        </w:rPr>
        <w:t>в последнее время</w:t>
      </w:r>
      <w:r w:rsidRPr="00790EA9">
        <w:rPr>
          <w:sz w:val="28"/>
          <w:szCs w:val="28"/>
        </w:rPr>
        <w:t xml:space="preserve">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w:t>
      </w:r>
      <w:r w:rsidR="00D829C6">
        <w:rPr>
          <w:sz w:val="28"/>
          <w:szCs w:val="28"/>
        </w:rPr>
        <w:t>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D829C6">
        <w:rPr>
          <w:sz w:val="28"/>
          <w:szCs w:val="28"/>
        </w:rPr>
        <w:t>, газоснабжения</w:t>
      </w:r>
      <w:r w:rsidRPr="00790EA9">
        <w:rPr>
          <w:sz w:val="28"/>
          <w:szCs w:val="28"/>
        </w:rPr>
        <w:t xml:space="preserve"> 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w:t>
      </w:r>
      <w:r w:rsidR="00D829C6">
        <w:rPr>
          <w:sz w:val="28"/>
          <w:szCs w:val="28"/>
        </w:rPr>
        <w:t xml:space="preserve">ия для бесперебойного </w:t>
      </w:r>
      <w:r w:rsidR="00D829C6">
        <w:rPr>
          <w:sz w:val="28"/>
          <w:szCs w:val="28"/>
        </w:rPr>
        <w:lastRenderedPageBreak/>
        <w:t>освещения</w:t>
      </w:r>
      <w:r w:rsidRPr="00790EA9">
        <w:rPr>
          <w:sz w:val="28"/>
          <w:szCs w:val="28"/>
        </w:rPr>
        <w:t xml:space="preserve">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w:t>
      </w:r>
      <w:r w:rsidRPr="00790EA9">
        <w:rPr>
          <w:sz w:val="28"/>
          <w:szCs w:val="28"/>
        </w:rPr>
        <w:lastRenderedPageBreak/>
        <w:t>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w:t>
      </w:r>
      <w:r w:rsidR="00D829C6">
        <w:rPr>
          <w:sz w:val="28"/>
          <w:szCs w:val="28"/>
        </w:rPr>
        <w:t>астия детей в дорожном движении</w:t>
      </w:r>
      <w:r w:rsidRPr="00790EA9">
        <w:rPr>
          <w:sz w:val="28"/>
          <w:szCs w:val="28"/>
        </w:rPr>
        <w:t>,</w:t>
      </w:r>
      <w:r w:rsidR="00D829C6">
        <w:rPr>
          <w:sz w:val="28"/>
          <w:szCs w:val="28"/>
        </w:rPr>
        <w:t xml:space="preserve"> </w:t>
      </w:r>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720775" w:rsidRPr="00720775">
        <w:rPr>
          <w:sz w:val="28"/>
          <w:szCs w:val="28"/>
        </w:rPr>
        <w:t xml:space="preserve">361 </w:t>
      </w:r>
      <w:r w:rsidR="005D7011">
        <w:rPr>
          <w:sz w:val="28"/>
          <w:szCs w:val="28"/>
        </w:rPr>
        <w:t>349</w:t>
      </w:r>
      <w:r w:rsidR="00720775" w:rsidRPr="00720775">
        <w:rPr>
          <w:sz w:val="28"/>
          <w:szCs w:val="28"/>
        </w:rPr>
        <w:t xml:space="preserve">,4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829C6" w:rsidRPr="00D829C6">
        <w:rPr>
          <w:rFonts w:eastAsia="Calibri"/>
          <w:sz w:val="28"/>
          <w:szCs w:val="28"/>
          <w:lang w:eastAsia="en-US"/>
        </w:rPr>
        <w:t xml:space="preserve">88 711,7 </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486044">
        <w:rPr>
          <w:rFonts w:eastAsia="Calibri"/>
          <w:sz w:val="28"/>
          <w:szCs w:val="28"/>
          <w:lang w:eastAsia="en-US"/>
        </w:rPr>
        <w:t>9</w:t>
      </w:r>
      <w:r w:rsidR="00720775">
        <w:rPr>
          <w:rFonts w:eastAsia="Calibri"/>
          <w:sz w:val="28"/>
          <w:szCs w:val="28"/>
          <w:lang w:eastAsia="en-US"/>
        </w:rPr>
        <w:t>7</w:t>
      </w:r>
      <w:r w:rsidR="00486044">
        <w:rPr>
          <w:rFonts w:eastAsia="Calibri"/>
          <w:sz w:val="28"/>
          <w:szCs w:val="28"/>
          <w:lang w:eastAsia="en-US"/>
        </w:rPr>
        <w:t> </w:t>
      </w:r>
      <w:r w:rsidR="005D7011">
        <w:rPr>
          <w:rFonts w:eastAsia="Calibri"/>
          <w:sz w:val="28"/>
          <w:szCs w:val="28"/>
          <w:lang w:eastAsia="en-US"/>
        </w:rPr>
        <w:t>1</w:t>
      </w:r>
      <w:r w:rsidR="00720775">
        <w:rPr>
          <w:rFonts w:eastAsia="Calibri"/>
          <w:sz w:val="28"/>
          <w:szCs w:val="28"/>
          <w:lang w:eastAsia="en-US"/>
        </w:rPr>
        <w:t>45</w:t>
      </w:r>
      <w:r w:rsidR="00486044">
        <w:rPr>
          <w:rFonts w:eastAsia="Calibri"/>
          <w:sz w:val="28"/>
          <w:szCs w:val="28"/>
          <w:lang w:eastAsia="en-US"/>
        </w:rPr>
        <w:t>,</w:t>
      </w:r>
      <w:r w:rsidR="00720775">
        <w:rPr>
          <w:rFonts w:eastAsia="Calibri"/>
          <w:sz w:val="28"/>
          <w:szCs w:val="28"/>
          <w:lang w:eastAsia="en-US"/>
        </w:rPr>
        <w:t>7</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w:t>
      </w:r>
      <w:r w:rsidRPr="00790EA9">
        <w:rPr>
          <w:sz w:val="28"/>
          <w:szCs w:val="28"/>
        </w:rPr>
        <w:lastRenderedPageBreak/>
        <w:t xml:space="preserve">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w:t>
      </w:r>
      <w:r w:rsidR="000B5A85">
        <w:rPr>
          <w:sz w:val="28"/>
          <w:szCs w:val="28"/>
        </w:rPr>
        <w:t>имые для осуществления контроля</w:t>
      </w:r>
      <w:r w:rsidRPr="00790EA9">
        <w:rPr>
          <w:sz w:val="28"/>
          <w:szCs w:val="28"/>
        </w:rPr>
        <w:t xml:space="preserve">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2A070E" w:rsidRPr="00DF1085" w:rsidRDefault="00AD6644" w:rsidP="00DF1085">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3B6732" w:rsidRDefault="00AD6644" w:rsidP="00AD6644">
      <w:pPr>
        <w:ind w:left="360"/>
        <w:jc w:val="center"/>
        <w:rPr>
          <w:sz w:val="28"/>
          <w:szCs w:val="28"/>
        </w:rPr>
      </w:pPr>
      <w:r w:rsidRPr="00790EA9">
        <w:rPr>
          <w:sz w:val="28"/>
          <w:szCs w:val="28"/>
        </w:rPr>
        <w:lastRenderedPageBreak/>
        <w:t xml:space="preserve">                          </w:t>
      </w:r>
    </w:p>
    <w:p w:rsidR="000B5A85" w:rsidRDefault="00AD6644" w:rsidP="00AD6644">
      <w:pPr>
        <w:ind w:left="360"/>
        <w:jc w:val="center"/>
        <w:rPr>
          <w:sz w:val="28"/>
          <w:szCs w:val="28"/>
        </w:rPr>
      </w:pPr>
      <w:r w:rsidRPr="00790EA9">
        <w:rPr>
          <w:sz w:val="28"/>
          <w:szCs w:val="28"/>
        </w:rPr>
        <w:t xml:space="preserve">                                    </w:t>
      </w:r>
    </w:p>
    <w:p w:rsidR="00AD6644" w:rsidRPr="00790EA9" w:rsidRDefault="000B5A85" w:rsidP="00AD6644">
      <w:pPr>
        <w:ind w:left="360"/>
        <w:jc w:val="center"/>
        <w:rPr>
          <w:sz w:val="28"/>
          <w:szCs w:val="28"/>
        </w:rPr>
      </w:pPr>
      <w:r>
        <w:rPr>
          <w:sz w:val="28"/>
          <w:szCs w:val="28"/>
        </w:rPr>
        <w:t xml:space="preserve">                                                         </w:t>
      </w:r>
      <w:r w:rsidR="00AD6644"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47AD3">
      <w:pPr>
        <w:rPr>
          <w:sz w:val="28"/>
          <w:szCs w:val="28"/>
        </w:rPr>
      </w:pPr>
      <w:r w:rsidRPr="00790EA9">
        <w:rPr>
          <w:sz w:val="28"/>
        </w:rPr>
        <w:t xml:space="preserve">                                                </w:t>
      </w:r>
      <w:r w:rsidR="00687E1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xml:space="preserve">, проведение </w:t>
            </w:r>
            <w:r w:rsidRPr="00790EA9">
              <w:rPr>
                <w:rFonts w:ascii="Times New Roman" w:hAnsi="Times New Roman" w:cs="Times New Roman"/>
                <w:sz w:val="28"/>
                <w:szCs w:val="28"/>
              </w:rPr>
              <w:lastRenderedPageBreak/>
              <w:t>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E66814">
              <w:rPr>
                <w:rFonts w:ascii="Times New Roman" w:hAnsi="Times New Roman" w:cs="Times New Roman"/>
                <w:sz w:val="28"/>
                <w:szCs w:val="28"/>
              </w:rPr>
              <w:t>5</w:t>
            </w:r>
            <w:r w:rsidR="004F49F0">
              <w:rPr>
                <w:rFonts w:ascii="Times New Roman" w:hAnsi="Times New Roman" w:cs="Times New Roman"/>
                <w:sz w:val="28"/>
                <w:szCs w:val="28"/>
              </w:rPr>
              <w:t>5</w:t>
            </w:r>
            <w:r w:rsidR="003C2788" w:rsidRPr="003C2788">
              <w:rPr>
                <w:rFonts w:ascii="Times New Roman" w:hAnsi="Times New Roman" w:cs="Times New Roman"/>
                <w:sz w:val="28"/>
                <w:szCs w:val="28"/>
              </w:rPr>
              <w:t> </w:t>
            </w:r>
            <w:r w:rsidR="004F49F0">
              <w:rPr>
                <w:rFonts w:ascii="Times New Roman" w:hAnsi="Times New Roman" w:cs="Times New Roman"/>
                <w:sz w:val="28"/>
                <w:szCs w:val="28"/>
              </w:rPr>
              <w:t>809</w:t>
            </w:r>
            <w:r w:rsidR="003C2788" w:rsidRPr="003C2788">
              <w:rPr>
                <w:rFonts w:ascii="Times New Roman" w:hAnsi="Times New Roman" w:cs="Times New Roman"/>
                <w:sz w:val="28"/>
                <w:szCs w:val="28"/>
              </w:rPr>
              <w:t xml:space="preserve">,1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DB31FB" w:rsidRPr="00DB31FB">
              <w:rPr>
                <w:rFonts w:ascii="Times New Roman" w:hAnsi="Times New Roman" w:cs="Times New Roman"/>
                <w:sz w:val="28"/>
                <w:szCs w:val="28"/>
              </w:rPr>
              <w:t xml:space="preserve">15 591,2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w:t>
            </w:r>
            <w:r w:rsidR="004F49F0" w:rsidRPr="004F49F0">
              <w:rPr>
                <w:rFonts w:ascii="Times New Roman" w:hAnsi="Times New Roman" w:cs="Times New Roman"/>
                <w:sz w:val="28"/>
                <w:szCs w:val="28"/>
              </w:rPr>
              <w:t xml:space="preserve">16 396,9 </w:t>
            </w:r>
            <w:r w:rsidRPr="00790EA9">
              <w:rPr>
                <w:rFonts w:ascii="Times New Roman" w:hAnsi="Times New Roman" w:cs="Times New Roman"/>
                <w:sz w:val="28"/>
                <w:szCs w:val="28"/>
              </w:rPr>
              <w:t>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w:t>
      </w:r>
      <w:r w:rsidR="0050381E">
        <w:rPr>
          <w:sz w:val="28"/>
          <w:szCs w:val="28"/>
        </w:rPr>
        <w:lastRenderedPageBreak/>
        <w:t xml:space="preserve">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w:t>
      </w:r>
      <w:r w:rsidR="003C5262">
        <w:rPr>
          <w:sz w:val="28"/>
          <w:szCs w:val="28"/>
        </w:rPr>
        <w:t>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«Содержание и развитие коммунальной инфраструктуры Белоглинского сельского </w:t>
            </w:r>
            <w:r w:rsidRPr="00790EA9">
              <w:lastRenderedPageBreak/>
              <w:t>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lastRenderedPageBreak/>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D4A26" w:rsidP="00DD4A26">
            <w:pPr>
              <w:jc w:val="center"/>
            </w:pPr>
            <w:r>
              <w:t>18</w:t>
            </w:r>
            <w:r w:rsidR="00D21C5B">
              <w:t> </w:t>
            </w:r>
            <w:r>
              <w:t>883</w:t>
            </w:r>
            <w:r w:rsidR="00D21C5B">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415881" w:rsidP="00A87940">
            <w:pPr>
              <w:jc w:val="center"/>
            </w:pPr>
            <w:r>
              <w:t>7935,0</w:t>
            </w:r>
          </w:p>
        </w:tc>
        <w:tc>
          <w:tcPr>
            <w:tcW w:w="1024" w:type="dxa"/>
            <w:tcBorders>
              <w:top w:val="single" w:sz="4" w:space="0" w:color="auto"/>
              <w:left w:val="single" w:sz="4" w:space="0" w:color="auto"/>
              <w:right w:val="single" w:sz="4" w:space="0" w:color="auto"/>
            </w:tcBorders>
          </w:tcPr>
          <w:p w:rsidR="00286B18" w:rsidRPr="00790EA9" w:rsidRDefault="00DD4A26" w:rsidP="00653EAD">
            <w:pPr>
              <w:jc w:val="center"/>
            </w:pPr>
            <w:r>
              <w:t>50</w:t>
            </w:r>
            <w:r w:rsidR="00653EAD">
              <w:t>66</w:t>
            </w:r>
            <w:r w:rsidR="00286B18" w:rsidRPr="00790EA9">
              <w:t>,</w:t>
            </w:r>
            <w:r w:rsidR="00653EAD">
              <w:t>9</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 xml:space="preserve">о края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D4A26" w:rsidP="003C2788">
            <w:pPr>
              <w:jc w:val="center"/>
            </w:pPr>
            <w:r w:rsidRPr="00DD4A26">
              <w:t>18 883,4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D7158B" w:rsidP="00F36800">
            <w:pPr>
              <w:jc w:val="center"/>
            </w:pPr>
            <w:r>
              <w:t>3987</w:t>
            </w:r>
            <w:r w:rsidR="00C144F5">
              <w:t>,0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DD4A26" w:rsidP="00F36800">
            <w:pPr>
              <w:jc w:val="center"/>
            </w:pPr>
            <w:r>
              <w:t>50</w:t>
            </w:r>
            <w:r w:rsidR="00653EAD" w:rsidRPr="00653EAD">
              <w:t>66,9</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E66814" w:rsidP="009A25A6">
            <w:pPr>
              <w:widowControl w:val="0"/>
              <w:autoSpaceDE w:val="0"/>
              <w:autoSpaceDN w:val="0"/>
              <w:adjustRightInd w:val="0"/>
              <w:jc w:val="center"/>
            </w:pPr>
            <w:r>
              <w:t>5</w:t>
            </w:r>
            <w:r w:rsidR="009A25A6">
              <w:t>6</w:t>
            </w:r>
            <w:r>
              <w:t xml:space="preserve"> 6</w:t>
            </w:r>
            <w:r w:rsidR="009A25A6">
              <w:t>3</w:t>
            </w:r>
            <w:r>
              <w:t>6,3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865252" w:rsidP="00865252">
            <w:pPr>
              <w:overflowPunct w:val="0"/>
              <w:autoSpaceDE w:val="0"/>
              <w:autoSpaceDN w:val="0"/>
              <w:adjustRightInd w:val="0"/>
              <w:rPr>
                <w:highlight w:val="yellow"/>
              </w:rPr>
            </w:pPr>
            <w:r>
              <w:t>11452,1</w:t>
            </w:r>
          </w:p>
        </w:tc>
        <w:tc>
          <w:tcPr>
            <w:tcW w:w="1024" w:type="dxa"/>
            <w:tcBorders>
              <w:left w:val="single" w:sz="4" w:space="0" w:color="auto"/>
              <w:right w:val="single" w:sz="4" w:space="0" w:color="auto"/>
            </w:tcBorders>
          </w:tcPr>
          <w:p w:rsidR="00C10799" w:rsidRPr="00790EA9" w:rsidRDefault="003D7EF9" w:rsidP="009A25A6">
            <w:pPr>
              <w:overflowPunct w:val="0"/>
              <w:autoSpaceDE w:val="0"/>
              <w:autoSpaceDN w:val="0"/>
              <w:adjustRightInd w:val="0"/>
              <w:jc w:val="center"/>
            </w:pPr>
            <w:r w:rsidRPr="009A25A6">
              <w:t>9230</w:t>
            </w:r>
            <w:r w:rsidR="00E66814" w:rsidRPr="009A25A6">
              <w:t>,0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A25A6" w:rsidP="009A25A6">
            <w:pPr>
              <w:widowControl w:val="0"/>
              <w:autoSpaceDE w:val="0"/>
              <w:autoSpaceDN w:val="0"/>
              <w:adjustRightInd w:val="0"/>
              <w:jc w:val="center"/>
            </w:pPr>
            <w:r>
              <w:t>37</w:t>
            </w:r>
            <w:r w:rsidR="00E66814" w:rsidRPr="00E66814">
              <w:t xml:space="preserve"> </w:t>
            </w:r>
            <w:r>
              <w:t>757</w:t>
            </w:r>
            <w:r w:rsidR="00E66814" w:rsidRPr="00E66814">
              <w:t>,</w:t>
            </w:r>
            <w:r>
              <w:t>6</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865252" w:rsidP="00590707">
            <w:pPr>
              <w:widowControl w:val="0"/>
              <w:autoSpaceDE w:val="0"/>
              <w:autoSpaceDN w:val="0"/>
              <w:adjustRightInd w:val="0"/>
              <w:jc w:val="center"/>
              <w:rPr>
                <w:highlight w:val="yellow"/>
              </w:rPr>
            </w:pPr>
            <w:r w:rsidRPr="00865252">
              <w:t>11452,1</w:t>
            </w:r>
          </w:p>
        </w:tc>
        <w:tc>
          <w:tcPr>
            <w:tcW w:w="1024" w:type="dxa"/>
            <w:tcBorders>
              <w:left w:val="single" w:sz="4" w:space="0" w:color="auto"/>
              <w:right w:val="single" w:sz="4" w:space="0" w:color="auto"/>
            </w:tcBorders>
          </w:tcPr>
          <w:p w:rsidR="00C10799" w:rsidRPr="00790EA9" w:rsidRDefault="009A25A6" w:rsidP="008E7658">
            <w:pPr>
              <w:widowControl w:val="0"/>
              <w:autoSpaceDE w:val="0"/>
              <w:autoSpaceDN w:val="0"/>
              <w:adjustRightInd w:val="0"/>
              <w:jc w:val="center"/>
            </w:pPr>
            <w:r w:rsidRPr="009A25A6">
              <w:t>9230,0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w:t>
            </w:r>
            <w:r w:rsidRPr="00790EA9">
              <w:lastRenderedPageBreak/>
              <w:t xml:space="preserve">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9A25A6">
            <w:pPr>
              <w:widowControl w:val="0"/>
              <w:autoSpaceDE w:val="0"/>
              <w:autoSpaceDN w:val="0"/>
              <w:adjustRightInd w:val="0"/>
              <w:jc w:val="center"/>
            </w:pPr>
            <w:r>
              <w:t>2</w:t>
            </w:r>
            <w:r w:rsidR="009A25A6">
              <w:t>7</w:t>
            </w:r>
            <w:r>
              <w:t> </w:t>
            </w:r>
            <w:r w:rsidR="009A25A6">
              <w:t>2</w:t>
            </w:r>
            <w:r>
              <w:t>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9A25A6">
            <w:pPr>
              <w:widowControl w:val="0"/>
              <w:autoSpaceDE w:val="0"/>
              <w:autoSpaceDN w:val="0"/>
              <w:adjustRightInd w:val="0"/>
              <w:jc w:val="center"/>
            </w:pPr>
            <w:r>
              <w:t>1</w:t>
            </w:r>
            <w:r w:rsidR="009A25A6">
              <w:t>4</w:t>
            </w:r>
            <w:r>
              <w:t>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9A25A6" w:rsidP="009A25A6">
            <w:pPr>
              <w:widowControl w:val="0"/>
              <w:autoSpaceDE w:val="0"/>
              <w:autoSpaceDN w:val="0"/>
              <w:adjustRightInd w:val="0"/>
              <w:jc w:val="center"/>
            </w:pPr>
            <w:r>
              <w:t>8</w:t>
            </w:r>
            <w:r w:rsidR="00D94B84">
              <w:t> </w:t>
            </w:r>
            <w:r>
              <w:t>3</w:t>
            </w:r>
            <w:r w:rsidR="00D94B84">
              <w:t>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9A25A6">
            <w:pPr>
              <w:widowControl w:val="0"/>
              <w:autoSpaceDE w:val="0"/>
              <w:autoSpaceDN w:val="0"/>
              <w:adjustRightInd w:val="0"/>
              <w:jc w:val="center"/>
            </w:pPr>
            <w:r>
              <w:t>1</w:t>
            </w:r>
            <w:r w:rsidR="009A25A6">
              <w:t>4</w:t>
            </w:r>
            <w:r>
              <w:t>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90194" w:rsidP="00590194">
            <w:pPr>
              <w:widowControl w:val="0"/>
              <w:autoSpaceDE w:val="0"/>
              <w:autoSpaceDN w:val="0"/>
              <w:adjustRightInd w:val="0"/>
              <w:jc w:val="center"/>
            </w:pPr>
            <w:r>
              <w:t>25</w:t>
            </w:r>
            <w:r w:rsidR="00530EE5">
              <w:t>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590194" w:rsidP="00590194">
            <w:pPr>
              <w:overflowPunct w:val="0"/>
              <w:autoSpaceDE w:val="0"/>
              <w:autoSpaceDN w:val="0"/>
              <w:adjustRightInd w:val="0"/>
            </w:pPr>
            <w:r>
              <w:t>21</w:t>
            </w:r>
            <w:r w:rsidR="00530EE5">
              <w:t>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90194" w:rsidP="00590194">
            <w:pPr>
              <w:widowControl w:val="0"/>
              <w:autoSpaceDE w:val="0"/>
              <w:autoSpaceDN w:val="0"/>
              <w:adjustRightInd w:val="0"/>
              <w:jc w:val="center"/>
            </w:pPr>
            <w:r>
              <w:t>25</w:t>
            </w:r>
            <w:r w:rsidR="00530EE5" w:rsidRPr="00530EE5">
              <w:t>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590194" w:rsidP="00590194">
            <w:pPr>
              <w:overflowPunct w:val="0"/>
              <w:autoSpaceDE w:val="0"/>
              <w:autoSpaceDN w:val="0"/>
              <w:adjustRightInd w:val="0"/>
            </w:pPr>
            <w:r>
              <w:t>21</w:t>
            </w:r>
            <w:r w:rsidR="00530EE5">
              <w:t>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составит </w:t>
      </w:r>
      <w:r w:rsidR="00E66814">
        <w:rPr>
          <w:sz w:val="28"/>
          <w:szCs w:val="28"/>
        </w:rPr>
        <w:t>5</w:t>
      </w:r>
      <w:r w:rsidR="00AF2BE3">
        <w:rPr>
          <w:sz w:val="28"/>
          <w:szCs w:val="28"/>
        </w:rPr>
        <w:t>5</w:t>
      </w:r>
      <w:r w:rsidR="000B5A85" w:rsidRPr="000B5A85">
        <w:rPr>
          <w:sz w:val="28"/>
          <w:szCs w:val="28"/>
        </w:rPr>
        <w:t> </w:t>
      </w:r>
      <w:r w:rsidR="00AF2BE3">
        <w:rPr>
          <w:sz w:val="28"/>
          <w:szCs w:val="28"/>
        </w:rPr>
        <w:t>809</w:t>
      </w:r>
      <w:r w:rsidR="000B5A85" w:rsidRPr="000B5A85">
        <w:rPr>
          <w:sz w:val="28"/>
          <w:szCs w:val="28"/>
        </w:rPr>
        <w:t>,</w:t>
      </w:r>
      <w:r w:rsidR="00275717">
        <w:rPr>
          <w:sz w:val="28"/>
          <w:szCs w:val="28"/>
        </w:rPr>
        <w:t>1</w:t>
      </w:r>
      <w:r w:rsidR="000B5A85" w:rsidRPr="000B5A85">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0B5A85" w:rsidRPr="000B5A85">
        <w:rPr>
          <w:rFonts w:ascii="Times New Roman" w:hAnsi="Times New Roman" w:cs="Times New Roman"/>
          <w:sz w:val="28"/>
          <w:szCs w:val="28"/>
        </w:rPr>
        <w:t>1</w:t>
      </w:r>
      <w:r w:rsidR="00DB31FB">
        <w:rPr>
          <w:rFonts w:ascii="Times New Roman" w:hAnsi="Times New Roman" w:cs="Times New Roman"/>
          <w:sz w:val="28"/>
          <w:szCs w:val="28"/>
        </w:rPr>
        <w:t>5</w:t>
      </w:r>
      <w:r w:rsidR="000B5A85" w:rsidRPr="000B5A85">
        <w:rPr>
          <w:rFonts w:ascii="Times New Roman" w:hAnsi="Times New Roman" w:cs="Times New Roman"/>
          <w:sz w:val="28"/>
          <w:szCs w:val="28"/>
        </w:rPr>
        <w:t xml:space="preserve"> 591,2 </w:t>
      </w:r>
      <w:r w:rsidRPr="00790EA9">
        <w:rPr>
          <w:rFonts w:ascii="Times New Roman" w:hAnsi="Times New Roman" w:cs="Times New Roman"/>
          <w:sz w:val="28"/>
          <w:szCs w:val="28"/>
        </w:rPr>
        <w:t>тыс. рублей</w:t>
      </w:r>
    </w:p>
    <w:p w:rsidR="00A77B52" w:rsidRPr="00790EA9" w:rsidRDefault="00A77B52" w:rsidP="00275717">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AF2BE3">
        <w:rPr>
          <w:rFonts w:ascii="Times New Roman" w:hAnsi="Times New Roman" w:cs="Times New Roman"/>
          <w:sz w:val="28"/>
          <w:szCs w:val="28"/>
        </w:rPr>
        <w:t>16 396,9</w:t>
      </w:r>
      <w:r w:rsidR="00E66814" w:rsidRPr="00E66814">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77B52" w:rsidRPr="006C312D" w:rsidRDefault="00A77B52" w:rsidP="00A77B52">
      <w:pPr>
        <w:rPr>
          <w:sz w:val="20"/>
          <w:szCs w:val="20"/>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3B6732" w:rsidRDefault="00574B69" w:rsidP="00007200">
      <w:pPr>
        <w:ind w:left="360"/>
        <w:jc w:val="center"/>
        <w:rPr>
          <w:sz w:val="28"/>
          <w:szCs w:val="28"/>
        </w:rPr>
      </w:pPr>
      <w:r>
        <w:rPr>
          <w:sz w:val="28"/>
          <w:szCs w:val="28"/>
        </w:rPr>
        <w:lastRenderedPageBreak/>
        <w:t xml:space="preserve">                         </w:t>
      </w:r>
    </w:p>
    <w:p w:rsidR="00B61F11" w:rsidRDefault="00574B69" w:rsidP="00007200">
      <w:pPr>
        <w:ind w:left="360"/>
        <w:jc w:val="center"/>
        <w:rPr>
          <w:sz w:val="28"/>
          <w:szCs w:val="28"/>
        </w:rPr>
      </w:pPr>
      <w:r>
        <w:rPr>
          <w:sz w:val="28"/>
          <w:szCs w:val="28"/>
        </w:rPr>
        <w:t xml:space="preserve">                              </w:t>
      </w: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lastRenderedPageBreak/>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55A81" w:rsidRPr="00A55A81">
              <w:rPr>
                <w:rFonts w:ascii="Times New Roman" w:hAnsi="Times New Roman" w:cs="Times New Roman"/>
                <w:sz w:val="28"/>
                <w:szCs w:val="28"/>
              </w:rPr>
              <w:t>25</w:t>
            </w:r>
            <w:r w:rsidR="003D7EF9">
              <w:rPr>
                <w:rFonts w:ascii="Times New Roman" w:hAnsi="Times New Roman" w:cs="Times New Roman"/>
                <w:sz w:val="28"/>
                <w:szCs w:val="28"/>
              </w:rPr>
              <w:t>1</w:t>
            </w:r>
            <w:r w:rsidR="00A55A81" w:rsidRPr="00A55A81">
              <w:rPr>
                <w:rFonts w:ascii="Times New Roman" w:hAnsi="Times New Roman" w:cs="Times New Roman"/>
                <w:sz w:val="28"/>
                <w:szCs w:val="28"/>
              </w:rPr>
              <w:t> </w:t>
            </w:r>
            <w:r w:rsidR="003D7EF9">
              <w:rPr>
                <w:rFonts w:ascii="Times New Roman" w:hAnsi="Times New Roman" w:cs="Times New Roman"/>
                <w:sz w:val="28"/>
                <w:szCs w:val="28"/>
              </w:rPr>
              <w:t>224</w:t>
            </w:r>
            <w:r w:rsidR="00A55A81" w:rsidRPr="00A55A81">
              <w:rPr>
                <w:rFonts w:ascii="Times New Roman" w:hAnsi="Times New Roman" w:cs="Times New Roman"/>
                <w:sz w:val="28"/>
                <w:szCs w:val="28"/>
              </w:rPr>
              <w:t>,</w:t>
            </w:r>
            <w:r w:rsidR="004275EB">
              <w:rPr>
                <w:rFonts w:ascii="Times New Roman" w:hAnsi="Times New Roman" w:cs="Times New Roman"/>
                <w:sz w:val="28"/>
                <w:szCs w:val="28"/>
              </w:rPr>
              <w:t>7</w:t>
            </w:r>
            <w:r w:rsidR="00A55A81" w:rsidRPr="00A55A81">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36746F" w:rsidRPr="0036746F">
              <w:rPr>
                <w:rFonts w:ascii="Times New Roman" w:hAnsi="Times New Roman" w:cs="Times New Roman"/>
                <w:sz w:val="28"/>
                <w:szCs w:val="28"/>
              </w:rPr>
              <w:t>6</w:t>
            </w:r>
            <w:r w:rsidR="00E368AB">
              <w:rPr>
                <w:rFonts w:ascii="Times New Roman" w:hAnsi="Times New Roman" w:cs="Times New Roman"/>
                <w:sz w:val="28"/>
                <w:szCs w:val="28"/>
              </w:rPr>
              <w:t>2</w:t>
            </w:r>
            <w:r w:rsidR="0036746F" w:rsidRPr="0036746F">
              <w:rPr>
                <w:rFonts w:ascii="Times New Roman" w:hAnsi="Times New Roman" w:cs="Times New Roman"/>
                <w:sz w:val="28"/>
                <w:szCs w:val="28"/>
              </w:rPr>
              <w:t> </w:t>
            </w:r>
            <w:r w:rsidR="00E368AB">
              <w:rPr>
                <w:rFonts w:ascii="Times New Roman" w:hAnsi="Times New Roman" w:cs="Times New Roman"/>
                <w:sz w:val="28"/>
                <w:szCs w:val="28"/>
              </w:rPr>
              <w:t>263</w:t>
            </w:r>
            <w:r w:rsidR="0036746F" w:rsidRPr="0036746F">
              <w:rPr>
                <w:rFonts w:ascii="Times New Roman" w:hAnsi="Times New Roman" w:cs="Times New Roman"/>
                <w:sz w:val="28"/>
                <w:szCs w:val="28"/>
              </w:rPr>
              <w:t>,</w:t>
            </w:r>
            <w:r w:rsidR="00E368AB">
              <w:rPr>
                <w:rFonts w:ascii="Times New Roman" w:hAnsi="Times New Roman" w:cs="Times New Roman"/>
                <w:sz w:val="28"/>
                <w:szCs w:val="28"/>
              </w:rPr>
              <w:t>0</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w:t>
            </w:r>
            <w:r w:rsidR="003D7EF9" w:rsidRPr="003D7EF9">
              <w:rPr>
                <w:rFonts w:ascii="Times New Roman" w:hAnsi="Times New Roman" w:cs="Times New Roman"/>
                <w:sz w:val="28"/>
                <w:szCs w:val="28"/>
              </w:rPr>
              <w:t xml:space="preserve">69 467,0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lastRenderedPageBreak/>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lastRenderedPageBreak/>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3B6732" w:rsidRDefault="003B6732" w:rsidP="00AD6644">
      <w:pPr>
        <w:widowControl w:val="0"/>
        <w:tabs>
          <w:tab w:val="left" w:pos="9610"/>
        </w:tabs>
        <w:autoSpaceDE w:val="0"/>
        <w:jc w:val="center"/>
        <w:rPr>
          <w:rFonts w:eastAsia="Calibri"/>
          <w:sz w:val="28"/>
          <w:szCs w:val="28"/>
        </w:rPr>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Белоглинского муниципаль</w:t>
      </w:r>
      <w:r w:rsidR="003C5262">
        <w:rPr>
          <w:bCs/>
          <w:sz w:val="28"/>
          <w:szCs w:val="28"/>
        </w:rPr>
        <w:t>ного района Краснодарского края</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3D7EF9" w:rsidP="00774CBC">
            <w:pPr>
              <w:snapToGrid w:val="0"/>
              <w:jc w:val="center"/>
            </w:pPr>
            <w:r>
              <w:t>186949,1</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774CBC" w:rsidP="00081ED3">
            <w:pPr>
              <w:snapToGrid w:val="0"/>
              <w:jc w:val="center"/>
            </w:pPr>
            <w:r>
              <w:t>46680,5</w:t>
            </w:r>
          </w:p>
        </w:tc>
        <w:tc>
          <w:tcPr>
            <w:tcW w:w="989" w:type="dxa"/>
          </w:tcPr>
          <w:p w:rsidR="00EF5B87" w:rsidRPr="00790EA9" w:rsidRDefault="003D7EF9" w:rsidP="00EF5B87">
            <w:pPr>
              <w:snapToGrid w:val="0"/>
              <w:jc w:val="center"/>
            </w:pPr>
            <w:r w:rsidRPr="003D7EF9">
              <w:t>56371,8</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3B4179" w:rsidRPr="00790EA9" w:rsidTr="00686CC5">
        <w:trPr>
          <w:gridAfter w:val="1"/>
          <w:wAfter w:w="284" w:type="dxa"/>
          <w:trHeight w:val="330"/>
        </w:trPr>
        <w:tc>
          <w:tcPr>
            <w:tcW w:w="993" w:type="dxa"/>
            <w:gridSpan w:val="2"/>
            <w:vMerge/>
          </w:tcPr>
          <w:p w:rsidR="003B4179" w:rsidRPr="00790EA9" w:rsidRDefault="003B4179" w:rsidP="003B4179">
            <w:pPr>
              <w:snapToGrid w:val="0"/>
              <w:jc w:val="center"/>
            </w:pPr>
          </w:p>
        </w:tc>
        <w:tc>
          <w:tcPr>
            <w:tcW w:w="2585" w:type="dxa"/>
            <w:gridSpan w:val="2"/>
            <w:vMerge/>
          </w:tcPr>
          <w:p w:rsidR="003B4179" w:rsidRPr="00790EA9" w:rsidRDefault="003B4179" w:rsidP="003B4179">
            <w:pPr>
              <w:snapToGrid w:val="0"/>
              <w:jc w:val="center"/>
            </w:pPr>
          </w:p>
        </w:tc>
        <w:tc>
          <w:tcPr>
            <w:tcW w:w="1526" w:type="dxa"/>
          </w:tcPr>
          <w:p w:rsidR="003B4179" w:rsidRPr="00790EA9" w:rsidRDefault="003B4179" w:rsidP="003B4179">
            <w:pPr>
              <w:snapToGrid w:val="0"/>
              <w:jc w:val="center"/>
            </w:pPr>
            <w:r w:rsidRPr="00790EA9">
              <w:rPr>
                <w:sz w:val="22"/>
                <w:szCs w:val="22"/>
              </w:rPr>
              <w:t>местный бюджет</w:t>
            </w:r>
          </w:p>
        </w:tc>
        <w:tc>
          <w:tcPr>
            <w:tcW w:w="1337" w:type="dxa"/>
          </w:tcPr>
          <w:p w:rsidR="003B4179" w:rsidRPr="000B0397" w:rsidRDefault="003D7EF9" w:rsidP="003B4179">
            <w:r w:rsidRPr="003D7EF9">
              <w:t>186949,1</w:t>
            </w:r>
          </w:p>
        </w:tc>
        <w:tc>
          <w:tcPr>
            <w:tcW w:w="996" w:type="dxa"/>
            <w:gridSpan w:val="2"/>
          </w:tcPr>
          <w:p w:rsidR="003B4179" w:rsidRPr="000B0397" w:rsidRDefault="003B4179" w:rsidP="003B4179">
            <w:r w:rsidRPr="000B0397">
              <w:t>23613,5</w:t>
            </w:r>
          </w:p>
        </w:tc>
        <w:tc>
          <w:tcPr>
            <w:tcW w:w="996" w:type="dxa"/>
            <w:gridSpan w:val="2"/>
          </w:tcPr>
          <w:p w:rsidR="003B4179" w:rsidRPr="000B0397" w:rsidRDefault="003B4179" w:rsidP="003B4179">
            <w:r w:rsidRPr="000B0397">
              <w:t>25826,9</w:t>
            </w:r>
          </w:p>
        </w:tc>
        <w:tc>
          <w:tcPr>
            <w:tcW w:w="992" w:type="dxa"/>
            <w:gridSpan w:val="2"/>
          </w:tcPr>
          <w:p w:rsidR="003B4179" w:rsidRPr="000B0397" w:rsidRDefault="003B4179" w:rsidP="003B4179">
            <w:r w:rsidRPr="000B0397">
              <w:t>34456,4</w:t>
            </w:r>
          </w:p>
        </w:tc>
        <w:tc>
          <w:tcPr>
            <w:tcW w:w="988" w:type="dxa"/>
            <w:gridSpan w:val="2"/>
          </w:tcPr>
          <w:p w:rsidR="003B4179" w:rsidRPr="000B0397" w:rsidRDefault="003B4179" w:rsidP="003B4179">
            <w:r w:rsidRPr="000B0397">
              <w:t>46680,5</w:t>
            </w:r>
          </w:p>
        </w:tc>
        <w:tc>
          <w:tcPr>
            <w:tcW w:w="989" w:type="dxa"/>
          </w:tcPr>
          <w:p w:rsidR="003B4179" w:rsidRDefault="003D7EF9" w:rsidP="003B4179">
            <w:r w:rsidRPr="003D7EF9">
              <w:t>56371,8</w:t>
            </w:r>
          </w:p>
        </w:tc>
        <w:tc>
          <w:tcPr>
            <w:tcW w:w="1674" w:type="dxa"/>
            <w:vMerge/>
          </w:tcPr>
          <w:p w:rsidR="003B4179" w:rsidRPr="00790EA9" w:rsidRDefault="003B4179" w:rsidP="003B4179">
            <w:pPr>
              <w:snapToGrid w:val="0"/>
              <w:jc w:val="center"/>
            </w:pPr>
          </w:p>
        </w:tc>
        <w:tc>
          <w:tcPr>
            <w:tcW w:w="1950" w:type="dxa"/>
            <w:gridSpan w:val="3"/>
            <w:vMerge/>
          </w:tcPr>
          <w:p w:rsidR="003B4179" w:rsidRPr="00790EA9" w:rsidRDefault="003B4179" w:rsidP="003B4179">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42F7B" w:rsidP="00302B25">
            <w:pPr>
              <w:snapToGrid w:val="0"/>
              <w:jc w:val="center"/>
            </w:pPr>
            <w:r>
              <w:t>41658,2</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t>9953,2</w:t>
            </w:r>
          </w:p>
        </w:tc>
        <w:tc>
          <w:tcPr>
            <w:tcW w:w="989" w:type="dxa"/>
            <w:shd w:val="clear" w:color="auto" w:fill="auto"/>
          </w:tcPr>
          <w:p w:rsidR="00073CC7" w:rsidRPr="00790EA9" w:rsidRDefault="00642F7B" w:rsidP="00073CC7">
            <w:pPr>
              <w:snapToGrid w:val="0"/>
              <w:jc w:val="center"/>
            </w:pPr>
            <w:r>
              <w:t>10247,2</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102D3A" w:rsidRPr="00790EA9" w:rsidTr="00611FD1">
        <w:trPr>
          <w:gridAfter w:val="1"/>
          <w:wAfter w:w="284" w:type="dxa"/>
          <w:trHeight w:val="353"/>
        </w:trPr>
        <w:tc>
          <w:tcPr>
            <w:tcW w:w="993" w:type="dxa"/>
            <w:gridSpan w:val="2"/>
            <w:vMerge/>
          </w:tcPr>
          <w:p w:rsidR="00102D3A" w:rsidRPr="00790EA9" w:rsidRDefault="00102D3A" w:rsidP="00102D3A">
            <w:pPr>
              <w:snapToGrid w:val="0"/>
              <w:jc w:val="center"/>
            </w:pPr>
          </w:p>
        </w:tc>
        <w:tc>
          <w:tcPr>
            <w:tcW w:w="2585" w:type="dxa"/>
            <w:gridSpan w:val="2"/>
            <w:vMerge/>
          </w:tcPr>
          <w:p w:rsidR="00102D3A" w:rsidRPr="00790EA9" w:rsidRDefault="00102D3A" w:rsidP="00102D3A">
            <w:pPr>
              <w:pStyle w:val="aff4"/>
              <w:snapToGrid w:val="0"/>
              <w:jc w:val="both"/>
              <w:rPr>
                <w:rFonts w:ascii="Times New Roman" w:hAnsi="Times New Roman" w:cs="Times New Roman"/>
              </w:rPr>
            </w:pPr>
          </w:p>
        </w:tc>
        <w:tc>
          <w:tcPr>
            <w:tcW w:w="1526" w:type="dxa"/>
          </w:tcPr>
          <w:p w:rsidR="00102D3A" w:rsidRPr="00790EA9" w:rsidRDefault="00102D3A" w:rsidP="00102D3A">
            <w:pPr>
              <w:snapToGrid w:val="0"/>
            </w:pPr>
            <w:r w:rsidRPr="00790EA9">
              <w:rPr>
                <w:sz w:val="22"/>
                <w:szCs w:val="22"/>
              </w:rPr>
              <w:t>местный бюджет</w:t>
            </w:r>
          </w:p>
        </w:tc>
        <w:tc>
          <w:tcPr>
            <w:tcW w:w="1337" w:type="dxa"/>
          </w:tcPr>
          <w:p w:rsidR="00102D3A" w:rsidRPr="005F59F4" w:rsidRDefault="00642F7B" w:rsidP="00642F7B">
            <w:pPr>
              <w:jc w:val="center"/>
            </w:pPr>
            <w:r w:rsidRPr="00642F7B">
              <w:t>41658,2</w:t>
            </w:r>
          </w:p>
        </w:tc>
        <w:tc>
          <w:tcPr>
            <w:tcW w:w="996" w:type="dxa"/>
            <w:gridSpan w:val="2"/>
          </w:tcPr>
          <w:p w:rsidR="00102D3A" w:rsidRPr="005F59F4" w:rsidRDefault="00102D3A" w:rsidP="00102D3A">
            <w:r w:rsidRPr="005F59F4">
              <w:t>6 129,1</w:t>
            </w:r>
          </w:p>
        </w:tc>
        <w:tc>
          <w:tcPr>
            <w:tcW w:w="996" w:type="dxa"/>
            <w:gridSpan w:val="2"/>
          </w:tcPr>
          <w:p w:rsidR="00102D3A" w:rsidRPr="005F59F4" w:rsidRDefault="00102D3A" w:rsidP="00102D3A">
            <w:r w:rsidRPr="005F59F4">
              <w:t>7688,6</w:t>
            </w:r>
          </w:p>
        </w:tc>
        <w:tc>
          <w:tcPr>
            <w:tcW w:w="992" w:type="dxa"/>
            <w:gridSpan w:val="2"/>
            <w:shd w:val="clear" w:color="auto" w:fill="auto"/>
          </w:tcPr>
          <w:p w:rsidR="00102D3A" w:rsidRPr="005F59F4" w:rsidRDefault="00102D3A" w:rsidP="00102D3A">
            <w:r w:rsidRPr="005F59F4">
              <w:t>7640,1</w:t>
            </w:r>
          </w:p>
        </w:tc>
        <w:tc>
          <w:tcPr>
            <w:tcW w:w="988" w:type="dxa"/>
            <w:gridSpan w:val="2"/>
            <w:shd w:val="clear" w:color="auto" w:fill="auto"/>
          </w:tcPr>
          <w:p w:rsidR="00102D3A" w:rsidRPr="005F59F4" w:rsidRDefault="00102D3A" w:rsidP="00102D3A">
            <w:r w:rsidRPr="005F59F4">
              <w:t>9953,2</w:t>
            </w:r>
          </w:p>
        </w:tc>
        <w:tc>
          <w:tcPr>
            <w:tcW w:w="989" w:type="dxa"/>
            <w:shd w:val="clear" w:color="auto" w:fill="auto"/>
          </w:tcPr>
          <w:p w:rsidR="00102D3A" w:rsidRDefault="00642F7B" w:rsidP="00102D3A">
            <w:r w:rsidRPr="00642F7B">
              <w:t>10247,2</w:t>
            </w:r>
          </w:p>
        </w:tc>
        <w:tc>
          <w:tcPr>
            <w:tcW w:w="1674" w:type="dxa"/>
            <w:vMerge/>
          </w:tcPr>
          <w:p w:rsidR="00102D3A" w:rsidRPr="00790EA9" w:rsidRDefault="00102D3A" w:rsidP="00102D3A">
            <w:pPr>
              <w:snapToGrid w:val="0"/>
              <w:jc w:val="center"/>
            </w:pPr>
          </w:p>
        </w:tc>
        <w:tc>
          <w:tcPr>
            <w:tcW w:w="1950" w:type="dxa"/>
            <w:gridSpan w:val="3"/>
            <w:vMerge/>
          </w:tcPr>
          <w:p w:rsidR="00102D3A" w:rsidRPr="00790EA9" w:rsidRDefault="00102D3A" w:rsidP="00102D3A">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3673F3" w:rsidP="0034161F">
            <w:pPr>
              <w:snapToGrid w:val="0"/>
              <w:jc w:val="center"/>
            </w:pPr>
            <w:r>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3673F3" w:rsidP="00642DC5">
            <w:pPr>
              <w:snapToGrid w:val="0"/>
              <w:jc w:val="center"/>
            </w:pPr>
            <w:r w:rsidRPr="003673F3">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rsidRPr="006735F3">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AF311C" w:rsidP="00686CC5">
            <w:pPr>
              <w:tabs>
                <w:tab w:val="left" w:pos="1560"/>
              </w:tabs>
              <w:snapToGrid w:val="0"/>
              <w:jc w:val="both"/>
            </w:pPr>
            <w:r>
              <w:t>-</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AF311C" w:rsidP="00073CC7">
            <w:pPr>
              <w:tabs>
                <w:tab w:val="left" w:pos="1560"/>
              </w:tabs>
              <w:snapToGrid w:val="0"/>
              <w:jc w:val="both"/>
            </w:pPr>
            <w:r>
              <w:t>-</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3673F3">
            <w:pPr>
              <w:snapToGrid w:val="0"/>
              <w:jc w:val="both"/>
            </w:pPr>
            <w:r w:rsidRPr="00790EA9">
              <w:t>1</w:t>
            </w:r>
            <w:r w:rsidR="003673F3">
              <w:t>9</w:t>
            </w:r>
            <w:r w:rsidRPr="00790EA9">
              <w:t>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020D21">
            <w:pPr>
              <w:snapToGrid w:val="0"/>
              <w:jc w:val="both"/>
            </w:pPr>
            <w:r w:rsidRPr="00790EA9">
              <w:t>1</w:t>
            </w:r>
            <w:r w:rsidR="00020D21">
              <w:t>9</w:t>
            </w:r>
            <w:r w:rsidRPr="00790EA9">
              <w:t>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3673F3">
            <w:pPr>
              <w:snapToGrid w:val="0"/>
              <w:jc w:val="both"/>
            </w:pPr>
            <w:r w:rsidRPr="00790EA9">
              <w:t>1</w:t>
            </w:r>
            <w:r w:rsidR="003673F3">
              <w:t>9</w:t>
            </w:r>
            <w:r w:rsidRPr="00790EA9">
              <w:t>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020D21">
            <w:pPr>
              <w:snapToGrid w:val="0"/>
              <w:jc w:val="both"/>
            </w:pPr>
            <w:r w:rsidRPr="00790EA9">
              <w:t>1</w:t>
            </w:r>
            <w:r w:rsidR="00020D21">
              <w:t>9</w:t>
            </w:r>
            <w:r w:rsidRPr="00790EA9">
              <w:t>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3673F3" w:rsidP="003D7EF9">
            <w:r>
              <w:rPr>
                <w:color w:val="000000" w:themeColor="text1"/>
              </w:rPr>
              <w:t>1</w:t>
            </w:r>
            <w:r w:rsidR="00A55A81">
              <w:rPr>
                <w:color w:val="000000" w:themeColor="text1"/>
              </w:rPr>
              <w:t>7</w:t>
            </w:r>
            <w:r w:rsidR="003D7EF9">
              <w:rPr>
                <w:color w:val="000000" w:themeColor="text1"/>
              </w:rPr>
              <w:t>2</w:t>
            </w:r>
            <w:r>
              <w:rPr>
                <w:color w:val="000000" w:themeColor="text1"/>
              </w:rPr>
              <w:t>25,4</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C5382D" w:rsidP="00610338">
            <w:r>
              <w:t>4480,5</w:t>
            </w:r>
          </w:p>
        </w:tc>
        <w:tc>
          <w:tcPr>
            <w:tcW w:w="989" w:type="dxa"/>
          </w:tcPr>
          <w:p w:rsidR="00172FF5" w:rsidRPr="00790EA9" w:rsidRDefault="00A55A81" w:rsidP="003D7EF9">
            <w:r w:rsidRPr="003D7EF9">
              <w:t>2</w:t>
            </w:r>
            <w:r w:rsidR="003D7EF9" w:rsidRPr="003D7EF9">
              <w:t>4</w:t>
            </w:r>
            <w:r w:rsidR="003673F3" w:rsidRPr="003D7EF9">
              <w:t>58,0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8A06E2" w:rsidP="003D7EF9">
            <w:pPr>
              <w:snapToGrid w:val="0"/>
              <w:jc w:val="center"/>
            </w:pPr>
            <w:r>
              <w:rPr>
                <w:color w:val="000000" w:themeColor="text1"/>
              </w:rPr>
              <w:t>1</w:t>
            </w:r>
            <w:r w:rsidR="00A55A81">
              <w:rPr>
                <w:color w:val="000000" w:themeColor="text1"/>
              </w:rPr>
              <w:t>7</w:t>
            </w:r>
            <w:r w:rsidR="003D7EF9">
              <w:rPr>
                <w:color w:val="000000" w:themeColor="text1"/>
              </w:rPr>
              <w:t>2</w:t>
            </w:r>
            <w:r>
              <w:rPr>
                <w:color w:val="000000" w:themeColor="text1"/>
              </w:rPr>
              <w:t>25,4</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5382D" w:rsidP="00610338">
            <w:pPr>
              <w:snapToGrid w:val="0"/>
              <w:jc w:val="both"/>
            </w:pPr>
            <w:r w:rsidRPr="00C5382D">
              <w:t>4480,5</w:t>
            </w:r>
          </w:p>
        </w:tc>
        <w:tc>
          <w:tcPr>
            <w:tcW w:w="989" w:type="dxa"/>
          </w:tcPr>
          <w:p w:rsidR="008E6E98" w:rsidRPr="00790EA9" w:rsidRDefault="00A55A81" w:rsidP="003D7EF9">
            <w:pPr>
              <w:snapToGrid w:val="0"/>
              <w:jc w:val="both"/>
            </w:pPr>
            <w:r>
              <w:t>2</w:t>
            </w:r>
            <w:r w:rsidR="003D7EF9">
              <w:t>4</w:t>
            </w:r>
            <w:r w:rsidR="008A06E2">
              <w:t>58,0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составит </w:t>
      </w:r>
      <w:r w:rsidR="003D7EF9">
        <w:rPr>
          <w:sz w:val="28"/>
          <w:szCs w:val="28"/>
        </w:rPr>
        <w:t>251 224,7</w:t>
      </w:r>
      <w:r w:rsidR="00E368AB" w:rsidRPr="00E368AB">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E368AB" w:rsidRPr="00E368AB">
        <w:rPr>
          <w:rFonts w:ascii="Times New Roman" w:hAnsi="Times New Roman" w:cs="Times New Roman"/>
          <w:sz w:val="28"/>
          <w:szCs w:val="28"/>
        </w:rPr>
        <w:t xml:space="preserve">62 263,0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3D7EF9">
        <w:rPr>
          <w:rFonts w:ascii="Times New Roman" w:hAnsi="Times New Roman" w:cs="Times New Roman"/>
          <w:sz w:val="28"/>
          <w:szCs w:val="28"/>
        </w:rPr>
        <w:t>69 467,0</w:t>
      </w:r>
      <w:r w:rsidR="00550D7F" w:rsidRPr="00550D7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3C5262" w:rsidRDefault="007D500D" w:rsidP="00C57FCB">
      <w:pPr>
        <w:ind w:left="4188" w:firstLine="768"/>
        <w:rPr>
          <w:sz w:val="28"/>
          <w:szCs w:val="28"/>
        </w:rPr>
      </w:pPr>
      <w:r>
        <w:rPr>
          <w:sz w:val="28"/>
          <w:szCs w:val="28"/>
        </w:rPr>
        <w:t xml:space="preserve">           </w:t>
      </w:r>
    </w:p>
    <w:p w:rsidR="00687E19" w:rsidRDefault="003C5262" w:rsidP="00C57FCB">
      <w:pPr>
        <w:ind w:left="4188" w:firstLine="768"/>
        <w:rPr>
          <w:sz w:val="28"/>
          <w:szCs w:val="28"/>
        </w:rPr>
      </w:pPr>
      <w:r>
        <w:rPr>
          <w:sz w:val="28"/>
          <w:szCs w:val="28"/>
        </w:rPr>
        <w:t xml:space="preserve">            </w:t>
      </w:r>
      <w:r w:rsidR="007D500D">
        <w:rPr>
          <w:sz w:val="28"/>
          <w:szCs w:val="28"/>
        </w:rPr>
        <w:t xml:space="preserve">   </w:t>
      </w:r>
    </w:p>
    <w:p w:rsidR="00AD6644" w:rsidRPr="00790EA9" w:rsidRDefault="00AD6644" w:rsidP="00687E19">
      <w:pPr>
        <w:ind w:left="4188" w:firstLine="768"/>
        <w:jc w:val="center"/>
        <w:rPr>
          <w:b/>
          <w:sz w:val="28"/>
          <w:szCs w:val="28"/>
        </w:rPr>
      </w:pPr>
      <w:r w:rsidRPr="00790EA9">
        <w:rPr>
          <w:sz w:val="28"/>
          <w:szCs w:val="28"/>
        </w:rPr>
        <w:lastRenderedPageBreak/>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 xml:space="preserve"> требует использования программно-целевого метода.</w:t>
      </w:r>
    </w:p>
    <w:p w:rsidR="003C5262" w:rsidRPr="00790EA9" w:rsidRDefault="003C5262"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p>
    <w:p w:rsidR="003C5262" w:rsidRDefault="00AD6644" w:rsidP="003C5262">
      <w:pPr>
        <w:pStyle w:val="1"/>
        <w:numPr>
          <w:ilvl w:val="0"/>
          <w:numId w:val="33"/>
        </w:numPr>
        <w:rPr>
          <w:b w:val="0"/>
          <w:spacing w:val="0"/>
          <w:szCs w:val="28"/>
          <w:lang w:val="ru-RU"/>
        </w:rPr>
      </w:pPr>
      <w:r w:rsidRPr="00790EA9">
        <w:rPr>
          <w:b w:val="0"/>
          <w:spacing w:val="0"/>
          <w:szCs w:val="28"/>
          <w:lang w:val="ru-RU"/>
        </w:rPr>
        <w:t xml:space="preserve">Цели, задачи и целевые показатели достижений целей и решения задач, сроки и этапы реализации подпрограммы </w:t>
      </w:r>
    </w:p>
    <w:p w:rsidR="00687E19" w:rsidRPr="00687E19" w:rsidRDefault="00687E19" w:rsidP="00687E19">
      <w:pPr>
        <w:rPr>
          <w:sz w:val="18"/>
          <w:szCs w:val="18"/>
          <w:vertAlign w:val="superscript"/>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w:t>
      </w:r>
      <w:r w:rsidR="0050381E">
        <w:rPr>
          <w:rFonts w:ascii="Times New Roman" w:hAnsi="Times New Roman" w:cs="Times New Roman"/>
          <w:sz w:val="28"/>
        </w:rPr>
        <w:lastRenderedPageBreak/>
        <w:t>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687E19">
          <w:headerReference w:type="default" r:id="rId15"/>
          <w:headerReference w:type="first" r:id="rId16"/>
          <w:pgSz w:w="11905" w:h="16837"/>
          <w:pgMar w:top="1134" w:right="567" w:bottom="680"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3C5262" w:rsidRPr="00547AD3" w:rsidRDefault="00AD6644" w:rsidP="00547AD3">
      <w:pPr>
        <w:pStyle w:val="1"/>
        <w:numPr>
          <w:ilvl w:val="0"/>
          <w:numId w:val="33"/>
        </w:numPr>
        <w:rPr>
          <w:b w:val="0"/>
          <w:spacing w:val="0"/>
          <w:szCs w:val="28"/>
        </w:rPr>
      </w:pPr>
      <w:proofErr w:type="spellStart"/>
      <w:r w:rsidRPr="00790EA9">
        <w:rPr>
          <w:b w:val="0"/>
          <w:spacing w:val="0"/>
          <w:szCs w:val="28"/>
        </w:rPr>
        <w:lastRenderedPageBreak/>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Default="00AD6644" w:rsidP="00AD6644">
      <w:pPr>
        <w:ind w:firstLine="360"/>
        <w:jc w:val="center"/>
        <w:rPr>
          <w:sz w:val="28"/>
          <w:szCs w:val="28"/>
        </w:rPr>
      </w:pPr>
      <w:r w:rsidRPr="00790EA9">
        <w:rPr>
          <w:sz w:val="28"/>
          <w:szCs w:val="28"/>
        </w:rPr>
        <w:t>5.Механизм реализации подпрограммы</w:t>
      </w:r>
    </w:p>
    <w:p w:rsidR="00DE7723" w:rsidRPr="00547AD3" w:rsidRDefault="00DE7723" w:rsidP="00AD6644">
      <w:pPr>
        <w:ind w:firstLine="360"/>
        <w:jc w:val="center"/>
        <w:rPr>
          <w:sz w:val="16"/>
          <w:szCs w:val="16"/>
        </w:rPr>
      </w:pP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687E19" w:rsidRDefault="00007200" w:rsidP="00F82669">
      <w:pPr>
        <w:jc w:val="both"/>
        <w:rPr>
          <w:sz w:val="18"/>
          <w:szCs w:val="1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DE7723" w:rsidRDefault="00C91AF8" w:rsidP="00AD6644">
      <w:pPr>
        <w:ind w:left="360"/>
        <w:jc w:val="center"/>
        <w:rPr>
          <w:sz w:val="28"/>
          <w:szCs w:val="28"/>
        </w:rPr>
      </w:pPr>
      <w:r>
        <w:rPr>
          <w:sz w:val="28"/>
          <w:szCs w:val="28"/>
        </w:rPr>
        <w:lastRenderedPageBreak/>
        <w:t xml:space="preserve">  </w:t>
      </w:r>
      <w:r w:rsidR="00547AD3">
        <w:rPr>
          <w:sz w:val="28"/>
          <w:szCs w:val="28"/>
        </w:rPr>
        <w:t xml:space="preserve">                          </w:t>
      </w:r>
      <w:r>
        <w:rPr>
          <w:sz w:val="28"/>
          <w:szCs w:val="28"/>
        </w:rPr>
        <w:t xml:space="preserve">   </w:t>
      </w:r>
    </w:p>
    <w:p w:rsidR="00AD6644" w:rsidRPr="00790EA9" w:rsidRDefault="00DE7723"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 xml:space="preserve">-повышение уровня обустройства </w:t>
            </w:r>
            <w:r w:rsidRPr="00790EA9">
              <w:rPr>
                <w:sz w:val="28"/>
                <w:szCs w:val="28"/>
              </w:rPr>
              <w:lastRenderedPageBreak/>
              <w:t>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F62D41">
              <w:rPr>
                <w:rFonts w:ascii="Times New Roman" w:hAnsi="Times New Roman" w:cs="Times New Roman"/>
                <w:color w:val="000000" w:themeColor="text1"/>
                <w:sz w:val="28"/>
                <w:szCs w:val="28"/>
              </w:rPr>
              <w:t>4</w:t>
            </w:r>
            <w:r w:rsidR="00C57FCB" w:rsidRPr="00790EA9">
              <w:rPr>
                <w:rFonts w:ascii="Times New Roman" w:hAnsi="Times New Roman" w:cs="Times New Roman"/>
                <w:color w:val="000000" w:themeColor="text1"/>
                <w:sz w:val="28"/>
                <w:szCs w:val="28"/>
              </w:rPr>
              <w:t> </w:t>
            </w:r>
            <w:r w:rsidR="00F62D41">
              <w:rPr>
                <w:rFonts w:ascii="Times New Roman" w:hAnsi="Times New Roman" w:cs="Times New Roman"/>
                <w:color w:val="000000" w:themeColor="text1"/>
                <w:sz w:val="28"/>
                <w:szCs w:val="28"/>
              </w:rPr>
              <w:t>215</w:t>
            </w:r>
            <w:r w:rsidR="00C57FCB" w:rsidRPr="00790EA9">
              <w:rPr>
                <w:rFonts w:ascii="Times New Roman" w:hAnsi="Times New Roman" w:cs="Times New Roman"/>
                <w:color w:val="000000" w:themeColor="text1"/>
                <w:sz w:val="28"/>
                <w:szCs w:val="28"/>
              </w:rPr>
              <w:t>,</w:t>
            </w:r>
            <w:r w:rsidR="00F62D41">
              <w:rPr>
                <w:rFonts w:ascii="Times New Roman" w:hAnsi="Times New Roman" w:cs="Times New Roman"/>
                <w:color w:val="000000" w:themeColor="text1"/>
                <w:sz w:val="28"/>
                <w:szCs w:val="28"/>
              </w:rPr>
              <w:t>6</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F62D41" w:rsidRPr="00F62D41">
              <w:rPr>
                <w:rFonts w:ascii="Times New Roman" w:hAnsi="Times New Roman" w:cs="Times New Roman"/>
                <w:sz w:val="28"/>
                <w:szCs w:val="28"/>
              </w:rPr>
              <w:t xml:space="preserve">11 181,8 </w:t>
            </w:r>
            <w:r w:rsidRPr="00790EA9">
              <w:rPr>
                <w:rFonts w:ascii="Times New Roman" w:hAnsi="Times New Roman" w:cs="Times New Roman"/>
                <w:sz w:val="28"/>
                <w:szCs w:val="28"/>
              </w:rPr>
              <w:t>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w:t>
      </w:r>
      <w:r w:rsidR="0050381E">
        <w:rPr>
          <w:sz w:val="28"/>
        </w:rPr>
        <w:lastRenderedPageBreak/>
        <w:t xml:space="preserve">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8C3F64" w:rsidRDefault="008C3F64" w:rsidP="00FA2233">
      <w:pPr>
        <w:jc w:val="center"/>
        <w:rPr>
          <w:bCs/>
          <w:color w:val="000000"/>
          <w:sz w:val="28"/>
          <w:szCs w:val="28"/>
        </w:rPr>
      </w:pPr>
    </w:p>
    <w:p w:rsidR="008C3F64" w:rsidRDefault="008C3F64"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4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3844"/>
      </w:tblGrid>
      <w:tr w:rsidR="005C29AA" w:rsidRPr="00790EA9" w:rsidTr="00A904DB">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3844"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A904DB">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3844"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A904DB">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3844"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A904DB">
        <w:trPr>
          <w:trHeight w:val="1138"/>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A904DB">
        <w:trPr>
          <w:trHeight w:val="761"/>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253"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687E19">
          <w:headerReference w:type="default" r:id="rId17"/>
          <w:headerReference w:type="first" r:id="rId18"/>
          <w:pgSz w:w="11906" w:h="16838"/>
          <w:pgMar w:top="289" w:right="567" w:bottom="624" w:left="1701" w:header="720" w:footer="261"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DE7723">
        <w:rPr>
          <w:sz w:val="28"/>
        </w:rPr>
        <w:t>ного района Краснодарского края</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района </w:t>
            </w:r>
            <w:r w:rsidR="0050381E">
              <w:rPr>
                <w:sz w:val="28"/>
                <w:szCs w:val="28"/>
              </w:rPr>
              <w:lastRenderedPageBreak/>
              <w:t xml:space="preserve">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0259A9" w:rsidP="000259A9">
            <w:pPr>
              <w:jc w:val="center"/>
              <w:rPr>
                <w:sz w:val="28"/>
                <w:szCs w:val="28"/>
              </w:rPr>
            </w:pPr>
            <w:r>
              <w:rPr>
                <w:sz w:val="28"/>
                <w:szCs w:val="28"/>
              </w:rPr>
              <w:t>139413,1</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0259A9" w:rsidP="000259A9">
            <w:pPr>
              <w:jc w:val="center"/>
            </w:pPr>
            <w:r>
              <w:rPr>
                <w:sz w:val="28"/>
                <w:szCs w:val="28"/>
              </w:rPr>
              <w:t>56104</w:t>
            </w:r>
            <w:r w:rsidR="007A5FD1" w:rsidRPr="00790EA9">
              <w:rPr>
                <w:sz w:val="28"/>
                <w:szCs w:val="28"/>
              </w:rPr>
              <w:t>,</w:t>
            </w:r>
            <w:r>
              <w:rPr>
                <w:sz w:val="28"/>
                <w:szCs w:val="28"/>
              </w:rPr>
              <w:t>1</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Улучшение  транспортно  эксплуатационных качеств  автомобиль</w:t>
            </w:r>
            <w:r w:rsidRPr="00790EA9">
              <w:rPr>
                <w:sz w:val="28"/>
                <w:szCs w:val="28"/>
              </w:rPr>
              <w:lastRenderedPageBreak/>
              <w:t>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t>Белоглинск</w:t>
            </w:r>
            <w:r w:rsidR="0050381E">
              <w:rPr>
                <w:color w:val="auto"/>
                <w:szCs w:val="28"/>
                <w:lang w:val="ru-RU"/>
              </w:rPr>
              <w:lastRenderedPageBreak/>
              <w:t xml:space="preserve">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54215,6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0259A9" w:rsidP="000259A9">
            <w:pPr>
              <w:jc w:val="center"/>
            </w:pPr>
            <w:r>
              <w:rPr>
                <w:sz w:val="28"/>
                <w:szCs w:val="28"/>
              </w:rPr>
              <w:t>11181</w:t>
            </w:r>
            <w:r w:rsidR="007A5FD1" w:rsidRPr="00790EA9">
              <w:rPr>
                <w:sz w:val="28"/>
                <w:szCs w:val="28"/>
              </w:rPr>
              <w:t>,</w:t>
            </w:r>
            <w:r>
              <w:rPr>
                <w:sz w:val="28"/>
                <w:szCs w:val="28"/>
              </w:rPr>
              <w:t>8</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0259A9" w:rsidP="000F1DA3">
            <w:pPr>
              <w:jc w:val="center"/>
              <w:rPr>
                <w:sz w:val="28"/>
              </w:rPr>
            </w:pPr>
            <w:r>
              <w:rPr>
                <w:sz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9978C4" w:rsidP="00AF2565">
            <w:pPr>
              <w:jc w:val="center"/>
              <w:rPr>
                <w:sz w:val="28"/>
                <w:szCs w:val="28"/>
              </w:rPr>
            </w:pPr>
            <w:r>
              <w:rPr>
                <w:sz w:val="28"/>
                <w:szCs w:val="28"/>
              </w:rPr>
              <w:t>10</w:t>
            </w:r>
            <w:r w:rsidR="00AF2565">
              <w:rPr>
                <w:sz w:val="28"/>
                <w:szCs w:val="28"/>
              </w:rPr>
              <w:t>1</w:t>
            </w:r>
            <w:r>
              <w:rPr>
                <w:sz w:val="28"/>
                <w:szCs w:val="28"/>
              </w:rPr>
              <w:t>445,5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978C4" w:rsidP="00AF2565">
            <w:pPr>
              <w:jc w:val="center"/>
              <w:rPr>
                <w:sz w:val="28"/>
                <w:szCs w:val="28"/>
              </w:rPr>
            </w:pPr>
            <w:r>
              <w:rPr>
                <w:sz w:val="28"/>
                <w:szCs w:val="28"/>
              </w:rPr>
              <w:t>4</w:t>
            </w:r>
            <w:r w:rsidR="00AF2565">
              <w:rPr>
                <w:sz w:val="28"/>
                <w:szCs w:val="28"/>
              </w:rPr>
              <w:t>8</w:t>
            </w:r>
            <w:r>
              <w:rPr>
                <w:sz w:val="28"/>
                <w:szCs w:val="28"/>
              </w:rPr>
              <w:t>789</w:t>
            </w:r>
            <w:r w:rsidR="00970D61" w:rsidRPr="00790EA9">
              <w:rPr>
                <w:sz w:val="28"/>
                <w:szCs w:val="28"/>
              </w:rPr>
              <w:t>,</w:t>
            </w:r>
            <w:r>
              <w:rPr>
                <w:sz w:val="28"/>
                <w:szCs w:val="28"/>
              </w:rPr>
              <w:t>7</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78C4" w:rsidP="00AF2565">
            <w:pPr>
              <w:jc w:val="center"/>
              <w:rPr>
                <w:sz w:val="28"/>
                <w:szCs w:val="28"/>
              </w:rPr>
            </w:pPr>
            <w:r>
              <w:rPr>
                <w:sz w:val="28"/>
                <w:szCs w:val="28"/>
              </w:rPr>
              <w:t>15</w:t>
            </w:r>
            <w:r w:rsidR="00AF2565">
              <w:rPr>
                <w:sz w:val="28"/>
                <w:szCs w:val="28"/>
              </w:rPr>
              <w:t>3</w:t>
            </w:r>
            <w:r>
              <w:rPr>
                <w:sz w:val="28"/>
                <w:szCs w:val="28"/>
              </w:rPr>
              <w:t>48</w:t>
            </w:r>
            <w:r w:rsidR="00EE784A">
              <w:rPr>
                <w:sz w:val="28"/>
                <w:szCs w:val="28"/>
              </w:rPr>
              <w:t>,</w:t>
            </w:r>
            <w:r>
              <w:rPr>
                <w:sz w:val="28"/>
                <w:szCs w:val="28"/>
              </w:rPr>
              <w:t>0</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AF2565" w:rsidP="000F1DA3">
            <w:pPr>
              <w:jc w:val="center"/>
              <w:rPr>
                <w:sz w:val="28"/>
                <w:szCs w:val="28"/>
              </w:rPr>
            </w:pPr>
            <w:r>
              <w:rPr>
                <w:sz w:val="28"/>
                <w:szCs w:val="28"/>
              </w:rPr>
              <w:t>3</w:t>
            </w:r>
            <w:r w:rsidR="009978C4">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78C4"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978C4" w:rsidP="000F1DA3">
            <w:pPr>
              <w:jc w:val="center"/>
              <w:rPr>
                <w:sz w:val="28"/>
                <w:szCs w:val="28"/>
              </w:rPr>
            </w:pPr>
            <w:r>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0F1DA3">
            <w:pPr>
              <w:jc w:val="center"/>
              <w:rPr>
                <w:sz w:val="28"/>
                <w:szCs w:val="28"/>
              </w:rPr>
            </w:pPr>
            <w:r>
              <w:rPr>
                <w:sz w:val="28"/>
                <w:szCs w:val="28"/>
              </w:rPr>
              <w:t>93635,8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AF2565">
            <w:pPr>
              <w:jc w:val="center"/>
              <w:rPr>
                <w:sz w:val="28"/>
                <w:szCs w:val="28"/>
              </w:rPr>
            </w:pPr>
            <w:r w:rsidRPr="00AF2565">
              <w:rPr>
                <w:sz w:val="28"/>
                <w:szCs w:val="28"/>
              </w:rPr>
              <w:t>4</w:t>
            </w:r>
            <w:r>
              <w:rPr>
                <w:sz w:val="28"/>
                <w:szCs w:val="28"/>
              </w:rPr>
              <w:t>8</w:t>
            </w:r>
            <w:r w:rsidRPr="00AF2565">
              <w:rPr>
                <w:sz w:val="28"/>
                <w:szCs w:val="28"/>
              </w:rPr>
              <w:t>789,7</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8438,3</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Pr>
                <w:sz w:val="28"/>
                <w:szCs w:val="28"/>
              </w:rPr>
              <w:t>3</w:t>
            </w:r>
            <w:r w:rsidRPr="00AF2565">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sidRPr="00AF2565">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AF2565">
            <w:pPr>
              <w:jc w:val="center"/>
              <w:rPr>
                <w:sz w:val="28"/>
                <w:szCs w:val="28"/>
              </w:rPr>
            </w:pPr>
            <w:r>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sidRPr="00AF2565">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6547AB" w:rsidP="00873103">
            <w:pPr>
              <w:jc w:val="center"/>
              <w:rPr>
                <w:sz w:val="28"/>
                <w:szCs w:val="28"/>
              </w:rPr>
            </w:pPr>
            <w:r>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6547AB" w:rsidP="000F1DA3">
            <w:pPr>
              <w:jc w:val="center"/>
              <w:rPr>
                <w:sz w:val="28"/>
                <w:szCs w:val="28"/>
              </w:rPr>
            </w:pPr>
            <w:r>
              <w:rPr>
                <w:sz w:val="28"/>
                <w:szCs w:val="28"/>
              </w:rPr>
              <w:lastRenderedPageBreak/>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547AB" w:rsidP="000F1DA3">
            <w:pPr>
              <w:jc w:val="center"/>
              <w:rPr>
                <w:sz w:val="28"/>
                <w:szCs w:val="28"/>
              </w:rPr>
            </w:pPr>
            <w:r w:rsidRPr="006547AB">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6547AB" w:rsidP="000F1DA3">
            <w:pPr>
              <w:jc w:val="center"/>
              <w:rPr>
                <w:sz w:val="28"/>
                <w:szCs w:val="28"/>
              </w:rPr>
            </w:pPr>
            <w:r w:rsidRPr="006547AB">
              <w:rPr>
                <w:sz w:val="28"/>
                <w:szCs w:val="28"/>
              </w:rPr>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5</w:t>
      </w:r>
      <w:r w:rsidR="00F62D41">
        <w:rPr>
          <w:color w:val="000000" w:themeColor="text1"/>
          <w:sz w:val="28"/>
          <w:szCs w:val="28"/>
        </w:rPr>
        <w:t>4 215,6</w:t>
      </w:r>
      <w:r w:rsidR="009150B1" w:rsidRPr="009150B1">
        <w:rPr>
          <w:color w:val="000000" w:themeColor="text1"/>
          <w:sz w:val="28"/>
          <w:szCs w:val="28"/>
        </w:rPr>
        <w:t xml:space="preserve">,7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557DBB" w:rsidRPr="00557DBB">
        <w:rPr>
          <w:rFonts w:ascii="Times New Roman" w:hAnsi="Times New Roman" w:cs="Times New Roman"/>
          <w:color w:val="000000" w:themeColor="text1"/>
          <w:sz w:val="28"/>
          <w:szCs w:val="28"/>
        </w:rPr>
        <w:t>11</w:t>
      </w:r>
      <w:r w:rsidR="00557DBB">
        <w:rPr>
          <w:rFonts w:ascii="Times New Roman" w:hAnsi="Times New Roman" w:cs="Times New Roman"/>
          <w:color w:val="000000" w:themeColor="text1"/>
          <w:sz w:val="28"/>
          <w:szCs w:val="28"/>
        </w:rPr>
        <w:t xml:space="preserve"> </w:t>
      </w:r>
      <w:r w:rsidR="00557DBB" w:rsidRPr="00557DBB">
        <w:rPr>
          <w:rFonts w:ascii="Times New Roman" w:hAnsi="Times New Roman" w:cs="Times New Roman"/>
          <w:color w:val="000000" w:themeColor="text1"/>
          <w:sz w:val="28"/>
          <w:szCs w:val="28"/>
        </w:rPr>
        <w:t>181,8</w:t>
      </w:r>
      <w:r w:rsidR="00557DBB">
        <w:rPr>
          <w:rFonts w:ascii="Times New Roman" w:hAnsi="Times New Roman" w:cs="Times New Roman"/>
          <w:color w:val="000000" w:themeColor="text1"/>
          <w:sz w:val="28"/>
          <w:szCs w:val="28"/>
        </w:rPr>
        <w:t xml:space="preserve"> </w:t>
      </w:r>
      <w:r w:rsidRPr="00790EA9">
        <w:rPr>
          <w:rFonts w:ascii="Times New Roman" w:hAnsi="Times New Roman" w:cs="Times New Roman"/>
          <w:color w:val="000000" w:themeColor="text1"/>
          <w:sz w:val="28"/>
          <w:szCs w:val="28"/>
        </w:rPr>
        <w:t>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FA2233" w:rsidRPr="00574B69" w:rsidRDefault="00FA2233" w:rsidP="00574B69">
      <w:pPr>
        <w:jc w:val="both"/>
        <w:rPr>
          <w:sz w:val="28"/>
          <w:szCs w:val="28"/>
        </w:rPr>
      </w:pPr>
    </w:p>
    <w:sectPr w:rsidR="00FA2233"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B12" w:rsidRDefault="009B3B12" w:rsidP="00BE5192">
      <w:r>
        <w:separator/>
      </w:r>
    </w:p>
  </w:endnote>
  <w:endnote w:type="continuationSeparator" w:id="0">
    <w:p w:rsidR="009B3B12" w:rsidRDefault="009B3B12"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B12" w:rsidRDefault="009B3B12" w:rsidP="00BE5192">
      <w:r>
        <w:separator/>
      </w:r>
    </w:p>
  </w:footnote>
  <w:footnote w:type="continuationSeparator" w:id="0">
    <w:p w:rsidR="009B3B12" w:rsidRDefault="009B3B12"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814993">
    <w:pPr>
      <w:pStyle w:val="a7"/>
      <w:jc w:val="center"/>
    </w:pPr>
    <w:r>
      <w:rPr>
        <w:noProof/>
      </w:rPr>
      <w:fldChar w:fldCharType="begin"/>
    </w:r>
    <w:r w:rsidR="00FC17CC">
      <w:rPr>
        <w:noProof/>
      </w:rPr>
      <w:instrText xml:space="preserve"> PAGE   \* MERGEFORMAT </w:instrText>
    </w:r>
    <w:r>
      <w:rPr>
        <w:noProof/>
      </w:rPr>
      <w:fldChar w:fldCharType="separate"/>
    </w:r>
    <w:r w:rsidR="00743251">
      <w:rPr>
        <w:noProof/>
      </w:rPr>
      <w:t>17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814993" w:rsidP="006C312D">
    <w:pPr>
      <w:pStyle w:val="a7"/>
      <w:jc w:val="center"/>
    </w:pPr>
    <w:r>
      <w:rPr>
        <w:noProof/>
      </w:rPr>
      <w:fldChar w:fldCharType="begin"/>
    </w:r>
    <w:r w:rsidR="00FC17CC">
      <w:rPr>
        <w:noProof/>
      </w:rPr>
      <w:instrText xml:space="preserve"> PAGE </w:instrText>
    </w:r>
    <w:r>
      <w:rPr>
        <w:noProof/>
      </w:rPr>
      <w:fldChar w:fldCharType="separate"/>
    </w:r>
    <w:r w:rsidR="00743251">
      <w:rPr>
        <w:noProof/>
      </w:rPr>
      <w:t>24</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FC17CC"/>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FC17C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814993">
    <w:pPr>
      <w:pStyle w:val="a7"/>
      <w:jc w:val="center"/>
    </w:pPr>
    <w:r>
      <w:rPr>
        <w:noProof/>
      </w:rPr>
      <w:fldChar w:fldCharType="begin"/>
    </w:r>
    <w:r w:rsidR="00FC17CC">
      <w:rPr>
        <w:noProof/>
      </w:rPr>
      <w:instrText xml:space="preserve"> PAGE </w:instrText>
    </w:r>
    <w:r>
      <w:rPr>
        <w:noProof/>
      </w:rPr>
      <w:fldChar w:fldCharType="separate"/>
    </w:r>
    <w:r w:rsidR="00743251">
      <w:rPr>
        <w:noProof/>
      </w:rPr>
      <w:t>29</w:t>
    </w:r>
    <w:r>
      <w:rPr>
        <w:noProof/>
      </w:rPr>
      <w:fldChar w:fldCharType="end"/>
    </w:r>
  </w:p>
  <w:p w:rsidR="00FC17CC" w:rsidRDefault="00FC17CC">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FC17CC"/>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FC17CC" w:rsidRDefault="00814993" w:rsidP="00105F86">
        <w:pPr>
          <w:pStyle w:val="a7"/>
          <w:jc w:val="center"/>
        </w:pPr>
        <w:r>
          <w:rPr>
            <w:noProof/>
          </w:rPr>
          <w:fldChar w:fldCharType="begin"/>
        </w:r>
        <w:r w:rsidR="00FC17CC">
          <w:rPr>
            <w:noProof/>
          </w:rPr>
          <w:instrText xml:space="preserve"> PAGE   \* MERGEFORMAT </w:instrText>
        </w:r>
        <w:r>
          <w:rPr>
            <w:noProof/>
          </w:rPr>
          <w:fldChar w:fldCharType="separate"/>
        </w:r>
        <w:r w:rsidR="00743251">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814993" w:rsidP="00A87940">
    <w:pPr>
      <w:pStyle w:val="a7"/>
      <w:jc w:val="center"/>
    </w:pPr>
    <w:r>
      <w:rPr>
        <w:noProof/>
      </w:rPr>
      <w:fldChar w:fldCharType="begin"/>
    </w:r>
    <w:r w:rsidR="00FC17CC">
      <w:rPr>
        <w:noProof/>
      </w:rPr>
      <w:instrText xml:space="preserve"> PAGE   \* MERGEFORMAT </w:instrText>
    </w:r>
    <w:r>
      <w:rPr>
        <w:noProof/>
      </w:rPr>
      <w:fldChar w:fldCharType="separate"/>
    </w:r>
    <w:r w:rsidR="00FC17CC">
      <w:rPr>
        <w:noProof/>
      </w:rPr>
      <w:t>36</w:t>
    </w:r>
    <w:r>
      <w:rPr>
        <w:noProof/>
      </w:rPr>
      <w:fldChar w:fldCharType="end"/>
    </w:r>
  </w:p>
  <w:p w:rsidR="00FC17CC" w:rsidRDefault="00FC17CC">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814993" w:rsidP="00FA2233">
    <w:pPr>
      <w:pStyle w:val="a7"/>
      <w:jc w:val="center"/>
    </w:pPr>
    <w:r>
      <w:rPr>
        <w:noProof/>
      </w:rPr>
      <w:fldChar w:fldCharType="begin"/>
    </w:r>
    <w:r w:rsidR="00FC17CC">
      <w:rPr>
        <w:noProof/>
      </w:rPr>
      <w:instrText xml:space="preserve"> PAGE </w:instrText>
    </w:r>
    <w:r>
      <w:rPr>
        <w:noProof/>
      </w:rPr>
      <w:fldChar w:fldCharType="separate"/>
    </w:r>
    <w:r w:rsidR="00743251">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CC" w:rsidRDefault="00FC17C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0D21"/>
    <w:rsid w:val="00021E87"/>
    <w:rsid w:val="000250FF"/>
    <w:rsid w:val="00025560"/>
    <w:rsid w:val="000259A9"/>
    <w:rsid w:val="00026B55"/>
    <w:rsid w:val="00030B39"/>
    <w:rsid w:val="00032CA5"/>
    <w:rsid w:val="000379F7"/>
    <w:rsid w:val="00040900"/>
    <w:rsid w:val="00040A39"/>
    <w:rsid w:val="00046157"/>
    <w:rsid w:val="0004615F"/>
    <w:rsid w:val="0004793E"/>
    <w:rsid w:val="00047C1D"/>
    <w:rsid w:val="0005422B"/>
    <w:rsid w:val="00057FFD"/>
    <w:rsid w:val="00063521"/>
    <w:rsid w:val="00073A8C"/>
    <w:rsid w:val="00073CC7"/>
    <w:rsid w:val="00075742"/>
    <w:rsid w:val="00076420"/>
    <w:rsid w:val="00081ED3"/>
    <w:rsid w:val="0008374B"/>
    <w:rsid w:val="00084321"/>
    <w:rsid w:val="000849D7"/>
    <w:rsid w:val="00090C7B"/>
    <w:rsid w:val="000953ED"/>
    <w:rsid w:val="000960F2"/>
    <w:rsid w:val="000A0D8A"/>
    <w:rsid w:val="000A46F0"/>
    <w:rsid w:val="000A48A9"/>
    <w:rsid w:val="000A4EA1"/>
    <w:rsid w:val="000A6483"/>
    <w:rsid w:val="000A65CB"/>
    <w:rsid w:val="000A6739"/>
    <w:rsid w:val="000B21A3"/>
    <w:rsid w:val="000B3944"/>
    <w:rsid w:val="000B5369"/>
    <w:rsid w:val="000B5A85"/>
    <w:rsid w:val="000C03C7"/>
    <w:rsid w:val="000C0BB4"/>
    <w:rsid w:val="000C18A3"/>
    <w:rsid w:val="000C1DC0"/>
    <w:rsid w:val="000C48C5"/>
    <w:rsid w:val="000C4D22"/>
    <w:rsid w:val="000C50D8"/>
    <w:rsid w:val="000C7304"/>
    <w:rsid w:val="000D1E6A"/>
    <w:rsid w:val="000D3402"/>
    <w:rsid w:val="000D4598"/>
    <w:rsid w:val="000E13ED"/>
    <w:rsid w:val="000E1B50"/>
    <w:rsid w:val="000E42AF"/>
    <w:rsid w:val="000F17AB"/>
    <w:rsid w:val="000F1DA3"/>
    <w:rsid w:val="000F21AB"/>
    <w:rsid w:val="000F5324"/>
    <w:rsid w:val="000F5B5B"/>
    <w:rsid w:val="000F615A"/>
    <w:rsid w:val="0010186A"/>
    <w:rsid w:val="00102D3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4055"/>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5B34"/>
    <w:rsid w:val="00167338"/>
    <w:rsid w:val="00167699"/>
    <w:rsid w:val="00167C21"/>
    <w:rsid w:val="00172FF5"/>
    <w:rsid w:val="00173BCC"/>
    <w:rsid w:val="0017407F"/>
    <w:rsid w:val="001751D7"/>
    <w:rsid w:val="00176080"/>
    <w:rsid w:val="00183963"/>
    <w:rsid w:val="00185BC8"/>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62CF"/>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3221D"/>
    <w:rsid w:val="0023625F"/>
    <w:rsid w:val="00241F06"/>
    <w:rsid w:val="00242E26"/>
    <w:rsid w:val="00243BB4"/>
    <w:rsid w:val="00243E96"/>
    <w:rsid w:val="00244212"/>
    <w:rsid w:val="00246CAA"/>
    <w:rsid w:val="0024717F"/>
    <w:rsid w:val="00252DF5"/>
    <w:rsid w:val="0025414C"/>
    <w:rsid w:val="00254B07"/>
    <w:rsid w:val="00255EF3"/>
    <w:rsid w:val="00256614"/>
    <w:rsid w:val="00260274"/>
    <w:rsid w:val="002620E2"/>
    <w:rsid w:val="00263FE6"/>
    <w:rsid w:val="00265468"/>
    <w:rsid w:val="002663D7"/>
    <w:rsid w:val="00266A0E"/>
    <w:rsid w:val="00266AC7"/>
    <w:rsid w:val="002673F3"/>
    <w:rsid w:val="00270536"/>
    <w:rsid w:val="00270826"/>
    <w:rsid w:val="00270935"/>
    <w:rsid w:val="00272153"/>
    <w:rsid w:val="00275090"/>
    <w:rsid w:val="00275717"/>
    <w:rsid w:val="00277E86"/>
    <w:rsid w:val="0028345F"/>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19AA"/>
    <w:rsid w:val="002E37D2"/>
    <w:rsid w:val="002E4DCF"/>
    <w:rsid w:val="002E539D"/>
    <w:rsid w:val="002E643F"/>
    <w:rsid w:val="002F38D9"/>
    <w:rsid w:val="002F4326"/>
    <w:rsid w:val="002F44CC"/>
    <w:rsid w:val="002F5A87"/>
    <w:rsid w:val="002F69BB"/>
    <w:rsid w:val="002F7216"/>
    <w:rsid w:val="00300658"/>
    <w:rsid w:val="00300AD5"/>
    <w:rsid w:val="00300BFF"/>
    <w:rsid w:val="003018D2"/>
    <w:rsid w:val="00302B25"/>
    <w:rsid w:val="00304742"/>
    <w:rsid w:val="00306795"/>
    <w:rsid w:val="003077B9"/>
    <w:rsid w:val="00310D1A"/>
    <w:rsid w:val="0031144A"/>
    <w:rsid w:val="0031186A"/>
    <w:rsid w:val="00312ACD"/>
    <w:rsid w:val="00313799"/>
    <w:rsid w:val="0031446D"/>
    <w:rsid w:val="00316FF8"/>
    <w:rsid w:val="00320E15"/>
    <w:rsid w:val="00325264"/>
    <w:rsid w:val="00325E57"/>
    <w:rsid w:val="003319F7"/>
    <w:rsid w:val="003328E7"/>
    <w:rsid w:val="0033304F"/>
    <w:rsid w:val="00334598"/>
    <w:rsid w:val="00334BF1"/>
    <w:rsid w:val="003371A8"/>
    <w:rsid w:val="0034161F"/>
    <w:rsid w:val="00343229"/>
    <w:rsid w:val="00346C21"/>
    <w:rsid w:val="00347E2B"/>
    <w:rsid w:val="003502E3"/>
    <w:rsid w:val="003511EC"/>
    <w:rsid w:val="00352439"/>
    <w:rsid w:val="00356950"/>
    <w:rsid w:val="00360FDD"/>
    <w:rsid w:val="003619C2"/>
    <w:rsid w:val="00361F53"/>
    <w:rsid w:val="00363643"/>
    <w:rsid w:val="00366A82"/>
    <w:rsid w:val="00366FE5"/>
    <w:rsid w:val="003673F3"/>
    <w:rsid w:val="0036746F"/>
    <w:rsid w:val="00367D4E"/>
    <w:rsid w:val="003715F6"/>
    <w:rsid w:val="00371D36"/>
    <w:rsid w:val="00372088"/>
    <w:rsid w:val="00372499"/>
    <w:rsid w:val="00374306"/>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4179"/>
    <w:rsid w:val="003B6732"/>
    <w:rsid w:val="003B6D96"/>
    <w:rsid w:val="003B7610"/>
    <w:rsid w:val="003C01A5"/>
    <w:rsid w:val="003C0A88"/>
    <w:rsid w:val="003C0E39"/>
    <w:rsid w:val="003C12DF"/>
    <w:rsid w:val="003C2788"/>
    <w:rsid w:val="003C3703"/>
    <w:rsid w:val="003C432C"/>
    <w:rsid w:val="003C5262"/>
    <w:rsid w:val="003C5301"/>
    <w:rsid w:val="003D066C"/>
    <w:rsid w:val="003D4C70"/>
    <w:rsid w:val="003D7046"/>
    <w:rsid w:val="003D7EF9"/>
    <w:rsid w:val="003E06DF"/>
    <w:rsid w:val="003E3D2C"/>
    <w:rsid w:val="003E4356"/>
    <w:rsid w:val="003E7198"/>
    <w:rsid w:val="003E7E17"/>
    <w:rsid w:val="003F08D6"/>
    <w:rsid w:val="003F16E1"/>
    <w:rsid w:val="003F49E8"/>
    <w:rsid w:val="003F5A98"/>
    <w:rsid w:val="00401BC5"/>
    <w:rsid w:val="0040214D"/>
    <w:rsid w:val="00404557"/>
    <w:rsid w:val="00406B29"/>
    <w:rsid w:val="004106F6"/>
    <w:rsid w:val="00413295"/>
    <w:rsid w:val="004147B0"/>
    <w:rsid w:val="00415004"/>
    <w:rsid w:val="00415881"/>
    <w:rsid w:val="0041702B"/>
    <w:rsid w:val="00420AC7"/>
    <w:rsid w:val="00423749"/>
    <w:rsid w:val="00425B61"/>
    <w:rsid w:val="00425E13"/>
    <w:rsid w:val="00426326"/>
    <w:rsid w:val="004275EB"/>
    <w:rsid w:val="00427634"/>
    <w:rsid w:val="00430CE4"/>
    <w:rsid w:val="004334E3"/>
    <w:rsid w:val="0043560C"/>
    <w:rsid w:val="004365E3"/>
    <w:rsid w:val="0043679E"/>
    <w:rsid w:val="00437F41"/>
    <w:rsid w:val="00442915"/>
    <w:rsid w:val="00443932"/>
    <w:rsid w:val="0044421F"/>
    <w:rsid w:val="00445F9A"/>
    <w:rsid w:val="00446724"/>
    <w:rsid w:val="004551F7"/>
    <w:rsid w:val="00457F18"/>
    <w:rsid w:val="004614EE"/>
    <w:rsid w:val="00463AFA"/>
    <w:rsid w:val="0046418F"/>
    <w:rsid w:val="00465AB8"/>
    <w:rsid w:val="00474B19"/>
    <w:rsid w:val="004755F8"/>
    <w:rsid w:val="00481084"/>
    <w:rsid w:val="00483D65"/>
    <w:rsid w:val="00483F7E"/>
    <w:rsid w:val="00486044"/>
    <w:rsid w:val="0048645D"/>
    <w:rsid w:val="0048754E"/>
    <w:rsid w:val="0049061A"/>
    <w:rsid w:val="00491E29"/>
    <w:rsid w:val="00492928"/>
    <w:rsid w:val="00492AC0"/>
    <w:rsid w:val="0049650F"/>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9EA"/>
    <w:rsid w:val="004E1D22"/>
    <w:rsid w:val="004E3325"/>
    <w:rsid w:val="004E45D8"/>
    <w:rsid w:val="004E45E0"/>
    <w:rsid w:val="004E70B4"/>
    <w:rsid w:val="004E7153"/>
    <w:rsid w:val="004E7971"/>
    <w:rsid w:val="004F09C9"/>
    <w:rsid w:val="004F16CF"/>
    <w:rsid w:val="004F2C86"/>
    <w:rsid w:val="004F49F0"/>
    <w:rsid w:val="004F4F2B"/>
    <w:rsid w:val="004F5662"/>
    <w:rsid w:val="004F6437"/>
    <w:rsid w:val="00502060"/>
    <w:rsid w:val="0050381E"/>
    <w:rsid w:val="00504377"/>
    <w:rsid w:val="00505B04"/>
    <w:rsid w:val="0050618E"/>
    <w:rsid w:val="00506B8D"/>
    <w:rsid w:val="0050724B"/>
    <w:rsid w:val="00507D82"/>
    <w:rsid w:val="00510D84"/>
    <w:rsid w:val="00511670"/>
    <w:rsid w:val="00511D1E"/>
    <w:rsid w:val="00512810"/>
    <w:rsid w:val="005138B0"/>
    <w:rsid w:val="005141A0"/>
    <w:rsid w:val="00515A49"/>
    <w:rsid w:val="005179DF"/>
    <w:rsid w:val="00517D3A"/>
    <w:rsid w:val="005216BA"/>
    <w:rsid w:val="0052239C"/>
    <w:rsid w:val="00522C5E"/>
    <w:rsid w:val="00523EC8"/>
    <w:rsid w:val="005251E8"/>
    <w:rsid w:val="00526433"/>
    <w:rsid w:val="00527C39"/>
    <w:rsid w:val="00527E50"/>
    <w:rsid w:val="00530753"/>
    <w:rsid w:val="00530EE5"/>
    <w:rsid w:val="00531524"/>
    <w:rsid w:val="00534E47"/>
    <w:rsid w:val="005351BE"/>
    <w:rsid w:val="005405DD"/>
    <w:rsid w:val="0054119B"/>
    <w:rsid w:val="00543C00"/>
    <w:rsid w:val="00543C17"/>
    <w:rsid w:val="00544D8D"/>
    <w:rsid w:val="00546CA1"/>
    <w:rsid w:val="00546F0D"/>
    <w:rsid w:val="00547AD3"/>
    <w:rsid w:val="00550D7F"/>
    <w:rsid w:val="0055376E"/>
    <w:rsid w:val="00555ABD"/>
    <w:rsid w:val="005569BA"/>
    <w:rsid w:val="005572E2"/>
    <w:rsid w:val="00557DBB"/>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194"/>
    <w:rsid w:val="00590707"/>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D7011"/>
    <w:rsid w:val="005E0F3D"/>
    <w:rsid w:val="005E65B3"/>
    <w:rsid w:val="005F0A44"/>
    <w:rsid w:val="005F20FF"/>
    <w:rsid w:val="005F37D8"/>
    <w:rsid w:val="005F3F46"/>
    <w:rsid w:val="005F4CE7"/>
    <w:rsid w:val="006003AF"/>
    <w:rsid w:val="00601330"/>
    <w:rsid w:val="0060153D"/>
    <w:rsid w:val="00604719"/>
    <w:rsid w:val="00605007"/>
    <w:rsid w:val="00605162"/>
    <w:rsid w:val="006052FD"/>
    <w:rsid w:val="0060584E"/>
    <w:rsid w:val="00610338"/>
    <w:rsid w:val="006105DC"/>
    <w:rsid w:val="00611E69"/>
    <w:rsid w:val="00611FD1"/>
    <w:rsid w:val="006157BB"/>
    <w:rsid w:val="00623C62"/>
    <w:rsid w:val="0062527E"/>
    <w:rsid w:val="006271BD"/>
    <w:rsid w:val="00630C74"/>
    <w:rsid w:val="006310C6"/>
    <w:rsid w:val="00631D05"/>
    <w:rsid w:val="006321D7"/>
    <w:rsid w:val="00637772"/>
    <w:rsid w:val="00640329"/>
    <w:rsid w:val="00642DC5"/>
    <w:rsid w:val="00642F7B"/>
    <w:rsid w:val="00643B04"/>
    <w:rsid w:val="006443F0"/>
    <w:rsid w:val="006501A0"/>
    <w:rsid w:val="00652C44"/>
    <w:rsid w:val="00653355"/>
    <w:rsid w:val="00653EAD"/>
    <w:rsid w:val="006547AB"/>
    <w:rsid w:val="006549F7"/>
    <w:rsid w:val="00656C18"/>
    <w:rsid w:val="00656FD0"/>
    <w:rsid w:val="00660363"/>
    <w:rsid w:val="006617E8"/>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87E19"/>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312D"/>
    <w:rsid w:val="006C4150"/>
    <w:rsid w:val="006C4AEC"/>
    <w:rsid w:val="006C5ADE"/>
    <w:rsid w:val="006D1E1F"/>
    <w:rsid w:val="006D24E1"/>
    <w:rsid w:val="006D2866"/>
    <w:rsid w:val="006D3267"/>
    <w:rsid w:val="006D5E65"/>
    <w:rsid w:val="006D6016"/>
    <w:rsid w:val="006D6957"/>
    <w:rsid w:val="006D78BC"/>
    <w:rsid w:val="006E0746"/>
    <w:rsid w:val="006E1A78"/>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0775"/>
    <w:rsid w:val="00721B0E"/>
    <w:rsid w:val="00722BEB"/>
    <w:rsid w:val="00723DD3"/>
    <w:rsid w:val="00724F4B"/>
    <w:rsid w:val="007252B7"/>
    <w:rsid w:val="007271CD"/>
    <w:rsid w:val="00727698"/>
    <w:rsid w:val="00727AF5"/>
    <w:rsid w:val="00731A04"/>
    <w:rsid w:val="00735973"/>
    <w:rsid w:val="0074011A"/>
    <w:rsid w:val="00740ED7"/>
    <w:rsid w:val="007413E5"/>
    <w:rsid w:val="00743251"/>
    <w:rsid w:val="00743977"/>
    <w:rsid w:val="00745689"/>
    <w:rsid w:val="00746EC2"/>
    <w:rsid w:val="00747641"/>
    <w:rsid w:val="00747FAF"/>
    <w:rsid w:val="007510E8"/>
    <w:rsid w:val="00751DE2"/>
    <w:rsid w:val="00753E31"/>
    <w:rsid w:val="00757733"/>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1FDA"/>
    <w:rsid w:val="007B2E31"/>
    <w:rsid w:val="007B358F"/>
    <w:rsid w:val="007C1CDA"/>
    <w:rsid w:val="007C712F"/>
    <w:rsid w:val="007D1619"/>
    <w:rsid w:val="007D1A5B"/>
    <w:rsid w:val="007D2EEE"/>
    <w:rsid w:val="007D500D"/>
    <w:rsid w:val="007D5023"/>
    <w:rsid w:val="007D52C0"/>
    <w:rsid w:val="007D5333"/>
    <w:rsid w:val="007D7567"/>
    <w:rsid w:val="007E0FB9"/>
    <w:rsid w:val="007E4C33"/>
    <w:rsid w:val="007F08F7"/>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4993"/>
    <w:rsid w:val="0081514E"/>
    <w:rsid w:val="00816251"/>
    <w:rsid w:val="008178B5"/>
    <w:rsid w:val="0082137F"/>
    <w:rsid w:val="0082451F"/>
    <w:rsid w:val="008250B3"/>
    <w:rsid w:val="00827658"/>
    <w:rsid w:val="008356E0"/>
    <w:rsid w:val="00837573"/>
    <w:rsid w:val="008379EC"/>
    <w:rsid w:val="008443BC"/>
    <w:rsid w:val="00850214"/>
    <w:rsid w:val="00850FCD"/>
    <w:rsid w:val="00852121"/>
    <w:rsid w:val="008527B3"/>
    <w:rsid w:val="00853CA6"/>
    <w:rsid w:val="00855122"/>
    <w:rsid w:val="00856683"/>
    <w:rsid w:val="008570B8"/>
    <w:rsid w:val="00860579"/>
    <w:rsid w:val="008618E0"/>
    <w:rsid w:val="00863BB6"/>
    <w:rsid w:val="00864437"/>
    <w:rsid w:val="00864ED1"/>
    <w:rsid w:val="00865252"/>
    <w:rsid w:val="008652AE"/>
    <w:rsid w:val="00866389"/>
    <w:rsid w:val="00866BD8"/>
    <w:rsid w:val="00871834"/>
    <w:rsid w:val="00873103"/>
    <w:rsid w:val="008738BE"/>
    <w:rsid w:val="008767A5"/>
    <w:rsid w:val="00880600"/>
    <w:rsid w:val="00881DA3"/>
    <w:rsid w:val="00882273"/>
    <w:rsid w:val="00882B09"/>
    <w:rsid w:val="00884DBC"/>
    <w:rsid w:val="00887557"/>
    <w:rsid w:val="00890D66"/>
    <w:rsid w:val="008911FE"/>
    <w:rsid w:val="00892D51"/>
    <w:rsid w:val="008937CD"/>
    <w:rsid w:val="00895210"/>
    <w:rsid w:val="00897F00"/>
    <w:rsid w:val="008A06E2"/>
    <w:rsid w:val="008A240C"/>
    <w:rsid w:val="008A2751"/>
    <w:rsid w:val="008A77F7"/>
    <w:rsid w:val="008A7C62"/>
    <w:rsid w:val="008B1248"/>
    <w:rsid w:val="008B13D2"/>
    <w:rsid w:val="008B2442"/>
    <w:rsid w:val="008B3C65"/>
    <w:rsid w:val="008B4533"/>
    <w:rsid w:val="008B58A4"/>
    <w:rsid w:val="008C3F6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BC8"/>
    <w:rsid w:val="008E6E98"/>
    <w:rsid w:val="008E7658"/>
    <w:rsid w:val="008E7DE2"/>
    <w:rsid w:val="008F1E9E"/>
    <w:rsid w:val="008F44D6"/>
    <w:rsid w:val="008F55B7"/>
    <w:rsid w:val="00900166"/>
    <w:rsid w:val="00902650"/>
    <w:rsid w:val="00904BAD"/>
    <w:rsid w:val="00904DA1"/>
    <w:rsid w:val="00904DD1"/>
    <w:rsid w:val="0090555A"/>
    <w:rsid w:val="009072D1"/>
    <w:rsid w:val="0091023B"/>
    <w:rsid w:val="00913375"/>
    <w:rsid w:val="00914540"/>
    <w:rsid w:val="009150B1"/>
    <w:rsid w:val="009160FC"/>
    <w:rsid w:val="00916789"/>
    <w:rsid w:val="00920695"/>
    <w:rsid w:val="00921755"/>
    <w:rsid w:val="009236E3"/>
    <w:rsid w:val="009247CE"/>
    <w:rsid w:val="00925D33"/>
    <w:rsid w:val="0092781D"/>
    <w:rsid w:val="00927D6D"/>
    <w:rsid w:val="00935245"/>
    <w:rsid w:val="00935637"/>
    <w:rsid w:val="00936618"/>
    <w:rsid w:val="0094296F"/>
    <w:rsid w:val="00944575"/>
    <w:rsid w:val="00945F00"/>
    <w:rsid w:val="00947E18"/>
    <w:rsid w:val="00955E2C"/>
    <w:rsid w:val="00960BAC"/>
    <w:rsid w:val="0096287E"/>
    <w:rsid w:val="00964B8D"/>
    <w:rsid w:val="009650A4"/>
    <w:rsid w:val="00967787"/>
    <w:rsid w:val="00967A2D"/>
    <w:rsid w:val="00970CF9"/>
    <w:rsid w:val="00970D61"/>
    <w:rsid w:val="00971E6D"/>
    <w:rsid w:val="0097680D"/>
    <w:rsid w:val="00977E60"/>
    <w:rsid w:val="00980613"/>
    <w:rsid w:val="009827EE"/>
    <w:rsid w:val="009859C0"/>
    <w:rsid w:val="00990432"/>
    <w:rsid w:val="00990521"/>
    <w:rsid w:val="00990DAF"/>
    <w:rsid w:val="00991407"/>
    <w:rsid w:val="00992107"/>
    <w:rsid w:val="009924CA"/>
    <w:rsid w:val="00994AC4"/>
    <w:rsid w:val="00995A4E"/>
    <w:rsid w:val="00995E4C"/>
    <w:rsid w:val="009960AB"/>
    <w:rsid w:val="009978C4"/>
    <w:rsid w:val="009A25A6"/>
    <w:rsid w:val="009B0E61"/>
    <w:rsid w:val="009B3B12"/>
    <w:rsid w:val="009B40FE"/>
    <w:rsid w:val="009B459E"/>
    <w:rsid w:val="009C18A1"/>
    <w:rsid w:val="009C1BAD"/>
    <w:rsid w:val="009C3598"/>
    <w:rsid w:val="009C3E76"/>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4689"/>
    <w:rsid w:val="009E5C12"/>
    <w:rsid w:val="009E6C1F"/>
    <w:rsid w:val="009F3246"/>
    <w:rsid w:val="00A0182F"/>
    <w:rsid w:val="00A02FD7"/>
    <w:rsid w:val="00A038D6"/>
    <w:rsid w:val="00A07426"/>
    <w:rsid w:val="00A111AC"/>
    <w:rsid w:val="00A137EB"/>
    <w:rsid w:val="00A14DF6"/>
    <w:rsid w:val="00A161C4"/>
    <w:rsid w:val="00A251EB"/>
    <w:rsid w:val="00A2744F"/>
    <w:rsid w:val="00A34203"/>
    <w:rsid w:val="00A352C7"/>
    <w:rsid w:val="00A4163B"/>
    <w:rsid w:val="00A41B84"/>
    <w:rsid w:val="00A42E55"/>
    <w:rsid w:val="00A464A7"/>
    <w:rsid w:val="00A47133"/>
    <w:rsid w:val="00A511A1"/>
    <w:rsid w:val="00A52827"/>
    <w:rsid w:val="00A54735"/>
    <w:rsid w:val="00A5479F"/>
    <w:rsid w:val="00A55098"/>
    <w:rsid w:val="00A55A81"/>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04DB"/>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F0"/>
    <w:rsid w:val="00AF19F0"/>
    <w:rsid w:val="00AF1E33"/>
    <w:rsid w:val="00AF2565"/>
    <w:rsid w:val="00AF2BE3"/>
    <w:rsid w:val="00AF311C"/>
    <w:rsid w:val="00AF3807"/>
    <w:rsid w:val="00AF3DD4"/>
    <w:rsid w:val="00AF4840"/>
    <w:rsid w:val="00AF7789"/>
    <w:rsid w:val="00B019CE"/>
    <w:rsid w:val="00B02C5E"/>
    <w:rsid w:val="00B05054"/>
    <w:rsid w:val="00B063AA"/>
    <w:rsid w:val="00B114A9"/>
    <w:rsid w:val="00B114B5"/>
    <w:rsid w:val="00B13052"/>
    <w:rsid w:val="00B13088"/>
    <w:rsid w:val="00B139FC"/>
    <w:rsid w:val="00B15515"/>
    <w:rsid w:val="00B161BB"/>
    <w:rsid w:val="00B16762"/>
    <w:rsid w:val="00B21929"/>
    <w:rsid w:val="00B225FB"/>
    <w:rsid w:val="00B228F8"/>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5943"/>
    <w:rsid w:val="00B57471"/>
    <w:rsid w:val="00B606EF"/>
    <w:rsid w:val="00B61F11"/>
    <w:rsid w:val="00B621C2"/>
    <w:rsid w:val="00B64F49"/>
    <w:rsid w:val="00B66F63"/>
    <w:rsid w:val="00B734CD"/>
    <w:rsid w:val="00B77E1B"/>
    <w:rsid w:val="00B837B6"/>
    <w:rsid w:val="00B8504E"/>
    <w:rsid w:val="00B85AF1"/>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2873"/>
    <w:rsid w:val="00BB37BE"/>
    <w:rsid w:val="00BB50AC"/>
    <w:rsid w:val="00BB66C3"/>
    <w:rsid w:val="00BB6897"/>
    <w:rsid w:val="00BB7D08"/>
    <w:rsid w:val="00BC2D8C"/>
    <w:rsid w:val="00BC3C63"/>
    <w:rsid w:val="00BC3CA1"/>
    <w:rsid w:val="00BC44FD"/>
    <w:rsid w:val="00BC5391"/>
    <w:rsid w:val="00BC5E35"/>
    <w:rsid w:val="00BD1284"/>
    <w:rsid w:val="00BD204B"/>
    <w:rsid w:val="00BD54FA"/>
    <w:rsid w:val="00BD5E2B"/>
    <w:rsid w:val="00BD62BE"/>
    <w:rsid w:val="00BD6B93"/>
    <w:rsid w:val="00BD6F49"/>
    <w:rsid w:val="00BD74BE"/>
    <w:rsid w:val="00BE07B3"/>
    <w:rsid w:val="00BE23BA"/>
    <w:rsid w:val="00BE2B27"/>
    <w:rsid w:val="00BE2B35"/>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1F61"/>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1FED"/>
    <w:rsid w:val="00C52B9E"/>
    <w:rsid w:val="00C5382D"/>
    <w:rsid w:val="00C5390F"/>
    <w:rsid w:val="00C54C22"/>
    <w:rsid w:val="00C57E88"/>
    <w:rsid w:val="00C57FCB"/>
    <w:rsid w:val="00C60E56"/>
    <w:rsid w:val="00C619F7"/>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5755"/>
    <w:rsid w:val="00C96275"/>
    <w:rsid w:val="00C96438"/>
    <w:rsid w:val="00CA3105"/>
    <w:rsid w:val="00CA601E"/>
    <w:rsid w:val="00CA732E"/>
    <w:rsid w:val="00CB0BA2"/>
    <w:rsid w:val="00CB1B63"/>
    <w:rsid w:val="00CB1F8A"/>
    <w:rsid w:val="00CB77EB"/>
    <w:rsid w:val="00CC0A78"/>
    <w:rsid w:val="00CC4113"/>
    <w:rsid w:val="00CC4195"/>
    <w:rsid w:val="00CC5A86"/>
    <w:rsid w:val="00CD113D"/>
    <w:rsid w:val="00CD26B1"/>
    <w:rsid w:val="00CD5D4F"/>
    <w:rsid w:val="00CE0C8A"/>
    <w:rsid w:val="00CE1D34"/>
    <w:rsid w:val="00CE1FC6"/>
    <w:rsid w:val="00CE3943"/>
    <w:rsid w:val="00CE5CAE"/>
    <w:rsid w:val="00CE6B57"/>
    <w:rsid w:val="00CE7DE2"/>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8B"/>
    <w:rsid w:val="00D715F9"/>
    <w:rsid w:val="00D7471D"/>
    <w:rsid w:val="00D80A71"/>
    <w:rsid w:val="00D81FA4"/>
    <w:rsid w:val="00D829C6"/>
    <w:rsid w:val="00D85041"/>
    <w:rsid w:val="00D85131"/>
    <w:rsid w:val="00D86F2F"/>
    <w:rsid w:val="00D90442"/>
    <w:rsid w:val="00D93247"/>
    <w:rsid w:val="00D93CF6"/>
    <w:rsid w:val="00D94B84"/>
    <w:rsid w:val="00DA0BA1"/>
    <w:rsid w:val="00DA1062"/>
    <w:rsid w:val="00DA26DB"/>
    <w:rsid w:val="00DB0D19"/>
    <w:rsid w:val="00DB1BFC"/>
    <w:rsid w:val="00DB2901"/>
    <w:rsid w:val="00DB2BD1"/>
    <w:rsid w:val="00DB31FB"/>
    <w:rsid w:val="00DB4218"/>
    <w:rsid w:val="00DB45D4"/>
    <w:rsid w:val="00DB463C"/>
    <w:rsid w:val="00DB52B4"/>
    <w:rsid w:val="00DB5E48"/>
    <w:rsid w:val="00DB67EE"/>
    <w:rsid w:val="00DB6B6A"/>
    <w:rsid w:val="00DB6D5B"/>
    <w:rsid w:val="00DC0A77"/>
    <w:rsid w:val="00DC391D"/>
    <w:rsid w:val="00DC7C4E"/>
    <w:rsid w:val="00DD3FAB"/>
    <w:rsid w:val="00DD415D"/>
    <w:rsid w:val="00DD4A26"/>
    <w:rsid w:val="00DD77B2"/>
    <w:rsid w:val="00DE0973"/>
    <w:rsid w:val="00DE0A09"/>
    <w:rsid w:val="00DE29F1"/>
    <w:rsid w:val="00DE5267"/>
    <w:rsid w:val="00DE7723"/>
    <w:rsid w:val="00DE7F33"/>
    <w:rsid w:val="00DF1085"/>
    <w:rsid w:val="00DF111E"/>
    <w:rsid w:val="00DF2AFF"/>
    <w:rsid w:val="00DF4628"/>
    <w:rsid w:val="00DF7D62"/>
    <w:rsid w:val="00E00034"/>
    <w:rsid w:val="00E0149C"/>
    <w:rsid w:val="00E030E9"/>
    <w:rsid w:val="00E035C5"/>
    <w:rsid w:val="00E05DE1"/>
    <w:rsid w:val="00E06429"/>
    <w:rsid w:val="00E06CE6"/>
    <w:rsid w:val="00E0776D"/>
    <w:rsid w:val="00E10911"/>
    <w:rsid w:val="00E14120"/>
    <w:rsid w:val="00E1508B"/>
    <w:rsid w:val="00E157A7"/>
    <w:rsid w:val="00E15A3F"/>
    <w:rsid w:val="00E16999"/>
    <w:rsid w:val="00E17648"/>
    <w:rsid w:val="00E17B32"/>
    <w:rsid w:val="00E217D8"/>
    <w:rsid w:val="00E21F41"/>
    <w:rsid w:val="00E2459A"/>
    <w:rsid w:val="00E267FE"/>
    <w:rsid w:val="00E2711E"/>
    <w:rsid w:val="00E30247"/>
    <w:rsid w:val="00E31028"/>
    <w:rsid w:val="00E3201B"/>
    <w:rsid w:val="00E33A25"/>
    <w:rsid w:val="00E368AB"/>
    <w:rsid w:val="00E36FE9"/>
    <w:rsid w:val="00E3775E"/>
    <w:rsid w:val="00E37C9B"/>
    <w:rsid w:val="00E4158B"/>
    <w:rsid w:val="00E420D8"/>
    <w:rsid w:val="00E42559"/>
    <w:rsid w:val="00E425D7"/>
    <w:rsid w:val="00E45918"/>
    <w:rsid w:val="00E50627"/>
    <w:rsid w:val="00E548F5"/>
    <w:rsid w:val="00E57016"/>
    <w:rsid w:val="00E61B49"/>
    <w:rsid w:val="00E65074"/>
    <w:rsid w:val="00E66814"/>
    <w:rsid w:val="00E713F8"/>
    <w:rsid w:val="00E731F7"/>
    <w:rsid w:val="00E745D8"/>
    <w:rsid w:val="00E74DC7"/>
    <w:rsid w:val="00E770E9"/>
    <w:rsid w:val="00E774EA"/>
    <w:rsid w:val="00E84398"/>
    <w:rsid w:val="00E9284E"/>
    <w:rsid w:val="00E94D4C"/>
    <w:rsid w:val="00E97A2A"/>
    <w:rsid w:val="00EA2225"/>
    <w:rsid w:val="00EB5ADF"/>
    <w:rsid w:val="00EB5C71"/>
    <w:rsid w:val="00EC0D72"/>
    <w:rsid w:val="00EC21F5"/>
    <w:rsid w:val="00EC3442"/>
    <w:rsid w:val="00EC400E"/>
    <w:rsid w:val="00EC4A84"/>
    <w:rsid w:val="00ED059C"/>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0641"/>
    <w:rsid w:val="00F01539"/>
    <w:rsid w:val="00F01F98"/>
    <w:rsid w:val="00F02A0E"/>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2D41"/>
    <w:rsid w:val="00F677E6"/>
    <w:rsid w:val="00F707B9"/>
    <w:rsid w:val="00F73488"/>
    <w:rsid w:val="00F75464"/>
    <w:rsid w:val="00F75AE2"/>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4C5C"/>
    <w:rsid w:val="00FB601B"/>
    <w:rsid w:val="00FB7D45"/>
    <w:rsid w:val="00FC17CC"/>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 w:type="character" w:customStyle="1" w:styleId="docdata">
    <w:name w:val="docdata"/>
    <w:aliases w:val="docy,v5,2246,bqiaagaaeyqcaaagiaiaaap9bqaabqsgaaaaaaaaaaaaaaaaaaaaaaaaaaaaaaaaaaaaaaaaaaaaaaaaaaaaaaaaaaaaaaaaaaaaaaaaaaaaaaaaaaaaaaaaaaaaaaaaaaaaaaaaaaaaaaaaaaaaaaaaaaaaaaaaaaaaaaaaaaaaaaaaaaaaaaaaaaaaaaaaaaaaaaaaaaaaaaaaaaaaaaaaaaaaaaaaaaaaaaaa"/>
    <w:basedOn w:val="a0"/>
    <w:rsid w:val="0025661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BE486-0197-4D5D-B432-A396DE74C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43</Pages>
  <Words>12008</Words>
  <Characters>68448</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12</cp:revision>
  <cp:lastPrinted>2026-09-07T10:21:00Z</cp:lastPrinted>
  <dcterms:created xsi:type="dcterms:W3CDTF">2026-09-04T08:05:00Z</dcterms:created>
  <dcterms:modified xsi:type="dcterms:W3CDTF">2026-09-08T05:53:00Z</dcterms:modified>
</cp:coreProperties>
</file>