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2C36A7">
        <w:rPr>
          <w:rFonts w:ascii="Times New Roman" w:hAnsi="Times New Roman"/>
          <w:b w:val="0"/>
          <w:bCs w:val="0"/>
          <w:lang w:val="ru-RU"/>
        </w:rPr>
        <w:t>26.09.</w:t>
      </w:r>
      <w:r w:rsidR="00C240B5">
        <w:rPr>
          <w:rFonts w:ascii="Times New Roman" w:hAnsi="Times New Roman"/>
          <w:b w:val="0"/>
          <w:bCs w:val="0"/>
          <w:lang w:val="ru-RU"/>
        </w:rPr>
        <w:t>2022</w:t>
      </w:r>
      <w:r w:rsidR="00837573">
        <w:rPr>
          <w:rFonts w:ascii="Times New Roman" w:hAnsi="Times New Roman"/>
          <w:b w:val="0"/>
          <w:bCs w:val="0"/>
          <w:lang w:val="ru-RU"/>
        </w:rPr>
        <w:t xml:space="preserve">                                                                                                  № </w:t>
      </w:r>
      <w:r w:rsidR="002B7061">
        <w:rPr>
          <w:rFonts w:ascii="Times New Roman" w:hAnsi="Times New Roman"/>
          <w:b w:val="0"/>
          <w:bCs w:val="0"/>
          <w:lang w:val="ru-RU"/>
        </w:rPr>
        <w:t>156</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2C36A7">
        <w:rPr>
          <w:sz w:val="28"/>
          <w:szCs w:val="28"/>
        </w:rPr>
        <w:t>26.09.2022</w:t>
      </w:r>
      <w:r w:rsidR="004F5662">
        <w:rPr>
          <w:spacing w:val="-1"/>
          <w:sz w:val="28"/>
          <w:szCs w:val="28"/>
        </w:rPr>
        <w:t xml:space="preserve"> </w:t>
      </w:r>
      <w:r w:rsidRPr="007D685F">
        <w:rPr>
          <w:spacing w:val="-1"/>
          <w:sz w:val="28"/>
          <w:szCs w:val="28"/>
        </w:rPr>
        <w:t>года №</w:t>
      </w:r>
      <w:r w:rsidR="002C36A7">
        <w:rPr>
          <w:spacing w:val="-1"/>
          <w:sz w:val="28"/>
          <w:szCs w:val="28"/>
        </w:rPr>
        <w:t xml:space="preserve"> 156</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F307C6">
                    <w:rPr>
                      <w:sz w:val="28"/>
                      <w:szCs w:val="28"/>
                    </w:rPr>
                    <w:t xml:space="preserve">205 127,8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377CDB">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F307C6">
                    <w:rPr>
                      <w:sz w:val="28"/>
                      <w:szCs w:val="28"/>
                    </w:rPr>
                    <w:t>47 256,9</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360FDD">
                    <w:rPr>
                      <w:sz w:val="28"/>
                      <w:szCs w:val="28"/>
                    </w:rPr>
                    <w:t xml:space="preserve">39 081,4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360FDD">
                    <w:rPr>
                      <w:sz w:val="28"/>
                      <w:szCs w:val="28"/>
                    </w:rPr>
                    <w:t xml:space="preserve">37 734,1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360FDD">
                    <w:rPr>
                      <w:sz w:val="28"/>
                      <w:szCs w:val="28"/>
                    </w:rPr>
                    <w:t xml:space="preserve">41 262,7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w:t>
                  </w:r>
                  <w:r w:rsidR="00360FDD">
                    <w:rPr>
                      <w:sz w:val="28"/>
                      <w:szCs w:val="28"/>
                    </w:rPr>
                    <w:t xml:space="preserve">39 792,7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F307C6">
        <w:rPr>
          <w:sz w:val="28"/>
          <w:szCs w:val="28"/>
        </w:rPr>
        <w:t>205 127,8</w:t>
      </w:r>
      <w:r w:rsidR="00BA0460">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F307C6">
        <w:rPr>
          <w:sz w:val="28"/>
          <w:szCs w:val="28"/>
        </w:rPr>
        <w:t>47 256,9</w:t>
      </w:r>
      <w:r w:rsidR="00BA0460"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360FDD">
        <w:rPr>
          <w:sz w:val="28"/>
          <w:szCs w:val="28"/>
        </w:rPr>
        <w:t>39 081,4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360FDD">
        <w:rPr>
          <w:sz w:val="28"/>
          <w:szCs w:val="28"/>
        </w:rPr>
        <w:t>37 734,1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360FDD">
        <w:rPr>
          <w:sz w:val="28"/>
          <w:szCs w:val="28"/>
        </w:rPr>
        <w:t>41 262,7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360FDD">
        <w:rPr>
          <w:sz w:val="28"/>
          <w:szCs w:val="28"/>
        </w:rPr>
        <w:t>39792,7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00EA3" w:rsidRPr="00C00EA3">
              <w:rPr>
                <w:rFonts w:ascii="Times New Roman" w:hAnsi="Times New Roman" w:cs="Times New Roman"/>
                <w:sz w:val="28"/>
                <w:szCs w:val="28"/>
              </w:rPr>
              <w:t xml:space="preserve">10102,4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C00EA3">
              <w:rPr>
                <w:rFonts w:ascii="Times New Roman" w:hAnsi="Times New Roman" w:cs="Times New Roman"/>
                <w:sz w:val="28"/>
                <w:szCs w:val="28"/>
              </w:rPr>
              <w:t>2 117,4</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2150,0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DB1BFC" w:rsidP="00A87940">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DB1BFC" w:rsidP="00DB1BFC">
            <w:pPr>
              <w:widowControl w:val="0"/>
              <w:autoSpaceDE w:val="0"/>
              <w:autoSpaceDN w:val="0"/>
              <w:adjustRightInd w:val="0"/>
              <w:jc w:val="center"/>
            </w:pPr>
            <w:r>
              <w:t>920</w:t>
            </w:r>
            <w:r w:rsidR="00AC1F0C">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widowControl w:val="0"/>
              <w:autoSpaceDE w:val="0"/>
              <w:autoSpaceDN w:val="0"/>
              <w:adjustRightInd w:val="0"/>
              <w:jc w:val="center"/>
            </w:pPr>
            <w:r>
              <w:t>92</w:t>
            </w:r>
            <w:r w:rsidR="00AC1F0C">
              <w:t>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F20EAB" w:rsidP="008D6FD7">
            <w:pPr>
              <w:widowControl w:val="0"/>
              <w:autoSpaceDE w:val="0"/>
              <w:autoSpaceDN w:val="0"/>
              <w:adjustRightInd w:val="0"/>
              <w:jc w:val="center"/>
            </w:pPr>
            <w:r>
              <w:t>42</w:t>
            </w:r>
            <w:r w:rsidR="006E0746">
              <w:t>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F20EAB" w:rsidP="004F09C9">
            <w:pPr>
              <w:widowControl w:val="0"/>
              <w:autoSpaceDE w:val="0"/>
              <w:autoSpaceDN w:val="0"/>
              <w:adjustRightInd w:val="0"/>
              <w:jc w:val="center"/>
            </w:pPr>
            <w:r>
              <w:t>7</w:t>
            </w:r>
            <w:r w:rsidR="006E0746">
              <w:t>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r w:rsidR="002F4326">
              <w:t>,0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w:t>
            </w:r>
            <w:r w:rsidRPr="00813011">
              <w:lastRenderedPageBreak/>
              <w:t>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w:t>
            </w:r>
            <w:r w:rsidRPr="00813011">
              <w:lastRenderedPageBreak/>
              <w:t xml:space="preserve">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00EA3">
        <w:rPr>
          <w:sz w:val="28"/>
          <w:szCs w:val="28"/>
        </w:rPr>
        <w:t>10102,4</w:t>
      </w:r>
      <w:r w:rsidR="00360FDD">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C00EA3">
        <w:rPr>
          <w:rFonts w:ascii="Times New Roman" w:hAnsi="Times New Roman" w:cs="Times New Roman"/>
          <w:sz w:val="28"/>
          <w:szCs w:val="28"/>
        </w:rPr>
        <w:t>2 117,4</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360FDD">
        <w:rPr>
          <w:rFonts w:ascii="Times New Roman" w:hAnsi="Times New Roman" w:cs="Times New Roman"/>
          <w:sz w:val="28"/>
          <w:szCs w:val="28"/>
        </w:rPr>
        <w:t>2150,0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E5496" w:rsidRPr="00FE5496">
              <w:rPr>
                <w:rFonts w:ascii="Times New Roman" w:hAnsi="Times New Roman" w:cs="Times New Roman"/>
                <w:sz w:val="28"/>
                <w:szCs w:val="28"/>
              </w:rPr>
              <w:t xml:space="preserve">148 270,1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E5496" w:rsidRPr="00FE5496">
              <w:rPr>
                <w:rFonts w:ascii="Times New Roman" w:hAnsi="Times New Roman" w:cs="Times New Roman"/>
                <w:sz w:val="28"/>
                <w:szCs w:val="28"/>
              </w:rPr>
              <w:t xml:space="preserve">34 281,9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A3ADA" w:rsidP="00DB45D4">
            <w:pPr>
              <w:snapToGrid w:val="0"/>
              <w:jc w:val="center"/>
            </w:pPr>
            <w:r>
              <w:t>94417,5</w:t>
            </w:r>
          </w:p>
        </w:tc>
        <w:tc>
          <w:tcPr>
            <w:tcW w:w="996" w:type="dxa"/>
            <w:gridSpan w:val="2"/>
          </w:tcPr>
          <w:p w:rsidR="00073CC7" w:rsidRPr="00084E25" w:rsidRDefault="005A3ADA" w:rsidP="008D3A64">
            <w:pPr>
              <w:snapToGrid w:val="0"/>
              <w:jc w:val="center"/>
            </w:pPr>
            <w:r>
              <w:t>22463,5</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A3ADA" w:rsidP="00DB45D4">
            <w:pPr>
              <w:snapToGrid w:val="0"/>
              <w:jc w:val="center"/>
            </w:pPr>
            <w:r>
              <w:t>94417,5</w:t>
            </w:r>
          </w:p>
        </w:tc>
        <w:tc>
          <w:tcPr>
            <w:tcW w:w="996" w:type="dxa"/>
            <w:gridSpan w:val="2"/>
          </w:tcPr>
          <w:p w:rsidR="00073CC7" w:rsidRPr="00084E25" w:rsidRDefault="005A3ADA" w:rsidP="008D3A64">
            <w:pPr>
              <w:snapToGrid w:val="0"/>
              <w:jc w:val="center"/>
            </w:pPr>
            <w:r>
              <w:t>22463,5</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430CE4" w:rsidP="00A87940">
            <w:pPr>
              <w:snapToGrid w:val="0"/>
              <w:jc w:val="center"/>
            </w:pPr>
            <w:r>
              <w:t>795,8</w:t>
            </w:r>
          </w:p>
        </w:tc>
        <w:tc>
          <w:tcPr>
            <w:tcW w:w="996" w:type="dxa"/>
            <w:gridSpan w:val="2"/>
          </w:tcPr>
          <w:p w:rsidR="00073CC7" w:rsidRPr="00084E25" w:rsidRDefault="00430CE4" w:rsidP="00040A39">
            <w:pPr>
              <w:snapToGrid w:val="0"/>
              <w:jc w:val="center"/>
            </w:pPr>
            <w:r>
              <w:t>655,8</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430CE4" w:rsidRPr="00084E25" w:rsidTr="00C2220C">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868" w:type="dxa"/>
          </w:tcPr>
          <w:p w:rsidR="00430CE4" w:rsidRPr="00084E25" w:rsidRDefault="00430CE4" w:rsidP="00A87940">
            <w:pPr>
              <w:snapToGrid w:val="0"/>
              <w:jc w:val="center"/>
            </w:pPr>
            <w:r w:rsidRPr="00084E25">
              <w:rPr>
                <w:sz w:val="22"/>
                <w:szCs w:val="22"/>
              </w:rPr>
              <w:t>местный  бюджет</w:t>
            </w:r>
          </w:p>
        </w:tc>
        <w:tc>
          <w:tcPr>
            <w:tcW w:w="995" w:type="dxa"/>
          </w:tcPr>
          <w:p w:rsidR="00430CE4" w:rsidRPr="00084E25" w:rsidRDefault="00430CE4" w:rsidP="00A55098">
            <w:pPr>
              <w:snapToGrid w:val="0"/>
              <w:jc w:val="center"/>
            </w:pPr>
            <w:r>
              <w:t>795,8</w:t>
            </w:r>
          </w:p>
        </w:tc>
        <w:tc>
          <w:tcPr>
            <w:tcW w:w="996" w:type="dxa"/>
            <w:gridSpan w:val="2"/>
          </w:tcPr>
          <w:p w:rsidR="00430CE4" w:rsidRPr="00084E25" w:rsidRDefault="00430CE4" w:rsidP="00A55098">
            <w:pPr>
              <w:snapToGrid w:val="0"/>
              <w:jc w:val="center"/>
            </w:pPr>
            <w:r>
              <w:t>655,8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Pr="00FE5496" w:rsidRDefault="007C1CDA" w:rsidP="00320E15">
            <w:pPr>
              <w:snapToGrid w:val="0"/>
              <w:jc w:val="center"/>
            </w:pPr>
            <w:r w:rsidRPr="00FE5496">
              <w:t>5502,3</w:t>
            </w:r>
          </w:p>
        </w:tc>
        <w:tc>
          <w:tcPr>
            <w:tcW w:w="996" w:type="dxa"/>
            <w:gridSpan w:val="2"/>
          </w:tcPr>
          <w:p w:rsidR="00073CC7" w:rsidRPr="00FE5496" w:rsidRDefault="007C1CDA" w:rsidP="00FE0060">
            <w:pPr>
              <w:snapToGrid w:val="0"/>
              <w:jc w:val="center"/>
            </w:pPr>
            <w:r w:rsidRPr="00FE5496">
              <w:t>3253,</w:t>
            </w:r>
            <w:r w:rsidR="00FE0060" w:rsidRPr="00FE5496">
              <w:t>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140A58" w:rsidRPr="00084E25" w:rsidTr="00C2220C">
        <w:trPr>
          <w:gridAfter w:val="1"/>
          <w:wAfter w:w="284" w:type="dxa"/>
        </w:trPr>
        <w:tc>
          <w:tcPr>
            <w:tcW w:w="993" w:type="dxa"/>
            <w:gridSpan w:val="2"/>
          </w:tcPr>
          <w:p w:rsidR="00140A58" w:rsidRPr="00084E25" w:rsidRDefault="00140A58" w:rsidP="00A87940">
            <w:pPr>
              <w:snapToGrid w:val="0"/>
              <w:jc w:val="center"/>
            </w:pPr>
          </w:p>
        </w:tc>
        <w:tc>
          <w:tcPr>
            <w:tcW w:w="2585" w:type="dxa"/>
            <w:gridSpan w:val="2"/>
          </w:tcPr>
          <w:p w:rsidR="00140A58" w:rsidRPr="00084E25" w:rsidRDefault="00140A58" w:rsidP="00A87940">
            <w:pPr>
              <w:snapToGrid w:val="0"/>
              <w:jc w:val="both"/>
            </w:pPr>
          </w:p>
        </w:tc>
        <w:tc>
          <w:tcPr>
            <w:tcW w:w="1868" w:type="dxa"/>
          </w:tcPr>
          <w:p w:rsidR="00140A58" w:rsidRPr="00084E25" w:rsidRDefault="00140A58" w:rsidP="00A87940">
            <w:pPr>
              <w:snapToGrid w:val="0"/>
              <w:jc w:val="center"/>
            </w:pPr>
            <w:r w:rsidRPr="00084E25">
              <w:rPr>
                <w:sz w:val="22"/>
                <w:szCs w:val="22"/>
              </w:rPr>
              <w:t xml:space="preserve">местный </w:t>
            </w:r>
            <w:bookmarkStart w:id="4" w:name="_GoBack"/>
            <w:bookmarkEnd w:id="4"/>
            <w:r w:rsidRPr="00084E25">
              <w:rPr>
                <w:sz w:val="22"/>
                <w:szCs w:val="22"/>
              </w:rPr>
              <w:t xml:space="preserve"> </w:t>
            </w:r>
            <w:r w:rsidRPr="00084E25">
              <w:rPr>
                <w:sz w:val="22"/>
                <w:szCs w:val="22"/>
              </w:rPr>
              <w:lastRenderedPageBreak/>
              <w:t>бюджет</w:t>
            </w:r>
          </w:p>
        </w:tc>
        <w:tc>
          <w:tcPr>
            <w:tcW w:w="995" w:type="dxa"/>
          </w:tcPr>
          <w:p w:rsidR="00140A58" w:rsidRPr="00FE5496" w:rsidRDefault="00140A58" w:rsidP="00FE0060">
            <w:pPr>
              <w:snapToGrid w:val="0"/>
              <w:jc w:val="center"/>
            </w:pPr>
            <w:r w:rsidRPr="00FE5496">
              <w:lastRenderedPageBreak/>
              <w:t>5</w:t>
            </w:r>
            <w:r w:rsidR="00FE0060" w:rsidRPr="00FE5496">
              <w:t>502,3</w:t>
            </w:r>
          </w:p>
        </w:tc>
        <w:tc>
          <w:tcPr>
            <w:tcW w:w="996" w:type="dxa"/>
            <w:gridSpan w:val="2"/>
          </w:tcPr>
          <w:p w:rsidR="00140A58" w:rsidRPr="00FE5496" w:rsidRDefault="00FE0060" w:rsidP="00FE0060">
            <w:pPr>
              <w:snapToGrid w:val="0"/>
              <w:jc w:val="center"/>
            </w:pPr>
            <w:r w:rsidRPr="00FE5496">
              <w:t>3253,0</w:t>
            </w:r>
          </w:p>
        </w:tc>
        <w:tc>
          <w:tcPr>
            <w:tcW w:w="996" w:type="dxa"/>
            <w:gridSpan w:val="2"/>
          </w:tcPr>
          <w:p w:rsidR="00140A58" w:rsidRPr="00DD415D" w:rsidRDefault="00140A58" w:rsidP="00DD415D">
            <w:pPr>
              <w:jc w:val="center"/>
              <w:rPr>
                <w:szCs w:val="28"/>
              </w:rPr>
            </w:pPr>
            <w:r w:rsidRPr="00DD415D">
              <w:rPr>
                <w:szCs w:val="28"/>
              </w:rPr>
              <w:t>1 722,7</w:t>
            </w:r>
          </w:p>
        </w:tc>
        <w:tc>
          <w:tcPr>
            <w:tcW w:w="992" w:type="dxa"/>
            <w:gridSpan w:val="2"/>
          </w:tcPr>
          <w:p w:rsidR="00140A58" w:rsidRPr="00DD415D" w:rsidRDefault="00140A58" w:rsidP="00DD415D">
            <w:pPr>
              <w:jc w:val="center"/>
              <w:rPr>
                <w:szCs w:val="28"/>
              </w:rPr>
            </w:pPr>
            <w:r w:rsidRPr="00DD415D">
              <w:rPr>
                <w:szCs w:val="28"/>
              </w:rPr>
              <w:t>226,6</w:t>
            </w:r>
          </w:p>
        </w:tc>
        <w:tc>
          <w:tcPr>
            <w:tcW w:w="988" w:type="dxa"/>
            <w:gridSpan w:val="2"/>
          </w:tcPr>
          <w:p w:rsidR="00140A58" w:rsidRPr="00084E25" w:rsidRDefault="00140A58" w:rsidP="00073CC7">
            <w:pPr>
              <w:snapToGrid w:val="0"/>
              <w:jc w:val="both"/>
            </w:pPr>
            <w:r>
              <w:t>150,0</w:t>
            </w:r>
          </w:p>
        </w:tc>
        <w:tc>
          <w:tcPr>
            <w:tcW w:w="989" w:type="dxa"/>
          </w:tcPr>
          <w:p w:rsidR="00140A58" w:rsidRPr="00084E25" w:rsidRDefault="00140A58" w:rsidP="00073CC7">
            <w:pPr>
              <w:snapToGrid w:val="0"/>
              <w:jc w:val="both"/>
            </w:pPr>
            <w:r>
              <w:t>150,0</w:t>
            </w:r>
          </w:p>
        </w:tc>
        <w:tc>
          <w:tcPr>
            <w:tcW w:w="1827" w:type="dxa"/>
            <w:gridSpan w:val="2"/>
            <w:vMerge/>
          </w:tcPr>
          <w:p w:rsidR="00140A58" w:rsidRPr="00084E25" w:rsidRDefault="00140A58" w:rsidP="00A87940">
            <w:pPr>
              <w:snapToGrid w:val="0"/>
              <w:jc w:val="both"/>
            </w:pPr>
          </w:p>
        </w:tc>
        <w:tc>
          <w:tcPr>
            <w:tcW w:w="1797" w:type="dxa"/>
            <w:gridSpan w:val="2"/>
            <w:vMerge/>
          </w:tcPr>
          <w:p w:rsidR="00140A58" w:rsidRPr="00084E25" w:rsidRDefault="00140A58"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Pr="00FE5496" w:rsidRDefault="00040A39" w:rsidP="006310C6">
            <w:pPr>
              <w:snapToGrid w:val="0"/>
              <w:jc w:val="center"/>
            </w:pPr>
            <w:r w:rsidRPr="00FE5496">
              <w:t>35865,</w:t>
            </w:r>
            <w:r w:rsidR="006310C6" w:rsidRPr="00FE5496">
              <w:t>4</w:t>
            </w:r>
          </w:p>
        </w:tc>
        <w:tc>
          <w:tcPr>
            <w:tcW w:w="996" w:type="dxa"/>
            <w:gridSpan w:val="2"/>
          </w:tcPr>
          <w:p w:rsidR="00073CC7" w:rsidRPr="00FE5496" w:rsidRDefault="00040A39" w:rsidP="006310C6">
            <w:pPr>
              <w:snapToGrid w:val="0"/>
              <w:jc w:val="center"/>
            </w:pPr>
            <w:r w:rsidRPr="00FE5496">
              <w:t>5677,</w:t>
            </w:r>
            <w:r w:rsidR="006310C6" w:rsidRPr="00FE5496">
              <w:t>7</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3F5A98" w:rsidP="006310C6">
            <w:pPr>
              <w:snapToGrid w:val="0"/>
              <w:jc w:val="center"/>
            </w:pPr>
            <w:r>
              <w:t>14955,7</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6003AF" w:rsidP="00E0776D">
            <w:pPr>
              <w:snapToGrid w:val="0"/>
              <w:jc w:val="center"/>
            </w:pPr>
            <w:r>
              <w:rPr>
                <w:sz w:val="22"/>
                <w:szCs w:val="22"/>
              </w:rPr>
              <w:t>18975,4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r w:rsidRPr="008D5A2D">
              <w:t>гг</w:t>
            </w:r>
            <w:proofErr w:type="spell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56450F" w:rsidRPr="00FE5496">
        <w:rPr>
          <w:sz w:val="28"/>
          <w:szCs w:val="28"/>
        </w:rPr>
        <w:t>148</w:t>
      </w:r>
      <w:r w:rsidR="003B6D96" w:rsidRPr="00FE5496">
        <w:rPr>
          <w:sz w:val="28"/>
          <w:szCs w:val="28"/>
        </w:rPr>
        <w:t> 270,1</w:t>
      </w:r>
      <w:r w:rsidR="0082137F"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E10911" w:rsidRPr="00FE5496">
        <w:rPr>
          <w:rFonts w:ascii="Times New Roman" w:hAnsi="Times New Roman" w:cs="Times New Roman"/>
          <w:sz w:val="28"/>
          <w:szCs w:val="28"/>
        </w:rPr>
        <w:t>34</w:t>
      </w:r>
      <w:r w:rsidR="003B6D96" w:rsidRPr="00FE5496">
        <w:rPr>
          <w:rFonts w:ascii="Times New Roman" w:hAnsi="Times New Roman" w:cs="Times New Roman"/>
          <w:sz w:val="28"/>
          <w:szCs w:val="28"/>
        </w:rPr>
        <w:t> 281,9</w:t>
      </w:r>
      <w:r w:rsidR="0048645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 </w:t>
      </w:r>
      <w:r w:rsidR="002977A3" w:rsidRPr="00FE5496">
        <w:rPr>
          <w:rFonts w:ascii="Times New Roman" w:hAnsi="Times New Roman" w:cs="Times New Roman"/>
          <w:sz w:val="28"/>
          <w:szCs w:val="28"/>
        </w:rPr>
        <w:t>28 817,5</w:t>
      </w:r>
      <w:r w:rsidR="00F677E6"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год - 28 670,7</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073CC7" w:rsidRPr="00FE5496">
        <w:rPr>
          <w:rFonts w:ascii="Times New Roman" w:hAnsi="Times New Roman" w:cs="Times New Roman"/>
          <w:sz w:val="28"/>
          <w:szCs w:val="28"/>
        </w:rPr>
        <w:t>28 250,0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073CC7" w:rsidRPr="00FE5496">
        <w:rPr>
          <w:rFonts w:ascii="Times New Roman" w:hAnsi="Times New Roman" w:cs="Times New Roman"/>
          <w:sz w:val="28"/>
          <w:szCs w:val="28"/>
        </w:rPr>
        <w:t>28 250,0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46555,</w:t>
            </w:r>
            <w:r w:rsidR="00887557">
              <w:rPr>
                <w:rFonts w:ascii="Times New Roman" w:hAnsi="Times New Roman" w:cs="Times New Roman"/>
                <w:sz w:val="28"/>
                <w:szCs w:val="28"/>
              </w:rPr>
              <w:t>3</w:t>
            </w:r>
            <w:r w:rsidR="00E16999">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1E64F1">
        <w:trPr>
          <w:trHeight w:val="1613"/>
        </w:trPr>
        <w:tc>
          <w:tcPr>
            <w:tcW w:w="851" w:type="dxa"/>
            <w:vMerge w:val="restart"/>
            <w:shd w:val="clear" w:color="auto" w:fill="auto"/>
          </w:tcPr>
          <w:p w:rsidR="00970D61" w:rsidRPr="00EA53B3" w:rsidRDefault="00970D61" w:rsidP="001E64F1">
            <w:pPr>
              <w:ind w:left="-113" w:right="-57"/>
              <w:jc w:val="center"/>
              <w:rPr>
                <w:sz w:val="28"/>
                <w:szCs w:val="28"/>
              </w:rPr>
            </w:pPr>
            <w:r w:rsidRPr="00EA53B3">
              <w:rPr>
                <w:sz w:val="28"/>
                <w:szCs w:val="28"/>
              </w:rPr>
              <w:t>№</w:t>
            </w:r>
          </w:p>
          <w:p w:rsidR="00970D61" w:rsidRPr="00EA53B3" w:rsidRDefault="00970D61" w:rsidP="001E64F1">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1E64F1">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1E64F1">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1E64F1">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1E64F1">
            <w:pPr>
              <w:jc w:val="center"/>
              <w:rPr>
                <w:b/>
                <w:sz w:val="28"/>
                <w:szCs w:val="28"/>
              </w:rPr>
            </w:pPr>
            <w:r w:rsidRPr="00EA53B3">
              <w:rPr>
                <w:sz w:val="28"/>
                <w:szCs w:val="28"/>
              </w:rPr>
              <w:t>В том числе по годам</w:t>
            </w:r>
          </w:p>
          <w:p w:rsidR="00970D61" w:rsidRPr="00EA53B3" w:rsidRDefault="00970D61" w:rsidP="001E64F1">
            <w:pPr>
              <w:ind w:left="-113" w:right="-57"/>
              <w:jc w:val="center"/>
              <w:rPr>
                <w:sz w:val="28"/>
                <w:szCs w:val="28"/>
                <w:shd w:val="clear" w:color="auto" w:fill="FFFFFF"/>
              </w:rPr>
            </w:pPr>
          </w:p>
        </w:tc>
        <w:tc>
          <w:tcPr>
            <w:tcW w:w="1701"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1E64F1">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1E64F1">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1E64F1">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1E64F1">
        <w:trPr>
          <w:trHeight w:val="471"/>
        </w:trPr>
        <w:tc>
          <w:tcPr>
            <w:tcW w:w="851" w:type="dxa"/>
            <w:vMerge/>
            <w:shd w:val="clear" w:color="auto" w:fill="auto"/>
          </w:tcPr>
          <w:p w:rsidR="00970D61" w:rsidRPr="00EA53B3" w:rsidRDefault="00970D61" w:rsidP="001E64F1">
            <w:pPr>
              <w:ind w:left="-113" w:right="-57"/>
              <w:jc w:val="center"/>
              <w:rPr>
                <w:sz w:val="28"/>
                <w:szCs w:val="28"/>
              </w:rPr>
            </w:pPr>
          </w:p>
        </w:tc>
        <w:tc>
          <w:tcPr>
            <w:tcW w:w="2759" w:type="dxa"/>
            <w:vMerge/>
            <w:shd w:val="clear" w:color="auto" w:fill="auto"/>
          </w:tcPr>
          <w:p w:rsidR="00970D61" w:rsidRPr="00EA53B3" w:rsidRDefault="00970D61" w:rsidP="001E64F1">
            <w:pPr>
              <w:ind w:right="-57"/>
              <w:jc w:val="center"/>
              <w:rPr>
                <w:sz w:val="28"/>
                <w:szCs w:val="28"/>
                <w:shd w:val="clear" w:color="auto" w:fill="FFFFFF"/>
              </w:rPr>
            </w:pPr>
          </w:p>
        </w:tc>
        <w:tc>
          <w:tcPr>
            <w:tcW w:w="2340" w:type="dxa"/>
            <w:vMerge/>
            <w:shd w:val="clear" w:color="auto" w:fill="auto"/>
          </w:tcPr>
          <w:p w:rsidR="00970D61" w:rsidRPr="00EA53B3" w:rsidRDefault="00970D61" w:rsidP="001E64F1">
            <w:pPr>
              <w:ind w:left="-113" w:right="-57"/>
              <w:jc w:val="center"/>
              <w:rPr>
                <w:sz w:val="28"/>
                <w:szCs w:val="28"/>
                <w:shd w:val="clear" w:color="auto" w:fill="FFFFFF"/>
              </w:rPr>
            </w:pPr>
          </w:p>
        </w:tc>
        <w:tc>
          <w:tcPr>
            <w:tcW w:w="1204" w:type="dxa"/>
            <w:vMerge/>
            <w:shd w:val="clear" w:color="auto" w:fill="auto"/>
          </w:tcPr>
          <w:p w:rsidR="00970D61" w:rsidRPr="00EA53B3" w:rsidRDefault="00970D61" w:rsidP="001E64F1">
            <w:pPr>
              <w:ind w:left="-113" w:right="-57"/>
              <w:jc w:val="center"/>
              <w:rPr>
                <w:sz w:val="28"/>
                <w:szCs w:val="28"/>
                <w:shd w:val="clear" w:color="auto" w:fill="FFFFFF"/>
              </w:rPr>
            </w:pPr>
          </w:p>
        </w:tc>
        <w:tc>
          <w:tcPr>
            <w:tcW w:w="1210"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1E64F1">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1E64F1">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1E64F1">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1E64F1">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1E64F1">
            <w:pPr>
              <w:shd w:val="clear" w:color="auto" w:fill="FFFFFF"/>
              <w:ind w:left="-113" w:right="-57"/>
              <w:jc w:val="center"/>
              <w:textAlignment w:val="baseline"/>
              <w:rPr>
                <w:sz w:val="28"/>
                <w:szCs w:val="28"/>
                <w:shd w:val="clear" w:color="auto" w:fill="FFFFFF"/>
              </w:rPr>
            </w:pPr>
          </w:p>
        </w:tc>
      </w:tr>
      <w:tr w:rsidR="00970D61" w:rsidRPr="00EA53B3" w:rsidTr="001E64F1">
        <w:tc>
          <w:tcPr>
            <w:tcW w:w="851" w:type="dxa"/>
            <w:shd w:val="clear" w:color="auto" w:fill="auto"/>
            <w:vAlign w:val="center"/>
          </w:tcPr>
          <w:p w:rsidR="00970D61" w:rsidRPr="00EA53B3" w:rsidRDefault="00970D61" w:rsidP="001E64F1">
            <w:pPr>
              <w:jc w:val="center"/>
              <w:rPr>
                <w:sz w:val="28"/>
                <w:szCs w:val="28"/>
              </w:rPr>
            </w:pPr>
            <w:r w:rsidRPr="00EA53B3">
              <w:rPr>
                <w:sz w:val="28"/>
                <w:szCs w:val="28"/>
              </w:rPr>
              <w:t>1</w:t>
            </w:r>
          </w:p>
        </w:tc>
        <w:tc>
          <w:tcPr>
            <w:tcW w:w="2759" w:type="dxa"/>
            <w:vAlign w:val="center"/>
          </w:tcPr>
          <w:p w:rsidR="00970D61" w:rsidRPr="00EA53B3" w:rsidRDefault="00970D61" w:rsidP="001E64F1">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1E64F1">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1E64F1">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1E64F1">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1E64F1">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1E64F1">
            <w:pPr>
              <w:jc w:val="center"/>
              <w:rPr>
                <w:sz w:val="28"/>
                <w:szCs w:val="28"/>
              </w:rPr>
            </w:pPr>
            <w:r w:rsidRPr="00EA53B3">
              <w:rPr>
                <w:sz w:val="28"/>
                <w:szCs w:val="28"/>
              </w:rPr>
              <w:t>7</w:t>
            </w:r>
          </w:p>
        </w:tc>
        <w:tc>
          <w:tcPr>
            <w:tcW w:w="1014" w:type="dxa"/>
          </w:tcPr>
          <w:p w:rsidR="00970D61" w:rsidRPr="00B606EF" w:rsidRDefault="00970D61" w:rsidP="001E64F1">
            <w:pPr>
              <w:jc w:val="center"/>
              <w:rPr>
                <w:sz w:val="28"/>
                <w:szCs w:val="28"/>
                <w:lang w:val="en-US"/>
              </w:rPr>
            </w:pPr>
            <w:r>
              <w:rPr>
                <w:sz w:val="28"/>
                <w:szCs w:val="28"/>
                <w:lang w:val="en-US"/>
              </w:rPr>
              <w:t>8</w:t>
            </w:r>
          </w:p>
        </w:tc>
        <w:tc>
          <w:tcPr>
            <w:tcW w:w="993" w:type="dxa"/>
          </w:tcPr>
          <w:p w:rsidR="00970D61" w:rsidRPr="00B606EF" w:rsidRDefault="00970D61" w:rsidP="001E64F1">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1E64F1">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1E64F1">
            <w:pPr>
              <w:jc w:val="center"/>
              <w:rPr>
                <w:sz w:val="28"/>
                <w:szCs w:val="28"/>
              </w:rPr>
            </w:pPr>
            <w:r w:rsidRPr="00EA53B3">
              <w:rPr>
                <w:sz w:val="28"/>
                <w:szCs w:val="28"/>
              </w:rPr>
              <w:t>11</w:t>
            </w:r>
          </w:p>
        </w:tc>
      </w:tr>
      <w:tr w:rsidR="00970D61" w:rsidRPr="00EA53B3" w:rsidTr="001E64F1">
        <w:tc>
          <w:tcPr>
            <w:tcW w:w="851" w:type="dxa"/>
            <w:vMerge w:val="restart"/>
            <w:shd w:val="clear" w:color="auto" w:fill="auto"/>
          </w:tcPr>
          <w:p w:rsidR="00970D61" w:rsidRPr="00EA53B3" w:rsidRDefault="00970D61" w:rsidP="001E64F1">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1E64F1">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1E64F1">
            <w:pPr>
              <w:ind w:right="-142"/>
              <w:rPr>
                <w:sz w:val="28"/>
                <w:szCs w:val="28"/>
              </w:rPr>
            </w:pPr>
          </w:p>
          <w:p w:rsidR="00970D61" w:rsidRPr="00EA53B3" w:rsidRDefault="00970D61" w:rsidP="001E64F1">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1E64F1">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58291,9</w:t>
            </w:r>
          </w:p>
        </w:tc>
        <w:tc>
          <w:tcPr>
            <w:tcW w:w="1210" w:type="dxa"/>
            <w:shd w:val="clear" w:color="auto" w:fill="auto"/>
            <w:vAlign w:val="bottom"/>
          </w:tcPr>
          <w:p w:rsidR="00970D61" w:rsidRPr="00EA53B3" w:rsidRDefault="00970D61" w:rsidP="001E64F1">
            <w:pPr>
              <w:jc w:val="center"/>
              <w:rPr>
                <w:sz w:val="28"/>
                <w:szCs w:val="28"/>
              </w:rPr>
            </w:pPr>
            <w:r>
              <w:rPr>
                <w:sz w:val="28"/>
                <w:szCs w:val="28"/>
              </w:rPr>
              <w:t>22594,2</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tcPr>
          <w:p w:rsidR="00970D61" w:rsidRPr="00EA53B3" w:rsidRDefault="00970D61" w:rsidP="001E64F1">
            <w:pPr>
              <w:tabs>
                <w:tab w:val="left" w:pos="2145"/>
              </w:tabs>
              <w:snapToGrid w:val="0"/>
              <w:jc w:val="center"/>
              <w:rPr>
                <w:sz w:val="28"/>
                <w:szCs w:val="28"/>
              </w:rPr>
            </w:pPr>
            <w:r>
              <w:rPr>
                <w:sz w:val="28"/>
                <w:szCs w:val="28"/>
              </w:rPr>
              <w:t>9572,7</w:t>
            </w:r>
          </w:p>
        </w:tc>
        <w:tc>
          <w:tcPr>
            <w:tcW w:w="993" w:type="dxa"/>
          </w:tcPr>
          <w:p w:rsidR="00970D61" w:rsidRPr="00EA53B3" w:rsidRDefault="00970D61" w:rsidP="001E64F1">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1E64F1">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1E64F1">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1E64F1">
            <w:pPr>
              <w:pStyle w:val="a3"/>
              <w:rPr>
                <w:color w:val="auto"/>
                <w:szCs w:val="28"/>
                <w:lang w:val="ru-RU"/>
              </w:rPr>
            </w:pPr>
          </w:p>
        </w:tc>
      </w:tr>
      <w:tr w:rsidR="00970D61" w:rsidRPr="00EA53B3" w:rsidTr="001E64F1">
        <w:trPr>
          <w:trHeight w:val="447"/>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46 555,2</w:t>
            </w:r>
          </w:p>
        </w:tc>
        <w:tc>
          <w:tcPr>
            <w:tcW w:w="1210" w:type="dxa"/>
            <w:shd w:val="clear" w:color="auto" w:fill="auto"/>
            <w:vAlign w:val="bottom"/>
          </w:tcPr>
          <w:p w:rsidR="00970D61" w:rsidRPr="00EA53B3" w:rsidRDefault="00970D61" w:rsidP="001E64F1">
            <w:pPr>
              <w:jc w:val="center"/>
              <w:rPr>
                <w:sz w:val="28"/>
                <w:szCs w:val="28"/>
              </w:rPr>
            </w:pPr>
            <w:r>
              <w:rPr>
                <w:sz w:val="28"/>
                <w:szCs w:val="28"/>
              </w:rPr>
              <w:t>10857,6</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vAlign w:val="bottom"/>
          </w:tcPr>
          <w:p w:rsidR="00970D61" w:rsidRDefault="00970D61" w:rsidP="001E64F1">
            <w:pPr>
              <w:jc w:val="center"/>
            </w:pPr>
            <w:r w:rsidRPr="00271FBD">
              <w:rPr>
                <w:sz w:val="28"/>
                <w:szCs w:val="28"/>
              </w:rPr>
              <w:t>9572,7</w:t>
            </w:r>
          </w:p>
        </w:tc>
        <w:tc>
          <w:tcPr>
            <w:tcW w:w="993" w:type="dxa"/>
            <w:vAlign w:val="bottom"/>
          </w:tcPr>
          <w:p w:rsidR="00970D61" w:rsidRDefault="00970D61" w:rsidP="001E64F1">
            <w:pPr>
              <w:jc w:val="center"/>
            </w:pPr>
            <w:r w:rsidRPr="00271FBD">
              <w:rPr>
                <w:sz w:val="28"/>
                <w:szCs w:val="28"/>
              </w:rPr>
              <w:t>9572,7</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rPr>
          <w:trHeight w:val="395"/>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11736,6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11736,6</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vAlign w:val="bottom"/>
          </w:tcPr>
          <w:p w:rsidR="00970D61" w:rsidRPr="00CA47E8" w:rsidRDefault="00970D61" w:rsidP="001E64F1">
            <w:pPr>
              <w:jc w:val="center"/>
              <w:rPr>
                <w:sz w:val="28"/>
                <w:szCs w:val="28"/>
              </w:rPr>
            </w:pPr>
            <w:r>
              <w:rPr>
                <w:sz w:val="28"/>
                <w:szCs w:val="28"/>
              </w:rPr>
              <w:t>-</w:t>
            </w:r>
          </w:p>
        </w:tc>
        <w:tc>
          <w:tcPr>
            <w:tcW w:w="993" w:type="dxa"/>
            <w:vAlign w:val="bottom"/>
          </w:tcPr>
          <w:p w:rsidR="00970D61" w:rsidRPr="00483F7E" w:rsidRDefault="00970D61" w:rsidP="001E64F1">
            <w:pPr>
              <w:jc w:val="center"/>
              <w:rPr>
                <w:sz w:val="28"/>
              </w:rPr>
            </w:pPr>
            <w:r w:rsidRPr="00483F7E">
              <w:rPr>
                <w:sz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rPr>
          <w:trHeight w:val="108"/>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CA47E8" w:rsidRDefault="00970D61" w:rsidP="001E64F1">
            <w:pPr>
              <w:jc w:val="center"/>
              <w:rPr>
                <w:sz w:val="28"/>
                <w:szCs w:val="28"/>
              </w:rPr>
            </w:pPr>
            <w:r>
              <w:rPr>
                <w:sz w:val="28"/>
                <w:szCs w:val="28"/>
              </w:rPr>
              <w:t>-</w:t>
            </w:r>
          </w:p>
        </w:tc>
        <w:tc>
          <w:tcPr>
            <w:tcW w:w="993" w:type="dxa"/>
            <w:vAlign w:val="bottom"/>
          </w:tcPr>
          <w:p w:rsidR="00970D61" w:rsidRPr="00483F7E" w:rsidRDefault="00970D61" w:rsidP="001E64F1">
            <w:pPr>
              <w:jc w:val="center"/>
              <w:rPr>
                <w:sz w:val="28"/>
              </w:rPr>
            </w:pPr>
            <w:r w:rsidRPr="00483F7E">
              <w:rPr>
                <w:sz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Default="00970D61" w:rsidP="001E64F1">
            <w:pPr>
              <w:rPr>
                <w:sz w:val="28"/>
                <w:szCs w:val="28"/>
              </w:rPr>
            </w:pPr>
          </w:p>
          <w:p w:rsidR="00970D61" w:rsidRDefault="00970D61" w:rsidP="001E64F1">
            <w:pPr>
              <w:rPr>
                <w:sz w:val="28"/>
                <w:szCs w:val="28"/>
              </w:rPr>
            </w:pPr>
          </w:p>
          <w:p w:rsidR="00970D61" w:rsidRPr="00EA53B3" w:rsidRDefault="00970D61" w:rsidP="001E64F1">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1E64F1">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CA47E8" w:rsidRDefault="00970D61" w:rsidP="001E64F1">
            <w:pPr>
              <w:jc w:val="center"/>
              <w:rPr>
                <w:sz w:val="28"/>
                <w:szCs w:val="28"/>
              </w:rPr>
            </w:pPr>
            <w:r>
              <w:rPr>
                <w:sz w:val="28"/>
                <w:szCs w:val="28"/>
              </w:rPr>
              <w:t>-</w:t>
            </w:r>
          </w:p>
        </w:tc>
        <w:tc>
          <w:tcPr>
            <w:tcW w:w="993" w:type="dxa"/>
            <w:vAlign w:val="bottom"/>
          </w:tcPr>
          <w:p w:rsidR="00970D61" w:rsidRPr="00483F7E" w:rsidRDefault="00970D61" w:rsidP="001E64F1">
            <w:pPr>
              <w:jc w:val="center"/>
              <w:rPr>
                <w:sz w:val="28"/>
              </w:rPr>
            </w:pPr>
            <w:r w:rsidRPr="00483F7E">
              <w:rPr>
                <w:sz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center"/>
              <w:rPr>
                <w:sz w:val="28"/>
                <w:szCs w:val="28"/>
              </w:rPr>
            </w:pPr>
          </w:p>
        </w:tc>
      </w:tr>
      <w:tr w:rsidR="00970D61" w:rsidRPr="00EA53B3" w:rsidTr="001E64F1">
        <w:trPr>
          <w:trHeight w:val="346"/>
        </w:trPr>
        <w:tc>
          <w:tcPr>
            <w:tcW w:w="851" w:type="dxa"/>
            <w:vMerge w:val="restart"/>
            <w:shd w:val="clear" w:color="auto" w:fill="auto"/>
          </w:tcPr>
          <w:p w:rsidR="00970D61" w:rsidRPr="00EA53B3" w:rsidRDefault="00970D61" w:rsidP="001E64F1">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1E64F1">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20736,6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17736,6</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tcPr>
          <w:p w:rsidR="00970D61" w:rsidRPr="00EA53B3" w:rsidRDefault="00970D61" w:rsidP="001E64F1">
            <w:pPr>
              <w:jc w:val="center"/>
              <w:rPr>
                <w:sz w:val="28"/>
                <w:szCs w:val="28"/>
              </w:rPr>
            </w:pPr>
            <w:r>
              <w:rPr>
                <w:sz w:val="28"/>
                <w:szCs w:val="28"/>
              </w:rPr>
              <w:t>1500,0</w:t>
            </w:r>
          </w:p>
        </w:tc>
        <w:tc>
          <w:tcPr>
            <w:tcW w:w="993" w:type="dxa"/>
          </w:tcPr>
          <w:p w:rsidR="00970D61" w:rsidRPr="00EA53B3" w:rsidRDefault="00970D61" w:rsidP="001E64F1">
            <w:pPr>
              <w:jc w:val="center"/>
              <w:rPr>
                <w:sz w:val="28"/>
                <w:szCs w:val="28"/>
              </w:rPr>
            </w:pPr>
            <w:r>
              <w:rPr>
                <w:sz w:val="28"/>
                <w:szCs w:val="28"/>
              </w:rPr>
              <w:t>1500,0</w:t>
            </w:r>
          </w:p>
        </w:tc>
        <w:tc>
          <w:tcPr>
            <w:tcW w:w="1701" w:type="dxa"/>
            <w:vMerge w:val="restart"/>
            <w:shd w:val="clear" w:color="auto" w:fill="auto"/>
          </w:tcPr>
          <w:p w:rsidR="00970D61" w:rsidRPr="00EA53B3" w:rsidRDefault="00970D61" w:rsidP="001E64F1">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1E64F1">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1E64F1">
            <w:pPr>
              <w:jc w:val="both"/>
              <w:rPr>
                <w:sz w:val="28"/>
                <w:szCs w:val="28"/>
              </w:rPr>
            </w:pPr>
          </w:p>
        </w:tc>
      </w:tr>
      <w:tr w:rsidR="00970D61" w:rsidRPr="00EA53B3" w:rsidTr="001E64F1">
        <w:trPr>
          <w:trHeight w:val="557"/>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9000,0</w:t>
            </w:r>
          </w:p>
        </w:tc>
        <w:tc>
          <w:tcPr>
            <w:tcW w:w="1210" w:type="dxa"/>
            <w:shd w:val="clear" w:color="auto" w:fill="auto"/>
            <w:vAlign w:val="bottom"/>
          </w:tcPr>
          <w:p w:rsidR="00970D61" w:rsidRPr="00EA53B3" w:rsidRDefault="00970D61" w:rsidP="001E64F1">
            <w:pPr>
              <w:jc w:val="center"/>
              <w:rPr>
                <w:sz w:val="28"/>
                <w:szCs w:val="28"/>
              </w:rPr>
            </w:pPr>
            <w:r>
              <w:rPr>
                <w:sz w:val="28"/>
                <w:szCs w:val="28"/>
              </w:rPr>
              <w:t>6000,0</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vAlign w:val="bottom"/>
          </w:tcPr>
          <w:p w:rsidR="00970D61" w:rsidRPr="00EA53B3" w:rsidRDefault="00970D61" w:rsidP="001E64F1">
            <w:pPr>
              <w:jc w:val="center"/>
              <w:rPr>
                <w:sz w:val="28"/>
                <w:szCs w:val="28"/>
              </w:rPr>
            </w:pPr>
            <w:r>
              <w:rPr>
                <w:sz w:val="28"/>
                <w:szCs w:val="28"/>
              </w:rPr>
              <w:t>1500,0</w:t>
            </w:r>
          </w:p>
        </w:tc>
        <w:tc>
          <w:tcPr>
            <w:tcW w:w="993" w:type="dxa"/>
            <w:vAlign w:val="bottom"/>
          </w:tcPr>
          <w:p w:rsidR="00970D61" w:rsidRPr="00EA53B3" w:rsidRDefault="00970D61" w:rsidP="001E64F1">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98"/>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11736,6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11736,6</w:t>
            </w:r>
          </w:p>
        </w:tc>
        <w:tc>
          <w:tcPr>
            <w:tcW w:w="1134" w:type="dxa"/>
            <w:shd w:val="clear" w:color="auto" w:fill="auto"/>
            <w:vAlign w:val="bottom"/>
          </w:tcPr>
          <w:p w:rsidR="00970D61" w:rsidRPr="00EA53B3" w:rsidRDefault="00970D61" w:rsidP="001E64F1">
            <w:pPr>
              <w:jc w:val="center"/>
              <w:rPr>
                <w:sz w:val="28"/>
                <w:szCs w:val="28"/>
              </w:rPr>
            </w:pPr>
            <w:r>
              <w:rPr>
                <w:sz w:val="28"/>
                <w:szCs w:val="28"/>
              </w:rPr>
              <w:t>-</w:t>
            </w:r>
          </w:p>
        </w:tc>
        <w:tc>
          <w:tcPr>
            <w:tcW w:w="992" w:type="dxa"/>
            <w:shd w:val="clear" w:color="auto" w:fill="auto"/>
            <w:vAlign w:val="bottom"/>
          </w:tcPr>
          <w:p w:rsidR="00970D61" w:rsidRPr="00EA53B3" w:rsidRDefault="00970D61" w:rsidP="001E64F1">
            <w:pPr>
              <w:jc w:val="center"/>
              <w:rPr>
                <w:sz w:val="28"/>
                <w:szCs w:val="28"/>
              </w:rPr>
            </w:pPr>
            <w:r>
              <w:rPr>
                <w:sz w:val="28"/>
                <w:szCs w:val="28"/>
              </w:rPr>
              <w:t>-</w:t>
            </w:r>
          </w:p>
        </w:tc>
        <w:tc>
          <w:tcPr>
            <w:tcW w:w="1014" w:type="dxa"/>
          </w:tcPr>
          <w:p w:rsidR="00970D61" w:rsidRPr="00EA53B3" w:rsidRDefault="00970D61" w:rsidP="001E64F1">
            <w:pPr>
              <w:jc w:val="center"/>
              <w:rPr>
                <w:sz w:val="28"/>
                <w:szCs w:val="28"/>
              </w:rPr>
            </w:pPr>
          </w:p>
        </w:tc>
        <w:tc>
          <w:tcPr>
            <w:tcW w:w="993" w:type="dxa"/>
          </w:tcPr>
          <w:p w:rsidR="00970D61" w:rsidRPr="00EA53B3" w:rsidRDefault="00970D61" w:rsidP="001E64F1">
            <w:pPr>
              <w:jc w:val="center"/>
              <w:rPr>
                <w:sz w:val="28"/>
                <w:szCs w:val="28"/>
              </w:rPr>
            </w:pP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6"/>
        </w:trPr>
        <w:tc>
          <w:tcPr>
            <w:tcW w:w="851" w:type="dxa"/>
            <w:vMerge w:val="restart"/>
            <w:shd w:val="clear" w:color="auto" w:fill="auto"/>
          </w:tcPr>
          <w:p w:rsidR="00970D61" w:rsidRPr="00EA53B3" w:rsidRDefault="00970D61" w:rsidP="001E64F1">
            <w:pPr>
              <w:jc w:val="center"/>
              <w:rPr>
                <w:sz w:val="28"/>
                <w:szCs w:val="28"/>
              </w:rPr>
            </w:pPr>
            <w:r>
              <w:rPr>
                <w:sz w:val="28"/>
                <w:szCs w:val="28"/>
              </w:rPr>
              <w:t>1.1.1</w:t>
            </w:r>
          </w:p>
        </w:tc>
        <w:tc>
          <w:tcPr>
            <w:tcW w:w="2759" w:type="dxa"/>
            <w:vMerge w:val="restart"/>
            <w:shd w:val="clear" w:color="auto" w:fill="auto"/>
          </w:tcPr>
          <w:p w:rsidR="00970D61" w:rsidRPr="00EA53B3" w:rsidRDefault="00970D61" w:rsidP="001E64F1">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12 485,8</w:t>
            </w:r>
          </w:p>
        </w:tc>
        <w:tc>
          <w:tcPr>
            <w:tcW w:w="1210" w:type="dxa"/>
            <w:shd w:val="clear" w:color="auto" w:fill="auto"/>
            <w:vAlign w:val="bottom"/>
          </w:tcPr>
          <w:p w:rsidR="00970D61" w:rsidRPr="00EA53B3" w:rsidRDefault="00970D61" w:rsidP="001E64F1">
            <w:pPr>
              <w:jc w:val="center"/>
              <w:rPr>
                <w:sz w:val="28"/>
                <w:szCs w:val="28"/>
              </w:rPr>
            </w:pPr>
            <w:r>
              <w:rPr>
                <w:sz w:val="28"/>
                <w:szCs w:val="28"/>
              </w:rPr>
              <w:t>12 485,8</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3"/>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749,2</w:t>
            </w:r>
          </w:p>
        </w:tc>
        <w:tc>
          <w:tcPr>
            <w:tcW w:w="1210" w:type="dxa"/>
            <w:shd w:val="clear" w:color="auto" w:fill="auto"/>
            <w:vAlign w:val="bottom"/>
          </w:tcPr>
          <w:p w:rsidR="00970D61" w:rsidRPr="00EA53B3" w:rsidRDefault="00970D61" w:rsidP="001E64F1">
            <w:pPr>
              <w:jc w:val="center"/>
              <w:rPr>
                <w:sz w:val="28"/>
                <w:szCs w:val="28"/>
              </w:rPr>
            </w:pPr>
            <w:r>
              <w:rPr>
                <w:sz w:val="28"/>
                <w:szCs w:val="28"/>
              </w:rPr>
              <w:t>749,2</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3"/>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11736,6</w:t>
            </w:r>
          </w:p>
        </w:tc>
        <w:tc>
          <w:tcPr>
            <w:tcW w:w="1210" w:type="dxa"/>
            <w:shd w:val="clear" w:color="auto" w:fill="auto"/>
            <w:vAlign w:val="bottom"/>
          </w:tcPr>
          <w:p w:rsidR="00970D61" w:rsidRPr="00EA53B3" w:rsidRDefault="00970D61" w:rsidP="001E64F1">
            <w:pPr>
              <w:jc w:val="center"/>
              <w:rPr>
                <w:sz w:val="28"/>
                <w:szCs w:val="28"/>
              </w:rPr>
            </w:pPr>
            <w:r>
              <w:rPr>
                <w:sz w:val="28"/>
                <w:szCs w:val="28"/>
              </w:rPr>
              <w:t>11736,6</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483"/>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2"/>
        </w:trPr>
        <w:tc>
          <w:tcPr>
            <w:tcW w:w="851" w:type="dxa"/>
            <w:vMerge w:val="restart"/>
            <w:shd w:val="clear" w:color="auto" w:fill="auto"/>
          </w:tcPr>
          <w:p w:rsidR="00970D61" w:rsidRDefault="00970D61" w:rsidP="001E64F1">
            <w:pPr>
              <w:jc w:val="center"/>
              <w:rPr>
                <w:sz w:val="28"/>
                <w:szCs w:val="28"/>
              </w:rPr>
            </w:pPr>
            <w:r>
              <w:rPr>
                <w:sz w:val="28"/>
                <w:szCs w:val="28"/>
              </w:rPr>
              <w:t>1.1.2</w:t>
            </w:r>
          </w:p>
        </w:tc>
        <w:tc>
          <w:tcPr>
            <w:tcW w:w="2759" w:type="dxa"/>
            <w:vMerge w:val="restart"/>
            <w:shd w:val="clear" w:color="auto" w:fill="auto"/>
          </w:tcPr>
          <w:p w:rsidR="00970D61" w:rsidRPr="00EA53B3" w:rsidRDefault="00970D61" w:rsidP="001E64F1">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8250,8</w:t>
            </w:r>
          </w:p>
        </w:tc>
        <w:tc>
          <w:tcPr>
            <w:tcW w:w="1210" w:type="dxa"/>
            <w:shd w:val="clear" w:color="auto" w:fill="auto"/>
            <w:vAlign w:val="bottom"/>
          </w:tcPr>
          <w:p w:rsidR="00970D61" w:rsidRPr="00EA53B3" w:rsidRDefault="00970D61" w:rsidP="001E64F1">
            <w:pPr>
              <w:jc w:val="center"/>
              <w:rPr>
                <w:sz w:val="28"/>
                <w:szCs w:val="28"/>
              </w:rPr>
            </w:pPr>
            <w:r>
              <w:rPr>
                <w:sz w:val="28"/>
                <w:szCs w:val="28"/>
              </w:rPr>
              <w:t>5250,8</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Pr>
                <w:sz w:val="28"/>
                <w:szCs w:val="28"/>
              </w:rPr>
              <w:t>1500,0</w:t>
            </w:r>
          </w:p>
        </w:tc>
        <w:tc>
          <w:tcPr>
            <w:tcW w:w="993" w:type="dxa"/>
            <w:vAlign w:val="bottom"/>
          </w:tcPr>
          <w:p w:rsidR="00970D61" w:rsidRPr="00EA53B3" w:rsidRDefault="00970D61" w:rsidP="001E64F1">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1"/>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8250,8</w:t>
            </w:r>
          </w:p>
        </w:tc>
        <w:tc>
          <w:tcPr>
            <w:tcW w:w="1210" w:type="dxa"/>
            <w:shd w:val="clear" w:color="auto" w:fill="auto"/>
            <w:vAlign w:val="bottom"/>
          </w:tcPr>
          <w:p w:rsidR="00970D61" w:rsidRPr="00EA53B3" w:rsidRDefault="00970D61" w:rsidP="001E64F1">
            <w:pPr>
              <w:jc w:val="center"/>
              <w:rPr>
                <w:sz w:val="28"/>
                <w:szCs w:val="28"/>
              </w:rPr>
            </w:pPr>
            <w:r>
              <w:rPr>
                <w:sz w:val="28"/>
                <w:szCs w:val="28"/>
              </w:rPr>
              <w:t>5250,8</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Pr>
                <w:sz w:val="28"/>
                <w:szCs w:val="28"/>
              </w:rPr>
              <w:t>1500,0</w:t>
            </w:r>
          </w:p>
        </w:tc>
        <w:tc>
          <w:tcPr>
            <w:tcW w:w="993" w:type="dxa"/>
            <w:vAlign w:val="bottom"/>
          </w:tcPr>
          <w:p w:rsidR="00970D61" w:rsidRPr="00EA53B3" w:rsidRDefault="00970D61" w:rsidP="001E64F1">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1"/>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161"/>
        </w:trPr>
        <w:tc>
          <w:tcPr>
            <w:tcW w:w="851" w:type="dxa"/>
            <w:vMerge/>
            <w:shd w:val="clear" w:color="auto" w:fill="auto"/>
          </w:tcPr>
          <w:p w:rsidR="00970D61" w:rsidRDefault="00970D61" w:rsidP="001E64F1">
            <w:pPr>
              <w:jc w:val="center"/>
              <w:rPr>
                <w:sz w:val="28"/>
                <w:szCs w:val="28"/>
              </w:rPr>
            </w:pPr>
          </w:p>
        </w:tc>
        <w:tc>
          <w:tcPr>
            <w:tcW w:w="2759" w:type="dxa"/>
            <w:vMerge/>
            <w:shd w:val="clear" w:color="auto" w:fill="auto"/>
          </w:tcPr>
          <w:p w:rsidR="00970D61" w:rsidRDefault="00970D61" w:rsidP="001E64F1">
            <w:pPr>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vAlign w:val="bottom"/>
          </w:tcPr>
          <w:p w:rsidR="00970D61" w:rsidRPr="00EA53B3" w:rsidRDefault="00970D61" w:rsidP="001E64F1">
            <w:pPr>
              <w:jc w:val="center"/>
              <w:rPr>
                <w:sz w:val="28"/>
                <w:szCs w:val="28"/>
              </w:rPr>
            </w:pPr>
            <w:r w:rsidRPr="00EA53B3">
              <w:rPr>
                <w:sz w:val="28"/>
                <w:szCs w:val="28"/>
              </w:rPr>
              <w:t>-</w:t>
            </w:r>
          </w:p>
        </w:tc>
        <w:tc>
          <w:tcPr>
            <w:tcW w:w="993" w:type="dxa"/>
            <w:vAlign w:val="bottom"/>
          </w:tcPr>
          <w:p w:rsidR="00970D61" w:rsidRPr="00EA53B3" w:rsidRDefault="00970D61" w:rsidP="001E64F1">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jc w:val="both"/>
              <w:rPr>
                <w:sz w:val="28"/>
                <w:szCs w:val="28"/>
              </w:rPr>
            </w:pPr>
          </w:p>
        </w:tc>
      </w:tr>
      <w:tr w:rsidR="00970D61" w:rsidRPr="00EA53B3" w:rsidTr="001E64F1">
        <w:trPr>
          <w:trHeight w:val="300"/>
        </w:trPr>
        <w:tc>
          <w:tcPr>
            <w:tcW w:w="851" w:type="dxa"/>
            <w:vMerge w:val="restart"/>
            <w:shd w:val="clear" w:color="auto" w:fill="auto"/>
          </w:tcPr>
          <w:p w:rsidR="00970D61" w:rsidRPr="00EA53B3" w:rsidRDefault="00970D61" w:rsidP="001E64F1">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1E64F1">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1E64F1">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1E64F1">
            <w:pPr>
              <w:jc w:val="center"/>
              <w:rPr>
                <w:sz w:val="28"/>
                <w:szCs w:val="28"/>
              </w:rPr>
            </w:pPr>
            <w:r>
              <w:rPr>
                <w:sz w:val="28"/>
                <w:szCs w:val="28"/>
              </w:rPr>
              <w:t>37555,3</w:t>
            </w:r>
          </w:p>
        </w:tc>
        <w:tc>
          <w:tcPr>
            <w:tcW w:w="1210" w:type="dxa"/>
            <w:shd w:val="clear" w:color="auto" w:fill="auto"/>
            <w:vAlign w:val="bottom"/>
          </w:tcPr>
          <w:p w:rsidR="00970D61" w:rsidRPr="00EA53B3" w:rsidRDefault="00970D61" w:rsidP="001E64F1">
            <w:pPr>
              <w:jc w:val="center"/>
              <w:rPr>
                <w:sz w:val="28"/>
                <w:szCs w:val="28"/>
              </w:rPr>
            </w:pPr>
            <w:r>
              <w:rPr>
                <w:sz w:val="28"/>
                <w:szCs w:val="28"/>
              </w:rPr>
              <w:t>4857,6</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tcPr>
          <w:p w:rsidR="00970D61" w:rsidRPr="00EA53B3" w:rsidRDefault="00970D61" w:rsidP="001E64F1">
            <w:pPr>
              <w:jc w:val="center"/>
              <w:rPr>
                <w:sz w:val="28"/>
                <w:szCs w:val="28"/>
              </w:rPr>
            </w:pPr>
            <w:r>
              <w:rPr>
                <w:sz w:val="28"/>
                <w:szCs w:val="28"/>
              </w:rPr>
              <w:t>8072,7</w:t>
            </w:r>
          </w:p>
        </w:tc>
        <w:tc>
          <w:tcPr>
            <w:tcW w:w="993" w:type="dxa"/>
          </w:tcPr>
          <w:p w:rsidR="00970D61" w:rsidRPr="00EA53B3" w:rsidRDefault="00970D61" w:rsidP="001E64F1">
            <w:pPr>
              <w:jc w:val="center"/>
              <w:rPr>
                <w:sz w:val="28"/>
                <w:szCs w:val="28"/>
              </w:rPr>
            </w:pPr>
            <w:r>
              <w:rPr>
                <w:sz w:val="28"/>
                <w:szCs w:val="28"/>
              </w:rPr>
              <w:t>8072,7</w:t>
            </w: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r w:rsidR="00970D61" w:rsidRPr="00EA53B3" w:rsidTr="001E64F1">
        <w:trPr>
          <w:trHeight w:val="330"/>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E64F1">
            <w:pPr>
              <w:jc w:val="center"/>
              <w:rPr>
                <w:sz w:val="28"/>
                <w:szCs w:val="28"/>
              </w:rPr>
            </w:pPr>
            <w:r>
              <w:rPr>
                <w:sz w:val="28"/>
                <w:szCs w:val="28"/>
              </w:rPr>
              <w:t>37555,3</w:t>
            </w:r>
          </w:p>
        </w:tc>
        <w:tc>
          <w:tcPr>
            <w:tcW w:w="1210" w:type="dxa"/>
            <w:shd w:val="clear" w:color="auto" w:fill="auto"/>
            <w:vAlign w:val="bottom"/>
          </w:tcPr>
          <w:p w:rsidR="00970D61" w:rsidRPr="00EA53B3" w:rsidRDefault="00970D61" w:rsidP="001E64F1">
            <w:pPr>
              <w:jc w:val="center"/>
              <w:rPr>
                <w:sz w:val="28"/>
                <w:szCs w:val="28"/>
              </w:rPr>
            </w:pPr>
            <w:r>
              <w:rPr>
                <w:sz w:val="28"/>
                <w:szCs w:val="28"/>
              </w:rPr>
              <w:t>4857,6</w:t>
            </w:r>
          </w:p>
        </w:tc>
        <w:tc>
          <w:tcPr>
            <w:tcW w:w="1134" w:type="dxa"/>
            <w:shd w:val="clear" w:color="auto" w:fill="auto"/>
            <w:vAlign w:val="bottom"/>
          </w:tcPr>
          <w:p w:rsidR="00970D61" w:rsidRPr="00EA53B3" w:rsidRDefault="00970D61" w:rsidP="001E64F1">
            <w:pPr>
              <w:jc w:val="center"/>
              <w:rPr>
                <w:sz w:val="28"/>
                <w:szCs w:val="28"/>
              </w:rPr>
            </w:pPr>
            <w:r>
              <w:rPr>
                <w:sz w:val="28"/>
                <w:szCs w:val="28"/>
              </w:rPr>
              <w:t>8113,9</w:t>
            </w:r>
          </w:p>
        </w:tc>
        <w:tc>
          <w:tcPr>
            <w:tcW w:w="992" w:type="dxa"/>
            <w:shd w:val="clear" w:color="auto" w:fill="auto"/>
            <w:vAlign w:val="bottom"/>
          </w:tcPr>
          <w:p w:rsidR="00970D61" w:rsidRPr="00EA53B3" w:rsidRDefault="00970D61" w:rsidP="001E64F1">
            <w:pPr>
              <w:jc w:val="center"/>
              <w:rPr>
                <w:sz w:val="28"/>
                <w:szCs w:val="28"/>
              </w:rPr>
            </w:pPr>
            <w:r>
              <w:rPr>
                <w:sz w:val="28"/>
                <w:szCs w:val="28"/>
              </w:rPr>
              <w:t>8438,4</w:t>
            </w:r>
          </w:p>
        </w:tc>
        <w:tc>
          <w:tcPr>
            <w:tcW w:w="1014" w:type="dxa"/>
          </w:tcPr>
          <w:p w:rsidR="00970D61" w:rsidRPr="00EA53B3" w:rsidRDefault="00970D61" w:rsidP="001E64F1">
            <w:pPr>
              <w:jc w:val="center"/>
              <w:rPr>
                <w:sz w:val="28"/>
                <w:szCs w:val="28"/>
              </w:rPr>
            </w:pPr>
            <w:r>
              <w:rPr>
                <w:sz w:val="28"/>
                <w:szCs w:val="28"/>
              </w:rPr>
              <w:t>8072,7</w:t>
            </w:r>
          </w:p>
        </w:tc>
        <w:tc>
          <w:tcPr>
            <w:tcW w:w="993" w:type="dxa"/>
          </w:tcPr>
          <w:p w:rsidR="00970D61" w:rsidRPr="00EA53B3" w:rsidRDefault="00970D61" w:rsidP="001E64F1">
            <w:pPr>
              <w:jc w:val="center"/>
              <w:rPr>
                <w:sz w:val="28"/>
                <w:szCs w:val="28"/>
              </w:rPr>
            </w:pPr>
            <w:r>
              <w:rPr>
                <w:sz w:val="28"/>
                <w:szCs w:val="28"/>
              </w:rPr>
              <w:t>8072,7</w:t>
            </w: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r w:rsidR="00970D61" w:rsidRPr="00EA53B3" w:rsidTr="001E64F1">
        <w:trPr>
          <w:trHeight w:val="345"/>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tcPr>
          <w:p w:rsidR="00970D61" w:rsidRPr="00EA53B3" w:rsidRDefault="00970D61" w:rsidP="001E64F1">
            <w:pPr>
              <w:jc w:val="center"/>
              <w:rPr>
                <w:sz w:val="28"/>
                <w:szCs w:val="28"/>
              </w:rPr>
            </w:pPr>
          </w:p>
        </w:tc>
        <w:tc>
          <w:tcPr>
            <w:tcW w:w="993" w:type="dxa"/>
          </w:tcPr>
          <w:p w:rsidR="00970D61" w:rsidRPr="00EA53B3" w:rsidRDefault="00970D61" w:rsidP="001E64F1">
            <w:pPr>
              <w:jc w:val="center"/>
              <w:rPr>
                <w:sz w:val="28"/>
                <w:szCs w:val="28"/>
              </w:rPr>
            </w:pP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r w:rsidR="00970D61" w:rsidRPr="00EA53B3" w:rsidTr="001E64F1">
        <w:trPr>
          <w:trHeight w:val="285"/>
        </w:trPr>
        <w:tc>
          <w:tcPr>
            <w:tcW w:w="851" w:type="dxa"/>
            <w:vMerge/>
            <w:shd w:val="clear" w:color="auto" w:fill="auto"/>
          </w:tcPr>
          <w:p w:rsidR="00970D61" w:rsidRPr="00EA53B3" w:rsidRDefault="00970D61" w:rsidP="001E64F1">
            <w:pPr>
              <w:jc w:val="center"/>
              <w:rPr>
                <w:sz w:val="28"/>
                <w:szCs w:val="28"/>
              </w:rPr>
            </w:pPr>
          </w:p>
        </w:tc>
        <w:tc>
          <w:tcPr>
            <w:tcW w:w="2759" w:type="dxa"/>
            <w:vMerge/>
            <w:shd w:val="clear" w:color="auto" w:fill="auto"/>
          </w:tcPr>
          <w:p w:rsidR="00970D61" w:rsidRPr="00EA53B3" w:rsidRDefault="00970D61" w:rsidP="001E64F1">
            <w:pPr>
              <w:spacing w:line="0" w:lineRule="atLeast"/>
              <w:contextualSpacing/>
              <w:rPr>
                <w:sz w:val="28"/>
                <w:szCs w:val="28"/>
              </w:rPr>
            </w:pPr>
          </w:p>
        </w:tc>
        <w:tc>
          <w:tcPr>
            <w:tcW w:w="2340" w:type="dxa"/>
            <w:shd w:val="clear" w:color="auto" w:fill="auto"/>
          </w:tcPr>
          <w:p w:rsidR="00970D61" w:rsidRPr="00EA53B3" w:rsidRDefault="00970D61" w:rsidP="001E64F1">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1E64F1">
            <w:pPr>
              <w:jc w:val="center"/>
              <w:rPr>
                <w:sz w:val="28"/>
                <w:szCs w:val="28"/>
              </w:rPr>
            </w:pPr>
            <w:r w:rsidRPr="00EA53B3">
              <w:rPr>
                <w:sz w:val="28"/>
                <w:szCs w:val="28"/>
              </w:rPr>
              <w:t>-</w:t>
            </w:r>
          </w:p>
        </w:tc>
        <w:tc>
          <w:tcPr>
            <w:tcW w:w="1014" w:type="dxa"/>
          </w:tcPr>
          <w:p w:rsidR="00970D61" w:rsidRPr="00EA53B3" w:rsidRDefault="00970D61" w:rsidP="001E64F1">
            <w:pPr>
              <w:jc w:val="center"/>
              <w:rPr>
                <w:sz w:val="28"/>
                <w:szCs w:val="28"/>
              </w:rPr>
            </w:pPr>
          </w:p>
        </w:tc>
        <w:tc>
          <w:tcPr>
            <w:tcW w:w="993" w:type="dxa"/>
          </w:tcPr>
          <w:p w:rsidR="00970D61" w:rsidRPr="00EA53B3" w:rsidRDefault="00970D61" w:rsidP="001E64F1">
            <w:pPr>
              <w:jc w:val="center"/>
              <w:rPr>
                <w:sz w:val="28"/>
                <w:szCs w:val="28"/>
              </w:rPr>
            </w:pPr>
          </w:p>
        </w:tc>
        <w:tc>
          <w:tcPr>
            <w:tcW w:w="1701" w:type="dxa"/>
            <w:vMerge/>
            <w:shd w:val="clear" w:color="auto" w:fill="auto"/>
          </w:tcPr>
          <w:p w:rsidR="00970D61" w:rsidRPr="00EA53B3" w:rsidRDefault="00970D61" w:rsidP="001E64F1">
            <w:pPr>
              <w:jc w:val="center"/>
              <w:rPr>
                <w:sz w:val="28"/>
                <w:szCs w:val="28"/>
              </w:rPr>
            </w:pPr>
          </w:p>
        </w:tc>
        <w:tc>
          <w:tcPr>
            <w:tcW w:w="1613" w:type="dxa"/>
            <w:vMerge/>
            <w:shd w:val="clear" w:color="auto" w:fill="auto"/>
          </w:tcPr>
          <w:p w:rsidR="00970D61" w:rsidRPr="00EA53B3" w:rsidRDefault="00970D61" w:rsidP="001E64F1">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266AC7">
        <w:rPr>
          <w:sz w:val="28"/>
          <w:szCs w:val="28"/>
        </w:rPr>
        <w:t>46</w:t>
      </w:r>
      <w:r w:rsidR="007745D1">
        <w:rPr>
          <w:sz w:val="28"/>
          <w:szCs w:val="28"/>
        </w:rPr>
        <w:t>555</w:t>
      </w:r>
      <w:r w:rsidR="00FD1314">
        <w:rPr>
          <w:sz w:val="28"/>
          <w:szCs w:val="28"/>
        </w:rPr>
        <w:t>,</w:t>
      </w:r>
      <w:r w:rsidR="00887557">
        <w:rPr>
          <w:sz w:val="28"/>
          <w:szCs w:val="28"/>
        </w:rPr>
        <w:t>3</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r w:rsidRPr="0068643A">
        <w:rPr>
          <w:sz w:val="28"/>
          <w:szCs w:val="28"/>
        </w:rPr>
        <w:lastRenderedPageBreak/>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w:t>
      </w:r>
      <w:r w:rsidR="00887557">
        <w:rPr>
          <w:sz w:val="28"/>
          <w:szCs w:val="28"/>
        </w:rPr>
        <w:t xml:space="preserve"> </w:t>
      </w:r>
      <w:r w:rsidR="002C36A7">
        <w:rPr>
          <w:sz w:val="28"/>
          <w:szCs w:val="28"/>
        </w:rPr>
        <w:t>26.09.2022</w:t>
      </w:r>
      <w:r w:rsidR="00887557">
        <w:rPr>
          <w:sz w:val="28"/>
          <w:szCs w:val="28"/>
        </w:rPr>
        <w:t xml:space="preserve"> </w:t>
      </w:r>
      <w:r>
        <w:rPr>
          <w:sz w:val="28"/>
          <w:szCs w:val="28"/>
        </w:rPr>
        <w:t xml:space="preserve">№ </w:t>
      </w:r>
      <w:r w:rsidR="002C36A7">
        <w:rPr>
          <w:sz w:val="28"/>
          <w:szCs w:val="28"/>
        </w:rPr>
        <w:t>156</w:t>
      </w:r>
    </w:p>
    <w:p w:rsidR="00E030E9" w:rsidRPr="00837573" w:rsidRDefault="00E030E9" w:rsidP="00837573">
      <w:pPr>
        <w:widowControl w:val="0"/>
        <w:autoSpaceDE w:val="0"/>
        <w:autoSpaceDN w:val="0"/>
        <w:adjustRightInd w:val="0"/>
        <w:ind w:firstLine="540"/>
        <w:jc w:val="center"/>
        <w:rPr>
          <w:bCs/>
          <w:sz w:val="28"/>
          <w:szCs w:val="28"/>
        </w:rPr>
      </w:pPr>
      <w:r>
        <w:rPr>
          <w:sz w:val="28"/>
          <w:szCs w:val="28"/>
        </w:rPr>
        <w:t>«</w:t>
      </w:r>
      <w:r w:rsidR="00837573" w:rsidRPr="00837573">
        <w:rPr>
          <w:bCs/>
          <w:sz w:val="28"/>
          <w:szCs w:val="28"/>
        </w:rPr>
        <w:t xml:space="preserve">О внесении изменений в постановление администрации Белоглинского сельского поселения Белоглинского района </w:t>
      </w:r>
      <w:r w:rsidR="00837573">
        <w:rPr>
          <w:bCs/>
          <w:sz w:val="28"/>
          <w:szCs w:val="28"/>
        </w:rPr>
        <w:t xml:space="preserve"> </w:t>
      </w:r>
      <w:r w:rsidR="00837573" w:rsidRPr="00837573">
        <w:rPr>
          <w:bCs/>
          <w:sz w:val="28"/>
          <w:szCs w:val="28"/>
        </w:rPr>
        <w:t>от 17 мая 2021 № 83 «</w:t>
      </w:r>
      <w:r w:rsidR="00837573" w:rsidRPr="00837573">
        <w:rPr>
          <w:rFonts w:cs="Tahoma"/>
          <w:bCs/>
          <w:sz w:val="28"/>
          <w:szCs w:val="28"/>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837573">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6F5E6E" w:rsidP="00A87940">
            <w:pPr>
              <w:rPr>
                <w:sz w:val="28"/>
                <w:szCs w:val="28"/>
              </w:rPr>
            </w:pPr>
            <w:r>
              <w:rPr>
                <w:sz w:val="28"/>
                <w:szCs w:val="28"/>
              </w:rPr>
              <w:t>Заместитель</w:t>
            </w:r>
            <w:r w:rsidR="00AD6644" w:rsidRPr="005850E4">
              <w:rPr>
                <w:sz w:val="28"/>
                <w:szCs w:val="28"/>
              </w:rPr>
              <w:t xml:space="preserve">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6F5E6E" w:rsidRDefault="00AD6644" w:rsidP="00A87940">
            <w:pPr>
              <w:pStyle w:val="a5"/>
              <w:spacing w:after="0"/>
              <w:ind w:left="0"/>
              <w:rPr>
                <w:lang w:val="ru-RU"/>
              </w:rPr>
            </w:pPr>
            <w:r w:rsidRPr="006F5E6E">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2C36A7" w:rsidP="006F5E6E">
            <w:pPr>
              <w:rPr>
                <w:sz w:val="28"/>
                <w:szCs w:val="28"/>
              </w:rPr>
            </w:pPr>
            <w:r>
              <w:rPr>
                <w:sz w:val="28"/>
                <w:szCs w:val="28"/>
              </w:rPr>
              <w:t>26.09.2022</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E50627" w:rsidRDefault="00AD6644" w:rsidP="00A87940">
            <w:pPr>
              <w:pStyle w:val="a5"/>
              <w:spacing w:after="0"/>
              <w:ind w:left="0"/>
              <w:rPr>
                <w:lang w:val="ru-RU"/>
              </w:rPr>
            </w:pPr>
            <w:r w:rsidRPr="00E50627">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E50627" w:rsidRDefault="00AD6644" w:rsidP="00A87940">
            <w:pPr>
              <w:pStyle w:val="a5"/>
              <w:spacing w:after="0"/>
              <w:ind w:left="0" w:firstLine="709"/>
              <w:rPr>
                <w:lang w:val="ru-RU"/>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2C36A7" w:rsidP="006F5E6E">
            <w:pPr>
              <w:rPr>
                <w:sz w:val="28"/>
                <w:szCs w:val="28"/>
              </w:rPr>
            </w:pPr>
            <w:r>
              <w:rPr>
                <w:sz w:val="28"/>
                <w:szCs w:val="28"/>
              </w:rPr>
              <w:t>26.09.2022</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2C36A7" w:rsidP="006F5E6E">
            <w:pPr>
              <w:rPr>
                <w:sz w:val="28"/>
                <w:szCs w:val="28"/>
              </w:rPr>
            </w:pPr>
            <w:r>
              <w:rPr>
                <w:sz w:val="28"/>
                <w:szCs w:val="28"/>
              </w:rPr>
              <w:t>26.09.2022</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9F1" w:rsidRDefault="00DE29F1" w:rsidP="00BE5192">
      <w:r>
        <w:separator/>
      </w:r>
    </w:p>
  </w:endnote>
  <w:endnote w:type="continuationSeparator" w:id="0">
    <w:p w:rsidR="00DE29F1" w:rsidRDefault="00DE29F1"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9F1" w:rsidRDefault="00DE29F1" w:rsidP="00BE5192">
      <w:r>
        <w:separator/>
      </w:r>
    </w:p>
  </w:footnote>
  <w:footnote w:type="continuationSeparator" w:id="0">
    <w:p w:rsidR="00DE29F1" w:rsidRDefault="00DE29F1"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8A77F7">
    <w:pPr>
      <w:pStyle w:val="a7"/>
      <w:jc w:val="center"/>
    </w:pPr>
    <w:fldSimple w:instr=" PAGE   \* MERGEFORMAT ">
      <w:r w:rsidR="00970D61">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8A77F7">
    <w:pPr>
      <w:pStyle w:val="a7"/>
      <w:jc w:val="center"/>
    </w:pPr>
    <w:fldSimple w:instr=" PAGE ">
      <w:r w:rsidR="00970D61">
        <w:rPr>
          <w:noProof/>
        </w:rPr>
        <w:t>24</w:t>
      </w:r>
    </w:fldSimple>
  </w:p>
  <w:p w:rsidR="002B7061" w:rsidRDefault="002B706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8A77F7">
    <w:pPr>
      <w:pStyle w:val="a7"/>
      <w:jc w:val="center"/>
    </w:pPr>
    <w:fldSimple w:instr=" PAGE ">
      <w:r w:rsidR="00970D61">
        <w:rPr>
          <w:noProof/>
        </w:rPr>
        <w:t>30</w:t>
      </w:r>
    </w:fldSimple>
  </w:p>
  <w:p w:rsidR="002B7061" w:rsidRDefault="002B706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2B7061" w:rsidRDefault="008A77F7">
        <w:pPr>
          <w:pStyle w:val="a7"/>
          <w:jc w:val="center"/>
        </w:pPr>
        <w:fldSimple w:instr=" PAGE   \* MERGEFORMAT ">
          <w:r w:rsidR="00970D61">
            <w:rPr>
              <w:noProof/>
            </w:rPr>
            <w:t>35</w:t>
          </w:r>
        </w:fldSimple>
      </w:p>
    </w:sdtContent>
  </w:sdt>
  <w:p w:rsidR="002B7061" w:rsidRDefault="002B706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8A77F7" w:rsidP="00A87940">
    <w:pPr>
      <w:pStyle w:val="a7"/>
      <w:jc w:val="center"/>
    </w:pPr>
    <w:fldSimple w:instr=" PAGE   \* MERGEFORMAT ">
      <w:r w:rsidR="002B7061">
        <w:rPr>
          <w:noProof/>
        </w:rPr>
        <w:t>36</w:t>
      </w:r>
    </w:fldSimple>
  </w:p>
  <w:p w:rsidR="002B7061" w:rsidRDefault="002B706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8A77F7">
    <w:pPr>
      <w:pStyle w:val="a7"/>
      <w:jc w:val="center"/>
    </w:pPr>
    <w:fldSimple w:instr=" PAGE ">
      <w:r w:rsidR="00970D61">
        <w:rPr>
          <w:noProof/>
        </w:rPr>
        <w:t>40</w:t>
      </w:r>
    </w:fldSimple>
  </w:p>
  <w:p w:rsidR="002B7061" w:rsidRDefault="002B706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61" w:rsidRDefault="002B706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4615F"/>
    <w:rsid w:val="00057FFD"/>
    <w:rsid w:val="00073CC7"/>
    <w:rsid w:val="000A0D8A"/>
    <w:rsid w:val="000A6483"/>
    <w:rsid w:val="000A65CB"/>
    <w:rsid w:val="000D3402"/>
    <w:rsid w:val="000E13ED"/>
    <w:rsid w:val="000E1B50"/>
    <w:rsid w:val="000E42AF"/>
    <w:rsid w:val="000F5B5B"/>
    <w:rsid w:val="0010186A"/>
    <w:rsid w:val="00111021"/>
    <w:rsid w:val="00113D2E"/>
    <w:rsid w:val="00122B11"/>
    <w:rsid w:val="00140A58"/>
    <w:rsid w:val="00143BEA"/>
    <w:rsid w:val="00153D91"/>
    <w:rsid w:val="001543DE"/>
    <w:rsid w:val="001545F6"/>
    <w:rsid w:val="001550AF"/>
    <w:rsid w:val="00162019"/>
    <w:rsid w:val="001649D5"/>
    <w:rsid w:val="001751D7"/>
    <w:rsid w:val="00183963"/>
    <w:rsid w:val="00186D3F"/>
    <w:rsid w:val="001A09C5"/>
    <w:rsid w:val="001A1E93"/>
    <w:rsid w:val="001B51E3"/>
    <w:rsid w:val="001D030D"/>
    <w:rsid w:val="001D1840"/>
    <w:rsid w:val="001D7B70"/>
    <w:rsid w:val="001E3DD5"/>
    <w:rsid w:val="001E76AC"/>
    <w:rsid w:val="001F4BA8"/>
    <w:rsid w:val="001F72E9"/>
    <w:rsid w:val="00214E30"/>
    <w:rsid w:val="0021696F"/>
    <w:rsid w:val="0023221D"/>
    <w:rsid w:val="0023625F"/>
    <w:rsid w:val="00241F06"/>
    <w:rsid w:val="00242E26"/>
    <w:rsid w:val="0024717F"/>
    <w:rsid w:val="00252DF5"/>
    <w:rsid w:val="00260274"/>
    <w:rsid w:val="002620E2"/>
    <w:rsid w:val="00266AC7"/>
    <w:rsid w:val="002673F3"/>
    <w:rsid w:val="0028392D"/>
    <w:rsid w:val="00287B84"/>
    <w:rsid w:val="0029131C"/>
    <w:rsid w:val="002977A3"/>
    <w:rsid w:val="002A0A37"/>
    <w:rsid w:val="002A5EBC"/>
    <w:rsid w:val="002B7061"/>
    <w:rsid w:val="002C36A7"/>
    <w:rsid w:val="002C6F00"/>
    <w:rsid w:val="002D0342"/>
    <w:rsid w:val="002D210F"/>
    <w:rsid w:val="002D2F77"/>
    <w:rsid w:val="002E00C2"/>
    <w:rsid w:val="002E37D2"/>
    <w:rsid w:val="002E539D"/>
    <w:rsid w:val="002F4326"/>
    <w:rsid w:val="002F5A87"/>
    <w:rsid w:val="003018D2"/>
    <w:rsid w:val="00304742"/>
    <w:rsid w:val="0031144A"/>
    <w:rsid w:val="00312ACD"/>
    <w:rsid w:val="00320E15"/>
    <w:rsid w:val="003319F7"/>
    <w:rsid w:val="003328E7"/>
    <w:rsid w:val="00334598"/>
    <w:rsid w:val="00334BF1"/>
    <w:rsid w:val="003502E3"/>
    <w:rsid w:val="00360FDD"/>
    <w:rsid w:val="00361F53"/>
    <w:rsid w:val="00366A82"/>
    <w:rsid w:val="0037455A"/>
    <w:rsid w:val="00377CDB"/>
    <w:rsid w:val="0038359B"/>
    <w:rsid w:val="00386330"/>
    <w:rsid w:val="003A4D29"/>
    <w:rsid w:val="003B6D96"/>
    <w:rsid w:val="003C0A88"/>
    <w:rsid w:val="003C0E39"/>
    <w:rsid w:val="003C3703"/>
    <w:rsid w:val="003C432C"/>
    <w:rsid w:val="003D066C"/>
    <w:rsid w:val="003E3D2C"/>
    <w:rsid w:val="003F5A98"/>
    <w:rsid w:val="004106F6"/>
    <w:rsid w:val="00413295"/>
    <w:rsid w:val="0041702B"/>
    <w:rsid w:val="00425E13"/>
    <w:rsid w:val="00426326"/>
    <w:rsid w:val="00430CE4"/>
    <w:rsid w:val="004334E3"/>
    <w:rsid w:val="004365E3"/>
    <w:rsid w:val="00437F41"/>
    <w:rsid w:val="00445F9A"/>
    <w:rsid w:val="004551F7"/>
    <w:rsid w:val="00463AFA"/>
    <w:rsid w:val="0046418F"/>
    <w:rsid w:val="00465AB8"/>
    <w:rsid w:val="00483F7E"/>
    <w:rsid w:val="0048645D"/>
    <w:rsid w:val="0048754E"/>
    <w:rsid w:val="0049061A"/>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4E71"/>
    <w:rsid w:val="00597094"/>
    <w:rsid w:val="00597A63"/>
    <w:rsid w:val="005A3ADA"/>
    <w:rsid w:val="005B11BE"/>
    <w:rsid w:val="005B3F47"/>
    <w:rsid w:val="005B60FF"/>
    <w:rsid w:val="005B709A"/>
    <w:rsid w:val="005C29AA"/>
    <w:rsid w:val="005C3ED2"/>
    <w:rsid w:val="005C655E"/>
    <w:rsid w:val="005D5FF2"/>
    <w:rsid w:val="005D6CB3"/>
    <w:rsid w:val="005F20FF"/>
    <w:rsid w:val="005F3F46"/>
    <w:rsid w:val="006003AF"/>
    <w:rsid w:val="00601330"/>
    <w:rsid w:val="0060153D"/>
    <w:rsid w:val="00605007"/>
    <w:rsid w:val="00605162"/>
    <w:rsid w:val="0060584E"/>
    <w:rsid w:val="006105DC"/>
    <w:rsid w:val="00611E69"/>
    <w:rsid w:val="006157BB"/>
    <w:rsid w:val="006310C6"/>
    <w:rsid w:val="00637772"/>
    <w:rsid w:val="00642DC5"/>
    <w:rsid w:val="006443F0"/>
    <w:rsid w:val="00653355"/>
    <w:rsid w:val="006549F7"/>
    <w:rsid w:val="00656FD0"/>
    <w:rsid w:val="00663BAC"/>
    <w:rsid w:val="006640DD"/>
    <w:rsid w:val="006726EF"/>
    <w:rsid w:val="00672711"/>
    <w:rsid w:val="006808D1"/>
    <w:rsid w:val="0069226B"/>
    <w:rsid w:val="006970C2"/>
    <w:rsid w:val="006B7E96"/>
    <w:rsid w:val="006D24E1"/>
    <w:rsid w:val="006D2866"/>
    <w:rsid w:val="006D3267"/>
    <w:rsid w:val="006D6957"/>
    <w:rsid w:val="006E0746"/>
    <w:rsid w:val="006E1AD7"/>
    <w:rsid w:val="006F329F"/>
    <w:rsid w:val="006F5E6E"/>
    <w:rsid w:val="006F6B9E"/>
    <w:rsid w:val="00700B4B"/>
    <w:rsid w:val="0070338D"/>
    <w:rsid w:val="007143D2"/>
    <w:rsid w:val="00717884"/>
    <w:rsid w:val="00723DD3"/>
    <w:rsid w:val="00727698"/>
    <w:rsid w:val="00731A04"/>
    <w:rsid w:val="00747641"/>
    <w:rsid w:val="00747FAF"/>
    <w:rsid w:val="00753E31"/>
    <w:rsid w:val="00763C42"/>
    <w:rsid w:val="007745D1"/>
    <w:rsid w:val="007845E9"/>
    <w:rsid w:val="00790DB9"/>
    <w:rsid w:val="00793C48"/>
    <w:rsid w:val="007A4420"/>
    <w:rsid w:val="007A53D3"/>
    <w:rsid w:val="007A7A09"/>
    <w:rsid w:val="007C1CDA"/>
    <w:rsid w:val="007D1619"/>
    <w:rsid w:val="007D52C0"/>
    <w:rsid w:val="007D5333"/>
    <w:rsid w:val="007E4C33"/>
    <w:rsid w:val="007F2ACF"/>
    <w:rsid w:val="007F5BEE"/>
    <w:rsid w:val="007F77CC"/>
    <w:rsid w:val="008115CB"/>
    <w:rsid w:val="0081514E"/>
    <w:rsid w:val="0082137F"/>
    <w:rsid w:val="0082451F"/>
    <w:rsid w:val="008250B3"/>
    <w:rsid w:val="00827658"/>
    <w:rsid w:val="00837573"/>
    <w:rsid w:val="00852121"/>
    <w:rsid w:val="00853CA6"/>
    <w:rsid w:val="00856683"/>
    <w:rsid w:val="008570B8"/>
    <w:rsid w:val="00863BB6"/>
    <w:rsid w:val="008738BE"/>
    <w:rsid w:val="00882273"/>
    <w:rsid w:val="00887557"/>
    <w:rsid w:val="00890D66"/>
    <w:rsid w:val="00895210"/>
    <w:rsid w:val="00897F00"/>
    <w:rsid w:val="008A240C"/>
    <w:rsid w:val="008A2751"/>
    <w:rsid w:val="008A77F7"/>
    <w:rsid w:val="008B1248"/>
    <w:rsid w:val="008C4169"/>
    <w:rsid w:val="008C658D"/>
    <w:rsid w:val="008C7A13"/>
    <w:rsid w:val="008D3A64"/>
    <w:rsid w:val="008D5A2D"/>
    <w:rsid w:val="008D63FE"/>
    <w:rsid w:val="008D6FD7"/>
    <w:rsid w:val="008E189F"/>
    <w:rsid w:val="008E2D28"/>
    <w:rsid w:val="008E4269"/>
    <w:rsid w:val="008E6362"/>
    <w:rsid w:val="00900166"/>
    <w:rsid w:val="0090555A"/>
    <w:rsid w:val="009160FC"/>
    <w:rsid w:val="00920695"/>
    <w:rsid w:val="00925D33"/>
    <w:rsid w:val="0092781D"/>
    <w:rsid w:val="00944575"/>
    <w:rsid w:val="00945F00"/>
    <w:rsid w:val="00955E2C"/>
    <w:rsid w:val="009650A4"/>
    <w:rsid w:val="00967A2D"/>
    <w:rsid w:val="00970D61"/>
    <w:rsid w:val="00971E6D"/>
    <w:rsid w:val="00990DAF"/>
    <w:rsid w:val="009924CA"/>
    <w:rsid w:val="009C3598"/>
    <w:rsid w:val="009C7778"/>
    <w:rsid w:val="009D2FA9"/>
    <w:rsid w:val="009D38C1"/>
    <w:rsid w:val="009D6AA8"/>
    <w:rsid w:val="009E2081"/>
    <w:rsid w:val="009E3639"/>
    <w:rsid w:val="009E38FF"/>
    <w:rsid w:val="009E3A34"/>
    <w:rsid w:val="00A251EB"/>
    <w:rsid w:val="00A34203"/>
    <w:rsid w:val="00A352C7"/>
    <w:rsid w:val="00A4163B"/>
    <w:rsid w:val="00A42E55"/>
    <w:rsid w:val="00A52827"/>
    <w:rsid w:val="00A55098"/>
    <w:rsid w:val="00A55D7F"/>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2583E"/>
    <w:rsid w:val="00B34D05"/>
    <w:rsid w:val="00B364DC"/>
    <w:rsid w:val="00B45A22"/>
    <w:rsid w:val="00B51B90"/>
    <w:rsid w:val="00B53BEB"/>
    <w:rsid w:val="00B606EF"/>
    <w:rsid w:val="00B66F63"/>
    <w:rsid w:val="00B86330"/>
    <w:rsid w:val="00B9075B"/>
    <w:rsid w:val="00B92A51"/>
    <w:rsid w:val="00B934EE"/>
    <w:rsid w:val="00B95C79"/>
    <w:rsid w:val="00BA0460"/>
    <w:rsid w:val="00BA312E"/>
    <w:rsid w:val="00BB0A19"/>
    <w:rsid w:val="00BB50AC"/>
    <w:rsid w:val="00BB66C3"/>
    <w:rsid w:val="00BB6897"/>
    <w:rsid w:val="00BC2D8C"/>
    <w:rsid w:val="00BC3C63"/>
    <w:rsid w:val="00BC44FD"/>
    <w:rsid w:val="00BC5E35"/>
    <w:rsid w:val="00BD1284"/>
    <w:rsid w:val="00BD5E2B"/>
    <w:rsid w:val="00BD6B93"/>
    <w:rsid w:val="00BE5192"/>
    <w:rsid w:val="00C00EA3"/>
    <w:rsid w:val="00C0152F"/>
    <w:rsid w:val="00C042CA"/>
    <w:rsid w:val="00C1485D"/>
    <w:rsid w:val="00C165F1"/>
    <w:rsid w:val="00C1682E"/>
    <w:rsid w:val="00C2220C"/>
    <w:rsid w:val="00C240B5"/>
    <w:rsid w:val="00C25871"/>
    <w:rsid w:val="00C26017"/>
    <w:rsid w:val="00C27C4B"/>
    <w:rsid w:val="00C33509"/>
    <w:rsid w:val="00C358AF"/>
    <w:rsid w:val="00C43DAC"/>
    <w:rsid w:val="00C639BA"/>
    <w:rsid w:val="00C6660F"/>
    <w:rsid w:val="00C67780"/>
    <w:rsid w:val="00C76A9D"/>
    <w:rsid w:val="00C833E9"/>
    <w:rsid w:val="00C86113"/>
    <w:rsid w:val="00C9161B"/>
    <w:rsid w:val="00C94811"/>
    <w:rsid w:val="00CB0BA2"/>
    <w:rsid w:val="00CB1B63"/>
    <w:rsid w:val="00CC4195"/>
    <w:rsid w:val="00CD113D"/>
    <w:rsid w:val="00CD5D4F"/>
    <w:rsid w:val="00CE0C8A"/>
    <w:rsid w:val="00CE1D34"/>
    <w:rsid w:val="00CE1FC6"/>
    <w:rsid w:val="00CE5CAE"/>
    <w:rsid w:val="00CF4A4F"/>
    <w:rsid w:val="00D103A8"/>
    <w:rsid w:val="00D22EB3"/>
    <w:rsid w:val="00D23E15"/>
    <w:rsid w:val="00D26D96"/>
    <w:rsid w:val="00D30432"/>
    <w:rsid w:val="00D32EA2"/>
    <w:rsid w:val="00D34B21"/>
    <w:rsid w:val="00D41D32"/>
    <w:rsid w:val="00D466A4"/>
    <w:rsid w:val="00D51F20"/>
    <w:rsid w:val="00D621CB"/>
    <w:rsid w:val="00D646E8"/>
    <w:rsid w:val="00D64954"/>
    <w:rsid w:val="00DB1BFC"/>
    <w:rsid w:val="00DB45D4"/>
    <w:rsid w:val="00DB52B4"/>
    <w:rsid w:val="00DB5E48"/>
    <w:rsid w:val="00DB6B6A"/>
    <w:rsid w:val="00DB6D5B"/>
    <w:rsid w:val="00DC391D"/>
    <w:rsid w:val="00DC7C4E"/>
    <w:rsid w:val="00DD415D"/>
    <w:rsid w:val="00DE0973"/>
    <w:rsid w:val="00DE29F1"/>
    <w:rsid w:val="00DE5267"/>
    <w:rsid w:val="00DE7F33"/>
    <w:rsid w:val="00DF111E"/>
    <w:rsid w:val="00E00034"/>
    <w:rsid w:val="00E030E9"/>
    <w:rsid w:val="00E035C5"/>
    <w:rsid w:val="00E05DE1"/>
    <w:rsid w:val="00E0776D"/>
    <w:rsid w:val="00E10911"/>
    <w:rsid w:val="00E1508B"/>
    <w:rsid w:val="00E16999"/>
    <w:rsid w:val="00E17648"/>
    <w:rsid w:val="00E17B32"/>
    <w:rsid w:val="00E267FE"/>
    <w:rsid w:val="00E30247"/>
    <w:rsid w:val="00E3201B"/>
    <w:rsid w:val="00E36FE9"/>
    <w:rsid w:val="00E4158B"/>
    <w:rsid w:val="00E50627"/>
    <w:rsid w:val="00E548F5"/>
    <w:rsid w:val="00E65074"/>
    <w:rsid w:val="00E713F8"/>
    <w:rsid w:val="00E770E9"/>
    <w:rsid w:val="00E84398"/>
    <w:rsid w:val="00EA2225"/>
    <w:rsid w:val="00EC400E"/>
    <w:rsid w:val="00ED7B96"/>
    <w:rsid w:val="00EE1597"/>
    <w:rsid w:val="00EE3E9B"/>
    <w:rsid w:val="00EE5B38"/>
    <w:rsid w:val="00EE66F5"/>
    <w:rsid w:val="00F01539"/>
    <w:rsid w:val="00F12E00"/>
    <w:rsid w:val="00F20EAB"/>
    <w:rsid w:val="00F22A67"/>
    <w:rsid w:val="00F265EC"/>
    <w:rsid w:val="00F307C6"/>
    <w:rsid w:val="00F36800"/>
    <w:rsid w:val="00F4362F"/>
    <w:rsid w:val="00F55BA3"/>
    <w:rsid w:val="00F677E6"/>
    <w:rsid w:val="00F73488"/>
    <w:rsid w:val="00F82669"/>
    <w:rsid w:val="00F94A83"/>
    <w:rsid w:val="00F96EC6"/>
    <w:rsid w:val="00FA37C2"/>
    <w:rsid w:val="00FB7D45"/>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0E897A-99F0-43F7-971F-96AC270C0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45</Pages>
  <Words>11446</Words>
  <Characters>65244</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21</cp:revision>
  <cp:lastPrinted>2022-10-05T06:02:00Z</cp:lastPrinted>
  <dcterms:created xsi:type="dcterms:W3CDTF">2022-09-09T13:01:00Z</dcterms:created>
  <dcterms:modified xsi:type="dcterms:W3CDTF">2022-10-06T10:36:00Z</dcterms:modified>
</cp:coreProperties>
</file>