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5741CC" w:rsidP="00AD6644">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5D3B25">
        <w:rPr>
          <w:rFonts w:ascii="Times New Roman" w:hAnsi="Times New Roman"/>
          <w:b w:val="0"/>
          <w:bCs w:val="0"/>
          <w:lang w:val="ru-RU"/>
        </w:rPr>
        <w:t>27.08.</w:t>
      </w:r>
      <w:r w:rsidR="00B66298">
        <w:rPr>
          <w:rFonts w:ascii="Times New Roman" w:hAnsi="Times New Roman"/>
          <w:b w:val="0"/>
          <w:bCs w:val="0"/>
          <w:lang w:val="ru-RU"/>
        </w:rPr>
        <w:t>2</w:t>
      </w:r>
      <w:r w:rsidR="004C1B08">
        <w:rPr>
          <w:rFonts w:ascii="Times New Roman" w:hAnsi="Times New Roman"/>
          <w:b w:val="0"/>
          <w:bCs w:val="0"/>
          <w:lang w:val="ru-RU"/>
        </w:rPr>
        <w:t>020</w:t>
      </w:r>
      <w:r w:rsidR="00AD6644">
        <w:rPr>
          <w:rFonts w:ascii="Times New Roman" w:hAnsi="Times New Roman"/>
          <w:b w:val="0"/>
          <w:bCs w:val="0"/>
          <w:lang w:val="ru-RU"/>
        </w:rPr>
        <w:t xml:space="preserve">                                                        </w:t>
      </w:r>
      <w:r>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 xml:space="preserve">№ </w:t>
      </w:r>
      <w:r w:rsidR="005D3B25">
        <w:rPr>
          <w:rFonts w:ascii="Times New Roman" w:hAnsi="Times New Roman"/>
          <w:b w:val="0"/>
          <w:bCs w:val="0"/>
          <w:lang w:val="ru-RU"/>
        </w:rPr>
        <w:t>178</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5D3B25">
        <w:rPr>
          <w:spacing w:val="-1"/>
          <w:sz w:val="28"/>
          <w:szCs w:val="28"/>
        </w:rPr>
        <w:t>27.08.</w:t>
      </w:r>
      <w:r w:rsidR="004C1B08">
        <w:rPr>
          <w:spacing w:val="-1"/>
          <w:sz w:val="28"/>
          <w:szCs w:val="28"/>
        </w:rPr>
        <w:t>2020</w:t>
      </w:r>
      <w:r w:rsidR="009B704D">
        <w:rPr>
          <w:spacing w:val="-1"/>
          <w:sz w:val="28"/>
          <w:szCs w:val="28"/>
        </w:rPr>
        <w:t xml:space="preserve"> </w:t>
      </w:r>
      <w:r w:rsidRPr="007D685F">
        <w:rPr>
          <w:spacing w:val="-1"/>
          <w:sz w:val="28"/>
          <w:szCs w:val="28"/>
        </w:rPr>
        <w:t>года №</w:t>
      </w:r>
      <w:r w:rsidR="004C1B08">
        <w:rPr>
          <w:spacing w:val="-1"/>
          <w:sz w:val="28"/>
          <w:szCs w:val="28"/>
        </w:rPr>
        <w:t xml:space="preserve"> </w:t>
      </w:r>
      <w:r w:rsidR="005D3B25">
        <w:rPr>
          <w:spacing w:val="-1"/>
          <w:sz w:val="28"/>
          <w:szCs w:val="28"/>
        </w:rPr>
        <w:t>178</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745684">
                    <w:rPr>
                      <w:sz w:val="28"/>
                      <w:szCs w:val="28"/>
                    </w:rPr>
                    <w:t>111 032,5</w:t>
                  </w:r>
                  <w:r w:rsidR="006B7AE9">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972B07">
                  <w:pPr>
                    <w:jc w:val="both"/>
                    <w:rPr>
                      <w:sz w:val="28"/>
                      <w:szCs w:val="28"/>
                    </w:rPr>
                  </w:pPr>
                  <w:r w:rsidRPr="007D685F">
                    <w:rPr>
                      <w:sz w:val="28"/>
                      <w:szCs w:val="28"/>
                    </w:rPr>
                    <w:t>201</w:t>
                  </w:r>
                  <w:r>
                    <w:rPr>
                      <w:sz w:val="28"/>
                      <w:szCs w:val="28"/>
                    </w:rPr>
                    <w:t>9</w:t>
                  </w:r>
                  <w:r w:rsidRPr="007D685F">
                    <w:rPr>
                      <w:sz w:val="28"/>
                      <w:szCs w:val="28"/>
                    </w:rPr>
                    <w:t xml:space="preserve"> год – </w:t>
                  </w:r>
                  <w:r w:rsidR="00972B07">
                    <w:rPr>
                      <w:sz w:val="28"/>
                      <w:szCs w:val="28"/>
                    </w:rPr>
                    <w:t>44 996,9</w:t>
                  </w:r>
                  <w:r w:rsidR="00A8404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3E50B0">
                  <w:pPr>
                    <w:jc w:val="both"/>
                    <w:rPr>
                      <w:sz w:val="28"/>
                      <w:szCs w:val="28"/>
                    </w:rPr>
                  </w:pPr>
                  <w:r w:rsidRPr="007D685F">
                    <w:rPr>
                      <w:sz w:val="28"/>
                      <w:szCs w:val="28"/>
                    </w:rPr>
                    <w:t>20</w:t>
                  </w:r>
                  <w:r>
                    <w:rPr>
                      <w:sz w:val="28"/>
                      <w:szCs w:val="28"/>
                    </w:rPr>
                    <w:t>20</w:t>
                  </w:r>
                  <w:r w:rsidRPr="007D685F">
                    <w:rPr>
                      <w:sz w:val="28"/>
                      <w:szCs w:val="28"/>
                    </w:rPr>
                    <w:t xml:space="preserve"> год – </w:t>
                  </w:r>
                  <w:r w:rsidR="003E50B0">
                    <w:rPr>
                      <w:sz w:val="28"/>
                      <w:szCs w:val="28"/>
                    </w:rPr>
                    <w:t>37 365,6</w:t>
                  </w:r>
                  <w:r>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20</w:t>
                  </w:r>
                  <w:r>
                    <w:rPr>
                      <w:sz w:val="28"/>
                      <w:szCs w:val="28"/>
                    </w:rPr>
                    <w:t>21</w:t>
                  </w:r>
                  <w:r w:rsidRPr="007D685F">
                    <w:rPr>
                      <w:sz w:val="28"/>
                      <w:szCs w:val="28"/>
                    </w:rPr>
                    <w:t xml:space="preserve"> год – </w:t>
                  </w:r>
                  <w:r w:rsidR="006B7AE9">
                    <w:rPr>
                      <w:sz w:val="28"/>
                      <w:szCs w:val="28"/>
                    </w:rPr>
                    <w:t>28 670,0</w:t>
                  </w:r>
                  <w:r w:rsidR="006B7AE9" w:rsidRPr="007D685F">
                    <w:rPr>
                      <w:sz w:val="28"/>
                      <w:szCs w:val="28"/>
                    </w:rPr>
                    <w:t xml:space="preserve"> </w:t>
                  </w:r>
                  <w:r w:rsidR="006B7AE9">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745684">
        <w:rPr>
          <w:sz w:val="28"/>
          <w:szCs w:val="28"/>
        </w:rPr>
        <w:t xml:space="preserve">111 032,5 </w:t>
      </w:r>
      <w:r w:rsidRPr="007D685F">
        <w:rPr>
          <w:rFonts w:eastAsia="Calibri"/>
          <w:sz w:val="28"/>
          <w:szCs w:val="28"/>
          <w:lang w:eastAsia="en-US"/>
        </w:rPr>
        <w:t>тыс. рублей, в том числе:</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sidR="005931DF">
        <w:rPr>
          <w:sz w:val="28"/>
          <w:szCs w:val="28"/>
        </w:rPr>
        <w:t xml:space="preserve">44 996,9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sidR="00745684">
        <w:rPr>
          <w:sz w:val="28"/>
          <w:szCs w:val="28"/>
        </w:rPr>
        <w:t xml:space="preserve">37 365,6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sidR="00146005">
        <w:rPr>
          <w:sz w:val="28"/>
          <w:szCs w:val="28"/>
        </w:rPr>
        <w:t>28 670,0</w:t>
      </w:r>
      <w:r w:rsidRPr="007D685F">
        <w:rPr>
          <w:sz w:val="28"/>
          <w:szCs w:val="28"/>
        </w:rPr>
        <w:t xml:space="preserve"> </w:t>
      </w:r>
      <w:r>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C73D5C" w:rsidRPr="00C73D5C">
              <w:rPr>
                <w:rFonts w:ascii="Times New Roman" w:hAnsi="Times New Roman" w:cs="Times New Roman"/>
                <w:sz w:val="28"/>
                <w:szCs w:val="28"/>
              </w:rPr>
              <w:t xml:space="preserve">4869,1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 xml:space="preserve">2729,1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C73D5C">
              <w:rPr>
                <w:rFonts w:ascii="Times New Roman" w:hAnsi="Times New Roman" w:cs="Times New Roman"/>
                <w:sz w:val="28"/>
                <w:szCs w:val="28"/>
              </w:rPr>
              <w:t>40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6D1F29" w:rsidRDefault="009B704D" w:rsidP="009B7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9E612E">
            <w:pPr>
              <w:jc w:val="center"/>
              <w:rPr>
                <w:highlight w:val="yellow"/>
              </w:rPr>
            </w:pPr>
            <w:r>
              <w:t>1400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jc w:val="center"/>
            </w:pPr>
            <w:r>
              <w:t>1400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E612E" w:rsidP="00FD15F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jc w:val="center"/>
              <w:rPr>
                <w:highlight w:val="yellow"/>
              </w:rPr>
            </w:pPr>
            <w:r>
              <w:t>1400,0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9E612E">
            <w:pPr>
              <w:jc w:val="center"/>
            </w:pPr>
            <w:r>
              <w:t>1400,0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9B704D" w:rsidRPr="00813011" w:rsidRDefault="009B704D" w:rsidP="00995D77">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9B704D" w:rsidP="00615AD0">
            <w:pPr>
              <w:rPr>
                <w:b/>
              </w:rPr>
            </w:pPr>
            <w:r w:rsidRPr="00813011">
              <w:rPr>
                <w:b/>
              </w:rPr>
              <w:t>2.</w:t>
            </w:r>
            <w:r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9E612E">
            <w:pPr>
              <w:widowControl w:val="0"/>
              <w:autoSpaceDE w:val="0"/>
              <w:autoSpaceDN w:val="0"/>
              <w:adjustRightInd w:val="0"/>
            </w:pPr>
            <w:r>
              <w:t>2</w:t>
            </w:r>
            <w:r w:rsidR="00024D43">
              <w:t>8</w:t>
            </w:r>
            <w:r>
              <w:t>7</w:t>
            </w:r>
            <w:r w:rsidR="00024D43">
              <w:t>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40</w:t>
            </w:r>
            <w:r w:rsidR="009B704D">
              <w:t>,0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9B704D" w:rsidRPr="00813011" w:rsidRDefault="009B704D" w:rsidP="00615AD0">
            <w:pPr>
              <w:widowControl w:val="0"/>
              <w:autoSpaceDE w:val="0"/>
              <w:autoSpaceDN w:val="0"/>
              <w:adjustRightInd w:val="0"/>
            </w:pPr>
            <w:r w:rsidRPr="00813011">
              <w:t>МУП «Белоглинский водоканал»</w:t>
            </w:r>
          </w:p>
          <w:p w:rsidR="009B704D" w:rsidRPr="00813011" w:rsidRDefault="009B704D" w:rsidP="00615AD0">
            <w:pPr>
              <w:jc w:val="center"/>
            </w:pPr>
            <w:r w:rsidRPr="00813011">
              <w:t>МУП «Белоглинская теплосистема»</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9E612E">
            <w:pPr>
              <w:widowControl w:val="0"/>
              <w:autoSpaceDE w:val="0"/>
              <w:autoSpaceDN w:val="0"/>
              <w:adjustRightInd w:val="0"/>
            </w:pPr>
            <w:r>
              <w:t>2</w:t>
            </w:r>
            <w:r w:rsidR="00024D43">
              <w:t>8</w:t>
            </w:r>
            <w:r>
              <w:t>7</w:t>
            </w:r>
            <w:r w:rsidR="00024D43">
              <w:t>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40</w:t>
            </w:r>
            <w:r w:rsidR="009B704D">
              <w:t>,0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C5C73" w:rsidP="00FC444B">
            <w:pPr>
              <w:jc w:val="center"/>
            </w:pPr>
            <w:r>
              <w:t>4869,1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C5C73" w:rsidP="00615AD0">
            <w:pPr>
              <w:jc w:val="center"/>
            </w:pPr>
            <w:r>
              <w:t>40</w:t>
            </w:r>
            <w:r w:rsidR="009B704D">
              <w:t>,0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C5C73" w:rsidP="00FC444B">
            <w:pPr>
              <w:jc w:val="center"/>
            </w:pPr>
            <w:r>
              <w:t>4869,1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FD15FF" w:rsidP="009C5C73">
            <w:r>
              <w:t xml:space="preserve">     </w:t>
            </w:r>
            <w:r w:rsidR="009C5C73">
              <w:t>40</w:t>
            </w:r>
            <w:r w:rsidR="009B704D">
              <w:t>,0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6D1F29" w:rsidRDefault="009B704D" w:rsidP="009B7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FD15FF">
        <w:rPr>
          <w:sz w:val="28"/>
          <w:szCs w:val="28"/>
        </w:rPr>
        <w:t>48</w:t>
      </w:r>
      <w:r w:rsidR="00C73D5C">
        <w:rPr>
          <w:sz w:val="28"/>
          <w:szCs w:val="28"/>
        </w:rPr>
        <w:t>6</w:t>
      </w:r>
      <w:r w:rsidR="00FD15FF">
        <w:rPr>
          <w:sz w:val="28"/>
          <w:szCs w:val="28"/>
        </w:rPr>
        <w:t>9,1</w:t>
      </w:r>
      <w:r w:rsidR="00F64672">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C73D5C">
        <w:rPr>
          <w:rFonts w:ascii="Times New Roman" w:hAnsi="Times New Roman" w:cs="Times New Roman"/>
          <w:sz w:val="28"/>
          <w:szCs w:val="28"/>
        </w:rPr>
        <w:t>40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819EE" w:rsidRPr="007819EE">
              <w:rPr>
                <w:rFonts w:ascii="Times New Roman" w:hAnsi="Times New Roman" w:cs="Times New Roman"/>
                <w:sz w:val="28"/>
                <w:szCs w:val="28"/>
              </w:rPr>
              <w:t xml:space="preserve">73 113,6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7819EE">
              <w:rPr>
                <w:rFonts w:ascii="Times New Roman" w:hAnsi="Times New Roman" w:cs="Times New Roman"/>
                <w:sz w:val="28"/>
                <w:szCs w:val="28"/>
              </w:rPr>
              <w:t>26 410,7</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190AD0">
              <w:rPr>
                <w:rFonts w:ascii="Times New Roman" w:hAnsi="Times New Roman" w:cs="Times New Roman"/>
                <w:sz w:val="28"/>
                <w:szCs w:val="28"/>
              </w:rPr>
              <w:t>21 320,0</w:t>
            </w:r>
            <w:r w:rsidR="00190AD0"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9B704D" w:rsidRPr="00084E25" w:rsidTr="001B4612">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1B4612">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1B4612">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1B4612">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1B4612">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1B4612">
            <w:pPr>
              <w:snapToGrid w:val="0"/>
            </w:pPr>
            <w:r w:rsidRPr="00084E25">
              <w:t>3.</w:t>
            </w:r>
            <w:r w:rsidR="001B4612">
              <w:t>1</w:t>
            </w:r>
            <w:r w:rsidRPr="00084E25">
              <w:t>.</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1B4612">
        <w:tblPrEx>
          <w:tblCellMar>
            <w:left w:w="75" w:type="dxa"/>
            <w:right w:w="75" w:type="dxa"/>
          </w:tblCellMar>
        </w:tblPrEx>
        <w:tc>
          <w:tcPr>
            <w:tcW w:w="648" w:type="dxa"/>
            <w:tcBorders>
              <w:left w:val="single" w:sz="4" w:space="0" w:color="000000"/>
              <w:bottom w:val="single" w:sz="4" w:space="0" w:color="auto"/>
            </w:tcBorders>
          </w:tcPr>
          <w:p w:rsidR="009B704D" w:rsidRPr="00084E25" w:rsidRDefault="009B704D" w:rsidP="001B4612">
            <w:pPr>
              <w:snapToGrid w:val="0"/>
            </w:pPr>
            <w:r w:rsidRPr="00084E25">
              <w:t>3.</w:t>
            </w:r>
            <w:r w:rsidR="001B4612">
              <w:t>2</w:t>
            </w:r>
            <w:r w:rsidRPr="00084E25">
              <w:t>.</w:t>
            </w:r>
          </w:p>
        </w:tc>
        <w:tc>
          <w:tcPr>
            <w:tcW w:w="3605" w:type="dxa"/>
            <w:gridSpan w:val="2"/>
            <w:tcBorders>
              <w:left w:val="single" w:sz="4" w:space="0" w:color="000000"/>
              <w:bottom w:val="single" w:sz="4" w:space="0" w:color="auto"/>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auto"/>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3" w:type="dxa"/>
            <w:tcBorders>
              <w:left w:val="single" w:sz="4" w:space="0" w:color="000000"/>
              <w:bottom w:val="single" w:sz="4" w:space="0" w:color="auto"/>
              <w:right w:val="single" w:sz="4" w:space="0" w:color="000000"/>
            </w:tcBorders>
          </w:tcPr>
          <w:p w:rsidR="009B704D" w:rsidRPr="00084E25" w:rsidRDefault="009B704D" w:rsidP="00615AD0">
            <w:pPr>
              <w:widowControl w:val="0"/>
              <w:autoSpaceDE w:val="0"/>
              <w:snapToGrid w:val="0"/>
            </w:pPr>
            <w:r>
              <w:t>3</w:t>
            </w:r>
            <w:r w:rsidRPr="00084E25">
              <w:t>0</w:t>
            </w:r>
          </w:p>
        </w:tc>
      </w:tr>
      <w:tr w:rsidR="001B4612" w:rsidRPr="00084E25" w:rsidTr="001B4612">
        <w:tblPrEx>
          <w:tblCellMar>
            <w:left w:w="75" w:type="dxa"/>
            <w:right w:w="75" w:type="dxa"/>
          </w:tblCellMar>
        </w:tblPrEx>
        <w:tc>
          <w:tcPr>
            <w:tcW w:w="648" w:type="dxa"/>
            <w:tcBorders>
              <w:top w:val="single" w:sz="4" w:space="0" w:color="auto"/>
              <w:left w:val="single" w:sz="4" w:space="0" w:color="000000"/>
              <w:bottom w:val="single" w:sz="4" w:space="0" w:color="auto"/>
            </w:tcBorders>
          </w:tcPr>
          <w:p w:rsidR="001B4612" w:rsidRPr="00084E25" w:rsidRDefault="001B4612" w:rsidP="001B4612">
            <w:pPr>
              <w:snapToGrid w:val="0"/>
            </w:pPr>
            <w:r>
              <w:t>3.3</w:t>
            </w:r>
          </w:p>
        </w:tc>
        <w:tc>
          <w:tcPr>
            <w:tcW w:w="3605" w:type="dxa"/>
            <w:gridSpan w:val="2"/>
            <w:tcBorders>
              <w:top w:val="single" w:sz="4" w:space="0" w:color="auto"/>
              <w:left w:val="single" w:sz="4" w:space="0" w:color="000000"/>
              <w:bottom w:val="single" w:sz="4" w:space="0" w:color="auto"/>
            </w:tcBorders>
          </w:tcPr>
          <w:p w:rsidR="001B4612" w:rsidRPr="00084E25" w:rsidRDefault="001B4612" w:rsidP="00615AD0">
            <w:pPr>
              <w:snapToGrid w:val="0"/>
            </w:pPr>
            <w:r>
              <w:rPr>
                <w:sz w:val="22"/>
                <w:szCs w:val="22"/>
              </w:rPr>
              <w:t>Организация благоустройства сельских территорий</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3</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val="restart"/>
            <w:tcBorders>
              <w:top w:val="single" w:sz="4" w:space="0" w:color="auto"/>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Организация пешеходных коммуникаций, в том числе тротуаров, аллей, дорожек, тропинок</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tcBorders>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p>
        </w:tc>
      </w:tr>
      <w:tr w:rsidR="001B4612" w:rsidRPr="00084E25" w:rsidTr="001B4612">
        <w:tblPrEx>
          <w:tblCellMar>
            <w:left w:w="75" w:type="dxa"/>
            <w:right w:w="75" w:type="dxa"/>
          </w:tblCellMar>
        </w:tblPrEx>
        <w:tc>
          <w:tcPr>
            <w:tcW w:w="648" w:type="dxa"/>
            <w:vMerge/>
            <w:tcBorders>
              <w:left w:val="single" w:sz="4" w:space="0" w:color="000000"/>
              <w:bottom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000000"/>
            </w:tcBorders>
          </w:tcPr>
          <w:p w:rsidR="001B4612" w:rsidRDefault="001B4612" w:rsidP="001B4612">
            <w:pPr>
              <w:snapToGrid w:val="0"/>
            </w:pPr>
            <w:r w:rsidRPr="006740D0">
              <w:t>Сохранение и восстановление природных ландшафтов и историко-культурных памятников</w:t>
            </w:r>
            <w:r>
              <w:t xml:space="preserve">. </w:t>
            </w:r>
          </w:p>
        </w:tc>
        <w:tc>
          <w:tcPr>
            <w:tcW w:w="1701" w:type="dxa"/>
            <w:tcBorders>
              <w:top w:val="single" w:sz="4" w:space="0" w:color="auto"/>
              <w:left w:val="single" w:sz="4" w:space="0" w:color="000000"/>
              <w:bottom w:val="single" w:sz="4" w:space="0" w:color="000000"/>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000000"/>
              <w:right w:val="single" w:sz="4" w:space="0" w:color="000000"/>
            </w:tcBorders>
          </w:tcPr>
          <w:p w:rsidR="001B4612" w:rsidRDefault="001B4612" w:rsidP="00615AD0">
            <w:pPr>
              <w:widowControl w:val="0"/>
              <w:autoSpaceDE w:val="0"/>
              <w:snapToGrid w:val="0"/>
            </w:pP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9B704D" w:rsidRPr="00084E25" w:rsidTr="00615AD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615AD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615AD0">
        <w:trPr>
          <w:gridAfter w:val="2"/>
          <w:wAfter w:w="4748" w:type="dxa"/>
          <w:trHeight w:val="385"/>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615AD0">
        <w:trPr>
          <w:gridAfter w:val="2"/>
          <w:wAfter w:w="4748" w:type="dxa"/>
          <w:trHeight w:val="285"/>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B704D" w:rsidRPr="00084E25" w:rsidRDefault="000D75B7" w:rsidP="00615AD0">
            <w:pPr>
              <w:snapToGrid w:val="0"/>
              <w:jc w:val="center"/>
            </w:pPr>
            <w:r>
              <w:rPr>
                <w:sz w:val="22"/>
                <w:szCs w:val="22"/>
              </w:rPr>
              <w:t>39942,8</w:t>
            </w:r>
          </w:p>
        </w:tc>
        <w:tc>
          <w:tcPr>
            <w:tcW w:w="1134"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13843,1</w:t>
            </w:r>
          </w:p>
        </w:tc>
        <w:tc>
          <w:tcPr>
            <w:tcW w:w="1138" w:type="dxa"/>
            <w:tcBorders>
              <w:top w:val="single" w:sz="4" w:space="0" w:color="000000"/>
              <w:left w:val="single" w:sz="4" w:space="0" w:color="000000"/>
              <w:bottom w:val="single" w:sz="4" w:space="0" w:color="auto"/>
            </w:tcBorders>
          </w:tcPr>
          <w:p w:rsidR="009B704D" w:rsidRPr="00084E25" w:rsidRDefault="000D75B7" w:rsidP="00615AD0">
            <w:pPr>
              <w:snapToGrid w:val="0"/>
              <w:jc w:val="center"/>
            </w:pPr>
            <w:r>
              <w:rPr>
                <w:sz w:val="22"/>
                <w:szCs w:val="22"/>
              </w:rPr>
              <w:t>17 244,3</w:t>
            </w:r>
          </w:p>
        </w:tc>
        <w:tc>
          <w:tcPr>
            <w:tcW w:w="1138"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615AD0">
        <w:trPr>
          <w:gridAfter w:val="2"/>
          <w:wAfter w:w="4748" w:type="dxa"/>
          <w:trHeight w:val="330"/>
        </w:trPr>
        <w:tc>
          <w:tcPr>
            <w:tcW w:w="893" w:type="dxa"/>
            <w:vMerge/>
            <w:tcBorders>
              <w:left w:val="single" w:sz="4" w:space="0" w:color="000000"/>
            </w:tcBorders>
          </w:tcPr>
          <w:p w:rsidR="000516D8" w:rsidRPr="00084E25" w:rsidRDefault="000516D8" w:rsidP="00615AD0">
            <w:pPr>
              <w:snapToGrid w:val="0"/>
              <w:jc w:val="center"/>
            </w:pPr>
          </w:p>
        </w:tc>
        <w:tc>
          <w:tcPr>
            <w:tcW w:w="2784" w:type="dxa"/>
            <w:vMerge/>
            <w:tcBorders>
              <w:left w:val="single" w:sz="4" w:space="0" w:color="000000"/>
            </w:tcBorders>
          </w:tcPr>
          <w:p w:rsidR="000516D8" w:rsidRPr="00084E25" w:rsidRDefault="000516D8" w:rsidP="00615AD0">
            <w:pPr>
              <w:snapToGrid w:val="0"/>
              <w:jc w:val="center"/>
            </w:pPr>
          </w:p>
        </w:tc>
        <w:tc>
          <w:tcPr>
            <w:tcW w:w="2274"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0516D8" w:rsidRPr="00084E25" w:rsidRDefault="000D75B7" w:rsidP="00D9281B">
            <w:pPr>
              <w:snapToGrid w:val="0"/>
              <w:jc w:val="center"/>
            </w:pPr>
            <w:r>
              <w:rPr>
                <w:sz w:val="22"/>
                <w:szCs w:val="22"/>
              </w:rPr>
              <w:t>39942,8</w:t>
            </w:r>
          </w:p>
        </w:tc>
        <w:tc>
          <w:tcPr>
            <w:tcW w:w="1134"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13843,1</w:t>
            </w:r>
          </w:p>
        </w:tc>
        <w:tc>
          <w:tcPr>
            <w:tcW w:w="1138" w:type="dxa"/>
            <w:tcBorders>
              <w:top w:val="single" w:sz="4" w:space="0" w:color="auto"/>
              <w:left w:val="single" w:sz="4" w:space="0" w:color="000000"/>
              <w:bottom w:val="single" w:sz="4" w:space="0" w:color="auto"/>
            </w:tcBorders>
          </w:tcPr>
          <w:p w:rsidR="000516D8" w:rsidRPr="00084E25" w:rsidRDefault="000D75B7" w:rsidP="001136EC">
            <w:pPr>
              <w:snapToGrid w:val="0"/>
              <w:jc w:val="center"/>
            </w:pPr>
            <w:r>
              <w:rPr>
                <w:sz w:val="22"/>
                <w:szCs w:val="22"/>
              </w:rPr>
              <w:t>17 244,3</w:t>
            </w:r>
          </w:p>
        </w:tc>
        <w:tc>
          <w:tcPr>
            <w:tcW w:w="1138" w:type="dxa"/>
            <w:tcBorders>
              <w:top w:val="single" w:sz="4" w:space="0" w:color="auto"/>
              <w:left w:val="single" w:sz="4" w:space="0" w:color="000000"/>
              <w:bottom w:val="single" w:sz="4" w:space="0" w:color="auto"/>
            </w:tcBorders>
          </w:tcPr>
          <w:p w:rsidR="000516D8" w:rsidRPr="00084E25" w:rsidRDefault="000516D8" w:rsidP="00D9281B">
            <w:pPr>
              <w:snapToGrid w:val="0"/>
              <w:jc w:val="center"/>
            </w:pPr>
            <w:r>
              <w:rPr>
                <w:sz w:val="22"/>
                <w:szCs w:val="22"/>
              </w:rPr>
              <w:t>11000,0</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615AD0">
        <w:trPr>
          <w:gridAfter w:val="2"/>
          <w:wAfter w:w="4748" w:type="dxa"/>
          <w:trHeight w:val="25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2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615AD0">
        <w:trPr>
          <w:gridAfter w:val="2"/>
          <w:wAfter w:w="4748" w:type="dxa"/>
          <w:trHeight w:val="370"/>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75" w:type="dxa"/>
            <w:tcBorders>
              <w:top w:val="single" w:sz="4" w:space="0" w:color="000000"/>
              <w:left w:val="single" w:sz="4" w:space="0" w:color="000000"/>
              <w:bottom w:val="single" w:sz="4" w:space="0" w:color="000000"/>
            </w:tcBorders>
          </w:tcPr>
          <w:p w:rsidR="009B704D" w:rsidRPr="00084E25" w:rsidRDefault="005B7522" w:rsidP="00A2480C">
            <w:pPr>
              <w:snapToGrid w:val="0"/>
              <w:jc w:val="center"/>
            </w:pPr>
            <w:r>
              <w:rPr>
                <w:sz w:val="22"/>
                <w:szCs w:val="22"/>
              </w:rPr>
              <w:t>1434</w:t>
            </w:r>
            <w:r w:rsidR="00A2480C">
              <w:rPr>
                <w:sz w:val="22"/>
                <w:szCs w:val="22"/>
              </w:rPr>
              <w:t>5</w:t>
            </w:r>
            <w:r>
              <w:rPr>
                <w:sz w:val="22"/>
                <w:szCs w:val="22"/>
              </w:rPr>
              <w:t>,4</w:t>
            </w:r>
          </w:p>
        </w:tc>
        <w:tc>
          <w:tcPr>
            <w:tcW w:w="1134"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1136EC" w:rsidP="00615AD0">
            <w:pPr>
              <w:snapToGrid w:val="0"/>
              <w:jc w:val="center"/>
            </w:pPr>
            <w:r>
              <w:t>5 437,5</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4500,0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615AD0">
        <w:trPr>
          <w:gridAfter w:val="2"/>
          <w:wAfter w:w="4748" w:type="dxa"/>
          <w:trHeight w:val="353"/>
        </w:trPr>
        <w:tc>
          <w:tcPr>
            <w:tcW w:w="893" w:type="dxa"/>
            <w:vMerge/>
            <w:tcBorders>
              <w:top w:val="single" w:sz="4" w:space="0" w:color="000000"/>
              <w:left w:val="single" w:sz="4" w:space="0" w:color="000000"/>
            </w:tcBorders>
          </w:tcPr>
          <w:p w:rsidR="00623F65" w:rsidRPr="00084E25" w:rsidRDefault="00623F65" w:rsidP="00615AD0">
            <w:pPr>
              <w:snapToGrid w:val="0"/>
              <w:jc w:val="center"/>
            </w:pPr>
          </w:p>
        </w:tc>
        <w:tc>
          <w:tcPr>
            <w:tcW w:w="2784"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1434</w:t>
            </w:r>
            <w:r w:rsidR="00A2480C">
              <w:rPr>
                <w:sz w:val="22"/>
                <w:szCs w:val="22"/>
              </w:rPr>
              <w:t>5</w:t>
            </w:r>
            <w:r>
              <w:rPr>
                <w:sz w:val="22"/>
                <w:szCs w:val="22"/>
              </w:rPr>
              <w:t>,4</w:t>
            </w:r>
          </w:p>
        </w:tc>
        <w:tc>
          <w:tcPr>
            <w:tcW w:w="1134"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1136EC" w:rsidP="00615AD0">
            <w:pPr>
              <w:snapToGrid w:val="0"/>
              <w:jc w:val="center"/>
            </w:pPr>
            <w:r>
              <w:t>5 437,5</w:t>
            </w:r>
          </w:p>
        </w:tc>
        <w:tc>
          <w:tcPr>
            <w:tcW w:w="1138" w:type="dxa"/>
            <w:tcBorders>
              <w:top w:val="single" w:sz="4" w:space="0" w:color="000000"/>
              <w:left w:val="single" w:sz="4" w:space="0" w:color="000000"/>
              <w:bottom w:val="single" w:sz="4" w:space="0" w:color="000000"/>
            </w:tcBorders>
          </w:tcPr>
          <w:p w:rsidR="00623F65" w:rsidRPr="00084E25" w:rsidRDefault="00623F65" w:rsidP="00615AD0">
            <w:pPr>
              <w:snapToGrid w:val="0"/>
              <w:jc w:val="center"/>
            </w:pPr>
            <w:r>
              <w:rPr>
                <w:sz w:val="22"/>
                <w:szCs w:val="22"/>
              </w:rPr>
              <w:t>4500,0</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615AD0">
        <w:trPr>
          <w:gridAfter w:val="2"/>
          <w:wAfter w:w="4748" w:type="dxa"/>
          <w:trHeight w:val="32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5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60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615AD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136EC" w:rsidP="00615AD0">
            <w:pPr>
              <w:snapToGrid w:val="0"/>
              <w:jc w:val="center"/>
            </w:pPr>
            <w:r>
              <w:rPr>
                <w:sz w:val="22"/>
                <w:szCs w:val="22"/>
              </w:rPr>
              <w:t>120,0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136EC" w:rsidP="00615AD0">
            <w:pPr>
              <w:snapToGrid w:val="0"/>
              <w:jc w:val="center"/>
            </w:pPr>
            <w:r>
              <w:rPr>
                <w:sz w:val="22"/>
                <w:szCs w:val="22"/>
              </w:rPr>
              <w:t>120,0</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615AD0">
        <w:trPr>
          <w:gridAfter w:val="2"/>
          <w:wAfter w:w="4748" w:type="dxa"/>
          <w:trHeight w:val="241"/>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4"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1136EC" w:rsidP="00615AD0">
            <w:pPr>
              <w:snapToGrid w:val="0"/>
              <w:jc w:val="center"/>
            </w:pPr>
            <w:r>
              <w:rPr>
                <w:sz w:val="22"/>
                <w:szCs w:val="22"/>
              </w:rPr>
              <w:t>10,0</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1136EC" w:rsidP="00615AD0">
            <w:pPr>
              <w:snapToGrid w:val="0"/>
              <w:jc w:val="center"/>
            </w:pPr>
            <w:r>
              <w:rPr>
                <w:sz w:val="22"/>
                <w:szCs w:val="22"/>
              </w:rPr>
              <w:t>10,0</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6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9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615AD0">
        <w:trPr>
          <w:gridAfter w:val="2"/>
          <w:wAfter w:w="4748" w:type="dxa"/>
          <w:trHeight w:val="270"/>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4"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vMerge w:val="restart"/>
            <w:tcBorders>
              <w:left w:val="single" w:sz="4" w:space="0" w:color="000000"/>
            </w:tcBorders>
          </w:tcPr>
          <w:p w:rsidR="009B704D" w:rsidRDefault="0087692C" w:rsidP="00615AD0">
            <w:pPr>
              <w:snapToGrid w:val="0"/>
              <w:jc w:val="center"/>
            </w:pPr>
            <w:r>
              <w:rPr>
                <w:sz w:val="22"/>
                <w:szCs w:val="22"/>
              </w:rPr>
              <w:t>5</w:t>
            </w:r>
            <w:r w:rsidR="009B704D">
              <w:rPr>
                <w:sz w:val="22"/>
                <w:szCs w:val="22"/>
              </w:rPr>
              <w:t>00,0</w:t>
            </w:r>
          </w:p>
        </w:tc>
        <w:tc>
          <w:tcPr>
            <w:tcW w:w="1134"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76"/>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rPr>
                <w:rFonts w:eastAsia="Calibri"/>
              </w:rPr>
            </w:pPr>
          </w:p>
        </w:tc>
        <w:tc>
          <w:tcPr>
            <w:tcW w:w="2274"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4"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5</w:t>
            </w:r>
            <w:r w:rsidR="009B704D">
              <w:rPr>
                <w:sz w:val="22"/>
                <w:szCs w:val="22"/>
              </w:rPr>
              <w:t>00,0</w:t>
            </w:r>
          </w:p>
        </w:tc>
        <w:tc>
          <w:tcPr>
            <w:tcW w:w="1134"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9B704D" w:rsidRPr="00084E25" w:rsidRDefault="009B704D"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206CC1">
              <w:rPr>
                <w:sz w:val="22"/>
                <w:szCs w:val="22"/>
              </w:rPr>
              <w:t>, техники для благоустройства</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Default="00BA00E4" w:rsidP="00615AD0">
            <w:pPr>
              <w:snapToGrid w:val="0"/>
              <w:jc w:val="center"/>
            </w:pPr>
            <w:r>
              <w:rPr>
                <w:sz w:val="22"/>
                <w:szCs w:val="22"/>
              </w:rPr>
              <w:t>7550,8</w:t>
            </w:r>
          </w:p>
        </w:tc>
        <w:tc>
          <w:tcPr>
            <w:tcW w:w="1134" w:type="dxa"/>
            <w:gridSpan w:val="2"/>
            <w:tcBorders>
              <w:top w:val="single" w:sz="4" w:space="0" w:color="000000"/>
              <w:left w:val="single" w:sz="4" w:space="0" w:color="000000"/>
              <w:bottom w:val="single" w:sz="4" w:space="0" w:color="000000"/>
            </w:tcBorders>
          </w:tcPr>
          <w:p w:rsidR="009B704D" w:rsidRDefault="00A2480C"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B704D" w:rsidRPr="00FD15FF" w:rsidRDefault="00BA00E4" w:rsidP="00615AD0">
            <w:pPr>
              <w:snapToGrid w:val="0"/>
              <w:jc w:val="center"/>
            </w:pPr>
            <w:r>
              <w:rPr>
                <w:sz w:val="22"/>
                <w:szCs w:val="22"/>
              </w:rPr>
              <w:t>1027,9</w:t>
            </w: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r>
              <w:rPr>
                <w:sz w:val="22"/>
                <w:szCs w:val="22"/>
              </w:rPr>
              <w:t>600,0</w:t>
            </w: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890E83"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p>
        </w:tc>
        <w:tc>
          <w:tcPr>
            <w:tcW w:w="2784" w:type="dxa"/>
            <w:tcBorders>
              <w:top w:val="single" w:sz="4" w:space="0" w:color="000000"/>
              <w:left w:val="single" w:sz="4" w:space="0" w:color="000000"/>
              <w:bottom w:val="single" w:sz="4" w:space="0" w:color="000000"/>
            </w:tcBorders>
          </w:tcPr>
          <w:p w:rsidR="00890E83" w:rsidRPr="00084E25" w:rsidRDefault="00890E83" w:rsidP="00615AD0">
            <w:pPr>
              <w:snapToGrid w:val="0"/>
              <w:jc w:val="both"/>
            </w:pPr>
          </w:p>
        </w:tc>
        <w:tc>
          <w:tcPr>
            <w:tcW w:w="2274"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90E83" w:rsidRDefault="00A2480C" w:rsidP="00301E2A">
            <w:pPr>
              <w:snapToGrid w:val="0"/>
              <w:jc w:val="center"/>
            </w:pPr>
            <w:r>
              <w:rPr>
                <w:sz w:val="22"/>
                <w:szCs w:val="22"/>
              </w:rPr>
              <w:t>7122,9</w:t>
            </w:r>
          </w:p>
        </w:tc>
        <w:tc>
          <w:tcPr>
            <w:tcW w:w="1134" w:type="dxa"/>
            <w:gridSpan w:val="2"/>
            <w:tcBorders>
              <w:top w:val="single" w:sz="4" w:space="0" w:color="000000"/>
              <w:left w:val="single" w:sz="4" w:space="0" w:color="000000"/>
              <w:bottom w:val="single" w:sz="4" w:space="0" w:color="000000"/>
            </w:tcBorders>
          </w:tcPr>
          <w:p w:rsidR="00890E83" w:rsidRDefault="00A2480C" w:rsidP="00301E2A">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890E83" w:rsidRDefault="00FD15FF" w:rsidP="00EA19A4">
            <w:pPr>
              <w:snapToGrid w:val="0"/>
              <w:jc w:val="center"/>
            </w:pPr>
            <w:r>
              <w:rPr>
                <w:sz w:val="22"/>
                <w:szCs w:val="22"/>
              </w:rPr>
              <w:t>0</w:t>
            </w:r>
            <w:r w:rsidR="00890E83">
              <w:rPr>
                <w:sz w:val="22"/>
                <w:szCs w:val="22"/>
              </w:rPr>
              <w:t>,0</w:t>
            </w:r>
          </w:p>
        </w:tc>
        <w:tc>
          <w:tcPr>
            <w:tcW w:w="1138" w:type="dxa"/>
            <w:tcBorders>
              <w:top w:val="single" w:sz="4" w:space="0" w:color="000000"/>
              <w:left w:val="single" w:sz="4" w:space="0" w:color="000000"/>
              <w:bottom w:val="single" w:sz="4" w:space="0" w:color="000000"/>
            </w:tcBorders>
          </w:tcPr>
          <w:p w:rsidR="00890E83" w:rsidRDefault="00890E83" w:rsidP="00EA19A4">
            <w:pPr>
              <w:snapToGrid w:val="0"/>
              <w:jc w:val="center"/>
            </w:pPr>
            <w:r>
              <w:rPr>
                <w:sz w:val="22"/>
                <w:szCs w:val="22"/>
              </w:rPr>
              <w:t>600,0</w:t>
            </w:r>
          </w:p>
        </w:tc>
        <w:tc>
          <w:tcPr>
            <w:tcW w:w="2125" w:type="dxa"/>
            <w:gridSpan w:val="2"/>
            <w:vMerge/>
            <w:tcBorders>
              <w:left w:val="single" w:sz="4" w:space="0" w:color="000000"/>
            </w:tcBorders>
          </w:tcPr>
          <w:p w:rsidR="00890E83" w:rsidRPr="00084E25" w:rsidRDefault="00890E83" w:rsidP="00615AD0">
            <w:pPr>
              <w:snapToGrid w:val="0"/>
              <w:jc w:val="both"/>
            </w:pPr>
          </w:p>
        </w:tc>
        <w:tc>
          <w:tcPr>
            <w:tcW w:w="1987" w:type="dxa"/>
            <w:gridSpan w:val="2"/>
            <w:vMerge/>
            <w:tcBorders>
              <w:left w:val="single" w:sz="4" w:space="0" w:color="000000"/>
              <w:right w:val="single" w:sz="4" w:space="0" w:color="000000"/>
            </w:tcBorders>
          </w:tcPr>
          <w:p w:rsidR="00890E83" w:rsidRPr="00084E25" w:rsidRDefault="00890E83"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F45D4A" w:rsidRPr="00084E25" w:rsidTr="0007418B">
        <w:trPr>
          <w:gridAfter w:val="2"/>
          <w:wAfter w:w="4748" w:type="dxa"/>
        </w:trPr>
        <w:tc>
          <w:tcPr>
            <w:tcW w:w="893" w:type="dxa"/>
            <w:vMerge w:val="restart"/>
            <w:tcBorders>
              <w:top w:val="single" w:sz="4" w:space="0" w:color="000000"/>
              <w:left w:val="single" w:sz="4" w:space="0" w:color="000000"/>
            </w:tcBorders>
          </w:tcPr>
          <w:p w:rsidR="00F45D4A" w:rsidRPr="00084E25" w:rsidRDefault="00F45D4A" w:rsidP="00F45D4A">
            <w:pPr>
              <w:snapToGrid w:val="0"/>
              <w:jc w:val="center"/>
            </w:pPr>
            <w:r w:rsidRPr="00084E25">
              <w:rPr>
                <w:sz w:val="22"/>
                <w:szCs w:val="22"/>
              </w:rPr>
              <w:t>5.</w:t>
            </w:r>
            <w:r>
              <w:rPr>
                <w:sz w:val="22"/>
                <w:szCs w:val="22"/>
              </w:rPr>
              <w:t>3</w:t>
            </w:r>
            <w:r w:rsidRPr="00084E25">
              <w:rPr>
                <w:sz w:val="22"/>
                <w:szCs w:val="22"/>
              </w:rPr>
              <w:t>.</w:t>
            </w:r>
          </w:p>
        </w:tc>
        <w:tc>
          <w:tcPr>
            <w:tcW w:w="2784" w:type="dxa"/>
            <w:vMerge w:val="restart"/>
            <w:tcBorders>
              <w:top w:val="single" w:sz="4" w:space="0" w:color="000000"/>
              <w:left w:val="single" w:sz="4" w:space="0" w:color="000000"/>
            </w:tcBorders>
          </w:tcPr>
          <w:p w:rsidR="00F45D4A" w:rsidRPr="00084E25" w:rsidRDefault="00F45D4A" w:rsidP="0007418B">
            <w:pPr>
              <w:snapToGrid w:val="0"/>
              <w:jc w:val="both"/>
            </w:pPr>
            <w:r>
              <w:rPr>
                <w:sz w:val="22"/>
                <w:szCs w:val="22"/>
              </w:rPr>
              <w:t>Организация благоустройства сельских территорий</w:t>
            </w: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8571,0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8571,0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F45D4A" w:rsidRPr="00084E25" w:rsidRDefault="00F45D4A" w:rsidP="0007418B">
            <w:pPr>
              <w:snapToGrid w:val="0"/>
              <w:jc w:val="center"/>
            </w:pPr>
            <w:r w:rsidRPr="00084E25">
              <w:rPr>
                <w:sz w:val="22"/>
                <w:szCs w:val="22"/>
              </w:rPr>
              <w:t>Администрация Белоглинского сельского поселения</w:t>
            </w:r>
          </w:p>
        </w:tc>
      </w:tr>
      <w:tr w:rsidR="00F45D4A" w:rsidRPr="00084E25" w:rsidTr="0007418B">
        <w:trPr>
          <w:gridAfter w:val="2"/>
          <w:wAfter w:w="4748" w:type="dxa"/>
        </w:trPr>
        <w:tc>
          <w:tcPr>
            <w:tcW w:w="893" w:type="dxa"/>
            <w:vMerge/>
            <w:tcBorders>
              <w:left w:val="single" w:sz="4" w:space="0" w:color="000000"/>
            </w:tcBorders>
          </w:tcPr>
          <w:p w:rsidR="00F45D4A" w:rsidRPr="00084E25" w:rsidRDefault="00F45D4A" w:rsidP="0007418B">
            <w:pPr>
              <w:snapToGrid w:val="0"/>
              <w:jc w:val="center"/>
            </w:pPr>
          </w:p>
        </w:tc>
        <w:tc>
          <w:tcPr>
            <w:tcW w:w="2784" w:type="dxa"/>
            <w:vMerge/>
            <w:tcBorders>
              <w:left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2571,0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2571,0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right w:val="single" w:sz="4" w:space="0" w:color="000000"/>
            </w:tcBorders>
          </w:tcPr>
          <w:p w:rsidR="00F45D4A" w:rsidRPr="00084E25" w:rsidRDefault="00F45D4A" w:rsidP="0007418B">
            <w:pPr>
              <w:snapToGrid w:val="0"/>
              <w:jc w:val="center"/>
            </w:pPr>
          </w:p>
        </w:tc>
      </w:tr>
      <w:tr w:rsidR="00F45D4A" w:rsidRPr="00084E25" w:rsidTr="0007418B">
        <w:trPr>
          <w:gridAfter w:val="2"/>
          <w:wAfter w:w="4748" w:type="dxa"/>
        </w:trPr>
        <w:tc>
          <w:tcPr>
            <w:tcW w:w="893" w:type="dxa"/>
            <w:vMerge/>
            <w:tcBorders>
              <w:left w:val="single" w:sz="4" w:space="0" w:color="000000"/>
            </w:tcBorders>
          </w:tcPr>
          <w:p w:rsidR="00F45D4A" w:rsidRPr="00084E25" w:rsidRDefault="00F45D4A" w:rsidP="0007418B">
            <w:pPr>
              <w:snapToGrid w:val="0"/>
              <w:jc w:val="center"/>
            </w:pPr>
          </w:p>
        </w:tc>
        <w:tc>
          <w:tcPr>
            <w:tcW w:w="2784" w:type="dxa"/>
            <w:vMerge/>
            <w:tcBorders>
              <w:left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t>1440,0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t>1440.0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right w:val="single" w:sz="4" w:space="0" w:color="000000"/>
            </w:tcBorders>
          </w:tcPr>
          <w:p w:rsidR="00F45D4A" w:rsidRPr="00084E25" w:rsidRDefault="00F45D4A" w:rsidP="0007418B">
            <w:pPr>
              <w:snapToGrid w:val="0"/>
              <w:jc w:val="center"/>
            </w:pPr>
          </w:p>
        </w:tc>
      </w:tr>
      <w:tr w:rsidR="00F45D4A" w:rsidRPr="00084E25" w:rsidTr="0007418B">
        <w:trPr>
          <w:gridAfter w:val="2"/>
          <w:wAfter w:w="4748" w:type="dxa"/>
        </w:trPr>
        <w:tc>
          <w:tcPr>
            <w:tcW w:w="893" w:type="dxa"/>
            <w:vMerge/>
            <w:tcBorders>
              <w:left w:val="single" w:sz="4" w:space="0" w:color="000000"/>
            </w:tcBorders>
          </w:tcPr>
          <w:p w:rsidR="00F45D4A" w:rsidRPr="00084E25" w:rsidRDefault="00F45D4A" w:rsidP="0007418B">
            <w:pPr>
              <w:snapToGrid w:val="0"/>
              <w:jc w:val="center"/>
            </w:pPr>
          </w:p>
        </w:tc>
        <w:tc>
          <w:tcPr>
            <w:tcW w:w="2784" w:type="dxa"/>
            <w:vMerge/>
            <w:tcBorders>
              <w:left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t>4560,0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t>4560,0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right w:val="single" w:sz="4" w:space="0" w:color="000000"/>
            </w:tcBorders>
          </w:tcPr>
          <w:p w:rsidR="00F45D4A" w:rsidRPr="00084E25" w:rsidRDefault="00F45D4A" w:rsidP="0007418B">
            <w:pPr>
              <w:snapToGrid w:val="0"/>
              <w:jc w:val="center"/>
            </w:pPr>
          </w:p>
        </w:tc>
      </w:tr>
      <w:tr w:rsidR="00F45D4A" w:rsidRPr="00084E25" w:rsidTr="0007418B">
        <w:trPr>
          <w:gridAfter w:val="2"/>
          <w:wAfter w:w="4748" w:type="dxa"/>
        </w:trPr>
        <w:tc>
          <w:tcPr>
            <w:tcW w:w="893" w:type="dxa"/>
            <w:vMerge/>
            <w:tcBorders>
              <w:left w:val="single" w:sz="4" w:space="0" w:color="000000"/>
              <w:bottom w:val="single" w:sz="4" w:space="0" w:color="000000"/>
            </w:tcBorders>
          </w:tcPr>
          <w:p w:rsidR="00F45D4A" w:rsidRPr="00084E25" w:rsidRDefault="00F45D4A" w:rsidP="0007418B">
            <w:pPr>
              <w:snapToGrid w:val="0"/>
              <w:jc w:val="center"/>
            </w:pPr>
          </w:p>
        </w:tc>
        <w:tc>
          <w:tcPr>
            <w:tcW w:w="2784" w:type="dxa"/>
            <w:vMerge/>
            <w:tcBorders>
              <w:left w:val="single" w:sz="4" w:space="0" w:color="000000"/>
              <w:bottom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F45D4A" w:rsidRPr="00084E25" w:rsidRDefault="00F45D4A" w:rsidP="0007418B">
            <w:pPr>
              <w:snapToGrid w:val="0"/>
              <w:jc w:val="center"/>
            </w:pPr>
          </w:p>
        </w:tc>
      </w:tr>
      <w:tr w:rsidR="00D52E3D" w:rsidRPr="00084E25" w:rsidTr="00750FEC">
        <w:trPr>
          <w:gridAfter w:val="2"/>
          <w:wAfter w:w="4748" w:type="dxa"/>
        </w:trPr>
        <w:tc>
          <w:tcPr>
            <w:tcW w:w="893" w:type="dxa"/>
            <w:vMerge w:val="restart"/>
            <w:tcBorders>
              <w:top w:val="single" w:sz="4" w:space="0" w:color="000000"/>
              <w:left w:val="single" w:sz="4" w:space="0" w:color="000000"/>
            </w:tcBorders>
          </w:tcPr>
          <w:p w:rsidR="00D52E3D" w:rsidRPr="00084E25" w:rsidRDefault="00D52E3D" w:rsidP="0007418B">
            <w:pPr>
              <w:snapToGrid w:val="0"/>
              <w:jc w:val="center"/>
            </w:pPr>
            <w:r>
              <w:t>5.3.1.</w:t>
            </w:r>
          </w:p>
        </w:tc>
        <w:tc>
          <w:tcPr>
            <w:tcW w:w="2784" w:type="dxa"/>
            <w:vMerge w:val="restart"/>
            <w:tcBorders>
              <w:top w:val="single" w:sz="4" w:space="0" w:color="000000"/>
              <w:left w:val="single" w:sz="4" w:space="0" w:color="000000"/>
            </w:tcBorders>
          </w:tcPr>
          <w:p w:rsidR="00D52E3D" w:rsidRDefault="00D52E3D" w:rsidP="00D52E3D">
            <w:pPr>
              <w:snapToGrid w:val="0"/>
              <w:jc w:val="both"/>
            </w:pPr>
            <w:r>
              <w:t xml:space="preserve">Устройство пешеходной тротуарной дорожки по ул. Набережной </w:t>
            </w:r>
            <w:proofErr w:type="gramStart"/>
            <w:r>
              <w:t>в</w:t>
            </w:r>
            <w:proofErr w:type="gramEnd"/>
            <w:r>
              <w:t xml:space="preserve">         </w:t>
            </w:r>
          </w:p>
          <w:p w:rsidR="00D52E3D" w:rsidRPr="00084E25" w:rsidRDefault="00D52E3D" w:rsidP="00D52E3D">
            <w:pPr>
              <w:snapToGrid w:val="0"/>
              <w:jc w:val="both"/>
            </w:pP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2868,8</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2868,8</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val="restart"/>
            <w:tcBorders>
              <w:top w:val="single" w:sz="4" w:space="0" w:color="000000"/>
              <w:left w:val="single" w:sz="4" w:space="0" w:color="000000"/>
            </w:tcBorders>
          </w:tcPr>
          <w:p w:rsidR="00D52E3D" w:rsidRPr="00084E25" w:rsidRDefault="00D52E3D" w:rsidP="0007418B">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D52E3D" w:rsidRPr="00084E25" w:rsidRDefault="00D52E3D" w:rsidP="0007418B">
            <w:pPr>
              <w:snapToGrid w:val="0"/>
              <w:jc w:val="center"/>
            </w:pPr>
            <w:r w:rsidRPr="00084E25">
              <w:rPr>
                <w:sz w:val="22"/>
                <w:szCs w:val="22"/>
              </w:rPr>
              <w:t>Администрация Белоглинского сельского поселения</w:t>
            </w:r>
          </w:p>
        </w:tc>
      </w:tr>
      <w:tr w:rsidR="00D52E3D" w:rsidRPr="00084E25" w:rsidTr="00750FEC">
        <w:trPr>
          <w:gridAfter w:val="2"/>
          <w:wAfter w:w="4748" w:type="dxa"/>
        </w:trPr>
        <w:tc>
          <w:tcPr>
            <w:tcW w:w="893" w:type="dxa"/>
            <w:vMerge/>
            <w:tcBorders>
              <w:left w:val="single" w:sz="4" w:space="0" w:color="000000"/>
            </w:tcBorders>
          </w:tcPr>
          <w:p w:rsidR="00D52E3D" w:rsidRPr="00084E25" w:rsidRDefault="00D52E3D" w:rsidP="0007418B">
            <w:pPr>
              <w:snapToGrid w:val="0"/>
              <w:jc w:val="center"/>
            </w:pPr>
          </w:p>
        </w:tc>
        <w:tc>
          <w:tcPr>
            <w:tcW w:w="2784" w:type="dxa"/>
            <w:vMerge/>
            <w:tcBorders>
              <w:left w:val="single" w:sz="4" w:space="0" w:color="000000"/>
            </w:tcBorders>
          </w:tcPr>
          <w:p w:rsidR="00D52E3D" w:rsidRPr="00084E25" w:rsidRDefault="00D52E3D" w:rsidP="0007418B">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857,0</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857,0</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tcBorders>
          </w:tcPr>
          <w:p w:rsidR="00D52E3D" w:rsidRPr="00084E25" w:rsidRDefault="00D52E3D" w:rsidP="0007418B">
            <w:pPr>
              <w:snapToGrid w:val="0"/>
              <w:jc w:val="both"/>
            </w:pPr>
          </w:p>
        </w:tc>
        <w:tc>
          <w:tcPr>
            <w:tcW w:w="1987" w:type="dxa"/>
            <w:gridSpan w:val="2"/>
            <w:vMerge/>
            <w:tcBorders>
              <w:left w:val="single" w:sz="4" w:space="0" w:color="000000"/>
              <w:right w:val="single" w:sz="4" w:space="0" w:color="000000"/>
            </w:tcBorders>
          </w:tcPr>
          <w:p w:rsidR="00D52E3D" w:rsidRPr="00084E25" w:rsidRDefault="00D52E3D" w:rsidP="0007418B">
            <w:pPr>
              <w:snapToGrid w:val="0"/>
              <w:jc w:val="center"/>
            </w:pPr>
          </w:p>
        </w:tc>
      </w:tr>
      <w:tr w:rsidR="00D52E3D" w:rsidRPr="00084E25" w:rsidTr="00750FEC">
        <w:trPr>
          <w:gridAfter w:val="2"/>
          <w:wAfter w:w="4748" w:type="dxa"/>
        </w:trPr>
        <w:tc>
          <w:tcPr>
            <w:tcW w:w="893" w:type="dxa"/>
            <w:vMerge/>
            <w:tcBorders>
              <w:left w:val="single" w:sz="4" w:space="0" w:color="000000"/>
            </w:tcBorders>
          </w:tcPr>
          <w:p w:rsidR="00D52E3D" w:rsidRPr="00084E25" w:rsidRDefault="00D52E3D" w:rsidP="00750FEC">
            <w:pPr>
              <w:snapToGrid w:val="0"/>
              <w:jc w:val="center"/>
            </w:pPr>
          </w:p>
        </w:tc>
        <w:tc>
          <w:tcPr>
            <w:tcW w:w="2784" w:type="dxa"/>
            <w:vMerge/>
            <w:tcBorders>
              <w:left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480,0</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right w:val="single" w:sz="4" w:space="0" w:color="000000"/>
            </w:tcBorders>
          </w:tcPr>
          <w:p w:rsidR="00D52E3D" w:rsidRPr="00084E25" w:rsidRDefault="00D52E3D" w:rsidP="00750FEC">
            <w:pPr>
              <w:snapToGrid w:val="0"/>
              <w:jc w:val="center"/>
            </w:pPr>
          </w:p>
        </w:tc>
      </w:tr>
      <w:tr w:rsidR="00D52E3D" w:rsidRPr="00084E25" w:rsidTr="00750FEC">
        <w:trPr>
          <w:gridAfter w:val="2"/>
          <w:wAfter w:w="4748" w:type="dxa"/>
        </w:trPr>
        <w:tc>
          <w:tcPr>
            <w:tcW w:w="893" w:type="dxa"/>
            <w:vMerge/>
            <w:tcBorders>
              <w:left w:val="single" w:sz="4" w:space="0" w:color="000000"/>
            </w:tcBorders>
          </w:tcPr>
          <w:p w:rsidR="00D52E3D" w:rsidRPr="00084E25" w:rsidRDefault="00D52E3D" w:rsidP="00750FEC">
            <w:pPr>
              <w:snapToGrid w:val="0"/>
              <w:jc w:val="center"/>
            </w:pPr>
          </w:p>
        </w:tc>
        <w:tc>
          <w:tcPr>
            <w:tcW w:w="2784" w:type="dxa"/>
            <w:vMerge/>
            <w:tcBorders>
              <w:left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right w:val="single" w:sz="4" w:space="0" w:color="000000"/>
            </w:tcBorders>
          </w:tcPr>
          <w:p w:rsidR="00D52E3D" w:rsidRPr="00084E25" w:rsidRDefault="00D52E3D" w:rsidP="00750FEC">
            <w:pPr>
              <w:snapToGrid w:val="0"/>
              <w:jc w:val="center"/>
            </w:pPr>
          </w:p>
        </w:tc>
      </w:tr>
      <w:tr w:rsidR="00D52E3D" w:rsidRPr="00084E25" w:rsidTr="00750FEC">
        <w:trPr>
          <w:gridAfter w:val="2"/>
          <w:wAfter w:w="4748" w:type="dxa"/>
        </w:trPr>
        <w:tc>
          <w:tcPr>
            <w:tcW w:w="893" w:type="dxa"/>
            <w:vMerge/>
            <w:tcBorders>
              <w:left w:val="single" w:sz="4" w:space="0" w:color="000000"/>
              <w:bottom w:val="single" w:sz="4" w:space="0" w:color="000000"/>
            </w:tcBorders>
          </w:tcPr>
          <w:p w:rsidR="00D52E3D" w:rsidRPr="00084E25" w:rsidRDefault="00D52E3D" w:rsidP="00750FEC">
            <w:pPr>
              <w:snapToGrid w:val="0"/>
              <w:jc w:val="center"/>
            </w:pPr>
          </w:p>
        </w:tc>
        <w:tc>
          <w:tcPr>
            <w:tcW w:w="2784" w:type="dxa"/>
            <w:vMerge/>
            <w:tcBorders>
              <w:left w:val="single" w:sz="4" w:space="0" w:color="000000"/>
              <w:bottom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11,8</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11,8</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D52E3D" w:rsidRPr="00084E25" w:rsidTr="00750FEC">
        <w:trPr>
          <w:gridAfter w:val="2"/>
          <w:wAfter w:w="4748" w:type="dxa"/>
        </w:trPr>
        <w:tc>
          <w:tcPr>
            <w:tcW w:w="893" w:type="dxa"/>
            <w:vMerge w:val="restart"/>
            <w:tcBorders>
              <w:top w:val="single" w:sz="4" w:space="0" w:color="000000"/>
              <w:left w:val="single" w:sz="4" w:space="0" w:color="000000"/>
            </w:tcBorders>
          </w:tcPr>
          <w:p w:rsidR="00D52E3D" w:rsidRPr="00084E25" w:rsidRDefault="00D52E3D" w:rsidP="00750FEC">
            <w:pPr>
              <w:snapToGrid w:val="0"/>
              <w:jc w:val="center"/>
            </w:pPr>
            <w:r>
              <w:t>5.3.2.</w:t>
            </w:r>
          </w:p>
        </w:tc>
        <w:tc>
          <w:tcPr>
            <w:tcW w:w="2784" w:type="dxa"/>
            <w:vMerge w:val="restart"/>
            <w:tcBorders>
              <w:top w:val="single" w:sz="4" w:space="0" w:color="000000"/>
              <w:left w:val="single" w:sz="4" w:space="0" w:color="000000"/>
            </w:tcBorders>
          </w:tcPr>
          <w:p w:rsidR="00D52E3D" w:rsidRPr="00084E25" w:rsidRDefault="00D52E3D" w:rsidP="00750FEC">
            <w:pPr>
              <w:snapToGrid w:val="0"/>
              <w:jc w:val="both"/>
            </w:pPr>
            <w:r>
              <w:t xml:space="preserve">Устройство детской игровой площадки по ул. Димитрова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2909,7</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2909,7</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val="restart"/>
            <w:tcBorders>
              <w:top w:val="single" w:sz="4" w:space="0" w:color="000000"/>
              <w:left w:val="single" w:sz="4" w:space="0" w:color="000000"/>
            </w:tcBorders>
          </w:tcPr>
          <w:p w:rsidR="00D52E3D" w:rsidRPr="00084E25" w:rsidRDefault="00D52E3D" w:rsidP="00750FEC">
            <w:pPr>
              <w:snapToGrid w:val="0"/>
              <w:jc w:val="both"/>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987" w:type="dxa"/>
            <w:gridSpan w:val="2"/>
            <w:vMerge w:val="restart"/>
            <w:tcBorders>
              <w:top w:val="single" w:sz="4" w:space="0" w:color="000000"/>
              <w:left w:val="single" w:sz="4" w:space="0" w:color="000000"/>
              <w:right w:val="single" w:sz="4" w:space="0" w:color="000000"/>
            </w:tcBorders>
          </w:tcPr>
          <w:p w:rsidR="00D52E3D" w:rsidRPr="00084E25" w:rsidRDefault="00D52E3D" w:rsidP="00750FEC">
            <w:pPr>
              <w:snapToGrid w:val="0"/>
              <w:jc w:val="center"/>
            </w:pPr>
            <w:r w:rsidRPr="00084E25">
              <w:rPr>
                <w:sz w:val="22"/>
                <w:szCs w:val="22"/>
              </w:rPr>
              <w:t>Администрация Белоглинского сельского поселения</w:t>
            </w:r>
          </w:p>
        </w:tc>
      </w:tr>
      <w:tr w:rsidR="00D52E3D" w:rsidRPr="00084E25" w:rsidTr="00750FEC">
        <w:trPr>
          <w:gridAfter w:val="2"/>
          <w:wAfter w:w="4748" w:type="dxa"/>
        </w:trPr>
        <w:tc>
          <w:tcPr>
            <w:tcW w:w="893" w:type="dxa"/>
            <w:vMerge/>
            <w:tcBorders>
              <w:left w:val="single" w:sz="4" w:space="0" w:color="000000"/>
            </w:tcBorders>
          </w:tcPr>
          <w:p w:rsidR="00D52E3D" w:rsidRPr="00084E25" w:rsidRDefault="00D52E3D" w:rsidP="00750FEC">
            <w:pPr>
              <w:snapToGrid w:val="0"/>
              <w:jc w:val="center"/>
            </w:pPr>
          </w:p>
        </w:tc>
        <w:tc>
          <w:tcPr>
            <w:tcW w:w="2784" w:type="dxa"/>
            <w:vMerge/>
            <w:tcBorders>
              <w:left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857,0</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857,0</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right w:val="single" w:sz="4" w:space="0" w:color="000000"/>
            </w:tcBorders>
          </w:tcPr>
          <w:p w:rsidR="00D52E3D" w:rsidRPr="00084E25" w:rsidRDefault="00D52E3D" w:rsidP="00750FEC">
            <w:pPr>
              <w:snapToGrid w:val="0"/>
              <w:jc w:val="center"/>
            </w:pPr>
          </w:p>
        </w:tc>
      </w:tr>
      <w:tr w:rsidR="00D52E3D" w:rsidRPr="00084E25" w:rsidTr="00750FEC">
        <w:trPr>
          <w:gridAfter w:val="2"/>
          <w:wAfter w:w="4748" w:type="dxa"/>
        </w:trPr>
        <w:tc>
          <w:tcPr>
            <w:tcW w:w="893" w:type="dxa"/>
            <w:vMerge/>
            <w:tcBorders>
              <w:left w:val="single" w:sz="4" w:space="0" w:color="000000"/>
            </w:tcBorders>
          </w:tcPr>
          <w:p w:rsidR="00D52E3D" w:rsidRPr="00084E25" w:rsidRDefault="00D52E3D" w:rsidP="00750FEC">
            <w:pPr>
              <w:snapToGrid w:val="0"/>
              <w:jc w:val="center"/>
            </w:pPr>
          </w:p>
        </w:tc>
        <w:tc>
          <w:tcPr>
            <w:tcW w:w="2784" w:type="dxa"/>
            <w:vMerge/>
            <w:tcBorders>
              <w:left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480,0</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right w:val="single" w:sz="4" w:space="0" w:color="000000"/>
            </w:tcBorders>
          </w:tcPr>
          <w:p w:rsidR="00D52E3D" w:rsidRPr="00084E25" w:rsidRDefault="00D52E3D" w:rsidP="00750FEC">
            <w:pPr>
              <w:snapToGrid w:val="0"/>
              <w:jc w:val="center"/>
            </w:pPr>
          </w:p>
        </w:tc>
      </w:tr>
      <w:tr w:rsidR="00D52E3D" w:rsidRPr="00084E25" w:rsidTr="00750FEC">
        <w:trPr>
          <w:gridAfter w:val="2"/>
          <w:wAfter w:w="4748" w:type="dxa"/>
        </w:trPr>
        <w:tc>
          <w:tcPr>
            <w:tcW w:w="893" w:type="dxa"/>
            <w:vMerge/>
            <w:tcBorders>
              <w:left w:val="single" w:sz="4" w:space="0" w:color="000000"/>
            </w:tcBorders>
          </w:tcPr>
          <w:p w:rsidR="00D52E3D" w:rsidRPr="00084E25" w:rsidRDefault="00D52E3D" w:rsidP="00750FEC">
            <w:pPr>
              <w:snapToGrid w:val="0"/>
              <w:jc w:val="center"/>
            </w:pPr>
          </w:p>
        </w:tc>
        <w:tc>
          <w:tcPr>
            <w:tcW w:w="2784" w:type="dxa"/>
            <w:vMerge/>
            <w:tcBorders>
              <w:left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right w:val="single" w:sz="4" w:space="0" w:color="000000"/>
            </w:tcBorders>
          </w:tcPr>
          <w:p w:rsidR="00D52E3D" w:rsidRPr="00084E25" w:rsidRDefault="00D52E3D" w:rsidP="00750FEC">
            <w:pPr>
              <w:snapToGrid w:val="0"/>
              <w:jc w:val="center"/>
            </w:pPr>
          </w:p>
        </w:tc>
      </w:tr>
      <w:tr w:rsidR="00D52E3D" w:rsidRPr="00084E25" w:rsidTr="00750FEC">
        <w:trPr>
          <w:gridAfter w:val="2"/>
          <w:wAfter w:w="4748" w:type="dxa"/>
        </w:trPr>
        <w:tc>
          <w:tcPr>
            <w:tcW w:w="893" w:type="dxa"/>
            <w:vMerge/>
            <w:tcBorders>
              <w:left w:val="single" w:sz="4" w:space="0" w:color="000000"/>
              <w:bottom w:val="single" w:sz="4" w:space="0" w:color="000000"/>
            </w:tcBorders>
          </w:tcPr>
          <w:p w:rsidR="00D52E3D" w:rsidRPr="00084E25" w:rsidRDefault="00D52E3D" w:rsidP="00750FEC">
            <w:pPr>
              <w:snapToGrid w:val="0"/>
              <w:jc w:val="center"/>
            </w:pPr>
          </w:p>
        </w:tc>
        <w:tc>
          <w:tcPr>
            <w:tcW w:w="2784" w:type="dxa"/>
            <w:vMerge/>
            <w:tcBorders>
              <w:left w:val="single" w:sz="4" w:space="0" w:color="000000"/>
              <w:bottom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52,7</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52,7</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2A1357" w:rsidRPr="00084E25" w:rsidTr="00750FEC">
        <w:trPr>
          <w:gridAfter w:val="2"/>
          <w:wAfter w:w="4748" w:type="dxa"/>
        </w:trPr>
        <w:tc>
          <w:tcPr>
            <w:tcW w:w="893" w:type="dxa"/>
            <w:vMerge w:val="restart"/>
            <w:tcBorders>
              <w:top w:val="single" w:sz="4" w:space="0" w:color="000000"/>
              <w:left w:val="single" w:sz="4" w:space="0" w:color="000000"/>
            </w:tcBorders>
          </w:tcPr>
          <w:p w:rsidR="002A1357" w:rsidRPr="00084E25" w:rsidRDefault="002A1357" w:rsidP="00750FEC">
            <w:pPr>
              <w:snapToGrid w:val="0"/>
              <w:jc w:val="center"/>
            </w:pPr>
            <w:r>
              <w:t>5.3.3.</w:t>
            </w:r>
          </w:p>
        </w:tc>
        <w:tc>
          <w:tcPr>
            <w:tcW w:w="2784" w:type="dxa"/>
            <w:vMerge w:val="restart"/>
            <w:tcBorders>
              <w:top w:val="single" w:sz="4" w:space="0" w:color="000000"/>
              <w:left w:val="single" w:sz="4" w:space="0" w:color="000000"/>
            </w:tcBorders>
          </w:tcPr>
          <w:p w:rsidR="002A1357" w:rsidRPr="00084E25" w:rsidRDefault="002A1357" w:rsidP="00750FEC">
            <w:pPr>
              <w:snapToGrid w:val="0"/>
              <w:jc w:val="both"/>
            </w:pPr>
            <w:r w:rsidRPr="006740D0">
              <w:t>Мемориал "Павш</w:t>
            </w:r>
            <w:r>
              <w:t xml:space="preserve">им </w:t>
            </w:r>
            <w:r>
              <w:lastRenderedPageBreak/>
              <w:t xml:space="preserve">односельчанам в годы Великой </w:t>
            </w:r>
            <w:r w:rsidRPr="006740D0">
              <w:t>Отечественной войны и гражданской войны"</w:t>
            </w:r>
          </w:p>
        </w:tc>
        <w:tc>
          <w:tcPr>
            <w:tcW w:w="2274"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2A1357" w:rsidRDefault="002A1357" w:rsidP="00750FEC">
            <w:pPr>
              <w:snapToGrid w:val="0"/>
              <w:jc w:val="center"/>
            </w:pPr>
            <w:r>
              <w:t>2910,8</w:t>
            </w:r>
          </w:p>
        </w:tc>
        <w:tc>
          <w:tcPr>
            <w:tcW w:w="1134" w:type="dxa"/>
            <w:gridSpan w:val="2"/>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2910,8</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val="restart"/>
            <w:tcBorders>
              <w:top w:val="single" w:sz="4" w:space="0" w:color="000000"/>
              <w:left w:val="single" w:sz="4" w:space="0" w:color="000000"/>
            </w:tcBorders>
          </w:tcPr>
          <w:p w:rsidR="002A1357" w:rsidRPr="00084E25" w:rsidRDefault="002A1357" w:rsidP="00750FEC">
            <w:pPr>
              <w:snapToGrid w:val="0"/>
              <w:jc w:val="both"/>
            </w:pPr>
            <w:r w:rsidRPr="006740D0">
              <w:t xml:space="preserve">Сохранение и </w:t>
            </w:r>
            <w:r w:rsidRPr="006740D0">
              <w:lastRenderedPageBreak/>
              <w:t>восстановление природных ландшафтов и историко-культурных памятников</w:t>
            </w:r>
            <w:r>
              <w:t>. Ремонт объектов входящих в мемориальный комплекс</w:t>
            </w:r>
          </w:p>
        </w:tc>
        <w:tc>
          <w:tcPr>
            <w:tcW w:w="1987" w:type="dxa"/>
            <w:gridSpan w:val="2"/>
            <w:vMerge w:val="restart"/>
            <w:tcBorders>
              <w:top w:val="single" w:sz="4" w:space="0" w:color="000000"/>
              <w:left w:val="single" w:sz="4" w:space="0" w:color="000000"/>
              <w:right w:val="single" w:sz="4" w:space="0" w:color="000000"/>
            </w:tcBorders>
          </w:tcPr>
          <w:p w:rsidR="002A1357" w:rsidRPr="00084E25" w:rsidRDefault="002A1357" w:rsidP="00750FE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2A1357" w:rsidRPr="00084E25" w:rsidTr="00750FEC">
        <w:trPr>
          <w:gridAfter w:val="2"/>
          <w:wAfter w:w="4748" w:type="dxa"/>
        </w:trPr>
        <w:tc>
          <w:tcPr>
            <w:tcW w:w="893" w:type="dxa"/>
            <w:vMerge/>
            <w:tcBorders>
              <w:left w:val="single" w:sz="4" w:space="0" w:color="000000"/>
            </w:tcBorders>
          </w:tcPr>
          <w:p w:rsidR="002A1357" w:rsidRPr="00084E25" w:rsidRDefault="002A1357" w:rsidP="00750FEC">
            <w:pPr>
              <w:snapToGrid w:val="0"/>
              <w:jc w:val="center"/>
            </w:pPr>
          </w:p>
        </w:tc>
        <w:tc>
          <w:tcPr>
            <w:tcW w:w="2784" w:type="dxa"/>
            <w:vMerge/>
            <w:tcBorders>
              <w:left w:val="single" w:sz="4" w:space="0" w:color="000000"/>
            </w:tcBorders>
          </w:tcPr>
          <w:p w:rsidR="002A1357" w:rsidRPr="00084E25" w:rsidRDefault="002A1357" w:rsidP="00750FEC">
            <w:pPr>
              <w:snapToGrid w:val="0"/>
              <w:jc w:val="both"/>
            </w:pPr>
          </w:p>
        </w:tc>
        <w:tc>
          <w:tcPr>
            <w:tcW w:w="2274"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2A1357" w:rsidRDefault="002A1357" w:rsidP="00750FEC">
            <w:pPr>
              <w:snapToGrid w:val="0"/>
              <w:jc w:val="center"/>
            </w:pPr>
            <w:r>
              <w:t>857,0</w:t>
            </w:r>
          </w:p>
        </w:tc>
        <w:tc>
          <w:tcPr>
            <w:tcW w:w="1134" w:type="dxa"/>
            <w:gridSpan w:val="2"/>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857,0</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right w:val="single" w:sz="4" w:space="0" w:color="000000"/>
            </w:tcBorders>
          </w:tcPr>
          <w:p w:rsidR="002A1357" w:rsidRPr="00084E25" w:rsidRDefault="002A1357" w:rsidP="00750FEC">
            <w:pPr>
              <w:snapToGrid w:val="0"/>
              <w:jc w:val="center"/>
            </w:pPr>
          </w:p>
        </w:tc>
      </w:tr>
      <w:tr w:rsidR="002A1357" w:rsidRPr="00084E25" w:rsidTr="00750FEC">
        <w:trPr>
          <w:gridAfter w:val="2"/>
          <w:wAfter w:w="4748" w:type="dxa"/>
        </w:trPr>
        <w:tc>
          <w:tcPr>
            <w:tcW w:w="893" w:type="dxa"/>
            <w:vMerge/>
            <w:tcBorders>
              <w:left w:val="single" w:sz="4" w:space="0" w:color="000000"/>
            </w:tcBorders>
          </w:tcPr>
          <w:p w:rsidR="002A1357" w:rsidRPr="00084E25" w:rsidRDefault="002A1357" w:rsidP="00750FEC">
            <w:pPr>
              <w:snapToGrid w:val="0"/>
              <w:jc w:val="center"/>
            </w:pPr>
          </w:p>
        </w:tc>
        <w:tc>
          <w:tcPr>
            <w:tcW w:w="2784" w:type="dxa"/>
            <w:vMerge/>
            <w:tcBorders>
              <w:left w:val="single" w:sz="4" w:space="0" w:color="000000"/>
            </w:tcBorders>
          </w:tcPr>
          <w:p w:rsidR="002A1357" w:rsidRPr="00084E25" w:rsidRDefault="002A1357" w:rsidP="00750FEC">
            <w:pPr>
              <w:snapToGrid w:val="0"/>
              <w:jc w:val="both"/>
            </w:pPr>
          </w:p>
        </w:tc>
        <w:tc>
          <w:tcPr>
            <w:tcW w:w="2274"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2A1357" w:rsidRDefault="002A1357" w:rsidP="00750FEC">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480,0</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right w:val="single" w:sz="4" w:space="0" w:color="000000"/>
            </w:tcBorders>
          </w:tcPr>
          <w:p w:rsidR="002A1357" w:rsidRPr="00084E25" w:rsidRDefault="002A1357" w:rsidP="00750FEC">
            <w:pPr>
              <w:snapToGrid w:val="0"/>
              <w:jc w:val="center"/>
            </w:pPr>
          </w:p>
        </w:tc>
      </w:tr>
      <w:tr w:rsidR="002A1357" w:rsidRPr="00084E25" w:rsidTr="00750FEC">
        <w:trPr>
          <w:gridAfter w:val="2"/>
          <w:wAfter w:w="4748" w:type="dxa"/>
        </w:trPr>
        <w:tc>
          <w:tcPr>
            <w:tcW w:w="893" w:type="dxa"/>
            <w:vMerge/>
            <w:tcBorders>
              <w:left w:val="single" w:sz="4" w:space="0" w:color="000000"/>
            </w:tcBorders>
          </w:tcPr>
          <w:p w:rsidR="002A1357" w:rsidRPr="00084E25" w:rsidRDefault="002A1357" w:rsidP="00750FEC">
            <w:pPr>
              <w:snapToGrid w:val="0"/>
              <w:jc w:val="center"/>
            </w:pPr>
          </w:p>
        </w:tc>
        <w:tc>
          <w:tcPr>
            <w:tcW w:w="2784" w:type="dxa"/>
            <w:vMerge/>
            <w:tcBorders>
              <w:left w:val="single" w:sz="4" w:space="0" w:color="000000"/>
            </w:tcBorders>
          </w:tcPr>
          <w:p w:rsidR="002A1357" w:rsidRPr="00084E25" w:rsidRDefault="002A1357" w:rsidP="00750FEC">
            <w:pPr>
              <w:snapToGrid w:val="0"/>
              <w:jc w:val="both"/>
            </w:pPr>
          </w:p>
        </w:tc>
        <w:tc>
          <w:tcPr>
            <w:tcW w:w="2274"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2A1357" w:rsidRDefault="002A1357" w:rsidP="00750FEC">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right w:val="single" w:sz="4" w:space="0" w:color="000000"/>
            </w:tcBorders>
          </w:tcPr>
          <w:p w:rsidR="002A1357" w:rsidRPr="00084E25" w:rsidRDefault="002A1357" w:rsidP="00750FEC">
            <w:pPr>
              <w:snapToGrid w:val="0"/>
              <w:jc w:val="center"/>
            </w:pPr>
          </w:p>
        </w:tc>
      </w:tr>
      <w:tr w:rsidR="002A1357" w:rsidRPr="00084E25" w:rsidTr="00750FEC">
        <w:trPr>
          <w:gridAfter w:val="2"/>
          <w:wAfter w:w="4748" w:type="dxa"/>
        </w:trPr>
        <w:tc>
          <w:tcPr>
            <w:tcW w:w="893" w:type="dxa"/>
            <w:vMerge/>
            <w:tcBorders>
              <w:left w:val="single" w:sz="4" w:space="0" w:color="000000"/>
              <w:bottom w:val="single" w:sz="4" w:space="0" w:color="000000"/>
            </w:tcBorders>
          </w:tcPr>
          <w:p w:rsidR="002A1357" w:rsidRPr="00084E25" w:rsidRDefault="002A1357" w:rsidP="00750FEC">
            <w:pPr>
              <w:snapToGrid w:val="0"/>
              <w:jc w:val="center"/>
            </w:pPr>
          </w:p>
        </w:tc>
        <w:tc>
          <w:tcPr>
            <w:tcW w:w="2784" w:type="dxa"/>
            <w:vMerge/>
            <w:tcBorders>
              <w:left w:val="single" w:sz="4" w:space="0" w:color="000000"/>
              <w:bottom w:val="single" w:sz="4" w:space="0" w:color="000000"/>
            </w:tcBorders>
          </w:tcPr>
          <w:p w:rsidR="002A1357" w:rsidRPr="00084E25" w:rsidRDefault="002A1357" w:rsidP="00750FEC">
            <w:pPr>
              <w:snapToGrid w:val="0"/>
              <w:jc w:val="both"/>
            </w:pPr>
          </w:p>
        </w:tc>
        <w:tc>
          <w:tcPr>
            <w:tcW w:w="2274"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A1357" w:rsidRDefault="002A1357" w:rsidP="00750FEC">
            <w:pPr>
              <w:snapToGrid w:val="0"/>
              <w:jc w:val="center"/>
            </w:pPr>
            <w:r>
              <w:t>53,8</w:t>
            </w:r>
          </w:p>
        </w:tc>
        <w:tc>
          <w:tcPr>
            <w:tcW w:w="1134" w:type="dxa"/>
            <w:gridSpan w:val="2"/>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53,8</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bottom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2A1357" w:rsidRPr="00084E25" w:rsidRDefault="002A1357" w:rsidP="00750FEC">
            <w:pPr>
              <w:snapToGrid w:val="0"/>
              <w:jc w:val="center"/>
            </w:pPr>
          </w:p>
        </w:tc>
      </w:tr>
      <w:tr w:rsidR="00022593" w:rsidRPr="00084E25" w:rsidTr="00E67058">
        <w:trPr>
          <w:gridAfter w:val="2"/>
          <w:wAfter w:w="4748" w:type="dxa"/>
        </w:trPr>
        <w:tc>
          <w:tcPr>
            <w:tcW w:w="893" w:type="dxa"/>
            <w:vMerge w:val="restart"/>
            <w:tcBorders>
              <w:top w:val="single" w:sz="4" w:space="0" w:color="000000"/>
              <w:left w:val="single" w:sz="4" w:space="0" w:color="000000"/>
            </w:tcBorders>
          </w:tcPr>
          <w:p w:rsidR="00022593" w:rsidRPr="00084E25" w:rsidRDefault="00022593" w:rsidP="00750FEC">
            <w:pPr>
              <w:snapToGrid w:val="0"/>
              <w:jc w:val="center"/>
            </w:pPr>
            <w:r>
              <w:t>5.3.4.</w:t>
            </w:r>
          </w:p>
        </w:tc>
        <w:tc>
          <w:tcPr>
            <w:tcW w:w="2784" w:type="dxa"/>
            <w:vMerge w:val="restart"/>
            <w:tcBorders>
              <w:top w:val="single" w:sz="4" w:space="0" w:color="000000"/>
              <w:left w:val="single" w:sz="4" w:space="0" w:color="000000"/>
            </w:tcBorders>
          </w:tcPr>
          <w:p w:rsidR="00022593" w:rsidRDefault="00022593" w:rsidP="00750FEC">
            <w:pPr>
              <w:snapToGrid w:val="0"/>
              <w:jc w:val="both"/>
            </w:pPr>
            <w:r>
              <w:t xml:space="preserve">Устройство пешеходной тротуарной дорожки по ул. Димитрова </w:t>
            </w:r>
            <w:proofErr w:type="gramStart"/>
            <w:r>
              <w:t>в</w:t>
            </w:r>
            <w:proofErr w:type="gramEnd"/>
            <w:r>
              <w:t xml:space="preserve">        </w:t>
            </w:r>
          </w:p>
          <w:p w:rsidR="00022593" w:rsidRPr="00084E25" w:rsidRDefault="00022593" w:rsidP="00750FEC">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022593" w:rsidRPr="00084E25" w:rsidRDefault="00022593"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22593" w:rsidRDefault="00022593"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2857,0</w:t>
            </w:r>
          </w:p>
        </w:tc>
        <w:tc>
          <w:tcPr>
            <w:tcW w:w="2125" w:type="dxa"/>
            <w:gridSpan w:val="2"/>
            <w:vMerge w:val="restart"/>
            <w:tcBorders>
              <w:top w:val="single" w:sz="4" w:space="0" w:color="000000"/>
              <w:left w:val="single" w:sz="4" w:space="0" w:color="000000"/>
            </w:tcBorders>
          </w:tcPr>
          <w:p w:rsidR="00022593" w:rsidRPr="00084E25" w:rsidRDefault="00022593"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22593" w:rsidRPr="00084E25" w:rsidRDefault="00022593" w:rsidP="00750FEC">
            <w:pPr>
              <w:snapToGrid w:val="0"/>
              <w:jc w:val="center"/>
            </w:pPr>
            <w:r w:rsidRPr="00084E25">
              <w:rPr>
                <w:sz w:val="22"/>
                <w:szCs w:val="22"/>
              </w:rPr>
              <w:t>Администрация Белоглинского сельского поселения</w:t>
            </w:r>
          </w:p>
        </w:tc>
      </w:tr>
      <w:tr w:rsidR="00022593" w:rsidRPr="00084E25" w:rsidTr="00E67058">
        <w:trPr>
          <w:gridAfter w:val="2"/>
          <w:wAfter w:w="4748" w:type="dxa"/>
        </w:trPr>
        <w:tc>
          <w:tcPr>
            <w:tcW w:w="893" w:type="dxa"/>
            <w:vMerge/>
            <w:tcBorders>
              <w:left w:val="single" w:sz="4" w:space="0" w:color="000000"/>
            </w:tcBorders>
          </w:tcPr>
          <w:p w:rsidR="00022593" w:rsidRPr="00084E25" w:rsidRDefault="00022593" w:rsidP="00750FEC">
            <w:pPr>
              <w:snapToGrid w:val="0"/>
              <w:jc w:val="center"/>
            </w:pPr>
          </w:p>
        </w:tc>
        <w:tc>
          <w:tcPr>
            <w:tcW w:w="2784" w:type="dxa"/>
            <w:vMerge/>
            <w:tcBorders>
              <w:left w:val="single" w:sz="4" w:space="0" w:color="000000"/>
            </w:tcBorders>
          </w:tcPr>
          <w:p w:rsidR="00022593" w:rsidRPr="00084E25" w:rsidRDefault="00022593" w:rsidP="00750FEC">
            <w:pPr>
              <w:snapToGrid w:val="0"/>
              <w:jc w:val="both"/>
            </w:pPr>
          </w:p>
        </w:tc>
        <w:tc>
          <w:tcPr>
            <w:tcW w:w="2274" w:type="dxa"/>
            <w:tcBorders>
              <w:top w:val="single" w:sz="4" w:space="0" w:color="000000"/>
              <w:left w:val="single" w:sz="4" w:space="0" w:color="000000"/>
              <w:bottom w:val="single" w:sz="4" w:space="0" w:color="000000"/>
            </w:tcBorders>
          </w:tcPr>
          <w:p w:rsidR="00022593" w:rsidRPr="00084E25" w:rsidRDefault="00022593"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22593" w:rsidRDefault="00022593"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480,0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E67058">
        <w:trPr>
          <w:gridAfter w:val="2"/>
          <w:wAfter w:w="4748" w:type="dxa"/>
        </w:trPr>
        <w:tc>
          <w:tcPr>
            <w:tcW w:w="893" w:type="dxa"/>
            <w:vMerge/>
            <w:tcBorders>
              <w:left w:val="single" w:sz="4" w:space="0" w:color="000000"/>
            </w:tcBorders>
          </w:tcPr>
          <w:p w:rsidR="00022593" w:rsidRPr="00084E25" w:rsidRDefault="00022593" w:rsidP="00750FEC">
            <w:pPr>
              <w:snapToGrid w:val="0"/>
              <w:jc w:val="center"/>
            </w:pPr>
          </w:p>
        </w:tc>
        <w:tc>
          <w:tcPr>
            <w:tcW w:w="2784" w:type="dxa"/>
            <w:vMerge/>
            <w:tcBorders>
              <w:left w:val="single" w:sz="4" w:space="0" w:color="000000"/>
            </w:tcBorders>
          </w:tcPr>
          <w:p w:rsidR="00022593" w:rsidRPr="00084E25" w:rsidRDefault="00022593" w:rsidP="00750FEC">
            <w:pPr>
              <w:snapToGrid w:val="0"/>
              <w:jc w:val="both"/>
            </w:pPr>
          </w:p>
        </w:tc>
        <w:tc>
          <w:tcPr>
            <w:tcW w:w="2274" w:type="dxa"/>
            <w:tcBorders>
              <w:top w:val="single" w:sz="4" w:space="0" w:color="000000"/>
              <w:left w:val="single" w:sz="4" w:space="0" w:color="000000"/>
              <w:bottom w:val="single" w:sz="4" w:space="0" w:color="000000"/>
            </w:tcBorders>
          </w:tcPr>
          <w:p w:rsidR="00022593" w:rsidRPr="00084E25" w:rsidRDefault="00022593"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22593" w:rsidRDefault="00022593"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480,0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E67058">
        <w:trPr>
          <w:gridAfter w:val="2"/>
          <w:wAfter w:w="4748" w:type="dxa"/>
        </w:trPr>
        <w:tc>
          <w:tcPr>
            <w:tcW w:w="893" w:type="dxa"/>
            <w:vMerge/>
            <w:tcBorders>
              <w:left w:val="single" w:sz="4" w:space="0" w:color="000000"/>
            </w:tcBorders>
          </w:tcPr>
          <w:p w:rsidR="00022593" w:rsidRPr="00084E25" w:rsidRDefault="00022593" w:rsidP="00750FEC">
            <w:pPr>
              <w:snapToGrid w:val="0"/>
              <w:jc w:val="center"/>
            </w:pPr>
          </w:p>
        </w:tc>
        <w:tc>
          <w:tcPr>
            <w:tcW w:w="2784" w:type="dxa"/>
            <w:vMerge/>
            <w:tcBorders>
              <w:left w:val="single" w:sz="4" w:space="0" w:color="000000"/>
            </w:tcBorders>
          </w:tcPr>
          <w:p w:rsidR="00022593" w:rsidRPr="00084E25" w:rsidRDefault="00022593" w:rsidP="00750FEC">
            <w:pPr>
              <w:snapToGrid w:val="0"/>
              <w:jc w:val="both"/>
            </w:pPr>
          </w:p>
        </w:tc>
        <w:tc>
          <w:tcPr>
            <w:tcW w:w="2274" w:type="dxa"/>
            <w:tcBorders>
              <w:top w:val="single" w:sz="4" w:space="0" w:color="000000"/>
              <w:left w:val="single" w:sz="4" w:space="0" w:color="000000"/>
              <w:bottom w:val="single" w:sz="4" w:space="0" w:color="000000"/>
            </w:tcBorders>
          </w:tcPr>
          <w:p w:rsidR="00022593" w:rsidRPr="00084E25" w:rsidRDefault="00022593"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22593" w:rsidRDefault="00022593"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1520,0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E67058">
        <w:trPr>
          <w:gridAfter w:val="2"/>
          <w:wAfter w:w="4748" w:type="dxa"/>
        </w:trPr>
        <w:tc>
          <w:tcPr>
            <w:tcW w:w="893" w:type="dxa"/>
            <w:vMerge/>
            <w:tcBorders>
              <w:left w:val="single" w:sz="4" w:space="0" w:color="000000"/>
              <w:bottom w:val="single" w:sz="4" w:space="0" w:color="000000"/>
            </w:tcBorders>
          </w:tcPr>
          <w:p w:rsidR="00022593" w:rsidRPr="00084E25" w:rsidRDefault="00022593" w:rsidP="00750FEC">
            <w:pPr>
              <w:snapToGrid w:val="0"/>
              <w:jc w:val="center"/>
            </w:pPr>
          </w:p>
        </w:tc>
        <w:tc>
          <w:tcPr>
            <w:tcW w:w="2784" w:type="dxa"/>
            <w:vMerge/>
            <w:tcBorders>
              <w:left w:val="single" w:sz="4" w:space="0" w:color="000000"/>
              <w:bottom w:val="single" w:sz="4" w:space="0" w:color="000000"/>
            </w:tcBorders>
          </w:tcPr>
          <w:p w:rsidR="00022593" w:rsidRPr="00084E25" w:rsidRDefault="00022593" w:rsidP="00750FEC">
            <w:pPr>
              <w:snapToGrid w:val="0"/>
              <w:jc w:val="both"/>
            </w:pPr>
          </w:p>
        </w:tc>
        <w:tc>
          <w:tcPr>
            <w:tcW w:w="2274" w:type="dxa"/>
            <w:tcBorders>
              <w:top w:val="single" w:sz="4" w:space="0" w:color="000000"/>
              <w:left w:val="single" w:sz="4" w:space="0" w:color="000000"/>
              <w:bottom w:val="single" w:sz="4" w:space="0" w:color="000000"/>
            </w:tcBorders>
          </w:tcPr>
          <w:p w:rsidR="00022593" w:rsidRPr="00084E25" w:rsidRDefault="00022593"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022593" w:rsidRDefault="00022593"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377,0</w:t>
            </w:r>
          </w:p>
        </w:tc>
        <w:tc>
          <w:tcPr>
            <w:tcW w:w="2125" w:type="dxa"/>
            <w:gridSpan w:val="2"/>
            <w:vMerge/>
            <w:tcBorders>
              <w:left w:val="single" w:sz="4" w:space="0" w:color="000000"/>
              <w:bottom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022593" w:rsidRPr="00084E25" w:rsidRDefault="00022593" w:rsidP="00750FEC">
            <w:pPr>
              <w:snapToGrid w:val="0"/>
              <w:jc w:val="center"/>
            </w:pPr>
          </w:p>
        </w:tc>
      </w:tr>
      <w:tr w:rsidR="006059AF" w:rsidRPr="00084E25" w:rsidTr="00EC0D67">
        <w:trPr>
          <w:gridAfter w:val="2"/>
          <w:wAfter w:w="4748" w:type="dxa"/>
        </w:trPr>
        <w:tc>
          <w:tcPr>
            <w:tcW w:w="893" w:type="dxa"/>
            <w:vMerge w:val="restart"/>
            <w:tcBorders>
              <w:top w:val="single" w:sz="4" w:space="0" w:color="000000"/>
              <w:left w:val="single" w:sz="4" w:space="0" w:color="000000"/>
            </w:tcBorders>
          </w:tcPr>
          <w:p w:rsidR="006059AF" w:rsidRPr="00084E25" w:rsidRDefault="006059AF" w:rsidP="00750FEC">
            <w:pPr>
              <w:snapToGrid w:val="0"/>
              <w:jc w:val="center"/>
            </w:pPr>
            <w:r>
              <w:t>5.3.5.</w:t>
            </w:r>
          </w:p>
        </w:tc>
        <w:tc>
          <w:tcPr>
            <w:tcW w:w="2784" w:type="dxa"/>
            <w:vMerge w:val="restart"/>
            <w:tcBorders>
              <w:top w:val="single" w:sz="4" w:space="0" w:color="000000"/>
              <w:left w:val="single" w:sz="4" w:space="0" w:color="000000"/>
            </w:tcBorders>
          </w:tcPr>
          <w:p w:rsidR="006059AF" w:rsidRDefault="006059AF" w:rsidP="006059AF">
            <w:pPr>
              <w:snapToGrid w:val="0"/>
              <w:jc w:val="both"/>
            </w:pPr>
            <w:r>
              <w:t xml:space="preserve">Устройство пешеходной тротуарной дорожки по ул. Кооперативной </w:t>
            </w:r>
            <w:proofErr w:type="gramStart"/>
            <w:r>
              <w:t>в</w:t>
            </w:r>
            <w:proofErr w:type="gramEnd"/>
            <w:r>
              <w:t xml:space="preserve">        </w:t>
            </w:r>
          </w:p>
          <w:p w:rsidR="006059AF" w:rsidRPr="00084E25" w:rsidRDefault="006059AF" w:rsidP="006059AF">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6059AF" w:rsidRPr="00084E25" w:rsidRDefault="006059AF"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059AF" w:rsidRDefault="006059AF"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2857,0</w:t>
            </w:r>
          </w:p>
        </w:tc>
        <w:tc>
          <w:tcPr>
            <w:tcW w:w="2125" w:type="dxa"/>
            <w:gridSpan w:val="2"/>
            <w:vMerge w:val="restart"/>
            <w:tcBorders>
              <w:top w:val="single" w:sz="4" w:space="0" w:color="000000"/>
              <w:left w:val="single" w:sz="4" w:space="0" w:color="000000"/>
            </w:tcBorders>
          </w:tcPr>
          <w:p w:rsidR="006059AF" w:rsidRPr="00084E25" w:rsidRDefault="006059AF"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059AF" w:rsidRPr="00084E25" w:rsidRDefault="006059AF" w:rsidP="00750FEC">
            <w:pPr>
              <w:snapToGrid w:val="0"/>
              <w:jc w:val="center"/>
            </w:pPr>
            <w:r w:rsidRPr="00084E25">
              <w:rPr>
                <w:sz w:val="22"/>
                <w:szCs w:val="22"/>
              </w:rPr>
              <w:t>Администрация Белоглинского сельского поселения</w:t>
            </w:r>
          </w:p>
        </w:tc>
      </w:tr>
      <w:tr w:rsidR="006059AF" w:rsidRPr="00084E25" w:rsidTr="00EC0D67">
        <w:trPr>
          <w:gridAfter w:val="2"/>
          <w:wAfter w:w="4748" w:type="dxa"/>
        </w:trPr>
        <w:tc>
          <w:tcPr>
            <w:tcW w:w="893" w:type="dxa"/>
            <w:vMerge/>
            <w:tcBorders>
              <w:left w:val="single" w:sz="4" w:space="0" w:color="000000"/>
            </w:tcBorders>
          </w:tcPr>
          <w:p w:rsidR="006059AF" w:rsidRPr="00084E25" w:rsidRDefault="006059AF" w:rsidP="00750FEC">
            <w:pPr>
              <w:snapToGrid w:val="0"/>
              <w:jc w:val="center"/>
            </w:pPr>
          </w:p>
        </w:tc>
        <w:tc>
          <w:tcPr>
            <w:tcW w:w="2784" w:type="dxa"/>
            <w:vMerge/>
            <w:tcBorders>
              <w:left w:val="single" w:sz="4" w:space="0" w:color="000000"/>
            </w:tcBorders>
          </w:tcPr>
          <w:p w:rsidR="006059AF" w:rsidRPr="00084E25" w:rsidRDefault="006059AF" w:rsidP="00750FEC">
            <w:pPr>
              <w:snapToGrid w:val="0"/>
              <w:jc w:val="both"/>
            </w:pPr>
          </w:p>
        </w:tc>
        <w:tc>
          <w:tcPr>
            <w:tcW w:w="2274" w:type="dxa"/>
            <w:tcBorders>
              <w:top w:val="single" w:sz="4" w:space="0" w:color="000000"/>
              <w:left w:val="single" w:sz="4" w:space="0" w:color="000000"/>
              <w:bottom w:val="single" w:sz="4" w:space="0" w:color="000000"/>
            </w:tcBorders>
          </w:tcPr>
          <w:p w:rsidR="006059AF" w:rsidRPr="00084E25" w:rsidRDefault="006059AF"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059AF" w:rsidRDefault="006059AF"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480,0</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EC0D67">
        <w:trPr>
          <w:gridAfter w:val="2"/>
          <w:wAfter w:w="4748" w:type="dxa"/>
        </w:trPr>
        <w:tc>
          <w:tcPr>
            <w:tcW w:w="893" w:type="dxa"/>
            <w:vMerge/>
            <w:tcBorders>
              <w:left w:val="single" w:sz="4" w:space="0" w:color="000000"/>
            </w:tcBorders>
          </w:tcPr>
          <w:p w:rsidR="006059AF" w:rsidRPr="00084E25" w:rsidRDefault="006059AF" w:rsidP="00750FEC">
            <w:pPr>
              <w:snapToGrid w:val="0"/>
              <w:jc w:val="center"/>
            </w:pPr>
          </w:p>
        </w:tc>
        <w:tc>
          <w:tcPr>
            <w:tcW w:w="2784" w:type="dxa"/>
            <w:vMerge/>
            <w:tcBorders>
              <w:left w:val="single" w:sz="4" w:space="0" w:color="000000"/>
            </w:tcBorders>
          </w:tcPr>
          <w:p w:rsidR="006059AF" w:rsidRPr="00084E25" w:rsidRDefault="006059AF" w:rsidP="00750FEC">
            <w:pPr>
              <w:snapToGrid w:val="0"/>
              <w:jc w:val="both"/>
            </w:pPr>
          </w:p>
        </w:tc>
        <w:tc>
          <w:tcPr>
            <w:tcW w:w="2274" w:type="dxa"/>
            <w:tcBorders>
              <w:top w:val="single" w:sz="4" w:space="0" w:color="000000"/>
              <w:left w:val="single" w:sz="4" w:space="0" w:color="000000"/>
              <w:bottom w:val="single" w:sz="4" w:space="0" w:color="000000"/>
            </w:tcBorders>
          </w:tcPr>
          <w:p w:rsidR="006059AF" w:rsidRPr="00084E25" w:rsidRDefault="006059AF"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059AF" w:rsidRDefault="006059AF"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480,0</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EC0D67">
        <w:trPr>
          <w:gridAfter w:val="2"/>
          <w:wAfter w:w="4748" w:type="dxa"/>
        </w:trPr>
        <w:tc>
          <w:tcPr>
            <w:tcW w:w="893" w:type="dxa"/>
            <w:vMerge/>
            <w:tcBorders>
              <w:left w:val="single" w:sz="4" w:space="0" w:color="000000"/>
            </w:tcBorders>
          </w:tcPr>
          <w:p w:rsidR="006059AF" w:rsidRPr="00084E25" w:rsidRDefault="006059AF" w:rsidP="00690960">
            <w:pPr>
              <w:snapToGrid w:val="0"/>
              <w:jc w:val="center"/>
            </w:pPr>
          </w:p>
        </w:tc>
        <w:tc>
          <w:tcPr>
            <w:tcW w:w="2784" w:type="dxa"/>
            <w:vMerge/>
            <w:tcBorders>
              <w:left w:val="single" w:sz="4" w:space="0" w:color="000000"/>
            </w:tcBorders>
          </w:tcPr>
          <w:p w:rsidR="006059AF" w:rsidRPr="00084E25" w:rsidRDefault="006059AF" w:rsidP="00690960">
            <w:pPr>
              <w:snapToGrid w:val="0"/>
              <w:jc w:val="both"/>
            </w:pPr>
          </w:p>
        </w:tc>
        <w:tc>
          <w:tcPr>
            <w:tcW w:w="2274" w:type="dxa"/>
            <w:tcBorders>
              <w:top w:val="single" w:sz="4" w:space="0" w:color="000000"/>
              <w:left w:val="single" w:sz="4" w:space="0" w:color="000000"/>
              <w:bottom w:val="single" w:sz="4" w:space="0" w:color="000000"/>
            </w:tcBorders>
          </w:tcPr>
          <w:p w:rsidR="006059AF" w:rsidRPr="00084E25" w:rsidRDefault="006059AF"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059AF" w:rsidRDefault="006059AF"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1520,0</w:t>
            </w:r>
          </w:p>
        </w:tc>
        <w:tc>
          <w:tcPr>
            <w:tcW w:w="2125" w:type="dxa"/>
            <w:gridSpan w:val="2"/>
            <w:vMerge/>
            <w:tcBorders>
              <w:left w:val="single" w:sz="4" w:space="0" w:color="000000"/>
            </w:tcBorders>
          </w:tcPr>
          <w:p w:rsidR="006059AF" w:rsidRPr="00084E25" w:rsidRDefault="006059AF" w:rsidP="00690960">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690960">
            <w:pPr>
              <w:snapToGrid w:val="0"/>
              <w:jc w:val="center"/>
            </w:pPr>
          </w:p>
        </w:tc>
      </w:tr>
      <w:tr w:rsidR="006059AF" w:rsidRPr="00084E25" w:rsidTr="00EC0D67">
        <w:trPr>
          <w:gridAfter w:val="2"/>
          <w:wAfter w:w="4748" w:type="dxa"/>
        </w:trPr>
        <w:tc>
          <w:tcPr>
            <w:tcW w:w="893" w:type="dxa"/>
            <w:vMerge/>
            <w:tcBorders>
              <w:left w:val="single" w:sz="4" w:space="0" w:color="000000"/>
              <w:bottom w:val="single" w:sz="4" w:space="0" w:color="000000"/>
            </w:tcBorders>
          </w:tcPr>
          <w:p w:rsidR="006059AF" w:rsidRPr="00084E25" w:rsidRDefault="006059AF" w:rsidP="00690960">
            <w:pPr>
              <w:snapToGrid w:val="0"/>
              <w:jc w:val="center"/>
            </w:pPr>
          </w:p>
        </w:tc>
        <w:tc>
          <w:tcPr>
            <w:tcW w:w="2784" w:type="dxa"/>
            <w:vMerge/>
            <w:tcBorders>
              <w:left w:val="single" w:sz="4" w:space="0" w:color="000000"/>
              <w:bottom w:val="single" w:sz="4" w:space="0" w:color="000000"/>
            </w:tcBorders>
          </w:tcPr>
          <w:p w:rsidR="006059AF" w:rsidRPr="00084E25" w:rsidRDefault="006059AF" w:rsidP="00690960">
            <w:pPr>
              <w:snapToGrid w:val="0"/>
              <w:jc w:val="both"/>
            </w:pPr>
          </w:p>
        </w:tc>
        <w:tc>
          <w:tcPr>
            <w:tcW w:w="2274" w:type="dxa"/>
            <w:tcBorders>
              <w:top w:val="single" w:sz="4" w:space="0" w:color="000000"/>
              <w:left w:val="single" w:sz="4" w:space="0" w:color="000000"/>
              <w:bottom w:val="single" w:sz="4" w:space="0" w:color="000000"/>
            </w:tcBorders>
          </w:tcPr>
          <w:p w:rsidR="006059AF" w:rsidRPr="00084E25" w:rsidRDefault="006059AF"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059AF" w:rsidRDefault="006059AF"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377,0</w:t>
            </w:r>
          </w:p>
        </w:tc>
        <w:tc>
          <w:tcPr>
            <w:tcW w:w="2125" w:type="dxa"/>
            <w:gridSpan w:val="2"/>
            <w:vMerge/>
            <w:tcBorders>
              <w:left w:val="single" w:sz="4" w:space="0" w:color="000000"/>
              <w:bottom w:val="single" w:sz="4" w:space="0" w:color="000000"/>
            </w:tcBorders>
          </w:tcPr>
          <w:p w:rsidR="006059AF" w:rsidRPr="00084E25" w:rsidRDefault="006059AF"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6059AF" w:rsidRPr="00084E25" w:rsidRDefault="006059AF" w:rsidP="00690960">
            <w:pPr>
              <w:snapToGrid w:val="0"/>
              <w:jc w:val="center"/>
            </w:pPr>
          </w:p>
        </w:tc>
      </w:tr>
      <w:tr w:rsidR="00683DF5" w:rsidRPr="00084E25" w:rsidTr="001A0FB5">
        <w:trPr>
          <w:gridAfter w:val="2"/>
          <w:wAfter w:w="4748" w:type="dxa"/>
        </w:trPr>
        <w:tc>
          <w:tcPr>
            <w:tcW w:w="893" w:type="dxa"/>
            <w:vMerge w:val="restart"/>
            <w:tcBorders>
              <w:top w:val="single" w:sz="4" w:space="0" w:color="000000"/>
              <w:left w:val="single" w:sz="4" w:space="0" w:color="000000"/>
            </w:tcBorders>
          </w:tcPr>
          <w:p w:rsidR="00683DF5" w:rsidRPr="00084E25" w:rsidRDefault="00683DF5" w:rsidP="00690960">
            <w:pPr>
              <w:snapToGrid w:val="0"/>
              <w:jc w:val="center"/>
            </w:pPr>
            <w:r>
              <w:t>5.3.6.</w:t>
            </w:r>
          </w:p>
        </w:tc>
        <w:tc>
          <w:tcPr>
            <w:tcW w:w="2784" w:type="dxa"/>
            <w:vMerge w:val="restart"/>
            <w:tcBorders>
              <w:top w:val="single" w:sz="4" w:space="0" w:color="000000"/>
              <w:left w:val="single" w:sz="4" w:space="0" w:color="000000"/>
            </w:tcBorders>
          </w:tcPr>
          <w:p w:rsidR="00683DF5" w:rsidRDefault="00683DF5" w:rsidP="00690960">
            <w:pPr>
              <w:snapToGrid w:val="0"/>
              <w:jc w:val="both"/>
            </w:pPr>
            <w:r>
              <w:t xml:space="preserve">Устройство пешеходной тротуарной дорожки по ул. Красной </w:t>
            </w:r>
            <w:proofErr w:type="gramStart"/>
            <w:r>
              <w:t>в</w:t>
            </w:r>
            <w:proofErr w:type="gramEnd"/>
            <w:r>
              <w:t xml:space="preserve">        </w:t>
            </w:r>
          </w:p>
          <w:p w:rsidR="00683DF5" w:rsidRPr="00084E25" w:rsidRDefault="00683DF5" w:rsidP="00690960">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690960">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690960">
            <w:pPr>
              <w:snapToGrid w:val="0"/>
              <w:jc w:val="center"/>
            </w:pPr>
            <w:r w:rsidRPr="00084E25">
              <w:rPr>
                <w:sz w:val="22"/>
                <w:szCs w:val="22"/>
              </w:rPr>
              <w:t>Администрация Белоглинского сельского поселения</w:t>
            </w:r>
          </w:p>
        </w:tc>
      </w:tr>
      <w:tr w:rsidR="00683DF5" w:rsidRPr="00084E25" w:rsidTr="001A0FB5">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1A0FB5">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1A0FB5">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1520,0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1A0FB5">
        <w:trPr>
          <w:gridAfter w:val="2"/>
          <w:wAfter w:w="4748" w:type="dxa"/>
        </w:trPr>
        <w:tc>
          <w:tcPr>
            <w:tcW w:w="893" w:type="dxa"/>
            <w:vMerge/>
            <w:tcBorders>
              <w:left w:val="single" w:sz="4" w:space="0" w:color="000000"/>
              <w:bottom w:val="single" w:sz="4" w:space="0" w:color="000000"/>
            </w:tcBorders>
          </w:tcPr>
          <w:p w:rsidR="00683DF5" w:rsidRPr="00084E25" w:rsidRDefault="00683DF5" w:rsidP="00690960">
            <w:pPr>
              <w:snapToGrid w:val="0"/>
              <w:jc w:val="center"/>
            </w:pPr>
          </w:p>
        </w:tc>
        <w:tc>
          <w:tcPr>
            <w:tcW w:w="2784" w:type="dxa"/>
            <w:vMerge/>
            <w:tcBorders>
              <w:left w:val="single" w:sz="4" w:space="0" w:color="000000"/>
              <w:bottom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690960">
            <w:pPr>
              <w:snapToGrid w:val="0"/>
              <w:jc w:val="center"/>
            </w:pPr>
          </w:p>
        </w:tc>
      </w:tr>
      <w:tr w:rsidR="00683DF5" w:rsidRPr="00084E25" w:rsidTr="00FF2D30">
        <w:trPr>
          <w:gridAfter w:val="2"/>
          <w:wAfter w:w="4748" w:type="dxa"/>
        </w:trPr>
        <w:tc>
          <w:tcPr>
            <w:tcW w:w="893" w:type="dxa"/>
            <w:vMerge w:val="restart"/>
            <w:tcBorders>
              <w:top w:val="single" w:sz="4" w:space="0" w:color="000000"/>
              <w:left w:val="single" w:sz="4" w:space="0" w:color="000000"/>
            </w:tcBorders>
          </w:tcPr>
          <w:p w:rsidR="00683DF5" w:rsidRPr="00084E25" w:rsidRDefault="00683DF5" w:rsidP="00690960">
            <w:pPr>
              <w:snapToGrid w:val="0"/>
              <w:jc w:val="center"/>
            </w:pPr>
            <w:r>
              <w:t>5.3.7.</w:t>
            </w:r>
          </w:p>
        </w:tc>
        <w:tc>
          <w:tcPr>
            <w:tcW w:w="2784"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Пушкина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690960">
            <w:pPr>
              <w:snapToGrid w:val="0"/>
              <w:jc w:val="both"/>
            </w:pPr>
            <w:r>
              <w:t xml:space="preserve">Организация пешеходных коммуникаций, в том числе тротуаров, аллей, </w:t>
            </w:r>
            <w:r>
              <w:lastRenderedPageBreak/>
              <w:t>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690960">
            <w:pPr>
              <w:snapToGrid w:val="0"/>
              <w:jc w:val="center"/>
            </w:pPr>
            <w:r w:rsidRPr="00084E25">
              <w:rPr>
                <w:sz w:val="22"/>
                <w:szCs w:val="22"/>
              </w:rPr>
              <w:lastRenderedPageBreak/>
              <w:t>Администрация Белоглинского сельского поселения</w:t>
            </w:r>
          </w:p>
        </w:tc>
      </w:tr>
      <w:tr w:rsidR="00683DF5" w:rsidRPr="00084E25" w:rsidTr="00FF2D30">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FF2D30">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FF2D30">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1520,0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FF2D30">
        <w:trPr>
          <w:gridAfter w:val="2"/>
          <w:wAfter w:w="4748" w:type="dxa"/>
        </w:trPr>
        <w:tc>
          <w:tcPr>
            <w:tcW w:w="893" w:type="dxa"/>
            <w:vMerge/>
            <w:tcBorders>
              <w:left w:val="single" w:sz="4" w:space="0" w:color="000000"/>
              <w:bottom w:val="single" w:sz="4" w:space="0" w:color="000000"/>
            </w:tcBorders>
          </w:tcPr>
          <w:p w:rsidR="00683DF5" w:rsidRPr="00084E25" w:rsidRDefault="00683DF5" w:rsidP="00690960">
            <w:pPr>
              <w:snapToGrid w:val="0"/>
              <w:jc w:val="center"/>
            </w:pPr>
          </w:p>
        </w:tc>
        <w:tc>
          <w:tcPr>
            <w:tcW w:w="2784" w:type="dxa"/>
            <w:vMerge/>
            <w:tcBorders>
              <w:left w:val="single" w:sz="4" w:space="0" w:color="000000"/>
              <w:bottom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 xml:space="preserve">внебюджетные </w:t>
            </w:r>
            <w:r w:rsidRPr="00084E25">
              <w:rPr>
                <w:sz w:val="22"/>
                <w:szCs w:val="22"/>
              </w:rPr>
              <w:lastRenderedPageBreak/>
              <w:t>источники</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lastRenderedPageBreak/>
              <w:t>377,0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690960">
            <w:pPr>
              <w:snapToGrid w:val="0"/>
              <w:jc w:val="center"/>
            </w:pPr>
          </w:p>
        </w:tc>
      </w:tr>
      <w:tr w:rsidR="00683DF5" w:rsidRPr="00084E25" w:rsidTr="00805F5F">
        <w:trPr>
          <w:gridAfter w:val="2"/>
          <w:wAfter w:w="4748" w:type="dxa"/>
        </w:trPr>
        <w:tc>
          <w:tcPr>
            <w:tcW w:w="893" w:type="dxa"/>
            <w:vMerge w:val="restart"/>
            <w:tcBorders>
              <w:top w:val="single" w:sz="4" w:space="0" w:color="000000"/>
              <w:left w:val="single" w:sz="4" w:space="0" w:color="000000"/>
            </w:tcBorders>
          </w:tcPr>
          <w:p w:rsidR="00683DF5" w:rsidRPr="00084E25" w:rsidRDefault="00683DF5" w:rsidP="00690960">
            <w:pPr>
              <w:snapToGrid w:val="0"/>
              <w:jc w:val="center"/>
            </w:pPr>
            <w:r>
              <w:lastRenderedPageBreak/>
              <w:t>5.3.8.</w:t>
            </w:r>
          </w:p>
        </w:tc>
        <w:tc>
          <w:tcPr>
            <w:tcW w:w="2784"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Крупской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690960">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690960">
            <w:pPr>
              <w:snapToGrid w:val="0"/>
              <w:jc w:val="center"/>
            </w:pPr>
            <w:r w:rsidRPr="00084E25">
              <w:rPr>
                <w:sz w:val="22"/>
                <w:szCs w:val="22"/>
              </w:rPr>
              <w:t>Администрация Белоглинского сельского поселения</w:t>
            </w:r>
          </w:p>
        </w:tc>
      </w:tr>
      <w:tr w:rsidR="00683DF5" w:rsidRPr="00084E25" w:rsidTr="00805F5F">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805F5F">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805F5F">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1520,0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805F5F">
        <w:trPr>
          <w:gridAfter w:val="2"/>
          <w:wAfter w:w="4748" w:type="dxa"/>
        </w:trPr>
        <w:tc>
          <w:tcPr>
            <w:tcW w:w="893" w:type="dxa"/>
            <w:vMerge/>
            <w:tcBorders>
              <w:left w:val="single" w:sz="4" w:space="0" w:color="000000"/>
              <w:bottom w:val="single" w:sz="4" w:space="0" w:color="000000"/>
            </w:tcBorders>
          </w:tcPr>
          <w:p w:rsidR="00683DF5" w:rsidRPr="00084E25" w:rsidRDefault="00683DF5" w:rsidP="00690960">
            <w:pPr>
              <w:snapToGrid w:val="0"/>
              <w:jc w:val="center"/>
            </w:pPr>
          </w:p>
        </w:tc>
        <w:tc>
          <w:tcPr>
            <w:tcW w:w="2784" w:type="dxa"/>
            <w:vMerge/>
            <w:tcBorders>
              <w:left w:val="single" w:sz="4" w:space="0" w:color="000000"/>
              <w:bottom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690960">
            <w:pPr>
              <w:snapToGrid w:val="0"/>
              <w:jc w:val="center"/>
            </w:pPr>
          </w:p>
        </w:tc>
      </w:tr>
      <w:tr w:rsidR="00324220" w:rsidRPr="00084E25" w:rsidTr="00281CF5">
        <w:trPr>
          <w:gridAfter w:val="2"/>
          <w:wAfter w:w="4748" w:type="dxa"/>
        </w:trPr>
        <w:tc>
          <w:tcPr>
            <w:tcW w:w="893" w:type="dxa"/>
            <w:vMerge w:val="restart"/>
            <w:tcBorders>
              <w:top w:val="single" w:sz="4" w:space="0" w:color="000000"/>
              <w:left w:val="single" w:sz="4" w:space="0" w:color="000000"/>
            </w:tcBorders>
          </w:tcPr>
          <w:p w:rsidR="00324220" w:rsidRPr="00084E25" w:rsidRDefault="00324220" w:rsidP="00690960">
            <w:pPr>
              <w:snapToGrid w:val="0"/>
              <w:jc w:val="center"/>
            </w:pPr>
            <w:r>
              <w:t>5.3.9.</w:t>
            </w:r>
          </w:p>
        </w:tc>
        <w:tc>
          <w:tcPr>
            <w:tcW w:w="2784" w:type="dxa"/>
            <w:vMerge w:val="restart"/>
            <w:tcBorders>
              <w:top w:val="single" w:sz="4" w:space="0" w:color="000000"/>
              <w:left w:val="single" w:sz="4" w:space="0" w:color="000000"/>
            </w:tcBorders>
          </w:tcPr>
          <w:p w:rsidR="00324220" w:rsidRPr="00084E25" w:rsidRDefault="00324220" w:rsidP="00690960">
            <w:pPr>
              <w:snapToGrid w:val="0"/>
              <w:jc w:val="both"/>
            </w:pPr>
            <w:r>
              <w:t xml:space="preserve">Устройство пешеходной тротуарной дорожки по ул. Набережной </w:t>
            </w:r>
            <w:r w:rsidRPr="00F0539E">
              <w:t>(от № 379 на восток)</w:t>
            </w:r>
            <w:r>
              <w:t xml:space="preserve">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690960">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690960">
            <w:pPr>
              <w:snapToGrid w:val="0"/>
              <w:jc w:val="center"/>
            </w:pPr>
            <w:r w:rsidRPr="00084E25">
              <w:rPr>
                <w:sz w:val="22"/>
                <w:szCs w:val="22"/>
              </w:rPr>
              <w:t>Администрация Белоглинского сельского поселения</w:t>
            </w:r>
          </w:p>
        </w:tc>
      </w:tr>
      <w:tr w:rsidR="00324220" w:rsidRPr="00084E25" w:rsidTr="00281CF5">
        <w:trPr>
          <w:gridAfter w:val="2"/>
          <w:wAfter w:w="4748" w:type="dxa"/>
        </w:trPr>
        <w:tc>
          <w:tcPr>
            <w:tcW w:w="893" w:type="dxa"/>
            <w:vMerge/>
            <w:tcBorders>
              <w:left w:val="single" w:sz="4" w:space="0" w:color="000000"/>
            </w:tcBorders>
          </w:tcPr>
          <w:p w:rsidR="00324220" w:rsidRPr="00084E25" w:rsidRDefault="00324220" w:rsidP="00690960">
            <w:pPr>
              <w:snapToGrid w:val="0"/>
              <w:jc w:val="center"/>
            </w:pPr>
          </w:p>
        </w:tc>
        <w:tc>
          <w:tcPr>
            <w:tcW w:w="2784" w:type="dxa"/>
            <w:vMerge/>
            <w:tcBorders>
              <w:left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2125" w:type="dxa"/>
            <w:gridSpan w:val="2"/>
            <w:vMerge/>
            <w:tcBorders>
              <w:left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690960">
            <w:pPr>
              <w:snapToGrid w:val="0"/>
              <w:jc w:val="center"/>
            </w:pPr>
          </w:p>
        </w:tc>
      </w:tr>
      <w:tr w:rsidR="00324220" w:rsidRPr="00084E25" w:rsidTr="00281CF5">
        <w:trPr>
          <w:gridAfter w:val="2"/>
          <w:wAfter w:w="4748" w:type="dxa"/>
        </w:trPr>
        <w:tc>
          <w:tcPr>
            <w:tcW w:w="893" w:type="dxa"/>
            <w:vMerge/>
            <w:tcBorders>
              <w:left w:val="single" w:sz="4" w:space="0" w:color="000000"/>
            </w:tcBorders>
          </w:tcPr>
          <w:p w:rsidR="00324220" w:rsidRPr="00084E25" w:rsidRDefault="00324220" w:rsidP="00690960">
            <w:pPr>
              <w:snapToGrid w:val="0"/>
              <w:jc w:val="center"/>
            </w:pPr>
          </w:p>
        </w:tc>
        <w:tc>
          <w:tcPr>
            <w:tcW w:w="2784" w:type="dxa"/>
            <w:vMerge/>
            <w:tcBorders>
              <w:left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2125" w:type="dxa"/>
            <w:gridSpan w:val="2"/>
            <w:vMerge/>
            <w:tcBorders>
              <w:left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690960">
            <w:pPr>
              <w:snapToGrid w:val="0"/>
              <w:jc w:val="center"/>
            </w:pPr>
          </w:p>
        </w:tc>
      </w:tr>
      <w:tr w:rsidR="00324220" w:rsidRPr="00084E25" w:rsidTr="00281CF5">
        <w:trPr>
          <w:gridAfter w:val="2"/>
          <w:wAfter w:w="4748" w:type="dxa"/>
        </w:trPr>
        <w:tc>
          <w:tcPr>
            <w:tcW w:w="893" w:type="dxa"/>
            <w:vMerge/>
            <w:tcBorders>
              <w:left w:val="single" w:sz="4" w:space="0" w:color="000000"/>
            </w:tcBorders>
          </w:tcPr>
          <w:p w:rsidR="00324220" w:rsidRPr="00084E25" w:rsidRDefault="00324220" w:rsidP="00690960">
            <w:pPr>
              <w:snapToGrid w:val="0"/>
              <w:jc w:val="center"/>
            </w:pPr>
          </w:p>
        </w:tc>
        <w:tc>
          <w:tcPr>
            <w:tcW w:w="2784" w:type="dxa"/>
            <w:vMerge/>
            <w:tcBorders>
              <w:left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1520,0</w:t>
            </w:r>
          </w:p>
        </w:tc>
        <w:tc>
          <w:tcPr>
            <w:tcW w:w="2125" w:type="dxa"/>
            <w:gridSpan w:val="2"/>
            <w:vMerge/>
            <w:tcBorders>
              <w:left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690960">
            <w:pPr>
              <w:snapToGrid w:val="0"/>
              <w:jc w:val="center"/>
            </w:pPr>
          </w:p>
        </w:tc>
      </w:tr>
      <w:tr w:rsidR="00324220" w:rsidRPr="00084E25" w:rsidTr="00281CF5">
        <w:trPr>
          <w:gridAfter w:val="2"/>
          <w:wAfter w:w="4748" w:type="dxa"/>
        </w:trPr>
        <w:tc>
          <w:tcPr>
            <w:tcW w:w="893" w:type="dxa"/>
            <w:vMerge/>
            <w:tcBorders>
              <w:left w:val="single" w:sz="4" w:space="0" w:color="000000"/>
              <w:bottom w:val="single" w:sz="4" w:space="0" w:color="000000"/>
            </w:tcBorders>
          </w:tcPr>
          <w:p w:rsidR="00324220" w:rsidRPr="00084E25" w:rsidRDefault="00324220" w:rsidP="00690960">
            <w:pPr>
              <w:snapToGrid w:val="0"/>
              <w:jc w:val="center"/>
            </w:pPr>
          </w:p>
        </w:tc>
        <w:tc>
          <w:tcPr>
            <w:tcW w:w="2784" w:type="dxa"/>
            <w:vMerge/>
            <w:tcBorders>
              <w:left w:val="single" w:sz="4" w:space="0" w:color="000000"/>
              <w:bottom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690960">
            <w:pPr>
              <w:snapToGrid w:val="0"/>
              <w:jc w:val="center"/>
            </w:pPr>
          </w:p>
        </w:tc>
      </w:tr>
      <w:tr w:rsidR="00324220" w:rsidRPr="00084E25" w:rsidTr="001F6316">
        <w:trPr>
          <w:gridAfter w:val="2"/>
          <w:wAfter w:w="4748" w:type="dxa"/>
        </w:trPr>
        <w:tc>
          <w:tcPr>
            <w:tcW w:w="893" w:type="dxa"/>
            <w:vMerge w:val="restart"/>
            <w:tcBorders>
              <w:top w:val="single" w:sz="4" w:space="0" w:color="000000"/>
              <w:left w:val="single" w:sz="4" w:space="0" w:color="000000"/>
            </w:tcBorders>
          </w:tcPr>
          <w:p w:rsidR="00324220" w:rsidRPr="00084E25" w:rsidRDefault="00324220" w:rsidP="00690960">
            <w:pPr>
              <w:snapToGrid w:val="0"/>
              <w:jc w:val="center"/>
            </w:pPr>
            <w:r>
              <w:t>5.3.10</w:t>
            </w:r>
          </w:p>
        </w:tc>
        <w:tc>
          <w:tcPr>
            <w:tcW w:w="2784" w:type="dxa"/>
            <w:vMerge w:val="restart"/>
            <w:tcBorders>
              <w:top w:val="single" w:sz="4" w:space="0" w:color="000000"/>
              <w:left w:val="single" w:sz="4" w:space="0" w:color="000000"/>
            </w:tcBorders>
          </w:tcPr>
          <w:p w:rsidR="00324220" w:rsidRPr="00084E25" w:rsidRDefault="00324220" w:rsidP="00690960">
            <w:pPr>
              <w:snapToGrid w:val="0"/>
              <w:jc w:val="both"/>
            </w:pPr>
            <w:r>
              <w:t xml:space="preserve">Устройство пешеходной тротуарной дорожки по ул. </w:t>
            </w:r>
            <w:r w:rsidRPr="008B5D6F">
              <w:t>Набережной              (от ул. Кирова на запад)</w:t>
            </w:r>
            <w:r>
              <w:t xml:space="preserve">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690960">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690960">
            <w:pPr>
              <w:snapToGrid w:val="0"/>
              <w:jc w:val="center"/>
            </w:pPr>
            <w:r w:rsidRPr="00084E25">
              <w:rPr>
                <w:sz w:val="22"/>
                <w:szCs w:val="22"/>
              </w:rPr>
              <w:t>Администрация Белоглинского сельского поселения</w:t>
            </w:r>
          </w:p>
        </w:tc>
      </w:tr>
      <w:tr w:rsidR="00324220" w:rsidRPr="00084E25" w:rsidTr="001F6316">
        <w:trPr>
          <w:gridAfter w:val="2"/>
          <w:wAfter w:w="4748" w:type="dxa"/>
        </w:trPr>
        <w:tc>
          <w:tcPr>
            <w:tcW w:w="893" w:type="dxa"/>
            <w:vMerge/>
            <w:tcBorders>
              <w:left w:val="single" w:sz="4" w:space="0" w:color="000000"/>
            </w:tcBorders>
          </w:tcPr>
          <w:p w:rsidR="00324220" w:rsidRPr="00084E25" w:rsidRDefault="00324220" w:rsidP="00690960">
            <w:pPr>
              <w:snapToGrid w:val="0"/>
              <w:jc w:val="center"/>
            </w:pPr>
          </w:p>
        </w:tc>
        <w:tc>
          <w:tcPr>
            <w:tcW w:w="2784" w:type="dxa"/>
            <w:vMerge/>
            <w:tcBorders>
              <w:left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2125" w:type="dxa"/>
            <w:gridSpan w:val="2"/>
            <w:vMerge/>
            <w:tcBorders>
              <w:left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690960">
            <w:pPr>
              <w:snapToGrid w:val="0"/>
              <w:jc w:val="center"/>
            </w:pPr>
          </w:p>
        </w:tc>
      </w:tr>
      <w:tr w:rsidR="00324220" w:rsidRPr="00084E25" w:rsidTr="001F6316">
        <w:trPr>
          <w:gridAfter w:val="2"/>
          <w:wAfter w:w="4748" w:type="dxa"/>
        </w:trPr>
        <w:tc>
          <w:tcPr>
            <w:tcW w:w="893" w:type="dxa"/>
            <w:vMerge/>
            <w:tcBorders>
              <w:left w:val="single" w:sz="4" w:space="0" w:color="000000"/>
            </w:tcBorders>
          </w:tcPr>
          <w:p w:rsidR="00324220" w:rsidRPr="00084E25" w:rsidRDefault="00324220" w:rsidP="00690960">
            <w:pPr>
              <w:snapToGrid w:val="0"/>
              <w:jc w:val="center"/>
            </w:pPr>
          </w:p>
        </w:tc>
        <w:tc>
          <w:tcPr>
            <w:tcW w:w="2784" w:type="dxa"/>
            <w:vMerge/>
            <w:tcBorders>
              <w:left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2125" w:type="dxa"/>
            <w:gridSpan w:val="2"/>
            <w:vMerge/>
            <w:tcBorders>
              <w:left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690960">
            <w:pPr>
              <w:snapToGrid w:val="0"/>
              <w:jc w:val="center"/>
            </w:pPr>
          </w:p>
        </w:tc>
      </w:tr>
      <w:tr w:rsidR="00324220" w:rsidRPr="00084E25" w:rsidTr="001F6316">
        <w:trPr>
          <w:gridAfter w:val="2"/>
          <w:wAfter w:w="4748" w:type="dxa"/>
        </w:trPr>
        <w:tc>
          <w:tcPr>
            <w:tcW w:w="893" w:type="dxa"/>
            <w:vMerge/>
            <w:tcBorders>
              <w:left w:val="single" w:sz="4" w:space="0" w:color="000000"/>
            </w:tcBorders>
          </w:tcPr>
          <w:p w:rsidR="00324220" w:rsidRPr="00084E25" w:rsidRDefault="00324220" w:rsidP="00690960">
            <w:pPr>
              <w:snapToGrid w:val="0"/>
              <w:jc w:val="center"/>
            </w:pPr>
          </w:p>
        </w:tc>
        <w:tc>
          <w:tcPr>
            <w:tcW w:w="2784" w:type="dxa"/>
            <w:vMerge/>
            <w:tcBorders>
              <w:left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1520,0</w:t>
            </w:r>
          </w:p>
        </w:tc>
        <w:tc>
          <w:tcPr>
            <w:tcW w:w="2125" w:type="dxa"/>
            <w:gridSpan w:val="2"/>
            <w:vMerge/>
            <w:tcBorders>
              <w:left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690960">
            <w:pPr>
              <w:snapToGrid w:val="0"/>
              <w:jc w:val="center"/>
            </w:pPr>
          </w:p>
        </w:tc>
      </w:tr>
      <w:tr w:rsidR="00324220" w:rsidRPr="00084E25" w:rsidTr="001F6316">
        <w:trPr>
          <w:gridAfter w:val="2"/>
          <w:wAfter w:w="4748" w:type="dxa"/>
        </w:trPr>
        <w:tc>
          <w:tcPr>
            <w:tcW w:w="893" w:type="dxa"/>
            <w:vMerge/>
            <w:tcBorders>
              <w:left w:val="single" w:sz="4" w:space="0" w:color="000000"/>
              <w:bottom w:val="single" w:sz="4" w:space="0" w:color="000000"/>
            </w:tcBorders>
          </w:tcPr>
          <w:p w:rsidR="00324220" w:rsidRPr="00084E25" w:rsidRDefault="00324220" w:rsidP="00690960">
            <w:pPr>
              <w:snapToGrid w:val="0"/>
              <w:jc w:val="center"/>
            </w:pPr>
          </w:p>
        </w:tc>
        <w:tc>
          <w:tcPr>
            <w:tcW w:w="2784" w:type="dxa"/>
            <w:vMerge/>
            <w:tcBorders>
              <w:left w:val="single" w:sz="4" w:space="0" w:color="000000"/>
              <w:bottom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690960">
            <w:pPr>
              <w:snapToGrid w:val="0"/>
              <w:jc w:val="center"/>
            </w:pPr>
          </w:p>
        </w:tc>
      </w:tr>
      <w:tr w:rsidR="00247127" w:rsidRPr="00084E25" w:rsidTr="00E30616">
        <w:trPr>
          <w:gridAfter w:val="2"/>
          <w:wAfter w:w="4748" w:type="dxa"/>
        </w:trPr>
        <w:tc>
          <w:tcPr>
            <w:tcW w:w="893" w:type="dxa"/>
            <w:vMerge w:val="restart"/>
            <w:tcBorders>
              <w:top w:val="single" w:sz="4" w:space="0" w:color="000000"/>
              <w:left w:val="single" w:sz="4" w:space="0" w:color="000000"/>
            </w:tcBorders>
          </w:tcPr>
          <w:p w:rsidR="00247127" w:rsidRPr="00084E25" w:rsidRDefault="00247127" w:rsidP="00690960">
            <w:pPr>
              <w:snapToGrid w:val="0"/>
              <w:jc w:val="center"/>
            </w:pPr>
            <w:r>
              <w:t>5.3.11.</w:t>
            </w:r>
          </w:p>
        </w:tc>
        <w:tc>
          <w:tcPr>
            <w:tcW w:w="2784" w:type="dxa"/>
            <w:vMerge w:val="restart"/>
            <w:tcBorders>
              <w:top w:val="single" w:sz="4" w:space="0" w:color="000000"/>
              <w:left w:val="single" w:sz="4" w:space="0" w:color="000000"/>
            </w:tcBorders>
          </w:tcPr>
          <w:p w:rsidR="00247127" w:rsidRPr="00084E25" w:rsidRDefault="00247127" w:rsidP="00690960">
            <w:pPr>
              <w:snapToGrid w:val="0"/>
              <w:jc w:val="both"/>
            </w:pPr>
            <w:r>
              <w:t xml:space="preserve">Устройство пешеходной тротуарной дорожки по ул. </w:t>
            </w:r>
            <w:r w:rsidRPr="001166CB">
              <w:t xml:space="preserve">Набережной              (от ул. Кооперативной на запад)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247127" w:rsidRPr="00084E25" w:rsidRDefault="00247127"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247127" w:rsidRDefault="00247127"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2857,0</w:t>
            </w:r>
          </w:p>
        </w:tc>
        <w:tc>
          <w:tcPr>
            <w:tcW w:w="2125" w:type="dxa"/>
            <w:gridSpan w:val="2"/>
            <w:vMerge w:val="restart"/>
            <w:tcBorders>
              <w:top w:val="single" w:sz="4" w:space="0" w:color="000000"/>
              <w:left w:val="single" w:sz="4" w:space="0" w:color="000000"/>
            </w:tcBorders>
          </w:tcPr>
          <w:p w:rsidR="00247127" w:rsidRPr="00084E25" w:rsidRDefault="00247127" w:rsidP="00690960">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247127" w:rsidRPr="00084E25" w:rsidRDefault="00247127" w:rsidP="00690960">
            <w:pPr>
              <w:snapToGrid w:val="0"/>
              <w:jc w:val="center"/>
            </w:pPr>
            <w:r w:rsidRPr="00084E25">
              <w:rPr>
                <w:sz w:val="22"/>
                <w:szCs w:val="22"/>
              </w:rPr>
              <w:t>Администрация Белоглинского сельского поселения</w:t>
            </w:r>
          </w:p>
        </w:tc>
      </w:tr>
      <w:tr w:rsidR="00247127" w:rsidRPr="00084E25" w:rsidTr="00E30616">
        <w:trPr>
          <w:gridAfter w:val="2"/>
          <w:wAfter w:w="4748" w:type="dxa"/>
        </w:trPr>
        <w:tc>
          <w:tcPr>
            <w:tcW w:w="893" w:type="dxa"/>
            <w:vMerge/>
            <w:tcBorders>
              <w:left w:val="single" w:sz="4" w:space="0" w:color="000000"/>
            </w:tcBorders>
          </w:tcPr>
          <w:p w:rsidR="00247127" w:rsidRPr="00084E25" w:rsidRDefault="00247127" w:rsidP="00690960">
            <w:pPr>
              <w:snapToGrid w:val="0"/>
              <w:jc w:val="center"/>
            </w:pPr>
          </w:p>
        </w:tc>
        <w:tc>
          <w:tcPr>
            <w:tcW w:w="2784" w:type="dxa"/>
            <w:vMerge/>
            <w:tcBorders>
              <w:left w:val="single" w:sz="4" w:space="0" w:color="000000"/>
            </w:tcBorders>
          </w:tcPr>
          <w:p w:rsidR="00247127" w:rsidRPr="00084E25" w:rsidRDefault="00247127" w:rsidP="00690960">
            <w:pPr>
              <w:snapToGrid w:val="0"/>
              <w:jc w:val="both"/>
            </w:pPr>
          </w:p>
        </w:tc>
        <w:tc>
          <w:tcPr>
            <w:tcW w:w="2274" w:type="dxa"/>
            <w:tcBorders>
              <w:top w:val="single" w:sz="4" w:space="0" w:color="000000"/>
              <w:left w:val="single" w:sz="4" w:space="0" w:color="000000"/>
              <w:bottom w:val="single" w:sz="4" w:space="0" w:color="000000"/>
            </w:tcBorders>
          </w:tcPr>
          <w:p w:rsidR="00247127" w:rsidRPr="00084E25" w:rsidRDefault="00247127"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247127" w:rsidRDefault="00247127"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480,0</w:t>
            </w:r>
          </w:p>
        </w:tc>
        <w:tc>
          <w:tcPr>
            <w:tcW w:w="2125" w:type="dxa"/>
            <w:gridSpan w:val="2"/>
            <w:vMerge/>
            <w:tcBorders>
              <w:left w:val="single" w:sz="4" w:space="0" w:color="000000"/>
            </w:tcBorders>
          </w:tcPr>
          <w:p w:rsidR="00247127" w:rsidRPr="00084E25" w:rsidRDefault="00247127" w:rsidP="00690960">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690960">
            <w:pPr>
              <w:snapToGrid w:val="0"/>
              <w:jc w:val="center"/>
            </w:pPr>
          </w:p>
        </w:tc>
      </w:tr>
      <w:tr w:rsidR="00247127" w:rsidRPr="00084E25" w:rsidTr="00E30616">
        <w:trPr>
          <w:gridAfter w:val="2"/>
          <w:wAfter w:w="4748" w:type="dxa"/>
        </w:trPr>
        <w:tc>
          <w:tcPr>
            <w:tcW w:w="893" w:type="dxa"/>
            <w:vMerge/>
            <w:tcBorders>
              <w:left w:val="single" w:sz="4" w:space="0" w:color="000000"/>
            </w:tcBorders>
          </w:tcPr>
          <w:p w:rsidR="00247127" w:rsidRPr="00084E25" w:rsidRDefault="00247127" w:rsidP="00690960">
            <w:pPr>
              <w:snapToGrid w:val="0"/>
              <w:jc w:val="center"/>
            </w:pPr>
          </w:p>
        </w:tc>
        <w:tc>
          <w:tcPr>
            <w:tcW w:w="2784" w:type="dxa"/>
            <w:vMerge/>
            <w:tcBorders>
              <w:left w:val="single" w:sz="4" w:space="0" w:color="000000"/>
            </w:tcBorders>
          </w:tcPr>
          <w:p w:rsidR="00247127" w:rsidRPr="00084E25" w:rsidRDefault="00247127" w:rsidP="00690960">
            <w:pPr>
              <w:snapToGrid w:val="0"/>
              <w:jc w:val="both"/>
            </w:pPr>
          </w:p>
        </w:tc>
        <w:tc>
          <w:tcPr>
            <w:tcW w:w="2274" w:type="dxa"/>
            <w:tcBorders>
              <w:top w:val="single" w:sz="4" w:space="0" w:color="000000"/>
              <w:left w:val="single" w:sz="4" w:space="0" w:color="000000"/>
              <w:bottom w:val="single" w:sz="4" w:space="0" w:color="000000"/>
            </w:tcBorders>
          </w:tcPr>
          <w:p w:rsidR="00247127" w:rsidRPr="00084E25" w:rsidRDefault="00247127"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247127" w:rsidRDefault="00247127"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480,0</w:t>
            </w:r>
          </w:p>
        </w:tc>
        <w:tc>
          <w:tcPr>
            <w:tcW w:w="2125" w:type="dxa"/>
            <w:gridSpan w:val="2"/>
            <w:vMerge/>
            <w:tcBorders>
              <w:left w:val="single" w:sz="4" w:space="0" w:color="000000"/>
            </w:tcBorders>
          </w:tcPr>
          <w:p w:rsidR="00247127" w:rsidRPr="00084E25" w:rsidRDefault="00247127" w:rsidP="00690960">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690960">
            <w:pPr>
              <w:snapToGrid w:val="0"/>
              <w:jc w:val="center"/>
            </w:pPr>
          </w:p>
        </w:tc>
      </w:tr>
      <w:tr w:rsidR="00247127" w:rsidRPr="00084E25" w:rsidTr="00E30616">
        <w:trPr>
          <w:gridAfter w:val="2"/>
          <w:wAfter w:w="4748" w:type="dxa"/>
        </w:trPr>
        <w:tc>
          <w:tcPr>
            <w:tcW w:w="893" w:type="dxa"/>
            <w:vMerge/>
            <w:tcBorders>
              <w:left w:val="single" w:sz="4" w:space="0" w:color="000000"/>
            </w:tcBorders>
          </w:tcPr>
          <w:p w:rsidR="00247127" w:rsidRPr="00084E25" w:rsidRDefault="00247127" w:rsidP="00690960">
            <w:pPr>
              <w:snapToGrid w:val="0"/>
              <w:jc w:val="center"/>
            </w:pPr>
          </w:p>
        </w:tc>
        <w:tc>
          <w:tcPr>
            <w:tcW w:w="2784" w:type="dxa"/>
            <w:vMerge/>
            <w:tcBorders>
              <w:left w:val="single" w:sz="4" w:space="0" w:color="000000"/>
            </w:tcBorders>
          </w:tcPr>
          <w:p w:rsidR="00247127" w:rsidRPr="00084E25" w:rsidRDefault="00247127" w:rsidP="00690960">
            <w:pPr>
              <w:snapToGrid w:val="0"/>
              <w:jc w:val="both"/>
            </w:pPr>
          </w:p>
        </w:tc>
        <w:tc>
          <w:tcPr>
            <w:tcW w:w="2274" w:type="dxa"/>
            <w:tcBorders>
              <w:top w:val="single" w:sz="4" w:space="0" w:color="000000"/>
              <w:left w:val="single" w:sz="4" w:space="0" w:color="000000"/>
              <w:bottom w:val="single" w:sz="4" w:space="0" w:color="000000"/>
            </w:tcBorders>
          </w:tcPr>
          <w:p w:rsidR="00247127" w:rsidRPr="00084E25" w:rsidRDefault="00247127"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247127" w:rsidRDefault="00247127"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1520,0</w:t>
            </w:r>
          </w:p>
        </w:tc>
        <w:tc>
          <w:tcPr>
            <w:tcW w:w="2125" w:type="dxa"/>
            <w:gridSpan w:val="2"/>
            <w:vMerge/>
            <w:tcBorders>
              <w:left w:val="single" w:sz="4" w:space="0" w:color="000000"/>
            </w:tcBorders>
          </w:tcPr>
          <w:p w:rsidR="00247127" w:rsidRPr="00084E25" w:rsidRDefault="00247127" w:rsidP="00690960">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690960">
            <w:pPr>
              <w:snapToGrid w:val="0"/>
              <w:jc w:val="center"/>
            </w:pPr>
          </w:p>
        </w:tc>
      </w:tr>
      <w:tr w:rsidR="00247127" w:rsidRPr="00084E25" w:rsidTr="00E30616">
        <w:trPr>
          <w:gridAfter w:val="2"/>
          <w:wAfter w:w="4748" w:type="dxa"/>
        </w:trPr>
        <w:tc>
          <w:tcPr>
            <w:tcW w:w="893" w:type="dxa"/>
            <w:vMerge/>
            <w:tcBorders>
              <w:left w:val="single" w:sz="4" w:space="0" w:color="000000"/>
              <w:bottom w:val="single" w:sz="4" w:space="0" w:color="000000"/>
            </w:tcBorders>
          </w:tcPr>
          <w:p w:rsidR="00247127" w:rsidRPr="00084E25" w:rsidRDefault="00247127" w:rsidP="00690960">
            <w:pPr>
              <w:snapToGrid w:val="0"/>
              <w:jc w:val="center"/>
            </w:pPr>
          </w:p>
        </w:tc>
        <w:tc>
          <w:tcPr>
            <w:tcW w:w="2784" w:type="dxa"/>
            <w:vMerge/>
            <w:tcBorders>
              <w:left w:val="single" w:sz="4" w:space="0" w:color="000000"/>
              <w:bottom w:val="single" w:sz="4" w:space="0" w:color="000000"/>
            </w:tcBorders>
          </w:tcPr>
          <w:p w:rsidR="00247127" w:rsidRPr="00084E25" w:rsidRDefault="00247127" w:rsidP="00690960">
            <w:pPr>
              <w:snapToGrid w:val="0"/>
              <w:jc w:val="both"/>
            </w:pPr>
          </w:p>
        </w:tc>
        <w:tc>
          <w:tcPr>
            <w:tcW w:w="2274" w:type="dxa"/>
            <w:tcBorders>
              <w:top w:val="single" w:sz="4" w:space="0" w:color="000000"/>
              <w:left w:val="single" w:sz="4" w:space="0" w:color="000000"/>
              <w:bottom w:val="single" w:sz="4" w:space="0" w:color="000000"/>
            </w:tcBorders>
          </w:tcPr>
          <w:p w:rsidR="00247127" w:rsidRPr="00084E25" w:rsidRDefault="00247127"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47127" w:rsidRDefault="00247127"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377,0</w:t>
            </w:r>
          </w:p>
        </w:tc>
        <w:tc>
          <w:tcPr>
            <w:tcW w:w="2125" w:type="dxa"/>
            <w:gridSpan w:val="2"/>
            <w:vMerge/>
            <w:tcBorders>
              <w:left w:val="single" w:sz="4" w:space="0" w:color="000000"/>
              <w:bottom w:val="single" w:sz="4" w:space="0" w:color="000000"/>
            </w:tcBorders>
          </w:tcPr>
          <w:p w:rsidR="00247127" w:rsidRPr="00084E25" w:rsidRDefault="00247127"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247127" w:rsidRPr="00084E25" w:rsidRDefault="00247127" w:rsidP="00690960">
            <w:pPr>
              <w:snapToGrid w:val="0"/>
              <w:jc w:val="center"/>
            </w:pPr>
          </w:p>
        </w:tc>
      </w:tr>
      <w:tr w:rsidR="00C66E00" w:rsidRPr="00084E25" w:rsidTr="001337C3">
        <w:trPr>
          <w:gridAfter w:val="2"/>
          <w:wAfter w:w="4748" w:type="dxa"/>
        </w:trPr>
        <w:tc>
          <w:tcPr>
            <w:tcW w:w="893" w:type="dxa"/>
            <w:vMerge w:val="restart"/>
            <w:tcBorders>
              <w:top w:val="single" w:sz="4" w:space="0" w:color="000000"/>
              <w:left w:val="single" w:sz="4" w:space="0" w:color="000000"/>
            </w:tcBorders>
          </w:tcPr>
          <w:p w:rsidR="00C66E00" w:rsidRPr="00084E25" w:rsidRDefault="00C66E00" w:rsidP="00690960">
            <w:pPr>
              <w:snapToGrid w:val="0"/>
              <w:jc w:val="center"/>
            </w:pPr>
            <w:r>
              <w:t>5.3.12.</w:t>
            </w:r>
          </w:p>
        </w:tc>
        <w:tc>
          <w:tcPr>
            <w:tcW w:w="2784" w:type="dxa"/>
            <w:vMerge w:val="restart"/>
            <w:tcBorders>
              <w:top w:val="single" w:sz="4" w:space="0" w:color="000000"/>
              <w:left w:val="single" w:sz="4" w:space="0" w:color="000000"/>
            </w:tcBorders>
          </w:tcPr>
          <w:p w:rsidR="00C66E00" w:rsidRPr="00084E25" w:rsidRDefault="00C66E00" w:rsidP="00690960">
            <w:pPr>
              <w:snapToGrid w:val="0"/>
              <w:jc w:val="both"/>
            </w:pPr>
            <w:r>
              <w:t xml:space="preserve">Устройство пешеходной тротуарной дорожки по ул. Первомайской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690960">
            <w:pPr>
              <w:snapToGrid w:val="0"/>
              <w:jc w:val="both"/>
            </w:pPr>
            <w:r>
              <w:t xml:space="preserve">Организация пешеходных коммуникаций, в том числе тротуаров, аллей, дорожек, </w:t>
            </w:r>
            <w:r>
              <w:lastRenderedPageBreak/>
              <w:t>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690960">
            <w:pPr>
              <w:snapToGrid w:val="0"/>
              <w:jc w:val="center"/>
            </w:pPr>
            <w:r w:rsidRPr="00084E25">
              <w:rPr>
                <w:sz w:val="22"/>
                <w:szCs w:val="22"/>
              </w:rPr>
              <w:lastRenderedPageBreak/>
              <w:t>Администрация Белоглинского сельского поселения</w:t>
            </w:r>
          </w:p>
        </w:tc>
      </w:tr>
      <w:tr w:rsidR="00C66E00" w:rsidRPr="00084E25" w:rsidTr="001337C3">
        <w:trPr>
          <w:gridAfter w:val="2"/>
          <w:wAfter w:w="4748" w:type="dxa"/>
        </w:trPr>
        <w:tc>
          <w:tcPr>
            <w:tcW w:w="893" w:type="dxa"/>
            <w:vMerge/>
            <w:tcBorders>
              <w:left w:val="single" w:sz="4" w:space="0" w:color="000000"/>
            </w:tcBorders>
          </w:tcPr>
          <w:p w:rsidR="00C66E00" w:rsidRPr="00084E25" w:rsidRDefault="00C66E00" w:rsidP="00690960">
            <w:pPr>
              <w:snapToGrid w:val="0"/>
              <w:jc w:val="center"/>
            </w:pPr>
          </w:p>
        </w:tc>
        <w:tc>
          <w:tcPr>
            <w:tcW w:w="2784" w:type="dxa"/>
            <w:vMerge/>
            <w:tcBorders>
              <w:left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2125" w:type="dxa"/>
            <w:gridSpan w:val="2"/>
            <w:vMerge/>
            <w:tcBorders>
              <w:left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690960">
            <w:pPr>
              <w:snapToGrid w:val="0"/>
              <w:jc w:val="center"/>
            </w:pPr>
          </w:p>
        </w:tc>
      </w:tr>
      <w:tr w:rsidR="00C66E00" w:rsidRPr="00084E25" w:rsidTr="001337C3">
        <w:trPr>
          <w:gridAfter w:val="2"/>
          <w:wAfter w:w="4748" w:type="dxa"/>
        </w:trPr>
        <w:tc>
          <w:tcPr>
            <w:tcW w:w="893" w:type="dxa"/>
            <w:vMerge/>
            <w:tcBorders>
              <w:left w:val="single" w:sz="4" w:space="0" w:color="000000"/>
            </w:tcBorders>
          </w:tcPr>
          <w:p w:rsidR="00C66E00" w:rsidRPr="00084E25" w:rsidRDefault="00C66E00" w:rsidP="00690960">
            <w:pPr>
              <w:snapToGrid w:val="0"/>
              <w:jc w:val="center"/>
            </w:pPr>
          </w:p>
        </w:tc>
        <w:tc>
          <w:tcPr>
            <w:tcW w:w="2784" w:type="dxa"/>
            <w:vMerge/>
            <w:tcBorders>
              <w:left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2125" w:type="dxa"/>
            <w:gridSpan w:val="2"/>
            <w:vMerge/>
            <w:tcBorders>
              <w:left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690960">
            <w:pPr>
              <w:snapToGrid w:val="0"/>
              <w:jc w:val="center"/>
            </w:pPr>
          </w:p>
        </w:tc>
      </w:tr>
      <w:tr w:rsidR="00C66E00" w:rsidRPr="00084E25" w:rsidTr="001337C3">
        <w:trPr>
          <w:gridAfter w:val="2"/>
          <w:wAfter w:w="4748" w:type="dxa"/>
        </w:trPr>
        <w:tc>
          <w:tcPr>
            <w:tcW w:w="893" w:type="dxa"/>
            <w:vMerge/>
            <w:tcBorders>
              <w:left w:val="single" w:sz="4" w:space="0" w:color="000000"/>
            </w:tcBorders>
          </w:tcPr>
          <w:p w:rsidR="00C66E00" w:rsidRPr="00084E25" w:rsidRDefault="00C66E00" w:rsidP="00690960">
            <w:pPr>
              <w:snapToGrid w:val="0"/>
              <w:jc w:val="center"/>
            </w:pPr>
          </w:p>
        </w:tc>
        <w:tc>
          <w:tcPr>
            <w:tcW w:w="2784" w:type="dxa"/>
            <w:vMerge/>
            <w:tcBorders>
              <w:left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1520,0</w:t>
            </w:r>
          </w:p>
        </w:tc>
        <w:tc>
          <w:tcPr>
            <w:tcW w:w="2125" w:type="dxa"/>
            <w:gridSpan w:val="2"/>
            <w:vMerge/>
            <w:tcBorders>
              <w:left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690960">
            <w:pPr>
              <w:snapToGrid w:val="0"/>
              <w:jc w:val="center"/>
            </w:pPr>
          </w:p>
        </w:tc>
      </w:tr>
      <w:tr w:rsidR="00C66E00" w:rsidRPr="00084E25" w:rsidTr="001337C3">
        <w:trPr>
          <w:gridAfter w:val="2"/>
          <w:wAfter w:w="4748" w:type="dxa"/>
        </w:trPr>
        <w:tc>
          <w:tcPr>
            <w:tcW w:w="893" w:type="dxa"/>
            <w:vMerge/>
            <w:tcBorders>
              <w:left w:val="single" w:sz="4" w:space="0" w:color="000000"/>
              <w:bottom w:val="single" w:sz="4" w:space="0" w:color="000000"/>
            </w:tcBorders>
          </w:tcPr>
          <w:p w:rsidR="00C66E00" w:rsidRPr="00084E25" w:rsidRDefault="00C66E00" w:rsidP="00690960">
            <w:pPr>
              <w:snapToGrid w:val="0"/>
              <w:jc w:val="center"/>
            </w:pPr>
          </w:p>
        </w:tc>
        <w:tc>
          <w:tcPr>
            <w:tcW w:w="2784" w:type="dxa"/>
            <w:vMerge/>
            <w:tcBorders>
              <w:left w:val="single" w:sz="4" w:space="0" w:color="000000"/>
              <w:bottom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690960">
            <w:pPr>
              <w:snapToGrid w:val="0"/>
              <w:jc w:val="center"/>
            </w:pPr>
          </w:p>
        </w:tc>
      </w:tr>
      <w:tr w:rsidR="00C66E00" w:rsidRPr="00084E25" w:rsidTr="00B44E53">
        <w:trPr>
          <w:gridAfter w:val="2"/>
          <w:wAfter w:w="4748" w:type="dxa"/>
        </w:trPr>
        <w:tc>
          <w:tcPr>
            <w:tcW w:w="893" w:type="dxa"/>
            <w:vMerge w:val="restart"/>
            <w:tcBorders>
              <w:top w:val="single" w:sz="4" w:space="0" w:color="000000"/>
              <w:left w:val="single" w:sz="4" w:space="0" w:color="000000"/>
            </w:tcBorders>
          </w:tcPr>
          <w:p w:rsidR="00C66E00" w:rsidRPr="00084E25" w:rsidRDefault="00C66E00" w:rsidP="00690960">
            <w:pPr>
              <w:snapToGrid w:val="0"/>
              <w:jc w:val="center"/>
            </w:pPr>
            <w:r>
              <w:lastRenderedPageBreak/>
              <w:t>5.3.13.</w:t>
            </w:r>
          </w:p>
        </w:tc>
        <w:tc>
          <w:tcPr>
            <w:tcW w:w="2784" w:type="dxa"/>
            <w:vMerge w:val="restart"/>
            <w:tcBorders>
              <w:top w:val="single" w:sz="4" w:space="0" w:color="000000"/>
              <w:left w:val="single" w:sz="4" w:space="0" w:color="000000"/>
            </w:tcBorders>
          </w:tcPr>
          <w:p w:rsidR="00C66E00" w:rsidRPr="00084E25" w:rsidRDefault="00C66E00" w:rsidP="00690960">
            <w:pPr>
              <w:snapToGrid w:val="0"/>
              <w:jc w:val="both"/>
            </w:pPr>
            <w:r>
              <w:t xml:space="preserve">Устройство пешеходной тротуарной дорожки по ул. Пролетарской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690960">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690960">
            <w:pPr>
              <w:snapToGrid w:val="0"/>
              <w:jc w:val="center"/>
            </w:pPr>
            <w:r w:rsidRPr="00084E25">
              <w:rPr>
                <w:sz w:val="22"/>
                <w:szCs w:val="22"/>
              </w:rPr>
              <w:t>Администрация Белоглинского сельского поселения</w:t>
            </w:r>
          </w:p>
        </w:tc>
      </w:tr>
      <w:tr w:rsidR="00C66E00" w:rsidRPr="00084E25" w:rsidTr="00B44E53">
        <w:trPr>
          <w:gridAfter w:val="2"/>
          <w:wAfter w:w="4748" w:type="dxa"/>
        </w:trPr>
        <w:tc>
          <w:tcPr>
            <w:tcW w:w="893" w:type="dxa"/>
            <w:vMerge/>
            <w:tcBorders>
              <w:left w:val="single" w:sz="4" w:space="0" w:color="000000"/>
            </w:tcBorders>
          </w:tcPr>
          <w:p w:rsidR="00C66E00" w:rsidRPr="00084E25" w:rsidRDefault="00C66E00" w:rsidP="00690960">
            <w:pPr>
              <w:snapToGrid w:val="0"/>
              <w:jc w:val="center"/>
            </w:pPr>
          </w:p>
        </w:tc>
        <w:tc>
          <w:tcPr>
            <w:tcW w:w="2784" w:type="dxa"/>
            <w:vMerge/>
            <w:tcBorders>
              <w:left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2125" w:type="dxa"/>
            <w:gridSpan w:val="2"/>
            <w:vMerge/>
            <w:tcBorders>
              <w:left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690960">
            <w:pPr>
              <w:snapToGrid w:val="0"/>
              <w:jc w:val="center"/>
            </w:pPr>
          </w:p>
        </w:tc>
      </w:tr>
      <w:tr w:rsidR="00C66E00" w:rsidRPr="00084E25" w:rsidTr="00B44E53">
        <w:trPr>
          <w:gridAfter w:val="2"/>
          <w:wAfter w:w="4748" w:type="dxa"/>
        </w:trPr>
        <w:tc>
          <w:tcPr>
            <w:tcW w:w="893" w:type="dxa"/>
            <w:vMerge/>
            <w:tcBorders>
              <w:left w:val="single" w:sz="4" w:space="0" w:color="000000"/>
            </w:tcBorders>
          </w:tcPr>
          <w:p w:rsidR="00C66E00" w:rsidRPr="00084E25" w:rsidRDefault="00C66E00" w:rsidP="00690960">
            <w:pPr>
              <w:snapToGrid w:val="0"/>
              <w:jc w:val="center"/>
            </w:pPr>
          </w:p>
        </w:tc>
        <w:tc>
          <w:tcPr>
            <w:tcW w:w="2784" w:type="dxa"/>
            <w:vMerge/>
            <w:tcBorders>
              <w:left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2125" w:type="dxa"/>
            <w:gridSpan w:val="2"/>
            <w:vMerge/>
            <w:tcBorders>
              <w:left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690960">
            <w:pPr>
              <w:snapToGrid w:val="0"/>
              <w:jc w:val="center"/>
            </w:pPr>
          </w:p>
        </w:tc>
      </w:tr>
      <w:tr w:rsidR="00C66E00" w:rsidRPr="00084E25" w:rsidTr="00B44E53">
        <w:trPr>
          <w:gridAfter w:val="2"/>
          <w:wAfter w:w="4748" w:type="dxa"/>
        </w:trPr>
        <w:tc>
          <w:tcPr>
            <w:tcW w:w="893" w:type="dxa"/>
            <w:vMerge/>
            <w:tcBorders>
              <w:left w:val="single" w:sz="4" w:space="0" w:color="000000"/>
            </w:tcBorders>
          </w:tcPr>
          <w:p w:rsidR="00C66E00" w:rsidRPr="00084E25" w:rsidRDefault="00C66E00" w:rsidP="00690960">
            <w:pPr>
              <w:snapToGrid w:val="0"/>
              <w:jc w:val="center"/>
            </w:pPr>
          </w:p>
        </w:tc>
        <w:tc>
          <w:tcPr>
            <w:tcW w:w="2784" w:type="dxa"/>
            <w:vMerge/>
            <w:tcBorders>
              <w:left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1520,0</w:t>
            </w:r>
          </w:p>
        </w:tc>
        <w:tc>
          <w:tcPr>
            <w:tcW w:w="2125" w:type="dxa"/>
            <w:gridSpan w:val="2"/>
            <w:vMerge/>
            <w:tcBorders>
              <w:left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690960">
            <w:pPr>
              <w:snapToGrid w:val="0"/>
              <w:jc w:val="center"/>
            </w:pPr>
          </w:p>
        </w:tc>
      </w:tr>
      <w:tr w:rsidR="00C66E00" w:rsidRPr="00084E25" w:rsidTr="00B44E53">
        <w:trPr>
          <w:gridAfter w:val="2"/>
          <w:wAfter w:w="4748" w:type="dxa"/>
        </w:trPr>
        <w:tc>
          <w:tcPr>
            <w:tcW w:w="893" w:type="dxa"/>
            <w:vMerge/>
            <w:tcBorders>
              <w:left w:val="single" w:sz="4" w:space="0" w:color="000000"/>
              <w:bottom w:val="single" w:sz="4" w:space="0" w:color="000000"/>
            </w:tcBorders>
          </w:tcPr>
          <w:p w:rsidR="00C66E00" w:rsidRPr="00084E25" w:rsidRDefault="00C66E00" w:rsidP="00690960">
            <w:pPr>
              <w:snapToGrid w:val="0"/>
              <w:jc w:val="center"/>
            </w:pPr>
          </w:p>
        </w:tc>
        <w:tc>
          <w:tcPr>
            <w:tcW w:w="2784" w:type="dxa"/>
            <w:vMerge/>
            <w:tcBorders>
              <w:left w:val="single" w:sz="4" w:space="0" w:color="000000"/>
              <w:bottom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690960">
            <w:pPr>
              <w:snapToGrid w:val="0"/>
              <w:jc w:val="center"/>
            </w:pPr>
          </w:p>
        </w:tc>
      </w:tr>
      <w:tr w:rsidR="00C66E00"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2784" w:type="dxa"/>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1275"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4" w:type="dxa"/>
            <w:gridSpan w:val="2"/>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C66E00" w:rsidRPr="00084E25" w:rsidRDefault="00C66E00" w:rsidP="00750FEC">
            <w:pPr>
              <w:snapToGrid w:val="0"/>
              <w:jc w:val="center"/>
            </w:pPr>
          </w:p>
        </w:tc>
      </w:tr>
      <w:tr w:rsidR="00C66E00"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C66E00" w:rsidRPr="009C6CC7" w:rsidRDefault="00C66E00" w:rsidP="00615AD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C66E00" w:rsidRPr="009C6CC7" w:rsidRDefault="00C66E00"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C66E00" w:rsidRPr="00084E25" w:rsidTr="00615AD0">
        <w:trPr>
          <w:gridAfter w:val="2"/>
          <w:wAfter w:w="4748" w:type="dxa"/>
        </w:trPr>
        <w:tc>
          <w:tcPr>
            <w:tcW w:w="893" w:type="dxa"/>
            <w:vMerge w:val="restart"/>
            <w:tcBorders>
              <w:top w:val="single" w:sz="4" w:space="0" w:color="000000"/>
              <w:left w:val="single" w:sz="4" w:space="0" w:color="000000"/>
            </w:tcBorders>
          </w:tcPr>
          <w:p w:rsidR="00C66E00" w:rsidRDefault="00C66E00" w:rsidP="00615AD0">
            <w:pPr>
              <w:snapToGrid w:val="0"/>
              <w:jc w:val="center"/>
            </w:pPr>
          </w:p>
        </w:tc>
        <w:tc>
          <w:tcPr>
            <w:tcW w:w="2784" w:type="dxa"/>
            <w:tcBorders>
              <w:top w:val="single" w:sz="4" w:space="0" w:color="000000"/>
              <w:left w:val="single" w:sz="4" w:space="0" w:color="000000"/>
            </w:tcBorders>
          </w:tcPr>
          <w:p w:rsidR="00C66E00" w:rsidRDefault="00C66E00" w:rsidP="00615AD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C66E00" w:rsidRDefault="00C66E00"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C66E00" w:rsidRPr="00084E25" w:rsidRDefault="00C66E00" w:rsidP="00615AD0">
            <w:pPr>
              <w:snapToGrid w:val="0"/>
            </w:pPr>
            <w:r w:rsidRPr="00084E25">
              <w:rPr>
                <w:sz w:val="22"/>
                <w:szCs w:val="22"/>
              </w:rPr>
              <w:t xml:space="preserve"> Белоглинского сельского поселения Белоглинского района</w:t>
            </w:r>
          </w:p>
        </w:tc>
      </w:tr>
      <w:tr w:rsidR="00C66E00" w:rsidRPr="00084E25" w:rsidTr="00615AD0">
        <w:trPr>
          <w:gridAfter w:val="2"/>
          <w:wAfter w:w="4748" w:type="dxa"/>
        </w:trPr>
        <w:tc>
          <w:tcPr>
            <w:tcW w:w="893" w:type="dxa"/>
            <w:vMerge/>
            <w:tcBorders>
              <w:left w:val="single" w:sz="4" w:space="0" w:color="000000"/>
            </w:tcBorders>
          </w:tcPr>
          <w:p w:rsidR="00C66E00" w:rsidRDefault="00C66E00" w:rsidP="00615AD0">
            <w:pPr>
              <w:snapToGrid w:val="0"/>
              <w:jc w:val="center"/>
            </w:pPr>
          </w:p>
        </w:tc>
        <w:tc>
          <w:tcPr>
            <w:tcW w:w="2784" w:type="dxa"/>
            <w:tcBorders>
              <w:top w:val="single" w:sz="4" w:space="0" w:color="000000"/>
              <w:left w:val="single" w:sz="4" w:space="0" w:color="000000"/>
            </w:tcBorders>
          </w:tcPr>
          <w:p w:rsidR="00C66E00" w:rsidRDefault="00C66E00" w:rsidP="00615AD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C66E00" w:rsidRPr="00084E25" w:rsidRDefault="00C66E00"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C66E00" w:rsidRPr="00084E25" w:rsidTr="00615AD0">
        <w:trPr>
          <w:gridAfter w:val="2"/>
          <w:wAfter w:w="4748" w:type="dxa"/>
        </w:trPr>
        <w:tc>
          <w:tcPr>
            <w:tcW w:w="893" w:type="dxa"/>
            <w:vMerge w:val="restart"/>
            <w:tcBorders>
              <w:top w:val="single" w:sz="4" w:space="0" w:color="000000"/>
              <w:left w:val="single" w:sz="4" w:space="0" w:color="000000"/>
            </w:tcBorders>
          </w:tcPr>
          <w:p w:rsidR="00C66E00" w:rsidRPr="00084E25" w:rsidRDefault="00C66E00" w:rsidP="00615AD0">
            <w:pPr>
              <w:snapToGrid w:val="0"/>
              <w:jc w:val="center"/>
            </w:pPr>
            <w:r>
              <w:rPr>
                <w:sz w:val="22"/>
                <w:szCs w:val="22"/>
              </w:rPr>
              <w:t>6.1.</w:t>
            </w:r>
          </w:p>
        </w:tc>
        <w:tc>
          <w:tcPr>
            <w:tcW w:w="2784" w:type="dxa"/>
            <w:vMerge w:val="restart"/>
            <w:tcBorders>
              <w:top w:val="single" w:sz="4" w:space="0" w:color="000000"/>
              <w:left w:val="single" w:sz="4" w:space="0" w:color="000000"/>
            </w:tcBorders>
          </w:tcPr>
          <w:p w:rsidR="00C66E00" w:rsidRPr="00084E25" w:rsidRDefault="00C66E00"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C66E00" w:rsidRPr="00084E25" w:rsidRDefault="00C66E00"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Pr="00084E25" w:rsidRDefault="00C66E00" w:rsidP="0021359F">
            <w:pPr>
              <w:snapToGrid w:val="0"/>
              <w:jc w:val="center"/>
            </w:pPr>
            <w:r>
              <w:t xml:space="preserve"> </w:t>
            </w:r>
            <w:r w:rsidR="0021359F">
              <w:t>1491,0</w:t>
            </w:r>
          </w:p>
        </w:tc>
        <w:tc>
          <w:tcPr>
            <w:tcW w:w="1134" w:type="dxa"/>
            <w:gridSpan w:val="2"/>
            <w:tcBorders>
              <w:top w:val="single" w:sz="4" w:space="0" w:color="000000"/>
              <w:left w:val="single" w:sz="4" w:space="0" w:color="000000"/>
              <w:bottom w:val="single" w:sz="4" w:space="0" w:color="000000"/>
            </w:tcBorders>
          </w:tcPr>
          <w:p w:rsidR="00C66E00" w:rsidRPr="00084E25" w:rsidRDefault="00C66E00"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C66E00" w:rsidRPr="001136EC" w:rsidRDefault="00E96C64" w:rsidP="00615AD0">
            <w:pPr>
              <w:snapToGrid w:val="0"/>
              <w:jc w:val="center"/>
            </w:pPr>
            <w:r>
              <w:t>507</w:t>
            </w:r>
            <w:r w:rsidR="00C66E00" w:rsidRPr="001136EC">
              <w:t>,0</w:t>
            </w:r>
          </w:p>
        </w:tc>
        <w:tc>
          <w:tcPr>
            <w:tcW w:w="1138" w:type="dxa"/>
            <w:tcBorders>
              <w:top w:val="single" w:sz="4" w:space="0" w:color="000000"/>
              <w:left w:val="single" w:sz="4" w:space="0" w:color="000000"/>
              <w:bottom w:val="single" w:sz="4" w:space="0" w:color="000000"/>
            </w:tcBorders>
          </w:tcPr>
          <w:p w:rsidR="00C66E00" w:rsidRPr="00084E25" w:rsidRDefault="00C66E00" w:rsidP="00615AD0">
            <w:pPr>
              <w:snapToGrid w:val="0"/>
              <w:jc w:val="center"/>
            </w:pPr>
          </w:p>
        </w:tc>
        <w:tc>
          <w:tcPr>
            <w:tcW w:w="2125" w:type="dxa"/>
            <w:gridSpan w:val="2"/>
            <w:vMerge w:val="restart"/>
            <w:tcBorders>
              <w:top w:val="single" w:sz="4" w:space="0" w:color="000000"/>
              <w:left w:val="single" w:sz="4" w:space="0" w:color="000000"/>
            </w:tcBorders>
          </w:tcPr>
          <w:p w:rsidR="00C66E00" w:rsidRPr="00084E25" w:rsidRDefault="00C66E00"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615AD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C66E00" w:rsidRPr="00084E25" w:rsidTr="00615AD0">
        <w:trPr>
          <w:gridAfter w:val="2"/>
          <w:wAfter w:w="4748" w:type="dxa"/>
        </w:trPr>
        <w:tc>
          <w:tcPr>
            <w:tcW w:w="893" w:type="dxa"/>
            <w:vMerge/>
            <w:tcBorders>
              <w:left w:val="single" w:sz="4" w:space="0" w:color="000000"/>
            </w:tcBorders>
          </w:tcPr>
          <w:p w:rsidR="00C66E00" w:rsidRPr="00084E25" w:rsidRDefault="00C66E00" w:rsidP="00615AD0">
            <w:pPr>
              <w:snapToGrid w:val="0"/>
              <w:jc w:val="center"/>
            </w:pPr>
          </w:p>
        </w:tc>
        <w:tc>
          <w:tcPr>
            <w:tcW w:w="2784" w:type="dxa"/>
            <w:vMerge/>
            <w:tcBorders>
              <w:left w:val="single" w:sz="4" w:space="0" w:color="000000"/>
            </w:tcBorders>
          </w:tcPr>
          <w:p w:rsidR="00C66E00" w:rsidRPr="00084E25" w:rsidRDefault="00C66E00" w:rsidP="00615AD0">
            <w:pPr>
              <w:snapToGrid w:val="0"/>
              <w:jc w:val="both"/>
            </w:pPr>
          </w:p>
        </w:tc>
        <w:tc>
          <w:tcPr>
            <w:tcW w:w="2274" w:type="dxa"/>
            <w:tcBorders>
              <w:left w:val="single" w:sz="4" w:space="0" w:color="000000"/>
              <w:bottom w:val="single" w:sz="4" w:space="0" w:color="000000"/>
            </w:tcBorders>
          </w:tcPr>
          <w:p w:rsidR="00C66E00" w:rsidRPr="00084E25" w:rsidRDefault="00C66E00"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C66E00" w:rsidRPr="00084E25" w:rsidRDefault="00C66E00" w:rsidP="00615AD0">
            <w:pPr>
              <w:snapToGrid w:val="0"/>
              <w:jc w:val="center"/>
            </w:pPr>
            <w:r>
              <w:rPr>
                <w:sz w:val="22"/>
                <w:szCs w:val="22"/>
              </w:rPr>
              <w:t>-</w:t>
            </w:r>
          </w:p>
        </w:tc>
        <w:tc>
          <w:tcPr>
            <w:tcW w:w="1134" w:type="dxa"/>
            <w:gridSpan w:val="2"/>
            <w:tcBorders>
              <w:left w:val="single" w:sz="4" w:space="0" w:color="000000"/>
              <w:bottom w:val="single" w:sz="4" w:space="0" w:color="000000"/>
            </w:tcBorders>
          </w:tcPr>
          <w:p w:rsidR="00C66E00" w:rsidRPr="00084E25" w:rsidRDefault="00C66E00" w:rsidP="00615AD0">
            <w:pPr>
              <w:snapToGrid w:val="0"/>
              <w:jc w:val="center"/>
            </w:pPr>
          </w:p>
        </w:tc>
        <w:tc>
          <w:tcPr>
            <w:tcW w:w="1138" w:type="dxa"/>
            <w:tcBorders>
              <w:left w:val="single" w:sz="4" w:space="0" w:color="000000"/>
              <w:bottom w:val="single" w:sz="4" w:space="0" w:color="000000"/>
            </w:tcBorders>
          </w:tcPr>
          <w:p w:rsidR="00C66E00" w:rsidRPr="00BA0D28" w:rsidRDefault="00C66E00" w:rsidP="00615AD0">
            <w:pPr>
              <w:snapToGrid w:val="0"/>
              <w:jc w:val="center"/>
            </w:pPr>
          </w:p>
        </w:tc>
        <w:tc>
          <w:tcPr>
            <w:tcW w:w="1138" w:type="dxa"/>
            <w:tcBorders>
              <w:left w:val="single" w:sz="4" w:space="0" w:color="000000"/>
              <w:bottom w:val="single" w:sz="4" w:space="0" w:color="000000"/>
            </w:tcBorders>
          </w:tcPr>
          <w:p w:rsidR="00C66E00" w:rsidRPr="00084E25" w:rsidRDefault="00C66E00" w:rsidP="00615AD0">
            <w:pPr>
              <w:snapToGrid w:val="0"/>
              <w:jc w:val="center"/>
            </w:pPr>
            <w:r>
              <w:t>-</w:t>
            </w:r>
          </w:p>
        </w:tc>
        <w:tc>
          <w:tcPr>
            <w:tcW w:w="2125" w:type="dxa"/>
            <w:gridSpan w:val="2"/>
            <w:vMerge/>
            <w:tcBorders>
              <w:left w:val="single" w:sz="4" w:space="0" w:color="000000"/>
            </w:tcBorders>
          </w:tcPr>
          <w:p w:rsidR="00C66E00" w:rsidRPr="00084E25" w:rsidRDefault="00C66E00" w:rsidP="00615AD0">
            <w:pPr>
              <w:snapToGrid w:val="0"/>
              <w:jc w:val="center"/>
            </w:pPr>
          </w:p>
        </w:tc>
        <w:tc>
          <w:tcPr>
            <w:tcW w:w="1987" w:type="dxa"/>
            <w:gridSpan w:val="2"/>
            <w:vMerge/>
            <w:tcBorders>
              <w:left w:val="single" w:sz="4" w:space="0" w:color="000000"/>
              <w:right w:val="single" w:sz="4" w:space="0" w:color="000000"/>
            </w:tcBorders>
          </w:tcPr>
          <w:p w:rsidR="00C66E00" w:rsidRPr="00084E25" w:rsidRDefault="00C66E00" w:rsidP="00615AD0">
            <w:pPr>
              <w:snapToGrid w:val="0"/>
              <w:jc w:val="center"/>
            </w:pPr>
          </w:p>
        </w:tc>
      </w:tr>
      <w:tr w:rsidR="00C66E00" w:rsidRPr="00084E25" w:rsidTr="00615AD0">
        <w:trPr>
          <w:gridAfter w:val="2"/>
          <w:wAfter w:w="4748" w:type="dxa"/>
        </w:trPr>
        <w:tc>
          <w:tcPr>
            <w:tcW w:w="893" w:type="dxa"/>
            <w:vMerge/>
            <w:tcBorders>
              <w:left w:val="single" w:sz="4" w:space="0" w:color="000000"/>
            </w:tcBorders>
          </w:tcPr>
          <w:p w:rsidR="00C66E00" w:rsidRPr="00084E25" w:rsidRDefault="00C66E00" w:rsidP="00615AD0">
            <w:pPr>
              <w:snapToGrid w:val="0"/>
              <w:jc w:val="center"/>
            </w:pPr>
          </w:p>
        </w:tc>
        <w:tc>
          <w:tcPr>
            <w:tcW w:w="2784" w:type="dxa"/>
            <w:vMerge/>
            <w:tcBorders>
              <w:left w:val="single" w:sz="4" w:space="0" w:color="000000"/>
            </w:tcBorders>
          </w:tcPr>
          <w:p w:rsidR="00C66E00" w:rsidRPr="00084E25" w:rsidRDefault="00C66E00" w:rsidP="00615AD0">
            <w:pPr>
              <w:snapToGrid w:val="0"/>
              <w:jc w:val="both"/>
            </w:pPr>
          </w:p>
        </w:tc>
        <w:tc>
          <w:tcPr>
            <w:tcW w:w="2274" w:type="dxa"/>
            <w:tcBorders>
              <w:left w:val="single" w:sz="4" w:space="0" w:color="000000"/>
              <w:bottom w:val="single" w:sz="4" w:space="0" w:color="000000"/>
            </w:tcBorders>
          </w:tcPr>
          <w:p w:rsidR="00C66E00" w:rsidRPr="00084E25" w:rsidRDefault="00C66E00" w:rsidP="00615AD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C66E00" w:rsidRPr="00084E25" w:rsidRDefault="0021359F" w:rsidP="00615AD0">
            <w:pPr>
              <w:snapToGrid w:val="0"/>
              <w:jc w:val="center"/>
            </w:pPr>
            <w:r>
              <w:t>1491,0</w:t>
            </w:r>
          </w:p>
        </w:tc>
        <w:tc>
          <w:tcPr>
            <w:tcW w:w="1134" w:type="dxa"/>
            <w:gridSpan w:val="2"/>
            <w:tcBorders>
              <w:left w:val="single" w:sz="4" w:space="0" w:color="000000"/>
              <w:bottom w:val="single" w:sz="4" w:space="0" w:color="000000"/>
            </w:tcBorders>
          </w:tcPr>
          <w:p w:rsidR="00C66E00" w:rsidRPr="00084E25" w:rsidRDefault="00C66E00" w:rsidP="00615AD0">
            <w:pPr>
              <w:snapToGrid w:val="0"/>
              <w:jc w:val="center"/>
            </w:pPr>
            <w:r>
              <w:t>984,0</w:t>
            </w:r>
          </w:p>
        </w:tc>
        <w:tc>
          <w:tcPr>
            <w:tcW w:w="1138" w:type="dxa"/>
            <w:tcBorders>
              <w:left w:val="single" w:sz="4" w:space="0" w:color="000000"/>
              <w:bottom w:val="single" w:sz="4" w:space="0" w:color="000000"/>
            </w:tcBorders>
          </w:tcPr>
          <w:p w:rsidR="00C66E00" w:rsidRPr="00084E25" w:rsidRDefault="00E96C64" w:rsidP="00615AD0">
            <w:pPr>
              <w:snapToGrid w:val="0"/>
              <w:jc w:val="center"/>
            </w:pPr>
            <w:r>
              <w:t>507</w:t>
            </w:r>
            <w:r w:rsidR="00C66E00">
              <w:t>,0</w:t>
            </w:r>
          </w:p>
        </w:tc>
        <w:tc>
          <w:tcPr>
            <w:tcW w:w="1138" w:type="dxa"/>
            <w:tcBorders>
              <w:left w:val="single" w:sz="4" w:space="0" w:color="000000"/>
              <w:bottom w:val="single" w:sz="4" w:space="0" w:color="000000"/>
            </w:tcBorders>
          </w:tcPr>
          <w:p w:rsidR="00C66E00" w:rsidRPr="00084E25" w:rsidRDefault="00C66E00" w:rsidP="00615AD0">
            <w:pPr>
              <w:snapToGrid w:val="0"/>
              <w:jc w:val="center"/>
            </w:pPr>
          </w:p>
        </w:tc>
        <w:tc>
          <w:tcPr>
            <w:tcW w:w="2125" w:type="dxa"/>
            <w:gridSpan w:val="2"/>
            <w:vMerge/>
            <w:tcBorders>
              <w:left w:val="single" w:sz="4" w:space="0" w:color="000000"/>
            </w:tcBorders>
          </w:tcPr>
          <w:p w:rsidR="00C66E00" w:rsidRPr="00084E25" w:rsidRDefault="00C66E00" w:rsidP="00615AD0">
            <w:pPr>
              <w:snapToGrid w:val="0"/>
              <w:jc w:val="center"/>
            </w:pPr>
          </w:p>
        </w:tc>
        <w:tc>
          <w:tcPr>
            <w:tcW w:w="1987" w:type="dxa"/>
            <w:gridSpan w:val="2"/>
            <w:vMerge/>
            <w:tcBorders>
              <w:left w:val="single" w:sz="4" w:space="0" w:color="000000"/>
              <w:right w:val="single" w:sz="4" w:space="0" w:color="000000"/>
            </w:tcBorders>
          </w:tcPr>
          <w:p w:rsidR="00C66E00" w:rsidRPr="00084E25" w:rsidRDefault="00C66E00" w:rsidP="00615AD0">
            <w:pPr>
              <w:snapToGrid w:val="0"/>
              <w:jc w:val="center"/>
            </w:pPr>
          </w:p>
        </w:tc>
      </w:tr>
      <w:tr w:rsidR="00C66E00" w:rsidRPr="00084E25" w:rsidTr="00615AD0">
        <w:trPr>
          <w:gridAfter w:val="2"/>
          <w:wAfter w:w="4748" w:type="dxa"/>
        </w:trPr>
        <w:tc>
          <w:tcPr>
            <w:tcW w:w="893" w:type="dxa"/>
            <w:vMerge/>
            <w:tcBorders>
              <w:left w:val="single" w:sz="4" w:space="0" w:color="000000"/>
            </w:tcBorders>
          </w:tcPr>
          <w:p w:rsidR="00C66E00" w:rsidRPr="00084E25" w:rsidRDefault="00C66E00" w:rsidP="00615AD0">
            <w:pPr>
              <w:snapToGrid w:val="0"/>
              <w:jc w:val="center"/>
            </w:pPr>
          </w:p>
        </w:tc>
        <w:tc>
          <w:tcPr>
            <w:tcW w:w="2784" w:type="dxa"/>
            <w:vMerge/>
            <w:tcBorders>
              <w:left w:val="single" w:sz="4" w:space="0" w:color="000000"/>
            </w:tcBorders>
          </w:tcPr>
          <w:p w:rsidR="00C66E00" w:rsidRPr="00084E25" w:rsidRDefault="00C66E00" w:rsidP="00615AD0">
            <w:pPr>
              <w:snapToGrid w:val="0"/>
              <w:jc w:val="both"/>
            </w:pPr>
          </w:p>
        </w:tc>
        <w:tc>
          <w:tcPr>
            <w:tcW w:w="2274" w:type="dxa"/>
            <w:tcBorders>
              <w:left w:val="single" w:sz="4" w:space="0" w:color="000000"/>
              <w:bottom w:val="single" w:sz="4" w:space="0" w:color="000000"/>
            </w:tcBorders>
          </w:tcPr>
          <w:p w:rsidR="00C66E00" w:rsidRPr="00084E25" w:rsidRDefault="00C66E00"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C66E00" w:rsidRPr="00084E25" w:rsidRDefault="00C66E00" w:rsidP="00615AD0">
            <w:pPr>
              <w:snapToGrid w:val="0"/>
              <w:jc w:val="center"/>
            </w:pPr>
          </w:p>
        </w:tc>
        <w:tc>
          <w:tcPr>
            <w:tcW w:w="1134" w:type="dxa"/>
            <w:gridSpan w:val="2"/>
            <w:tcBorders>
              <w:left w:val="single" w:sz="4" w:space="0" w:color="000000"/>
              <w:bottom w:val="single" w:sz="4" w:space="0" w:color="000000"/>
            </w:tcBorders>
          </w:tcPr>
          <w:p w:rsidR="00C66E00" w:rsidRPr="00084E25" w:rsidRDefault="00C66E00" w:rsidP="00615AD0">
            <w:pPr>
              <w:snapToGrid w:val="0"/>
            </w:pPr>
          </w:p>
        </w:tc>
        <w:tc>
          <w:tcPr>
            <w:tcW w:w="1138" w:type="dxa"/>
            <w:tcBorders>
              <w:left w:val="single" w:sz="4" w:space="0" w:color="000000"/>
              <w:bottom w:val="single" w:sz="4" w:space="0" w:color="000000"/>
            </w:tcBorders>
          </w:tcPr>
          <w:p w:rsidR="00C66E00" w:rsidRPr="00084E25" w:rsidRDefault="00C66E00" w:rsidP="00615AD0">
            <w:pPr>
              <w:snapToGrid w:val="0"/>
              <w:jc w:val="center"/>
            </w:pPr>
          </w:p>
        </w:tc>
        <w:tc>
          <w:tcPr>
            <w:tcW w:w="1138" w:type="dxa"/>
            <w:tcBorders>
              <w:left w:val="single" w:sz="4" w:space="0" w:color="000000"/>
              <w:bottom w:val="single" w:sz="4" w:space="0" w:color="000000"/>
            </w:tcBorders>
          </w:tcPr>
          <w:p w:rsidR="00C66E00" w:rsidRPr="00084E25" w:rsidRDefault="00C66E00" w:rsidP="00615AD0">
            <w:pPr>
              <w:snapToGrid w:val="0"/>
              <w:jc w:val="center"/>
            </w:pPr>
          </w:p>
        </w:tc>
        <w:tc>
          <w:tcPr>
            <w:tcW w:w="2125" w:type="dxa"/>
            <w:gridSpan w:val="2"/>
            <w:vMerge/>
            <w:tcBorders>
              <w:left w:val="single" w:sz="4" w:space="0" w:color="000000"/>
            </w:tcBorders>
          </w:tcPr>
          <w:p w:rsidR="00C66E00" w:rsidRPr="00084E25" w:rsidRDefault="00C66E00" w:rsidP="00615AD0">
            <w:pPr>
              <w:snapToGrid w:val="0"/>
              <w:jc w:val="center"/>
            </w:pPr>
          </w:p>
        </w:tc>
        <w:tc>
          <w:tcPr>
            <w:tcW w:w="1987" w:type="dxa"/>
            <w:gridSpan w:val="2"/>
            <w:vMerge/>
            <w:tcBorders>
              <w:left w:val="single" w:sz="4" w:space="0" w:color="000000"/>
              <w:right w:val="single" w:sz="4" w:space="0" w:color="000000"/>
            </w:tcBorders>
          </w:tcPr>
          <w:p w:rsidR="00C66E00" w:rsidRPr="00084E25" w:rsidRDefault="00C66E00" w:rsidP="00615AD0">
            <w:pPr>
              <w:snapToGrid w:val="0"/>
              <w:jc w:val="center"/>
            </w:pPr>
          </w:p>
        </w:tc>
      </w:tr>
      <w:tr w:rsidR="00C66E00" w:rsidRPr="00084E25" w:rsidTr="00615AD0">
        <w:trPr>
          <w:gridAfter w:val="2"/>
          <w:wAfter w:w="4748" w:type="dxa"/>
          <w:trHeight w:val="317"/>
        </w:trPr>
        <w:tc>
          <w:tcPr>
            <w:tcW w:w="893" w:type="dxa"/>
            <w:vMerge/>
            <w:tcBorders>
              <w:left w:val="single" w:sz="4" w:space="0" w:color="000000"/>
            </w:tcBorders>
          </w:tcPr>
          <w:p w:rsidR="00C66E00" w:rsidRPr="00084E25" w:rsidRDefault="00C66E00" w:rsidP="00615AD0">
            <w:pPr>
              <w:snapToGrid w:val="0"/>
              <w:jc w:val="center"/>
            </w:pPr>
          </w:p>
        </w:tc>
        <w:tc>
          <w:tcPr>
            <w:tcW w:w="2784" w:type="dxa"/>
            <w:vMerge/>
            <w:tcBorders>
              <w:left w:val="single" w:sz="4" w:space="0" w:color="000000"/>
            </w:tcBorders>
          </w:tcPr>
          <w:p w:rsidR="00C66E00" w:rsidRPr="00084E25" w:rsidRDefault="00C66E00" w:rsidP="00615AD0">
            <w:pPr>
              <w:snapToGrid w:val="0"/>
              <w:jc w:val="both"/>
            </w:pPr>
          </w:p>
        </w:tc>
        <w:tc>
          <w:tcPr>
            <w:tcW w:w="2274" w:type="dxa"/>
            <w:tcBorders>
              <w:left w:val="single" w:sz="4" w:space="0" w:color="000000"/>
              <w:bottom w:val="single" w:sz="4" w:space="0" w:color="auto"/>
            </w:tcBorders>
          </w:tcPr>
          <w:p w:rsidR="00C66E00" w:rsidRPr="00084E25" w:rsidRDefault="00C66E00"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C66E00" w:rsidRPr="00084E25" w:rsidRDefault="00C66E00" w:rsidP="00615AD0">
            <w:pPr>
              <w:snapToGrid w:val="0"/>
              <w:jc w:val="center"/>
            </w:pPr>
          </w:p>
        </w:tc>
        <w:tc>
          <w:tcPr>
            <w:tcW w:w="1134" w:type="dxa"/>
            <w:gridSpan w:val="2"/>
            <w:tcBorders>
              <w:left w:val="single" w:sz="4" w:space="0" w:color="000000"/>
              <w:bottom w:val="single" w:sz="4" w:space="0" w:color="auto"/>
            </w:tcBorders>
          </w:tcPr>
          <w:p w:rsidR="00C66E00" w:rsidRPr="00084E25" w:rsidRDefault="00C66E00" w:rsidP="00615AD0">
            <w:pPr>
              <w:snapToGrid w:val="0"/>
              <w:jc w:val="center"/>
            </w:pPr>
          </w:p>
        </w:tc>
        <w:tc>
          <w:tcPr>
            <w:tcW w:w="1138" w:type="dxa"/>
            <w:tcBorders>
              <w:left w:val="single" w:sz="4" w:space="0" w:color="000000"/>
              <w:bottom w:val="single" w:sz="4" w:space="0" w:color="auto"/>
            </w:tcBorders>
          </w:tcPr>
          <w:p w:rsidR="00C66E00" w:rsidRPr="00084E25" w:rsidRDefault="00C66E00" w:rsidP="00615AD0">
            <w:pPr>
              <w:snapToGrid w:val="0"/>
              <w:jc w:val="center"/>
            </w:pPr>
          </w:p>
        </w:tc>
        <w:tc>
          <w:tcPr>
            <w:tcW w:w="1138" w:type="dxa"/>
            <w:tcBorders>
              <w:left w:val="single" w:sz="4" w:space="0" w:color="000000"/>
              <w:bottom w:val="single" w:sz="4" w:space="0" w:color="auto"/>
            </w:tcBorders>
          </w:tcPr>
          <w:p w:rsidR="00C66E00" w:rsidRPr="00084E25" w:rsidRDefault="00C66E00" w:rsidP="00615AD0">
            <w:pPr>
              <w:snapToGrid w:val="0"/>
              <w:jc w:val="center"/>
            </w:pPr>
          </w:p>
        </w:tc>
        <w:tc>
          <w:tcPr>
            <w:tcW w:w="2125" w:type="dxa"/>
            <w:gridSpan w:val="2"/>
            <w:vMerge/>
            <w:tcBorders>
              <w:left w:val="single" w:sz="4" w:space="0" w:color="000000"/>
            </w:tcBorders>
          </w:tcPr>
          <w:p w:rsidR="00C66E00" w:rsidRPr="00084E25" w:rsidRDefault="00C66E00" w:rsidP="00615AD0">
            <w:pPr>
              <w:snapToGrid w:val="0"/>
              <w:jc w:val="center"/>
            </w:pPr>
          </w:p>
        </w:tc>
        <w:tc>
          <w:tcPr>
            <w:tcW w:w="1987" w:type="dxa"/>
            <w:gridSpan w:val="2"/>
            <w:vMerge/>
            <w:tcBorders>
              <w:left w:val="single" w:sz="4" w:space="0" w:color="000000"/>
              <w:right w:val="single" w:sz="4" w:space="0" w:color="000000"/>
            </w:tcBorders>
          </w:tcPr>
          <w:p w:rsidR="00C66E00" w:rsidRPr="00084E25" w:rsidRDefault="00C66E00" w:rsidP="00615AD0">
            <w:pPr>
              <w:snapToGrid w:val="0"/>
              <w:jc w:val="center"/>
            </w:pPr>
          </w:p>
        </w:tc>
      </w:tr>
      <w:tr w:rsidR="00C66E00" w:rsidRPr="00084E25" w:rsidTr="00615AD0">
        <w:trPr>
          <w:gridAfter w:val="2"/>
          <w:wAfter w:w="4748" w:type="dxa"/>
          <w:trHeight w:val="2678"/>
        </w:trPr>
        <w:tc>
          <w:tcPr>
            <w:tcW w:w="893" w:type="dxa"/>
            <w:vMerge/>
            <w:tcBorders>
              <w:left w:val="single" w:sz="4" w:space="0" w:color="000000"/>
              <w:bottom w:val="single" w:sz="4" w:space="0" w:color="000000"/>
            </w:tcBorders>
          </w:tcPr>
          <w:p w:rsidR="00C66E00" w:rsidRPr="00084E25" w:rsidRDefault="00C66E00" w:rsidP="00615AD0">
            <w:pPr>
              <w:snapToGrid w:val="0"/>
              <w:jc w:val="center"/>
            </w:pPr>
          </w:p>
        </w:tc>
        <w:tc>
          <w:tcPr>
            <w:tcW w:w="2784" w:type="dxa"/>
            <w:vMerge/>
            <w:tcBorders>
              <w:left w:val="single" w:sz="4" w:space="0" w:color="000000"/>
              <w:bottom w:val="single" w:sz="4" w:space="0" w:color="000000"/>
            </w:tcBorders>
          </w:tcPr>
          <w:p w:rsidR="00C66E00" w:rsidRPr="00084E25" w:rsidRDefault="00C66E00" w:rsidP="00615AD0">
            <w:pPr>
              <w:snapToGrid w:val="0"/>
              <w:jc w:val="both"/>
            </w:pPr>
          </w:p>
        </w:tc>
        <w:tc>
          <w:tcPr>
            <w:tcW w:w="2274" w:type="dxa"/>
            <w:tcBorders>
              <w:top w:val="single" w:sz="4" w:space="0" w:color="auto"/>
              <w:left w:val="single" w:sz="4" w:space="0" w:color="000000"/>
              <w:bottom w:val="single" w:sz="4" w:space="0" w:color="000000"/>
            </w:tcBorders>
          </w:tcPr>
          <w:p w:rsidR="00C66E00" w:rsidRPr="00084E25" w:rsidRDefault="00C66E00"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C66E00" w:rsidRPr="00084E25" w:rsidRDefault="00C66E00"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C66E00" w:rsidRPr="00084E25" w:rsidRDefault="00C66E00" w:rsidP="00615AD0">
            <w:pPr>
              <w:snapToGrid w:val="0"/>
              <w:jc w:val="center"/>
            </w:pPr>
          </w:p>
        </w:tc>
        <w:tc>
          <w:tcPr>
            <w:tcW w:w="1138" w:type="dxa"/>
            <w:tcBorders>
              <w:top w:val="single" w:sz="4" w:space="0" w:color="auto"/>
              <w:left w:val="single" w:sz="4" w:space="0" w:color="000000"/>
              <w:bottom w:val="single" w:sz="4" w:space="0" w:color="000000"/>
            </w:tcBorders>
          </w:tcPr>
          <w:p w:rsidR="00C66E00" w:rsidRPr="00084E25" w:rsidRDefault="00C66E00" w:rsidP="00615AD0">
            <w:pPr>
              <w:snapToGrid w:val="0"/>
              <w:jc w:val="center"/>
            </w:pPr>
          </w:p>
        </w:tc>
        <w:tc>
          <w:tcPr>
            <w:tcW w:w="1138" w:type="dxa"/>
            <w:tcBorders>
              <w:top w:val="single" w:sz="4" w:space="0" w:color="auto"/>
              <w:left w:val="single" w:sz="4" w:space="0" w:color="000000"/>
              <w:bottom w:val="single" w:sz="4" w:space="0" w:color="000000"/>
            </w:tcBorders>
          </w:tcPr>
          <w:p w:rsidR="00C66E00" w:rsidRPr="00084E25" w:rsidRDefault="00C66E00" w:rsidP="00615AD0">
            <w:pPr>
              <w:snapToGrid w:val="0"/>
              <w:jc w:val="center"/>
            </w:pPr>
          </w:p>
        </w:tc>
        <w:tc>
          <w:tcPr>
            <w:tcW w:w="2125" w:type="dxa"/>
            <w:gridSpan w:val="2"/>
            <w:vMerge/>
            <w:tcBorders>
              <w:left w:val="single" w:sz="4" w:space="0" w:color="000000"/>
              <w:bottom w:val="single" w:sz="4" w:space="0" w:color="000000"/>
            </w:tcBorders>
          </w:tcPr>
          <w:p w:rsidR="00C66E00" w:rsidRPr="00084E25" w:rsidRDefault="00C66E00"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615AD0">
            <w:pPr>
              <w:snapToGrid w:val="0"/>
              <w:jc w:val="center"/>
            </w:pPr>
          </w:p>
        </w:tc>
      </w:tr>
      <w:tr w:rsidR="00C66E00"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C66E00" w:rsidRDefault="00C66E00" w:rsidP="00615AD0">
            <w:r>
              <w:rPr>
                <w:sz w:val="22"/>
                <w:szCs w:val="22"/>
              </w:rPr>
              <w:t>6.1.1.</w:t>
            </w:r>
          </w:p>
        </w:tc>
        <w:tc>
          <w:tcPr>
            <w:tcW w:w="2784" w:type="dxa"/>
            <w:vMerge w:val="restart"/>
          </w:tcPr>
          <w:p w:rsidR="00C66E00" w:rsidRDefault="00C66E00" w:rsidP="00615AD0">
            <w:r>
              <w:rPr>
                <w:sz w:val="22"/>
                <w:szCs w:val="22"/>
              </w:rPr>
              <w:t>Прочие мероприятия</w:t>
            </w:r>
          </w:p>
        </w:tc>
        <w:tc>
          <w:tcPr>
            <w:tcW w:w="2274" w:type="dxa"/>
          </w:tcPr>
          <w:p w:rsidR="00C66E00" w:rsidRPr="00084E25" w:rsidRDefault="00C66E00" w:rsidP="00615AD0">
            <w:pPr>
              <w:snapToGrid w:val="0"/>
              <w:jc w:val="center"/>
            </w:pPr>
            <w:r w:rsidRPr="00084E25">
              <w:rPr>
                <w:sz w:val="22"/>
                <w:szCs w:val="22"/>
              </w:rPr>
              <w:t>всего</w:t>
            </w:r>
          </w:p>
        </w:tc>
        <w:tc>
          <w:tcPr>
            <w:tcW w:w="1282" w:type="dxa"/>
            <w:gridSpan w:val="2"/>
          </w:tcPr>
          <w:p w:rsidR="00C66E00" w:rsidRDefault="00C66E00" w:rsidP="00615AD0">
            <w:pPr>
              <w:jc w:val="center"/>
            </w:pPr>
          </w:p>
        </w:tc>
        <w:tc>
          <w:tcPr>
            <w:tcW w:w="1127" w:type="dxa"/>
          </w:tcPr>
          <w:p w:rsidR="00C66E00" w:rsidRDefault="00C66E00" w:rsidP="00615AD0">
            <w:pPr>
              <w:jc w:val="center"/>
            </w:pPr>
          </w:p>
        </w:tc>
        <w:tc>
          <w:tcPr>
            <w:tcW w:w="1138" w:type="dxa"/>
          </w:tcPr>
          <w:p w:rsidR="00C66E00" w:rsidRPr="007D636F" w:rsidRDefault="00C66E00" w:rsidP="00615AD0">
            <w:pPr>
              <w:jc w:val="center"/>
              <w:rPr>
                <w:color w:val="FF0000"/>
              </w:rPr>
            </w:pPr>
          </w:p>
        </w:tc>
        <w:tc>
          <w:tcPr>
            <w:tcW w:w="1138" w:type="dxa"/>
          </w:tcPr>
          <w:p w:rsidR="00C66E00" w:rsidRDefault="00C66E00" w:rsidP="00615AD0"/>
        </w:tc>
        <w:tc>
          <w:tcPr>
            <w:tcW w:w="2131" w:type="dxa"/>
            <w:gridSpan w:val="3"/>
            <w:vMerge w:val="restart"/>
          </w:tcPr>
          <w:p w:rsidR="00C66E00" w:rsidRDefault="00C66E00" w:rsidP="00615AD0"/>
        </w:tc>
        <w:tc>
          <w:tcPr>
            <w:tcW w:w="1981" w:type="dxa"/>
            <w:vMerge w:val="restart"/>
          </w:tcPr>
          <w:p w:rsidR="00C66E00" w:rsidRDefault="00C66E00" w:rsidP="00615AD0"/>
        </w:tc>
      </w:tr>
      <w:tr w:rsidR="00C66E00"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C66E00" w:rsidRDefault="00C66E00" w:rsidP="00615AD0"/>
        </w:tc>
        <w:tc>
          <w:tcPr>
            <w:tcW w:w="2784" w:type="dxa"/>
            <w:vMerge/>
          </w:tcPr>
          <w:p w:rsidR="00C66E00" w:rsidRDefault="00C66E00" w:rsidP="00615AD0"/>
        </w:tc>
        <w:tc>
          <w:tcPr>
            <w:tcW w:w="2274" w:type="dxa"/>
          </w:tcPr>
          <w:p w:rsidR="00C66E00" w:rsidRDefault="00C66E00" w:rsidP="00615AD0">
            <w:pPr>
              <w:jc w:val="center"/>
            </w:pPr>
            <w:r w:rsidRPr="00084E25">
              <w:rPr>
                <w:sz w:val="22"/>
                <w:szCs w:val="22"/>
              </w:rPr>
              <w:t>местный  бюджет</w:t>
            </w:r>
          </w:p>
        </w:tc>
        <w:tc>
          <w:tcPr>
            <w:tcW w:w="1282" w:type="dxa"/>
            <w:gridSpan w:val="2"/>
          </w:tcPr>
          <w:p w:rsidR="00C66E00" w:rsidRDefault="00C66E00" w:rsidP="00615AD0">
            <w:pPr>
              <w:jc w:val="center"/>
            </w:pPr>
            <w:r>
              <w:rPr>
                <w:sz w:val="22"/>
                <w:szCs w:val="22"/>
              </w:rPr>
              <w:t>-</w:t>
            </w:r>
          </w:p>
        </w:tc>
        <w:tc>
          <w:tcPr>
            <w:tcW w:w="1127" w:type="dxa"/>
          </w:tcPr>
          <w:p w:rsidR="00C66E00" w:rsidRDefault="00C66E00" w:rsidP="00615AD0">
            <w:pPr>
              <w:jc w:val="center"/>
            </w:pPr>
          </w:p>
        </w:tc>
        <w:tc>
          <w:tcPr>
            <w:tcW w:w="1138" w:type="dxa"/>
          </w:tcPr>
          <w:p w:rsidR="00C66E00" w:rsidRPr="007D636F" w:rsidRDefault="00C66E00" w:rsidP="00615AD0">
            <w:pPr>
              <w:jc w:val="center"/>
              <w:rPr>
                <w:color w:val="FF0000"/>
              </w:rPr>
            </w:pPr>
            <w:r>
              <w:rPr>
                <w:sz w:val="22"/>
                <w:szCs w:val="22"/>
              </w:rPr>
              <w:t>-</w:t>
            </w:r>
          </w:p>
        </w:tc>
        <w:tc>
          <w:tcPr>
            <w:tcW w:w="1138" w:type="dxa"/>
          </w:tcPr>
          <w:p w:rsidR="00C66E00" w:rsidRDefault="00C66E00" w:rsidP="00615AD0"/>
        </w:tc>
        <w:tc>
          <w:tcPr>
            <w:tcW w:w="2131" w:type="dxa"/>
            <w:gridSpan w:val="3"/>
            <w:vMerge/>
          </w:tcPr>
          <w:p w:rsidR="00C66E00" w:rsidRDefault="00C66E00" w:rsidP="00615AD0"/>
        </w:tc>
        <w:tc>
          <w:tcPr>
            <w:tcW w:w="1981" w:type="dxa"/>
            <w:vMerge/>
          </w:tcPr>
          <w:p w:rsidR="00C66E00" w:rsidRDefault="00C66E00" w:rsidP="00615AD0"/>
        </w:tc>
      </w:tr>
      <w:tr w:rsidR="00C66E00"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C66E00" w:rsidRDefault="00C66E00" w:rsidP="00615AD0"/>
        </w:tc>
        <w:tc>
          <w:tcPr>
            <w:tcW w:w="2784" w:type="dxa"/>
            <w:vMerge/>
          </w:tcPr>
          <w:p w:rsidR="00C66E00" w:rsidRDefault="00C66E00" w:rsidP="00615AD0"/>
        </w:tc>
        <w:tc>
          <w:tcPr>
            <w:tcW w:w="2274" w:type="dxa"/>
          </w:tcPr>
          <w:p w:rsidR="00C66E00" w:rsidRDefault="00C66E00" w:rsidP="00615AD0">
            <w:pPr>
              <w:jc w:val="center"/>
            </w:pPr>
            <w:r>
              <w:rPr>
                <w:sz w:val="22"/>
                <w:szCs w:val="22"/>
              </w:rPr>
              <w:t>районный бюджет</w:t>
            </w:r>
          </w:p>
        </w:tc>
        <w:tc>
          <w:tcPr>
            <w:tcW w:w="1282" w:type="dxa"/>
            <w:gridSpan w:val="2"/>
          </w:tcPr>
          <w:p w:rsidR="00C66E00" w:rsidRDefault="00C66E00" w:rsidP="00615AD0">
            <w:pPr>
              <w:jc w:val="center"/>
            </w:pPr>
          </w:p>
        </w:tc>
        <w:tc>
          <w:tcPr>
            <w:tcW w:w="1127" w:type="dxa"/>
          </w:tcPr>
          <w:p w:rsidR="00C66E00" w:rsidRDefault="00C66E00" w:rsidP="00615AD0">
            <w:pPr>
              <w:jc w:val="center"/>
            </w:pPr>
          </w:p>
        </w:tc>
        <w:tc>
          <w:tcPr>
            <w:tcW w:w="1138" w:type="dxa"/>
          </w:tcPr>
          <w:p w:rsidR="00C66E00" w:rsidRPr="007D636F" w:rsidRDefault="00C66E00" w:rsidP="00615AD0">
            <w:pPr>
              <w:jc w:val="center"/>
              <w:rPr>
                <w:color w:val="FF0000"/>
              </w:rPr>
            </w:pPr>
          </w:p>
        </w:tc>
        <w:tc>
          <w:tcPr>
            <w:tcW w:w="1138" w:type="dxa"/>
          </w:tcPr>
          <w:p w:rsidR="00C66E00" w:rsidRDefault="00C66E00" w:rsidP="00615AD0"/>
        </w:tc>
        <w:tc>
          <w:tcPr>
            <w:tcW w:w="2131" w:type="dxa"/>
            <w:gridSpan w:val="3"/>
            <w:vMerge/>
          </w:tcPr>
          <w:p w:rsidR="00C66E00" w:rsidRDefault="00C66E00" w:rsidP="00615AD0"/>
        </w:tc>
        <w:tc>
          <w:tcPr>
            <w:tcW w:w="1981" w:type="dxa"/>
            <w:vMerge/>
          </w:tcPr>
          <w:p w:rsidR="00C66E00" w:rsidRDefault="00C66E00" w:rsidP="00615AD0"/>
        </w:tc>
      </w:tr>
      <w:tr w:rsidR="00C66E00"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C66E00" w:rsidRDefault="00C66E00" w:rsidP="00615AD0"/>
        </w:tc>
        <w:tc>
          <w:tcPr>
            <w:tcW w:w="2784" w:type="dxa"/>
            <w:vMerge/>
          </w:tcPr>
          <w:p w:rsidR="00C66E00" w:rsidRDefault="00C66E00" w:rsidP="00615AD0"/>
        </w:tc>
        <w:tc>
          <w:tcPr>
            <w:tcW w:w="2274" w:type="dxa"/>
          </w:tcPr>
          <w:p w:rsidR="00C66E00" w:rsidRDefault="00C66E00" w:rsidP="00615AD0">
            <w:pPr>
              <w:jc w:val="center"/>
            </w:pPr>
            <w:r w:rsidRPr="00084E25">
              <w:rPr>
                <w:sz w:val="22"/>
                <w:szCs w:val="22"/>
              </w:rPr>
              <w:t>краевой  бюджет</w:t>
            </w:r>
          </w:p>
        </w:tc>
        <w:tc>
          <w:tcPr>
            <w:tcW w:w="1282" w:type="dxa"/>
            <w:gridSpan w:val="2"/>
          </w:tcPr>
          <w:p w:rsidR="00C66E00" w:rsidRDefault="00C66E00" w:rsidP="00615AD0"/>
        </w:tc>
        <w:tc>
          <w:tcPr>
            <w:tcW w:w="1127" w:type="dxa"/>
          </w:tcPr>
          <w:p w:rsidR="00C66E00" w:rsidRDefault="00C66E00" w:rsidP="00615AD0"/>
        </w:tc>
        <w:tc>
          <w:tcPr>
            <w:tcW w:w="1138" w:type="dxa"/>
          </w:tcPr>
          <w:p w:rsidR="00C66E00" w:rsidRDefault="00C66E00" w:rsidP="00615AD0"/>
        </w:tc>
        <w:tc>
          <w:tcPr>
            <w:tcW w:w="1138" w:type="dxa"/>
          </w:tcPr>
          <w:p w:rsidR="00C66E00" w:rsidRDefault="00C66E00" w:rsidP="00615AD0"/>
        </w:tc>
        <w:tc>
          <w:tcPr>
            <w:tcW w:w="2131" w:type="dxa"/>
            <w:gridSpan w:val="3"/>
            <w:vMerge/>
          </w:tcPr>
          <w:p w:rsidR="00C66E00" w:rsidRDefault="00C66E00" w:rsidP="00615AD0"/>
        </w:tc>
        <w:tc>
          <w:tcPr>
            <w:tcW w:w="1981" w:type="dxa"/>
            <w:vMerge/>
          </w:tcPr>
          <w:p w:rsidR="00C66E00" w:rsidRDefault="00C66E00" w:rsidP="00615AD0"/>
        </w:tc>
      </w:tr>
      <w:tr w:rsidR="00C66E00"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C66E00" w:rsidRDefault="00C66E00" w:rsidP="00615AD0"/>
        </w:tc>
        <w:tc>
          <w:tcPr>
            <w:tcW w:w="2784" w:type="dxa"/>
            <w:vMerge/>
          </w:tcPr>
          <w:p w:rsidR="00C66E00" w:rsidRDefault="00C66E00" w:rsidP="00615AD0"/>
        </w:tc>
        <w:tc>
          <w:tcPr>
            <w:tcW w:w="2274" w:type="dxa"/>
          </w:tcPr>
          <w:p w:rsidR="00C66E00" w:rsidRDefault="00C66E00" w:rsidP="00615AD0">
            <w:pPr>
              <w:jc w:val="center"/>
            </w:pPr>
            <w:r w:rsidRPr="00084E25">
              <w:rPr>
                <w:sz w:val="22"/>
                <w:szCs w:val="22"/>
              </w:rPr>
              <w:t>федеральный бюджет</w:t>
            </w:r>
          </w:p>
        </w:tc>
        <w:tc>
          <w:tcPr>
            <w:tcW w:w="1282" w:type="dxa"/>
            <w:gridSpan w:val="2"/>
          </w:tcPr>
          <w:p w:rsidR="00C66E00" w:rsidRDefault="00C66E00" w:rsidP="00615AD0"/>
        </w:tc>
        <w:tc>
          <w:tcPr>
            <w:tcW w:w="1127" w:type="dxa"/>
          </w:tcPr>
          <w:p w:rsidR="00C66E00" w:rsidRDefault="00C66E00" w:rsidP="00615AD0"/>
        </w:tc>
        <w:tc>
          <w:tcPr>
            <w:tcW w:w="1138" w:type="dxa"/>
          </w:tcPr>
          <w:p w:rsidR="00C66E00" w:rsidRDefault="00C66E00" w:rsidP="00615AD0"/>
        </w:tc>
        <w:tc>
          <w:tcPr>
            <w:tcW w:w="1138" w:type="dxa"/>
          </w:tcPr>
          <w:p w:rsidR="00C66E00" w:rsidRDefault="00C66E00" w:rsidP="00615AD0"/>
        </w:tc>
        <w:tc>
          <w:tcPr>
            <w:tcW w:w="2131" w:type="dxa"/>
            <w:gridSpan w:val="3"/>
            <w:vMerge/>
          </w:tcPr>
          <w:p w:rsidR="00C66E00" w:rsidRDefault="00C66E00" w:rsidP="00615AD0"/>
        </w:tc>
        <w:tc>
          <w:tcPr>
            <w:tcW w:w="1981" w:type="dxa"/>
            <w:vMerge/>
          </w:tcPr>
          <w:p w:rsidR="00C66E00" w:rsidRDefault="00C66E00" w:rsidP="00615AD0"/>
        </w:tc>
      </w:tr>
      <w:tr w:rsidR="00C66E00"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C66E00" w:rsidRDefault="00C66E00" w:rsidP="00615AD0"/>
        </w:tc>
        <w:tc>
          <w:tcPr>
            <w:tcW w:w="2784" w:type="dxa"/>
            <w:vMerge/>
          </w:tcPr>
          <w:p w:rsidR="00C66E00" w:rsidRDefault="00C66E00" w:rsidP="00615AD0"/>
        </w:tc>
        <w:tc>
          <w:tcPr>
            <w:tcW w:w="2274" w:type="dxa"/>
          </w:tcPr>
          <w:p w:rsidR="00C66E00" w:rsidRDefault="00C66E00" w:rsidP="00615AD0">
            <w:pPr>
              <w:jc w:val="center"/>
            </w:pPr>
            <w:r w:rsidRPr="00084E25">
              <w:rPr>
                <w:sz w:val="22"/>
                <w:szCs w:val="22"/>
              </w:rPr>
              <w:t>внебюджетные источники</w:t>
            </w:r>
          </w:p>
        </w:tc>
        <w:tc>
          <w:tcPr>
            <w:tcW w:w="1282" w:type="dxa"/>
            <w:gridSpan w:val="2"/>
          </w:tcPr>
          <w:p w:rsidR="00C66E00" w:rsidRDefault="00C66E00" w:rsidP="00615AD0"/>
        </w:tc>
        <w:tc>
          <w:tcPr>
            <w:tcW w:w="1127" w:type="dxa"/>
          </w:tcPr>
          <w:p w:rsidR="00C66E00" w:rsidRDefault="00C66E00" w:rsidP="00615AD0"/>
        </w:tc>
        <w:tc>
          <w:tcPr>
            <w:tcW w:w="1138" w:type="dxa"/>
          </w:tcPr>
          <w:p w:rsidR="00C66E00" w:rsidRDefault="00C66E00" w:rsidP="00615AD0"/>
        </w:tc>
        <w:tc>
          <w:tcPr>
            <w:tcW w:w="1138" w:type="dxa"/>
          </w:tcPr>
          <w:p w:rsidR="00C66E00" w:rsidRDefault="00C66E00" w:rsidP="00615AD0"/>
        </w:tc>
        <w:tc>
          <w:tcPr>
            <w:tcW w:w="2131" w:type="dxa"/>
            <w:gridSpan w:val="3"/>
            <w:vMerge/>
          </w:tcPr>
          <w:p w:rsidR="00C66E00" w:rsidRDefault="00C66E00" w:rsidP="00615AD0"/>
        </w:tc>
        <w:tc>
          <w:tcPr>
            <w:tcW w:w="1981" w:type="dxa"/>
            <w:vMerge/>
          </w:tcPr>
          <w:p w:rsidR="00C66E00" w:rsidRDefault="00C66E00"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4424B1">
        <w:rPr>
          <w:sz w:val="28"/>
          <w:szCs w:val="28"/>
        </w:rPr>
        <w:t>73 113,6</w:t>
      </w:r>
      <w:r w:rsidR="00A2480C">
        <w:rPr>
          <w:sz w:val="28"/>
          <w:szCs w:val="28"/>
        </w:rPr>
        <w:t xml:space="preserve"> </w:t>
      </w:r>
      <w:r w:rsidRPr="00084E25">
        <w:rPr>
          <w:sz w:val="28"/>
          <w:szCs w:val="28"/>
        </w:rPr>
        <w:t>тыс. рублей, в том числе:</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sidR="00E61E3F">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A2480C">
        <w:rPr>
          <w:rFonts w:ascii="Times New Roman" w:hAnsi="Times New Roman" w:cs="Times New Roman"/>
          <w:sz w:val="28"/>
          <w:szCs w:val="28"/>
        </w:rPr>
        <w:t>25 382,9</w:t>
      </w:r>
      <w:r w:rsidR="00D85729">
        <w:rPr>
          <w:rFonts w:ascii="Times New Roman" w:hAnsi="Times New Roman" w:cs="Times New Roman"/>
          <w:sz w:val="28"/>
          <w:szCs w:val="28"/>
        </w:rPr>
        <w:t xml:space="preserve"> </w:t>
      </w:r>
      <w:r w:rsidR="000516D8"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4424B1">
        <w:rPr>
          <w:rFonts w:ascii="Times New Roman" w:hAnsi="Times New Roman" w:cs="Times New Roman"/>
          <w:sz w:val="28"/>
          <w:szCs w:val="28"/>
        </w:rPr>
        <w:t>26 410,7</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B17AED">
        <w:rPr>
          <w:rFonts w:ascii="Times New Roman" w:hAnsi="Times New Roman" w:cs="Times New Roman"/>
          <w:sz w:val="28"/>
          <w:szCs w:val="28"/>
        </w:rPr>
        <w:t>21 320</w:t>
      </w:r>
      <w:r>
        <w:rPr>
          <w:rFonts w:ascii="Times New Roman" w:hAnsi="Times New Roman" w:cs="Times New Roman"/>
          <w:sz w:val="28"/>
          <w:szCs w:val="28"/>
        </w:rPr>
        <w:t>,0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354FB">
              <w:rPr>
                <w:rFonts w:ascii="Times New Roman" w:hAnsi="Times New Roman" w:cs="Times New Roman"/>
                <w:sz w:val="28"/>
                <w:szCs w:val="28"/>
              </w:rPr>
              <w:t>1</w:t>
            </w:r>
            <w:r>
              <w:rPr>
                <w:rFonts w:ascii="Times New Roman" w:hAnsi="Times New Roman" w:cs="Times New Roman"/>
                <w:sz w:val="28"/>
                <w:szCs w:val="28"/>
              </w:rPr>
              <w:t>00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615AD0">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19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r w:rsidR="009B704D" w:rsidRPr="0068643A" w:rsidTr="00615AD0">
        <w:trPr>
          <w:trHeight w:val="333"/>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c>
          <w:tcPr>
            <w:tcW w:w="2774" w:type="dxa"/>
            <w:vMerge w:val="restart"/>
            <w:tcBorders>
              <w:left w:val="single" w:sz="4" w:space="0" w:color="auto"/>
              <w:right w:val="single" w:sz="4" w:space="0" w:color="auto"/>
            </w:tcBorders>
          </w:tcPr>
          <w:p w:rsidR="009B704D" w:rsidRPr="0068643A" w:rsidRDefault="009B704D"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68643A" w:rsidRDefault="009B704D" w:rsidP="009B7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1136EC">
        <w:rPr>
          <w:sz w:val="28"/>
          <w:szCs w:val="28"/>
        </w:rPr>
        <w:t>1</w:t>
      </w:r>
      <w:r>
        <w:rPr>
          <w:sz w:val="28"/>
          <w:szCs w:val="28"/>
        </w:rPr>
        <w:t>00</w:t>
      </w:r>
      <w:r w:rsidRPr="0068643A">
        <w:rPr>
          <w:sz w:val="28"/>
          <w:szCs w:val="28"/>
        </w:rPr>
        <w:t>,0 тыс. рублей, в том числе:</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r w:rsidRPr="00E679D8">
              <w:rPr>
                <w:sz w:val="28"/>
                <w:szCs w:val="28"/>
              </w:rPr>
              <w:t>2016 – 2018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6B461F" w:rsidRPr="006B461F">
              <w:rPr>
                <w:rFonts w:ascii="Times New Roman" w:hAnsi="Times New Roman" w:cs="Times New Roman"/>
                <w:sz w:val="28"/>
                <w:szCs w:val="28"/>
              </w:rPr>
              <w:t>32949,8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773B22" w:rsidRPr="00773B22">
              <w:rPr>
                <w:rFonts w:ascii="Times New Roman" w:hAnsi="Times New Roman" w:cs="Times New Roman"/>
                <w:sz w:val="28"/>
                <w:szCs w:val="28"/>
              </w:rPr>
              <w:t>16</w:t>
            </w:r>
            <w:r w:rsidR="00C05A99">
              <w:rPr>
                <w:rFonts w:ascii="Times New Roman" w:hAnsi="Times New Roman" w:cs="Times New Roman"/>
                <w:sz w:val="28"/>
                <w:szCs w:val="28"/>
              </w:rPr>
              <w:t xml:space="preserve"> </w:t>
            </w:r>
            <w:r w:rsidR="00773B22" w:rsidRPr="00773B22">
              <w:rPr>
                <w:rFonts w:ascii="Times New Roman" w:hAnsi="Times New Roman" w:cs="Times New Roman"/>
                <w:sz w:val="28"/>
                <w:szCs w:val="28"/>
              </w:rPr>
              <w:t>884,9</w:t>
            </w:r>
            <w:r w:rsidR="00773B22">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6B461F" w:rsidRPr="006B461F">
              <w:rPr>
                <w:rFonts w:ascii="Times New Roman" w:hAnsi="Times New Roman" w:cs="Times New Roman"/>
                <w:sz w:val="28"/>
                <w:szCs w:val="28"/>
              </w:rPr>
              <w:t>10</w:t>
            </w:r>
            <w:r w:rsidR="003E50B0">
              <w:rPr>
                <w:rFonts w:ascii="Times New Roman" w:hAnsi="Times New Roman" w:cs="Times New Roman"/>
                <w:sz w:val="28"/>
                <w:szCs w:val="28"/>
              </w:rPr>
              <w:t xml:space="preserve"> </w:t>
            </w:r>
            <w:r w:rsidR="006B461F" w:rsidRPr="006B461F">
              <w:rPr>
                <w:rFonts w:ascii="Times New Roman" w:hAnsi="Times New Roman" w:cs="Times New Roman"/>
                <w:sz w:val="28"/>
                <w:szCs w:val="28"/>
              </w:rPr>
              <w:t>914,9</w:t>
            </w:r>
            <w:r w:rsidR="006B461F">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306472">
              <w:rPr>
                <w:rFonts w:ascii="Times New Roman" w:hAnsi="Times New Roman" w:cs="Times New Roman"/>
                <w:sz w:val="28"/>
                <w:szCs w:val="28"/>
              </w:rPr>
              <w:t>5</w:t>
            </w:r>
            <w:r w:rsidR="00C05A99">
              <w:rPr>
                <w:rFonts w:ascii="Times New Roman" w:hAnsi="Times New Roman" w:cs="Times New Roman"/>
                <w:sz w:val="28"/>
                <w:szCs w:val="28"/>
              </w:rPr>
              <w:t xml:space="preserve"> </w:t>
            </w:r>
            <w:r w:rsidR="00306472">
              <w:rPr>
                <w:rFonts w:ascii="Times New Roman" w:hAnsi="Times New Roman" w:cs="Times New Roman"/>
                <w:sz w:val="28"/>
                <w:szCs w:val="28"/>
              </w:rPr>
              <w:t>150,0</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821D84">
            <w:pPr>
              <w:jc w:val="center"/>
              <w:rPr>
                <w:sz w:val="28"/>
                <w:szCs w:val="28"/>
              </w:rPr>
            </w:pPr>
            <w:r>
              <w:rPr>
                <w:sz w:val="28"/>
                <w:szCs w:val="28"/>
              </w:rPr>
              <w:t>3,</w:t>
            </w:r>
            <w:r w:rsidR="00821D84">
              <w:rPr>
                <w:sz w:val="28"/>
                <w:szCs w:val="28"/>
              </w:rPr>
              <w:t>3</w:t>
            </w:r>
          </w:p>
        </w:tc>
        <w:tc>
          <w:tcPr>
            <w:tcW w:w="1080" w:type="dxa"/>
            <w:vAlign w:val="bottom"/>
          </w:tcPr>
          <w:p w:rsidR="009B704D" w:rsidRPr="00E679D8" w:rsidRDefault="009B704D" w:rsidP="00615AD0">
            <w:pPr>
              <w:jc w:val="center"/>
              <w:rPr>
                <w:sz w:val="28"/>
                <w:szCs w:val="28"/>
              </w:rPr>
            </w:pPr>
            <w:r>
              <w:rPr>
                <w:sz w:val="28"/>
                <w:szCs w:val="28"/>
              </w:rPr>
              <w:t>3</w:t>
            </w:r>
            <w:r w:rsidRPr="00E679D8">
              <w:rPr>
                <w:sz w:val="28"/>
                <w:szCs w:val="28"/>
              </w:rPr>
              <w:t>,</w:t>
            </w:r>
            <w:r>
              <w:rPr>
                <w:sz w:val="28"/>
                <w:szCs w:val="28"/>
              </w:rPr>
              <w:t>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2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249"/>
        <w:gridCol w:w="1240"/>
        <w:gridCol w:w="1134"/>
        <w:gridCol w:w="1276"/>
        <w:gridCol w:w="2409"/>
        <w:gridCol w:w="2303"/>
      </w:tblGrid>
      <w:tr w:rsidR="009B704D" w:rsidRPr="00EA53B3" w:rsidTr="00B5578D">
        <w:trPr>
          <w:trHeight w:val="1613"/>
        </w:trPr>
        <w:tc>
          <w:tcPr>
            <w:tcW w:w="710"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B5578D">
        <w:trPr>
          <w:trHeight w:val="1612"/>
        </w:trPr>
        <w:tc>
          <w:tcPr>
            <w:tcW w:w="710"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240" w:type="dxa"/>
            <w:shd w:val="clear" w:color="auto" w:fill="auto"/>
          </w:tcPr>
          <w:p w:rsidR="009B704D" w:rsidRPr="00E03B2B" w:rsidRDefault="009B704D" w:rsidP="00615AD0">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B5578D">
        <w:tc>
          <w:tcPr>
            <w:tcW w:w="710"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240" w:type="dxa"/>
            <w:shd w:val="clear" w:color="auto" w:fill="auto"/>
            <w:vAlign w:val="center"/>
          </w:tcPr>
          <w:p w:rsidR="009B704D" w:rsidRPr="00E03B2B" w:rsidRDefault="009B704D" w:rsidP="00615AD0">
            <w:pPr>
              <w:jc w:val="center"/>
              <w:rPr>
                <w:sz w:val="28"/>
                <w:szCs w:val="28"/>
              </w:rPr>
            </w:pPr>
            <w:r w:rsidRPr="00E03B2B">
              <w:rPr>
                <w:sz w:val="28"/>
                <w:szCs w:val="28"/>
              </w:rPr>
              <w:t>5</w:t>
            </w:r>
          </w:p>
        </w:tc>
        <w:tc>
          <w:tcPr>
            <w:tcW w:w="1134"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B5578D">
        <w:tc>
          <w:tcPr>
            <w:tcW w:w="710"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Default="009B704D" w:rsidP="00615AD0">
            <w:pPr>
              <w:ind w:right="-142"/>
              <w:rPr>
                <w:sz w:val="28"/>
                <w:szCs w:val="28"/>
              </w:rPr>
            </w:pPr>
            <w:r w:rsidRPr="00EA53B3">
              <w:rPr>
                <w:sz w:val="28"/>
                <w:szCs w:val="28"/>
              </w:rPr>
              <w:t>в том числе</w:t>
            </w:r>
          </w:p>
          <w:p w:rsidR="007B7D85" w:rsidRPr="00EA53B3" w:rsidRDefault="007B7D85" w:rsidP="00615AD0">
            <w:pPr>
              <w:ind w:right="-142"/>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33A3B" w:rsidP="004044C9">
            <w:pPr>
              <w:jc w:val="center"/>
              <w:rPr>
                <w:sz w:val="28"/>
                <w:szCs w:val="28"/>
              </w:rPr>
            </w:pPr>
            <w:r>
              <w:rPr>
                <w:sz w:val="28"/>
                <w:szCs w:val="28"/>
              </w:rPr>
              <w:t>70158,7</w:t>
            </w:r>
          </w:p>
        </w:tc>
        <w:tc>
          <w:tcPr>
            <w:tcW w:w="1240" w:type="dxa"/>
            <w:shd w:val="clear" w:color="auto" w:fill="auto"/>
            <w:vAlign w:val="bottom"/>
          </w:tcPr>
          <w:p w:rsidR="009B704D" w:rsidRPr="00E03B2B" w:rsidRDefault="00773B22" w:rsidP="004044C9">
            <w:pPr>
              <w:rPr>
                <w:sz w:val="28"/>
                <w:szCs w:val="28"/>
              </w:rPr>
            </w:pPr>
            <w:r>
              <w:rPr>
                <w:sz w:val="28"/>
                <w:szCs w:val="28"/>
              </w:rPr>
              <w:t>39981,9</w:t>
            </w:r>
          </w:p>
        </w:tc>
        <w:tc>
          <w:tcPr>
            <w:tcW w:w="1134" w:type="dxa"/>
            <w:shd w:val="clear" w:color="auto" w:fill="auto"/>
            <w:vAlign w:val="bottom"/>
          </w:tcPr>
          <w:p w:rsidR="009B704D" w:rsidRPr="00EA53B3" w:rsidRDefault="00133A3B" w:rsidP="00615AD0">
            <w:pPr>
              <w:jc w:val="center"/>
              <w:rPr>
                <w:sz w:val="28"/>
                <w:szCs w:val="28"/>
              </w:rPr>
            </w:pPr>
            <w:r>
              <w:rPr>
                <w:sz w:val="28"/>
                <w:szCs w:val="28"/>
              </w:rPr>
              <w:t>25026,8</w:t>
            </w:r>
          </w:p>
        </w:tc>
        <w:tc>
          <w:tcPr>
            <w:tcW w:w="1276" w:type="dxa"/>
            <w:shd w:val="clear" w:color="auto" w:fill="auto"/>
            <w:vAlign w:val="bottom"/>
          </w:tcPr>
          <w:p w:rsidR="009B704D" w:rsidRPr="00EA53B3" w:rsidRDefault="009B704D" w:rsidP="00615AD0">
            <w:pPr>
              <w:jc w:val="center"/>
              <w:rPr>
                <w:sz w:val="28"/>
                <w:szCs w:val="28"/>
              </w:rPr>
            </w:pPr>
            <w:r>
              <w:rPr>
                <w:sz w:val="28"/>
                <w:szCs w:val="28"/>
              </w:rPr>
              <w:t>5150,0</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B704D" w:rsidRPr="00EA53B3" w:rsidRDefault="009B704D" w:rsidP="00615AD0">
            <w:pPr>
              <w:pStyle w:val="a3"/>
              <w:rPr>
                <w:color w:val="auto"/>
                <w:szCs w:val="28"/>
                <w:lang w:val="ru-RU"/>
              </w:rPr>
            </w:pPr>
          </w:p>
        </w:tc>
      </w:tr>
      <w:tr w:rsidR="0019763E" w:rsidRPr="00EA53B3" w:rsidTr="00B5578D">
        <w:trPr>
          <w:trHeight w:val="447"/>
        </w:trPr>
        <w:tc>
          <w:tcPr>
            <w:tcW w:w="710"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133A3B" w:rsidP="007665C5">
            <w:pPr>
              <w:rPr>
                <w:sz w:val="28"/>
                <w:szCs w:val="28"/>
              </w:rPr>
            </w:pPr>
            <w:r>
              <w:rPr>
                <w:sz w:val="28"/>
                <w:szCs w:val="28"/>
              </w:rPr>
              <w:t>32949,8</w:t>
            </w:r>
          </w:p>
        </w:tc>
        <w:tc>
          <w:tcPr>
            <w:tcW w:w="1240" w:type="dxa"/>
            <w:shd w:val="clear" w:color="auto" w:fill="auto"/>
            <w:vAlign w:val="bottom"/>
          </w:tcPr>
          <w:p w:rsidR="0019763E" w:rsidRPr="00E03B2B" w:rsidRDefault="00773B22" w:rsidP="004044C9">
            <w:pPr>
              <w:rPr>
                <w:sz w:val="28"/>
                <w:szCs w:val="28"/>
              </w:rPr>
            </w:pPr>
            <w:r>
              <w:rPr>
                <w:sz w:val="28"/>
                <w:szCs w:val="28"/>
              </w:rPr>
              <w:t>16884,9</w:t>
            </w:r>
          </w:p>
        </w:tc>
        <w:tc>
          <w:tcPr>
            <w:tcW w:w="1134" w:type="dxa"/>
            <w:shd w:val="clear" w:color="auto" w:fill="auto"/>
            <w:vAlign w:val="bottom"/>
          </w:tcPr>
          <w:p w:rsidR="0019763E" w:rsidRPr="00EA53B3" w:rsidRDefault="00133A3B" w:rsidP="00615AD0">
            <w:pPr>
              <w:jc w:val="center"/>
              <w:rPr>
                <w:sz w:val="28"/>
                <w:szCs w:val="28"/>
              </w:rPr>
            </w:pPr>
            <w:r>
              <w:rPr>
                <w:sz w:val="28"/>
                <w:szCs w:val="28"/>
              </w:rPr>
              <w:t>10914,9</w:t>
            </w:r>
          </w:p>
        </w:tc>
        <w:tc>
          <w:tcPr>
            <w:tcW w:w="1276" w:type="dxa"/>
            <w:shd w:val="clear" w:color="auto" w:fill="auto"/>
            <w:vAlign w:val="bottom"/>
          </w:tcPr>
          <w:p w:rsidR="0019763E" w:rsidRPr="00EA53B3" w:rsidRDefault="0019763E" w:rsidP="00615AD0">
            <w:pPr>
              <w:jc w:val="center"/>
              <w:rPr>
                <w:sz w:val="28"/>
                <w:szCs w:val="28"/>
              </w:rPr>
            </w:pPr>
            <w:r>
              <w:rPr>
                <w:sz w:val="28"/>
                <w:szCs w:val="28"/>
              </w:rPr>
              <w:t>5150,0</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B704D" w:rsidRPr="00EA53B3" w:rsidTr="00B5578D">
        <w:trPr>
          <w:trHeight w:val="3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EA19A4" w:rsidP="00615AD0">
            <w:pPr>
              <w:jc w:val="center"/>
              <w:rPr>
                <w:sz w:val="28"/>
                <w:szCs w:val="28"/>
              </w:rPr>
            </w:pPr>
            <w:r>
              <w:rPr>
                <w:sz w:val="28"/>
                <w:szCs w:val="28"/>
              </w:rPr>
              <w:t>23 097,0</w:t>
            </w:r>
          </w:p>
        </w:tc>
        <w:tc>
          <w:tcPr>
            <w:tcW w:w="1240" w:type="dxa"/>
            <w:shd w:val="clear" w:color="auto" w:fill="auto"/>
            <w:vAlign w:val="bottom"/>
          </w:tcPr>
          <w:p w:rsidR="009B704D" w:rsidRPr="00E03B2B" w:rsidRDefault="00240921" w:rsidP="00615AD0">
            <w:pPr>
              <w:jc w:val="center"/>
              <w:rPr>
                <w:sz w:val="28"/>
                <w:szCs w:val="28"/>
              </w:rPr>
            </w:pPr>
            <w:r w:rsidRPr="00E03B2B">
              <w:rPr>
                <w:sz w:val="28"/>
                <w:szCs w:val="28"/>
              </w:rPr>
              <w:t>23 097,0</w:t>
            </w:r>
          </w:p>
        </w:tc>
        <w:tc>
          <w:tcPr>
            <w:tcW w:w="1134" w:type="dxa"/>
            <w:shd w:val="clear" w:color="auto" w:fill="auto"/>
            <w:vAlign w:val="bottom"/>
          </w:tcPr>
          <w:p w:rsidR="009B704D" w:rsidRPr="00EA53B3" w:rsidRDefault="00ED00B3" w:rsidP="00615AD0">
            <w:pPr>
              <w:jc w:val="center"/>
              <w:rPr>
                <w:sz w:val="28"/>
                <w:szCs w:val="28"/>
              </w:rPr>
            </w:pPr>
            <w:r>
              <w:rPr>
                <w:sz w:val="28"/>
                <w:szCs w:val="28"/>
              </w:rPr>
              <w:t>14111,9</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10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6"/>
        </w:trPr>
        <w:tc>
          <w:tcPr>
            <w:tcW w:w="710"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1.1</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Проектирование.</w:t>
            </w:r>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bookmarkStart w:id="6" w:name="_GoBack"/>
            <w:bookmarkEnd w:id="6"/>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p>
          <w:p w:rsidR="0072618F" w:rsidRPr="00EA53B3" w:rsidRDefault="0072618F" w:rsidP="0072618F">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D82F17" w:rsidP="00615AD0">
            <w:pPr>
              <w:jc w:val="center"/>
              <w:rPr>
                <w:sz w:val="28"/>
                <w:szCs w:val="28"/>
              </w:rPr>
            </w:pPr>
            <w:r>
              <w:rPr>
                <w:sz w:val="28"/>
                <w:szCs w:val="28"/>
              </w:rPr>
              <w:t>5297,1</w:t>
            </w:r>
          </w:p>
        </w:tc>
        <w:tc>
          <w:tcPr>
            <w:tcW w:w="1240" w:type="dxa"/>
            <w:shd w:val="clear" w:color="auto" w:fill="auto"/>
            <w:vAlign w:val="bottom"/>
          </w:tcPr>
          <w:p w:rsidR="009B704D" w:rsidRPr="00E03B2B" w:rsidRDefault="0045235F" w:rsidP="00615AD0">
            <w:pPr>
              <w:jc w:val="center"/>
              <w:rPr>
                <w:sz w:val="28"/>
                <w:szCs w:val="28"/>
              </w:rPr>
            </w:pPr>
            <w:r>
              <w:rPr>
                <w:sz w:val="28"/>
                <w:szCs w:val="28"/>
              </w:rPr>
              <w:t>60</w:t>
            </w:r>
            <w:r w:rsidR="00051168">
              <w:rPr>
                <w:sz w:val="28"/>
                <w:szCs w:val="28"/>
              </w:rPr>
              <w:t>0,0</w:t>
            </w:r>
          </w:p>
        </w:tc>
        <w:tc>
          <w:tcPr>
            <w:tcW w:w="1134" w:type="dxa"/>
            <w:shd w:val="clear" w:color="auto" w:fill="auto"/>
            <w:vAlign w:val="bottom"/>
          </w:tcPr>
          <w:p w:rsidR="009B704D" w:rsidRPr="00EA53B3" w:rsidRDefault="009C4921" w:rsidP="0045235F">
            <w:pPr>
              <w:jc w:val="center"/>
              <w:rPr>
                <w:sz w:val="28"/>
                <w:szCs w:val="28"/>
              </w:rPr>
            </w:pPr>
            <w:r>
              <w:rPr>
                <w:sz w:val="28"/>
                <w:szCs w:val="28"/>
              </w:rPr>
              <w:t>2697,1</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9B704D" w:rsidRPr="00EA53B3" w:rsidTr="00B5578D">
        <w:trPr>
          <w:trHeight w:val="557"/>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D82F17" w:rsidP="00615AD0">
            <w:pPr>
              <w:jc w:val="center"/>
              <w:rPr>
                <w:sz w:val="28"/>
                <w:szCs w:val="28"/>
              </w:rPr>
            </w:pPr>
            <w:r>
              <w:rPr>
                <w:sz w:val="28"/>
                <w:szCs w:val="28"/>
              </w:rPr>
              <w:t>5297,1</w:t>
            </w:r>
          </w:p>
        </w:tc>
        <w:tc>
          <w:tcPr>
            <w:tcW w:w="1240" w:type="dxa"/>
            <w:shd w:val="clear" w:color="auto" w:fill="auto"/>
            <w:vAlign w:val="bottom"/>
          </w:tcPr>
          <w:p w:rsidR="009B704D" w:rsidRPr="00E03B2B" w:rsidRDefault="0045235F" w:rsidP="00615AD0">
            <w:pPr>
              <w:jc w:val="center"/>
              <w:rPr>
                <w:sz w:val="28"/>
                <w:szCs w:val="28"/>
              </w:rPr>
            </w:pPr>
            <w:r>
              <w:rPr>
                <w:sz w:val="28"/>
                <w:szCs w:val="28"/>
              </w:rPr>
              <w:t>6</w:t>
            </w:r>
            <w:r w:rsidR="00051168">
              <w:rPr>
                <w:sz w:val="28"/>
                <w:szCs w:val="28"/>
              </w:rPr>
              <w:t>00,0</w:t>
            </w:r>
          </w:p>
        </w:tc>
        <w:tc>
          <w:tcPr>
            <w:tcW w:w="1134" w:type="dxa"/>
            <w:shd w:val="clear" w:color="auto" w:fill="auto"/>
            <w:vAlign w:val="bottom"/>
          </w:tcPr>
          <w:p w:rsidR="009B704D" w:rsidRPr="00EA53B3" w:rsidRDefault="009C4921" w:rsidP="00615AD0">
            <w:pPr>
              <w:jc w:val="center"/>
              <w:rPr>
                <w:sz w:val="28"/>
                <w:szCs w:val="28"/>
              </w:rPr>
            </w:pPr>
            <w:r>
              <w:rPr>
                <w:sz w:val="28"/>
                <w:szCs w:val="28"/>
              </w:rPr>
              <w:t>2697,1</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19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p>
        </w:tc>
        <w:tc>
          <w:tcPr>
            <w:tcW w:w="1240" w:type="dxa"/>
            <w:shd w:val="clear" w:color="auto" w:fill="auto"/>
            <w:vAlign w:val="bottom"/>
          </w:tcPr>
          <w:p w:rsidR="009B704D" w:rsidRPr="00E03B2B" w:rsidRDefault="009B704D" w:rsidP="00615AD0">
            <w:pPr>
              <w:jc w:val="center"/>
              <w:rPr>
                <w:sz w:val="28"/>
                <w:szCs w:val="28"/>
              </w:rPr>
            </w:pPr>
          </w:p>
        </w:tc>
        <w:tc>
          <w:tcPr>
            <w:tcW w:w="1134" w:type="dxa"/>
            <w:shd w:val="clear" w:color="auto" w:fill="auto"/>
            <w:vAlign w:val="bottom"/>
          </w:tcPr>
          <w:p w:rsidR="009B704D" w:rsidRPr="00EA53B3" w:rsidRDefault="009B704D" w:rsidP="00615AD0">
            <w:pPr>
              <w:jc w:val="center"/>
              <w:rPr>
                <w:sz w:val="28"/>
                <w:szCs w:val="28"/>
              </w:rPr>
            </w:pPr>
            <w:r>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6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7B7D85" w:rsidRPr="00EA53B3" w:rsidTr="00AE3AED">
        <w:trPr>
          <w:trHeight w:val="552"/>
        </w:trPr>
        <w:tc>
          <w:tcPr>
            <w:tcW w:w="710" w:type="dxa"/>
            <w:vMerge w:val="restart"/>
            <w:shd w:val="clear" w:color="auto" w:fill="auto"/>
          </w:tcPr>
          <w:p w:rsidR="007B7D85" w:rsidRPr="007B7D85" w:rsidRDefault="007B7D85" w:rsidP="00615AD0">
            <w:pPr>
              <w:jc w:val="center"/>
              <w:rPr>
                <w:sz w:val="28"/>
                <w:szCs w:val="28"/>
                <w:lang w:val="en-US"/>
              </w:rPr>
            </w:pPr>
            <w:r>
              <w:rPr>
                <w:sz w:val="28"/>
                <w:szCs w:val="28"/>
              </w:rPr>
              <w:t>1</w:t>
            </w:r>
            <w:r>
              <w:rPr>
                <w:sz w:val="28"/>
                <w:szCs w:val="28"/>
                <w:lang w:val="en-US"/>
              </w:rPr>
              <w:t>.2</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 xml:space="preserve">Капитальный ремонт и ремонт  автомобильных дорог </w:t>
            </w:r>
            <w:r w:rsidR="00CB6043">
              <w:rPr>
                <w:sz w:val="28"/>
                <w:szCs w:val="28"/>
              </w:rPr>
              <w:t xml:space="preserve">общего пользования </w:t>
            </w:r>
            <w:r>
              <w:rPr>
                <w:sz w:val="28"/>
                <w:szCs w:val="28"/>
              </w:rPr>
              <w:t>местного значения</w:t>
            </w:r>
            <w:r w:rsidR="00E05601">
              <w:rPr>
                <w:sz w:val="28"/>
                <w:szCs w:val="28"/>
              </w:rPr>
              <w:t>, тротуаров</w:t>
            </w:r>
          </w:p>
          <w:p w:rsidR="007B7D85" w:rsidRDefault="007B7D85" w:rsidP="0072618F">
            <w:pPr>
              <w:spacing w:line="0" w:lineRule="atLeast"/>
              <w:contextualSpacing/>
              <w:rPr>
                <w:sz w:val="28"/>
                <w:szCs w:val="28"/>
              </w:rPr>
            </w:pPr>
          </w:p>
          <w:p w:rsidR="007B7D85" w:rsidRDefault="007B7D85" w:rsidP="0072618F">
            <w:pPr>
              <w:spacing w:line="0" w:lineRule="atLeast"/>
              <w:contextualSpacing/>
              <w:rPr>
                <w:sz w:val="28"/>
                <w:szCs w:val="28"/>
              </w:rPr>
            </w:pPr>
            <w:r>
              <w:rPr>
                <w:sz w:val="28"/>
                <w:szCs w:val="28"/>
              </w:rPr>
              <w:t>В том числе:</w:t>
            </w:r>
          </w:p>
          <w:p w:rsidR="007B7D85" w:rsidRPr="0072618F" w:rsidRDefault="007B7D85" w:rsidP="0072618F">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7B7D85" w:rsidRDefault="007B7D85" w:rsidP="0072618F">
            <w:pPr>
              <w:spacing w:line="0" w:lineRule="atLeast"/>
              <w:contextualSpacing/>
            </w:pPr>
          </w:p>
          <w:p w:rsidR="007B7D85" w:rsidRDefault="007B7D85" w:rsidP="0072618F">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7B7D85" w:rsidRDefault="007B7D85" w:rsidP="0072618F">
            <w:pPr>
              <w:spacing w:line="0" w:lineRule="atLeast"/>
              <w:contextualSpacing/>
              <w:rPr>
                <w:sz w:val="28"/>
                <w:szCs w:val="28"/>
              </w:rPr>
            </w:pPr>
            <w:r w:rsidRPr="0072618F">
              <w:t>Ремонт тр</w:t>
            </w:r>
            <w:r w:rsidR="00AE3AED">
              <w:t>отуара ул</w:t>
            </w:r>
            <w:proofErr w:type="gramStart"/>
            <w:r w:rsidR="00AE3AED">
              <w:t>.К</w:t>
            </w:r>
            <w:proofErr w:type="gramEnd"/>
            <w:r w:rsidR="00AE3AED">
              <w:t xml:space="preserve">апитана Молчанова от </w:t>
            </w:r>
            <w:r w:rsidRPr="0072618F">
              <w:t>ПК0+</w:t>
            </w:r>
            <w:r w:rsidR="00AE3AED">
              <w:t xml:space="preserve"> </w:t>
            </w:r>
            <w:r w:rsidRPr="0072618F">
              <w:t>00</w:t>
            </w:r>
            <w:r w:rsidR="00AE3AED">
              <w:t xml:space="preserve"> </w:t>
            </w:r>
            <w:r w:rsidRPr="0072618F">
              <w:t>(ул.Набережная) до ПК1+71, от ПК1+78 до ПК2+48, от ПК2+54 до ПК5+25, от ПК5+41 до ПК8</w:t>
            </w:r>
            <w:r w:rsidR="00AE3AED">
              <w:t xml:space="preserve"> </w:t>
            </w:r>
            <w:r w:rsidRPr="0072618F">
              <w:t>+21, от ПК8+31 до ПК8+40, от ПК8+66 до ПК9+94, от ПК10+04 до ПК11+86 в с.Белая Глина</w:t>
            </w:r>
          </w:p>
          <w:p w:rsidR="007B7D85" w:rsidRDefault="00AE3AED" w:rsidP="0072618F">
            <w:pPr>
              <w:spacing w:line="0" w:lineRule="atLeast"/>
              <w:contextualSpacing/>
            </w:pPr>
            <w:r w:rsidRPr="00AE3AED">
              <w:t>Ремонт тротуара ул</w:t>
            </w:r>
            <w:proofErr w:type="gramStart"/>
            <w:r w:rsidRPr="00AE3AED">
              <w:t>.К</w:t>
            </w:r>
            <w:proofErr w:type="gramEnd"/>
            <w:r w:rsidRPr="00AE3AED">
              <w:t>рестьянской от ПК0+00(дом №270) до ПК3+43, от ПК4+00 до ПК5+75, от ПК5+80 до ПК8+17 в с.Белая Глина</w:t>
            </w:r>
            <w:r w:rsidR="00842060">
              <w:t>.</w:t>
            </w:r>
          </w:p>
          <w:p w:rsidR="00842060" w:rsidRDefault="00842060" w:rsidP="0072618F">
            <w:pPr>
              <w:spacing w:line="0" w:lineRule="atLeast"/>
              <w:contextualSpacing/>
            </w:pPr>
            <w:r w:rsidRPr="00842060">
              <w:lastRenderedPageBreak/>
              <w:t>Ремонт ул</w:t>
            </w:r>
            <w:proofErr w:type="gramStart"/>
            <w:r w:rsidRPr="00842060">
              <w:t>.Н</w:t>
            </w:r>
            <w:proofErr w:type="gramEnd"/>
            <w:r w:rsidRPr="00842060">
              <w:t>абережной от дома №324  до ул.Кирова в с.Белая Глина</w:t>
            </w:r>
            <w:r>
              <w:t>.</w:t>
            </w:r>
          </w:p>
          <w:p w:rsidR="00842060" w:rsidRDefault="00842060" w:rsidP="0072618F">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2060" w:rsidRDefault="00842060" w:rsidP="0072618F">
            <w:pPr>
              <w:spacing w:line="0" w:lineRule="atLeast"/>
              <w:contextualSpacing/>
            </w:pPr>
            <w:r w:rsidRPr="00842060">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AE3AED" w:rsidRDefault="00842060" w:rsidP="0072618F">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2060" w:rsidRPr="00AE3AED" w:rsidRDefault="00842060" w:rsidP="0072618F">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tc>
        <w:tc>
          <w:tcPr>
            <w:tcW w:w="2340" w:type="dxa"/>
            <w:shd w:val="clear" w:color="auto" w:fill="auto"/>
          </w:tcPr>
          <w:p w:rsidR="007B7D85" w:rsidRPr="00EA53B3" w:rsidRDefault="007B7D85" w:rsidP="00615AD0">
            <w:pPr>
              <w:rPr>
                <w:sz w:val="28"/>
                <w:szCs w:val="28"/>
              </w:rPr>
            </w:pPr>
            <w:r>
              <w:rPr>
                <w:sz w:val="28"/>
                <w:szCs w:val="28"/>
              </w:rPr>
              <w:lastRenderedPageBreak/>
              <w:t>всего</w:t>
            </w:r>
          </w:p>
        </w:tc>
        <w:tc>
          <w:tcPr>
            <w:tcW w:w="1249" w:type="dxa"/>
            <w:shd w:val="clear" w:color="auto" w:fill="auto"/>
            <w:vAlign w:val="bottom"/>
          </w:tcPr>
          <w:p w:rsidR="007B7D85" w:rsidRPr="00EA53B3" w:rsidRDefault="00383DBA" w:rsidP="00615AD0">
            <w:pPr>
              <w:jc w:val="center"/>
              <w:rPr>
                <w:sz w:val="28"/>
                <w:szCs w:val="28"/>
              </w:rPr>
            </w:pPr>
            <w:r>
              <w:rPr>
                <w:sz w:val="28"/>
                <w:szCs w:val="28"/>
              </w:rPr>
              <w:t>24613,9</w:t>
            </w:r>
          </w:p>
        </w:tc>
        <w:tc>
          <w:tcPr>
            <w:tcW w:w="1240" w:type="dxa"/>
            <w:shd w:val="clear" w:color="auto" w:fill="auto"/>
            <w:vAlign w:val="bottom"/>
          </w:tcPr>
          <w:p w:rsidR="007B7D85" w:rsidRPr="00E03B2B" w:rsidRDefault="00383DBA" w:rsidP="00615AD0">
            <w:pPr>
              <w:jc w:val="center"/>
              <w:rPr>
                <w:sz w:val="28"/>
                <w:szCs w:val="28"/>
              </w:rPr>
            </w:pPr>
            <w:r>
              <w:rPr>
                <w:sz w:val="28"/>
                <w:szCs w:val="28"/>
              </w:rPr>
              <w:t>24613,9</w:t>
            </w:r>
          </w:p>
        </w:tc>
        <w:tc>
          <w:tcPr>
            <w:tcW w:w="1134" w:type="dxa"/>
            <w:shd w:val="clear" w:color="auto" w:fill="auto"/>
            <w:vAlign w:val="bottom"/>
          </w:tcPr>
          <w:p w:rsidR="007B7D85" w:rsidRPr="00EA53B3" w:rsidRDefault="0045235F" w:rsidP="00615AD0">
            <w:pPr>
              <w:jc w:val="center"/>
              <w:rPr>
                <w:sz w:val="28"/>
                <w:szCs w:val="28"/>
              </w:rPr>
            </w:pPr>
            <w:r>
              <w:rPr>
                <w:sz w:val="28"/>
                <w:szCs w:val="28"/>
              </w:rPr>
              <w:t>15131,2</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val="restart"/>
            <w:shd w:val="clear" w:color="auto" w:fill="auto"/>
          </w:tcPr>
          <w:p w:rsidR="007B7D85" w:rsidRPr="00EA53B3" w:rsidRDefault="007B7D85" w:rsidP="007B7D85">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7B7D85" w:rsidRPr="00EA53B3" w:rsidRDefault="007B7D85" w:rsidP="00615AD0">
            <w:pPr>
              <w:jc w:val="both"/>
              <w:rPr>
                <w:sz w:val="28"/>
                <w:szCs w:val="28"/>
              </w:rPr>
            </w:pPr>
            <w:r w:rsidRPr="00EA53B3">
              <w:rPr>
                <w:sz w:val="28"/>
                <w:szCs w:val="28"/>
              </w:rPr>
              <w:t>Администрация Белоглинского сельского поселения Белоглинского района</w:t>
            </w:r>
          </w:p>
        </w:tc>
      </w:tr>
      <w:tr w:rsidR="007B7D85" w:rsidRPr="00EA53B3" w:rsidTr="00B5578D">
        <w:trPr>
          <w:trHeight w:val="60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местный бюджет</w:t>
            </w:r>
          </w:p>
        </w:tc>
        <w:tc>
          <w:tcPr>
            <w:tcW w:w="1249" w:type="dxa"/>
            <w:shd w:val="clear" w:color="auto" w:fill="auto"/>
            <w:vAlign w:val="bottom"/>
          </w:tcPr>
          <w:p w:rsidR="007B7D85" w:rsidRPr="00EA53B3" w:rsidRDefault="00383DBA" w:rsidP="00615AD0">
            <w:pPr>
              <w:jc w:val="center"/>
              <w:rPr>
                <w:sz w:val="28"/>
                <w:szCs w:val="28"/>
              </w:rPr>
            </w:pPr>
            <w:r>
              <w:rPr>
                <w:sz w:val="28"/>
                <w:szCs w:val="28"/>
              </w:rPr>
              <w:t>1516,9</w:t>
            </w:r>
          </w:p>
        </w:tc>
        <w:tc>
          <w:tcPr>
            <w:tcW w:w="1240" w:type="dxa"/>
            <w:shd w:val="clear" w:color="auto" w:fill="auto"/>
            <w:vAlign w:val="bottom"/>
          </w:tcPr>
          <w:p w:rsidR="007B7D85" w:rsidRPr="00E03B2B" w:rsidRDefault="00383DBA" w:rsidP="00615AD0">
            <w:pPr>
              <w:jc w:val="center"/>
              <w:rPr>
                <w:sz w:val="28"/>
                <w:szCs w:val="28"/>
              </w:rPr>
            </w:pPr>
            <w:r>
              <w:rPr>
                <w:sz w:val="28"/>
                <w:szCs w:val="28"/>
              </w:rPr>
              <w:t>1516,9</w:t>
            </w:r>
          </w:p>
        </w:tc>
        <w:tc>
          <w:tcPr>
            <w:tcW w:w="1134" w:type="dxa"/>
            <w:shd w:val="clear" w:color="auto" w:fill="auto"/>
            <w:vAlign w:val="bottom"/>
          </w:tcPr>
          <w:p w:rsidR="007B7D85" w:rsidRPr="00EA53B3" w:rsidRDefault="0045235F" w:rsidP="00615AD0">
            <w:pPr>
              <w:jc w:val="center"/>
              <w:rPr>
                <w:sz w:val="28"/>
                <w:szCs w:val="28"/>
              </w:rPr>
            </w:pPr>
            <w:r>
              <w:rPr>
                <w:sz w:val="28"/>
                <w:szCs w:val="28"/>
              </w:rPr>
              <w:t>1019,3</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615"/>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краевой бюджет</w:t>
            </w:r>
          </w:p>
        </w:tc>
        <w:tc>
          <w:tcPr>
            <w:tcW w:w="1249" w:type="dxa"/>
            <w:shd w:val="clear" w:color="auto" w:fill="auto"/>
            <w:vAlign w:val="bottom"/>
          </w:tcPr>
          <w:p w:rsidR="007B7D85" w:rsidRPr="00EA53B3" w:rsidRDefault="007B7D85" w:rsidP="00615AD0">
            <w:pPr>
              <w:jc w:val="center"/>
              <w:rPr>
                <w:sz w:val="28"/>
                <w:szCs w:val="28"/>
              </w:rPr>
            </w:pPr>
            <w:r w:rsidRPr="00E03B2B">
              <w:rPr>
                <w:sz w:val="28"/>
                <w:szCs w:val="28"/>
              </w:rPr>
              <w:t>23097,0</w:t>
            </w:r>
          </w:p>
        </w:tc>
        <w:tc>
          <w:tcPr>
            <w:tcW w:w="1240" w:type="dxa"/>
            <w:shd w:val="clear" w:color="auto" w:fill="auto"/>
            <w:vAlign w:val="bottom"/>
          </w:tcPr>
          <w:p w:rsidR="007B7D85" w:rsidRPr="00E03B2B" w:rsidRDefault="007B7D85" w:rsidP="00615AD0">
            <w:pPr>
              <w:jc w:val="center"/>
              <w:rPr>
                <w:sz w:val="28"/>
                <w:szCs w:val="28"/>
              </w:rPr>
            </w:pPr>
            <w:r w:rsidRPr="00E03B2B">
              <w:rPr>
                <w:sz w:val="28"/>
                <w:szCs w:val="28"/>
              </w:rPr>
              <w:t>23097,0</w:t>
            </w:r>
          </w:p>
        </w:tc>
        <w:tc>
          <w:tcPr>
            <w:tcW w:w="1134" w:type="dxa"/>
            <w:shd w:val="clear" w:color="auto" w:fill="auto"/>
            <w:vAlign w:val="bottom"/>
          </w:tcPr>
          <w:p w:rsidR="007B7D85" w:rsidRPr="00EA53B3" w:rsidRDefault="0045235F" w:rsidP="00615AD0">
            <w:pPr>
              <w:jc w:val="center"/>
              <w:rPr>
                <w:sz w:val="28"/>
                <w:szCs w:val="28"/>
              </w:rPr>
            </w:pPr>
            <w:r>
              <w:rPr>
                <w:sz w:val="28"/>
                <w:szCs w:val="28"/>
              </w:rPr>
              <w:t>14111,9</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54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внебюджетные источники</w:t>
            </w: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477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9B704D" w:rsidRPr="00EA53B3" w:rsidTr="00B5578D">
        <w:trPr>
          <w:trHeight w:val="300"/>
        </w:trPr>
        <w:tc>
          <w:tcPr>
            <w:tcW w:w="710" w:type="dxa"/>
            <w:vMerge w:val="restart"/>
            <w:shd w:val="clear" w:color="auto" w:fill="auto"/>
          </w:tcPr>
          <w:p w:rsidR="009B704D" w:rsidRPr="00EA53B3" w:rsidRDefault="007B7D85" w:rsidP="00615AD0">
            <w:pPr>
              <w:jc w:val="center"/>
              <w:rPr>
                <w:sz w:val="28"/>
                <w:szCs w:val="28"/>
              </w:rPr>
            </w:pPr>
            <w:r>
              <w:rPr>
                <w:sz w:val="28"/>
                <w:szCs w:val="28"/>
              </w:rPr>
              <w:lastRenderedPageBreak/>
              <w:t>1.</w:t>
            </w:r>
            <w:r>
              <w:rPr>
                <w:sz w:val="28"/>
                <w:szCs w:val="28"/>
                <w:lang w:val="en-US"/>
              </w:rPr>
              <w:t>3</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4</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C05A99" w:rsidP="00615AD0">
            <w:pPr>
              <w:jc w:val="center"/>
              <w:rPr>
                <w:sz w:val="28"/>
                <w:szCs w:val="28"/>
              </w:rPr>
            </w:pPr>
            <w:r>
              <w:rPr>
                <w:sz w:val="28"/>
                <w:szCs w:val="28"/>
              </w:rPr>
              <w:t>10</w:t>
            </w:r>
            <w:r w:rsidR="009B704D">
              <w:rPr>
                <w:sz w:val="28"/>
                <w:szCs w:val="28"/>
              </w:rPr>
              <w:t>00</w:t>
            </w:r>
            <w:r w:rsidR="009B704D"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lastRenderedPageBreak/>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lastRenderedPageBreak/>
              <w:t xml:space="preserve">Администрация Белоглинского сельского поселения Белоглинского района </w:t>
            </w:r>
          </w:p>
        </w:tc>
      </w:tr>
      <w:tr w:rsidR="009B704D" w:rsidRPr="00EA53B3" w:rsidTr="00B5578D">
        <w:trPr>
          <w:trHeight w:val="361"/>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C05A99" w:rsidP="00615AD0">
            <w:pPr>
              <w:jc w:val="center"/>
              <w:rPr>
                <w:sz w:val="28"/>
                <w:szCs w:val="28"/>
              </w:rPr>
            </w:pPr>
            <w:r>
              <w:rPr>
                <w:sz w:val="28"/>
                <w:szCs w:val="28"/>
              </w:rPr>
              <w:t>10</w:t>
            </w:r>
            <w:r w:rsidR="009B704D">
              <w:rPr>
                <w:sz w:val="28"/>
                <w:szCs w:val="28"/>
              </w:rPr>
              <w:t>00</w:t>
            </w:r>
            <w:r w:rsidR="009B704D"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29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4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9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5</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 xml:space="preserve">Устройство и ремонт тротуарных дорожек, </w:t>
            </w:r>
            <w:r w:rsidRPr="00EA53B3">
              <w:rPr>
                <w:sz w:val="28"/>
                <w:szCs w:val="28"/>
              </w:rPr>
              <w:lastRenderedPageBreak/>
              <w:t>приобретение песка</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lastRenderedPageBreak/>
              <w:t>всего</w:t>
            </w:r>
          </w:p>
        </w:tc>
        <w:tc>
          <w:tcPr>
            <w:tcW w:w="1249" w:type="dxa"/>
            <w:shd w:val="clear" w:color="auto" w:fill="auto"/>
            <w:vAlign w:val="bottom"/>
          </w:tcPr>
          <w:p w:rsidR="009B704D" w:rsidRPr="00EA53B3" w:rsidRDefault="00C05A99" w:rsidP="00615AD0">
            <w:pPr>
              <w:jc w:val="center"/>
              <w:rPr>
                <w:sz w:val="28"/>
                <w:szCs w:val="28"/>
              </w:rPr>
            </w:pPr>
            <w:r>
              <w:rPr>
                <w:sz w:val="28"/>
                <w:szCs w:val="28"/>
              </w:rPr>
              <w:t>11207,3</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C05A99" w:rsidP="00615AD0">
            <w:pPr>
              <w:jc w:val="center"/>
              <w:rPr>
                <w:sz w:val="28"/>
                <w:szCs w:val="28"/>
              </w:rPr>
            </w:pPr>
            <w:r>
              <w:rPr>
                <w:sz w:val="28"/>
                <w:szCs w:val="28"/>
              </w:rPr>
              <w:t>4248,5</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4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C05A99" w:rsidP="00615AD0">
            <w:pPr>
              <w:jc w:val="center"/>
              <w:rPr>
                <w:sz w:val="28"/>
                <w:szCs w:val="28"/>
              </w:rPr>
            </w:pPr>
            <w:r>
              <w:rPr>
                <w:sz w:val="28"/>
                <w:szCs w:val="28"/>
              </w:rPr>
              <w:t>11207,3</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C05A99" w:rsidP="00615AD0">
            <w:pPr>
              <w:jc w:val="center"/>
              <w:rPr>
                <w:sz w:val="28"/>
                <w:szCs w:val="28"/>
              </w:rPr>
            </w:pPr>
            <w:r>
              <w:rPr>
                <w:sz w:val="28"/>
                <w:szCs w:val="28"/>
              </w:rPr>
              <w:t>4248,5</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25"/>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6</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0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1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1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7</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Приобретение и установка дорожных знаков</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1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4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8</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t>Администрация Белоглинского сельского поселения Белоглинского района</w:t>
            </w: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9</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8400C2" w:rsidP="00615AD0">
            <w:pPr>
              <w:jc w:val="center"/>
              <w:rPr>
                <w:sz w:val="28"/>
                <w:szCs w:val="28"/>
              </w:rPr>
            </w:pPr>
            <w:r>
              <w:rPr>
                <w:sz w:val="28"/>
                <w:szCs w:val="28"/>
              </w:rPr>
              <w:t>7200,0</w:t>
            </w:r>
          </w:p>
        </w:tc>
        <w:tc>
          <w:tcPr>
            <w:tcW w:w="1240" w:type="dxa"/>
            <w:shd w:val="clear" w:color="auto" w:fill="auto"/>
            <w:vAlign w:val="bottom"/>
          </w:tcPr>
          <w:p w:rsidR="009B704D" w:rsidRPr="00E03B2B" w:rsidRDefault="008400C2" w:rsidP="00615AD0">
            <w:pPr>
              <w:jc w:val="center"/>
              <w:rPr>
                <w:sz w:val="28"/>
                <w:szCs w:val="28"/>
              </w:rPr>
            </w:pPr>
            <w:r>
              <w:rPr>
                <w:sz w:val="28"/>
                <w:szCs w:val="28"/>
              </w:rPr>
              <w:t>5000,0</w:t>
            </w:r>
          </w:p>
        </w:tc>
        <w:tc>
          <w:tcPr>
            <w:tcW w:w="1134" w:type="dxa"/>
            <w:shd w:val="clear" w:color="auto" w:fill="auto"/>
            <w:vAlign w:val="bottom"/>
          </w:tcPr>
          <w:p w:rsidR="009B704D" w:rsidRPr="00EA53B3" w:rsidRDefault="009B704D" w:rsidP="00615AD0">
            <w:pPr>
              <w:jc w:val="center"/>
              <w:rPr>
                <w:sz w:val="28"/>
                <w:szCs w:val="28"/>
              </w:rPr>
            </w:pPr>
            <w:r>
              <w:rPr>
                <w:sz w:val="28"/>
                <w:szCs w:val="28"/>
              </w:rPr>
              <w:t>1200,0</w:t>
            </w:r>
          </w:p>
        </w:tc>
        <w:tc>
          <w:tcPr>
            <w:tcW w:w="1276" w:type="dxa"/>
            <w:shd w:val="clear" w:color="auto" w:fill="auto"/>
            <w:vAlign w:val="bottom"/>
          </w:tcPr>
          <w:p w:rsidR="009B704D" w:rsidRPr="00EA53B3" w:rsidRDefault="009B704D" w:rsidP="00615AD0">
            <w:pPr>
              <w:jc w:val="center"/>
              <w:rPr>
                <w:sz w:val="28"/>
                <w:szCs w:val="28"/>
              </w:rPr>
            </w:pPr>
            <w:r>
              <w:rPr>
                <w:sz w:val="28"/>
                <w:szCs w:val="28"/>
              </w:rPr>
              <w:t>1200,0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F1752F" w:rsidRPr="00EA53B3" w:rsidTr="00B5578D">
        <w:tc>
          <w:tcPr>
            <w:tcW w:w="710" w:type="dxa"/>
            <w:vMerge/>
            <w:shd w:val="clear" w:color="auto" w:fill="auto"/>
          </w:tcPr>
          <w:p w:rsidR="00F1752F" w:rsidRPr="00EA53B3" w:rsidRDefault="00F1752F" w:rsidP="00615AD0">
            <w:pPr>
              <w:jc w:val="center"/>
              <w:rPr>
                <w:sz w:val="28"/>
                <w:szCs w:val="28"/>
              </w:rPr>
            </w:pPr>
          </w:p>
        </w:tc>
        <w:tc>
          <w:tcPr>
            <w:tcW w:w="3600" w:type="dxa"/>
            <w:vMerge/>
            <w:shd w:val="clear" w:color="auto" w:fill="auto"/>
          </w:tcPr>
          <w:p w:rsidR="00F1752F" w:rsidRPr="00EA53B3" w:rsidRDefault="00F1752F" w:rsidP="00615AD0">
            <w:pPr>
              <w:rPr>
                <w:sz w:val="28"/>
                <w:szCs w:val="28"/>
              </w:rPr>
            </w:pPr>
          </w:p>
        </w:tc>
        <w:tc>
          <w:tcPr>
            <w:tcW w:w="2340" w:type="dxa"/>
            <w:shd w:val="clear" w:color="auto" w:fill="auto"/>
          </w:tcPr>
          <w:p w:rsidR="00F1752F" w:rsidRPr="00EA53B3" w:rsidRDefault="00F1752F" w:rsidP="00615AD0">
            <w:pPr>
              <w:rPr>
                <w:sz w:val="28"/>
                <w:szCs w:val="28"/>
              </w:rPr>
            </w:pPr>
            <w:r w:rsidRPr="00EA53B3">
              <w:rPr>
                <w:sz w:val="28"/>
                <w:szCs w:val="28"/>
              </w:rPr>
              <w:t>местный бюджет</w:t>
            </w:r>
          </w:p>
        </w:tc>
        <w:tc>
          <w:tcPr>
            <w:tcW w:w="1249" w:type="dxa"/>
            <w:shd w:val="clear" w:color="auto" w:fill="auto"/>
            <w:vAlign w:val="bottom"/>
          </w:tcPr>
          <w:p w:rsidR="00F1752F" w:rsidRPr="00EA53B3" w:rsidRDefault="008400C2" w:rsidP="00240921">
            <w:pPr>
              <w:jc w:val="center"/>
              <w:rPr>
                <w:sz w:val="28"/>
                <w:szCs w:val="28"/>
              </w:rPr>
            </w:pPr>
            <w:r>
              <w:rPr>
                <w:sz w:val="28"/>
                <w:szCs w:val="28"/>
              </w:rPr>
              <w:t>7200,0</w:t>
            </w:r>
          </w:p>
        </w:tc>
        <w:tc>
          <w:tcPr>
            <w:tcW w:w="1240" w:type="dxa"/>
            <w:shd w:val="clear" w:color="auto" w:fill="auto"/>
            <w:vAlign w:val="bottom"/>
          </w:tcPr>
          <w:p w:rsidR="00F1752F" w:rsidRPr="00E03B2B" w:rsidRDefault="008400C2" w:rsidP="00240921">
            <w:pPr>
              <w:jc w:val="center"/>
              <w:rPr>
                <w:sz w:val="28"/>
                <w:szCs w:val="28"/>
              </w:rPr>
            </w:pPr>
            <w:r>
              <w:rPr>
                <w:sz w:val="28"/>
                <w:szCs w:val="28"/>
              </w:rPr>
              <w:t>5000,0</w:t>
            </w:r>
          </w:p>
        </w:tc>
        <w:tc>
          <w:tcPr>
            <w:tcW w:w="1134" w:type="dxa"/>
            <w:shd w:val="clear" w:color="auto" w:fill="auto"/>
            <w:vAlign w:val="bottom"/>
          </w:tcPr>
          <w:p w:rsidR="00F1752F" w:rsidRPr="00EA53B3" w:rsidRDefault="00F1752F" w:rsidP="00615AD0">
            <w:pPr>
              <w:jc w:val="center"/>
              <w:rPr>
                <w:sz w:val="28"/>
                <w:szCs w:val="28"/>
              </w:rPr>
            </w:pPr>
            <w:r>
              <w:rPr>
                <w:sz w:val="28"/>
                <w:szCs w:val="28"/>
              </w:rPr>
              <w:t>1200,0</w:t>
            </w:r>
          </w:p>
        </w:tc>
        <w:tc>
          <w:tcPr>
            <w:tcW w:w="1276" w:type="dxa"/>
            <w:shd w:val="clear" w:color="auto" w:fill="auto"/>
            <w:vAlign w:val="bottom"/>
          </w:tcPr>
          <w:p w:rsidR="00F1752F" w:rsidRPr="00EA53B3" w:rsidRDefault="00F1752F" w:rsidP="00615AD0">
            <w:pPr>
              <w:jc w:val="center"/>
              <w:rPr>
                <w:sz w:val="28"/>
                <w:szCs w:val="28"/>
              </w:rPr>
            </w:pPr>
            <w:r>
              <w:rPr>
                <w:sz w:val="28"/>
                <w:szCs w:val="28"/>
              </w:rPr>
              <w:t>1200,0</w:t>
            </w:r>
          </w:p>
        </w:tc>
        <w:tc>
          <w:tcPr>
            <w:tcW w:w="2409" w:type="dxa"/>
            <w:vMerge/>
            <w:shd w:val="clear" w:color="auto" w:fill="auto"/>
          </w:tcPr>
          <w:p w:rsidR="00F1752F" w:rsidRPr="00EA53B3" w:rsidRDefault="00F1752F" w:rsidP="00615AD0">
            <w:pPr>
              <w:jc w:val="center"/>
              <w:rPr>
                <w:sz w:val="28"/>
                <w:szCs w:val="28"/>
              </w:rPr>
            </w:pPr>
          </w:p>
        </w:tc>
        <w:tc>
          <w:tcPr>
            <w:tcW w:w="2303" w:type="dxa"/>
            <w:vMerge/>
            <w:shd w:val="clear" w:color="auto" w:fill="auto"/>
          </w:tcPr>
          <w:p w:rsidR="00F1752F" w:rsidRPr="00EA53B3" w:rsidRDefault="00F1752F"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1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10</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Обеспечение надлежащего </w:t>
            </w:r>
            <w:r w:rsidRPr="00EA53B3">
              <w:rPr>
                <w:sz w:val="28"/>
                <w:szCs w:val="28"/>
              </w:rPr>
              <w:lastRenderedPageBreak/>
              <w:t>состояния дорожной сети поселения в зимний период</w:t>
            </w:r>
          </w:p>
        </w:tc>
        <w:tc>
          <w:tcPr>
            <w:tcW w:w="2303"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 xml:space="preserve">Администрация Белоглинского </w:t>
            </w:r>
            <w:r w:rsidRPr="00EA53B3">
              <w:rPr>
                <w:sz w:val="28"/>
                <w:szCs w:val="28"/>
              </w:rPr>
              <w:lastRenderedPageBreak/>
              <w:t>сельского поселения Белоглинского района</w:t>
            </w:r>
          </w:p>
        </w:tc>
      </w:tr>
      <w:tr w:rsidR="009B704D" w:rsidRPr="00EA53B3" w:rsidTr="00B5578D">
        <w:trPr>
          <w:trHeight w:val="4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E679D8"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9B704D" w:rsidRPr="00E679D8" w:rsidRDefault="009B704D" w:rsidP="009B704D">
      <w:pPr>
        <w:rPr>
          <w:b/>
          <w:sz w:val="28"/>
          <w:szCs w:val="28"/>
        </w:rPr>
      </w:pPr>
    </w:p>
    <w:p w:rsidR="009B704D" w:rsidRDefault="009B704D" w:rsidP="009B704D">
      <w:pPr>
        <w:ind w:left="-60"/>
      </w:pPr>
    </w:p>
    <w:p w:rsidR="009B704D" w:rsidRDefault="009B704D" w:rsidP="00AD6644">
      <w:pPr>
        <w:ind w:right="-12"/>
        <w:jc w:val="center"/>
        <w:rPr>
          <w:b/>
          <w:sz w:val="28"/>
          <w:szCs w:val="28"/>
        </w:rPr>
      </w:pPr>
    </w:p>
    <w:p w:rsidR="009B704D" w:rsidRDefault="009B704D" w:rsidP="009B704D">
      <w:pPr>
        <w:ind w:right="-12"/>
        <w:rPr>
          <w:b/>
          <w:sz w:val="28"/>
          <w:szCs w:val="28"/>
        </w:rPr>
        <w:sectPr w:rsidR="009B704D" w:rsidSect="009B704D">
          <w:headerReference w:type="default" r:id="rId20"/>
          <w:headerReference w:type="first" r:id="rId21"/>
          <w:pgSz w:w="16838" w:h="11906" w:orient="landscape"/>
          <w:pgMar w:top="1418" w:right="567" w:bottom="567" w:left="567" w:header="709" w:footer="709" w:gutter="0"/>
          <w:cols w:space="708"/>
          <w:docGrid w:linePitch="360"/>
        </w:sectPr>
      </w:pPr>
    </w:p>
    <w:p w:rsidR="00AD6644" w:rsidRDefault="00AD6644" w:rsidP="00AD6644"/>
    <w:p w:rsidR="00DB6B6A" w:rsidRDefault="00DB6B6A"/>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8D5" w:rsidRDefault="001D28D5" w:rsidP="00BE5192">
      <w:r>
        <w:separator/>
      </w:r>
    </w:p>
  </w:endnote>
  <w:endnote w:type="continuationSeparator" w:id="0">
    <w:p w:rsidR="001D28D5" w:rsidRDefault="001D28D5"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8D5" w:rsidRDefault="001D28D5" w:rsidP="00BE5192">
      <w:r>
        <w:separator/>
      </w:r>
    </w:p>
  </w:footnote>
  <w:footnote w:type="continuationSeparator" w:id="0">
    <w:p w:rsidR="001D28D5" w:rsidRDefault="001D28D5"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092BF4">
    <w:pPr>
      <w:pStyle w:val="a7"/>
      <w:jc w:val="center"/>
    </w:pPr>
    <w:fldSimple w:instr=" PAGE   \* MERGEFORMAT ">
      <w:r w:rsidR="00F54BAB">
        <w:rPr>
          <w:noProof/>
        </w:rPr>
        <w:t>2</w:t>
      </w:r>
    </w:fldSimple>
  </w:p>
  <w:p w:rsidR="00750FEC" w:rsidRDefault="00750FE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092BF4" w:rsidP="00A87940">
    <w:pPr>
      <w:pStyle w:val="a7"/>
      <w:jc w:val="center"/>
    </w:pPr>
    <w:fldSimple w:instr=" PAGE   \* MERGEFORMAT ">
      <w:r w:rsidR="00750FEC">
        <w:rPr>
          <w:noProof/>
        </w:rPr>
        <w:t>20</w:t>
      </w:r>
    </w:fldSimple>
  </w:p>
  <w:p w:rsidR="00750FEC" w:rsidRDefault="00750FEC">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092BF4">
    <w:pPr>
      <w:pStyle w:val="a7"/>
      <w:jc w:val="center"/>
    </w:pPr>
    <w:fldSimple w:instr=" PAGE ">
      <w:r w:rsidR="00F54BAB">
        <w:rPr>
          <w:noProof/>
        </w:rPr>
        <w:t>26</w:t>
      </w:r>
    </w:fldSimple>
  </w:p>
  <w:p w:rsidR="00750FEC" w:rsidRDefault="00750FEC">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750FEC"/>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750FEC"/>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092BF4">
    <w:pPr>
      <w:pStyle w:val="a7"/>
      <w:jc w:val="center"/>
    </w:pPr>
    <w:fldSimple w:instr=" PAGE ">
      <w:r w:rsidR="00F54BAB">
        <w:rPr>
          <w:noProof/>
        </w:rPr>
        <w:t>33</w:t>
      </w:r>
    </w:fldSimple>
  </w:p>
  <w:p w:rsidR="00750FEC" w:rsidRDefault="00750FEC">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750FEC"/>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Pr="00F15BBA" w:rsidRDefault="00750FEC">
    <w:pPr>
      <w:pStyle w:val="a7"/>
      <w:jc w:val="center"/>
    </w:pPr>
  </w:p>
  <w:p w:rsidR="00750FEC" w:rsidRDefault="00750FEC">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092BF4" w:rsidP="00A87940">
    <w:pPr>
      <w:pStyle w:val="a7"/>
      <w:jc w:val="center"/>
    </w:pPr>
    <w:fldSimple w:instr=" PAGE   \* MERGEFORMAT ">
      <w:r w:rsidR="00750FEC">
        <w:rPr>
          <w:noProof/>
        </w:rPr>
        <w:t>36</w:t>
      </w:r>
    </w:fldSimple>
  </w:p>
  <w:p w:rsidR="00750FEC" w:rsidRDefault="00750FEC">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092BF4">
    <w:pPr>
      <w:pStyle w:val="a7"/>
      <w:jc w:val="center"/>
    </w:pPr>
    <w:fldSimple w:instr=" PAGE ">
      <w:r w:rsidR="00F54BAB">
        <w:rPr>
          <w:noProof/>
        </w:rPr>
        <w:t>42</w:t>
      </w:r>
    </w:fldSimple>
  </w:p>
  <w:p w:rsidR="00750FEC" w:rsidRDefault="00750FEC">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750FEC"/>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092BF4">
    <w:pPr>
      <w:pStyle w:val="a7"/>
      <w:jc w:val="center"/>
    </w:pPr>
    <w:fldSimple w:instr=" PAGE ">
      <w:r w:rsidR="00F54BAB">
        <w:rPr>
          <w:noProof/>
        </w:rPr>
        <w:t>49</w:t>
      </w:r>
    </w:fldSimple>
  </w:p>
  <w:p w:rsidR="00750FEC" w:rsidRDefault="00750FEC">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750FE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11CC8"/>
    <w:rsid w:val="000157E4"/>
    <w:rsid w:val="00022593"/>
    <w:rsid w:val="00024D43"/>
    <w:rsid w:val="00026850"/>
    <w:rsid w:val="0003498E"/>
    <w:rsid w:val="00051168"/>
    <w:rsid w:val="000516D8"/>
    <w:rsid w:val="00051E39"/>
    <w:rsid w:val="00057DBA"/>
    <w:rsid w:val="000616CC"/>
    <w:rsid w:val="00064A09"/>
    <w:rsid w:val="000675BD"/>
    <w:rsid w:val="000705B9"/>
    <w:rsid w:val="000736C6"/>
    <w:rsid w:val="0007418B"/>
    <w:rsid w:val="00082E6E"/>
    <w:rsid w:val="00090C20"/>
    <w:rsid w:val="00091C1D"/>
    <w:rsid w:val="00092BF4"/>
    <w:rsid w:val="000946AC"/>
    <w:rsid w:val="00094CF8"/>
    <w:rsid w:val="000A6483"/>
    <w:rsid w:val="000C6F41"/>
    <w:rsid w:val="000D75B7"/>
    <w:rsid w:val="000F2DD1"/>
    <w:rsid w:val="000F3D73"/>
    <w:rsid w:val="00110CF6"/>
    <w:rsid w:val="001136EC"/>
    <w:rsid w:val="00113C57"/>
    <w:rsid w:val="00120F50"/>
    <w:rsid w:val="001323F3"/>
    <w:rsid w:val="00133A3B"/>
    <w:rsid w:val="00146005"/>
    <w:rsid w:val="00163631"/>
    <w:rsid w:val="00163FDB"/>
    <w:rsid w:val="00170723"/>
    <w:rsid w:val="0017109D"/>
    <w:rsid w:val="001772BF"/>
    <w:rsid w:val="00181B33"/>
    <w:rsid w:val="00190AD0"/>
    <w:rsid w:val="00195354"/>
    <w:rsid w:val="0019763E"/>
    <w:rsid w:val="001B26FC"/>
    <w:rsid w:val="001B4612"/>
    <w:rsid w:val="001D28D5"/>
    <w:rsid w:val="001E3046"/>
    <w:rsid w:val="001E6B62"/>
    <w:rsid w:val="001F72E9"/>
    <w:rsid w:val="002026B7"/>
    <w:rsid w:val="00206CC1"/>
    <w:rsid w:val="0021359F"/>
    <w:rsid w:val="002138AD"/>
    <w:rsid w:val="002141F3"/>
    <w:rsid w:val="00215584"/>
    <w:rsid w:val="002261F7"/>
    <w:rsid w:val="0023625F"/>
    <w:rsid w:val="00237E29"/>
    <w:rsid w:val="00240921"/>
    <w:rsid w:val="00246A5F"/>
    <w:rsid w:val="00247127"/>
    <w:rsid w:val="002472C1"/>
    <w:rsid w:val="00247AAE"/>
    <w:rsid w:val="00250DDC"/>
    <w:rsid w:val="002650AA"/>
    <w:rsid w:val="00274221"/>
    <w:rsid w:val="00277217"/>
    <w:rsid w:val="00283515"/>
    <w:rsid w:val="002867C6"/>
    <w:rsid w:val="00287A3B"/>
    <w:rsid w:val="0029131C"/>
    <w:rsid w:val="002A1357"/>
    <w:rsid w:val="002A6E48"/>
    <w:rsid w:val="002B0FF3"/>
    <w:rsid w:val="002B6518"/>
    <w:rsid w:val="002D04EA"/>
    <w:rsid w:val="002D7BE5"/>
    <w:rsid w:val="002E17E5"/>
    <w:rsid w:val="002F11A2"/>
    <w:rsid w:val="002F213B"/>
    <w:rsid w:val="002F45FD"/>
    <w:rsid w:val="0030010F"/>
    <w:rsid w:val="00300919"/>
    <w:rsid w:val="00301E2A"/>
    <w:rsid w:val="00303E61"/>
    <w:rsid w:val="00306472"/>
    <w:rsid w:val="00312ACD"/>
    <w:rsid w:val="00324220"/>
    <w:rsid w:val="0032604E"/>
    <w:rsid w:val="003334A4"/>
    <w:rsid w:val="00354018"/>
    <w:rsid w:val="00355595"/>
    <w:rsid w:val="0036322C"/>
    <w:rsid w:val="00364F39"/>
    <w:rsid w:val="00375CAB"/>
    <w:rsid w:val="00377577"/>
    <w:rsid w:val="003833CD"/>
    <w:rsid w:val="00383DBA"/>
    <w:rsid w:val="003A0CBA"/>
    <w:rsid w:val="003A0CCA"/>
    <w:rsid w:val="003C0E39"/>
    <w:rsid w:val="003C359A"/>
    <w:rsid w:val="003C4A6F"/>
    <w:rsid w:val="003C4C2A"/>
    <w:rsid w:val="003C58E1"/>
    <w:rsid w:val="003E4BA5"/>
    <w:rsid w:val="003E50B0"/>
    <w:rsid w:val="00401024"/>
    <w:rsid w:val="004044C9"/>
    <w:rsid w:val="00426326"/>
    <w:rsid w:val="004344D0"/>
    <w:rsid w:val="004354ED"/>
    <w:rsid w:val="004424B1"/>
    <w:rsid w:val="0044444D"/>
    <w:rsid w:val="00446FB8"/>
    <w:rsid w:val="0045235F"/>
    <w:rsid w:val="004536DE"/>
    <w:rsid w:val="00457370"/>
    <w:rsid w:val="00457699"/>
    <w:rsid w:val="00461F8D"/>
    <w:rsid w:val="0046406B"/>
    <w:rsid w:val="00466107"/>
    <w:rsid w:val="00471B18"/>
    <w:rsid w:val="00474A4F"/>
    <w:rsid w:val="00477589"/>
    <w:rsid w:val="00497E3D"/>
    <w:rsid w:val="004A7C13"/>
    <w:rsid w:val="004C1B08"/>
    <w:rsid w:val="004E2878"/>
    <w:rsid w:val="004E7F7E"/>
    <w:rsid w:val="004F527F"/>
    <w:rsid w:val="00510AAD"/>
    <w:rsid w:val="00515E2D"/>
    <w:rsid w:val="00523EC8"/>
    <w:rsid w:val="0054270A"/>
    <w:rsid w:val="0054676D"/>
    <w:rsid w:val="005569BA"/>
    <w:rsid w:val="00563AF9"/>
    <w:rsid w:val="005665BA"/>
    <w:rsid w:val="005741CC"/>
    <w:rsid w:val="00576A41"/>
    <w:rsid w:val="00580CA4"/>
    <w:rsid w:val="005915D5"/>
    <w:rsid w:val="00592BA4"/>
    <w:rsid w:val="00592FB9"/>
    <w:rsid w:val="005931DF"/>
    <w:rsid w:val="00594E71"/>
    <w:rsid w:val="005B7522"/>
    <w:rsid w:val="005C4274"/>
    <w:rsid w:val="005D3B25"/>
    <w:rsid w:val="005E0484"/>
    <w:rsid w:val="005F3954"/>
    <w:rsid w:val="005F711A"/>
    <w:rsid w:val="0060153D"/>
    <w:rsid w:val="006022D5"/>
    <w:rsid w:val="00605162"/>
    <w:rsid w:val="006059AF"/>
    <w:rsid w:val="00613470"/>
    <w:rsid w:val="006157BB"/>
    <w:rsid w:val="00615AD0"/>
    <w:rsid w:val="00623F65"/>
    <w:rsid w:val="006306B5"/>
    <w:rsid w:val="006445C9"/>
    <w:rsid w:val="00644F41"/>
    <w:rsid w:val="00645F7C"/>
    <w:rsid w:val="006549F7"/>
    <w:rsid w:val="00656543"/>
    <w:rsid w:val="00656835"/>
    <w:rsid w:val="00671F9E"/>
    <w:rsid w:val="00672711"/>
    <w:rsid w:val="00677BE7"/>
    <w:rsid w:val="00683DF5"/>
    <w:rsid w:val="006A1D90"/>
    <w:rsid w:val="006A4C23"/>
    <w:rsid w:val="006A5895"/>
    <w:rsid w:val="006B461F"/>
    <w:rsid w:val="006B7AE9"/>
    <w:rsid w:val="006D002F"/>
    <w:rsid w:val="006E1AD7"/>
    <w:rsid w:val="006E3E3C"/>
    <w:rsid w:val="006F4FD1"/>
    <w:rsid w:val="00700B4B"/>
    <w:rsid w:val="00702F6E"/>
    <w:rsid w:val="0071033D"/>
    <w:rsid w:val="0072618F"/>
    <w:rsid w:val="00730135"/>
    <w:rsid w:val="00745684"/>
    <w:rsid w:val="00750FEC"/>
    <w:rsid w:val="00755A79"/>
    <w:rsid w:val="007665C5"/>
    <w:rsid w:val="00770E49"/>
    <w:rsid w:val="00773B22"/>
    <w:rsid w:val="00775BF0"/>
    <w:rsid w:val="007819EE"/>
    <w:rsid w:val="00784CF2"/>
    <w:rsid w:val="007A4420"/>
    <w:rsid w:val="007B4F36"/>
    <w:rsid w:val="007B59DA"/>
    <w:rsid w:val="007B7D85"/>
    <w:rsid w:val="007C05EB"/>
    <w:rsid w:val="007C077D"/>
    <w:rsid w:val="007C277F"/>
    <w:rsid w:val="007C6DB6"/>
    <w:rsid w:val="007D2E9E"/>
    <w:rsid w:val="007E203C"/>
    <w:rsid w:val="007F1235"/>
    <w:rsid w:val="007F2DD7"/>
    <w:rsid w:val="00801BCF"/>
    <w:rsid w:val="00807DD4"/>
    <w:rsid w:val="00821D84"/>
    <w:rsid w:val="00823104"/>
    <w:rsid w:val="00833A2C"/>
    <w:rsid w:val="0083615C"/>
    <w:rsid w:val="0084002E"/>
    <w:rsid w:val="008400C2"/>
    <w:rsid w:val="00840485"/>
    <w:rsid w:val="00840F55"/>
    <w:rsid w:val="00842060"/>
    <w:rsid w:val="00850395"/>
    <w:rsid w:val="00862962"/>
    <w:rsid w:val="0087692C"/>
    <w:rsid w:val="00890E83"/>
    <w:rsid w:val="008B00C0"/>
    <w:rsid w:val="008B1248"/>
    <w:rsid w:val="008C5910"/>
    <w:rsid w:val="008C7A13"/>
    <w:rsid w:val="008D77A7"/>
    <w:rsid w:val="008F2093"/>
    <w:rsid w:val="009038AD"/>
    <w:rsid w:val="009123CD"/>
    <w:rsid w:val="009134AE"/>
    <w:rsid w:val="00925D33"/>
    <w:rsid w:val="009270D7"/>
    <w:rsid w:val="00944575"/>
    <w:rsid w:val="0095462F"/>
    <w:rsid w:val="00963A2E"/>
    <w:rsid w:val="009650A4"/>
    <w:rsid w:val="00965D03"/>
    <w:rsid w:val="00972B07"/>
    <w:rsid w:val="00993AC1"/>
    <w:rsid w:val="00995D77"/>
    <w:rsid w:val="009B704D"/>
    <w:rsid w:val="009B7444"/>
    <w:rsid w:val="009C0C49"/>
    <w:rsid w:val="009C2076"/>
    <w:rsid w:val="009C4921"/>
    <w:rsid w:val="009C5B1B"/>
    <w:rsid w:val="009C5C73"/>
    <w:rsid w:val="009D1268"/>
    <w:rsid w:val="009D1C71"/>
    <w:rsid w:val="009D38C1"/>
    <w:rsid w:val="009D3D76"/>
    <w:rsid w:val="009E38FF"/>
    <w:rsid w:val="009E612E"/>
    <w:rsid w:val="00A2480C"/>
    <w:rsid w:val="00A7092E"/>
    <w:rsid w:val="00A722F7"/>
    <w:rsid w:val="00A729F5"/>
    <w:rsid w:val="00A734BF"/>
    <w:rsid w:val="00A745EB"/>
    <w:rsid w:val="00A84041"/>
    <w:rsid w:val="00A87940"/>
    <w:rsid w:val="00A97EE2"/>
    <w:rsid w:val="00AA22CF"/>
    <w:rsid w:val="00AA34ED"/>
    <w:rsid w:val="00AC604D"/>
    <w:rsid w:val="00AC6AC6"/>
    <w:rsid w:val="00AD17F7"/>
    <w:rsid w:val="00AD452C"/>
    <w:rsid w:val="00AD60A6"/>
    <w:rsid w:val="00AD6644"/>
    <w:rsid w:val="00AD6A1A"/>
    <w:rsid w:val="00AE0F99"/>
    <w:rsid w:val="00AE3AED"/>
    <w:rsid w:val="00AF2370"/>
    <w:rsid w:val="00AF38FC"/>
    <w:rsid w:val="00B03930"/>
    <w:rsid w:val="00B0399E"/>
    <w:rsid w:val="00B114A9"/>
    <w:rsid w:val="00B17AED"/>
    <w:rsid w:val="00B301DA"/>
    <w:rsid w:val="00B5578D"/>
    <w:rsid w:val="00B57E77"/>
    <w:rsid w:val="00B66298"/>
    <w:rsid w:val="00B66793"/>
    <w:rsid w:val="00B70720"/>
    <w:rsid w:val="00B80007"/>
    <w:rsid w:val="00B81BBF"/>
    <w:rsid w:val="00B9483D"/>
    <w:rsid w:val="00BA00E4"/>
    <w:rsid w:val="00BA67EF"/>
    <w:rsid w:val="00BB0703"/>
    <w:rsid w:val="00BB0A19"/>
    <w:rsid w:val="00BB1496"/>
    <w:rsid w:val="00BB512A"/>
    <w:rsid w:val="00BB631A"/>
    <w:rsid w:val="00BC44FD"/>
    <w:rsid w:val="00BC5E35"/>
    <w:rsid w:val="00BC79DD"/>
    <w:rsid w:val="00BD1284"/>
    <w:rsid w:val="00BE5192"/>
    <w:rsid w:val="00BE6397"/>
    <w:rsid w:val="00BE66CA"/>
    <w:rsid w:val="00C01F8B"/>
    <w:rsid w:val="00C02AB1"/>
    <w:rsid w:val="00C0593B"/>
    <w:rsid w:val="00C05A99"/>
    <w:rsid w:val="00C139FD"/>
    <w:rsid w:val="00C165F1"/>
    <w:rsid w:val="00C21A88"/>
    <w:rsid w:val="00C276B1"/>
    <w:rsid w:val="00C304FF"/>
    <w:rsid w:val="00C311DB"/>
    <w:rsid w:val="00C337F0"/>
    <w:rsid w:val="00C362E0"/>
    <w:rsid w:val="00C36738"/>
    <w:rsid w:val="00C41098"/>
    <w:rsid w:val="00C42CE1"/>
    <w:rsid w:val="00C52C98"/>
    <w:rsid w:val="00C66E00"/>
    <w:rsid w:val="00C73D5C"/>
    <w:rsid w:val="00C86646"/>
    <w:rsid w:val="00C94811"/>
    <w:rsid w:val="00C964EA"/>
    <w:rsid w:val="00CB4603"/>
    <w:rsid w:val="00CB6043"/>
    <w:rsid w:val="00CB76B3"/>
    <w:rsid w:val="00CC1DF5"/>
    <w:rsid w:val="00CD776B"/>
    <w:rsid w:val="00CE0C8A"/>
    <w:rsid w:val="00CE4FCD"/>
    <w:rsid w:val="00CF3FDA"/>
    <w:rsid w:val="00D1478B"/>
    <w:rsid w:val="00D21125"/>
    <w:rsid w:val="00D259DD"/>
    <w:rsid w:val="00D33CDE"/>
    <w:rsid w:val="00D37220"/>
    <w:rsid w:val="00D466A4"/>
    <w:rsid w:val="00D51D98"/>
    <w:rsid w:val="00D51F20"/>
    <w:rsid w:val="00D5265B"/>
    <w:rsid w:val="00D52E3D"/>
    <w:rsid w:val="00D72B97"/>
    <w:rsid w:val="00D77AE7"/>
    <w:rsid w:val="00D82F17"/>
    <w:rsid w:val="00D85729"/>
    <w:rsid w:val="00D9092D"/>
    <w:rsid w:val="00D9281B"/>
    <w:rsid w:val="00DA0803"/>
    <w:rsid w:val="00DA3C10"/>
    <w:rsid w:val="00DA4012"/>
    <w:rsid w:val="00DA5BCE"/>
    <w:rsid w:val="00DA7790"/>
    <w:rsid w:val="00DB52B4"/>
    <w:rsid w:val="00DB5E48"/>
    <w:rsid w:val="00DB6B6A"/>
    <w:rsid w:val="00DE6E98"/>
    <w:rsid w:val="00DE7F33"/>
    <w:rsid w:val="00E035C5"/>
    <w:rsid w:val="00E03B2B"/>
    <w:rsid w:val="00E05601"/>
    <w:rsid w:val="00E05CC8"/>
    <w:rsid w:val="00E06410"/>
    <w:rsid w:val="00E14F1D"/>
    <w:rsid w:val="00E17263"/>
    <w:rsid w:val="00E262A8"/>
    <w:rsid w:val="00E278AB"/>
    <w:rsid w:val="00E33067"/>
    <w:rsid w:val="00E3460C"/>
    <w:rsid w:val="00E34F73"/>
    <w:rsid w:val="00E35CB5"/>
    <w:rsid w:val="00E471F3"/>
    <w:rsid w:val="00E52725"/>
    <w:rsid w:val="00E576FA"/>
    <w:rsid w:val="00E60EFE"/>
    <w:rsid w:val="00E61E3F"/>
    <w:rsid w:val="00E64E16"/>
    <w:rsid w:val="00E713F8"/>
    <w:rsid w:val="00E721E4"/>
    <w:rsid w:val="00E73C5C"/>
    <w:rsid w:val="00E74591"/>
    <w:rsid w:val="00E74A4E"/>
    <w:rsid w:val="00E8498B"/>
    <w:rsid w:val="00E96C64"/>
    <w:rsid w:val="00EA19A4"/>
    <w:rsid w:val="00EA6456"/>
    <w:rsid w:val="00EB0A4A"/>
    <w:rsid w:val="00EB60CC"/>
    <w:rsid w:val="00EC1124"/>
    <w:rsid w:val="00EC2C53"/>
    <w:rsid w:val="00EC4DBE"/>
    <w:rsid w:val="00EC71D1"/>
    <w:rsid w:val="00ED00B3"/>
    <w:rsid w:val="00EF1399"/>
    <w:rsid w:val="00EF2925"/>
    <w:rsid w:val="00F0536B"/>
    <w:rsid w:val="00F124C5"/>
    <w:rsid w:val="00F1752F"/>
    <w:rsid w:val="00F354FB"/>
    <w:rsid w:val="00F43069"/>
    <w:rsid w:val="00F45D4A"/>
    <w:rsid w:val="00F47B1A"/>
    <w:rsid w:val="00F508AB"/>
    <w:rsid w:val="00F50C94"/>
    <w:rsid w:val="00F54BAB"/>
    <w:rsid w:val="00F627FD"/>
    <w:rsid w:val="00F64672"/>
    <w:rsid w:val="00F67FD3"/>
    <w:rsid w:val="00F71D05"/>
    <w:rsid w:val="00F72C19"/>
    <w:rsid w:val="00F90B1F"/>
    <w:rsid w:val="00FA503A"/>
    <w:rsid w:val="00FA5278"/>
    <w:rsid w:val="00FB2CD3"/>
    <w:rsid w:val="00FC3C4F"/>
    <w:rsid w:val="00FC444B"/>
    <w:rsid w:val="00FD15FF"/>
    <w:rsid w:val="00FE251C"/>
    <w:rsid w:val="00FE7298"/>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50567C-B9DF-436C-9CBF-A2B766180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12328</Words>
  <Characters>70272</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23</cp:revision>
  <cp:lastPrinted>2020-08-27T12:10:00Z</cp:lastPrinted>
  <dcterms:created xsi:type="dcterms:W3CDTF">2020-08-27T07:41:00Z</dcterms:created>
  <dcterms:modified xsi:type="dcterms:W3CDTF">2020-08-27T13:01:00Z</dcterms:modified>
</cp:coreProperties>
</file>