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BB631A">
        <w:rPr>
          <w:rFonts w:ascii="Times New Roman" w:hAnsi="Times New Roman"/>
          <w:b w:val="0"/>
          <w:bCs w:val="0"/>
          <w:lang w:val="ru-RU"/>
        </w:rPr>
        <w:t xml:space="preserve"> </w:t>
      </w:r>
      <w:r w:rsidR="00DA2B3A">
        <w:rPr>
          <w:rFonts w:ascii="Times New Roman" w:hAnsi="Times New Roman"/>
          <w:b w:val="0"/>
          <w:bCs w:val="0"/>
          <w:lang w:val="ru-RU"/>
        </w:rPr>
        <w:t>01.11.2019</w:t>
      </w:r>
      <w:r>
        <w:rPr>
          <w:rFonts w:ascii="Times New Roman" w:hAnsi="Times New Roman"/>
          <w:b w:val="0"/>
          <w:bCs w:val="0"/>
          <w:lang w:val="ru-RU"/>
        </w:rPr>
        <w:t xml:space="preserve">                                                                                                  </w:t>
      </w:r>
      <w:r w:rsidR="00563AF9">
        <w:rPr>
          <w:rFonts w:ascii="Times New Roman" w:hAnsi="Times New Roman"/>
          <w:b w:val="0"/>
          <w:bCs w:val="0"/>
          <w:lang w:val="ru-RU"/>
        </w:rPr>
        <w:t xml:space="preserve">    </w:t>
      </w:r>
      <w:r w:rsidR="005665BA">
        <w:rPr>
          <w:rFonts w:ascii="Times New Roman" w:hAnsi="Times New Roman"/>
          <w:b w:val="0"/>
          <w:bCs w:val="0"/>
          <w:lang w:val="ru-RU"/>
        </w:rPr>
        <w:t xml:space="preserve">             </w:t>
      </w:r>
      <w:r>
        <w:rPr>
          <w:rFonts w:ascii="Times New Roman" w:hAnsi="Times New Roman"/>
          <w:b w:val="0"/>
          <w:bCs w:val="0"/>
          <w:lang w:val="ru-RU"/>
        </w:rPr>
        <w:t xml:space="preserve">№ </w:t>
      </w:r>
      <w:r w:rsidR="00DA2B3A">
        <w:rPr>
          <w:rFonts w:ascii="Times New Roman" w:hAnsi="Times New Roman"/>
          <w:b w:val="0"/>
          <w:bCs w:val="0"/>
          <w:lang w:val="ru-RU"/>
        </w:rPr>
        <w:t>204</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DA2B3A">
        <w:rPr>
          <w:sz w:val="28"/>
          <w:szCs w:val="28"/>
        </w:rPr>
        <w:t>А.С.Клейн</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AD452C">
        <w:rPr>
          <w:spacing w:val="-1"/>
          <w:sz w:val="28"/>
          <w:szCs w:val="28"/>
        </w:rPr>
        <w:t>01.11.</w:t>
      </w:r>
      <w:r>
        <w:rPr>
          <w:spacing w:val="-1"/>
          <w:sz w:val="28"/>
          <w:szCs w:val="28"/>
        </w:rPr>
        <w:t>201</w:t>
      </w:r>
      <w:r w:rsidR="009B704D">
        <w:rPr>
          <w:spacing w:val="-1"/>
          <w:sz w:val="28"/>
          <w:szCs w:val="28"/>
        </w:rPr>
        <w:t xml:space="preserve">9 </w:t>
      </w:r>
      <w:r w:rsidRPr="007D685F">
        <w:rPr>
          <w:spacing w:val="-1"/>
          <w:sz w:val="28"/>
          <w:szCs w:val="28"/>
        </w:rPr>
        <w:t>года №</w:t>
      </w:r>
      <w:r>
        <w:rPr>
          <w:spacing w:val="-1"/>
          <w:sz w:val="28"/>
          <w:szCs w:val="28"/>
        </w:rPr>
        <w:t xml:space="preserve"> </w:t>
      </w:r>
      <w:r w:rsidR="00AD452C">
        <w:rPr>
          <w:spacing w:val="-1"/>
          <w:sz w:val="28"/>
          <w:szCs w:val="28"/>
        </w:rPr>
        <w:t>204</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A84041">
                    <w:rPr>
                      <w:sz w:val="28"/>
                      <w:szCs w:val="28"/>
                    </w:rPr>
                    <w:t>93 007,1</w:t>
                  </w:r>
                  <w:r w:rsidR="00A84041"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8F2093">
                  <w:pPr>
                    <w:jc w:val="both"/>
                    <w:rPr>
                      <w:sz w:val="28"/>
                      <w:szCs w:val="28"/>
                    </w:rPr>
                  </w:pPr>
                  <w:r w:rsidRPr="007D685F">
                    <w:rPr>
                      <w:sz w:val="28"/>
                      <w:szCs w:val="28"/>
                    </w:rPr>
                    <w:t>201</w:t>
                  </w:r>
                  <w:r>
                    <w:rPr>
                      <w:sz w:val="28"/>
                      <w:szCs w:val="28"/>
                    </w:rPr>
                    <w:t>9</w:t>
                  </w:r>
                  <w:r w:rsidRPr="007D685F">
                    <w:rPr>
                      <w:sz w:val="28"/>
                      <w:szCs w:val="28"/>
                    </w:rPr>
                    <w:t xml:space="preserve"> год – </w:t>
                  </w:r>
                  <w:r w:rsidR="00A84041">
                    <w:rPr>
                      <w:sz w:val="28"/>
                      <w:szCs w:val="28"/>
                    </w:rPr>
                    <w:t xml:space="preserve">44 467,1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20</w:t>
                  </w:r>
                  <w:r w:rsidRPr="007D685F">
                    <w:rPr>
                      <w:sz w:val="28"/>
                      <w:szCs w:val="28"/>
                    </w:rPr>
                    <w:t xml:space="preserve"> год – </w:t>
                  </w:r>
                  <w:r>
                    <w:rPr>
                      <w:sz w:val="28"/>
                      <w:szCs w:val="28"/>
                    </w:rPr>
                    <w:t xml:space="preserve">24670,0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Pr>
                      <w:sz w:val="28"/>
                      <w:szCs w:val="28"/>
                    </w:rPr>
                    <w:t>23870,0</w:t>
                  </w:r>
                  <w:r w:rsidRPr="007D685F">
                    <w:rPr>
                      <w:sz w:val="28"/>
                      <w:szCs w:val="28"/>
                    </w:rPr>
                    <w:t xml:space="preserve"> </w:t>
                  </w:r>
                  <w:r>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775BF0">
        <w:rPr>
          <w:sz w:val="28"/>
          <w:szCs w:val="28"/>
        </w:rPr>
        <w:t>93 007,1</w:t>
      </w:r>
      <w:r w:rsidR="000516D8" w:rsidRPr="007D685F">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775BF0">
        <w:rPr>
          <w:sz w:val="28"/>
          <w:szCs w:val="28"/>
        </w:rPr>
        <w:t>44 467,1</w:t>
      </w:r>
      <w:r w:rsidR="008F2093">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Pr>
          <w:sz w:val="28"/>
          <w:szCs w:val="28"/>
        </w:rPr>
        <w:t>24</w:t>
      </w:r>
      <w:r w:rsidR="00775BF0">
        <w:rPr>
          <w:sz w:val="28"/>
          <w:szCs w:val="28"/>
        </w:rPr>
        <w:t xml:space="preserve"> </w:t>
      </w:r>
      <w:r>
        <w:rPr>
          <w:sz w:val="28"/>
          <w:szCs w:val="28"/>
        </w:rPr>
        <w:t xml:space="preserve">670,0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w:t>
      </w:r>
      <w:r w:rsidR="00775BF0">
        <w:rPr>
          <w:sz w:val="28"/>
          <w:szCs w:val="28"/>
        </w:rPr>
        <w:t xml:space="preserve"> </w:t>
      </w:r>
      <w:r>
        <w:rPr>
          <w:sz w:val="28"/>
          <w:szCs w:val="28"/>
        </w:rPr>
        <w:t>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6D002F" w:rsidRPr="006D002F">
              <w:rPr>
                <w:rFonts w:ascii="Times New Roman" w:hAnsi="Times New Roman" w:cs="Times New Roman"/>
                <w:sz w:val="28"/>
                <w:szCs w:val="28"/>
              </w:rPr>
              <w:t xml:space="preserve">7686,6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6D002F" w:rsidRPr="00EF1399">
              <w:rPr>
                <w:rFonts w:ascii="Times New Roman" w:hAnsi="Times New Roman" w:cs="Times New Roman"/>
                <w:sz w:val="28"/>
                <w:szCs w:val="28"/>
              </w:rPr>
              <w:t>2686,6</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1849,4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49,4</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1849,4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49,4</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549,4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49,4</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549,4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615AD0">
            <w:pPr>
              <w:widowControl w:val="0"/>
              <w:autoSpaceDE w:val="0"/>
              <w:autoSpaceDN w:val="0"/>
              <w:adjustRightInd w:val="0"/>
              <w:jc w:val="center"/>
            </w:pPr>
            <w:r>
              <w:t>49,4</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FC444B">
            <w:pPr>
              <w:jc w:val="center"/>
            </w:pPr>
            <w:r>
              <w:t>7686,6</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FC444B">
            <w:pPr>
              <w:jc w:val="center"/>
            </w:pPr>
            <w:r>
              <w:t>2686,6</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FC444B">
            <w:pPr>
              <w:jc w:val="center"/>
            </w:pPr>
            <w:r>
              <w:t>7686,6</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FC444B">
            <w:pPr>
              <w:jc w:val="center"/>
            </w:pPr>
            <w:r>
              <w:t>2686,6</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EF1399" w:rsidRPr="00EF1399">
        <w:rPr>
          <w:sz w:val="28"/>
          <w:szCs w:val="28"/>
        </w:rPr>
        <w:t>7686,6</w:t>
      </w:r>
      <w:r w:rsidR="00EF1399">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F1399" w:rsidRPr="00EF1399">
        <w:rPr>
          <w:rFonts w:ascii="Times New Roman" w:hAnsi="Times New Roman" w:cs="Times New Roman"/>
          <w:sz w:val="28"/>
          <w:szCs w:val="28"/>
        </w:rPr>
        <w:t>2686,6</w:t>
      </w:r>
      <w:r w:rsidR="006D002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0736C6" w:rsidRPr="000736C6">
              <w:rPr>
                <w:rFonts w:ascii="Times New Roman" w:hAnsi="Times New Roman" w:cs="Times New Roman"/>
                <w:sz w:val="28"/>
                <w:szCs w:val="28"/>
              </w:rPr>
              <w:t xml:space="preserve">57 935,6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0736C6">
              <w:rPr>
                <w:rFonts w:ascii="Times New Roman" w:hAnsi="Times New Roman" w:cs="Times New Roman"/>
                <w:sz w:val="28"/>
                <w:szCs w:val="28"/>
              </w:rPr>
              <w:t>24 895,6</w:t>
            </w:r>
            <w:r w:rsidR="009C2076">
              <w:rPr>
                <w:rFonts w:ascii="Times New Roman" w:hAnsi="Times New Roman" w:cs="Times New Roman"/>
                <w:sz w:val="28"/>
                <w:szCs w:val="28"/>
              </w:rPr>
              <w:t xml:space="preserve"> </w:t>
            </w:r>
            <w:r w:rsidR="009C2076"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9B704D" w:rsidRPr="00084E25" w:rsidTr="00615AD0">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615AD0">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615AD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615AD0">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615AD0">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3.1.</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3.2.</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3</w:t>
            </w:r>
            <w:r w:rsidRPr="00084E25">
              <w:t>0</w:t>
            </w: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4354ED" w:rsidP="00615AD0">
            <w:pPr>
              <w:snapToGrid w:val="0"/>
              <w:jc w:val="center"/>
            </w:pPr>
            <w:r>
              <w:rPr>
                <w:sz w:val="22"/>
                <w:szCs w:val="22"/>
              </w:rPr>
              <w:t>36093,1</w:t>
            </w:r>
          </w:p>
        </w:tc>
        <w:tc>
          <w:tcPr>
            <w:tcW w:w="1134" w:type="dxa"/>
            <w:gridSpan w:val="2"/>
            <w:tcBorders>
              <w:top w:val="single" w:sz="4" w:space="0" w:color="000000"/>
              <w:left w:val="single" w:sz="4" w:space="0" w:color="000000"/>
              <w:bottom w:val="single" w:sz="4" w:space="0" w:color="auto"/>
            </w:tcBorders>
          </w:tcPr>
          <w:p w:rsidR="009B704D" w:rsidRPr="00084E25" w:rsidRDefault="004354ED" w:rsidP="00615AD0">
            <w:pPr>
              <w:snapToGrid w:val="0"/>
              <w:jc w:val="center"/>
            </w:pPr>
            <w:r>
              <w:rPr>
                <w:sz w:val="22"/>
                <w:szCs w:val="22"/>
              </w:rPr>
              <w:t>14093,1</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4354ED" w:rsidP="00D9281B">
            <w:pPr>
              <w:snapToGrid w:val="0"/>
              <w:jc w:val="center"/>
            </w:pPr>
            <w:r>
              <w:rPr>
                <w:sz w:val="22"/>
                <w:szCs w:val="22"/>
              </w:rPr>
              <w:t>36093,1</w:t>
            </w:r>
          </w:p>
        </w:tc>
        <w:tc>
          <w:tcPr>
            <w:tcW w:w="1134" w:type="dxa"/>
            <w:gridSpan w:val="2"/>
            <w:tcBorders>
              <w:top w:val="single" w:sz="4" w:space="0" w:color="auto"/>
              <w:left w:val="single" w:sz="4" w:space="0" w:color="000000"/>
              <w:bottom w:val="single" w:sz="4" w:space="0" w:color="auto"/>
            </w:tcBorders>
          </w:tcPr>
          <w:p w:rsidR="000516D8" w:rsidRPr="00084E25" w:rsidRDefault="004354ED" w:rsidP="00D9281B">
            <w:pPr>
              <w:snapToGrid w:val="0"/>
              <w:jc w:val="center"/>
            </w:pPr>
            <w:r>
              <w:rPr>
                <w:sz w:val="22"/>
                <w:szCs w:val="22"/>
              </w:rPr>
              <w:t>14093,1</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5B7522" w:rsidP="00615AD0">
            <w:pPr>
              <w:snapToGrid w:val="0"/>
              <w:jc w:val="center"/>
            </w:pPr>
            <w:r>
              <w:rPr>
                <w:sz w:val="22"/>
                <w:szCs w:val="22"/>
              </w:rPr>
              <w:t>14344,4</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615AD0">
            <w:pPr>
              <w:snapToGrid w:val="0"/>
              <w:jc w:val="center"/>
            </w:pPr>
            <w:r>
              <w:rPr>
                <w:sz w:val="22"/>
                <w:szCs w:val="22"/>
              </w:rPr>
              <w:t>5344,4</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DA2B3A">
            <w:pPr>
              <w:snapToGrid w:val="0"/>
              <w:jc w:val="center"/>
            </w:pPr>
            <w:r>
              <w:rPr>
                <w:sz w:val="22"/>
                <w:szCs w:val="22"/>
              </w:rPr>
              <w:t>14344,4</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DA2B3A">
            <w:pPr>
              <w:snapToGrid w:val="0"/>
              <w:jc w:val="center"/>
            </w:pPr>
            <w:r>
              <w:rPr>
                <w:sz w:val="22"/>
                <w:szCs w:val="22"/>
              </w:rPr>
              <w:t>5344,4</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890E83" w:rsidP="00615AD0">
            <w:pPr>
              <w:snapToGrid w:val="0"/>
              <w:jc w:val="center"/>
            </w:pPr>
            <w:r>
              <w:rPr>
                <w:sz w:val="22"/>
                <w:szCs w:val="22"/>
              </w:rPr>
              <w:t>6386,6</w:t>
            </w:r>
          </w:p>
        </w:tc>
        <w:tc>
          <w:tcPr>
            <w:tcW w:w="1134" w:type="dxa"/>
            <w:gridSpan w:val="2"/>
            <w:tcBorders>
              <w:top w:val="single" w:sz="4" w:space="0" w:color="000000"/>
              <w:left w:val="single" w:sz="4" w:space="0" w:color="000000"/>
              <w:bottom w:val="single" w:sz="4" w:space="0" w:color="000000"/>
            </w:tcBorders>
          </w:tcPr>
          <w:p w:rsidR="009B704D" w:rsidRDefault="00890E83" w:rsidP="00A97EE2">
            <w:pPr>
              <w:snapToGrid w:val="0"/>
              <w:jc w:val="center"/>
            </w:pPr>
            <w:r>
              <w:rPr>
                <w:sz w:val="22"/>
                <w:szCs w:val="22"/>
              </w:rPr>
              <w:t>5186,6</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890E83" w:rsidP="00DA2B3A">
            <w:pPr>
              <w:snapToGrid w:val="0"/>
              <w:jc w:val="center"/>
            </w:pPr>
            <w:r>
              <w:rPr>
                <w:sz w:val="22"/>
                <w:szCs w:val="22"/>
              </w:rPr>
              <w:t>6386,6</w:t>
            </w:r>
          </w:p>
        </w:tc>
        <w:tc>
          <w:tcPr>
            <w:tcW w:w="1134" w:type="dxa"/>
            <w:gridSpan w:val="2"/>
            <w:tcBorders>
              <w:top w:val="single" w:sz="4" w:space="0" w:color="000000"/>
              <w:left w:val="single" w:sz="4" w:space="0" w:color="000000"/>
              <w:bottom w:val="single" w:sz="4" w:space="0" w:color="000000"/>
            </w:tcBorders>
          </w:tcPr>
          <w:p w:rsidR="00890E83" w:rsidRDefault="00890E83" w:rsidP="00DA2B3A">
            <w:pPr>
              <w:snapToGrid w:val="0"/>
              <w:jc w:val="center"/>
            </w:pPr>
            <w:r>
              <w:rPr>
                <w:sz w:val="22"/>
                <w:szCs w:val="22"/>
              </w:rPr>
              <w:t>5186,6</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9C6CC7" w:rsidRDefault="009B704D"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9B704D" w:rsidRPr="009C6CC7" w:rsidRDefault="009B704D"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Default="009B704D"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9B704D" w:rsidRPr="00084E25" w:rsidRDefault="009B704D" w:rsidP="00615AD0">
            <w:pPr>
              <w:snapToGrid w:val="0"/>
            </w:pPr>
            <w:r w:rsidRPr="00084E25">
              <w:rPr>
                <w:sz w:val="22"/>
                <w:szCs w:val="22"/>
              </w:rPr>
              <w:t xml:space="preserve"> Белоглинского сельского поселения Белоглинского района</w:t>
            </w:r>
          </w:p>
        </w:tc>
      </w:tr>
      <w:tr w:rsidR="009B704D" w:rsidRPr="00084E25" w:rsidTr="00615AD0">
        <w:trPr>
          <w:gridAfter w:val="2"/>
          <w:wAfter w:w="4748" w:type="dxa"/>
        </w:trPr>
        <w:tc>
          <w:tcPr>
            <w:tcW w:w="893" w:type="dxa"/>
            <w:vMerge/>
            <w:tcBorders>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AD60A6" w:rsidP="00615AD0">
            <w:pPr>
              <w:snapToGrid w:val="0"/>
              <w:jc w:val="center"/>
            </w:pPr>
            <w:r>
              <w:t>2 984,0</w:t>
            </w:r>
          </w:p>
        </w:tc>
        <w:tc>
          <w:tcPr>
            <w:tcW w:w="1134" w:type="dxa"/>
            <w:gridSpan w:val="2"/>
            <w:tcBorders>
              <w:top w:val="single" w:sz="4" w:space="0" w:color="000000"/>
              <w:left w:val="single" w:sz="4" w:space="0" w:color="000000"/>
              <w:bottom w:val="single" w:sz="4" w:space="0" w:color="000000"/>
            </w:tcBorders>
          </w:tcPr>
          <w:p w:rsidR="009B704D" w:rsidRPr="00084E25" w:rsidRDefault="00AD60A6" w:rsidP="00615AD0">
            <w:pPr>
              <w:snapToGrid w:val="0"/>
              <w:jc w:val="center"/>
            </w:pPr>
            <w:r>
              <w:t>2 984,0</w:t>
            </w:r>
          </w:p>
        </w:tc>
        <w:tc>
          <w:tcPr>
            <w:tcW w:w="1138" w:type="dxa"/>
            <w:tcBorders>
              <w:top w:val="single" w:sz="4" w:space="0" w:color="000000"/>
              <w:left w:val="single" w:sz="4" w:space="0" w:color="000000"/>
              <w:bottom w:val="single" w:sz="4" w:space="0" w:color="000000"/>
            </w:tcBorders>
          </w:tcPr>
          <w:p w:rsidR="009B704D" w:rsidRPr="007D636F" w:rsidRDefault="009B704D" w:rsidP="00615AD0">
            <w:pPr>
              <w:snapToGrid w:val="0"/>
              <w:jc w:val="center"/>
              <w:rPr>
                <w:color w:val="FF0000"/>
              </w:rP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BA0D28" w:rsidRDefault="009B704D" w:rsidP="00615AD0">
            <w:pPr>
              <w:snapToGrid w:val="0"/>
              <w:jc w:val="center"/>
            </w:pPr>
            <w:r>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t>-</w:t>
            </w: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9B704D" w:rsidRPr="00084E25" w:rsidRDefault="00AD60A6" w:rsidP="00615AD0">
            <w:pPr>
              <w:snapToGrid w:val="0"/>
              <w:jc w:val="center"/>
            </w:pPr>
            <w:r>
              <w:t>2 984,0</w:t>
            </w:r>
          </w:p>
        </w:tc>
        <w:tc>
          <w:tcPr>
            <w:tcW w:w="1134" w:type="dxa"/>
            <w:gridSpan w:val="2"/>
            <w:tcBorders>
              <w:left w:val="single" w:sz="4" w:space="0" w:color="000000"/>
              <w:bottom w:val="single" w:sz="4" w:space="0" w:color="000000"/>
            </w:tcBorders>
          </w:tcPr>
          <w:p w:rsidR="009B704D" w:rsidRPr="00084E25" w:rsidRDefault="00AD60A6" w:rsidP="00615AD0">
            <w:pPr>
              <w:snapToGrid w:val="0"/>
              <w:jc w:val="center"/>
            </w:pPr>
            <w:r>
              <w:t>2 984,0</w:t>
            </w: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7"/>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78"/>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9B704D" w:rsidRDefault="009B704D" w:rsidP="00615AD0">
            <w:r>
              <w:rPr>
                <w:sz w:val="22"/>
                <w:szCs w:val="22"/>
              </w:rPr>
              <w:t>6.1.1.</w:t>
            </w:r>
          </w:p>
        </w:tc>
        <w:tc>
          <w:tcPr>
            <w:tcW w:w="2784" w:type="dxa"/>
            <w:vMerge w:val="restart"/>
          </w:tcPr>
          <w:p w:rsidR="009B704D" w:rsidRDefault="009B704D" w:rsidP="00615AD0">
            <w:r>
              <w:rPr>
                <w:sz w:val="22"/>
                <w:szCs w:val="22"/>
              </w:rPr>
              <w:t>Прочие мероприятия</w:t>
            </w:r>
          </w:p>
        </w:tc>
        <w:tc>
          <w:tcPr>
            <w:tcW w:w="2274" w:type="dxa"/>
          </w:tcPr>
          <w:p w:rsidR="009B704D" w:rsidRPr="00084E25" w:rsidRDefault="009B704D" w:rsidP="00615AD0">
            <w:pPr>
              <w:snapToGrid w:val="0"/>
              <w:jc w:val="center"/>
            </w:pPr>
            <w:r w:rsidRPr="00084E25">
              <w:rPr>
                <w:sz w:val="22"/>
                <w:szCs w:val="22"/>
              </w:rPr>
              <w:t>всего</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val="restart"/>
          </w:tcPr>
          <w:p w:rsidR="009B704D" w:rsidRDefault="009B704D" w:rsidP="00615AD0"/>
        </w:tc>
        <w:tc>
          <w:tcPr>
            <w:tcW w:w="1981" w:type="dxa"/>
            <w:vMerge w:val="restart"/>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местный  бюджет</w:t>
            </w:r>
          </w:p>
        </w:tc>
        <w:tc>
          <w:tcPr>
            <w:tcW w:w="1282" w:type="dxa"/>
            <w:gridSpan w:val="2"/>
          </w:tcPr>
          <w:p w:rsidR="009B704D" w:rsidRDefault="009B704D" w:rsidP="00615AD0">
            <w:pPr>
              <w:jc w:val="center"/>
            </w:pPr>
            <w:r>
              <w:rPr>
                <w:sz w:val="22"/>
                <w:szCs w:val="22"/>
              </w:rPr>
              <w:t>-</w:t>
            </w: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r>
              <w:rPr>
                <w:sz w:val="22"/>
                <w:szCs w:val="22"/>
              </w:rPr>
              <w:t>-</w:t>
            </w: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Pr>
                <w:sz w:val="22"/>
                <w:szCs w:val="22"/>
              </w:rPr>
              <w:t>районный бюджет</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краевой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федеральный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внебюджетные источники</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9C2076">
        <w:rPr>
          <w:sz w:val="28"/>
          <w:szCs w:val="28"/>
        </w:rPr>
        <w:t>57</w:t>
      </w:r>
      <w:r w:rsidR="000736C6">
        <w:rPr>
          <w:sz w:val="28"/>
          <w:szCs w:val="28"/>
        </w:rPr>
        <w:t> 935,6</w:t>
      </w:r>
      <w:r w:rsidR="009C2076">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9C2076">
        <w:rPr>
          <w:rFonts w:ascii="Times New Roman" w:hAnsi="Times New Roman" w:cs="Times New Roman"/>
          <w:sz w:val="28"/>
          <w:szCs w:val="28"/>
        </w:rPr>
        <w:t>24</w:t>
      </w:r>
      <w:r w:rsidR="000736C6">
        <w:rPr>
          <w:rFonts w:ascii="Times New Roman" w:hAnsi="Times New Roman" w:cs="Times New Roman"/>
          <w:sz w:val="28"/>
          <w:szCs w:val="28"/>
        </w:rPr>
        <w:t> 895,6</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w:t>
      </w:r>
      <w:r w:rsidR="009C2076">
        <w:rPr>
          <w:rFonts w:ascii="Times New Roman" w:hAnsi="Times New Roman" w:cs="Times New Roman"/>
          <w:sz w:val="28"/>
          <w:szCs w:val="28"/>
        </w:rPr>
        <w:t xml:space="preserve"> </w:t>
      </w:r>
      <w:r>
        <w:rPr>
          <w:rFonts w:ascii="Times New Roman" w:hAnsi="Times New Roman" w:cs="Times New Roman"/>
          <w:sz w:val="28"/>
          <w:szCs w:val="28"/>
        </w:rPr>
        <w:t>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w:t>
      </w:r>
      <w:r w:rsidR="009C2076">
        <w:rPr>
          <w:rFonts w:ascii="Times New Roman" w:hAnsi="Times New Roman" w:cs="Times New Roman"/>
          <w:sz w:val="28"/>
          <w:szCs w:val="28"/>
        </w:rPr>
        <w:t xml:space="preserve"> </w:t>
      </w:r>
      <w:r>
        <w:rPr>
          <w:rFonts w:ascii="Times New Roman" w:hAnsi="Times New Roman" w:cs="Times New Roman"/>
          <w:sz w:val="28"/>
          <w:szCs w:val="28"/>
        </w:rPr>
        <w:t>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74A4F">
              <w:rPr>
                <w:rFonts w:ascii="Times New Roman" w:hAnsi="Times New Roman" w:cs="Times New Roman"/>
                <w:sz w:val="28"/>
                <w:szCs w:val="28"/>
              </w:rPr>
              <w:t>2</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80</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474A4F">
        <w:rPr>
          <w:sz w:val="28"/>
          <w:szCs w:val="28"/>
        </w:rPr>
        <w:t>2</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73B22">
              <w:rPr>
                <w:rFonts w:ascii="Times New Roman" w:hAnsi="Times New Roman" w:cs="Times New Roman"/>
                <w:sz w:val="28"/>
                <w:szCs w:val="28"/>
              </w:rPr>
              <w:t>27 184,9</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773B22" w:rsidRPr="00773B22">
              <w:rPr>
                <w:rFonts w:ascii="Times New Roman" w:hAnsi="Times New Roman" w:cs="Times New Roman"/>
                <w:sz w:val="28"/>
                <w:szCs w:val="28"/>
              </w:rPr>
              <w:t>16884,9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615AD0">
            <w:pPr>
              <w:jc w:val="center"/>
              <w:rPr>
                <w:sz w:val="28"/>
                <w:szCs w:val="28"/>
              </w:rPr>
            </w:pPr>
            <w:r>
              <w:rPr>
                <w:sz w:val="28"/>
                <w:szCs w:val="28"/>
              </w:rPr>
              <w:t>3,0</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9B704D" w:rsidP="00615AD0">
            <w:pPr>
              <w:jc w:val="center"/>
              <w:rPr>
                <w:sz w:val="28"/>
                <w:szCs w:val="28"/>
              </w:rPr>
            </w:pPr>
            <w:r w:rsidRPr="00E679D8">
              <w:rPr>
                <w:sz w:val="28"/>
                <w:szCs w:val="28"/>
              </w:rPr>
              <w:t>12000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773B22" w:rsidP="004044C9">
            <w:pPr>
              <w:jc w:val="center"/>
              <w:rPr>
                <w:sz w:val="28"/>
                <w:szCs w:val="28"/>
              </w:rPr>
            </w:pPr>
            <w:r>
              <w:rPr>
                <w:sz w:val="28"/>
                <w:szCs w:val="28"/>
              </w:rPr>
              <w:t>50281,9</w:t>
            </w:r>
          </w:p>
        </w:tc>
        <w:tc>
          <w:tcPr>
            <w:tcW w:w="1240" w:type="dxa"/>
            <w:shd w:val="clear" w:color="auto" w:fill="auto"/>
            <w:vAlign w:val="bottom"/>
          </w:tcPr>
          <w:p w:rsidR="009B704D" w:rsidRPr="00E03B2B" w:rsidRDefault="00773B22" w:rsidP="004044C9">
            <w:pPr>
              <w:rPr>
                <w:sz w:val="28"/>
                <w:szCs w:val="28"/>
              </w:rPr>
            </w:pPr>
            <w:r>
              <w:rPr>
                <w:sz w:val="28"/>
                <w:szCs w:val="28"/>
              </w:rPr>
              <w:t>39981,9</w:t>
            </w:r>
          </w:p>
        </w:tc>
        <w:tc>
          <w:tcPr>
            <w:tcW w:w="1134" w:type="dxa"/>
            <w:shd w:val="clear" w:color="auto" w:fill="auto"/>
            <w:vAlign w:val="bottom"/>
          </w:tcPr>
          <w:p w:rsidR="009B704D" w:rsidRPr="00EA53B3" w:rsidRDefault="009B704D" w:rsidP="00615AD0">
            <w:pPr>
              <w:jc w:val="center"/>
              <w:rPr>
                <w:sz w:val="28"/>
                <w:szCs w:val="28"/>
              </w:rPr>
            </w:pPr>
            <w:r>
              <w:rPr>
                <w:sz w:val="28"/>
                <w:szCs w:val="28"/>
              </w:rPr>
              <w:t>5150,0</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773B22" w:rsidP="007665C5">
            <w:pPr>
              <w:rPr>
                <w:sz w:val="28"/>
                <w:szCs w:val="28"/>
              </w:rPr>
            </w:pPr>
            <w:r>
              <w:rPr>
                <w:sz w:val="28"/>
                <w:szCs w:val="28"/>
              </w:rPr>
              <w:t>27184,9</w:t>
            </w:r>
          </w:p>
        </w:tc>
        <w:tc>
          <w:tcPr>
            <w:tcW w:w="1240" w:type="dxa"/>
            <w:shd w:val="clear" w:color="auto" w:fill="auto"/>
            <w:vAlign w:val="bottom"/>
          </w:tcPr>
          <w:p w:rsidR="0019763E" w:rsidRPr="00E03B2B" w:rsidRDefault="00773B22" w:rsidP="004044C9">
            <w:pPr>
              <w:rPr>
                <w:sz w:val="28"/>
                <w:szCs w:val="28"/>
              </w:rPr>
            </w:pPr>
            <w:r>
              <w:rPr>
                <w:sz w:val="28"/>
                <w:szCs w:val="28"/>
              </w:rPr>
              <w:t>16884,9</w:t>
            </w:r>
          </w:p>
        </w:tc>
        <w:tc>
          <w:tcPr>
            <w:tcW w:w="1134" w:type="dxa"/>
            <w:shd w:val="clear" w:color="auto" w:fill="auto"/>
            <w:vAlign w:val="bottom"/>
          </w:tcPr>
          <w:p w:rsidR="0019763E" w:rsidRPr="00EA53B3" w:rsidRDefault="0019763E" w:rsidP="00615AD0">
            <w:pPr>
              <w:jc w:val="center"/>
              <w:rPr>
                <w:sz w:val="28"/>
                <w:szCs w:val="28"/>
              </w:rPr>
            </w:pPr>
            <w:r>
              <w:rPr>
                <w:sz w:val="28"/>
                <w:szCs w:val="28"/>
              </w:rPr>
              <w:t>5150,0</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A19A4" w:rsidP="00615AD0">
            <w:pPr>
              <w:jc w:val="center"/>
              <w:rPr>
                <w:sz w:val="28"/>
                <w:szCs w:val="28"/>
              </w:rPr>
            </w:pPr>
            <w:r>
              <w:rPr>
                <w:sz w:val="28"/>
                <w:szCs w:val="28"/>
              </w:rPr>
              <w:t>23 097,0</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051168" w:rsidP="00615AD0">
            <w:pPr>
              <w:jc w:val="center"/>
              <w:rPr>
                <w:sz w:val="28"/>
                <w:szCs w:val="28"/>
              </w:rPr>
            </w:pPr>
            <w:r>
              <w:rPr>
                <w:sz w:val="28"/>
                <w:szCs w:val="28"/>
              </w:rPr>
              <w:t>6000,0</w:t>
            </w:r>
          </w:p>
        </w:tc>
        <w:tc>
          <w:tcPr>
            <w:tcW w:w="1240" w:type="dxa"/>
            <w:shd w:val="clear" w:color="auto" w:fill="auto"/>
            <w:vAlign w:val="bottom"/>
          </w:tcPr>
          <w:p w:rsidR="009B704D" w:rsidRPr="00E03B2B" w:rsidRDefault="00051168" w:rsidP="00615AD0">
            <w:pPr>
              <w:jc w:val="center"/>
              <w:rPr>
                <w:sz w:val="28"/>
                <w:szCs w:val="28"/>
              </w:rPr>
            </w:pPr>
            <w:r>
              <w:rPr>
                <w:sz w:val="28"/>
                <w:szCs w:val="28"/>
              </w:rPr>
              <w:t>2000,0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051168" w:rsidP="00615AD0">
            <w:pPr>
              <w:jc w:val="center"/>
              <w:rPr>
                <w:sz w:val="28"/>
                <w:szCs w:val="28"/>
              </w:rPr>
            </w:pPr>
            <w:r>
              <w:rPr>
                <w:sz w:val="28"/>
                <w:szCs w:val="28"/>
              </w:rPr>
              <w:t>6000,0</w:t>
            </w:r>
          </w:p>
        </w:tc>
        <w:tc>
          <w:tcPr>
            <w:tcW w:w="1240" w:type="dxa"/>
            <w:shd w:val="clear" w:color="auto" w:fill="auto"/>
            <w:vAlign w:val="bottom"/>
          </w:tcPr>
          <w:p w:rsidR="009B704D" w:rsidRPr="00E03B2B" w:rsidRDefault="00051168" w:rsidP="00615AD0">
            <w:pPr>
              <w:jc w:val="center"/>
              <w:rPr>
                <w:sz w:val="28"/>
                <w:szCs w:val="28"/>
              </w:rPr>
            </w:pPr>
            <w:r>
              <w:rPr>
                <w:sz w:val="28"/>
                <w:szCs w:val="28"/>
              </w:rPr>
              <w:t>2000,0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p>
          <w:p w:rsidR="00AE3AED" w:rsidRPr="00AE3AED" w:rsidRDefault="00AE3AED" w:rsidP="0072618F">
            <w:pPr>
              <w:spacing w:line="0" w:lineRule="atLeast"/>
              <w:contextualSpacing/>
            </w:pP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383DBA" w:rsidP="00615AD0">
            <w:pPr>
              <w:jc w:val="center"/>
              <w:rPr>
                <w:sz w:val="28"/>
                <w:szCs w:val="28"/>
              </w:rPr>
            </w:pPr>
            <w:r>
              <w:rPr>
                <w:sz w:val="28"/>
                <w:szCs w:val="28"/>
              </w:rPr>
              <w:t>24613,9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383DBA" w:rsidP="00615AD0">
            <w:pPr>
              <w:jc w:val="center"/>
              <w:rPr>
                <w:sz w:val="28"/>
                <w:szCs w:val="28"/>
              </w:rPr>
            </w:pPr>
            <w:r>
              <w:rPr>
                <w:sz w:val="28"/>
                <w:szCs w:val="28"/>
              </w:rPr>
              <w:t>1516,9</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7B7D85" w:rsidP="00615AD0">
            <w:pPr>
              <w:jc w:val="center"/>
              <w:rPr>
                <w:sz w:val="28"/>
                <w:szCs w:val="28"/>
              </w:rPr>
            </w:pPr>
            <w:r w:rsidRPr="00E03B2B">
              <w:rPr>
                <w:sz w:val="28"/>
                <w:szCs w:val="28"/>
              </w:rPr>
              <w:t>23097,0</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773B22" w:rsidP="00615AD0">
            <w:pPr>
              <w:jc w:val="center"/>
              <w:rPr>
                <w:sz w:val="28"/>
                <w:szCs w:val="28"/>
              </w:rPr>
            </w:pPr>
            <w:r>
              <w:rPr>
                <w:sz w:val="28"/>
                <w:szCs w:val="28"/>
              </w:rPr>
              <w:t>7958,8</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773B22" w:rsidP="00615AD0">
            <w:pPr>
              <w:jc w:val="center"/>
              <w:rPr>
                <w:sz w:val="28"/>
                <w:szCs w:val="28"/>
              </w:rPr>
            </w:pPr>
            <w:r>
              <w:rPr>
                <w:sz w:val="28"/>
                <w:szCs w:val="28"/>
              </w:rPr>
              <w:t>7958,8</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615AD0">
            <w:pPr>
              <w:jc w:val="center"/>
              <w:rPr>
                <w:sz w:val="28"/>
                <w:szCs w:val="28"/>
              </w:rPr>
            </w:pPr>
            <w:r>
              <w:rPr>
                <w:sz w:val="28"/>
                <w:szCs w:val="28"/>
              </w:rPr>
              <w:t>7200,0</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240921">
            <w:pPr>
              <w:jc w:val="center"/>
              <w:rPr>
                <w:sz w:val="28"/>
                <w:szCs w:val="28"/>
              </w:rPr>
            </w:pPr>
            <w:r>
              <w:rPr>
                <w:sz w:val="28"/>
                <w:szCs w:val="28"/>
              </w:rPr>
              <w:t>7200,0</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состояния дорожной сети </w:t>
            </w:r>
            <w:r w:rsidRPr="00EA53B3">
              <w:rPr>
                <w:sz w:val="28"/>
                <w:szCs w:val="28"/>
              </w:rPr>
              <w:lastRenderedPageBreak/>
              <w:t>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Белоглинского сельского поселения </w:t>
            </w:r>
            <w:r w:rsidRPr="00EA53B3">
              <w:rPr>
                <w:sz w:val="28"/>
                <w:szCs w:val="28"/>
              </w:rPr>
              <w:lastRenderedPageBreak/>
              <w:t>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2470D4" w:rsidRDefault="009B704D" w:rsidP="002470D4">
      <w:pPr>
        <w:jc w:val="both"/>
        <w:rPr>
          <w:sz w:val="28"/>
          <w:szCs w:val="28"/>
        </w:rPr>
        <w:sectPr w:rsidR="009B704D" w:rsidRPr="002470D4" w:rsidSect="009B704D">
          <w:headerReference w:type="default" r:id="rId20"/>
          <w:headerReference w:type="first" r:id="rId21"/>
          <w:pgSz w:w="16838" w:h="11906" w:orient="landscape"/>
          <w:pgMar w:top="1418" w:right="567" w:bottom="567"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002470D4">
        <w:rPr>
          <w:sz w:val="28"/>
          <w:szCs w:val="28"/>
        </w:rPr>
        <w:t xml:space="preserve">   В.Н.Сало</w:t>
      </w:r>
    </w:p>
    <w:p w:rsidR="00DB6B6A" w:rsidRPr="002470D4" w:rsidRDefault="00DB6B6A" w:rsidP="002470D4">
      <w:pPr>
        <w:tabs>
          <w:tab w:val="left" w:pos="4380"/>
        </w:tabs>
      </w:pPr>
    </w:p>
    <w:sectPr w:rsidR="00DB6B6A" w:rsidRPr="002470D4"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7E3" w:rsidRDefault="00E337E3" w:rsidP="00BE5192">
      <w:r>
        <w:separator/>
      </w:r>
    </w:p>
  </w:endnote>
  <w:endnote w:type="continuationSeparator" w:id="0">
    <w:p w:rsidR="00E337E3" w:rsidRDefault="00E337E3"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7E3" w:rsidRDefault="00E337E3" w:rsidP="00BE5192">
      <w:r>
        <w:separator/>
      </w:r>
    </w:p>
  </w:footnote>
  <w:footnote w:type="continuationSeparator" w:id="0">
    <w:p w:rsidR="00E337E3" w:rsidRDefault="00E337E3"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pPr>
      <w:pStyle w:val="a7"/>
      <w:jc w:val="center"/>
    </w:pPr>
    <w:fldSimple w:instr=" PAGE   \* MERGEFORMAT ">
      <w:r w:rsidR="002470D4">
        <w:rPr>
          <w:noProof/>
        </w:rPr>
        <w:t>18</w:t>
      </w:r>
    </w:fldSimple>
  </w:p>
  <w:p w:rsidR="00DA2B3A" w:rsidRDefault="00DA2B3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rsidP="00A87940">
    <w:pPr>
      <w:pStyle w:val="a7"/>
      <w:jc w:val="center"/>
    </w:pPr>
    <w:fldSimple w:instr=" PAGE   \* MERGEFORMAT ">
      <w:r w:rsidR="00DA2B3A">
        <w:rPr>
          <w:noProof/>
        </w:rPr>
        <w:t>20</w:t>
      </w:r>
    </w:fldSimple>
  </w:p>
  <w:p w:rsidR="00DA2B3A" w:rsidRDefault="00DA2B3A">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pPr>
      <w:pStyle w:val="a7"/>
      <w:jc w:val="center"/>
    </w:pPr>
    <w:fldSimple w:instr=" PAGE ">
      <w:r w:rsidR="002470D4">
        <w:rPr>
          <w:noProof/>
        </w:rPr>
        <w:t>26</w:t>
      </w:r>
    </w:fldSimple>
  </w:p>
  <w:p w:rsidR="00DA2B3A" w:rsidRDefault="00DA2B3A">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A2B3A"/>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A2B3A"/>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pPr>
      <w:pStyle w:val="a7"/>
      <w:jc w:val="center"/>
    </w:pPr>
    <w:fldSimple w:instr=" PAGE ">
      <w:r w:rsidR="002470D4">
        <w:rPr>
          <w:noProof/>
        </w:rPr>
        <w:t>29</w:t>
      </w:r>
    </w:fldSimple>
  </w:p>
  <w:p w:rsidR="00DA2B3A" w:rsidRDefault="00DA2B3A">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A2B3A"/>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Pr="00F15BBA" w:rsidRDefault="00DA2B3A">
    <w:pPr>
      <w:pStyle w:val="a7"/>
      <w:jc w:val="center"/>
    </w:pPr>
  </w:p>
  <w:p w:rsidR="00DA2B3A" w:rsidRDefault="00DA2B3A">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rsidP="00A87940">
    <w:pPr>
      <w:pStyle w:val="a7"/>
      <w:jc w:val="center"/>
    </w:pPr>
    <w:fldSimple w:instr=" PAGE   \* MERGEFORMAT ">
      <w:r w:rsidR="00DA2B3A">
        <w:rPr>
          <w:noProof/>
        </w:rPr>
        <w:t>36</w:t>
      </w:r>
    </w:fldSimple>
  </w:p>
  <w:p w:rsidR="00DA2B3A" w:rsidRDefault="00DA2B3A">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pPr>
      <w:pStyle w:val="a7"/>
      <w:jc w:val="center"/>
    </w:pPr>
    <w:fldSimple w:instr=" PAGE ">
      <w:r w:rsidR="002470D4">
        <w:rPr>
          <w:noProof/>
        </w:rPr>
        <w:t>38</w:t>
      </w:r>
    </w:fldSimple>
  </w:p>
  <w:p w:rsidR="00DA2B3A" w:rsidRDefault="00DA2B3A">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A2B3A"/>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B0027">
    <w:pPr>
      <w:pStyle w:val="a7"/>
      <w:jc w:val="center"/>
    </w:pPr>
    <w:fldSimple w:instr=" PAGE ">
      <w:r w:rsidR="002470D4">
        <w:rPr>
          <w:noProof/>
        </w:rPr>
        <w:t>45</w:t>
      </w:r>
    </w:fldSimple>
  </w:p>
  <w:p w:rsidR="00DA2B3A" w:rsidRDefault="00DA2B3A">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3A" w:rsidRDefault="00DA2B3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7E4"/>
    <w:rsid w:val="00024D43"/>
    <w:rsid w:val="00026850"/>
    <w:rsid w:val="0003498E"/>
    <w:rsid w:val="00051168"/>
    <w:rsid w:val="000516D8"/>
    <w:rsid w:val="00051E39"/>
    <w:rsid w:val="00057DBA"/>
    <w:rsid w:val="000675BD"/>
    <w:rsid w:val="000705B9"/>
    <w:rsid w:val="000736C6"/>
    <w:rsid w:val="00091C1D"/>
    <w:rsid w:val="000946AC"/>
    <w:rsid w:val="000A6483"/>
    <w:rsid w:val="000C6F41"/>
    <w:rsid w:val="000F2DD1"/>
    <w:rsid w:val="00113C57"/>
    <w:rsid w:val="00120F50"/>
    <w:rsid w:val="001323F3"/>
    <w:rsid w:val="00163631"/>
    <w:rsid w:val="00163FDB"/>
    <w:rsid w:val="00170723"/>
    <w:rsid w:val="0017109D"/>
    <w:rsid w:val="001772BF"/>
    <w:rsid w:val="0019763E"/>
    <w:rsid w:val="001E3046"/>
    <w:rsid w:val="001F72E9"/>
    <w:rsid w:val="002026B7"/>
    <w:rsid w:val="00206CC1"/>
    <w:rsid w:val="002141F3"/>
    <w:rsid w:val="00215584"/>
    <w:rsid w:val="002261F7"/>
    <w:rsid w:val="0023625F"/>
    <w:rsid w:val="00237E29"/>
    <w:rsid w:val="00240921"/>
    <w:rsid w:val="002470D4"/>
    <w:rsid w:val="002472C1"/>
    <w:rsid w:val="00247AAE"/>
    <w:rsid w:val="00250DDC"/>
    <w:rsid w:val="002650AA"/>
    <w:rsid w:val="00274221"/>
    <w:rsid w:val="00277217"/>
    <w:rsid w:val="00287A3B"/>
    <w:rsid w:val="0029131C"/>
    <w:rsid w:val="002A6E48"/>
    <w:rsid w:val="002B0FF3"/>
    <w:rsid w:val="002D04EA"/>
    <w:rsid w:val="002D3818"/>
    <w:rsid w:val="002D7BE5"/>
    <w:rsid w:val="002E17E5"/>
    <w:rsid w:val="002F45FD"/>
    <w:rsid w:val="00306472"/>
    <w:rsid w:val="00312ACD"/>
    <w:rsid w:val="0032604E"/>
    <w:rsid w:val="003334A4"/>
    <w:rsid w:val="00354018"/>
    <w:rsid w:val="00364F39"/>
    <w:rsid w:val="00375CAB"/>
    <w:rsid w:val="00377577"/>
    <w:rsid w:val="003833CD"/>
    <w:rsid w:val="00383DBA"/>
    <w:rsid w:val="00391D44"/>
    <w:rsid w:val="003A0CBA"/>
    <w:rsid w:val="003A0CCA"/>
    <w:rsid w:val="003C0E39"/>
    <w:rsid w:val="003C359A"/>
    <w:rsid w:val="003C4C2A"/>
    <w:rsid w:val="003E4BA5"/>
    <w:rsid w:val="00401024"/>
    <w:rsid w:val="004044C9"/>
    <w:rsid w:val="00426326"/>
    <w:rsid w:val="004344D0"/>
    <w:rsid w:val="004354ED"/>
    <w:rsid w:val="004536DE"/>
    <w:rsid w:val="00457370"/>
    <w:rsid w:val="00457699"/>
    <w:rsid w:val="00461F8D"/>
    <w:rsid w:val="0046406B"/>
    <w:rsid w:val="00466107"/>
    <w:rsid w:val="00471B18"/>
    <w:rsid w:val="00474A4F"/>
    <w:rsid w:val="00497E3D"/>
    <w:rsid w:val="004A7C13"/>
    <w:rsid w:val="004E2878"/>
    <w:rsid w:val="004E7F7E"/>
    <w:rsid w:val="004F527F"/>
    <w:rsid w:val="00510AAD"/>
    <w:rsid w:val="00515E2D"/>
    <w:rsid w:val="00523EC8"/>
    <w:rsid w:val="0054676D"/>
    <w:rsid w:val="005569BA"/>
    <w:rsid w:val="00563AF9"/>
    <w:rsid w:val="005665BA"/>
    <w:rsid w:val="00576A41"/>
    <w:rsid w:val="00580CA4"/>
    <w:rsid w:val="005915D5"/>
    <w:rsid w:val="00592BA4"/>
    <w:rsid w:val="00594E71"/>
    <w:rsid w:val="005B7522"/>
    <w:rsid w:val="005C4274"/>
    <w:rsid w:val="005E0484"/>
    <w:rsid w:val="005F3954"/>
    <w:rsid w:val="0060153D"/>
    <w:rsid w:val="00605162"/>
    <w:rsid w:val="006157BB"/>
    <w:rsid w:val="00615AD0"/>
    <w:rsid w:val="00623F65"/>
    <w:rsid w:val="006306B5"/>
    <w:rsid w:val="00644F41"/>
    <w:rsid w:val="00645F7C"/>
    <w:rsid w:val="006549F7"/>
    <w:rsid w:val="00656835"/>
    <w:rsid w:val="00671F9E"/>
    <w:rsid w:val="00672711"/>
    <w:rsid w:val="006A1D90"/>
    <w:rsid w:val="006A4C23"/>
    <w:rsid w:val="006A5895"/>
    <w:rsid w:val="006D002F"/>
    <w:rsid w:val="006E1AD7"/>
    <w:rsid w:val="006E3E3C"/>
    <w:rsid w:val="006F4FD1"/>
    <w:rsid w:val="00700B4B"/>
    <w:rsid w:val="00702F6E"/>
    <w:rsid w:val="0071033D"/>
    <w:rsid w:val="00710843"/>
    <w:rsid w:val="0072618F"/>
    <w:rsid w:val="00755A79"/>
    <w:rsid w:val="007665C5"/>
    <w:rsid w:val="00770E49"/>
    <w:rsid w:val="00773B22"/>
    <w:rsid w:val="00775BF0"/>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23104"/>
    <w:rsid w:val="00833A2C"/>
    <w:rsid w:val="0083615C"/>
    <w:rsid w:val="0084002E"/>
    <w:rsid w:val="008400C2"/>
    <w:rsid w:val="00840485"/>
    <w:rsid w:val="00840F55"/>
    <w:rsid w:val="00850395"/>
    <w:rsid w:val="0087692C"/>
    <w:rsid w:val="00890E83"/>
    <w:rsid w:val="008B00C0"/>
    <w:rsid w:val="008B1248"/>
    <w:rsid w:val="008C5910"/>
    <w:rsid w:val="008C7A13"/>
    <w:rsid w:val="008D77A7"/>
    <w:rsid w:val="008F2093"/>
    <w:rsid w:val="009123CD"/>
    <w:rsid w:val="009134AE"/>
    <w:rsid w:val="00925D33"/>
    <w:rsid w:val="009270D7"/>
    <w:rsid w:val="00944575"/>
    <w:rsid w:val="0095462F"/>
    <w:rsid w:val="00963A2E"/>
    <w:rsid w:val="009650A4"/>
    <w:rsid w:val="00965D03"/>
    <w:rsid w:val="00993AC1"/>
    <w:rsid w:val="00995D77"/>
    <w:rsid w:val="009B704D"/>
    <w:rsid w:val="009B7444"/>
    <w:rsid w:val="009C0C49"/>
    <w:rsid w:val="009C2076"/>
    <w:rsid w:val="009C5B1B"/>
    <w:rsid w:val="009D1268"/>
    <w:rsid w:val="009D1C71"/>
    <w:rsid w:val="009D38C1"/>
    <w:rsid w:val="009D3D76"/>
    <w:rsid w:val="009E38FF"/>
    <w:rsid w:val="00A722F7"/>
    <w:rsid w:val="00A729F5"/>
    <w:rsid w:val="00A745EB"/>
    <w:rsid w:val="00A84041"/>
    <w:rsid w:val="00A87940"/>
    <w:rsid w:val="00A97EE2"/>
    <w:rsid w:val="00AA22CF"/>
    <w:rsid w:val="00AC604D"/>
    <w:rsid w:val="00AD17F7"/>
    <w:rsid w:val="00AD452C"/>
    <w:rsid w:val="00AD60A6"/>
    <w:rsid w:val="00AD6644"/>
    <w:rsid w:val="00AE0F99"/>
    <w:rsid w:val="00AE3AED"/>
    <w:rsid w:val="00AF2370"/>
    <w:rsid w:val="00AF38FC"/>
    <w:rsid w:val="00B0399E"/>
    <w:rsid w:val="00B114A9"/>
    <w:rsid w:val="00B301DA"/>
    <w:rsid w:val="00B5578D"/>
    <w:rsid w:val="00B57E77"/>
    <w:rsid w:val="00B66793"/>
    <w:rsid w:val="00B70720"/>
    <w:rsid w:val="00B80007"/>
    <w:rsid w:val="00B81BBF"/>
    <w:rsid w:val="00BA67EF"/>
    <w:rsid w:val="00BB0A19"/>
    <w:rsid w:val="00BB512A"/>
    <w:rsid w:val="00BB631A"/>
    <w:rsid w:val="00BC44FD"/>
    <w:rsid w:val="00BC5E35"/>
    <w:rsid w:val="00BD1284"/>
    <w:rsid w:val="00BE5192"/>
    <w:rsid w:val="00BE66CA"/>
    <w:rsid w:val="00C01F8B"/>
    <w:rsid w:val="00C139FD"/>
    <w:rsid w:val="00C165F1"/>
    <w:rsid w:val="00C21A88"/>
    <w:rsid w:val="00C276B1"/>
    <w:rsid w:val="00C304FF"/>
    <w:rsid w:val="00C311DB"/>
    <w:rsid w:val="00C337F0"/>
    <w:rsid w:val="00C362E0"/>
    <w:rsid w:val="00C36738"/>
    <w:rsid w:val="00C52C98"/>
    <w:rsid w:val="00C86646"/>
    <w:rsid w:val="00C94811"/>
    <w:rsid w:val="00C964EA"/>
    <w:rsid w:val="00CB6043"/>
    <w:rsid w:val="00CB76B3"/>
    <w:rsid w:val="00CC1DF5"/>
    <w:rsid w:val="00CD776B"/>
    <w:rsid w:val="00CE0C8A"/>
    <w:rsid w:val="00CE4FCD"/>
    <w:rsid w:val="00CF3FDA"/>
    <w:rsid w:val="00D1478B"/>
    <w:rsid w:val="00D21125"/>
    <w:rsid w:val="00D33CDE"/>
    <w:rsid w:val="00D37220"/>
    <w:rsid w:val="00D466A4"/>
    <w:rsid w:val="00D51D98"/>
    <w:rsid w:val="00D51F20"/>
    <w:rsid w:val="00D77AE7"/>
    <w:rsid w:val="00D85729"/>
    <w:rsid w:val="00D9281B"/>
    <w:rsid w:val="00DA0803"/>
    <w:rsid w:val="00DA2B3A"/>
    <w:rsid w:val="00DA3C10"/>
    <w:rsid w:val="00DA4012"/>
    <w:rsid w:val="00DA5BCE"/>
    <w:rsid w:val="00DA7790"/>
    <w:rsid w:val="00DB0027"/>
    <w:rsid w:val="00DB52B4"/>
    <w:rsid w:val="00DB5E48"/>
    <w:rsid w:val="00DB6B6A"/>
    <w:rsid w:val="00DE7F33"/>
    <w:rsid w:val="00E035C5"/>
    <w:rsid w:val="00E03B2B"/>
    <w:rsid w:val="00E05601"/>
    <w:rsid w:val="00E05CC8"/>
    <w:rsid w:val="00E06410"/>
    <w:rsid w:val="00E14F1D"/>
    <w:rsid w:val="00E17263"/>
    <w:rsid w:val="00E337E3"/>
    <w:rsid w:val="00E3460C"/>
    <w:rsid w:val="00E35CB5"/>
    <w:rsid w:val="00E471F3"/>
    <w:rsid w:val="00E52725"/>
    <w:rsid w:val="00E60EFE"/>
    <w:rsid w:val="00E61E3F"/>
    <w:rsid w:val="00E713F8"/>
    <w:rsid w:val="00E73C5C"/>
    <w:rsid w:val="00E74A4E"/>
    <w:rsid w:val="00E8498B"/>
    <w:rsid w:val="00EA19A4"/>
    <w:rsid w:val="00EB0A4A"/>
    <w:rsid w:val="00EB60CC"/>
    <w:rsid w:val="00EC1124"/>
    <w:rsid w:val="00EC4DBE"/>
    <w:rsid w:val="00EC71D1"/>
    <w:rsid w:val="00EF1399"/>
    <w:rsid w:val="00EF2925"/>
    <w:rsid w:val="00F124C5"/>
    <w:rsid w:val="00F1752F"/>
    <w:rsid w:val="00F43069"/>
    <w:rsid w:val="00F508AB"/>
    <w:rsid w:val="00F50C94"/>
    <w:rsid w:val="00F627FD"/>
    <w:rsid w:val="00F67FD3"/>
    <w:rsid w:val="00F90B1F"/>
    <w:rsid w:val="00FA5278"/>
    <w:rsid w:val="00FB2CD3"/>
    <w:rsid w:val="00FC444B"/>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9FD529-06E1-44AB-B25F-ADDD65DD0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45</Pages>
  <Words>11322</Words>
  <Characters>64540</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20</cp:revision>
  <cp:lastPrinted>2019-11-05T06:10:00Z</cp:lastPrinted>
  <dcterms:created xsi:type="dcterms:W3CDTF">2019-10-31T12:03:00Z</dcterms:created>
  <dcterms:modified xsi:type="dcterms:W3CDTF">2019-11-05T06:44:00Z</dcterms:modified>
</cp:coreProperties>
</file>