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837573" w:rsidP="00837573">
      <w:pPr>
        <w:jc w:val="center"/>
        <w:rPr>
          <w:b/>
          <w:bCs/>
          <w:szCs w:val="32"/>
        </w:rPr>
      </w:pPr>
      <w:r w:rsidRPr="00790EA9">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837573" w:rsidRPr="00790EA9" w:rsidRDefault="00837573" w:rsidP="00837573">
      <w:pPr>
        <w:pStyle w:val="1"/>
        <w:rPr>
          <w:caps/>
          <w:spacing w:val="0"/>
          <w:szCs w:val="28"/>
          <w:lang w:val="ru-RU"/>
        </w:rPr>
      </w:pPr>
      <w:r w:rsidRPr="00790EA9">
        <w:rPr>
          <w:caps/>
          <w:spacing w:val="0"/>
          <w:szCs w:val="28"/>
          <w:lang w:val="ru-RU"/>
        </w:rPr>
        <w:t>БелоглинскОГО районА</w:t>
      </w: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Pr="00790EA9" w:rsidRDefault="00AE59C8" w:rsidP="00837573">
      <w:pPr>
        <w:pStyle w:val="3"/>
        <w:ind w:left="-12"/>
        <w:jc w:val="center"/>
        <w:rPr>
          <w:rFonts w:ascii="Times New Roman" w:hAnsi="Times New Roman"/>
          <w:b w:val="0"/>
          <w:bCs w:val="0"/>
          <w:lang w:val="ru-RU"/>
        </w:rPr>
      </w:pPr>
      <w:r w:rsidRPr="00790EA9">
        <w:rPr>
          <w:rFonts w:ascii="Times New Roman" w:hAnsi="Times New Roman"/>
          <w:b w:val="0"/>
          <w:bCs w:val="0"/>
          <w:lang w:val="ru-RU"/>
        </w:rPr>
        <w:t>о</w:t>
      </w:r>
      <w:r w:rsidR="00113D2E" w:rsidRPr="00790EA9">
        <w:rPr>
          <w:rFonts w:ascii="Times New Roman" w:hAnsi="Times New Roman"/>
          <w:b w:val="0"/>
          <w:bCs w:val="0"/>
          <w:lang w:val="ru-RU"/>
        </w:rPr>
        <w:t>т</w:t>
      </w:r>
      <w:r w:rsidRPr="00790EA9">
        <w:rPr>
          <w:rFonts w:ascii="Times New Roman" w:hAnsi="Times New Roman"/>
          <w:b w:val="0"/>
          <w:bCs w:val="0"/>
          <w:lang w:val="ru-RU"/>
        </w:rPr>
        <w:t xml:space="preserve"> </w:t>
      </w:r>
      <w:r w:rsidR="00E14120">
        <w:rPr>
          <w:rFonts w:ascii="Times New Roman" w:hAnsi="Times New Roman"/>
          <w:b w:val="0"/>
          <w:szCs w:val="28"/>
          <w:lang w:val="ru-RU"/>
        </w:rPr>
        <w:t>16.12.</w:t>
      </w:r>
      <w:r w:rsidR="006856D8" w:rsidRPr="00790EA9">
        <w:rPr>
          <w:rFonts w:ascii="Times New Roman" w:hAnsi="Times New Roman"/>
          <w:b w:val="0"/>
          <w:szCs w:val="28"/>
          <w:lang w:val="ru-RU"/>
        </w:rPr>
        <w:t xml:space="preserve">2024 </w:t>
      </w:r>
      <w:r w:rsidR="00FA4F28" w:rsidRPr="00790EA9">
        <w:rPr>
          <w:rFonts w:ascii="Times New Roman" w:hAnsi="Times New Roman"/>
          <w:b w:val="0"/>
          <w:szCs w:val="28"/>
          <w:lang w:val="ru-RU"/>
        </w:rPr>
        <w:t>г.</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E14120">
        <w:rPr>
          <w:rFonts w:ascii="Times New Roman" w:hAnsi="Times New Roman"/>
          <w:b w:val="0"/>
          <w:bCs w:val="0"/>
          <w:lang w:val="ru-RU"/>
        </w:rPr>
        <w:t>221</w:t>
      </w:r>
    </w:p>
    <w:p w:rsidR="00837573" w:rsidRPr="00790EA9" w:rsidRDefault="00837573" w:rsidP="00837573">
      <w:pPr>
        <w:pStyle w:val="21"/>
        <w:keepNext w:val="0"/>
        <w:adjustRightInd w:val="0"/>
        <w:outlineLvl w:val="9"/>
        <w:rPr>
          <w:lang w:val="ru-RU"/>
        </w:rPr>
      </w:pPr>
      <w:proofErr w:type="gramStart"/>
      <w:r w:rsidRPr="00790EA9">
        <w:rPr>
          <w:lang w:val="ru-RU"/>
        </w:rPr>
        <w:t>с</w:t>
      </w:r>
      <w:proofErr w:type="gramEnd"/>
      <w:r w:rsidRPr="00790EA9">
        <w:rPr>
          <w:lang w:val="ru-RU"/>
        </w:rPr>
        <w:t>.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p>
    <w:p w:rsidR="00837573" w:rsidRPr="00790EA9" w:rsidRDefault="00837573" w:rsidP="00837573">
      <w:pPr>
        <w:widowControl w:val="0"/>
        <w:autoSpaceDE w:val="0"/>
        <w:autoSpaceDN w:val="0"/>
        <w:adjustRightInd w:val="0"/>
        <w:ind w:firstLine="678"/>
        <w:jc w:val="both"/>
        <w:rPr>
          <w:sz w:val="28"/>
          <w:szCs w:val="28"/>
        </w:rPr>
      </w:pPr>
      <w:r w:rsidRPr="00790EA9">
        <w:rPr>
          <w:bCs/>
          <w:sz w:val="28"/>
          <w:szCs w:val="28"/>
        </w:rPr>
        <w:t>1.1. Приложения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115A15" w:rsidRPr="00790EA9">
        <w:rPr>
          <w:color w:val="000000"/>
          <w:sz w:val="28"/>
          <w:szCs w:val="28"/>
        </w:rPr>
        <w:t>Начальнику общего отдела</w:t>
      </w:r>
      <w:r w:rsidRPr="00790EA9">
        <w:rPr>
          <w:color w:val="000000"/>
          <w:sz w:val="28"/>
          <w:szCs w:val="28"/>
        </w:rPr>
        <w:t xml:space="preserve"> администрации </w:t>
      </w:r>
      <w:r w:rsidRPr="00790EA9">
        <w:rPr>
          <w:sz w:val="28"/>
          <w:szCs w:val="28"/>
        </w:rPr>
        <w:t xml:space="preserve">Белоглинского сельского поселения Белоглинского района </w:t>
      </w:r>
      <w:r w:rsidR="00115A15" w:rsidRPr="00790EA9">
        <w:rPr>
          <w:sz w:val="28"/>
          <w:szCs w:val="28"/>
        </w:rPr>
        <w:t>(Михайлюк)</w:t>
      </w:r>
      <w:r w:rsidRPr="00790EA9">
        <w:rPr>
          <w:sz w:val="28"/>
          <w:szCs w:val="28"/>
        </w:rPr>
        <w:t xml:space="preserve"> о</w:t>
      </w:r>
      <w:r w:rsidRPr="00790EA9">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sidRPr="00790EA9">
        <w:rPr>
          <w:sz w:val="28"/>
          <w:szCs w:val="28"/>
        </w:rPr>
        <w:t>www.adm</w:t>
      </w:r>
      <w:r w:rsidRPr="00790EA9">
        <w:rPr>
          <w:sz w:val="28"/>
          <w:szCs w:val="28"/>
          <w:lang w:val="en-US"/>
        </w:rPr>
        <w:t>belog</w:t>
      </w:r>
      <w:proofErr w:type="spellEnd"/>
      <w:r w:rsidRPr="00790EA9">
        <w:rPr>
          <w:sz w:val="28"/>
          <w:szCs w:val="28"/>
        </w:rPr>
        <w:t>.</w:t>
      </w:r>
      <w:proofErr w:type="spellStart"/>
      <w:r w:rsidRPr="00790EA9">
        <w:rPr>
          <w:sz w:val="28"/>
          <w:szCs w:val="28"/>
        </w:rPr>
        <w:t>ru</w:t>
      </w:r>
      <w:proofErr w:type="spellEnd"/>
      <w:r w:rsidRPr="00790EA9">
        <w:rPr>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837573" w:rsidRPr="00790EA9" w:rsidRDefault="00837573" w:rsidP="00837573">
      <w:pPr>
        <w:rPr>
          <w:sz w:val="28"/>
          <w:szCs w:val="20"/>
        </w:rPr>
      </w:pPr>
      <w:r w:rsidRPr="00790EA9">
        <w:rPr>
          <w:sz w:val="28"/>
          <w:szCs w:val="28"/>
        </w:rPr>
        <w:t xml:space="preserve">Белоглинского района                                                                           </w:t>
      </w:r>
      <w:r w:rsidR="00631D05" w:rsidRPr="00790EA9">
        <w:rPr>
          <w:sz w:val="28"/>
          <w:szCs w:val="28"/>
        </w:rPr>
        <w:t>А.Г.Слюсаренко</w:t>
      </w:r>
    </w:p>
    <w:p w:rsidR="00837573" w:rsidRPr="00790EA9" w:rsidRDefault="00837573" w:rsidP="00837573">
      <w:pPr>
        <w:pStyle w:val="afd"/>
        <w:rPr>
          <w:spacing w:val="-1"/>
          <w:sz w:val="28"/>
          <w:szCs w:val="28"/>
        </w:rPr>
      </w:pPr>
    </w:p>
    <w:p w:rsidR="00837573" w:rsidRPr="00790EA9" w:rsidRDefault="00837573" w:rsidP="00837573">
      <w:pPr>
        <w:pStyle w:val="afd"/>
        <w:ind w:left="4962"/>
        <w:rPr>
          <w:spacing w:val="-1"/>
          <w:sz w:val="28"/>
          <w:szCs w:val="28"/>
        </w:rPr>
      </w:pPr>
    </w:p>
    <w:p w:rsidR="00837573" w:rsidRPr="00790EA9" w:rsidRDefault="00837573" w:rsidP="00837573">
      <w:pPr>
        <w:pStyle w:val="afd"/>
        <w:ind w:left="4962"/>
        <w:rPr>
          <w:spacing w:val="-1"/>
          <w:sz w:val="28"/>
          <w:szCs w:val="28"/>
        </w:rPr>
      </w:pPr>
    </w:p>
    <w:p w:rsidR="002B0F3A" w:rsidRPr="00790EA9" w:rsidRDefault="002B0F3A"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AD6644" w:rsidP="00F36800">
      <w:pPr>
        <w:pStyle w:val="afd"/>
        <w:ind w:left="4962"/>
        <w:rPr>
          <w:spacing w:val="-1"/>
          <w:sz w:val="28"/>
          <w:szCs w:val="28"/>
        </w:rPr>
      </w:pPr>
      <w:r w:rsidRPr="00790EA9">
        <w:rPr>
          <w:spacing w:val="-1"/>
          <w:sz w:val="28"/>
          <w:szCs w:val="28"/>
        </w:rPr>
        <w:t>Белоглинского района</w:t>
      </w:r>
    </w:p>
    <w:p w:rsidR="00AD6644" w:rsidRPr="00790EA9" w:rsidRDefault="00AD6644" w:rsidP="00F36800">
      <w:pPr>
        <w:pStyle w:val="afd"/>
        <w:ind w:left="4962"/>
        <w:rPr>
          <w:spacing w:val="-1"/>
          <w:sz w:val="28"/>
          <w:szCs w:val="28"/>
        </w:rPr>
      </w:pPr>
      <w:r w:rsidRPr="00790EA9">
        <w:rPr>
          <w:spacing w:val="-1"/>
          <w:sz w:val="28"/>
          <w:szCs w:val="28"/>
        </w:rPr>
        <w:t xml:space="preserve">от </w:t>
      </w:r>
      <w:r w:rsidR="00E14120">
        <w:rPr>
          <w:sz w:val="28"/>
          <w:szCs w:val="28"/>
        </w:rPr>
        <w:t>16.12.</w:t>
      </w:r>
      <w:r w:rsidR="006856D8" w:rsidRPr="00790EA9">
        <w:rPr>
          <w:sz w:val="28"/>
          <w:szCs w:val="28"/>
        </w:rPr>
        <w:t>2024</w:t>
      </w:r>
      <w:r w:rsidR="00492928" w:rsidRPr="00790EA9">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E14120">
        <w:rPr>
          <w:spacing w:val="-1"/>
          <w:sz w:val="28"/>
          <w:szCs w:val="28"/>
        </w:rPr>
        <w:t>221</w:t>
      </w:r>
    </w:p>
    <w:p w:rsidR="00AD6644" w:rsidRPr="00790EA9" w:rsidRDefault="00AD6644" w:rsidP="00AD6644">
      <w:pPr>
        <w:pStyle w:val="afd"/>
        <w:rPr>
          <w:b/>
          <w:spacing w:val="-1"/>
          <w:sz w:val="28"/>
          <w:szCs w:val="28"/>
        </w:rPr>
      </w:pP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 xml:space="preserve">ПОСЕЛЕНИЯ БЕЛОГЛИНСКОГО РАЙОНА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в Белоглинском сельском поселении Белоглинского района»</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AD6644" w:rsidRPr="00790EA9" w:rsidRDefault="00AD6644" w:rsidP="00AD6644">
      <w:pPr>
        <w:pStyle w:val="afd"/>
        <w:jc w:val="center"/>
        <w:rPr>
          <w:spacing w:val="-1"/>
          <w:sz w:val="28"/>
          <w:szCs w:val="28"/>
        </w:rPr>
      </w:pPr>
      <w:r w:rsidRPr="00790EA9">
        <w:rPr>
          <w:spacing w:val="-1"/>
          <w:sz w:val="28"/>
          <w:szCs w:val="28"/>
        </w:rPr>
        <w:t xml:space="preserve">Белоглинского района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Белоглинского района»</w:t>
      </w:r>
    </w:p>
    <w:p w:rsidR="00AD6644" w:rsidRPr="00790EA9" w:rsidRDefault="00AD6644" w:rsidP="00AD6644">
      <w:pPr>
        <w:pStyle w:val="afd"/>
        <w:rPr>
          <w:spacing w:val="-1"/>
          <w:sz w:val="28"/>
          <w:szCs w:val="28"/>
        </w:rPr>
      </w:pP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Администрация Белоглинского сельского поселения Белоглинского района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Белоглинского сельского поселения Белоглинского района»;</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w:t>
            </w:r>
            <w:r w:rsidR="00AD6644" w:rsidRPr="00790EA9">
              <w:rPr>
                <w:sz w:val="28"/>
                <w:szCs w:val="28"/>
              </w:rPr>
              <w:lastRenderedPageBreak/>
              <w:t>Белоглинского сельского поселения Белоглинского района»;</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Pr="00790EA9">
              <w:rPr>
                <w:sz w:val="28"/>
              </w:rPr>
              <w:t>Белоглинского</w:t>
            </w:r>
            <w:r w:rsidRPr="00790EA9">
              <w:rPr>
                <w:bCs/>
                <w:sz w:val="28"/>
                <w:szCs w:val="28"/>
              </w:rPr>
              <w:t xml:space="preserve"> района</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90EA9">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lastRenderedPageBreak/>
                    <w:t xml:space="preserve">Объем финансирования муниципальной программы за счет средств местного </w:t>
                  </w:r>
                  <w:r w:rsidRPr="00790EA9">
                    <w:rPr>
                      <w:sz w:val="28"/>
                      <w:szCs w:val="28"/>
                    </w:rPr>
                    <w:lastRenderedPageBreak/>
                    <w:t>бюджета составляет</w:t>
                  </w:r>
                  <w:r w:rsidR="00DB6D5B" w:rsidRPr="00790EA9">
                    <w:rPr>
                      <w:sz w:val="28"/>
                      <w:szCs w:val="28"/>
                    </w:rPr>
                    <w:t xml:space="preserve"> </w:t>
                  </w:r>
                  <w:r w:rsidR="0038359B" w:rsidRPr="00790EA9">
                    <w:rPr>
                      <w:sz w:val="28"/>
                      <w:szCs w:val="28"/>
                    </w:rPr>
                    <w:t xml:space="preserve"> </w:t>
                  </w:r>
                  <w:r w:rsidR="00047C1D" w:rsidRPr="00790EA9">
                    <w:rPr>
                      <w:sz w:val="28"/>
                      <w:szCs w:val="28"/>
                    </w:rPr>
                    <w:t xml:space="preserve">260 176,0 </w:t>
                  </w:r>
                  <w:r w:rsidRPr="00790EA9">
                    <w:rPr>
                      <w:sz w:val="28"/>
                      <w:szCs w:val="28"/>
                    </w:rPr>
                    <w:t xml:space="preserve">тыс. рублей, в том числе </w:t>
                  </w:r>
                  <w:proofErr w:type="gramStart"/>
                  <w:r w:rsidRPr="00790EA9">
                    <w:rPr>
                      <w:sz w:val="28"/>
                      <w:szCs w:val="28"/>
                    </w:rPr>
                    <w:t>на</w:t>
                  </w:r>
                  <w:proofErr w:type="gramEnd"/>
                  <w:r w:rsidRPr="00790EA9">
                    <w:rPr>
                      <w:sz w:val="28"/>
                      <w:szCs w:val="28"/>
                    </w:rPr>
                    <w:t>:</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lastRenderedPageBreak/>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B67EE">
                    <w:rPr>
                      <w:sz w:val="28"/>
                      <w:szCs w:val="28"/>
                    </w:rPr>
                    <w:t>59 348,8</w:t>
                  </w:r>
                  <w:r w:rsidRPr="00790EA9">
                    <w:rPr>
                      <w:sz w:val="28"/>
                      <w:szCs w:val="28"/>
                    </w:rPr>
                    <w:t xml:space="preserve">  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90EA9">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Белоглинского сельского поселения Белоглинского района;</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Белоглинского района;</w:t>
      </w:r>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lastRenderedPageBreak/>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Белоглинского района</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Белоглинского сельского поселения Белоглинского района»;</w:t>
      </w:r>
    </w:p>
    <w:p w:rsidR="00AD6644" w:rsidRPr="00790EA9" w:rsidRDefault="00AD6644" w:rsidP="00AD6644">
      <w:pPr>
        <w:ind w:firstLine="708"/>
        <w:jc w:val="both"/>
        <w:rPr>
          <w:sz w:val="28"/>
          <w:szCs w:val="28"/>
        </w:rPr>
      </w:pPr>
      <w:r w:rsidRPr="00790EA9">
        <w:rPr>
          <w:sz w:val="28"/>
          <w:szCs w:val="28"/>
        </w:rPr>
        <w:t>подпрограмма «Благоустройство Белоглинского сельского поселения Белоглинского района»;</w:t>
      </w:r>
    </w:p>
    <w:p w:rsidR="00AD6644" w:rsidRPr="00790EA9" w:rsidRDefault="00AD6644" w:rsidP="00AD6644">
      <w:pPr>
        <w:ind w:firstLine="708"/>
        <w:jc w:val="both"/>
        <w:rPr>
          <w:sz w:val="28"/>
          <w:szCs w:val="28"/>
        </w:rPr>
      </w:pPr>
      <w:r w:rsidRPr="00790EA9">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Pr="00790EA9">
        <w:rPr>
          <w:sz w:val="28"/>
        </w:rPr>
        <w:t>Белоглинского</w:t>
      </w:r>
      <w:r w:rsidRPr="00790EA9">
        <w:rPr>
          <w:bCs/>
          <w:sz w:val="28"/>
          <w:szCs w:val="28"/>
        </w:rPr>
        <w:t xml:space="preserve"> района</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Подпрограмма «Благоустройство Белоглинского сельского поселения Белоглинского района».</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90EA9">
        <w:rPr>
          <w:sz w:val="28"/>
          <w:szCs w:val="28"/>
        </w:rPr>
        <w:lastRenderedPageBreak/>
        <w:t>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Pr="00790EA9">
        <w:rPr>
          <w:sz w:val="28"/>
        </w:rPr>
        <w:t>Белоглинского</w:t>
      </w:r>
      <w:r w:rsidRPr="00790EA9">
        <w:rPr>
          <w:bCs/>
          <w:sz w:val="28"/>
          <w:szCs w:val="28"/>
        </w:rPr>
        <w:t xml:space="preserve"> района</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5C5214">
        <w:rPr>
          <w:rFonts w:eastAsia="Calibri"/>
          <w:sz w:val="28"/>
          <w:szCs w:val="28"/>
          <w:lang w:eastAsia="en-US"/>
        </w:rPr>
        <w:t>295 700,9</w:t>
      </w:r>
      <w:r w:rsidR="00047C1D" w:rsidRPr="00790EA9">
        <w:rPr>
          <w:rFonts w:eastAsia="Calibri"/>
          <w:sz w:val="28"/>
          <w:szCs w:val="28"/>
          <w:lang w:eastAsia="en-US"/>
        </w:rPr>
        <w:t> 176,0</w:t>
      </w:r>
      <w:r w:rsidRPr="00790EA9">
        <w:rPr>
          <w:rFonts w:eastAsia="Calibri"/>
          <w:sz w:val="28"/>
          <w:szCs w:val="28"/>
          <w:lang w:eastAsia="en-US"/>
        </w:rPr>
        <w:t xml:space="preserve"> 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5C5214">
        <w:rPr>
          <w:rFonts w:eastAsia="Calibri"/>
          <w:sz w:val="28"/>
          <w:szCs w:val="28"/>
          <w:lang w:eastAsia="en-US"/>
        </w:rPr>
        <w:t>59 348,8</w:t>
      </w:r>
      <w:r w:rsidRPr="00790EA9">
        <w:rPr>
          <w:rFonts w:eastAsia="Calibri"/>
          <w:sz w:val="28"/>
          <w:szCs w:val="28"/>
          <w:lang w:eastAsia="en-US"/>
        </w:rPr>
        <w:t xml:space="preserve">  тыс. рублей;</w:t>
      </w:r>
      <w:bookmarkStart w:id="0" w:name="_GoBack"/>
      <w:bookmarkEnd w:id="0"/>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Pr="00790EA9">
        <w:rPr>
          <w:sz w:val="28"/>
          <w:szCs w:val="28"/>
        </w:rPr>
        <w:t>Белоглинского</w:t>
      </w:r>
      <w:r w:rsidRPr="00790EA9">
        <w:rPr>
          <w:rFonts w:eastAsia="Calibri"/>
          <w:sz w:val="28"/>
          <w:szCs w:val="28"/>
          <w:lang w:eastAsia="en-US"/>
        </w:rPr>
        <w:t xml:space="preserve"> района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lastRenderedPageBreak/>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AD6644" w:rsidRPr="00790EA9" w:rsidRDefault="00AD6644" w:rsidP="00AD6644">
      <w:pPr>
        <w:autoSpaceDE w:val="0"/>
        <w:autoSpaceDN w:val="0"/>
        <w:adjustRightInd w:val="0"/>
        <w:jc w:val="both"/>
        <w:outlineLvl w:val="1"/>
        <w:rPr>
          <w:sz w:val="28"/>
          <w:szCs w:val="28"/>
        </w:rPr>
      </w:pPr>
      <w:r w:rsidRPr="00790EA9">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4E45D8" w:rsidRPr="00790EA9" w:rsidRDefault="004E45D8" w:rsidP="004E45D8">
      <w:pPr>
        <w:jc w:val="both"/>
        <w:rPr>
          <w:sz w:val="28"/>
          <w:szCs w:val="28"/>
        </w:rPr>
      </w:pPr>
      <w:r w:rsidRPr="00790EA9">
        <w:rPr>
          <w:sz w:val="28"/>
          <w:szCs w:val="28"/>
        </w:rPr>
        <w:t>Белоглинского района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Pr="00790EA9">
        <w:rPr>
          <w:sz w:val="28"/>
          <w:szCs w:val="28"/>
        </w:rPr>
        <w:t>Белоглинского</w:t>
      </w:r>
      <w:r w:rsidRPr="00790EA9">
        <w:rPr>
          <w:sz w:val="28"/>
        </w:rPr>
        <w:t xml:space="preserve"> района </w:t>
      </w:r>
    </w:p>
    <w:p w:rsidR="00AD6644" w:rsidRPr="00790EA9" w:rsidRDefault="00AD6644" w:rsidP="00AD6644">
      <w:pPr>
        <w:ind w:left="4956" w:firstLine="75"/>
        <w:jc w:val="center"/>
        <w:rPr>
          <w:sz w:val="28"/>
        </w:rPr>
      </w:pPr>
      <w:r w:rsidRPr="00790EA9">
        <w:rPr>
          <w:sz w:val="28"/>
        </w:rPr>
        <w:t>«</w:t>
      </w:r>
      <w:r w:rsidRPr="00790EA9">
        <w:rPr>
          <w:sz w:val="28"/>
          <w:szCs w:val="28"/>
        </w:rPr>
        <w:t>Развитие жилищно-коммунального   хозяйства и дорожного хозяйства в       Белоглинском сельском поселении       Белоглинского района</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Белоглинского сельского поселения Белоглинского района»</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Администрация Белоглинского сельского поселения Белоглинского района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Pr="00790EA9">
              <w:rPr>
                <w:rFonts w:ascii="Times New Roman" w:hAnsi="Times New Roman" w:cs="Times New Roman"/>
                <w:sz w:val="28"/>
                <w:szCs w:val="28"/>
              </w:rPr>
              <w:lastRenderedPageBreak/>
              <w:t>Белоглинского района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B3A66" w:rsidRPr="00790EA9">
              <w:rPr>
                <w:rFonts w:ascii="Times New Roman" w:hAnsi="Times New Roman" w:cs="Times New Roman"/>
                <w:sz w:val="28"/>
                <w:szCs w:val="28"/>
              </w:rPr>
              <w:t>2</w:t>
            </w:r>
            <w:r w:rsidR="00530753" w:rsidRPr="00790EA9">
              <w:rPr>
                <w:rFonts w:ascii="Times New Roman" w:hAnsi="Times New Roman" w:cs="Times New Roman"/>
                <w:sz w:val="28"/>
                <w:szCs w:val="28"/>
              </w:rPr>
              <w:t>6</w:t>
            </w:r>
            <w:r w:rsidR="00277E86" w:rsidRPr="00790EA9">
              <w:rPr>
                <w:rFonts w:ascii="Times New Roman" w:hAnsi="Times New Roman" w:cs="Times New Roman"/>
                <w:sz w:val="28"/>
                <w:szCs w:val="28"/>
              </w:rPr>
              <w:t xml:space="preserve"> 263,2</w:t>
            </w:r>
            <w:r w:rsidR="00AB3A66"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530753" w:rsidRPr="00790EA9">
              <w:rPr>
                <w:rFonts w:ascii="Times New Roman" w:hAnsi="Times New Roman" w:cs="Times New Roman"/>
                <w:sz w:val="28"/>
                <w:szCs w:val="28"/>
              </w:rPr>
              <w:t>362,2</w:t>
            </w:r>
            <w:r w:rsidRPr="00790EA9">
              <w:rPr>
                <w:rFonts w:ascii="Times New Roman" w:hAnsi="Times New Roman" w:cs="Times New Roman"/>
                <w:sz w:val="28"/>
                <w:szCs w:val="28"/>
              </w:rPr>
              <w:t xml:space="preserve">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Белоглинского района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lastRenderedPageBreak/>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790EA9">
        <w:rPr>
          <w:sz w:val="28"/>
          <w:szCs w:val="28"/>
        </w:rPr>
        <w:lastRenderedPageBreak/>
        <w:t>услуг для всех потребителей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Белоглинского района,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еления Белоглинского района</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790EA9">
              <w:rPr>
                <w:rFonts w:ascii="Times New Roman" w:hAnsi="Times New Roman" w:cs="Times New Roman"/>
                <w:shd w:val="clear" w:color="auto" w:fill="FFFFFF"/>
              </w:rPr>
              <w:lastRenderedPageBreak/>
              <w:t>населению.</w:t>
            </w:r>
          </w:p>
        </w:tc>
        <w:tc>
          <w:tcPr>
            <w:tcW w:w="2693" w:type="dxa"/>
          </w:tcPr>
          <w:p w:rsidR="00EA2225" w:rsidRPr="00790EA9" w:rsidRDefault="00EA2225" w:rsidP="00A87940">
            <w:pPr>
              <w:widowControl w:val="0"/>
              <w:autoSpaceDE w:val="0"/>
            </w:pPr>
            <w:r w:rsidRPr="00790EA9">
              <w:lastRenderedPageBreak/>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lastRenderedPageBreak/>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Белоглинского района»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790EA9" w:rsidRDefault="00183963" w:rsidP="00A87940">
            <w:r w:rsidRPr="00790EA9">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Мероприятия в сфере водоснабжения Белоглинского сельского поселения Белоглинского района»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611FD1" w:rsidP="00172FF5">
            <w:pPr>
              <w:jc w:val="center"/>
            </w:pPr>
            <w:r w:rsidRPr="00790EA9">
              <w:t>11 730,8</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790EA9" w:rsidRDefault="00293817" w:rsidP="00A87940">
            <w:pPr>
              <w:jc w:val="center"/>
            </w:pPr>
            <w:r w:rsidRPr="00790EA9">
              <w:t>4869,3</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Белоглинского района,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администрация  Белоглинского сельского поселения Белоглинского района,</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286B18" w:rsidP="00611FD1">
            <w:pPr>
              <w:jc w:val="center"/>
            </w:pPr>
            <w:r w:rsidRPr="00790EA9">
              <w:t>7 </w:t>
            </w:r>
            <w:r w:rsidR="00611FD1" w:rsidRPr="00790EA9">
              <w:t>153</w:t>
            </w:r>
            <w:r w:rsidRPr="00790EA9">
              <w:t>,</w:t>
            </w:r>
            <w:r w:rsidR="00611FD1" w:rsidRPr="00790EA9">
              <w:t>7</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790EA9" w:rsidRDefault="00293817" w:rsidP="00F36800">
            <w:pPr>
              <w:jc w:val="center"/>
            </w:pPr>
            <w:r w:rsidRPr="00790EA9">
              <w:t>292,2</w:t>
            </w: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11FD1" w:rsidP="00A87940">
            <w:pPr>
              <w:jc w:val="center"/>
            </w:pPr>
            <w:r w:rsidRPr="00790EA9">
              <w:t>4577,1</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385D31" w:rsidP="00385D31">
            <w:pPr>
              <w:widowControl w:val="0"/>
              <w:autoSpaceDE w:val="0"/>
              <w:autoSpaceDN w:val="0"/>
              <w:adjustRightInd w:val="0"/>
              <w:jc w:val="center"/>
            </w:pPr>
            <w:r w:rsidRPr="00790EA9">
              <w:t>4577,1</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Мероприятия в сфере газоснабжения Белоглинского сельского поселения Белоглинского района,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7D5023" w:rsidP="00C00EA3">
            <w:pPr>
              <w:widowControl w:val="0"/>
              <w:autoSpaceDE w:val="0"/>
              <w:autoSpaceDN w:val="0"/>
              <w:adjustRightInd w:val="0"/>
              <w:jc w:val="center"/>
            </w:pPr>
            <w:r w:rsidRPr="00790EA9">
              <w:t>497,4</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Белоглинского района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7D5023" w:rsidP="00F36800">
            <w:pPr>
              <w:widowControl w:val="0"/>
              <w:autoSpaceDE w:val="0"/>
              <w:autoSpaceDN w:val="0"/>
              <w:adjustRightInd w:val="0"/>
              <w:jc w:val="center"/>
            </w:pPr>
            <w:r w:rsidRPr="00790EA9">
              <w:t>497,4</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Белоглинского </w:t>
            </w:r>
            <w:proofErr w:type="gramStart"/>
            <w:r w:rsidRPr="00790EA9">
              <w:t>района</w:t>
            </w:r>
            <w:proofErr w:type="gramEnd"/>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A193D" w:rsidP="00611FD1">
            <w:pPr>
              <w:widowControl w:val="0"/>
              <w:autoSpaceDE w:val="0"/>
              <w:autoSpaceDN w:val="0"/>
              <w:adjustRightInd w:val="0"/>
              <w:jc w:val="center"/>
            </w:pPr>
            <w:r w:rsidRPr="00790EA9">
              <w:t>3</w:t>
            </w:r>
            <w:r w:rsidR="00611FD1" w:rsidRPr="00790EA9">
              <w:t>6 954,2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790EA9" w:rsidRDefault="00F707B9" w:rsidP="009E2081">
            <w:pPr>
              <w:overflowPunct w:val="0"/>
              <w:autoSpaceDE w:val="0"/>
              <w:autoSpaceDN w:val="0"/>
              <w:adjustRightInd w:val="0"/>
            </w:pPr>
            <w:r w:rsidRPr="00790EA9">
              <w:t>0,0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Белоглинского района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18</w:t>
            </w:r>
            <w:r w:rsidR="00611FD1" w:rsidRPr="00790EA9">
              <w:t xml:space="preserve"> </w:t>
            </w:r>
            <w:r w:rsidRPr="00790EA9">
              <w:t>075,5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0,0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B45094" w:rsidP="00442915">
            <w:pPr>
              <w:widowControl w:val="0"/>
              <w:autoSpaceDE w:val="0"/>
              <w:autoSpaceDN w:val="0"/>
              <w:adjustRightInd w:val="0"/>
              <w:jc w:val="center"/>
            </w:pPr>
            <w:r w:rsidRPr="00790EA9">
              <w:t>24</w:t>
            </w:r>
            <w:r w:rsidR="00442915" w:rsidRPr="00790EA9">
              <w:t>451,9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AA7872" w:rsidP="00AA7872">
            <w:pPr>
              <w:widowControl w:val="0"/>
              <w:autoSpaceDE w:val="0"/>
              <w:autoSpaceDN w:val="0"/>
              <w:adjustRightInd w:val="0"/>
              <w:jc w:val="center"/>
            </w:pPr>
            <w:r w:rsidRPr="00790EA9">
              <w:t>557</w:t>
            </w:r>
            <w:r w:rsidR="00B45094" w:rsidRPr="00790EA9">
              <w:t>3,9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CE1FC6" w:rsidP="00CE1FC6">
            <w:pPr>
              <w:ind w:left="360"/>
              <w:rPr>
                <w:b/>
              </w:rPr>
            </w:pPr>
            <w:r w:rsidRPr="00790EA9">
              <w:rPr>
                <w:b/>
              </w:rPr>
              <w:t>3.Водоотведение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5661FC" w:rsidP="00A55098">
            <w:pPr>
              <w:jc w:val="center"/>
            </w:pPr>
            <w:r w:rsidRPr="00790EA9">
              <w:t>2.1.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Белоглинского района,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611FD1" w:rsidP="00611FD1">
            <w:pPr>
              <w:widowControl w:val="0"/>
              <w:autoSpaceDE w:val="0"/>
              <w:autoSpaceDN w:val="0"/>
              <w:adjustRightInd w:val="0"/>
              <w:jc w:val="center"/>
            </w:pPr>
            <w:r w:rsidRPr="00790EA9">
              <w:t>536</w:t>
            </w:r>
            <w:r w:rsidR="00030B39" w:rsidRPr="00790EA9">
              <w:t>,6</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7</w:t>
            </w:r>
            <w:r w:rsidR="005661FC" w:rsidRPr="00790EA9">
              <w:t>0,0</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Белоглинского района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Белоглинского района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611FD1" w:rsidP="00A55098">
            <w:pPr>
              <w:widowControl w:val="0"/>
              <w:autoSpaceDE w:val="0"/>
              <w:autoSpaceDN w:val="0"/>
              <w:adjustRightInd w:val="0"/>
              <w:jc w:val="center"/>
            </w:pPr>
            <w:r w:rsidRPr="00790EA9">
              <w:t>53</w:t>
            </w:r>
            <w:r w:rsidR="00030B39" w:rsidRPr="00790EA9">
              <w:t>6,6</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7</w:t>
            </w:r>
            <w:r w:rsidR="005661FC" w:rsidRPr="00790EA9">
              <w:t>0,0</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Pr="00790EA9" w:rsidRDefault="00AD6644" w:rsidP="00AD6644">
      <w:pPr>
        <w:rPr>
          <w:sz w:val="28"/>
          <w:szCs w:val="28"/>
        </w:rPr>
        <w:sectPr w:rsidR="00AD6644"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A7872" w:rsidRPr="00790EA9">
        <w:rPr>
          <w:sz w:val="28"/>
          <w:szCs w:val="28"/>
        </w:rPr>
        <w:t>26</w:t>
      </w:r>
      <w:r w:rsidR="00A77B52" w:rsidRPr="00790EA9">
        <w:rPr>
          <w:sz w:val="28"/>
          <w:szCs w:val="28"/>
        </w:rPr>
        <w:t> 263,2</w:t>
      </w:r>
      <w:r w:rsidR="008937CD" w:rsidRPr="00790EA9">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2025 год – 362,2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790EA9" w:rsidRDefault="00A77B52" w:rsidP="00A77B52"/>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pStyle w:val="24"/>
        <w:ind w:firstLine="0"/>
      </w:pPr>
      <w:r w:rsidRPr="00790EA9">
        <w:tab/>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790EA9" w:rsidRDefault="00AD6644" w:rsidP="00E1508B">
      <w:pPr>
        <w:jc w:val="both"/>
        <w:rPr>
          <w:sz w:val="28"/>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B508A7" w:rsidRPr="00790EA9" w:rsidRDefault="004E45D8" w:rsidP="00E2711E">
      <w:pPr>
        <w:jc w:val="both"/>
        <w:rPr>
          <w:sz w:val="28"/>
          <w:szCs w:val="28"/>
        </w:rPr>
      </w:pPr>
      <w:r w:rsidRPr="00790EA9">
        <w:rPr>
          <w:sz w:val="28"/>
          <w:szCs w:val="28"/>
        </w:rPr>
        <w:lastRenderedPageBreak/>
        <w:t>Белоглинского района                                                                              В.Н.Сало</w:t>
      </w:r>
      <w:r w:rsidR="00F239C9" w:rsidRPr="00790EA9">
        <w:rPr>
          <w:sz w:val="28"/>
          <w:szCs w:val="28"/>
        </w:rPr>
        <w:t xml:space="preserve">                                                  </w:t>
      </w:r>
    </w:p>
    <w:p w:rsidR="00DB0D19" w:rsidRPr="00790EA9" w:rsidRDefault="00B508A7" w:rsidP="00AD6644">
      <w:pPr>
        <w:ind w:left="360"/>
        <w:jc w:val="center"/>
        <w:rPr>
          <w:sz w:val="28"/>
          <w:szCs w:val="28"/>
        </w:rPr>
      </w:pPr>
      <w:r w:rsidRPr="00790EA9">
        <w:rPr>
          <w:sz w:val="28"/>
          <w:szCs w:val="28"/>
        </w:rPr>
        <w:t xml:space="preserve">                                                          </w:t>
      </w:r>
      <w:r w:rsidR="00243E96" w:rsidRPr="00790EA9">
        <w:rPr>
          <w:sz w:val="28"/>
          <w:szCs w:val="28"/>
        </w:rPr>
        <w:t xml:space="preserve">     </w:t>
      </w:r>
    </w:p>
    <w:p w:rsidR="00DB0D19" w:rsidRPr="00790EA9" w:rsidRDefault="00DB0D19" w:rsidP="00AD6644">
      <w:pPr>
        <w:ind w:left="360"/>
        <w:jc w:val="center"/>
        <w:rPr>
          <w:sz w:val="28"/>
          <w:szCs w:val="28"/>
        </w:rPr>
      </w:pPr>
    </w:p>
    <w:p w:rsidR="00DB0D19" w:rsidRPr="00790EA9" w:rsidRDefault="00DB0D19" w:rsidP="00AD6644">
      <w:pPr>
        <w:ind w:left="360"/>
        <w:jc w:val="center"/>
        <w:rPr>
          <w:sz w:val="28"/>
          <w:szCs w:val="28"/>
        </w:rPr>
      </w:pPr>
    </w:p>
    <w:p w:rsidR="00AD6644" w:rsidRPr="00790EA9" w:rsidRDefault="00DB0D19" w:rsidP="00AD6644">
      <w:pPr>
        <w:ind w:left="360"/>
        <w:jc w:val="center"/>
        <w:rPr>
          <w:sz w:val="28"/>
          <w:szCs w:val="28"/>
        </w:rPr>
      </w:pPr>
      <w:r w:rsidRPr="00790EA9">
        <w:rPr>
          <w:sz w:val="28"/>
          <w:szCs w:val="28"/>
        </w:rPr>
        <w:t xml:space="preserve">                                                     </w:t>
      </w:r>
      <w:r w:rsidR="00AD6644" w:rsidRPr="00790EA9">
        <w:rPr>
          <w:sz w:val="28"/>
          <w:szCs w:val="28"/>
        </w:rPr>
        <w:t xml:space="preserve">ПРИЛОЖЕНИЕ № 2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Белоглинского района </w:t>
      </w:r>
    </w:p>
    <w:p w:rsidR="00AD6644" w:rsidRPr="00790EA9" w:rsidRDefault="00AD6644" w:rsidP="00AD6644">
      <w:pPr>
        <w:ind w:left="4956" w:firstLine="75"/>
        <w:jc w:val="center"/>
        <w:rPr>
          <w:sz w:val="28"/>
        </w:rPr>
      </w:pPr>
      <w:r w:rsidRPr="00790EA9">
        <w:rPr>
          <w:sz w:val="28"/>
        </w:rPr>
        <w:t>«</w:t>
      </w:r>
      <w:r w:rsidRPr="00790EA9">
        <w:rPr>
          <w:sz w:val="28"/>
          <w:szCs w:val="28"/>
        </w:rPr>
        <w:t>Развитие жилищно-коммунального хозяйства и дорожного хозяйства в Белоглинском сельском поселении   Белоглинского района</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AD6644" w:rsidP="00AD6644">
      <w:pPr>
        <w:ind w:left="360"/>
        <w:jc w:val="center"/>
        <w:rPr>
          <w:sz w:val="28"/>
          <w:szCs w:val="28"/>
        </w:rPr>
      </w:pPr>
      <w:r w:rsidRPr="00790EA9">
        <w:rPr>
          <w:sz w:val="28"/>
          <w:szCs w:val="28"/>
        </w:rPr>
        <w:t>Белоглинского района»</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района;</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района,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 повышение общего  уровня </w:t>
            </w:r>
            <w:r w:rsidRPr="00790EA9">
              <w:rPr>
                <w:rFonts w:ascii="Times New Roman" w:hAnsi="Times New Roman" w:cs="Times New Roman"/>
                <w:sz w:val="28"/>
                <w:szCs w:val="28"/>
              </w:rPr>
              <w:lastRenderedPageBreak/>
              <w:t xml:space="preserve">благоустройства поселения, </w:t>
            </w:r>
            <w:r w:rsidRPr="00790EA9">
              <w:rPr>
                <w:rFonts w:ascii="Times New Roman" w:hAnsi="Times New Roman"/>
                <w:sz w:val="28"/>
                <w:szCs w:val="28"/>
              </w:rPr>
              <w:t>улучшение экологической обстановки;</w:t>
            </w:r>
          </w:p>
          <w:p w:rsidR="00AD6644" w:rsidRPr="00790EA9" w:rsidRDefault="00AD6644" w:rsidP="00A87940">
            <w:pPr>
              <w:jc w:val="both"/>
              <w:rPr>
                <w:sz w:val="28"/>
                <w:szCs w:val="28"/>
              </w:rPr>
            </w:pPr>
            <w:r w:rsidRPr="00790EA9">
              <w:rPr>
                <w:sz w:val="28"/>
                <w:szCs w:val="28"/>
              </w:rPr>
              <w:t>- сохранение и развитие зеленых зон и 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-улучшение состояния территорий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санитарного состояния территорий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lastRenderedPageBreak/>
              <w:t>-привитие жителям любви и уважения к своему поселку, к соблюдению чистоты и порядка на территории Белоглинского сельского поселения Белоглинского района;</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BF7F18" w:rsidRPr="00790EA9">
              <w:rPr>
                <w:rFonts w:ascii="Times New Roman" w:hAnsi="Times New Roman" w:cs="Times New Roman"/>
                <w:sz w:val="28"/>
                <w:szCs w:val="28"/>
              </w:rPr>
              <w:t>217 212,9</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49 188,0</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lastRenderedPageBreak/>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790EA9">
        <w:rPr>
          <w:sz w:val="28"/>
          <w:szCs w:val="28"/>
        </w:rPr>
        <w:lastRenderedPageBreak/>
        <w:t>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lastRenderedPageBreak/>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790EA9" w:rsidRDefault="00AD6644" w:rsidP="00AD6644">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11770"/>
        </w:tabs>
        <w:autoSpaceDE w:val="0"/>
        <w:ind w:left="360"/>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Белоглинского района»</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lastRenderedPageBreak/>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E15A3F">
          <w:headerReference w:type="default" r:id="rId10"/>
          <w:headerReference w:type="first" r:id="rId11"/>
          <w:pgSz w:w="11905" w:h="16837"/>
          <w:pgMar w:top="426" w:right="567" w:bottom="993"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Благоустройство Белоглинского сельского поселения Белоглинского района</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790EA9" w:rsidRDefault="00611FD1" w:rsidP="00EF5B87">
            <w:pPr>
              <w:snapToGrid w:val="0"/>
              <w:jc w:val="center"/>
              <w:rPr>
                <w:color w:val="FF0000"/>
              </w:rPr>
            </w:pPr>
            <w:r w:rsidRPr="00790EA9">
              <w:rPr>
                <w:color w:val="FF0000"/>
              </w:rPr>
              <w:t>164057,8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EF5B87" w:rsidP="00EF5B87">
            <w:pPr>
              <w:snapToGrid w:val="0"/>
              <w:jc w:val="center"/>
            </w:pPr>
            <w:r w:rsidRPr="00790EA9">
              <w:t>40 080,5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790EA9" w:rsidRDefault="00172FF5" w:rsidP="00611FD1">
            <w:pPr>
              <w:snapToGrid w:val="0"/>
              <w:jc w:val="center"/>
              <w:rPr>
                <w:color w:val="FF0000"/>
              </w:rPr>
            </w:pPr>
            <w:r w:rsidRPr="00790EA9">
              <w:rPr>
                <w:color w:val="FF0000"/>
              </w:rPr>
              <w:t>1</w:t>
            </w:r>
            <w:r w:rsidR="00611FD1" w:rsidRPr="00790EA9">
              <w:rPr>
                <w:color w:val="FF0000"/>
              </w:rPr>
              <w:t>64057,8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555ABD" w:rsidP="00555ABD">
            <w:pPr>
              <w:snapToGrid w:val="0"/>
              <w:jc w:val="center"/>
            </w:pPr>
            <w:r w:rsidRPr="00790EA9">
              <w:t>40 080,5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t xml:space="preserve">Приобретение </w:t>
            </w:r>
            <w:r w:rsidRPr="00790EA9">
              <w:rPr>
                <w:sz w:val="22"/>
                <w:szCs w:val="22"/>
              </w:rPr>
              <w:lastRenderedPageBreak/>
              <w:t>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11FD1" w:rsidP="00BE23BA">
            <w:pPr>
              <w:snapToGrid w:val="0"/>
              <w:jc w:val="center"/>
            </w:pPr>
            <w:r w:rsidRPr="00790EA9">
              <w:t>37118,7</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790EA9" w:rsidRDefault="00611FD1" w:rsidP="00073CC7">
            <w:pPr>
              <w:snapToGrid w:val="0"/>
              <w:jc w:val="center"/>
            </w:pPr>
            <w:r w:rsidRPr="00790EA9">
              <w:t>7721,2</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611FD1" w:rsidP="00BE23BA">
            <w:pPr>
              <w:snapToGrid w:val="0"/>
              <w:jc w:val="center"/>
            </w:pPr>
            <w:r w:rsidRPr="00790EA9">
              <w:t>37118,7</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790EA9" w:rsidRDefault="00C43DDA" w:rsidP="00073CC7">
            <w:pPr>
              <w:snapToGrid w:val="0"/>
              <w:jc w:val="center"/>
            </w:pPr>
            <w:r w:rsidRPr="00790EA9">
              <w:t>7721,2</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611FD1" w:rsidP="0034161F">
            <w:pPr>
              <w:snapToGrid w:val="0"/>
              <w:jc w:val="center"/>
            </w:pPr>
            <w:r w:rsidRPr="00790EA9">
              <w:t>94</w:t>
            </w:r>
            <w:r w:rsidR="006D6016" w:rsidRPr="00790EA9">
              <w:t>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3B0EDC" w:rsidP="00073CC7">
            <w:pPr>
              <w:tabs>
                <w:tab w:val="left" w:pos="1560"/>
              </w:tabs>
              <w:snapToGrid w:val="0"/>
              <w:jc w:val="both"/>
            </w:pPr>
            <w:r w:rsidRPr="00790EA9">
              <w:t>14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611FD1" w:rsidP="00642DC5">
            <w:pPr>
              <w:snapToGrid w:val="0"/>
              <w:jc w:val="center"/>
            </w:pPr>
            <w:r w:rsidRPr="00790EA9">
              <w:t>94</w:t>
            </w:r>
            <w:r w:rsidR="006D6016" w:rsidRPr="00790EA9">
              <w:t>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3B0EDC" w:rsidP="00073CC7">
            <w:pPr>
              <w:tabs>
                <w:tab w:val="left" w:pos="1560"/>
              </w:tabs>
              <w:snapToGrid w:val="0"/>
              <w:jc w:val="both"/>
            </w:pPr>
            <w:r w:rsidRPr="00790EA9">
              <w:t>140,0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поселения Белоглинского</w:t>
            </w:r>
            <w:r w:rsidRPr="00790EA9">
              <w:rPr>
                <w:rFonts w:ascii="Times New Roman" w:hAnsi="Times New Roman"/>
                <w:sz w:val="22"/>
                <w:szCs w:val="22"/>
              </w:rPr>
              <w:t xml:space="preserve"> района;</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хозяйственных </w:t>
            </w:r>
            <w:r w:rsidRPr="00790EA9">
              <w:rPr>
                <w:sz w:val="22"/>
                <w:szCs w:val="22"/>
              </w:rPr>
              <w:lastRenderedPageBreak/>
              <w:t>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C5390F" w:rsidP="005141A0">
            <w:r w:rsidRPr="00790EA9">
              <w:rPr>
                <w:color w:val="000000" w:themeColor="text1"/>
              </w:rPr>
              <w:t>10</w:t>
            </w:r>
            <w:r w:rsidR="005141A0" w:rsidRPr="00790EA9">
              <w:rPr>
                <w:color w:val="000000" w:themeColor="text1"/>
              </w:rPr>
              <w:t>671,7</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E33A25" w:rsidP="00172FF5">
            <w:r w:rsidRPr="00790EA9">
              <w:t>234,8</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 xml:space="preserve">местный  </w:t>
            </w:r>
            <w:r w:rsidRPr="00790EA9">
              <w:rPr>
                <w:sz w:val="22"/>
                <w:szCs w:val="22"/>
              </w:rPr>
              <w:lastRenderedPageBreak/>
              <w:t>бюджет</w:t>
            </w:r>
          </w:p>
        </w:tc>
        <w:tc>
          <w:tcPr>
            <w:tcW w:w="1337" w:type="dxa"/>
          </w:tcPr>
          <w:p w:rsidR="008E6E98" w:rsidRPr="00790EA9" w:rsidRDefault="00172FF5" w:rsidP="00A137EB">
            <w:pPr>
              <w:snapToGrid w:val="0"/>
              <w:jc w:val="center"/>
            </w:pPr>
            <w:r w:rsidRPr="00790EA9">
              <w:rPr>
                <w:color w:val="FF0000"/>
              </w:rPr>
              <w:lastRenderedPageBreak/>
              <w:t>106</w:t>
            </w:r>
            <w:r w:rsidR="00A137EB" w:rsidRPr="00790EA9">
              <w:rPr>
                <w:color w:val="FF0000"/>
              </w:rPr>
              <w:t>71</w:t>
            </w:r>
            <w:r w:rsidRPr="00790EA9">
              <w:rPr>
                <w:color w:val="FF0000"/>
              </w:rPr>
              <w:t>,</w:t>
            </w:r>
            <w:r w:rsidR="00A137EB" w:rsidRPr="00790EA9">
              <w:rPr>
                <w:color w:val="FF0000"/>
              </w:rPr>
              <w:t>7</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E33A25" w:rsidP="00073CC7">
            <w:pPr>
              <w:snapToGrid w:val="0"/>
              <w:jc w:val="both"/>
            </w:pPr>
            <w:r w:rsidRPr="00790EA9">
              <w:t>234,8</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790EA9" w:rsidRDefault="00A137EB" w:rsidP="00511670">
            <w:pPr>
              <w:snapToGrid w:val="0"/>
              <w:jc w:val="center"/>
              <w:rPr>
                <w:sz w:val="22"/>
                <w:szCs w:val="22"/>
              </w:rPr>
            </w:pPr>
            <w:r w:rsidRPr="00790EA9">
              <w:rPr>
                <w:sz w:val="22"/>
                <w:szCs w:val="22"/>
              </w:rPr>
              <w:t>12</w:t>
            </w:r>
            <w:r w:rsidR="00511670" w:rsidRPr="00790EA9">
              <w:rPr>
                <w:sz w:val="22"/>
                <w:szCs w:val="22"/>
              </w:rPr>
              <w:t>166,9</w:t>
            </w:r>
          </w:p>
        </w:tc>
        <w:tc>
          <w:tcPr>
            <w:tcW w:w="996" w:type="dxa"/>
            <w:gridSpan w:val="2"/>
          </w:tcPr>
          <w:p w:rsidR="00073CC7" w:rsidRPr="00790EA9" w:rsidRDefault="00511670" w:rsidP="006310C6">
            <w:pPr>
              <w:snapToGrid w:val="0"/>
              <w:jc w:val="center"/>
              <w:rPr>
                <w:sz w:val="22"/>
                <w:szCs w:val="22"/>
              </w:rPr>
            </w:pPr>
            <w:r w:rsidRPr="00790EA9">
              <w:rPr>
                <w:sz w:val="22"/>
                <w:szCs w:val="22"/>
              </w:rPr>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481084" w:rsidP="00073CC7">
            <w:pPr>
              <w:snapToGrid w:val="0"/>
              <w:jc w:val="both"/>
            </w:pPr>
            <w:r w:rsidRPr="00790EA9">
              <w:t>3991,5</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Pr>
        <w:tc>
          <w:tcPr>
            <w:tcW w:w="993" w:type="dxa"/>
            <w:gridSpan w:val="2"/>
            <w:vMerge/>
          </w:tcPr>
          <w:p w:rsidR="00073CC7" w:rsidRPr="00790EA9" w:rsidRDefault="00073CC7" w:rsidP="00E16999">
            <w:pPr>
              <w:snapToGrid w:val="0"/>
              <w:jc w:val="center"/>
            </w:pPr>
          </w:p>
        </w:tc>
        <w:tc>
          <w:tcPr>
            <w:tcW w:w="2585" w:type="dxa"/>
            <w:gridSpan w:val="2"/>
            <w:vMerge/>
          </w:tcPr>
          <w:p w:rsidR="00073CC7" w:rsidRPr="00790EA9" w:rsidRDefault="00073CC7" w:rsidP="00E16999">
            <w:pPr>
              <w:snapToGrid w:val="0"/>
              <w:jc w:val="both"/>
            </w:pPr>
          </w:p>
        </w:tc>
        <w:tc>
          <w:tcPr>
            <w:tcW w:w="1526" w:type="dxa"/>
          </w:tcPr>
          <w:p w:rsidR="00073CC7" w:rsidRPr="00790EA9" w:rsidRDefault="00073CC7" w:rsidP="00E16999">
            <w:pPr>
              <w:snapToGrid w:val="0"/>
              <w:jc w:val="center"/>
            </w:pPr>
            <w:r w:rsidRPr="00790EA9">
              <w:rPr>
                <w:sz w:val="22"/>
                <w:szCs w:val="22"/>
              </w:rPr>
              <w:t>местный  бюджет</w:t>
            </w:r>
          </w:p>
        </w:tc>
        <w:tc>
          <w:tcPr>
            <w:tcW w:w="1337" w:type="dxa"/>
          </w:tcPr>
          <w:p w:rsidR="00073CC7" w:rsidRPr="00790EA9" w:rsidRDefault="00511670" w:rsidP="00511670">
            <w:pPr>
              <w:snapToGrid w:val="0"/>
              <w:jc w:val="center"/>
            </w:pPr>
            <w:r w:rsidRPr="00790EA9">
              <w:rPr>
                <w:sz w:val="22"/>
                <w:szCs w:val="22"/>
              </w:rPr>
              <w:t>3584,3</w:t>
            </w:r>
          </w:p>
        </w:tc>
        <w:tc>
          <w:tcPr>
            <w:tcW w:w="996" w:type="dxa"/>
            <w:gridSpan w:val="2"/>
          </w:tcPr>
          <w:p w:rsidR="00073CC7" w:rsidRPr="00790EA9" w:rsidRDefault="00172FF5" w:rsidP="006310C6">
            <w:pPr>
              <w:snapToGrid w:val="0"/>
              <w:jc w:val="center"/>
            </w:pPr>
            <w:r w:rsidRPr="00790EA9">
              <w:t>1776,0</w:t>
            </w:r>
          </w:p>
        </w:tc>
        <w:tc>
          <w:tcPr>
            <w:tcW w:w="996" w:type="dxa"/>
            <w:gridSpan w:val="2"/>
          </w:tcPr>
          <w:p w:rsidR="00073CC7" w:rsidRPr="00790EA9" w:rsidRDefault="00DB463C" w:rsidP="00F36800">
            <w:pPr>
              <w:snapToGrid w:val="0"/>
              <w:jc w:val="center"/>
            </w:pPr>
            <w:r w:rsidRPr="00790EA9">
              <w:t>-</w:t>
            </w:r>
          </w:p>
        </w:tc>
        <w:tc>
          <w:tcPr>
            <w:tcW w:w="992" w:type="dxa"/>
            <w:gridSpan w:val="2"/>
          </w:tcPr>
          <w:p w:rsidR="00073CC7" w:rsidRPr="00790EA9" w:rsidRDefault="00850214" w:rsidP="00DD415D">
            <w:pPr>
              <w:snapToGrid w:val="0"/>
              <w:jc w:val="center"/>
              <w:rPr>
                <w:sz w:val="22"/>
                <w:szCs w:val="22"/>
              </w:rPr>
            </w:pPr>
            <w:r w:rsidRPr="00790EA9">
              <w:rPr>
                <w:sz w:val="22"/>
                <w:szCs w:val="22"/>
              </w:rPr>
              <w:t>816,8</w:t>
            </w:r>
          </w:p>
        </w:tc>
        <w:tc>
          <w:tcPr>
            <w:tcW w:w="988" w:type="dxa"/>
            <w:gridSpan w:val="2"/>
          </w:tcPr>
          <w:p w:rsidR="00073CC7" w:rsidRPr="00790EA9" w:rsidRDefault="00063521" w:rsidP="00073CC7">
            <w:pPr>
              <w:snapToGrid w:val="0"/>
              <w:jc w:val="both"/>
            </w:pPr>
            <w:r w:rsidRPr="00790EA9">
              <w:t>991,5</w:t>
            </w:r>
          </w:p>
        </w:tc>
        <w:tc>
          <w:tcPr>
            <w:tcW w:w="989" w:type="dxa"/>
          </w:tcPr>
          <w:p w:rsidR="00073CC7" w:rsidRPr="00790EA9" w:rsidRDefault="00DB463C" w:rsidP="00073CC7">
            <w:pPr>
              <w:snapToGrid w:val="0"/>
              <w:jc w:val="both"/>
            </w:pPr>
            <w:r w:rsidRPr="00790EA9">
              <w:t>-</w:t>
            </w:r>
          </w:p>
        </w:tc>
        <w:tc>
          <w:tcPr>
            <w:tcW w:w="1827" w:type="dxa"/>
            <w:gridSpan w:val="2"/>
            <w:vMerge/>
          </w:tcPr>
          <w:p w:rsidR="00073CC7" w:rsidRPr="00790EA9" w:rsidRDefault="00073CC7" w:rsidP="00E16999">
            <w:pPr>
              <w:snapToGrid w:val="0"/>
              <w:jc w:val="both"/>
            </w:pPr>
          </w:p>
        </w:tc>
        <w:tc>
          <w:tcPr>
            <w:tcW w:w="1797" w:type="dxa"/>
            <w:gridSpan w:val="2"/>
            <w:vMerge/>
          </w:tcPr>
          <w:p w:rsidR="00073CC7" w:rsidRPr="00790EA9" w:rsidRDefault="00073CC7"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краевой  бюджет</w:t>
            </w:r>
          </w:p>
        </w:tc>
        <w:tc>
          <w:tcPr>
            <w:tcW w:w="1337" w:type="dxa"/>
          </w:tcPr>
          <w:p w:rsidR="003502E3" w:rsidRPr="00790EA9" w:rsidRDefault="00511670" w:rsidP="00E0776D">
            <w:pPr>
              <w:snapToGrid w:val="0"/>
              <w:jc w:val="center"/>
            </w:pPr>
            <w:r w:rsidRPr="00790EA9">
              <w:rPr>
                <w:sz w:val="22"/>
                <w:szCs w:val="22"/>
              </w:rPr>
              <w:t>2095,4</w:t>
            </w:r>
          </w:p>
        </w:tc>
        <w:tc>
          <w:tcPr>
            <w:tcW w:w="996" w:type="dxa"/>
            <w:gridSpan w:val="2"/>
          </w:tcPr>
          <w:p w:rsidR="003502E3" w:rsidRPr="00790EA9" w:rsidRDefault="006003AF" w:rsidP="00483F7E">
            <w:pPr>
              <w:snapToGrid w:val="0"/>
              <w:jc w:val="center"/>
            </w:pPr>
            <w:r w:rsidRPr="00790EA9">
              <w:rPr>
                <w:sz w:val="22"/>
                <w:szCs w:val="22"/>
              </w:rPr>
              <w:t>1967,4</w:t>
            </w:r>
          </w:p>
        </w:tc>
        <w:tc>
          <w:tcPr>
            <w:tcW w:w="996" w:type="dxa"/>
            <w:gridSpan w:val="2"/>
          </w:tcPr>
          <w:p w:rsidR="003502E3" w:rsidRPr="00790EA9" w:rsidRDefault="00DB463C" w:rsidP="00483F7E">
            <w:pPr>
              <w:snapToGrid w:val="0"/>
              <w:jc w:val="center"/>
            </w:pPr>
            <w:r w:rsidRPr="00790EA9">
              <w:rPr>
                <w:sz w:val="22"/>
                <w:szCs w:val="22"/>
              </w:rPr>
              <w:t>-</w:t>
            </w:r>
          </w:p>
        </w:tc>
        <w:tc>
          <w:tcPr>
            <w:tcW w:w="992" w:type="dxa"/>
            <w:gridSpan w:val="2"/>
          </w:tcPr>
          <w:p w:rsidR="003502E3" w:rsidRPr="00790EA9" w:rsidRDefault="00172FF5" w:rsidP="00483F7E">
            <w:pPr>
              <w:snapToGrid w:val="0"/>
              <w:jc w:val="center"/>
            </w:pPr>
            <w:r w:rsidRPr="00790EA9">
              <w:t>80,0</w:t>
            </w:r>
          </w:p>
        </w:tc>
        <w:tc>
          <w:tcPr>
            <w:tcW w:w="988" w:type="dxa"/>
            <w:gridSpan w:val="2"/>
          </w:tcPr>
          <w:p w:rsidR="003502E3" w:rsidRPr="00790EA9" w:rsidRDefault="00063521" w:rsidP="00063521">
            <w:pPr>
              <w:jc w:val="center"/>
            </w:pPr>
            <w:r w:rsidRPr="00790EA9">
              <w:t>120,0</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федеральный бюджет</w:t>
            </w:r>
          </w:p>
        </w:tc>
        <w:tc>
          <w:tcPr>
            <w:tcW w:w="1337" w:type="dxa"/>
          </w:tcPr>
          <w:p w:rsidR="003502E3" w:rsidRPr="00790EA9" w:rsidRDefault="00511670" w:rsidP="00483F7E">
            <w:pPr>
              <w:snapToGrid w:val="0"/>
              <w:jc w:val="center"/>
            </w:pPr>
            <w:r w:rsidRPr="00790EA9">
              <w:rPr>
                <w:sz w:val="22"/>
                <w:szCs w:val="22"/>
              </w:rPr>
              <w:t>6208,8</w:t>
            </w:r>
          </w:p>
        </w:tc>
        <w:tc>
          <w:tcPr>
            <w:tcW w:w="996" w:type="dxa"/>
            <w:gridSpan w:val="2"/>
          </w:tcPr>
          <w:p w:rsidR="003502E3" w:rsidRPr="00790EA9" w:rsidRDefault="003502E3" w:rsidP="00483F7E">
            <w:pPr>
              <w:snapToGrid w:val="0"/>
              <w:jc w:val="center"/>
            </w:pPr>
            <w:r w:rsidRPr="00790EA9">
              <w:rPr>
                <w:sz w:val="22"/>
                <w:szCs w:val="22"/>
              </w:rPr>
              <w:t>1408,8</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172FF5" w:rsidP="00483F7E">
            <w:pPr>
              <w:snapToGrid w:val="0"/>
              <w:jc w:val="center"/>
            </w:pPr>
            <w:r w:rsidRPr="00790EA9">
              <w:t>1920,0</w:t>
            </w:r>
          </w:p>
        </w:tc>
        <w:tc>
          <w:tcPr>
            <w:tcW w:w="988" w:type="dxa"/>
            <w:gridSpan w:val="2"/>
          </w:tcPr>
          <w:p w:rsidR="003502E3" w:rsidRPr="00790EA9" w:rsidRDefault="00063521" w:rsidP="00483F7E">
            <w:pPr>
              <w:jc w:val="center"/>
            </w:pPr>
            <w:r w:rsidRPr="00790EA9">
              <w:t>2880,0</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5.3.1</w:t>
            </w:r>
          </w:p>
        </w:tc>
        <w:tc>
          <w:tcPr>
            <w:tcW w:w="2585" w:type="dxa"/>
            <w:gridSpan w:val="2"/>
            <w:vMerge w:val="restart"/>
          </w:tcPr>
          <w:p w:rsidR="003502E3" w:rsidRPr="00790EA9" w:rsidRDefault="003502E3" w:rsidP="00E16999">
            <w:pPr>
              <w:snapToGrid w:val="0"/>
              <w:jc w:val="both"/>
            </w:pPr>
            <w:r w:rsidRPr="00790EA9">
              <w:t>Устройство детской игровой площадки по                     ул. Ленинской в с. Белая Глина</w:t>
            </w:r>
          </w:p>
        </w:tc>
        <w:tc>
          <w:tcPr>
            <w:tcW w:w="1526" w:type="dxa"/>
          </w:tcPr>
          <w:p w:rsidR="003502E3" w:rsidRPr="00790EA9" w:rsidRDefault="003502E3" w:rsidP="00E16999">
            <w:pPr>
              <w:snapToGrid w:val="0"/>
              <w:jc w:val="center"/>
              <w:rPr>
                <w:sz w:val="22"/>
                <w:szCs w:val="22"/>
              </w:rPr>
            </w:pPr>
            <w:r w:rsidRPr="00790EA9">
              <w:rPr>
                <w:sz w:val="22"/>
                <w:szCs w:val="22"/>
              </w:rPr>
              <w:t>всего</w:t>
            </w:r>
          </w:p>
        </w:tc>
        <w:tc>
          <w:tcPr>
            <w:tcW w:w="1337" w:type="dxa"/>
          </w:tcPr>
          <w:p w:rsidR="003502E3" w:rsidRPr="00790EA9" w:rsidRDefault="003502E3" w:rsidP="00241F06">
            <w:pPr>
              <w:snapToGrid w:val="0"/>
              <w:jc w:val="center"/>
              <w:rPr>
                <w:sz w:val="22"/>
                <w:szCs w:val="22"/>
              </w:rPr>
            </w:pPr>
            <w:r w:rsidRPr="00790EA9">
              <w:rPr>
                <w:sz w:val="22"/>
                <w:szCs w:val="22"/>
              </w:rPr>
              <w:t>-</w:t>
            </w:r>
          </w:p>
        </w:tc>
        <w:tc>
          <w:tcPr>
            <w:tcW w:w="996" w:type="dxa"/>
            <w:gridSpan w:val="2"/>
          </w:tcPr>
          <w:p w:rsidR="003502E3" w:rsidRPr="00790EA9" w:rsidRDefault="003502E3" w:rsidP="00241F06">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E16999">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E16999">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5.3.2</w:t>
            </w:r>
          </w:p>
        </w:tc>
        <w:tc>
          <w:tcPr>
            <w:tcW w:w="2585" w:type="dxa"/>
            <w:gridSpan w:val="2"/>
            <w:vMerge w:val="restart"/>
          </w:tcPr>
          <w:p w:rsidR="003502E3" w:rsidRPr="00790EA9" w:rsidRDefault="003502E3" w:rsidP="00465AB8">
            <w:pPr>
              <w:snapToGrid w:val="0"/>
              <w:jc w:val="both"/>
            </w:pPr>
            <w:r w:rsidRPr="00790EA9">
              <w:t>Устройство пешеходной тротуарной дорожки по ул. Ленинской в с. Белая Глина (от ул. Кирова на запад)</w:t>
            </w:r>
          </w:p>
        </w:tc>
        <w:tc>
          <w:tcPr>
            <w:tcW w:w="1526" w:type="dxa"/>
          </w:tcPr>
          <w:p w:rsidR="003502E3" w:rsidRPr="00790EA9" w:rsidRDefault="003502E3" w:rsidP="00465AB8">
            <w:pPr>
              <w:snapToGrid w:val="0"/>
              <w:jc w:val="center"/>
              <w:rPr>
                <w:sz w:val="22"/>
                <w:szCs w:val="22"/>
              </w:rPr>
            </w:pPr>
            <w:r w:rsidRPr="00790EA9">
              <w:rPr>
                <w:sz w:val="22"/>
                <w:szCs w:val="22"/>
              </w:rPr>
              <w:t>всего</w:t>
            </w:r>
          </w:p>
        </w:tc>
        <w:tc>
          <w:tcPr>
            <w:tcW w:w="1337" w:type="dxa"/>
          </w:tcPr>
          <w:p w:rsidR="003502E3" w:rsidRPr="00790EA9" w:rsidRDefault="003502E3" w:rsidP="00A251E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E16999">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E16999">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465AB8">
            <w:pPr>
              <w:snapToGrid w:val="0"/>
              <w:jc w:val="center"/>
            </w:pPr>
            <w:r w:rsidRPr="00790EA9">
              <w:t>5.3.3</w:t>
            </w:r>
          </w:p>
        </w:tc>
        <w:tc>
          <w:tcPr>
            <w:tcW w:w="2585" w:type="dxa"/>
            <w:gridSpan w:val="2"/>
            <w:vMerge w:val="restart"/>
          </w:tcPr>
          <w:p w:rsidR="003502E3" w:rsidRPr="00790EA9" w:rsidRDefault="003502E3" w:rsidP="00465AB8">
            <w:pPr>
              <w:snapToGrid w:val="0"/>
              <w:jc w:val="both"/>
            </w:pPr>
            <w:r w:rsidRPr="00790EA9">
              <w:t>Устройство пешеходной тротуарной дорожки по ул. Ленинской в с. Белая Глина (от ул. Красной на восток</w:t>
            </w:r>
          </w:p>
        </w:tc>
        <w:tc>
          <w:tcPr>
            <w:tcW w:w="1526" w:type="dxa"/>
          </w:tcPr>
          <w:p w:rsidR="003502E3" w:rsidRPr="00790EA9" w:rsidRDefault="003502E3" w:rsidP="00465AB8">
            <w:pPr>
              <w:snapToGrid w:val="0"/>
              <w:jc w:val="center"/>
              <w:rPr>
                <w:sz w:val="22"/>
                <w:szCs w:val="22"/>
              </w:rPr>
            </w:pPr>
            <w:r w:rsidRPr="00790EA9">
              <w:rPr>
                <w:sz w:val="22"/>
                <w:szCs w:val="22"/>
              </w:rPr>
              <w:t>всего</w:t>
            </w:r>
          </w:p>
        </w:tc>
        <w:tc>
          <w:tcPr>
            <w:tcW w:w="1337" w:type="dxa"/>
          </w:tcPr>
          <w:p w:rsidR="003502E3" w:rsidRPr="00790EA9" w:rsidRDefault="003502E3" w:rsidP="00A251EB">
            <w:pPr>
              <w:snapToGrid w:val="0"/>
              <w:jc w:val="center"/>
              <w:rPr>
                <w:sz w:val="22"/>
                <w:szCs w:val="22"/>
              </w:rPr>
            </w:pPr>
            <w:r w:rsidRPr="00790EA9">
              <w:rPr>
                <w:sz w:val="22"/>
                <w:szCs w:val="22"/>
              </w:rPr>
              <w:t>-</w:t>
            </w:r>
          </w:p>
        </w:tc>
        <w:tc>
          <w:tcPr>
            <w:tcW w:w="996" w:type="dxa"/>
            <w:gridSpan w:val="2"/>
          </w:tcPr>
          <w:p w:rsidR="003502E3" w:rsidRPr="00790EA9" w:rsidRDefault="003502E3" w:rsidP="00465AB8">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465AB8">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465AB8">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465AB8">
            <w:pPr>
              <w:snapToGrid w:val="0"/>
              <w:jc w:val="center"/>
            </w:pPr>
          </w:p>
        </w:tc>
        <w:tc>
          <w:tcPr>
            <w:tcW w:w="2585" w:type="dxa"/>
            <w:gridSpan w:val="2"/>
            <w:vMerge/>
          </w:tcPr>
          <w:p w:rsidR="003502E3" w:rsidRPr="00790EA9" w:rsidRDefault="003502E3" w:rsidP="00465AB8">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465AB8">
            <w:pPr>
              <w:snapToGrid w:val="0"/>
              <w:jc w:val="both"/>
            </w:pPr>
          </w:p>
        </w:tc>
        <w:tc>
          <w:tcPr>
            <w:tcW w:w="1797" w:type="dxa"/>
            <w:gridSpan w:val="2"/>
            <w:vMerge/>
          </w:tcPr>
          <w:p w:rsidR="003502E3" w:rsidRPr="00790EA9" w:rsidRDefault="003502E3" w:rsidP="00465AB8">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465AB8">
            <w:pPr>
              <w:snapToGrid w:val="0"/>
              <w:jc w:val="center"/>
            </w:pPr>
          </w:p>
        </w:tc>
        <w:tc>
          <w:tcPr>
            <w:tcW w:w="2585" w:type="dxa"/>
            <w:gridSpan w:val="2"/>
            <w:vMerge/>
          </w:tcPr>
          <w:p w:rsidR="003502E3" w:rsidRPr="00790EA9" w:rsidRDefault="003502E3" w:rsidP="00465AB8">
            <w:pPr>
              <w:snapToGrid w:val="0"/>
              <w:jc w:val="both"/>
            </w:pPr>
          </w:p>
        </w:tc>
        <w:tc>
          <w:tcPr>
            <w:tcW w:w="1526" w:type="dxa"/>
          </w:tcPr>
          <w:p w:rsidR="003502E3" w:rsidRPr="00790EA9" w:rsidRDefault="003502E3" w:rsidP="00465AB8">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465AB8">
            <w:pPr>
              <w:snapToGrid w:val="0"/>
              <w:jc w:val="both"/>
            </w:pPr>
          </w:p>
        </w:tc>
        <w:tc>
          <w:tcPr>
            <w:tcW w:w="1797" w:type="dxa"/>
            <w:gridSpan w:val="2"/>
            <w:vMerge/>
          </w:tcPr>
          <w:p w:rsidR="003502E3" w:rsidRPr="00790EA9" w:rsidRDefault="003502E3" w:rsidP="00465AB8">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465AB8">
            <w:pPr>
              <w:snapToGrid w:val="0"/>
              <w:jc w:val="center"/>
            </w:pPr>
          </w:p>
        </w:tc>
        <w:tc>
          <w:tcPr>
            <w:tcW w:w="2585" w:type="dxa"/>
            <w:gridSpan w:val="2"/>
            <w:vMerge/>
          </w:tcPr>
          <w:p w:rsidR="003502E3" w:rsidRPr="00790EA9" w:rsidRDefault="003502E3" w:rsidP="00465AB8">
            <w:pPr>
              <w:snapToGrid w:val="0"/>
              <w:jc w:val="both"/>
            </w:pPr>
          </w:p>
        </w:tc>
        <w:tc>
          <w:tcPr>
            <w:tcW w:w="1526" w:type="dxa"/>
          </w:tcPr>
          <w:p w:rsidR="003502E3" w:rsidRPr="00790EA9" w:rsidRDefault="003502E3" w:rsidP="00465AB8">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465AB8">
            <w:pPr>
              <w:snapToGrid w:val="0"/>
              <w:jc w:val="both"/>
            </w:pPr>
          </w:p>
        </w:tc>
        <w:tc>
          <w:tcPr>
            <w:tcW w:w="1797" w:type="dxa"/>
            <w:gridSpan w:val="2"/>
            <w:vMerge/>
          </w:tcPr>
          <w:p w:rsidR="003502E3" w:rsidRPr="00790EA9" w:rsidRDefault="003502E3" w:rsidP="00465AB8">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465AB8">
            <w:pPr>
              <w:snapToGrid w:val="0"/>
              <w:jc w:val="center"/>
            </w:pPr>
          </w:p>
        </w:tc>
        <w:tc>
          <w:tcPr>
            <w:tcW w:w="2585" w:type="dxa"/>
            <w:gridSpan w:val="2"/>
            <w:vMerge/>
          </w:tcPr>
          <w:p w:rsidR="003502E3" w:rsidRPr="00790EA9" w:rsidRDefault="003502E3" w:rsidP="00465AB8">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465AB8">
            <w:pPr>
              <w:snapToGrid w:val="0"/>
              <w:jc w:val="both"/>
            </w:pPr>
          </w:p>
        </w:tc>
        <w:tc>
          <w:tcPr>
            <w:tcW w:w="1797" w:type="dxa"/>
            <w:gridSpan w:val="2"/>
            <w:vMerge/>
          </w:tcPr>
          <w:p w:rsidR="003502E3" w:rsidRPr="00790EA9" w:rsidRDefault="003502E3" w:rsidP="00465AB8">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465AB8">
            <w:pPr>
              <w:snapToGrid w:val="0"/>
              <w:jc w:val="center"/>
            </w:pPr>
            <w:r w:rsidRPr="00790EA9">
              <w:t>5.3.4</w:t>
            </w:r>
          </w:p>
        </w:tc>
        <w:tc>
          <w:tcPr>
            <w:tcW w:w="2585" w:type="dxa"/>
            <w:gridSpan w:val="2"/>
            <w:vMerge w:val="restart"/>
          </w:tcPr>
          <w:p w:rsidR="003502E3" w:rsidRPr="00790EA9" w:rsidRDefault="003502E3" w:rsidP="00465AB8">
            <w:pPr>
              <w:snapToGrid w:val="0"/>
              <w:jc w:val="both"/>
            </w:pPr>
            <w:r w:rsidRPr="00790EA9">
              <w:t>"Ремонтно-</w:t>
            </w:r>
            <w:r w:rsidRPr="00790EA9">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790EA9" w:rsidRDefault="003502E3" w:rsidP="00465AB8">
            <w:pPr>
              <w:snapToGrid w:val="0"/>
              <w:jc w:val="center"/>
              <w:rPr>
                <w:sz w:val="22"/>
                <w:szCs w:val="22"/>
              </w:rPr>
            </w:pPr>
            <w:r w:rsidRPr="00790EA9">
              <w:rPr>
                <w:sz w:val="22"/>
                <w:szCs w:val="22"/>
              </w:rPr>
              <w:lastRenderedPageBreak/>
              <w:t>всего</w:t>
            </w:r>
          </w:p>
        </w:tc>
        <w:tc>
          <w:tcPr>
            <w:tcW w:w="1337" w:type="dxa"/>
          </w:tcPr>
          <w:p w:rsidR="003502E3" w:rsidRPr="00790EA9" w:rsidRDefault="003502E3" w:rsidP="00B364DC">
            <w:pPr>
              <w:snapToGrid w:val="0"/>
              <w:jc w:val="center"/>
              <w:rPr>
                <w:sz w:val="22"/>
                <w:szCs w:val="22"/>
              </w:rPr>
            </w:pPr>
            <w:r w:rsidRPr="00790EA9">
              <w:rPr>
                <w:sz w:val="22"/>
                <w:szCs w:val="22"/>
              </w:rPr>
              <w:t>-</w:t>
            </w:r>
          </w:p>
        </w:tc>
        <w:tc>
          <w:tcPr>
            <w:tcW w:w="996" w:type="dxa"/>
            <w:gridSpan w:val="2"/>
          </w:tcPr>
          <w:p w:rsidR="003502E3" w:rsidRPr="00790EA9" w:rsidRDefault="003502E3" w:rsidP="00465AB8">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465AB8">
            <w:pPr>
              <w:snapToGrid w:val="0"/>
              <w:jc w:val="both"/>
            </w:pPr>
            <w:r w:rsidRPr="00790EA9">
              <w:rPr>
                <w:sz w:val="22"/>
                <w:szCs w:val="22"/>
              </w:rPr>
              <w:t>благоустроеннос</w:t>
            </w:r>
            <w:r w:rsidRPr="00790EA9">
              <w:rPr>
                <w:sz w:val="22"/>
                <w:szCs w:val="22"/>
              </w:rPr>
              <w:lastRenderedPageBreak/>
              <w:t>ть поселения</w:t>
            </w:r>
          </w:p>
        </w:tc>
        <w:tc>
          <w:tcPr>
            <w:tcW w:w="1797" w:type="dxa"/>
            <w:gridSpan w:val="2"/>
            <w:vMerge w:val="restart"/>
          </w:tcPr>
          <w:p w:rsidR="003502E3" w:rsidRPr="00790EA9" w:rsidRDefault="003502E3" w:rsidP="00465AB8">
            <w:pPr>
              <w:snapToGrid w:val="0"/>
              <w:jc w:val="center"/>
            </w:pPr>
            <w:r w:rsidRPr="00790EA9">
              <w:rPr>
                <w:sz w:val="22"/>
                <w:szCs w:val="22"/>
              </w:rPr>
              <w:lastRenderedPageBreak/>
              <w:t xml:space="preserve">Администрация </w:t>
            </w:r>
            <w:r w:rsidRPr="00790EA9">
              <w:rPr>
                <w:sz w:val="22"/>
                <w:szCs w:val="22"/>
              </w:rPr>
              <w:lastRenderedPageBreak/>
              <w:t>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5.3.5</w:t>
            </w:r>
          </w:p>
        </w:tc>
        <w:tc>
          <w:tcPr>
            <w:tcW w:w="2585" w:type="dxa"/>
            <w:gridSpan w:val="2"/>
            <w:vMerge w:val="restart"/>
          </w:tcPr>
          <w:p w:rsidR="003502E3" w:rsidRPr="00790EA9" w:rsidRDefault="003502E3" w:rsidP="00E16999">
            <w:pPr>
              <w:snapToGrid w:val="0"/>
              <w:jc w:val="both"/>
            </w:pPr>
            <w:r w:rsidRPr="00790EA9">
              <w:t>"Ремонтно-восстановительные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3502E3" w:rsidP="00B02C5E">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5.3.6</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w:t>
            </w:r>
            <w:r w:rsidRPr="00790EA9">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790EA9" w:rsidRDefault="0058704A" w:rsidP="00B364DC">
            <w:pPr>
              <w:snapToGrid w:val="0"/>
              <w:jc w:val="center"/>
              <w:rPr>
                <w:sz w:val="22"/>
                <w:szCs w:val="22"/>
              </w:rPr>
            </w:pPr>
            <w:r w:rsidRPr="00790EA9">
              <w:rPr>
                <w:sz w:val="22"/>
                <w:szCs w:val="22"/>
              </w:rPr>
              <w:t>2470,</w:t>
            </w:r>
            <w:r w:rsidR="006310C6" w:rsidRPr="00790EA9">
              <w:rPr>
                <w:sz w:val="22"/>
                <w:szCs w:val="22"/>
              </w:rPr>
              <w:t>7</w:t>
            </w:r>
          </w:p>
        </w:tc>
        <w:tc>
          <w:tcPr>
            <w:tcW w:w="996" w:type="dxa"/>
            <w:gridSpan w:val="2"/>
          </w:tcPr>
          <w:p w:rsidR="003502E3" w:rsidRPr="00790EA9" w:rsidRDefault="0058704A" w:rsidP="006310C6">
            <w:pPr>
              <w:snapToGrid w:val="0"/>
              <w:jc w:val="center"/>
              <w:rPr>
                <w:sz w:val="22"/>
                <w:szCs w:val="22"/>
              </w:rPr>
            </w:pPr>
            <w:r w:rsidRPr="00790EA9">
              <w:rPr>
                <w:sz w:val="22"/>
                <w:szCs w:val="22"/>
              </w:rPr>
              <w:t>2470,</w:t>
            </w:r>
            <w:r w:rsidR="006310C6" w:rsidRPr="00790EA9">
              <w:rPr>
                <w:sz w:val="22"/>
                <w:szCs w:val="22"/>
              </w:rPr>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58704A" w:rsidP="006310C6">
            <w:pPr>
              <w:snapToGrid w:val="0"/>
              <w:jc w:val="center"/>
              <w:rPr>
                <w:sz w:val="22"/>
                <w:szCs w:val="22"/>
              </w:rPr>
            </w:pPr>
            <w:r w:rsidRPr="00790EA9">
              <w:rPr>
                <w:sz w:val="22"/>
                <w:szCs w:val="22"/>
              </w:rPr>
              <w:t>873,</w:t>
            </w:r>
            <w:r w:rsidR="006310C6" w:rsidRPr="00790EA9">
              <w:rPr>
                <w:sz w:val="22"/>
                <w:szCs w:val="22"/>
              </w:rPr>
              <w:t>5</w:t>
            </w:r>
          </w:p>
        </w:tc>
        <w:tc>
          <w:tcPr>
            <w:tcW w:w="996" w:type="dxa"/>
            <w:gridSpan w:val="2"/>
          </w:tcPr>
          <w:p w:rsidR="003502E3" w:rsidRPr="00790EA9" w:rsidRDefault="0058704A" w:rsidP="006310C6">
            <w:pPr>
              <w:snapToGrid w:val="0"/>
              <w:jc w:val="center"/>
              <w:rPr>
                <w:sz w:val="22"/>
                <w:szCs w:val="22"/>
              </w:rPr>
            </w:pPr>
            <w:r w:rsidRPr="00790EA9">
              <w:rPr>
                <w:sz w:val="22"/>
                <w:szCs w:val="22"/>
              </w:rPr>
              <w:t>873,</w:t>
            </w:r>
            <w:r w:rsidR="006310C6" w:rsidRPr="00790EA9">
              <w:rPr>
                <w:sz w:val="22"/>
                <w:szCs w:val="22"/>
              </w:rPr>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t>58,7</w:t>
            </w:r>
          </w:p>
        </w:tc>
        <w:tc>
          <w:tcPr>
            <w:tcW w:w="996" w:type="dxa"/>
            <w:gridSpan w:val="2"/>
          </w:tcPr>
          <w:p w:rsidR="003502E3" w:rsidRPr="00790EA9" w:rsidRDefault="003502E3" w:rsidP="00B02C5E">
            <w:pPr>
              <w:snapToGrid w:val="0"/>
              <w:jc w:val="center"/>
            </w:pPr>
            <w:r w:rsidRPr="00790EA9">
              <w:rPr>
                <w:sz w:val="22"/>
                <w:szCs w:val="22"/>
              </w:rPr>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1408,8</w:t>
            </w:r>
          </w:p>
        </w:tc>
        <w:tc>
          <w:tcPr>
            <w:tcW w:w="996" w:type="dxa"/>
            <w:gridSpan w:val="2"/>
          </w:tcPr>
          <w:p w:rsidR="003502E3" w:rsidRPr="00790EA9" w:rsidRDefault="003502E3" w:rsidP="00B02C5E">
            <w:pPr>
              <w:snapToGrid w:val="0"/>
              <w:jc w:val="center"/>
            </w:pPr>
            <w:r w:rsidRPr="00790EA9">
              <w:rPr>
                <w:sz w:val="22"/>
                <w:szCs w:val="22"/>
              </w:rPr>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129,7</w:t>
            </w:r>
          </w:p>
        </w:tc>
        <w:tc>
          <w:tcPr>
            <w:tcW w:w="996" w:type="dxa"/>
            <w:gridSpan w:val="2"/>
          </w:tcPr>
          <w:p w:rsidR="003502E3" w:rsidRPr="00790EA9" w:rsidRDefault="003502E3" w:rsidP="00483F7E">
            <w:pPr>
              <w:snapToGrid w:val="0"/>
              <w:jc w:val="center"/>
              <w:rPr>
                <w:sz w:val="22"/>
                <w:szCs w:val="22"/>
              </w:rPr>
            </w:pPr>
            <w:r w:rsidRPr="00790EA9">
              <w:rPr>
                <w:sz w:val="22"/>
                <w:szCs w:val="22"/>
              </w:rPr>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lastRenderedPageBreak/>
              <w:t>5.3.7</w:t>
            </w:r>
          </w:p>
        </w:tc>
        <w:tc>
          <w:tcPr>
            <w:tcW w:w="2585" w:type="dxa"/>
            <w:gridSpan w:val="2"/>
            <w:vMerge w:val="restart"/>
          </w:tcPr>
          <w:p w:rsidR="003502E3" w:rsidRPr="00790EA9" w:rsidRDefault="003502E3" w:rsidP="00E16999">
            <w:pPr>
              <w:snapToGrid w:val="0"/>
              <w:jc w:val="both"/>
            </w:pPr>
            <w:r w:rsidRPr="00790EA9">
              <w:t>Устройство пешеходной тротуарной дорожки по ул. Красина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3502E3" w:rsidP="00B364DC">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5.3.8</w:t>
            </w:r>
          </w:p>
        </w:tc>
        <w:tc>
          <w:tcPr>
            <w:tcW w:w="2585" w:type="dxa"/>
            <w:gridSpan w:val="2"/>
            <w:vMerge w:val="restart"/>
          </w:tcPr>
          <w:p w:rsidR="003502E3" w:rsidRPr="00790EA9" w:rsidRDefault="003502E3" w:rsidP="00E16999">
            <w:pPr>
              <w:snapToGrid w:val="0"/>
              <w:jc w:val="both"/>
            </w:pPr>
            <w:r w:rsidRPr="00790EA9">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3502E3" w:rsidP="00B364DC">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5.3.9</w:t>
            </w:r>
          </w:p>
        </w:tc>
        <w:tc>
          <w:tcPr>
            <w:tcW w:w="2585" w:type="dxa"/>
            <w:gridSpan w:val="2"/>
            <w:vMerge w:val="restart"/>
          </w:tcPr>
          <w:p w:rsidR="003502E3" w:rsidRPr="00790EA9" w:rsidRDefault="003502E3" w:rsidP="00E16999">
            <w:pPr>
              <w:snapToGrid w:val="0"/>
              <w:jc w:val="both"/>
            </w:pPr>
            <w:r w:rsidRPr="00790EA9">
              <w:t>Устройство пешеходной тротуарной дорожки по ул. Крестьянской в с. Белая Глина (от № 38 на восток)</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3502E3" w:rsidP="00B364DC">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483F7E">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E16999">
            <w:pPr>
              <w:snapToGrid w:val="0"/>
              <w:jc w:val="center"/>
            </w:pPr>
            <w:r w:rsidRPr="00790EA9">
              <w:t>5.3.10</w:t>
            </w:r>
          </w:p>
        </w:tc>
        <w:tc>
          <w:tcPr>
            <w:tcW w:w="2585" w:type="dxa"/>
            <w:gridSpan w:val="2"/>
            <w:vMerge w:val="restart"/>
          </w:tcPr>
          <w:p w:rsidR="003502E3" w:rsidRPr="00790EA9" w:rsidRDefault="003502E3" w:rsidP="00E16999">
            <w:pPr>
              <w:snapToGrid w:val="0"/>
              <w:jc w:val="both"/>
            </w:pPr>
            <w:r w:rsidRPr="00790EA9">
              <w:t xml:space="preserve">Текущий ремонт и </w:t>
            </w:r>
            <w:r w:rsidRPr="00790EA9">
              <w:lastRenderedPageBreak/>
              <w:t xml:space="preserve">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790EA9" w:rsidRDefault="002E37D2" w:rsidP="002E37D2">
            <w:pPr>
              <w:snapToGrid w:val="0"/>
              <w:jc w:val="center"/>
              <w:rPr>
                <w:sz w:val="22"/>
                <w:szCs w:val="22"/>
              </w:rPr>
            </w:pPr>
            <w:r w:rsidRPr="00790EA9">
              <w:rPr>
                <w:sz w:val="22"/>
                <w:szCs w:val="22"/>
              </w:rPr>
              <w:t>2 887,9</w:t>
            </w:r>
          </w:p>
        </w:tc>
        <w:tc>
          <w:tcPr>
            <w:tcW w:w="996" w:type="dxa"/>
            <w:gridSpan w:val="2"/>
          </w:tcPr>
          <w:p w:rsidR="003502E3" w:rsidRPr="00790EA9" w:rsidRDefault="00A55098" w:rsidP="00483F7E">
            <w:pPr>
              <w:snapToGrid w:val="0"/>
              <w:jc w:val="center"/>
              <w:rPr>
                <w:sz w:val="22"/>
                <w:szCs w:val="22"/>
              </w:rPr>
            </w:pPr>
            <w:r w:rsidRPr="00790EA9">
              <w:rPr>
                <w:sz w:val="22"/>
                <w:szCs w:val="22"/>
              </w:rPr>
              <w:t>2 887,9</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w:t>
            </w:r>
            <w:r w:rsidRPr="00790EA9">
              <w:rPr>
                <w:sz w:val="22"/>
                <w:szCs w:val="22"/>
              </w:rPr>
              <w:lastRenderedPageBreak/>
              <w:t>ть поселения</w:t>
            </w:r>
          </w:p>
        </w:tc>
        <w:tc>
          <w:tcPr>
            <w:tcW w:w="1797" w:type="dxa"/>
            <w:gridSpan w:val="2"/>
            <w:vMerge w:val="restart"/>
          </w:tcPr>
          <w:p w:rsidR="003502E3" w:rsidRPr="00790EA9" w:rsidRDefault="003502E3" w:rsidP="00B364DC">
            <w:pPr>
              <w:snapToGrid w:val="0"/>
              <w:jc w:val="center"/>
            </w:pPr>
            <w:r w:rsidRPr="00790EA9">
              <w:rPr>
                <w:sz w:val="22"/>
                <w:szCs w:val="22"/>
              </w:rPr>
              <w:lastRenderedPageBreak/>
              <w:t xml:space="preserve">Администрация </w:t>
            </w:r>
            <w:r w:rsidRPr="00790EA9">
              <w:rPr>
                <w:sz w:val="22"/>
                <w:szCs w:val="22"/>
              </w:rPr>
              <w:lastRenderedPageBreak/>
              <w:t>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790DB9" w:rsidP="00B161BB">
            <w:pPr>
              <w:snapToGrid w:val="0"/>
              <w:jc w:val="center"/>
              <w:rPr>
                <w:sz w:val="22"/>
                <w:szCs w:val="22"/>
              </w:rPr>
            </w:pPr>
            <w:r w:rsidRPr="00790EA9">
              <w:rPr>
                <w:sz w:val="22"/>
                <w:szCs w:val="22"/>
              </w:rPr>
              <w:t>902,5</w:t>
            </w:r>
          </w:p>
        </w:tc>
        <w:tc>
          <w:tcPr>
            <w:tcW w:w="996" w:type="dxa"/>
            <w:gridSpan w:val="2"/>
          </w:tcPr>
          <w:p w:rsidR="003502E3" w:rsidRPr="00790EA9" w:rsidRDefault="00A55098" w:rsidP="00483F7E">
            <w:pPr>
              <w:snapToGrid w:val="0"/>
              <w:jc w:val="center"/>
              <w:rPr>
                <w:sz w:val="22"/>
                <w:szCs w:val="22"/>
              </w:rPr>
            </w:pPr>
            <w:r w:rsidRPr="00790EA9">
              <w:rPr>
                <w:sz w:val="22"/>
                <w:szCs w:val="22"/>
              </w:rPr>
              <w:t>902,5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A55098" w:rsidP="00B161BB">
            <w:pPr>
              <w:snapToGrid w:val="0"/>
              <w:jc w:val="center"/>
            </w:pPr>
            <w:r w:rsidRPr="00790EA9">
              <w:rPr>
                <w:sz w:val="22"/>
                <w:szCs w:val="22"/>
              </w:rPr>
              <w:t>1908,7</w:t>
            </w:r>
          </w:p>
        </w:tc>
        <w:tc>
          <w:tcPr>
            <w:tcW w:w="996" w:type="dxa"/>
            <w:gridSpan w:val="2"/>
          </w:tcPr>
          <w:p w:rsidR="003502E3" w:rsidRPr="00790EA9" w:rsidRDefault="003502E3" w:rsidP="00A55098">
            <w:pPr>
              <w:snapToGrid w:val="0"/>
              <w:jc w:val="center"/>
            </w:pPr>
            <w:r w:rsidRPr="00790EA9">
              <w:rPr>
                <w:sz w:val="22"/>
                <w:szCs w:val="22"/>
              </w:rPr>
              <w:t>19</w:t>
            </w:r>
            <w:r w:rsidR="00A55098" w:rsidRPr="00790EA9">
              <w:rPr>
                <w:sz w:val="22"/>
                <w:szCs w:val="22"/>
              </w:rPr>
              <w:t>08,7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76,7</w:t>
            </w:r>
          </w:p>
        </w:tc>
        <w:tc>
          <w:tcPr>
            <w:tcW w:w="996" w:type="dxa"/>
            <w:gridSpan w:val="2"/>
          </w:tcPr>
          <w:p w:rsidR="003502E3" w:rsidRPr="00790EA9" w:rsidRDefault="003502E3" w:rsidP="00B161BB">
            <w:pPr>
              <w:snapToGrid w:val="0"/>
              <w:jc w:val="center"/>
              <w:rPr>
                <w:sz w:val="22"/>
                <w:szCs w:val="22"/>
              </w:rPr>
            </w:pPr>
            <w:r w:rsidRPr="00790EA9">
              <w:rPr>
                <w:sz w:val="22"/>
                <w:szCs w:val="22"/>
              </w:rPr>
              <w:t>76,7</w:t>
            </w:r>
          </w:p>
        </w:tc>
        <w:tc>
          <w:tcPr>
            <w:tcW w:w="996" w:type="dxa"/>
            <w:gridSpan w:val="2"/>
          </w:tcPr>
          <w:p w:rsidR="003502E3" w:rsidRPr="00790EA9" w:rsidRDefault="003502E3" w:rsidP="00483F7E">
            <w:pPr>
              <w:snapToGrid w:val="0"/>
              <w:jc w:val="center"/>
              <w:rPr>
                <w:sz w:val="22"/>
                <w:szCs w:val="22"/>
              </w:rPr>
            </w:pPr>
            <w:r w:rsidRPr="00790EA9">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E06429">
            <w:pPr>
              <w:snapToGrid w:val="0"/>
              <w:jc w:val="center"/>
            </w:pPr>
            <w:r w:rsidRPr="00790EA9">
              <w:t>5.3.11</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790EA9" w:rsidRDefault="00B05054" w:rsidP="00160D84">
            <w:pPr>
              <w:snapToGrid w:val="0"/>
              <w:jc w:val="center"/>
              <w:rPr>
                <w:sz w:val="22"/>
                <w:szCs w:val="22"/>
              </w:rPr>
            </w:pPr>
            <w:r w:rsidRPr="00790EA9">
              <w:rPr>
                <w:sz w:val="22"/>
                <w:szCs w:val="22"/>
              </w:rPr>
              <w:t>2</w:t>
            </w:r>
            <w:r w:rsidR="00E06429" w:rsidRPr="00790EA9">
              <w:rPr>
                <w:sz w:val="22"/>
                <w:szCs w:val="22"/>
              </w:rPr>
              <w:t>816,8</w:t>
            </w:r>
          </w:p>
        </w:tc>
        <w:tc>
          <w:tcPr>
            <w:tcW w:w="996" w:type="dxa"/>
            <w:gridSpan w:val="2"/>
          </w:tcPr>
          <w:p w:rsidR="00E06429" w:rsidRPr="00790EA9" w:rsidRDefault="00E06429" w:rsidP="00160D84">
            <w:pPr>
              <w:snapToGrid w:val="0"/>
              <w:jc w:val="center"/>
              <w:rPr>
                <w:sz w:val="22"/>
                <w:szCs w:val="22"/>
              </w:rP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rPr>
                <w:sz w:val="22"/>
                <w:szCs w:val="22"/>
              </w:rPr>
            </w:pPr>
            <w:r w:rsidRPr="00790EA9">
              <w:rPr>
                <w:sz w:val="22"/>
                <w:szCs w:val="22"/>
              </w:rPr>
              <w:t>2</w:t>
            </w:r>
            <w:r w:rsidR="00E06429" w:rsidRPr="00790EA9">
              <w:rPr>
                <w:sz w:val="22"/>
                <w:szCs w:val="22"/>
              </w:rPr>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790EA9" w:rsidRDefault="00E06429" w:rsidP="00160D84">
            <w:pPr>
              <w:snapToGrid w:val="0"/>
              <w:jc w:val="center"/>
              <w:rPr>
                <w:sz w:val="22"/>
                <w:szCs w:val="22"/>
              </w:rPr>
            </w:pPr>
            <w:r w:rsidRPr="00790EA9">
              <w:rPr>
                <w:sz w:val="22"/>
                <w:szCs w:val="22"/>
              </w:rPr>
              <w:t>816,8</w:t>
            </w:r>
          </w:p>
        </w:tc>
        <w:tc>
          <w:tcPr>
            <w:tcW w:w="996" w:type="dxa"/>
            <w:gridSpan w:val="2"/>
          </w:tcPr>
          <w:p w:rsidR="00E06429" w:rsidRPr="00790EA9" w:rsidRDefault="00E06429" w:rsidP="00160D84">
            <w:pPr>
              <w:snapToGrid w:val="0"/>
              <w:jc w:val="center"/>
              <w:rPr>
                <w:sz w:val="22"/>
                <w:szCs w:val="22"/>
              </w:rP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E06429" w:rsidP="00160D84">
            <w:pPr>
              <w:snapToGrid w:val="0"/>
              <w:jc w:val="center"/>
              <w:rPr>
                <w:sz w:val="22"/>
                <w:szCs w:val="22"/>
              </w:rPr>
            </w:pPr>
            <w:r w:rsidRPr="00790EA9">
              <w:rPr>
                <w:sz w:val="22"/>
                <w:szCs w:val="22"/>
              </w:rPr>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790EA9" w:rsidRDefault="00B05054" w:rsidP="00160D84">
            <w:pPr>
              <w:snapToGrid w:val="0"/>
              <w:jc w:val="center"/>
            </w:pPr>
            <w:r w:rsidRPr="00790EA9">
              <w:rPr>
                <w:sz w:val="22"/>
                <w:szCs w:val="22"/>
              </w:rPr>
              <w:t>80,0</w:t>
            </w:r>
          </w:p>
        </w:tc>
        <w:tc>
          <w:tcPr>
            <w:tcW w:w="996" w:type="dxa"/>
            <w:gridSpan w:val="2"/>
          </w:tcPr>
          <w:p w:rsidR="00E06429" w:rsidRPr="00790EA9" w:rsidRDefault="00E06429" w:rsidP="00160D84">
            <w:pPr>
              <w:snapToGrid w:val="0"/>
              <w:jc w:val="cente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pPr>
            <w:r w:rsidRPr="00790EA9">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790EA9" w:rsidRDefault="00B05054" w:rsidP="00160D84">
            <w:pPr>
              <w:snapToGrid w:val="0"/>
              <w:jc w:val="center"/>
            </w:pPr>
            <w:r w:rsidRPr="00790EA9">
              <w:rPr>
                <w:sz w:val="22"/>
                <w:szCs w:val="22"/>
              </w:rPr>
              <w:t>1920,0</w:t>
            </w:r>
          </w:p>
        </w:tc>
        <w:tc>
          <w:tcPr>
            <w:tcW w:w="996" w:type="dxa"/>
            <w:gridSpan w:val="2"/>
          </w:tcPr>
          <w:p w:rsidR="00E06429" w:rsidRPr="00790EA9" w:rsidRDefault="00E06429" w:rsidP="00160D84">
            <w:pPr>
              <w:snapToGrid w:val="0"/>
              <w:jc w:val="cente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pPr>
            <w:r w:rsidRPr="00790EA9">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Белоглинского района</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Белоглинского района</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Белоглинского района</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Белоглинского района</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Pr="00790EA9">
              <w:rPr>
                <w:sz w:val="22"/>
                <w:szCs w:val="22"/>
              </w:rPr>
              <w:lastRenderedPageBreak/>
              <w:t>Белоглинского района.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Pr="00790EA9">
        <w:rPr>
          <w:color w:val="000000" w:themeColor="text1"/>
          <w:sz w:val="28"/>
          <w:szCs w:val="28"/>
        </w:rPr>
        <w:t xml:space="preserve">217 212,9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2025 год – 49 188,0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jc w:val="both"/>
        <w:rPr>
          <w:sz w:val="28"/>
          <w:szCs w:val="28"/>
        </w:rPr>
      </w:pP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790EA9" w:rsidRDefault="00DA0BA1" w:rsidP="00AD6644">
      <w:pPr>
        <w:jc w:val="both"/>
        <w:rPr>
          <w:sz w:val="28"/>
          <w:szCs w:val="28"/>
        </w:rPr>
      </w:pPr>
    </w:p>
    <w:p w:rsidR="00AD6644" w:rsidRPr="00790EA9" w:rsidRDefault="00AD6644" w:rsidP="00AD6644">
      <w:pPr>
        <w:jc w:val="both"/>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AD6644" w:rsidRPr="00790EA9" w:rsidRDefault="00E2711E" w:rsidP="00AD6644">
      <w:pPr>
        <w:jc w:val="both"/>
        <w:rPr>
          <w:sz w:val="28"/>
          <w:szCs w:val="28"/>
        </w:rPr>
      </w:pPr>
      <w:r w:rsidRPr="00790EA9">
        <w:rPr>
          <w:sz w:val="28"/>
          <w:szCs w:val="28"/>
        </w:rPr>
        <w:t>Белоглинского района                                                                              В.Н.Сало</w:t>
      </w:r>
    </w:p>
    <w:p w:rsidR="00D41580" w:rsidRPr="00790EA9" w:rsidRDefault="00AD6644" w:rsidP="00AE59C8">
      <w:pPr>
        <w:ind w:left="-60"/>
        <w:rPr>
          <w:szCs w:val="28"/>
        </w:rPr>
      </w:pPr>
      <w:r w:rsidRPr="00790EA9">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p>
    <w:p w:rsidR="00C57FCB" w:rsidRPr="00790EA9" w:rsidRDefault="00D41580" w:rsidP="00334BF1">
      <w:pPr>
        <w:ind w:left="-60"/>
        <w:jc w:val="center"/>
        <w:rPr>
          <w:szCs w:val="28"/>
        </w:rPr>
      </w:pPr>
      <w:r w:rsidRPr="00790EA9">
        <w:rPr>
          <w:szCs w:val="28"/>
        </w:rPr>
        <w:lastRenderedPageBreak/>
        <w:t xml:space="preserve">       </w:t>
      </w:r>
      <w:r w:rsidR="00112BD6" w:rsidRPr="00790EA9">
        <w:rPr>
          <w:szCs w:val="28"/>
        </w:rPr>
        <w:t xml:space="preserve">                               </w:t>
      </w:r>
      <w:r w:rsidRPr="00790EA9">
        <w:rPr>
          <w:szCs w:val="28"/>
        </w:rPr>
        <w:t xml:space="preserve">                                </w:t>
      </w:r>
      <w:r w:rsidR="00334BF1" w:rsidRPr="00790EA9">
        <w:rPr>
          <w:szCs w:val="28"/>
        </w:rPr>
        <w:t xml:space="preserve">      </w:t>
      </w:r>
    </w:p>
    <w:p w:rsidR="00C57FCB" w:rsidRPr="00790EA9" w:rsidRDefault="00C57FCB" w:rsidP="00334BF1">
      <w:pPr>
        <w:ind w:left="-60"/>
        <w:jc w:val="center"/>
        <w:rPr>
          <w:szCs w:val="28"/>
        </w:rPr>
      </w:pPr>
    </w:p>
    <w:p w:rsidR="00AD6644" w:rsidRPr="00790EA9" w:rsidRDefault="00C57FCB" w:rsidP="00C57FCB">
      <w:pPr>
        <w:ind w:left="4188" w:firstLine="768"/>
        <w:rPr>
          <w:b/>
          <w:sz w:val="28"/>
          <w:szCs w:val="28"/>
        </w:rPr>
      </w:pPr>
      <w:r w:rsidRPr="00790EA9">
        <w:rPr>
          <w:sz w:val="28"/>
          <w:szCs w:val="28"/>
        </w:rPr>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Белоглинского района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Белоглинского района</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Pr="00790EA9">
        <w:rPr>
          <w:sz w:val="28"/>
        </w:rPr>
        <w:t>Белоглинского</w:t>
      </w:r>
      <w:r w:rsidRPr="00790EA9">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both"/>
        <w:rPr>
          <w:sz w:val="28"/>
          <w:szCs w:val="28"/>
        </w:rPr>
      </w:pPr>
      <w:r w:rsidRPr="00790EA9">
        <w:rPr>
          <w:sz w:val="28"/>
          <w:szCs w:val="28"/>
        </w:rPr>
        <w:t xml:space="preserve">   </w:t>
      </w:r>
    </w:p>
    <w:p w:rsidR="00AD6644" w:rsidRPr="00790EA9" w:rsidRDefault="00AD6644" w:rsidP="00AD6644">
      <w:pPr>
        <w:pStyle w:val="1"/>
        <w:rPr>
          <w:b w:val="0"/>
          <w:spacing w:val="0"/>
          <w:szCs w:val="28"/>
          <w:lang w:val="ru-RU"/>
        </w:rPr>
      </w:pPr>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790EA9" w:rsidRDefault="00AD6644" w:rsidP="00AD6644">
      <w:pPr>
        <w:jc w:val="both"/>
        <w:rPr>
          <w:sz w:val="28"/>
          <w:szCs w:val="28"/>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района;</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«Энергосбережение и повышение энергетической эффективности Белоглинского сельского поселения Белоглинского района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A87940">
          <w:headerReference w:type="default" r:id="rId15"/>
          <w:headerReference w:type="first" r:id="rId16"/>
          <w:pgSz w:w="11905" w:h="16837"/>
          <w:pgMar w:top="1134" w:right="567" w:bottom="1134"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администрация Белоглинского сельского поселения Белоглинского района</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составит </w:t>
      </w:r>
      <w:r w:rsidR="00C6660F" w:rsidRPr="00790EA9">
        <w:rPr>
          <w:sz w:val="28"/>
          <w:szCs w:val="28"/>
        </w:rPr>
        <w:t xml:space="preserve">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Совет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w:t>
      </w:r>
    </w:p>
    <w:p w:rsidR="00AD6644" w:rsidRPr="00790EA9" w:rsidRDefault="00AD6644"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E2711E" w:rsidRPr="00790EA9" w:rsidRDefault="00E2711E" w:rsidP="00E2711E">
      <w:pPr>
        <w:jc w:val="both"/>
        <w:rPr>
          <w:sz w:val="28"/>
          <w:szCs w:val="28"/>
        </w:rPr>
      </w:pPr>
      <w:r w:rsidRPr="00790EA9">
        <w:rPr>
          <w:sz w:val="28"/>
          <w:szCs w:val="28"/>
        </w:rPr>
        <w:t>Белоглинского района                                                                              В.Н.Сало</w:t>
      </w:r>
    </w:p>
    <w:p w:rsidR="00681CD6" w:rsidRPr="00790EA9" w:rsidRDefault="00404557" w:rsidP="00AD6644">
      <w:pPr>
        <w:ind w:left="360"/>
        <w:jc w:val="center"/>
        <w:rPr>
          <w:sz w:val="28"/>
          <w:szCs w:val="28"/>
        </w:rPr>
      </w:pPr>
      <w:r w:rsidRPr="00790EA9">
        <w:rPr>
          <w:sz w:val="28"/>
          <w:szCs w:val="28"/>
        </w:rPr>
        <w:lastRenderedPageBreak/>
        <w:t xml:space="preserve">                                                          </w:t>
      </w:r>
    </w:p>
    <w:p w:rsidR="00681CD6" w:rsidRPr="00790EA9" w:rsidRDefault="00681CD6" w:rsidP="00AD6644">
      <w:pPr>
        <w:ind w:left="360"/>
        <w:jc w:val="center"/>
        <w:rPr>
          <w:sz w:val="28"/>
          <w:szCs w:val="28"/>
        </w:rPr>
      </w:pPr>
    </w:p>
    <w:p w:rsidR="00681CD6" w:rsidRPr="00790EA9" w:rsidRDefault="00681CD6" w:rsidP="00AD6644">
      <w:pPr>
        <w:ind w:left="360"/>
        <w:jc w:val="center"/>
        <w:rPr>
          <w:sz w:val="28"/>
          <w:szCs w:val="28"/>
        </w:rPr>
      </w:pPr>
    </w:p>
    <w:p w:rsidR="00AD6644" w:rsidRPr="00790EA9" w:rsidRDefault="00681CD6" w:rsidP="00AD6644">
      <w:pPr>
        <w:ind w:left="360"/>
        <w:jc w:val="center"/>
        <w:rPr>
          <w:sz w:val="28"/>
          <w:szCs w:val="28"/>
        </w:rPr>
      </w:pPr>
      <w:r w:rsidRPr="00790EA9">
        <w:rPr>
          <w:sz w:val="28"/>
          <w:szCs w:val="28"/>
        </w:rPr>
        <w:t xml:space="preserve">                                         </w:t>
      </w:r>
      <w:r w:rsidR="00404557" w:rsidRPr="00790EA9">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Белоглинского района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в Белоглинском сельском поселении Белоглинского района</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Pr="00790EA9">
        <w:rPr>
          <w:sz w:val="28"/>
        </w:rPr>
        <w:t>Белоглинского</w:t>
      </w:r>
      <w:r w:rsidRPr="00790EA9">
        <w:rPr>
          <w:bCs/>
          <w:sz w:val="28"/>
          <w:szCs w:val="28"/>
        </w:rPr>
        <w:t xml:space="preserve"> района</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Pr="00790EA9">
              <w:rPr>
                <w:sz w:val="28"/>
              </w:rPr>
              <w:t>Белоглинского</w:t>
            </w:r>
            <w:r w:rsidRPr="00790EA9">
              <w:rPr>
                <w:bCs/>
                <w:iCs/>
                <w:sz w:val="28"/>
                <w:szCs w:val="28"/>
              </w:rPr>
              <w:t xml:space="preserve"> района</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 xml:space="preserve">-ремонт автомобильных дорог общего пользования местного значения </w:t>
            </w:r>
            <w:r w:rsidRPr="00790EA9">
              <w:rPr>
                <w:spacing w:val="-1"/>
                <w:sz w:val="28"/>
                <w:szCs w:val="28"/>
              </w:rPr>
              <w:lastRenderedPageBreak/>
              <w:t>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 xml:space="preserve">52 224,8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  9</w:t>
            </w:r>
            <w:r w:rsidR="00C57FCB" w:rsidRPr="00790EA9">
              <w:rPr>
                <w:rFonts w:ascii="Times New Roman" w:hAnsi="Times New Roman" w:cs="Times New Roman"/>
                <w:sz w:val="28"/>
                <w:szCs w:val="28"/>
              </w:rPr>
              <w:t xml:space="preserve"> </w:t>
            </w:r>
            <w:r w:rsidR="007A5FD1" w:rsidRPr="00790EA9">
              <w:rPr>
                <w:rFonts w:ascii="Times New Roman" w:hAnsi="Times New Roman" w:cs="Times New Roman"/>
                <w:sz w:val="28"/>
                <w:szCs w:val="28"/>
              </w:rPr>
              <w:t>798,6</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Pr="00790EA9">
        <w:rPr>
          <w:b w:val="0"/>
          <w:color w:val="auto"/>
          <w:spacing w:val="0"/>
          <w:lang w:val="ru-RU"/>
        </w:rPr>
        <w:t>Белоглинского</w:t>
      </w:r>
      <w:r w:rsidRPr="00790EA9">
        <w:rPr>
          <w:b w:val="0"/>
          <w:color w:val="auto"/>
          <w:spacing w:val="0"/>
          <w:szCs w:val="28"/>
          <w:lang w:val="ru-RU"/>
        </w:rPr>
        <w:t xml:space="preserve"> района</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lastRenderedPageBreak/>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Pr="00790EA9">
        <w:rPr>
          <w:sz w:val="28"/>
        </w:rPr>
        <w:t>Белоглинского</w:t>
      </w:r>
      <w:r w:rsidRPr="00790EA9">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Pr="00790EA9">
        <w:rPr>
          <w:sz w:val="28"/>
        </w:rPr>
        <w:t>Белоглинского</w:t>
      </w:r>
      <w:r w:rsidRPr="00790EA9">
        <w:rPr>
          <w:bCs/>
          <w:iCs/>
          <w:sz w:val="28"/>
          <w:szCs w:val="28"/>
        </w:rPr>
        <w:t xml:space="preserve"> района</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в нормативном состоянии и обеспечить бесперебойное функционирование дорожного хозяйства.</w:t>
      </w:r>
    </w:p>
    <w:p w:rsidR="00583FBD" w:rsidRPr="00790EA9" w:rsidRDefault="00583FBD" w:rsidP="005B3F47">
      <w:pPr>
        <w:pStyle w:val="1"/>
        <w:rPr>
          <w:b w:val="0"/>
          <w:spacing w:val="0"/>
          <w:szCs w:val="28"/>
          <w:lang w:val="ru-RU"/>
        </w:rPr>
      </w:pPr>
    </w:p>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«Развитие дорожного хозяйства Белоглинского  сельского поселения Белоглинского района</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Подпрограмма «Развитие дорожного хозяйства Белоглинского  сельского поселения Белоглинского района</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Цель: сохранность автомобильных дорог местного значения в Белоглинском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Задача: улучшение транспортно-эксплуатационного состояния автомобильных дорог местного значения в Белоглинском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Pr="00790EA9">
        <w:rPr>
          <w:sz w:val="28"/>
        </w:rPr>
        <w:t>Белоглинского</w:t>
      </w:r>
      <w:r w:rsidRPr="00790EA9">
        <w:rPr>
          <w:bCs/>
          <w:sz w:val="28"/>
          <w:szCs w:val="28"/>
        </w:rPr>
        <w:t xml:space="preserve"> района</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Белоглинского района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780B36" w:rsidP="007A5FD1">
            <w:pPr>
              <w:jc w:val="center"/>
              <w:rPr>
                <w:sz w:val="28"/>
                <w:szCs w:val="28"/>
              </w:rPr>
            </w:pPr>
            <w:r w:rsidRPr="00790EA9">
              <w:rPr>
                <w:sz w:val="28"/>
                <w:szCs w:val="28"/>
              </w:rPr>
              <w:t>92500,0</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7A5FD1" w:rsidP="007A5FD1">
            <w:pPr>
              <w:jc w:val="center"/>
            </w:pPr>
            <w:r w:rsidRPr="00790EA9">
              <w:rPr>
                <w:sz w:val="28"/>
                <w:szCs w:val="28"/>
              </w:rPr>
              <w:t>9798,6</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Pr="00790EA9">
              <w:rPr>
                <w:color w:val="auto"/>
                <w:szCs w:val="28"/>
                <w:lang w:val="ru-RU"/>
              </w:rPr>
              <w:lastRenderedPageBreak/>
              <w:t xml:space="preserve">Белоглинского района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780B36" w:rsidP="00873103">
            <w:pPr>
              <w:jc w:val="center"/>
              <w:rPr>
                <w:sz w:val="28"/>
                <w:szCs w:val="28"/>
              </w:rPr>
            </w:pPr>
            <w:r w:rsidRPr="00790EA9">
              <w:rPr>
                <w:sz w:val="28"/>
                <w:szCs w:val="28"/>
              </w:rPr>
              <w:t>52224,8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7A5FD1" w:rsidP="000F1DA3">
            <w:pPr>
              <w:jc w:val="center"/>
            </w:pPr>
            <w:r w:rsidRPr="00790EA9">
              <w:rPr>
                <w:sz w:val="28"/>
                <w:szCs w:val="28"/>
              </w:rPr>
              <w:t>9798,6</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53096,9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r w:rsidRPr="00790EA9">
              <w:rPr>
                <w:sz w:val="28"/>
                <w:szCs w:val="28"/>
              </w:rPr>
              <w:t>1500,0</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Белоглинского района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F4EC5" w:rsidP="000F1DA3">
            <w:pPr>
              <w:jc w:val="center"/>
              <w:rPr>
                <w:sz w:val="28"/>
                <w:szCs w:val="28"/>
              </w:rPr>
            </w:pPr>
            <w:r w:rsidRPr="00790EA9">
              <w:rPr>
                <w:sz w:val="28"/>
                <w:szCs w:val="28"/>
              </w:rPr>
              <w:t>12821,7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1500,0</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8250,8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1500,0</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8250,8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1500,0</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проектирование  и развитие </w:t>
            </w:r>
            <w:r w:rsidRPr="00790EA9">
              <w:rPr>
                <w:sz w:val="28"/>
                <w:szCs w:val="28"/>
              </w:rPr>
              <w:lastRenderedPageBreak/>
              <w:t>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10608C" w:rsidP="00873103">
            <w:pPr>
              <w:jc w:val="center"/>
              <w:rPr>
                <w:sz w:val="28"/>
                <w:szCs w:val="28"/>
              </w:rPr>
            </w:pPr>
            <w:r w:rsidRPr="00790EA9">
              <w:rPr>
                <w:sz w:val="28"/>
                <w:szCs w:val="28"/>
              </w:rPr>
              <w:t>38</w:t>
            </w:r>
            <w:r w:rsidR="00873103" w:rsidRPr="00790EA9">
              <w:rPr>
                <w:sz w:val="28"/>
                <w:szCs w:val="28"/>
              </w:rPr>
              <w:t>500</w:t>
            </w:r>
            <w:r w:rsidRPr="00790EA9">
              <w:rPr>
                <w:sz w:val="28"/>
                <w:szCs w:val="28"/>
              </w:rPr>
              <w:t>,</w:t>
            </w:r>
            <w:r w:rsidR="00873103" w:rsidRPr="00790EA9">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tcPr>
          <w:p w:rsidR="00970D61" w:rsidRPr="00790EA9" w:rsidRDefault="00970D61" w:rsidP="000F1DA3">
            <w:pPr>
              <w:jc w:val="center"/>
              <w:rPr>
                <w:sz w:val="28"/>
                <w:szCs w:val="28"/>
              </w:rPr>
            </w:pPr>
            <w:r w:rsidRPr="00790EA9">
              <w:rPr>
                <w:sz w:val="28"/>
                <w:szCs w:val="28"/>
              </w:rPr>
              <w:t>8072,7</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73103" w:rsidP="000F1DA3">
            <w:pPr>
              <w:jc w:val="center"/>
              <w:rPr>
                <w:sz w:val="28"/>
                <w:szCs w:val="28"/>
              </w:rPr>
            </w:pPr>
            <w:r w:rsidRPr="00790EA9">
              <w:rPr>
                <w:sz w:val="28"/>
                <w:szCs w:val="28"/>
              </w:rPr>
              <w:t>38500,0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0F1DA3">
            <w:pPr>
              <w:jc w:val="center"/>
              <w:rPr>
                <w:sz w:val="28"/>
                <w:szCs w:val="28"/>
              </w:rPr>
            </w:pPr>
            <w:r w:rsidRPr="00790EA9">
              <w:rPr>
                <w:sz w:val="28"/>
                <w:szCs w:val="28"/>
              </w:rPr>
              <w:lastRenderedPageBreak/>
              <w:t>8072,7</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AD6644">
      <w:pPr>
        <w:jc w:val="both"/>
        <w:rPr>
          <w:sz w:val="28"/>
          <w:szCs w:val="28"/>
        </w:rPr>
      </w:pPr>
    </w:p>
    <w:p w:rsidR="005B3F47" w:rsidRPr="00790EA9" w:rsidRDefault="005B3F47" w:rsidP="005B3F47">
      <w:pPr>
        <w:pStyle w:val="1"/>
        <w:rPr>
          <w:b w:val="0"/>
          <w:spacing w:val="0"/>
          <w:szCs w:val="28"/>
          <w:lang w:val="ru-RU"/>
        </w:rPr>
      </w:pPr>
      <w:r w:rsidRPr="00790EA9">
        <w:rPr>
          <w:b w:val="0"/>
          <w:spacing w:val="0"/>
          <w:szCs w:val="28"/>
          <w:lang w:val="ru-RU"/>
        </w:rPr>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составит </w:t>
      </w:r>
      <w:r w:rsidR="00C57FCB" w:rsidRPr="00790EA9">
        <w:rPr>
          <w:color w:val="000000" w:themeColor="text1"/>
          <w:sz w:val="28"/>
          <w:szCs w:val="28"/>
        </w:rPr>
        <w:t>52 224,8</w:t>
      </w:r>
      <w:r w:rsidR="001409E7" w:rsidRPr="00790EA9">
        <w:rPr>
          <w:color w:val="FF0000"/>
          <w:sz w:val="28"/>
          <w:szCs w:val="28"/>
        </w:rPr>
        <w:t xml:space="preserve">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A81DC5" w:rsidRPr="00790EA9">
        <w:rPr>
          <w:rFonts w:ascii="Times New Roman" w:hAnsi="Times New Roman" w:cs="Times New Roman"/>
          <w:color w:val="000000" w:themeColor="text1"/>
          <w:sz w:val="28"/>
          <w:szCs w:val="28"/>
        </w:rPr>
        <w:t>9</w:t>
      </w:r>
      <w:r w:rsidR="00C57FCB" w:rsidRPr="00790EA9">
        <w:rPr>
          <w:rFonts w:ascii="Times New Roman" w:hAnsi="Times New Roman" w:cs="Times New Roman"/>
          <w:color w:val="000000" w:themeColor="text1"/>
          <w:sz w:val="28"/>
          <w:szCs w:val="28"/>
        </w:rPr>
        <w:t> 798,6</w:t>
      </w:r>
      <w:r w:rsidRPr="00790EA9">
        <w:rPr>
          <w:rFonts w:ascii="Times New Roman" w:hAnsi="Times New Roman" w:cs="Times New Roman"/>
          <w:color w:val="000000" w:themeColor="text1"/>
          <w:sz w:val="28"/>
          <w:szCs w:val="28"/>
        </w:rPr>
        <w:t xml:space="preserve">  тыс. рублей</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B3F47" w:rsidRPr="00790EA9" w:rsidRDefault="005B3F47" w:rsidP="005B3F47"/>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790EA9" w:rsidRDefault="005B3F47" w:rsidP="005B3F47">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pStyle w:val="24"/>
        <w:ind w:firstLine="0"/>
      </w:pPr>
      <w:r w:rsidRPr="00790EA9">
        <w:tab/>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Pr="00790EA9" w:rsidRDefault="005B3F47" w:rsidP="00DA0BA1">
      <w:pPr>
        <w:ind w:firstLine="709"/>
        <w:jc w:val="both"/>
        <w:rPr>
          <w:sz w:val="28"/>
          <w:szCs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Pr="00790EA9">
        <w:rPr>
          <w:sz w:val="28"/>
          <w:szCs w:val="28"/>
        </w:rPr>
        <w:t xml:space="preserve"> района, Совет </w:t>
      </w:r>
      <w:r w:rsidRPr="00790EA9">
        <w:rPr>
          <w:sz w:val="28"/>
        </w:rPr>
        <w:t>Белоглинского</w:t>
      </w:r>
      <w:r w:rsidRPr="00790EA9">
        <w:rPr>
          <w:sz w:val="28"/>
          <w:szCs w:val="28"/>
        </w:rPr>
        <w:t xml:space="preserve"> сельского поселения </w:t>
      </w:r>
      <w:r w:rsidRPr="00790EA9">
        <w:rPr>
          <w:sz w:val="28"/>
        </w:rPr>
        <w:t>Белоглинского</w:t>
      </w:r>
      <w:r w:rsidR="00DA0BA1" w:rsidRPr="00790EA9">
        <w:rPr>
          <w:sz w:val="28"/>
          <w:szCs w:val="28"/>
        </w:rPr>
        <w:t xml:space="preserve"> района. </w:t>
      </w:r>
    </w:p>
    <w:p w:rsidR="00DA0BA1" w:rsidRPr="00790EA9" w:rsidRDefault="00DA0BA1"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E2711E" w:rsidRPr="00790EA9" w:rsidRDefault="00E2711E" w:rsidP="00E2711E">
      <w:pPr>
        <w:jc w:val="both"/>
        <w:rPr>
          <w:sz w:val="28"/>
          <w:szCs w:val="28"/>
        </w:rPr>
      </w:pPr>
      <w:r w:rsidRPr="00790EA9">
        <w:rPr>
          <w:sz w:val="28"/>
          <w:szCs w:val="28"/>
        </w:rPr>
        <w:t>Белоглинского района                                                                              В.Н.Сало</w:t>
      </w:r>
    </w:p>
    <w:p w:rsidR="00AE59C8" w:rsidRPr="00790EA9" w:rsidRDefault="00AE59C8" w:rsidP="00AD6644">
      <w:pPr>
        <w:ind w:right="-12"/>
        <w:jc w:val="center"/>
        <w:rPr>
          <w:b/>
          <w:sz w:val="28"/>
          <w:szCs w:val="28"/>
        </w:rPr>
      </w:pPr>
    </w:p>
    <w:sectPr w:rsidR="00AE59C8" w:rsidRPr="00790EA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041" w:rsidRDefault="00D85041" w:rsidP="00BE5192">
      <w:r>
        <w:separator/>
      </w:r>
    </w:p>
  </w:endnote>
  <w:endnote w:type="continuationSeparator" w:id="0">
    <w:p w:rsidR="00D85041" w:rsidRDefault="00D85041"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041" w:rsidRDefault="00D85041" w:rsidP="00BE5192">
      <w:r>
        <w:separator/>
      </w:r>
    </w:p>
  </w:footnote>
  <w:footnote w:type="continuationSeparator" w:id="0">
    <w:p w:rsidR="00D85041" w:rsidRDefault="00D85041"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CC4B3E">
    <w:pPr>
      <w:pStyle w:val="a7"/>
      <w:jc w:val="center"/>
    </w:pPr>
    <w:r>
      <w:rPr>
        <w:noProof/>
      </w:rPr>
      <w:fldChar w:fldCharType="begin"/>
    </w:r>
    <w:r w:rsidR="00A137EB">
      <w:rPr>
        <w:noProof/>
      </w:rPr>
      <w:instrText xml:space="preserve"> PAGE   \* MERGEFORMAT </w:instrText>
    </w:r>
    <w:r>
      <w:rPr>
        <w:noProof/>
      </w:rPr>
      <w:fldChar w:fldCharType="separate"/>
    </w:r>
    <w:r w:rsidR="005364D9">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CC4B3E">
    <w:pPr>
      <w:pStyle w:val="a7"/>
      <w:jc w:val="center"/>
    </w:pPr>
    <w:r>
      <w:rPr>
        <w:noProof/>
      </w:rPr>
      <w:fldChar w:fldCharType="begin"/>
    </w:r>
    <w:r w:rsidR="00A137EB">
      <w:rPr>
        <w:noProof/>
      </w:rPr>
      <w:instrText xml:space="preserve"> PAGE </w:instrText>
    </w:r>
    <w:r>
      <w:rPr>
        <w:noProof/>
      </w:rPr>
      <w:fldChar w:fldCharType="separate"/>
    </w:r>
    <w:r w:rsidR="005364D9">
      <w:rPr>
        <w:noProof/>
      </w:rPr>
      <w:t>18</w:t>
    </w:r>
    <w:r>
      <w:rPr>
        <w:noProof/>
      </w:rPr>
      <w:fldChar w:fldCharType="end"/>
    </w:r>
  </w:p>
  <w:p w:rsidR="00A137EB" w:rsidRDefault="00A137E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A137E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A137E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CC4B3E">
    <w:pPr>
      <w:pStyle w:val="a7"/>
      <w:jc w:val="center"/>
    </w:pPr>
    <w:r>
      <w:rPr>
        <w:noProof/>
      </w:rPr>
      <w:fldChar w:fldCharType="begin"/>
    </w:r>
    <w:r w:rsidR="00A137EB">
      <w:rPr>
        <w:noProof/>
      </w:rPr>
      <w:instrText xml:space="preserve"> PAGE </w:instrText>
    </w:r>
    <w:r>
      <w:rPr>
        <w:noProof/>
      </w:rPr>
      <w:fldChar w:fldCharType="separate"/>
    </w:r>
    <w:r w:rsidR="005364D9">
      <w:rPr>
        <w:noProof/>
      </w:rPr>
      <w:t>26</w:t>
    </w:r>
    <w:r>
      <w:rPr>
        <w:noProof/>
      </w:rPr>
      <w:fldChar w:fldCharType="end"/>
    </w:r>
  </w:p>
  <w:p w:rsidR="00A137EB" w:rsidRDefault="00A137EB">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A137E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A137EB" w:rsidRDefault="00CC4B3E">
        <w:pPr>
          <w:pStyle w:val="a7"/>
          <w:jc w:val="center"/>
        </w:pPr>
        <w:r>
          <w:rPr>
            <w:noProof/>
          </w:rPr>
          <w:fldChar w:fldCharType="begin"/>
        </w:r>
        <w:r w:rsidR="00A137EB">
          <w:rPr>
            <w:noProof/>
          </w:rPr>
          <w:instrText xml:space="preserve"> PAGE   \* MERGEFORMAT </w:instrText>
        </w:r>
        <w:r>
          <w:rPr>
            <w:noProof/>
          </w:rPr>
          <w:fldChar w:fldCharType="separate"/>
        </w:r>
        <w:r w:rsidR="005364D9">
          <w:rPr>
            <w:noProof/>
          </w:rPr>
          <w:t>33</w:t>
        </w:r>
        <w:r>
          <w:rPr>
            <w:noProof/>
          </w:rPr>
          <w:fldChar w:fldCharType="end"/>
        </w:r>
      </w:p>
    </w:sdtContent>
  </w:sdt>
  <w:p w:rsidR="00A137EB" w:rsidRDefault="00A137EB">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CC4B3E" w:rsidP="00A87940">
    <w:pPr>
      <w:pStyle w:val="a7"/>
      <w:jc w:val="center"/>
    </w:pPr>
    <w:r>
      <w:rPr>
        <w:noProof/>
      </w:rPr>
      <w:fldChar w:fldCharType="begin"/>
    </w:r>
    <w:r w:rsidR="00A137EB">
      <w:rPr>
        <w:noProof/>
      </w:rPr>
      <w:instrText xml:space="preserve"> PAGE   \* MERGEFORMAT </w:instrText>
    </w:r>
    <w:r>
      <w:rPr>
        <w:noProof/>
      </w:rPr>
      <w:fldChar w:fldCharType="separate"/>
    </w:r>
    <w:r w:rsidR="00A137EB">
      <w:rPr>
        <w:noProof/>
      </w:rPr>
      <w:t>36</w:t>
    </w:r>
    <w:r>
      <w:rPr>
        <w:noProof/>
      </w:rPr>
      <w:fldChar w:fldCharType="end"/>
    </w:r>
  </w:p>
  <w:p w:rsidR="00A137EB" w:rsidRDefault="00A137E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CC4B3E">
    <w:pPr>
      <w:pStyle w:val="a7"/>
      <w:jc w:val="center"/>
    </w:pPr>
    <w:r>
      <w:rPr>
        <w:noProof/>
      </w:rPr>
      <w:fldChar w:fldCharType="begin"/>
    </w:r>
    <w:r w:rsidR="00A137EB">
      <w:rPr>
        <w:noProof/>
      </w:rPr>
      <w:instrText xml:space="preserve"> PAGE </w:instrText>
    </w:r>
    <w:r>
      <w:rPr>
        <w:noProof/>
      </w:rPr>
      <w:fldChar w:fldCharType="separate"/>
    </w:r>
    <w:r w:rsidR="005364D9">
      <w:rPr>
        <w:noProof/>
      </w:rPr>
      <w:t>38</w:t>
    </w:r>
    <w:r>
      <w:rPr>
        <w:noProof/>
      </w:rPr>
      <w:fldChar w:fldCharType="end"/>
    </w:r>
  </w:p>
  <w:p w:rsidR="00A137EB" w:rsidRDefault="00A137E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EB" w:rsidRDefault="00A137E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7F25"/>
    <w:rsid w:val="0001689A"/>
    <w:rsid w:val="000204FE"/>
    <w:rsid w:val="00021E87"/>
    <w:rsid w:val="000250FF"/>
    <w:rsid w:val="00025560"/>
    <w:rsid w:val="00026B55"/>
    <w:rsid w:val="00030B39"/>
    <w:rsid w:val="00032CA5"/>
    <w:rsid w:val="00040A39"/>
    <w:rsid w:val="0004615F"/>
    <w:rsid w:val="0004793E"/>
    <w:rsid w:val="00047C1D"/>
    <w:rsid w:val="0005422B"/>
    <w:rsid w:val="00057FFD"/>
    <w:rsid w:val="00063521"/>
    <w:rsid w:val="00073A8C"/>
    <w:rsid w:val="00073CC7"/>
    <w:rsid w:val="00075742"/>
    <w:rsid w:val="0008374B"/>
    <w:rsid w:val="00084321"/>
    <w:rsid w:val="00090C7B"/>
    <w:rsid w:val="000A0D8A"/>
    <w:rsid w:val="000A48A9"/>
    <w:rsid w:val="000A6483"/>
    <w:rsid w:val="000A65CB"/>
    <w:rsid w:val="000B21A3"/>
    <w:rsid w:val="000B3944"/>
    <w:rsid w:val="000B5369"/>
    <w:rsid w:val="000C18A3"/>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029"/>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2FF5"/>
    <w:rsid w:val="001751D7"/>
    <w:rsid w:val="00176080"/>
    <w:rsid w:val="00183963"/>
    <w:rsid w:val="00186D3F"/>
    <w:rsid w:val="001A09C5"/>
    <w:rsid w:val="001A1E93"/>
    <w:rsid w:val="001A5079"/>
    <w:rsid w:val="001B156D"/>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77E86"/>
    <w:rsid w:val="0028392D"/>
    <w:rsid w:val="00283956"/>
    <w:rsid w:val="00286B18"/>
    <w:rsid w:val="00287B84"/>
    <w:rsid w:val="0029131C"/>
    <w:rsid w:val="00293817"/>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18D2"/>
    <w:rsid w:val="00304742"/>
    <w:rsid w:val="00306795"/>
    <w:rsid w:val="003077B9"/>
    <w:rsid w:val="00310D1A"/>
    <w:rsid w:val="0031144A"/>
    <w:rsid w:val="0031186A"/>
    <w:rsid w:val="00312ACD"/>
    <w:rsid w:val="00313799"/>
    <w:rsid w:val="0031446D"/>
    <w:rsid w:val="00320E15"/>
    <w:rsid w:val="00325264"/>
    <w:rsid w:val="003319F7"/>
    <w:rsid w:val="003328E7"/>
    <w:rsid w:val="0033304F"/>
    <w:rsid w:val="00334598"/>
    <w:rsid w:val="00334BF1"/>
    <w:rsid w:val="0034161F"/>
    <w:rsid w:val="00343229"/>
    <w:rsid w:val="00346C21"/>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5D31"/>
    <w:rsid w:val="00386330"/>
    <w:rsid w:val="00390963"/>
    <w:rsid w:val="00390BB0"/>
    <w:rsid w:val="003934F8"/>
    <w:rsid w:val="00394ABF"/>
    <w:rsid w:val="00395204"/>
    <w:rsid w:val="003A10CA"/>
    <w:rsid w:val="003A2999"/>
    <w:rsid w:val="003A4D29"/>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2FB3"/>
    <w:rsid w:val="004C56D5"/>
    <w:rsid w:val="004C5CB8"/>
    <w:rsid w:val="004D29F6"/>
    <w:rsid w:val="004D2C32"/>
    <w:rsid w:val="004D650E"/>
    <w:rsid w:val="004E076C"/>
    <w:rsid w:val="004E1D22"/>
    <w:rsid w:val="004E3325"/>
    <w:rsid w:val="004E45D8"/>
    <w:rsid w:val="004E45E0"/>
    <w:rsid w:val="004E70B4"/>
    <w:rsid w:val="004F09C9"/>
    <w:rsid w:val="004F2C86"/>
    <w:rsid w:val="004F4F2B"/>
    <w:rsid w:val="004F5662"/>
    <w:rsid w:val="00502060"/>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364D9"/>
    <w:rsid w:val="005405DD"/>
    <w:rsid w:val="0054119B"/>
    <w:rsid w:val="00543C00"/>
    <w:rsid w:val="00543C17"/>
    <w:rsid w:val="00544D8D"/>
    <w:rsid w:val="00546F0D"/>
    <w:rsid w:val="00555ABD"/>
    <w:rsid w:val="005569BA"/>
    <w:rsid w:val="005572E2"/>
    <w:rsid w:val="00560580"/>
    <w:rsid w:val="005636F5"/>
    <w:rsid w:val="005639F2"/>
    <w:rsid w:val="00563AF9"/>
    <w:rsid w:val="0056450F"/>
    <w:rsid w:val="005661FC"/>
    <w:rsid w:val="00567273"/>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255B"/>
    <w:rsid w:val="005A3ADA"/>
    <w:rsid w:val="005A3B83"/>
    <w:rsid w:val="005A6222"/>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655E"/>
    <w:rsid w:val="005C7BFF"/>
    <w:rsid w:val="005C7E85"/>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1CD6"/>
    <w:rsid w:val="00683F8C"/>
    <w:rsid w:val="00685423"/>
    <w:rsid w:val="006856D8"/>
    <w:rsid w:val="00686CC5"/>
    <w:rsid w:val="0069134B"/>
    <w:rsid w:val="0069226B"/>
    <w:rsid w:val="00697014"/>
    <w:rsid w:val="006970C2"/>
    <w:rsid w:val="006A71EF"/>
    <w:rsid w:val="006B2977"/>
    <w:rsid w:val="006B514D"/>
    <w:rsid w:val="006B7E96"/>
    <w:rsid w:val="006C28FD"/>
    <w:rsid w:val="006C2F35"/>
    <w:rsid w:val="006C4150"/>
    <w:rsid w:val="006D24E1"/>
    <w:rsid w:val="006D2866"/>
    <w:rsid w:val="006D3267"/>
    <w:rsid w:val="006D6016"/>
    <w:rsid w:val="006D6957"/>
    <w:rsid w:val="006D78BC"/>
    <w:rsid w:val="006E0746"/>
    <w:rsid w:val="006E1AD7"/>
    <w:rsid w:val="006E1CDA"/>
    <w:rsid w:val="006E207E"/>
    <w:rsid w:val="006E4364"/>
    <w:rsid w:val="006E4410"/>
    <w:rsid w:val="006E512E"/>
    <w:rsid w:val="006F2A8A"/>
    <w:rsid w:val="006F329F"/>
    <w:rsid w:val="006F4EC5"/>
    <w:rsid w:val="006F5E6E"/>
    <w:rsid w:val="006F6B9E"/>
    <w:rsid w:val="00700B4B"/>
    <w:rsid w:val="00702E03"/>
    <w:rsid w:val="0070338D"/>
    <w:rsid w:val="007121D6"/>
    <w:rsid w:val="00712449"/>
    <w:rsid w:val="007143D2"/>
    <w:rsid w:val="00717884"/>
    <w:rsid w:val="00721B0E"/>
    <w:rsid w:val="00722BEB"/>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90DB9"/>
    <w:rsid w:val="00790EA9"/>
    <w:rsid w:val="00793C48"/>
    <w:rsid w:val="00797535"/>
    <w:rsid w:val="007A15F9"/>
    <w:rsid w:val="007A193D"/>
    <w:rsid w:val="007A4420"/>
    <w:rsid w:val="007A53D3"/>
    <w:rsid w:val="007A5FD1"/>
    <w:rsid w:val="007A7A09"/>
    <w:rsid w:val="007B2E31"/>
    <w:rsid w:val="007B358F"/>
    <w:rsid w:val="007C1CDA"/>
    <w:rsid w:val="007D1619"/>
    <w:rsid w:val="007D1A5B"/>
    <w:rsid w:val="007D2EEE"/>
    <w:rsid w:val="007D5023"/>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ED1"/>
    <w:rsid w:val="008652AE"/>
    <w:rsid w:val="00866BD8"/>
    <w:rsid w:val="00871834"/>
    <w:rsid w:val="00873103"/>
    <w:rsid w:val="008738BE"/>
    <w:rsid w:val="00882273"/>
    <w:rsid w:val="00882B09"/>
    <w:rsid w:val="00884DBC"/>
    <w:rsid w:val="00887557"/>
    <w:rsid w:val="00890D66"/>
    <w:rsid w:val="008911FE"/>
    <w:rsid w:val="008937CD"/>
    <w:rsid w:val="00895210"/>
    <w:rsid w:val="00897F00"/>
    <w:rsid w:val="008A240C"/>
    <w:rsid w:val="008A2751"/>
    <w:rsid w:val="008A77F7"/>
    <w:rsid w:val="008B1248"/>
    <w:rsid w:val="008B13D2"/>
    <w:rsid w:val="008B3C65"/>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47CE"/>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37EB"/>
    <w:rsid w:val="00A161C4"/>
    <w:rsid w:val="00A251EB"/>
    <w:rsid w:val="00A2744F"/>
    <w:rsid w:val="00A34203"/>
    <w:rsid w:val="00A352C7"/>
    <w:rsid w:val="00A4163B"/>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E7"/>
    <w:rsid w:val="00A84298"/>
    <w:rsid w:val="00A87940"/>
    <w:rsid w:val="00A87CC6"/>
    <w:rsid w:val="00A95CE3"/>
    <w:rsid w:val="00A960E5"/>
    <w:rsid w:val="00A97D35"/>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E33"/>
    <w:rsid w:val="00AF3DD4"/>
    <w:rsid w:val="00AF4840"/>
    <w:rsid w:val="00AF7789"/>
    <w:rsid w:val="00B019CE"/>
    <w:rsid w:val="00B02C5E"/>
    <w:rsid w:val="00B05054"/>
    <w:rsid w:val="00B063AA"/>
    <w:rsid w:val="00B114A9"/>
    <w:rsid w:val="00B114B5"/>
    <w:rsid w:val="00B139FC"/>
    <w:rsid w:val="00B15515"/>
    <w:rsid w:val="00B161BB"/>
    <w:rsid w:val="00B21929"/>
    <w:rsid w:val="00B2583E"/>
    <w:rsid w:val="00B31031"/>
    <w:rsid w:val="00B319E9"/>
    <w:rsid w:val="00B34D05"/>
    <w:rsid w:val="00B357C5"/>
    <w:rsid w:val="00B364DC"/>
    <w:rsid w:val="00B413EF"/>
    <w:rsid w:val="00B44035"/>
    <w:rsid w:val="00B45094"/>
    <w:rsid w:val="00B45A22"/>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3DAC"/>
    <w:rsid w:val="00C43DDA"/>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C4B3E"/>
    <w:rsid w:val="00CD113D"/>
    <w:rsid w:val="00CD5D4F"/>
    <w:rsid w:val="00CE0C8A"/>
    <w:rsid w:val="00CE1D34"/>
    <w:rsid w:val="00CE1FC6"/>
    <w:rsid w:val="00CE3943"/>
    <w:rsid w:val="00CE5CAE"/>
    <w:rsid w:val="00CF439F"/>
    <w:rsid w:val="00CF4A4F"/>
    <w:rsid w:val="00D01D66"/>
    <w:rsid w:val="00D05301"/>
    <w:rsid w:val="00D103A8"/>
    <w:rsid w:val="00D10D5D"/>
    <w:rsid w:val="00D22662"/>
    <w:rsid w:val="00D22CFE"/>
    <w:rsid w:val="00D22EB3"/>
    <w:rsid w:val="00D23E15"/>
    <w:rsid w:val="00D26954"/>
    <w:rsid w:val="00D26D96"/>
    <w:rsid w:val="00D30432"/>
    <w:rsid w:val="00D31F3C"/>
    <w:rsid w:val="00D32E46"/>
    <w:rsid w:val="00D32EA2"/>
    <w:rsid w:val="00D34B21"/>
    <w:rsid w:val="00D41580"/>
    <w:rsid w:val="00D41D32"/>
    <w:rsid w:val="00D43100"/>
    <w:rsid w:val="00D45144"/>
    <w:rsid w:val="00D466A4"/>
    <w:rsid w:val="00D51F20"/>
    <w:rsid w:val="00D6011A"/>
    <w:rsid w:val="00D60B3C"/>
    <w:rsid w:val="00D621CB"/>
    <w:rsid w:val="00D646E8"/>
    <w:rsid w:val="00D64954"/>
    <w:rsid w:val="00D675CD"/>
    <w:rsid w:val="00D715F9"/>
    <w:rsid w:val="00D80A71"/>
    <w:rsid w:val="00D85041"/>
    <w:rsid w:val="00D85131"/>
    <w:rsid w:val="00D86F2F"/>
    <w:rsid w:val="00D93247"/>
    <w:rsid w:val="00DA0BA1"/>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70E9"/>
    <w:rsid w:val="00E774EA"/>
    <w:rsid w:val="00E84398"/>
    <w:rsid w:val="00E9284E"/>
    <w:rsid w:val="00E94D4C"/>
    <w:rsid w:val="00EA2225"/>
    <w:rsid w:val="00EC0D72"/>
    <w:rsid w:val="00EC400E"/>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F02CD"/>
    <w:rsid w:val="00EF3F00"/>
    <w:rsid w:val="00EF5B87"/>
    <w:rsid w:val="00EF7296"/>
    <w:rsid w:val="00F005FA"/>
    <w:rsid w:val="00F01539"/>
    <w:rsid w:val="00F01F98"/>
    <w:rsid w:val="00F02FF9"/>
    <w:rsid w:val="00F03260"/>
    <w:rsid w:val="00F076BF"/>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B2087-6DC8-4463-9148-5E287432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46</Pages>
  <Words>11534</Words>
  <Characters>65744</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31</cp:revision>
  <cp:lastPrinted>2024-12-02T06:29:00Z</cp:lastPrinted>
  <dcterms:created xsi:type="dcterms:W3CDTF">2024-12-19T11:47:00Z</dcterms:created>
  <dcterms:modified xsi:type="dcterms:W3CDTF">2024-12-27T05:47:00Z</dcterms:modified>
</cp:coreProperties>
</file>