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492928">
        <w:rPr>
          <w:rFonts w:ascii="Times New Roman" w:hAnsi="Times New Roman"/>
          <w:b w:val="0"/>
          <w:bCs w:val="0"/>
          <w:lang w:val="ru-RU"/>
        </w:rPr>
        <w:t xml:space="preserve"> </w:t>
      </w:r>
      <w:r w:rsidR="0096287E">
        <w:rPr>
          <w:rFonts w:ascii="Times New Roman" w:hAnsi="Times New Roman"/>
          <w:b w:val="0"/>
          <w:bCs w:val="0"/>
          <w:lang w:val="ru-RU"/>
        </w:rPr>
        <w:t xml:space="preserve">  </w:t>
      </w:r>
      <w:r w:rsidR="00FA0AD8">
        <w:rPr>
          <w:rFonts w:ascii="Times New Roman" w:hAnsi="Times New Roman"/>
          <w:b w:val="0"/>
          <w:bCs w:val="0"/>
          <w:lang w:val="ru-RU"/>
        </w:rPr>
        <w:t>19</w:t>
      </w:r>
      <w:r w:rsidR="00492928">
        <w:rPr>
          <w:rFonts w:ascii="Times New Roman" w:hAnsi="Times New Roman"/>
          <w:b w:val="0"/>
          <w:bCs w:val="0"/>
          <w:lang w:val="ru-RU"/>
        </w:rPr>
        <w:t>.12.</w:t>
      </w:r>
      <w:r w:rsidR="00176080">
        <w:rPr>
          <w:rFonts w:ascii="Times New Roman" w:hAnsi="Times New Roman"/>
          <w:b w:val="0"/>
          <w:bCs w:val="0"/>
          <w:lang w:val="ru-RU"/>
        </w:rPr>
        <w:t>2022</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238</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96287E">
        <w:rPr>
          <w:sz w:val="28"/>
          <w:szCs w:val="28"/>
        </w:rPr>
        <w:t>19</w:t>
      </w:r>
      <w:r w:rsidR="00492928">
        <w:rPr>
          <w:sz w:val="28"/>
          <w:szCs w:val="28"/>
        </w:rPr>
        <w:t xml:space="preserve">.12.2022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FA0AD8">
        <w:rPr>
          <w:spacing w:val="-1"/>
          <w:sz w:val="28"/>
          <w:szCs w:val="28"/>
        </w:rPr>
        <w:t>238</w:t>
      </w:r>
      <w:r w:rsidR="00176080">
        <w:rPr>
          <w:spacing w:val="-1"/>
          <w:sz w:val="28"/>
          <w:szCs w:val="28"/>
        </w:rPr>
        <w:t xml:space="preserve"> </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E2459A">
                    <w:rPr>
                      <w:sz w:val="28"/>
                      <w:szCs w:val="28"/>
                    </w:rPr>
                    <w:t xml:space="preserve">197 951,8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304742">
                  <w:pPr>
                    <w:jc w:val="both"/>
                    <w:rPr>
                      <w:sz w:val="28"/>
                      <w:szCs w:val="28"/>
                    </w:rPr>
                  </w:pPr>
                  <w:r w:rsidRPr="00E2459A">
                    <w:rPr>
                      <w:sz w:val="28"/>
                      <w:szCs w:val="28"/>
                    </w:rPr>
                    <w:lastRenderedPageBreak/>
                    <w:t>2023 год –  42 603,4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A0182F" w:rsidRPr="00A0182F">
        <w:rPr>
          <w:sz w:val="28"/>
          <w:szCs w:val="28"/>
        </w:rPr>
        <w:t>198 691,7</w:t>
      </w:r>
      <w:r w:rsidR="00A0182F">
        <w:rPr>
          <w:sz w:val="28"/>
          <w:szCs w:val="28"/>
        </w:rPr>
        <w:t xml:space="preserve"> 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9 564,2</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1E7EE7">
        <w:rPr>
          <w:sz w:val="28"/>
          <w:szCs w:val="28"/>
        </w:rPr>
        <w:t>42 603,4</w:t>
      </w:r>
      <w:r w:rsidR="001543DE">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w:t>
      </w:r>
      <w:bookmarkStart w:id="0" w:name="_GoBack"/>
      <w:r w:rsidRPr="007D685F">
        <w:rPr>
          <w:rFonts w:eastAsia="Calibri"/>
          <w:sz w:val="28"/>
          <w:szCs w:val="28"/>
          <w:lang w:eastAsia="en-US"/>
        </w:rPr>
        <w:t xml:space="preserve">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bookmarkEnd w:id="0"/>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C18A1" w:rsidRPr="009C18A1">
              <w:rPr>
                <w:rFonts w:ascii="Times New Roman" w:hAnsi="Times New Roman" w:cs="Times New Roman"/>
                <w:sz w:val="28"/>
                <w:szCs w:val="28"/>
              </w:rPr>
              <w:t xml:space="preserve">11 440,7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9C18A1">
              <w:rPr>
                <w:rFonts w:ascii="Times New Roman" w:hAnsi="Times New Roman" w:cs="Times New Roman"/>
                <w:sz w:val="28"/>
                <w:szCs w:val="28"/>
              </w:rPr>
              <w:t xml:space="preserve">2 741,1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F1DA3" w:rsidP="00E21F41">
            <w:pPr>
              <w:jc w:val="center"/>
            </w:pPr>
            <w:r w:rsidRPr="000F1DA3">
              <w:t>2</w:t>
            </w:r>
            <w:r w:rsidR="00E21F41">
              <w:t> 669,0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F1DA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E21F41" w:rsidP="00CC0A78">
            <w:pPr>
              <w:jc w:val="center"/>
            </w:pPr>
            <w:r w:rsidRPr="000F1DA3">
              <w:t>2</w:t>
            </w:r>
            <w:r>
              <w:t> 669,0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F1DA3"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0F1DA3" w:rsidP="00E21F41">
            <w:pPr>
              <w:widowControl w:val="0"/>
              <w:autoSpaceDE w:val="0"/>
              <w:autoSpaceDN w:val="0"/>
              <w:adjustRightInd w:val="0"/>
              <w:jc w:val="center"/>
            </w:pPr>
            <w:r>
              <w:t>5</w:t>
            </w:r>
            <w:r w:rsidR="00E21F41">
              <w:t> 439,3</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E21F41"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0F1DA3" w:rsidP="00852121">
            <w:pPr>
              <w:jc w:val="center"/>
            </w:pPr>
            <w:r>
              <w:t>2 091,1</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0F1DA3" w:rsidP="00E21F41">
            <w:pPr>
              <w:widowControl w:val="0"/>
              <w:autoSpaceDE w:val="0"/>
              <w:autoSpaceDN w:val="0"/>
              <w:adjustRightInd w:val="0"/>
              <w:jc w:val="center"/>
            </w:pPr>
            <w:r>
              <w:t>5</w:t>
            </w:r>
            <w:r w:rsidR="00E21F41">
              <w:t> 439,3</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E21F41"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0F1DA3" w:rsidP="004F09C9">
            <w:pPr>
              <w:jc w:val="center"/>
            </w:pPr>
            <w:r>
              <w:t>2 091,1</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9C18A1"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9C18A1"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w:t>
            </w:r>
            <w:r w:rsidRPr="00813011">
              <w:lastRenderedPageBreak/>
              <w:t>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w:t>
            </w:r>
            <w:r w:rsidRPr="00813011">
              <w:lastRenderedPageBreak/>
              <w:t xml:space="preserve">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9C18A1">
        <w:rPr>
          <w:sz w:val="28"/>
          <w:szCs w:val="28"/>
        </w:rPr>
        <w:t>11 440,7</w:t>
      </w:r>
      <w:r w:rsidR="00BA1106" w:rsidRPr="00C00EA3">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9C18A1">
        <w:rPr>
          <w:rFonts w:ascii="Times New Roman" w:hAnsi="Times New Roman" w:cs="Times New Roman"/>
          <w:sz w:val="28"/>
          <w:szCs w:val="28"/>
        </w:rPr>
        <w:t>2 741,1</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B44035">
              <w:rPr>
                <w:rFonts w:ascii="Times New Roman" w:hAnsi="Times New Roman" w:cs="Times New Roman"/>
                <w:sz w:val="28"/>
                <w:szCs w:val="28"/>
              </w:rPr>
              <w:t>1</w:t>
            </w:r>
            <w:r w:rsidR="00CE3943">
              <w:rPr>
                <w:rFonts w:ascii="Times New Roman" w:hAnsi="Times New Roman" w:cs="Times New Roman"/>
                <w:sz w:val="28"/>
                <w:szCs w:val="28"/>
              </w:rPr>
              <w:t>40</w:t>
            </w:r>
            <w:r w:rsidR="00B44035">
              <w:rPr>
                <w:rFonts w:ascii="Times New Roman" w:hAnsi="Times New Roman" w:cs="Times New Roman"/>
                <w:sz w:val="28"/>
                <w:szCs w:val="28"/>
              </w:rPr>
              <w:t> </w:t>
            </w:r>
            <w:r w:rsidR="00CE3943">
              <w:rPr>
                <w:rFonts w:ascii="Times New Roman" w:hAnsi="Times New Roman" w:cs="Times New Roman"/>
                <w:sz w:val="28"/>
                <w:szCs w:val="28"/>
              </w:rPr>
              <w:t>68</w:t>
            </w:r>
            <w:r w:rsidR="00B44035">
              <w:rPr>
                <w:rFonts w:ascii="Times New Roman" w:hAnsi="Times New Roman" w:cs="Times New Roman"/>
                <w:sz w:val="28"/>
                <w:szCs w:val="28"/>
              </w:rPr>
              <w:t>1,9</w:t>
            </w:r>
            <w:r w:rsidR="000D4598" w:rsidRPr="000D4598">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31 934,2</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686CC5">
            <w:pPr>
              <w:snapToGrid w:val="0"/>
              <w:jc w:val="center"/>
            </w:pPr>
            <w:r>
              <w:t>99599,4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686CC5" w:rsidP="00686CC5">
            <w:pPr>
              <w:snapToGrid w:val="0"/>
              <w:jc w:val="center"/>
            </w:pPr>
            <w:r>
              <w:t>23508,9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FC76E9" w:rsidP="001B2DF9">
            <w:pPr>
              <w:snapToGrid w:val="0"/>
              <w:jc w:val="center"/>
            </w:pPr>
            <w:r>
              <w:t>99599,4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771C58" w:rsidP="00F36800">
            <w:pPr>
              <w:snapToGrid w:val="0"/>
              <w:jc w:val="center"/>
            </w:pPr>
            <w:r>
              <w:t>23508,9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1B2DF9" w:rsidP="00A87940">
            <w:pPr>
              <w:snapToGrid w:val="0"/>
              <w:jc w:val="center"/>
            </w:pPr>
            <w:r>
              <w:t>31514</w:t>
            </w:r>
            <w:r w:rsidR="00073CC7">
              <w:t>,3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1B2DF9" w:rsidP="00073CC7">
            <w:pPr>
              <w:snapToGrid w:val="0"/>
              <w:jc w:val="center"/>
            </w:pPr>
            <w:r>
              <w:t>31514</w:t>
            </w:r>
            <w:r w:rsidR="00073CC7">
              <w:t>,3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686CC5">
            <w:pPr>
              <w:snapToGrid w:val="0"/>
              <w:jc w:val="center"/>
            </w:pPr>
            <w:r>
              <w:t>885,8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686CC5" w:rsidP="00686CC5">
            <w:pPr>
              <w:snapToGrid w:val="0"/>
              <w:jc w:val="center"/>
            </w:pPr>
            <w:r>
              <w:t>20,0</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A55098">
            <w:pPr>
              <w:snapToGrid w:val="0"/>
              <w:jc w:val="center"/>
            </w:pPr>
            <w:r>
              <w:t>88</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8E6E98" w:rsidP="00C63673">
            <w:pPr>
              <w:snapToGrid w:val="0"/>
              <w:jc w:val="center"/>
            </w:pPr>
            <w:r>
              <w:t>5682,5</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DD415D">
            <w:pPr>
              <w:jc w:val="center"/>
              <w:rPr>
                <w:szCs w:val="28"/>
              </w:rPr>
            </w:pPr>
            <w:r w:rsidRPr="00DD415D">
              <w:rPr>
                <w:szCs w:val="28"/>
              </w:rPr>
              <w:t>1 722,7</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8E6E98" w:rsidP="00C63673">
            <w:pPr>
              <w:snapToGrid w:val="0"/>
              <w:jc w:val="center"/>
            </w:pPr>
            <w:r>
              <w:t>5682,5</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DD415D">
            <w:pPr>
              <w:jc w:val="center"/>
              <w:rPr>
                <w:szCs w:val="28"/>
              </w:rPr>
            </w:pPr>
            <w:r w:rsidRPr="00DD415D">
              <w:rPr>
                <w:szCs w:val="28"/>
              </w:rPr>
              <w:t>1 722,7</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B44035">
        <w:rPr>
          <w:sz w:val="28"/>
          <w:szCs w:val="28"/>
        </w:rPr>
        <w:t>1</w:t>
      </w:r>
      <w:r w:rsidR="0096287E">
        <w:rPr>
          <w:sz w:val="28"/>
          <w:szCs w:val="28"/>
        </w:rPr>
        <w:t>40</w:t>
      </w:r>
      <w:r w:rsidR="00B44035">
        <w:rPr>
          <w:sz w:val="28"/>
          <w:szCs w:val="28"/>
        </w:rPr>
        <w:t> </w:t>
      </w:r>
      <w:r w:rsidR="0096287E">
        <w:rPr>
          <w:sz w:val="28"/>
          <w:szCs w:val="28"/>
        </w:rPr>
        <w:t>68</w:t>
      </w:r>
      <w:r w:rsidR="00B44035">
        <w:rPr>
          <w:sz w:val="28"/>
          <w:szCs w:val="28"/>
        </w:rPr>
        <w:t>1,9</w:t>
      </w:r>
      <w:r w:rsidR="001D3CE8"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6E1CDA">
        <w:rPr>
          <w:rFonts w:ascii="Times New Roman" w:hAnsi="Times New Roman" w:cs="Times New Roman"/>
          <w:sz w:val="28"/>
          <w:szCs w:val="28"/>
        </w:rPr>
        <w:t>31 934,2</w:t>
      </w:r>
      <w:r w:rsidR="00F677E6"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r w:rsidRPr="00E679D8">
              <w:rPr>
                <w:sz w:val="28"/>
                <w:szCs w:val="28"/>
              </w:rPr>
              <w:t>Грейдирование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80302C" w:rsidRPr="0080302C">
              <w:rPr>
                <w:rFonts w:ascii="Times New Roman" w:hAnsi="Times New Roman" w:cs="Times New Roman"/>
                <w:sz w:val="28"/>
                <w:szCs w:val="28"/>
              </w:rPr>
              <w:t xml:space="preserve">46 369,5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80302C">
              <w:rPr>
                <w:rFonts w:ascii="Times New Roman" w:hAnsi="Times New Roman" w:cs="Times New Roman"/>
                <w:sz w:val="28"/>
                <w:szCs w:val="28"/>
              </w:rPr>
              <w:t xml:space="preserve">7 928,1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C3175" w:rsidP="000F1DA3">
            <w:pPr>
              <w:jc w:val="center"/>
              <w:rPr>
                <w:sz w:val="28"/>
                <w:szCs w:val="28"/>
              </w:rPr>
            </w:pPr>
            <w:r>
              <w:rPr>
                <w:sz w:val="28"/>
                <w:szCs w:val="28"/>
              </w:rPr>
              <w:t>58106,1</w:t>
            </w:r>
          </w:p>
        </w:tc>
        <w:tc>
          <w:tcPr>
            <w:tcW w:w="1210" w:type="dxa"/>
            <w:shd w:val="clear" w:color="auto" w:fill="auto"/>
            <w:vAlign w:val="bottom"/>
          </w:tcPr>
          <w:p w:rsidR="00970D61" w:rsidRPr="00EA53B3" w:rsidRDefault="00970D61" w:rsidP="000F1DA3">
            <w:pPr>
              <w:jc w:val="center"/>
              <w:rPr>
                <w:sz w:val="28"/>
                <w:szCs w:val="28"/>
              </w:rPr>
            </w:pPr>
            <w:r>
              <w:rPr>
                <w:sz w:val="28"/>
                <w:szCs w:val="28"/>
              </w:rPr>
              <w:t>22594,2</w:t>
            </w:r>
          </w:p>
        </w:tc>
        <w:tc>
          <w:tcPr>
            <w:tcW w:w="1134" w:type="dxa"/>
            <w:shd w:val="clear" w:color="auto" w:fill="auto"/>
            <w:vAlign w:val="bottom"/>
          </w:tcPr>
          <w:p w:rsidR="00970D61" w:rsidRPr="00EA53B3" w:rsidRDefault="001C3175"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06096">
            <w:pPr>
              <w:jc w:val="center"/>
              <w:rPr>
                <w:sz w:val="28"/>
                <w:szCs w:val="28"/>
              </w:rPr>
            </w:pPr>
            <w:r>
              <w:rPr>
                <w:sz w:val="28"/>
                <w:szCs w:val="28"/>
              </w:rPr>
              <w:t>46</w:t>
            </w:r>
            <w:r w:rsidR="001C3175">
              <w:rPr>
                <w:sz w:val="28"/>
                <w:szCs w:val="28"/>
              </w:rPr>
              <w:t> 369,</w:t>
            </w:r>
            <w:r w:rsidR="00106096">
              <w:rPr>
                <w:sz w:val="28"/>
                <w:szCs w:val="28"/>
              </w:rPr>
              <w:t>5</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1C3175"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20736,6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9000,0</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12 485,8</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749,2</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97B2D" w:rsidP="000F1DA3">
            <w:pPr>
              <w:jc w:val="center"/>
              <w:rPr>
                <w:sz w:val="28"/>
                <w:szCs w:val="28"/>
              </w:rPr>
            </w:pPr>
            <w:r>
              <w:rPr>
                <w:sz w:val="28"/>
                <w:szCs w:val="28"/>
              </w:rPr>
              <w:t>37369,5</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97B2D"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97B2D" w:rsidP="000F1DA3">
            <w:pPr>
              <w:jc w:val="center"/>
              <w:rPr>
                <w:sz w:val="28"/>
                <w:szCs w:val="28"/>
              </w:rPr>
            </w:pPr>
            <w:r>
              <w:rPr>
                <w:sz w:val="28"/>
                <w:szCs w:val="28"/>
              </w:rPr>
              <w:t>37369,5</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97B2D"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B97B2D">
        <w:rPr>
          <w:sz w:val="28"/>
          <w:szCs w:val="28"/>
        </w:rPr>
        <w:t>46 369,5</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97B2D">
        <w:rPr>
          <w:rFonts w:ascii="Times New Roman" w:hAnsi="Times New Roman" w:cs="Times New Roman"/>
          <w:sz w:val="28"/>
          <w:szCs w:val="28"/>
        </w:rPr>
        <w:t>7 928,1</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r w:rsidRPr="0068643A">
        <w:rPr>
          <w:sz w:val="28"/>
          <w:szCs w:val="28"/>
        </w:rPr>
        <w:lastRenderedPageBreak/>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w:t>
      </w:r>
      <w:r w:rsidR="00887557">
        <w:rPr>
          <w:sz w:val="28"/>
          <w:szCs w:val="28"/>
        </w:rPr>
        <w:t xml:space="preserve"> </w:t>
      </w:r>
      <w:r w:rsidR="00FA0AD8">
        <w:rPr>
          <w:sz w:val="28"/>
          <w:szCs w:val="28"/>
        </w:rPr>
        <w:t>19.12.</w:t>
      </w:r>
      <w:r w:rsidR="00B57471">
        <w:rPr>
          <w:sz w:val="28"/>
          <w:szCs w:val="28"/>
        </w:rPr>
        <w:t>2022</w:t>
      </w:r>
      <w:r w:rsidR="00887557">
        <w:rPr>
          <w:sz w:val="28"/>
          <w:szCs w:val="28"/>
        </w:rPr>
        <w:t xml:space="preserve"> </w:t>
      </w:r>
      <w:r>
        <w:rPr>
          <w:sz w:val="28"/>
          <w:szCs w:val="28"/>
        </w:rPr>
        <w:t xml:space="preserve">№ </w:t>
      </w:r>
      <w:r w:rsidR="00FA0AD8">
        <w:rPr>
          <w:sz w:val="28"/>
          <w:szCs w:val="28"/>
        </w:rPr>
        <w:t>238</w:t>
      </w:r>
    </w:p>
    <w:p w:rsidR="00E030E9" w:rsidRPr="00837573" w:rsidRDefault="00E030E9" w:rsidP="00837573">
      <w:pPr>
        <w:widowControl w:val="0"/>
        <w:autoSpaceDE w:val="0"/>
        <w:autoSpaceDN w:val="0"/>
        <w:adjustRightInd w:val="0"/>
        <w:ind w:firstLine="540"/>
        <w:jc w:val="center"/>
        <w:rPr>
          <w:bCs/>
          <w:sz w:val="28"/>
          <w:szCs w:val="28"/>
        </w:rPr>
      </w:pPr>
      <w:r>
        <w:rPr>
          <w:sz w:val="28"/>
          <w:szCs w:val="28"/>
        </w:rPr>
        <w:t>«</w:t>
      </w:r>
      <w:r w:rsidR="00837573" w:rsidRPr="00837573">
        <w:rPr>
          <w:bCs/>
          <w:sz w:val="28"/>
          <w:szCs w:val="28"/>
        </w:rPr>
        <w:t xml:space="preserve">О внесении изменений в постановление администрации Белоглинского сельского поселения Белоглинского района </w:t>
      </w:r>
      <w:r w:rsidR="00837573">
        <w:rPr>
          <w:bCs/>
          <w:sz w:val="28"/>
          <w:szCs w:val="28"/>
        </w:rPr>
        <w:t xml:space="preserve"> </w:t>
      </w:r>
      <w:r w:rsidR="00837573" w:rsidRPr="00837573">
        <w:rPr>
          <w:bCs/>
          <w:sz w:val="28"/>
          <w:szCs w:val="28"/>
        </w:rPr>
        <w:t>от 17 мая 2021 № 83 «</w:t>
      </w:r>
      <w:r w:rsidR="00837573" w:rsidRPr="00837573">
        <w:rPr>
          <w:rFonts w:cs="Tahoma"/>
          <w:bCs/>
          <w:sz w:val="28"/>
          <w:szCs w:val="28"/>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837573">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B57471" w:rsidRPr="005A5B2A" w:rsidRDefault="00B57471" w:rsidP="00B57471">
            <w:pPr>
              <w:rPr>
                <w:sz w:val="28"/>
                <w:szCs w:val="28"/>
              </w:rPr>
            </w:pPr>
            <w:r w:rsidRPr="00186D4D">
              <w:rPr>
                <w:rFonts w:eastAsia="Calibri"/>
                <w:sz w:val="28"/>
                <w:szCs w:val="28"/>
              </w:rPr>
              <w:t>Заместитель главы, начальник отдела строительства, транспорта, связи, дорог, ЖКХ и ТЭК отдела архитектуры и градостроительства</w:t>
            </w:r>
            <w:r w:rsidRPr="00186D4D">
              <w:rPr>
                <w:rFonts w:eastAsia="Calibri"/>
                <w:sz w:val="28"/>
              </w:rPr>
              <w:t xml:space="preserve">      </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FA0AD8" w:rsidP="006F5E6E">
            <w:pPr>
              <w:rPr>
                <w:sz w:val="28"/>
                <w:szCs w:val="28"/>
              </w:rPr>
            </w:pPr>
            <w:r>
              <w:rPr>
                <w:sz w:val="28"/>
                <w:szCs w:val="28"/>
              </w:rPr>
              <w:t>19.12.</w:t>
            </w:r>
            <w:r w:rsidR="008B13D2">
              <w:rPr>
                <w:sz w:val="28"/>
                <w:szCs w:val="28"/>
              </w:rPr>
              <w:t>2022</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E50627" w:rsidRDefault="00AD6644" w:rsidP="00A87940">
            <w:pPr>
              <w:pStyle w:val="a5"/>
              <w:spacing w:after="0"/>
              <w:ind w:left="0"/>
              <w:rPr>
                <w:lang w:val="ru-RU"/>
              </w:rPr>
            </w:pPr>
            <w:r w:rsidRPr="00E50627">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E50627" w:rsidRDefault="00AD6644" w:rsidP="00A87940">
            <w:pPr>
              <w:pStyle w:val="a5"/>
              <w:spacing w:after="0"/>
              <w:ind w:left="0" w:firstLine="709"/>
              <w:rPr>
                <w:lang w:val="ru-RU"/>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FA0AD8" w:rsidP="006F5E6E">
            <w:pPr>
              <w:rPr>
                <w:sz w:val="28"/>
                <w:szCs w:val="28"/>
              </w:rPr>
            </w:pPr>
            <w:r>
              <w:rPr>
                <w:sz w:val="28"/>
                <w:szCs w:val="28"/>
              </w:rPr>
              <w:t>19.12.</w:t>
            </w:r>
            <w:r w:rsidR="008B13D2">
              <w:rPr>
                <w:sz w:val="28"/>
                <w:szCs w:val="28"/>
              </w:rPr>
              <w:t>2022</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FA0AD8" w:rsidP="006F5E6E">
            <w:pPr>
              <w:rPr>
                <w:sz w:val="28"/>
                <w:szCs w:val="28"/>
              </w:rPr>
            </w:pPr>
            <w:r>
              <w:rPr>
                <w:sz w:val="28"/>
                <w:szCs w:val="28"/>
              </w:rPr>
              <w:t>19.12.</w:t>
            </w:r>
            <w:r w:rsidR="008B13D2">
              <w:rPr>
                <w:sz w:val="28"/>
                <w:szCs w:val="28"/>
              </w:rPr>
              <w:t>2022</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8D6" w:rsidRDefault="003F08D6" w:rsidP="00BE5192">
      <w:r>
        <w:separator/>
      </w:r>
    </w:p>
  </w:endnote>
  <w:endnote w:type="continuationSeparator" w:id="0">
    <w:p w:rsidR="003F08D6" w:rsidRDefault="003F08D6"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8D6" w:rsidRDefault="003F08D6" w:rsidP="00BE5192">
      <w:r>
        <w:separator/>
      </w:r>
    </w:p>
  </w:footnote>
  <w:footnote w:type="continuationSeparator" w:id="0">
    <w:p w:rsidR="003F08D6" w:rsidRDefault="003F08D6"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A624FD">
    <w:pPr>
      <w:pStyle w:val="a7"/>
      <w:jc w:val="center"/>
    </w:pPr>
    <w:r>
      <w:fldChar w:fldCharType="begin"/>
    </w:r>
    <w:r w:rsidR="00CE3943">
      <w:instrText xml:space="preserve"> PAGE   \* MERGEFORMAT </w:instrText>
    </w:r>
    <w:r>
      <w:fldChar w:fldCharType="separate"/>
    </w:r>
    <w:r w:rsidR="00FA0AD8">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A624FD">
    <w:pPr>
      <w:pStyle w:val="a7"/>
      <w:jc w:val="center"/>
    </w:pPr>
    <w:r>
      <w:fldChar w:fldCharType="begin"/>
    </w:r>
    <w:r w:rsidR="00CE3943">
      <w:instrText xml:space="preserve"> PAGE </w:instrText>
    </w:r>
    <w:r>
      <w:fldChar w:fldCharType="separate"/>
    </w:r>
    <w:r w:rsidR="00FA0AD8">
      <w:rPr>
        <w:noProof/>
      </w:rPr>
      <w:t>19</w:t>
    </w:r>
    <w:r>
      <w:rPr>
        <w:noProof/>
      </w:rPr>
      <w:fldChar w:fldCharType="end"/>
    </w:r>
  </w:p>
  <w:p w:rsidR="00CE3943" w:rsidRDefault="00CE394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CE394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CE394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A624FD">
    <w:pPr>
      <w:pStyle w:val="a7"/>
      <w:jc w:val="center"/>
    </w:pPr>
    <w:r>
      <w:fldChar w:fldCharType="begin"/>
    </w:r>
    <w:r w:rsidR="00CE3943">
      <w:instrText xml:space="preserve"> PAGE </w:instrText>
    </w:r>
    <w:r>
      <w:fldChar w:fldCharType="separate"/>
    </w:r>
    <w:r w:rsidR="00FA0AD8">
      <w:rPr>
        <w:noProof/>
      </w:rPr>
      <w:t>25</w:t>
    </w:r>
    <w:r>
      <w:rPr>
        <w:noProof/>
      </w:rPr>
      <w:fldChar w:fldCharType="end"/>
    </w:r>
  </w:p>
  <w:p w:rsidR="00CE3943" w:rsidRDefault="00CE3943">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CE3943"/>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CE3943" w:rsidRDefault="00A624FD">
        <w:pPr>
          <w:pStyle w:val="a7"/>
          <w:jc w:val="center"/>
        </w:pPr>
        <w:r>
          <w:fldChar w:fldCharType="begin"/>
        </w:r>
        <w:r w:rsidR="00CE3943">
          <w:instrText xml:space="preserve"> PAGE   \* MERGEFORMAT </w:instrText>
        </w:r>
        <w:r>
          <w:fldChar w:fldCharType="separate"/>
        </w:r>
        <w:r w:rsidR="00FA0AD8">
          <w:rPr>
            <w:noProof/>
          </w:rPr>
          <w:t>33</w:t>
        </w:r>
        <w:r>
          <w:rPr>
            <w:noProof/>
          </w:rPr>
          <w:fldChar w:fldCharType="end"/>
        </w:r>
      </w:p>
    </w:sdtContent>
  </w:sdt>
  <w:p w:rsidR="00CE3943" w:rsidRDefault="00CE3943">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A624FD" w:rsidP="00A87940">
    <w:pPr>
      <w:pStyle w:val="a7"/>
      <w:jc w:val="center"/>
    </w:pPr>
    <w:r>
      <w:fldChar w:fldCharType="begin"/>
    </w:r>
    <w:r w:rsidR="00CE3943">
      <w:instrText xml:space="preserve"> PAGE   \* MERGEFORMAT </w:instrText>
    </w:r>
    <w:r>
      <w:fldChar w:fldCharType="separate"/>
    </w:r>
    <w:r w:rsidR="00CE3943">
      <w:rPr>
        <w:noProof/>
      </w:rPr>
      <w:t>36</w:t>
    </w:r>
    <w:r>
      <w:rPr>
        <w:noProof/>
      </w:rPr>
      <w:fldChar w:fldCharType="end"/>
    </w:r>
  </w:p>
  <w:p w:rsidR="00CE3943" w:rsidRDefault="00CE394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A624FD">
    <w:pPr>
      <w:pStyle w:val="a7"/>
      <w:jc w:val="center"/>
    </w:pPr>
    <w:r>
      <w:fldChar w:fldCharType="begin"/>
    </w:r>
    <w:r w:rsidR="00CE3943">
      <w:instrText xml:space="preserve"> PAGE </w:instrText>
    </w:r>
    <w:r>
      <w:fldChar w:fldCharType="separate"/>
    </w:r>
    <w:r w:rsidR="00FA0AD8">
      <w:rPr>
        <w:noProof/>
      </w:rPr>
      <w:t>38</w:t>
    </w:r>
    <w:r>
      <w:rPr>
        <w:noProof/>
      </w:rPr>
      <w:fldChar w:fldCharType="end"/>
    </w:r>
  </w:p>
  <w:p w:rsidR="00CE3943" w:rsidRDefault="00CE394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43" w:rsidRDefault="00CE394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4615F"/>
    <w:rsid w:val="00057FFD"/>
    <w:rsid w:val="00073CC7"/>
    <w:rsid w:val="000A0D8A"/>
    <w:rsid w:val="000A6483"/>
    <w:rsid w:val="000A65CB"/>
    <w:rsid w:val="000C48C5"/>
    <w:rsid w:val="000D1E6A"/>
    <w:rsid w:val="000D3402"/>
    <w:rsid w:val="000D4598"/>
    <w:rsid w:val="000E13ED"/>
    <w:rsid w:val="000E1B50"/>
    <w:rsid w:val="000E42AF"/>
    <w:rsid w:val="000F1DA3"/>
    <w:rsid w:val="000F5B5B"/>
    <w:rsid w:val="0010186A"/>
    <w:rsid w:val="00106096"/>
    <w:rsid w:val="00111021"/>
    <w:rsid w:val="00113D2E"/>
    <w:rsid w:val="00122B11"/>
    <w:rsid w:val="00140A58"/>
    <w:rsid w:val="00143BEA"/>
    <w:rsid w:val="00153D91"/>
    <w:rsid w:val="001543DE"/>
    <w:rsid w:val="001545F6"/>
    <w:rsid w:val="001550AF"/>
    <w:rsid w:val="00162019"/>
    <w:rsid w:val="001649D5"/>
    <w:rsid w:val="001751D7"/>
    <w:rsid w:val="00176080"/>
    <w:rsid w:val="00183963"/>
    <w:rsid w:val="00186D3F"/>
    <w:rsid w:val="001A09C5"/>
    <w:rsid w:val="001A1E93"/>
    <w:rsid w:val="001B2DF9"/>
    <w:rsid w:val="001B51E3"/>
    <w:rsid w:val="001C3175"/>
    <w:rsid w:val="001D030D"/>
    <w:rsid w:val="001D1840"/>
    <w:rsid w:val="001D3CE8"/>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6CAA"/>
    <w:rsid w:val="0024717F"/>
    <w:rsid w:val="00252DF5"/>
    <w:rsid w:val="00254B07"/>
    <w:rsid w:val="00260274"/>
    <w:rsid w:val="002620E2"/>
    <w:rsid w:val="00266AC7"/>
    <w:rsid w:val="002673F3"/>
    <w:rsid w:val="0028392D"/>
    <w:rsid w:val="00287B84"/>
    <w:rsid w:val="0029131C"/>
    <w:rsid w:val="002977A3"/>
    <w:rsid w:val="002A0A37"/>
    <w:rsid w:val="002A5EBC"/>
    <w:rsid w:val="002B7061"/>
    <w:rsid w:val="002C2B13"/>
    <w:rsid w:val="002C36A7"/>
    <w:rsid w:val="002C6F00"/>
    <w:rsid w:val="002D0342"/>
    <w:rsid w:val="002D210F"/>
    <w:rsid w:val="002D2F77"/>
    <w:rsid w:val="002E00C2"/>
    <w:rsid w:val="002E37D2"/>
    <w:rsid w:val="002E539D"/>
    <w:rsid w:val="002F4326"/>
    <w:rsid w:val="002F5A87"/>
    <w:rsid w:val="003018D2"/>
    <w:rsid w:val="00304742"/>
    <w:rsid w:val="0031144A"/>
    <w:rsid w:val="00312ACD"/>
    <w:rsid w:val="00320E15"/>
    <w:rsid w:val="003319F7"/>
    <w:rsid w:val="003328E7"/>
    <w:rsid w:val="00334598"/>
    <w:rsid w:val="00334BF1"/>
    <w:rsid w:val="003502E3"/>
    <w:rsid w:val="00360FDD"/>
    <w:rsid w:val="00361F53"/>
    <w:rsid w:val="00366A82"/>
    <w:rsid w:val="0037455A"/>
    <w:rsid w:val="00377CDB"/>
    <w:rsid w:val="0038359B"/>
    <w:rsid w:val="00386330"/>
    <w:rsid w:val="003A4D29"/>
    <w:rsid w:val="003B6D96"/>
    <w:rsid w:val="003C0A88"/>
    <w:rsid w:val="003C0E39"/>
    <w:rsid w:val="003C3703"/>
    <w:rsid w:val="003C432C"/>
    <w:rsid w:val="003D066C"/>
    <w:rsid w:val="003E3D2C"/>
    <w:rsid w:val="003F08D6"/>
    <w:rsid w:val="003F16E1"/>
    <w:rsid w:val="003F5A98"/>
    <w:rsid w:val="004106F6"/>
    <w:rsid w:val="00413295"/>
    <w:rsid w:val="0041702B"/>
    <w:rsid w:val="00425E13"/>
    <w:rsid w:val="00426326"/>
    <w:rsid w:val="00430CE4"/>
    <w:rsid w:val="004334E3"/>
    <w:rsid w:val="004365E3"/>
    <w:rsid w:val="00437F41"/>
    <w:rsid w:val="00445F9A"/>
    <w:rsid w:val="004551F7"/>
    <w:rsid w:val="00463AFA"/>
    <w:rsid w:val="0046418F"/>
    <w:rsid w:val="00465AB8"/>
    <w:rsid w:val="00483D65"/>
    <w:rsid w:val="00483F7E"/>
    <w:rsid w:val="0048645D"/>
    <w:rsid w:val="0048754E"/>
    <w:rsid w:val="0049061A"/>
    <w:rsid w:val="00492928"/>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07D82"/>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B11BE"/>
    <w:rsid w:val="005B3F47"/>
    <w:rsid w:val="005B60FF"/>
    <w:rsid w:val="005B709A"/>
    <w:rsid w:val="005C29AA"/>
    <w:rsid w:val="005C3ED2"/>
    <w:rsid w:val="005C655E"/>
    <w:rsid w:val="005D5FF2"/>
    <w:rsid w:val="005D6CB3"/>
    <w:rsid w:val="005F20FF"/>
    <w:rsid w:val="005F3F46"/>
    <w:rsid w:val="006003AF"/>
    <w:rsid w:val="00601330"/>
    <w:rsid w:val="0060153D"/>
    <w:rsid w:val="00605007"/>
    <w:rsid w:val="00605162"/>
    <w:rsid w:val="0060584E"/>
    <w:rsid w:val="006105DC"/>
    <w:rsid w:val="00611E69"/>
    <w:rsid w:val="006157BB"/>
    <w:rsid w:val="006310C6"/>
    <w:rsid w:val="00637772"/>
    <w:rsid w:val="00642DC5"/>
    <w:rsid w:val="006443F0"/>
    <w:rsid w:val="00653355"/>
    <w:rsid w:val="006549F7"/>
    <w:rsid w:val="00656C18"/>
    <w:rsid w:val="00656FD0"/>
    <w:rsid w:val="00663BAC"/>
    <w:rsid w:val="006640DD"/>
    <w:rsid w:val="006726EF"/>
    <w:rsid w:val="00672711"/>
    <w:rsid w:val="006808D1"/>
    <w:rsid w:val="00686CC5"/>
    <w:rsid w:val="0069226B"/>
    <w:rsid w:val="006970C2"/>
    <w:rsid w:val="006A71EF"/>
    <w:rsid w:val="006B7E96"/>
    <w:rsid w:val="006D24E1"/>
    <w:rsid w:val="006D2866"/>
    <w:rsid w:val="006D3267"/>
    <w:rsid w:val="006D6957"/>
    <w:rsid w:val="006E0746"/>
    <w:rsid w:val="006E1AD7"/>
    <w:rsid w:val="006E1CDA"/>
    <w:rsid w:val="006E207E"/>
    <w:rsid w:val="006F329F"/>
    <w:rsid w:val="006F5E6E"/>
    <w:rsid w:val="006F6B9E"/>
    <w:rsid w:val="00700B4B"/>
    <w:rsid w:val="0070338D"/>
    <w:rsid w:val="007143D2"/>
    <w:rsid w:val="00717884"/>
    <w:rsid w:val="00723DD3"/>
    <w:rsid w:val="00727698"/>
    <w:rsid w:val="00731A04"/>
    <w:rsid w:val="00747641"/>
    <w:rsid w:val="00747FAF"/>
    <w:rsid w:val="00753E31"/>
    <w:rsid w:val="00757733"/>
    <w:rsid w:val="00763C42"/>
    <w:rsid w:val="0077145D"/>
    <w:rsid w:val="00771C58"/>
    <w:rsid w:val="007745D1"/>
    <w:rsid w:val="007845E9"/>
    <w:rsid w:val="00790DB9"/>
    <w:rsid w:val="00793C48"/>
    <w:rsid w:val="007A15F9"/>
    <w:rsid w:val="007A4420"/>
    <w:rsid w:val="007A53D3"/>
    <w:rsid w:val="007A7A09"/>
    <w:rsid w:val="007B2E31"/>
    <w:rsid w:val="007C1CDA"/>
    <w:rsid w:val="007D1619"/>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52121"/>
    <w:rsid w:val="00853CA6"/>
    <w:rsid w:val="00855122"/>
    <w:rsid w:val="00856683"/>
    <w:rsid w:val="008570B8"/>
    <w:rsid w:val="00863BB6"/>
    <w:rsid w:val="008738BE"/>
    <w:rsid w:val="00882273"/>
    <w:rsid w:val="00887557"/>
    <w:rsid w:val="00890D66"/>
    <w:rsid w:val="00895210"/>
    <w:rsid w:val="00897F00"/>
    <w:rsid w:val="008A240C"/>
    <w:rsid w:val="008A2751"/>
    <w:rsid w:val="008A77F7"/>
    <w:rsid w:val="008B1248"/>
    <w:rsid w:val="008B13D2"/>
    <w:rsid w:val="008C4169"/>
    <w:rsid w:val="008C658D"/>
    <w:rsid w:val="008C7A13"/>
    <w:rsid w:val="008D3A64"/>
    <w:rsid w:val="008D5A2D"/>
    <w:rsid w:val="008D63FE"/>
    <w:rsid w:val="008D6FD7"/>
    <w:rsid w:val="008E189F"/>
    <w:rsid w:val="008E2D28"/>
    <w:rsid w:val="008E4269"/>
    <w:rsid w:val="008E6362"/>
    <w:rsid w:val="008E6E98"/>
    <w:rsid w:val="00900166"/>
    <w:rsid w:val="0090555A"/>
    <w:rsid w:val="009160FC"/>
    <w:rsid w:val="00920695"/>
    <w:rsid w:val="00925D33"/>
    <w:rsid w:val="0092781D"/>
    <w:rsid w:val="00944575"/>
    <w:rsid w:val="00945F00"/>
    <w:rsid w:val="00947E18"/>
    <w:rsid w:val="00955E2C"/>
    <w:rsid w:val="0096287E"/>
    <w:rsid w:val="009650A4"/>
    <w:rsid w:val="00967A2D"/>
    <w:rsid w:val="00970D61"/>
    <w:rsid w:val="00971E6D"/>
    <w:rsid w:val="009827EE"/>
    <w:rsid w:val="00990432"/>
    <w:rsid w:val="00990DAF"/>
    <w:rsid w:val="009924CA"/>
    <w:rsid w:val="009C18A1"/>
    <w:rsid w:val="009C3598"/>
    <w:rsid w:val="009C7778"/>
    <w:rsid w:val="009D2FA9"/>
    <w:rsid w:val="009D38C1"/>
    <w:rsid w:val="009D6AA8"/>
    <w:rsid w:val="009E2081"/>
    <w:rsid w:val="009E2CC7"/>
    <w:rsid w:val="009E3639"/>
    <w:rsid w:val="009E38FF"/>
    <w:rsid w:val="009E3A34"/>
    <w:rsid w:val="00A0182F"/>
    <w:rsid w:val="00A038D6"/>
    <w:rsid w:val="00A07426"/>
    <w:rsid w:val="00A111AC"/>
    <w:rsid w:val="00A251EB"/>
    <w:rsid w:val="00A34203"/>
    <w:rsid w:val="00A352C7"/>
    <w:rsid w:val="00A4163B"/>
    <w:rsid w:val="00A42E55"/>
    <w:rsid w:val="00A47133"/>
    <w:rsid w:val="00A52827"/>
    <w:rsid w:val="00A55098"/>
    <w:rsid w:val="00A55D7F"/>
    <w:rsid w:val="00A602FB"/>
    <w:rsid w:val="00A624FD"/>
    <w:rsid w:val="00A67497"/>
    <w:rsid w:val="00A70E6A"/>
    <w:rsid w:val="00A722F7"/>
    <w:rsid w:val="00A7580C"/>
    <w:rsid w:val="00A81DC5"/>
    <w:rsid w:val="00A829E7"/>
    <w:rsid w:val="00A84298"/>
    <w:rsid w:val="00A87940"/>
    <w:rsid w:val="00A960E5"/>
    <w:rsid w:val="00A97D35"/>
    <w:rsid w:val="00AA4D33"/>
    <w:rsid w:val="00AC03C9"/>
    <w:rsid w:val="00AC1F0C"/>
    <w:rsid w:val="00AC2C07"/>
    <w:rsid w:val="00AD5E7B"/>
    <w:rsid w:val="00AD6644"/>
    <w:rsid w:val="00AF1E33"/>
    <w:rsid w:val="00B019CE"/>
    <w:rsid w:val="00B02C5E"/>
    <w:rsid w:val="00B063AA"/>
    <w:rsid w:val="00B114A9"/>
    <w:rsid w:val="00B161BB"/>
    <w:rsid w:val="00B2583E"/>
    <w:rsid w:val="00B34D05"/>
    <w:rsid w:val="00B364DC"/>
    <w:rsid w:val="00B44035"/>
    <w:rsid w:val="00B45A22"/>
    <w:rsid w:val="00B51B90"/>
    <w:rsid w:val="00B53BEB"/>
    <w:rsid w:val="00B54A05"/>
    <w:rsid w:val="00B57471"/>
    <w:rsid w:val="00B606EF"/>
    <w:rsid w:val="00B66F63"/>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E35"/>
    <w:rsid w:val="00BD1284"/>
    <w:rsid w:val="00BD5E2B"/>
    <w:rsid w:val="00BD6B93"/>
    <w:rsid w:val="00BE5192"/>
    <w:rsid w:val="00C00EA3"/>
    <w:rsid w:val="00C0152F"/>
    <w:rsid w:val="00C042CA"/>
    <w:rsid w:val="00C11307"/>
    <w:rsid w:val="00C1485D"/>
    <w:rsid w:val="00C165F1"/>
    <w:rsid w:val="00C1682E"/>
    <w:rsid w:val="00C206EA"/>
    <w:rsid w:val="00C2220C"/>
    <w:rsid w:val="00C240B5"/>
    <w:rsid w:val="00C25871"/>
    <w:rsid w:val="00C26017"/>
    <w:rsid w:val="00C27C4B"/>
    <w:rsid w:val="00C33509"/>
    <w:rsid w:val="00C358AF"/>
    <w:rsid w:val="00C36EF3"/>
    <w:rsid w:val="00C4173B"/>
    <w:rsid w:val="00C43DAC"/>
    <w:rsid w:val="00C63673"/>
    <w:rsid w:val="00C639BA"/>
    <w:rsid w:val="00C64A1D"/>
    <w:rsid w:val="00C6660F"/>
    <w:rsid w:val="00C67780"/>
    <w:rsid w:val="00C76A9D"/>
    <w:rsid w:val="00C833E9"/>
    <w:rsid w:val="00C86113"/>
    <w:rsid w:val="00C90428"/>
    <w:rsid w:val="00C9161B"/>
    <w:rsid w:val="00C94811"/>
    <w:rsid w:val="00CB0BA2"/>
    <w:rsid w:val="00CB1B63"/>
    <w:rsid w:val="00CC0A78"/>
    <w:rsid w:val="00CC4195"/>
    <w:rsid w:val="00CD113D"/>
    <w:rsid w:val="00CD5D4F"/>
    <w:rsid w:val="00CE0C8A"/>
    <w:rsid w:val="00CE1D34"/>
    <w:rsid w:val="00CE1FC6"/>
    <w:rsid w:val="00CE3943"/>
    <w:rsid w:val="00CE5CAE"/>
    <w:rsid w:val="00CF4A4F"/>
    <w:rsid w:val="00D103A8"/>
    <w:rsid w:val="00D22EB3"/>
    <w:rsid w:val="00D23E15"/>
    <w:rsid w:val="00D26D96"/>
    <w:rsid w:val="00D30432"/>
    <w:rsid w:val="00D32EA2"/>
    <w:rsid w:val="00D34B21"/>
    <w:rsid w:val="00D41D32"/>
    <w:rsid w:val="00D466A4"/>
    <w:rsid w:val="00D51F20"/>
    <w:rsid w:val="00D60B3C"/>
    <w:rsid w:val="00D621CB"/>
    <w:rsid w:val="00D646E8"/>
    <w:rsid w:val="00D64954"/>
    <w:rsid w:val="00D80A71"/>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70E9"/>
    <w:rsid w:val="00E84398"/>
    <w:rsid w:val="00EA2225"/>
    <w:rsid w:val="00EC400E"/>
    <w:rsid w:val="00ED7B96"/>
    <w:rsid w:val="00EE1597"/>
    <w:rsid w:val="00EE3E9B"/>
    <w:rsid w:val="00EE5B38"/>
    <w:rsid w:val="00EE66F5"/>
    <w:rsid w:val="00F01539"/>
    <w:rsid w:val="00F03260"/>
    <w:rsid w:val="00F12E00"/>
    <w:rsid w:val="00F20EAB"/>
    <w:rsid w:val="00F22A67"/>
    <w:rsid w:val="00F265EC"/>
    <w:rsid w:val="00F307C6"/>
    <w:rsid w:val="00F36800"/>
    <w:rsid w:val="00F4362F"/>
    <w:rsid w:val="00F55BA3"/>
    <w:rsid w:val="00F677E6"/>
    <w:rsid w:val="00F73488"/>
    <w:rsid w:val="00F82669"/>
    <w:rsid w:val="00F94A83"/>
    <w:rsid w:val="00F96EC6"/>
    <w:rsid w:val="00FA0AD8"/>
    <w:rsid w:val="00FA37C2"/>
    <w:rsid w:val="00FB7D45"/>
    <w:rsid w:val="00FC76E9"/>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E52FDC-200C-4412-9609-640EEE5BF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46</Pages>
  <Words>11446</Words>
  <Characters>65248</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39</cp:revision>
  <cp:lastPrinted>2022-10-28T11:53:00Z</cp:lastPrinted>
  <dcterms:created xsi:type="dcterms:W3CDTF">2022-12-12T12:11:00Z</dcterms:created>
  <dcterms:modified xsi:type="dcterms:W3CDTF">2022-12-21T11:56:00Z</dcterms:modified>
</cp:coreProperties>
</file>