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FB4C5C" w:rsidRDefault="0050381E" w:rsidP="00837573">
      <w:pPr>
        <w:pStyle w:val="1"/>
        <w:rPr>
          <w:caps/>
          <w:spacing w:val="0"/>
          <w:szCs w:val="28"/>
          <w:lang w:val="ru-RU"/>
        </w:rPr>
      </w:pPr>
      <w:r>
        <w:rPr>
          <w:caps/>
          <w:spacing w:val="0"/>
          <w:szCs w:val="28"/>
          <w:lang w:val="ru-RU"/>
        </w:rPr>
        <w:t>Краснодарского края</w:t>
      </w:r>
    </w:p>
    <w:p w:rsidR="00837573" w:rsidRPr="00790EA9" w:rsidRDefault="0050381E" w:rsidP="00837573">
      <w:pPr>
        <w:pStyle w:val="1"/>
        <w:rPr>
          <w:caps/>
          <w:spacing w:val="0"/>
          <w:szCs w:val="28"/>
          <w:lang w:val="ru-RU"/>
        </w:rPr>
      </w:pPr>
      <w:r>
        <w:rPr>
          <w:caps/>
          <w:spacing w:val="0"/>
          <w:szCs w:val="28"/>
          <w:lang w:val="ru-RU"/>
        </w:rPr>
        <w:t xml:space="preserve"> </w:t>
      </w:r>
    </w:p>
    <w:p w:rsidR="00837573" w:rsidRPr="00790EA9" w:rsidRDefault="00837573" w:rsidP="00837573">
      <w:pPr>
        <w:spacing w:line="120" w:lineRule="auto"/>
        <w:jc w:val="center"/>
      </w:pPr>
    </w:p>
    <w:p w:rsidR="00B934EE" w:rsidRPr="00FB4C5C" w:rsidRDefault="00837573" w:rsidP="00FB4C5C">
      <w:pPr>
        <w:pStyle w:val="2"/>
        <w:ind w:left="6"/>
        <w:rPr>
          <w:sz w:val="32"/>
          <w:szCs w:val="32"/>
          <w:lang w:val="ru-RU"/>
        </w:rPr>
      </w:pPr>
      <w:r w:rsidRPr="00790EA9">
        <w:rPr>
          <w:sz w:val="32"/>
          <w:szCs w:val="32"/>
          <w:lang w:val="ru-RU"/>
        </w:rPr>
        <w:t>ПОСТАНОВЛЕНИЕ</w:t>
      </w: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B13052">
        <w:rPr>
          <w:rFonts w:ascii="Times New Roman" w:hAnsi="Times New Roman"/>
          <w:b w:val="0"/>
          <w:bCs w:val="0"/>
          <w:lang w:val="ru-RU"/>
        </w:rPr>
        <w:t>17.02.</w:t>
      </w:r>
      <w:r w:rsidR="00C4480D">
        <w:rPr>
          <w:rFonts w:ascii="Times New Roman" w:hAnsi="Times New Roman"/>
          <w:b w:val="0"/>
          <w:bCs w:val="0"/>
          <w:lang w:val="ru-RU"/>
        </w:rPr>
        <w:t>20</w:t>
      </w:r>
      <w:r w:rsidR="00784662">
        <w:rPr>
          <w:rFonts w:ascii="Times New Roman" w:hAnsi="Times New Roman"/>
          <w:b w:val="0"/>
          <w:bCs w:val="0"/>
          <w:lang w:val="ru-RU"/>
        </w:rPr>
        <w:t>2</w:t>
      </w:r>
      <w:r w:rsidR="007E0FB9">
        <w:rPr>
          <w:rFonts w:ascii="Times New Roman" w:hAnsi="Times New Roman"/>
          <w:b w:val="0"/>
          <w:szCs w:val="28"/>
          <w:lang w:val="ru-RU"/>
        </w:rPr>
        <w:t>6</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B13052">
        <w:rPr>
          <w:rFonts w:ascii="Times New Roman" w:hAnsi="Times New Roman"/>
          <w:b w:val="0"/>
          <w:bCs w:val="0"/>
          <w:lang w:val="ru-RU"/>
        </w:rPr>
        <w:t>24</w:t>
      </w:r>
    </w:p>
    <w:p w:rsidR="00C4480D" w:rsidRPr="00C4480D" w:rsidRDefault="00C4480D" w:rsidP="00C4480D"/>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512810" w:rsidRDefault="00837573" w:rsidP="00837573">
      <w:pPr>
        <w:pStyle w:val="1a"/>
        <w:ind w:firstLine="709"/>
        <w:jc w:val="both"/>
        <w:rPr>
          <w:sz w:val="28"/>
          <w:szCs w:val="28"/>
        </w:rPr>
      </w:pPr>
      <w:r w:rsidRPr="00512810">
        <w:rPr>
          <w:sz w:val="28"/>
          <w:szCs w:val="28"/>
        </w:rPr>
        <w:t>2.</w:t>
      </w:r>
      <w:r w:rsidR="0049650F" w:rsidRPr="00512810">
        <w:rPr>
          <w:sz w:val="28"/>
          <w:szCs w:val="28"/>
        </w:rPr>
        <w:t xml:space="preserve"> Общему отделу</w:t>
      </w:r>
      <w:r w:rsidRPr="00512810">
        <w:rPr>
          <w:sz w:val="28"/>
          <w:szCs w:val="28"/>
        </w:rPr>
        <w:t xml:space="preserve"> </w:t>
      </w:r>
      <w:r w:rsidR="0049650F" w:rsidRPr="00512810">
        <w:rPr>
          <w:sz w:val="28"/>
          <w:szCs w:val="28"/>
        </w:rPr>
        <w:t>р</w:t>
      </w:r>
      <w:r w:rsidR="00995E4C" w:rsidRPr="00512810">
        <w:rPr>
          <w:sz w:val="28"/>
          <w:szCs w:val="28"/>
        </w:rPr>
        <w:t>азместить на сайте газеты «</w:t>
      </w:r>
      <w:proofErr w:type="spellStart"/>
      <w:r w:rsidR="00995E4C" w:rsidRPr="00512810">
        <w:rPr>
          <w:sz w:val="28"/>
          <w:szCs w:val="28"/>
        </w:rPr>
        <w:t>Белоглинские</w:t>
      </w:r>
      <w:proofErr w:type="spellEnd"/>
      <w:r w:rsidR="00995E4C" w:rsidRPr="00512810">
        <w:rPr>
          <w:sz w:val="28"/>
          <w:szCs w:val="28"/>
        </w:rPr>
        <w:t xml:space="preserve"> вести» (</w:t>
      </w:r>
      <w:proofErr w:type="spellStart"/>
      <w:r w:rsidR="00995E4C" w:rsidRPr="00512810">
        <w:rPr>
          <w:sz w:val="28"/>
          <w:szCs w:val="28"/>
        </w:rPr>
        <w:t>bgvesti.ru</w:t>
      </w:r>
      <w:proofErr w:type="spellEnd"/>
      <w:r w:rsidR="00995E4C" w:rsidRPr="00512810">
        <w:rPr>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w:t>
      </w:r>
      <w:r w:rsidR="009C3E76" w:rsidRPr="00512810">
        <w:rPr>
          <w:sz w:val="28"/>
          <w:szCs w:val="28"/>
        </w:rPr>
        <w:t xml:space="preserve"> решение.</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8178B5" w:rsidP="00837573">
      <w:pPr>
        <w:tabs>
          <w:tab w:val="left" w:pos="5068"/>
          <w:tab w:val="left" w:pos="5404"/>
        </w:tabs>
        <w:jc w:val="both"/>
        <w:rPr>
          <w:sz w:val="28"/>
          <w:szCs w:val="28"/>
        </w:rPr>
      </w:pPr>
      <w:r>
        <w:rPr>
          <w:sz w:val="28"/>
          <w:szCs w:val="28"/>
        </w:rPr>
        <w:t>Г</w:t>
      </w:r>
      <w:r w:rsidR="00E15A3F" w:rsidRPr="00790EA9">
        <w:rPr>
          <w:sz w:val="28"/>
          <w:szCs w:val="28"/>
        </w:rPr>
        <w:t>лав</w:t>
      </w:r>
      <w:r>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8178B5">
        <w:rPr>
          <w:sz w:val="28"/>
          <w:szCs w:val="28"/>
        </w:rPr>
        <w:t>А.Г.Слюсаренко</w:t>
      </w: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C95755">
        <w:rPr>
          <w:sz w:val="28"/>
          <w:szCs w:val="28"/>
        </w:rPr>
        <w:t>17.02.</w:t>
      </w:r>
      <w:r w:rsidR="00574B69">
        <w:rPr>
          <w:sz w:val="28"/>
          <w:szCs w:val="28"/>
        </w:rPr>
        <w:t>202</w:t>
      </w:r>
      <w:r w:rsidR="007E0FB9">
        <w:rPr>
          <w:sz w:val="28"/>
          <w:szCs w:val="28"/>
        </w:rPr>
        <w:t>6</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C95755">
        <w:rPr>
          <w:spacing w:val="-1"/>
          <w:sz w:val="28"/>
          <w:szCs w:val="28"/>
        </w:rPr>
        <w:t>24</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t xml:space="preserve">Белоглинского муниципального района </w:t>
            </w:r>
            <w:r w:rsidR="003A67EC" w:rsidRPr="003A67EC">
              <w:rPr>
                <w:sz w:val="28"/>
                <w:szCs w:val="28"/>
              </w:rPr>
              <w:lastRenderedPageBreak/>
              <w:t>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lastRenderedPageBreak/>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w:t>
            </w:r>
            <w:r w:rsidR="003C5262">
              <w:rPr>
                <w:sz w:val="28"/>
                <w:szCs w:val="28"/>
              </w:rPr>
              <w:t xml:space="preserve"> отходов, сохранение и развитие</w:t>
            </w:r>
            <w:r w:rsidRPr="00790EA9">
              <w:rPr>
                <w:sz w:val="28"/>
                <w:szCs w:val="28"/>
              </w:rPr>
              <w:t xml:space="preserve"> зеленых зон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w:t>
            </w:r>
            <w:r w:rsidR="00D829C6">
              <w:rPr>
                <w:sz w:val="28"/>
                <w:szCs w:val="28"/>
              </w:rPr>
              <w:t>я</w:t>
            </w:r>
            <w:r w:rsidRPr="00790EA9">
              <w:rPr>
                <w:sz w:val="28"/>
                <w:szCs w:val="28"/>
              </w:rPr>
              <w:t>;</w:t>
            </w:r>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lastRenderedPageBreak/>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38359B" w:rsidRPr="00790EA9">
                    <w:rPr>
                      <w:sz w:val="28"/>
                      <w:szCs w:val="28"/>
                    </w:rPr>
                    <w:t xml:space="preserve"> </w:t>
                  </w:r>
                  <w:r w:rsidR="00510D84">
                    <w:rPr>
                      <w:sz w:val="28"/>
                      <w:szCs w:val="28"/>
                    </w:rPr>
                    <w:t>346</w:t>
                  </w:r>
                  <w:r w:rsidR="006D1E1F">
                    <w:rPr>
                      <w:sz w:val="28"/>
                      <w:szCs w:val="28"/>
                    </w:rPr>
                    <w:t> </w:t>
                  </w:r>
                  <w:r w:rsidR="00510D84">
                    <w:rPr>
                      <w:sz w:val="28"/>
                      <w:szCs w:val="28"/>
                    </w:rPr>
                    <w:t>509</w:t>
                  </w:r>
                  <w:r w:rsidR="00D41900">
                    <w:rPr>
                      <w:sz w:val="28"/>
                      <w:szCs w:val="28"/>
                    </w:rPr>
                    <w:t>,</w:t>
                  </w:r>
                  <w:r w:rsidR="00510D84">
                    <w:rPr>
                      <w:sz w:val="28"/>
                      <w:szCs w:val="28"/>
                    </w:rPr>
                    <w:t>0</w:t>
                  </w:r>
                  <w:r w:rsidR="00704F1E" w:rsidRPr="00704F1E">
                    <w:rPr>
                      <w:sz w:val="28"/>
                      <w:szCs w:val="28"/>
                    </w:rPr>
                    <w:t xml:space="preserve"> </w:t>
                  </w:r>
                  <w:r w:rsidRPr="00790EA9">
                    <w:rPr>
                      <w:sz w:val="28"/>
                      <w:szCs w:val="28"/>
                    </w:rPr>
                    <w:t>тыс. рублей, в том числе на:</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860579" w:rsidRPr="00860579">
                    <w:rPr>
                      <w:rFonts w:eastAsia="Calibri"/>
                      <w:sz w:val="28"/>
                      <w:szCs w:val="28"/>
                      <w:lang w:eastAsia="en-US"/>
                    </w:rPr>
                    <w:t>8</w:t>
                  </w:r>
                  <w:r w:rsidR="00D829C6">
                    <w:rPr>
                      <w:rFonts w:eastAsia="Calibri"/>
                      <w:sz w:val="28"/>
                      <w:szCs w:val="28"/>
                      <w:lang w:eastAsia="en-US"/>
                    </w:rPr>
                    <w:t>8</w:t>
                  </w:r>
                  <w:r w:rsidR="00860579" w:rsidRPr="00860579">
                    <w:rPr>
                      <w:rFonts w:eastAsia="Calibri"/>
                      <w:sz w:val="28"/>
                      <w:szCs w:val="28"/>
                      <w:lang w:eastAsia="en-US"/>
                    </w:rPr>
                    <w:t> </w:t>
                  </w:r>
                  <w:r w:rsidR="00D829C6">
                    <w:rPr>
                      <w:rFonts w:eastAsia="Calibri"/>
                      <w:sz w:val="28"/>
                      <w:szCs w:val="28"/>
                      <w:lang w:eastAsia="en-US"/>
                    </w:rPr>
                    <w:t>711</w:t>
                  </w:r>
                  <w:r w:rsidR="00860579" w:rsidRPr="00860579">
                    <w:rPr>
                      <w:rFonts w:eastAsia="Calibri"/>
                      <w:sz w:val="28"/>
                      <w:szCs w:val="28"/>
                      <w:lang w:eastAsia="en-US"/>
                    </w:rPr>
                    <w:t>,</w:t>
                  </w:r>
                  <w:r w:rsidR="00D829C6">
                    <w:rPr>
                      <w:rFonts w:eastAsia="Calibri"/>
                      <w:sz w:val="28"/>
                      <w:szCs w:val="28"/>
                      <w:lang w:eastAsia="en-US"/>
                    </w:rPr>
                    <w:t>7</w:t>
                  </w:r>
                  <w:r w:rsidR="00860579" w:rsidRPr="00860579">
                    <w:rPr>
                      <w:rFonts w:eastAsia="Calibri"/>
                      <w:sz w:val="28"/>
                      <w:szCs w:val="28"/>
                      <w:lang w:eastAsia="en-US"/>
                    </w:rPr>
                    <w:t xml:space="preserve">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510D84" w:rsidRPr="00510D84">
                    <w:rPr>
                      <w:sz w:val="28"/>
                      <w:szCs w:val="28"/>
                    </w:rPr>
                    <w:t xml:space="preserve">82 305,3  </w:t>
                  </w:r>
                  <w:r w:rsidRPr="00790EA9">
                    <w:rPr>
                      <w:sz w:val="28"/>
                      <w:szCs w:val="28"/>
                    </w:rPr>
                    <w:t>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 xml:space="preserve">Однако на протяжении ряда лет в сфере энергоснабжения в поселении </w:t>
      </w:r>
      <w:r w:rsidRPr="00790EA9">
        <w:rPr>
          <w:sz w:val="28"/>
          <w:szCs w:val="28"/>
        </w:rPr>
        <w:lastRenderedPageBreak/>
        <w:t>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w:t>
      </w:r>
      <w:r w:rsidR="00D829C6">
        <w:rPr>
          <w:sz w:val="28"/>
          <w:szCs w:val="28"/>
        </w:rPr>
        <w:t>в последнее время</w:t>
      </w:r>
      <w:r w:rsidRPr="00790EA9">
        <w:rPr>
          <w:sz w:val="28"/>
          <w:szCs w:val="28"/>
        </w:rPr>
        <w:t xml:space="preserve">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w:t>
      </w:r>
      <w:r w:rsidR="00D829C6">
        <w:rPr>
          <w:sz w:val="28"/>
          <w:szCs w:val="28"/>
        </w:rPr>
        <w:t>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D829C6">
        <w:rPr>
          <w:sz w:val="28"/>
          <w:szCs w:val="28"/>
        </w:rPr>
        <w:t>, газоснабжения</w:t>
      </w:r>
      <w:r w:rsidRPr="00790EA9">
        <w:rPr>
          <w:sz w:val="28"/>
          <w:szCs w:val="28"/>
        </w:rPr>
        <w:t xml:space="preserve"> 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w:t>
      </w:r>
      <w:r w:rsidR="00D829C6">
        <w:rPr>
          <w:sz w:val="28"/>
          <w:szCs w:val="28"/>
        </w:rPr>
        <w:t xml:space="preserve">ия для бесперебойного </w:t>
      </w:r>
      <w:r w:rsidR="00D829C6">
        <w:rPr>
          <w:sz w:val="28"/>
          <w:szCs w:val="28"/>
        </w:rPr>
        <w:lastRenderedPageBreak/>
        <w:t>освещения</w:t>
      </w:r>
      <w:r w:rsidRPr="00790EA9">
        <w:rPr>
          <w:sz w:val="28"/>
          <w:szCs w:val="28"/>
        </w:rPr>
        <w:t xml:space="preserve">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w:t>
      </w:r>
      <w:r w:rsidRPr="00790EA9">
        <w:rPr>
          <w:sz w:val="28"/>
          <w:szCs w:val="28"/>
        </w:rPr>
        <w:lastRenderedPageBreak/>
        <w:t>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w:t>
      </w:r>
      <w:r w:rsidR="00D829C6">
        <w:rPr>
          <w:sz w:val="28"/>
          <w:szCs w:val="28"/>
        </w:rPr>
        <w:t>астия детей в дорожном движении</w:t>
      </w:r>
      <w:r w:rsidRPr="00790EA9">
        <w:rPr>
          <w:sz w:val="28"/>
          <w:szCs w:val="28"/>
        </w:rPr>
        <w:t>,</w:t>
      </w:r>
      <w:r w:rsidR="00D829C6">
        <w:rPr>
          <w:sz w:val="28"/>
          <w:szCs w:val="28"/>
        </w:rPr>
        <w:t xml:space="preserve"> </w:t>
      </w:r>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522C5E">
        <w:rPr>
          <w:sz w:val="28"/>
          <w:szCs w:val="28"/>
        </w:rPr>
        <w:t>346</w:t>
      </w:r>
      <w:r w:rsidR="00D829C6" w:rsidRPr="00D829C6">
        <w:rPr>
          <w:sz w:val="28"/>
          <w:szCs w:val="28"/>
        </w:rPr>
        <w:t> </w:t>
      </w:r>
      <w:r w:rsidR="00522C5E">
        <w:rPr>
          <w:sz w:val="28"/>
          <w:szCs w:val="28"/>
        </w:rPr>
        <w:t>509</w:t>
      </w:r>
      <w:r w:rsidR="00D829C6" w:rsidRPr="00D829C6">
        <w:rPr>
          <w:sz w:val="28"/>
          <w:szCs w:val="28"/>
        </w:rPr>
        <w:t>,</w:t>
      </w:r>
      <w:r w:rsidR="00522C5E">
        <w:rPr>
          <w:sz w:val="28"/>
          <w:szCs w:val="28"/>
        </w:rPr>
        <w:t>0</w:t>
      </w:r>
      <w:r w:rsidR="00D829C6" w:rsidRPr="00D829C6">
        <w:rPr>
          <w:sz w:val="28"/>
          <w:szCs w:val="28"/>
        </w:rPr>
        <w:t xml:space="preserve">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829C6" w:rsidRPr="00D829C6">
        <w:rPr>
          <w:rFonts w:eastAsia="Calibri"/>
          <w:sz w:val="28"/>
          <w:szCs w:val="28"/>
          <w:lang w:eastAsia="en-US"/>
        </w:rPr>
        <w:t xml:space="preserve">88 711,7 </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22C5E">
        <w:rPr>
          <w:rFonts w:eastAsia="Calibri"/>
          <w:sz w:val="28"/>
          <w:szCs w:val="28"/>
          <w:lang w:eastAsia="en-US"/>
        </w:rPr>
        <w:t>82</w:t>
      </w:r>
      <w:r w:rsidR="005C5214">
        <w:rPr>
          <w:rFonts w:eastAsia="Calibri"/>
          <w:sz w:val="28"/>
          <w:szCs w:val="28"/>
          <w:lang w:eastAsia="en-US"/>
        </w:rPr>
        <w:t> </w:t>
      </w:r>
      <w:r w:rsidR="00522C5E">
        <w:rPr>
          <w:rFonts w:eastAsia="Calibri"/>
          <w:sz w:val="28"/>
          <w:szCs w:val="28"/>
          <w:lang w:eastAsia="en-US"/>
        </w:rPr>
        <w:t>305</w:t>
      </w:r>
      <w:r w:rsidR="005C5214">
        <w:rPr>
          <w:rFonts w:eastAsia="Calibri"/>
          <w:sz w:val="28"/>
          <w:szCs w:val="28"/>
          <w:lang w:eastAsia="en-US"/>
        </w:rPr>
        <w:t>,</w:t>
      </w:r>
      <w:r w:rsidR="00522C5E">
        <w:rPr>
          <w:rFonts w:eastAsia="Calibri"/>
          <w:sz w:val="28"/>
          <w:szCs w:val="28"/>
          <w:lang w:eastAsia="en-US"/>
        </w:rPr>
        <w:t>3</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w:t>
      </w:r>
      <w:r w:rsidRPr="00790EA9">
        <w:rPr>
          <w:sz w:val="28"/>
          <w:szCs w:val="28"/>
        </w:rPr>
        <w:lastRenderedPageBreak/>
        <w:t xml:space="preserve">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разрабатывает формы отчетности, необход</w:t>
      </w:r>
      <w:r w:rsidR="000B5A85">
        <w:rPr>
          <w:sz w:val="28"/>
          <w:szCs w:val="28"/>
        </w:rPr>
        <w:t>имые для осуществления контроля</w:t>
      </w:r>
      <w:r w:rsidRPr="00790EA9">
        <w:rPr>
          <w:sz w:val="28"/>
          <w:szCs w:val="28"/>
        </w:rPr>
        <w:t xml:space="preserve"> за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2A070E" w:rsidRPr="00687E19" w:rsidRDefault="006C312D" w:rsidP="006C312D">
      <w:pPr>
        <w:autoSpaceDE w:val="0"/>
        <w:autoSpaceDN w:val="0"/>
        <w:adjustRightInd w:val="0"/>
        <w:jc w:val="both"/>
        <w:outlineLvl w:val="1"/>
        <w:rPr>
          <w:sz w:val="22"/>
          <w:szCs w:val="22"/>
        </w:rPr>
      </w:pPr>
      <w:r>
        <w:rPr>
          <w:sz w:val="28"/>
          <w:szCs w:val="28"/>
        </w:rPr>
        <w:t xml:space="preserve">      </w:t>
      </w: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B95C79" w:rsidRPr="00790EA9" w:rsidRDefault="00B95C79">
      <w:pPr>
        <w:spacing w:after="200" w:line="276" w:lineRule="auto"/>
      </w:pPr>
    </w:p>
    <w:p w:rsidR="003B6732" w:rsidRDefault="00AD6644" w:rsidP="00AD6644">
      <w:pPr>
        <w:ind w:left="360"/>
        <w:jc w:val="center"/>
        <w:rPr>
          <w:sz w:val="28"/>
          <w:szCs w:val="28"/>
        </w:rPr>
      </w:pPr>
      <w:r w:rsidRPr="00790EA9">
        <w:rPr>
          <w:sz w:val="28"/>
          <w:szCs w:val="28"/>
        </w:rPr>
        <w:lastRenderedPageBreak/>
        <w:t xml:space="preserve">                          </w:t>
      </w:r>
    </w:p>
    <w:p w:rsidR="000B5A85" w:rsidRDefault="00AD6644" w:rsidP="00AD6644">
      <w:pPr>
        <w:ind w:left="360"/>
        <w:jc w:val="center"/>
        <w:rPr>
          <w:sz w:val="28"/>
          <w:szCs w:val="28"/>
        </w:rPr>
      </w:pPr>
      <w:r w:rsidRPr="00790EA9">
        <w:rPr>
          <w:sz w:val="28"/>
          <w:szCs w:val="28"/>
        </w:rPr>
        <w:t xml:space="preserve">                                    </w:t>
      </w:r>
    </w:p>
    <w:p w:rsidR="00AD6644" w:rsidRPr="00790EA9" w:rsidRDefault="000B5A85" w:rsidP="00AD6644">
      <w:pPr>
        <w:ind w:left="360"/>
        <w:jc w:val="center"/>
        <w:rPr>
          <w:sz w:val="28"/>
          <w:szCs w:val="28"/>
        </w:rPr>
      </w:pPr>
      <w:r>
        <w:rPr>
          <w:sz w:val="28"/>
          <w:szCs w:val="28"/>
        </w:rPr>
        <w:t xml:space="preserve">                                                         </w:t>
      </w:r>
      <w:r w:rsidR="00AD6644" w:rsidRPr="00790EA9">
        <w:rPr>
          <w:sz w:val="28"/>
          <w:szCs w:val="28"/>
        </w:rPr>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47AD3">
      <w:pPr>
        <w:rPr>
          <w:sz w:val="28"/>
          <w:szCs w:val="28"/>
        </w:rPr>
      </w:pPr>
      <w:r w:rsidRPr="00790EA9">
        <w:rPr>
          <w:sz w:val="28"/>
        </w:rPr>
        <w:t xml:space="preserve">                                                </w:t>
      </w:r>
      <w:r w:rsidR="00687E1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Белоглинского муниципального района Краснодарского края</w:t>
            </w:r>
            <w:r w:rsidRPr="00790EA9">
              <w:rPr>
                <w:rFonts w:ascii="Times New Roman" w:hAnsi="Times New Roman" w:cs="Times New Roman"/>
                <w:sz w:val="28"/>
                <w:szCs w:val="28"/>
              </w:rPr>
              <w:t xml:space="preserve">, проведение </w:t>
            </w:r>
            <w:r w:rsidRPr="00790EA9">
              <w:rPr>
                <w:rFonts w:ascii="Times New Roman" w:hAnsi="Times New Roman" w:cs="Times New Roman"/>
                <w:sz w:val="28"/>
                <w:szCs w:val="28"/>
              </w:rPr>
              <w:lastRenderedPageBreak/>
              <w:t>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10878" w:rsidRPr="00710878">
              <w:rPr>
                <w:rFonts w:ascii="Times New Roman" w:hAnsi="Times New Roman" w:cs="Times New Roman"/>
                <w:sz w:val="28"/>
                <w:szCs w:val="28"/>
              </w:rPr>
              <w:t>4</w:t>
            </w:r>
            <w:r w:rsidR="00275717">
              <w:rPr>
                <w:rFonts w:ascii="Times New Roman" w:hAnsi="Times New Roman" w:cs="Times New Roman"/>
                <w:sz w:val="28"/>
                <w:szCs w:val="28"/>
              </w:rPr>
              <w:t>9</w:t>
            </w:r>
            <w:r w:rsidR="00710878" w:rsidRPr="00710878">
              <w:rPr>
                <w:rFonts w:ascii="Times New Roman" w:hAnsi="Times New Roman" w:cs="Times New Roman"/>
                <w:sz w:val="28"/>
                <w:szCs w:val="28"/>
              </w:rPr>
              <w:t> </w:t>
            </w:r>
            <w:r w:rsidR="00275717">
              <w:rPr>
                <w:rFonts w:ascii="Times New Roman" w:hAnsi="Times New Roman" w:cs="Times New Roman"/>
                <w:sz w:val="28"/>
                <w:szCs w:val="28"/>
              </w:rPr>
              <w:t>029</w:t>
            </w:r>
            <w:r w:rsidR="00710878" w:rsidRPr="00710878">
              <w:rPr>
                <w:rFonts w:ascii="Times New Roman" w:hAnsi="Times New Roman" w:cs="Times New Roman"/>
                <w:sz w:val="28"/>
                <w:szCs w:val="28"/>
              </w:rPr>
              <w:t>,</w:t>
            </w:r>
            <w:r w:rsidR="00275717">
              <w:rPr>
                <w:rFonts w:ascii="Times New Roman" w:hAnsi="Times New Roman" w:cs="Times New Roman"/>
                <w:sz w:val="28"/>
                <w:szCs w:val="28"/>
              </w:rPr>
              <w:t>1</w:t>
            </w:r>
            <w:r w:rsidR="00710878" w:rsidRPr="00710878">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DB31FB" w:rsidRPr="00DB31FB">
              <w:rPr>
                <w:rFonts w:ascii="Times New Roman" w:hAnsi="Times New Roman" w:cs="Times New Roman"/>
                <w:sz w:val="28"/>
                <w:szCs w:val="28"/>
              </w:rPr>
              <w:t xml:space="preserve">15 591,2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w:t>
            </w:r>
            <w:r w:rsidR="00275717" w:rsidRPr="00275717">
              <w:rPr>
                <w:rFonts w:ascii="Times New Roman" w:hAnsi="Times New Roman" w:cs="Times New Roman"/>
                <w:sz w:val="28"/>
                <w:szCs w:val="28"/>
              </w:rPr>
              <w:t xml:space="preserve">9 616,9 </w:t>
            </w:r>
            <w:r w:rsidRPr="00790EA9">
              <w:rPr>
                <w:rFonts w:ascii="Times New Roman" w:hAnsi="Times New Roman" w:cs="Times New Roman"/>
                <w:sz w:val="28"/>
                <w:szCs w:val="28"/>
              </w:rPr>
              <w:t>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0"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0"/>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w:t>
      </w:r>
      <w:r w:rsidR="0050381E">
        <w:rPr>
          <w:sz w:val="28"/>
          <w:szCs w:val="28"/>
        </w:rPr>
        <w:lastRenderedPageBreak/>
        <w:t xml:space="preserve">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1"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Белоглинского муниципальн</w:t>
      </w:r>
      <w:r w:rsidR="003C5262">
        <w:rPr>
          <w:sz w:val="28"/>
          <w:szCs w:val="28"/>
        </w:rPr>
        <w:t>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«Содержание и развитие коммунальной инфраструктуры Белоглинского сельского </w:t>
            </w:r>
            <w:r w:rsidRPr="00790EA9">
              <w:lastRenderedPageBreak/>
              <w:t>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lastRenderedPageBreak/>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6C312D">
          <w:headerReference w:type="default" r:id="rId9"/>
          <w:pgSz w:w="11905" w:h="16837"/>
          <w:pgMar w:top="426" w:right="567" w:bottom="567" w:left="1418" w:header="510" w:footer="510" w:gutter="0"/>
          <w:cols w:space="720"/>
          <w:noEndnote/>
          <w:titlePg/>
          <w:docGrid w:linePitch="326"/>
        </w:sectPr>
      </w:pPr>
    </w:p>
    <w:p w:rsidR="00AD6644" w:rsidRPr="00790EA9" w:rsidRDefault="00AD6644" w:rsidP="00AD6644">
      <w:pPr>
        <w:pStyle w:val="1"/>
        <w:rPr>
          <w:b w:val="0"/>
          <w:szCs w:val="28"/>
          <w:lang w:val="ru-RU"/>
        </w:rPr>
      </w:pPr>
      <w:bookmarkStart w:id="2"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w:t>
            </w:r>
            <w:proofErr w:type="gramStart"/>
            <w:r w:rsidR="0050381E">
              <w:t>края</w:t>
            </w:r>
            <w:proofErr w:type="gramEnd"/>
            <w:r w:rsidR="0050381E">
              <w:t xml:space="preserve"> </w:t>
            </w:r>
            <w:r w:rsidRPr="00790EA9">
              <w:t xml:space="preserve">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53EAD">
            <w:pPr>
              <w:jc w:val="center"/>
            </w:pPr>
            <w:r>
              <w:t>1</w:t>
            </w:r>
            <w:r w:rsidR="00653EAD">
              <w:t>9</w:t>
            </w:r>
            <w:r>
              <w:t> </w:t>
            </w:r>
            <w:r w:rsidR="00653EAD">
              <w:t>383</w:t>
            </w:r>
            <w:r>
              <w:t>,</w:t>
            </w:r>
            <w:r w:rsidR="00653EAD">
              <w:t>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415881" w:rsidP="00A87940">
            <w:pPr>
              <w:jc w:val="center"/>
            </w:pPr>
            <w:r>
              <w:t>7935,0</w:t>
            </w:r>
          </w:p>
        </w:tc>
        <w:tc>
          <w:tcPr>
            <w:tcW w:w="1024" w:type="dxa"/>
            <w:tcBorders>
              <w:top w:val="single" w:sz="4" w:space="0" w:color="auto"/>
              <w:left w:val="single" w:sz="4" w:space="0" w:color="auto"/>
              <w:right w:val="single" w:sz="4" w:space="0" w:color="auto"/>
            </w:tcBorders>
          </w:tcPr>
          <w:p w:rsidR="00286B18" w:rsidRPr="00790EA9" w:rsidRDefault="00653EAD" w:rsidP="00653EAD">
            <w:pPr>
              <w:jc w:val="center"/>
            </w:pPr>
            <w:r>
              <w:t>5566</w:t>
            </w:r>
            <w:r w:rsidR="00286B18" w:rsidRPr="00790EA9">
              <w:t>,</w:t>
            </w:r>
            <w:r>
              <w:t>9</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муниципального района Краснодарског</w:t>
            </w:r>
            <w:r w:rsidR="0050381E">
              <w:lastRenderedPageBreak/>
              <w:t>о края</w:t>
            </w:r>
            <w:proofErr w:type="gramStart"/>
            <w:r w:rsidR="0050381E">
              <w:t xml:space="preserve"> </w:t>
            </w:r>
            <w:r w:rsidRPr="00790EA9">
              <w:t>,</w:t>
            </w:r>
            <w:proofErr w:type="gramEnd"/>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w:t>
            </w:r>
          </w:p>
          <w:p w:rsidR="00286B18" w:rsidRPr="00790EA9" w:rsidRDefault="00286B18" w:rsidP="00A87940">
            <w:pPr>
              <w:jc w:val="center"/>
            </w:pPr>
            <w:r w:rsidRPr="00790EA9">
              <w:t xml:space="preserve">МУП </w:t>
            </w:r>
            <w:r w:rsidRPr="00790EA9">
              <w:lastRenderedPageBreak/>
              <w:t>«Белоглинский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53EAD">
            <w:pPr>
              <w:jc w:val="center"/>
            </w:pPr>
            <w:r>
              <w:t>1</w:t>
            </w:r>
            <w:r w:rsidR="00653EAD">
              <w:t>5</w:t>
            </w:r>
            <w:r>
              <w:t> </w:t>
            </w:r>
            <w:r w:rsidR="00653EAD">
              <w:t>435</w:t>
            </w:r>
            <w:r>
              <w:t>,</w:t>
            </w:r>
            <w:r w:rsidR="00653EAD">
              <w:t>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D7158B" w:rsidP="00F36800">
            <w:pPr>
              <w:jc w:val="center"/>
            </w:pPr>
            <w:r>
              <w:t>3987</w:t>
            </w:r>
            <w:r w:rsidR="00C144F5">
              <w:t>,0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653EAD" w:rsidP="00F36800">
            <w:pPr>
              <w:jc w:val="center"/>
            </w:pPr>
            <w:r w:rsidRPr="00653EAD">
              <w:t>5566,9</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8E7658" w:rsidP="008E7658">
            <w:pPr>
              <w:widowControl w:val="0"/>
              <w:autoSpaceDE w:val="0"/>
              <w:autoSpaceDN w:val="0"/>
              <w:adjustRightInd w:val="0"/>
              <w:jc w:val="center"/>
            </w:pPr>
            <w:r>
              <w:t>50</w:t>
            </w:r>
            <w:r w:rsidR="00745689">
              <w:t> </w:t>
            </w:r>
            <w:r>
              <w:t>456</w:t>
            </w:r>
            <w:r w:rsidR="00745689">
              <w:t>,</w:t>
            </w:r>
            <w:r w:rsidR="00865252">
              <w:t>3</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865252" w:rsidP="00865252">
            <w:pPr>
              <w:overflowPunct w:val="0"/>
              <w:autoSpaceDE w:val="0"/>
              <w:autoSpaceDN w:val="0"/>
              <w:adjustRightInd w:val="0"/>
              <w:rPr>
                <w:highlight w:val="yellow"/>
              </w:rPr>
            </w:pPr>
            <w:r>
              <w:t>11452,1</w:t>
            </w:r>
          </w:p>
        </w:tc>
        <w:tc>
          <w:tcPr>
            <w:tcW w:w="1024" w:type="dxa"/>
            <w:tcBorders>
              <w:left w:val="single" w:sz="4" w:space="0" w:color="auto"/>
              <w:right w:val="single" w:sz="4" w:space="0" w:color="auto"/>
            </w:tcBorders>
          </w:tcPr>
          <w:p w:rsidR="00C10799" w:rsidRPr="00790EA9" w:rsidRDefault="008E7658" w:rsidP="008E7658">
            <w:pPr>
              <w:overflowPunct w:val="0"/>
              <w:autoSpaceDE w:val="0"/>
              <w:autoSpaceDN w:val="0"/>
              <w:adjustRightInd w:val="0"/>
            </w:pPr>
            <w:r>
              <w:t>3</w:t>
            </w:r>
            <w:r w:rsidR="00C10799" w:rsidRPr="00790EA9">
              <w:t>0</w:t>
            </w:r>
            <w:r>
              <w:t>5</w:t>
            </w:r>
            <w:r w:rsidR="00C10799" w:rsidRPr="00790EA9">
              <w:t>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6EC2" w:rsidP="00C619F7">
            <w:pPr>
              <w:widowControl w:val="0"/>
              <w:autoSpaceDE w:val="0"/>
              <w:autoSpaceDN w:val="0"/>
              <w:adjustRightInd w:val="0"/>
              <w:jc w:val="center"/>
            </w:pPr>
            <w:r>
              <w:t>3</w:t>
            </w:r>
            <w:r w:rsidR="00C619F7">
              <w:t>1</w:t>
            </w:r>
            <w:r w:rsidR="00745689">
              <w:t> </w:t>
            </w:r>
            <w:r w:rsidR="00C619F7">
              <w:t>577</w:t>
            </w:r>
            <w:r w:rsidR="00745689">
              <w:t>,</w:t>
            </w:r>
            <w:r w:rsidR="00865252">
              <w:t>6</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865252" w:rsidP="00590707">
            <w:pPr>
              <w:widowControl w:val="0"/>
              <w:autoSpaceDE w:val="0"/>
              <w:autoSpaceDN w:val="0"/>
              <w:adjustRightInd w:val="0"/>
              <w:jc w:val="center"/>
              <w:rPr>
                <w:highlight w:val="yellow"/>
              </w:rPr>
            </w:pPr>
            <w:r w:rsidRPr="00865252">
              <w:t>11452,1</w:t>
            </w:r>
          </w:p>
        </w:tc>
        <w:tc>
          <w:tcPr>
            <w:tcW w:w="1024" w:type="dxa"/>
            <w:tcBorders>
              <w:left w:val="single" w:sz="4" w:space="0" w:color="auto"/>
              <w:right w:val="single" w:sz="4" w:space="0" w:color="auto"/>
            </w:tcBorders>
          </w:tcPr>
          <w:p w:rsidR="00C10799" w:rsidRPr="00790EA9" w:rsidRDefault="008E7658" w:rsidP="008E7658">
            <w:pPr>
              <w:widowControl w:val="0"/>
              <w:autoSpaceDE w:val="0"/>
              <w:autoSpaceDN w:val="0"/>
              <w:adjustRightInd w:val="0"/>
              <w:jc w:val="center"/>
            </w:pPr>
            <w:r>
              <w:t>3</w:t>
            </w:r>
            <w:r w:rsidR="00C10799" w:rsidRPr="00790EA9">
              <w:t>0</w:t>
            </w:r>
            <w:r>
              <w:t>5</w:t>
            </w:r>
            <w:r w:rsidR="00C10799" w:rsidRPr="00790EA9">
              <w:t>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w:t>
            </w:r>
            <w:r w:rsidRPr="00790EA9">
              <w:lastRenderedPageBreak/>
              <w:t xml:space="preserve">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746EC2">
            <w:pPr>
              <w:widowControl w:val="0"/>
              <w:autoSpaceDE w:val="0"/>
              <w:autoSpaceDN w:val="0"/>
              <w:adjustRightInd w:val="0"/>
              <w:jc w:val="center"/>
            </w:pPr>
            <w:r>
              <w:t>2</w:t>
            </w:r>
            <w:r w:rsidR="00746EC2">
              <w:t>6</w:t>
            </w:r>
            <w:r>
              <w:t> 812,9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CE6B57" w:rsidRDefault="00D94B84" w:rsidP="00BD74B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4F09C9">
            <w:pPr>
              <w:widowControl w:val="0"/>
              <w:autoSpaceDE w:val="0"/>
              <w:autoSpaceDN w:val="0"/>
              <w:adjustRightInd w:val="0"/>
              <w:jc w:val="center"/>
            </w:pPr>
            <w:r>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6EC2" w:rsidP="000960F2">
            <w:pPr>
              <w:widowControl w:val="0"/>
              <w:autoSpaceDE w:val="0"/>
              <w:autoSpaceDN w:val="0"/>
              <w:adjustRightInd w:val="0"/>
              <w:jc w:val="center"/>
            </w:pPr>
            <w:r>
              <w:t>7</w:t>
            </w:r>
            <w:r w:rsidR="00D94B84">
              <w:t> 934,2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CE6B57" w:rsidRDefault="00D94B84" w:rsidP="0079468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4F09C9">
            <w:pPr>
              <w:widowControl w:val="0"/>
              <w:autoSpaceDE w:val="0"/>
              <w:autoSpaceDN w:val="0"/>
              <w:adjustRightInd w:val="0"/>
              <w:jc w:val="center"/>
            </w:pPr>
            <w:r>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30EE5" w:rsidP="00D20C5C">
            <w:pPr>
              <w:widowControl w:val="0"/>
              <w:autoSpaceDE w:val="0"/>
              <w:autoSpaceDN w:val="0"/>
              <w:adjustRightInd w:val="0"/>
              <w:jc w:val="center"/>
            </w:pPr>
            <w:r>
              <w:t>1488,3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30EE5">
              <w:t>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30EE5" w:rsidP="00D20C5C">
            <w:pPr>
              <w:widowControl w:val="0"/>
              <w:autoSpaceDE w:val="0"/>
              <w:autoSpaceDN w:val="0"/>
              <w:adjustRightInd w:val="0"/>
              <w:jc w:val="center"/>
            </w:pPr>
            <w:r w:rsidRPr="00530EE5">
              <w:t>1488,3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30EE5">
              <w:t>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6C312D">
          <w:pgSz w:w="16837" w:h="11905" w:orient="landscape"/>
          <w:pgMar w:top="1134"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3" w:name="sub_50400"/>
      <w:bookmarkEnd w:id="2"/>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3"/>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составит </w:t>
      </w:r>
      <w:r w:rsidR="000B5A85" w:rsidRPr="000B5A85">
        <w:rPr>
          <w:sz w:val="28"/>
          <w:szCs w:val="28"/>
        </w:rPr>
        <w:t>4</w:t>
      </w:r>
      <w:r w:rsidR="00275717">
        <w:rPr>
          <w:sz w:val="28"/>
          <w:szCs w:val="28"/>
        </w:rPr>
        <w:t>9</w:t>
      </w:r>
      <w:r w:rsidR="000B5A85" w:rsidRPr="000B5A85">
        <w:rPr>
          <w:sz w:val="28"/>
          <w:szCs w:val="28"/>
        </w:rPr>
        <w:t> </w:t>
      </w:r>
      <w:r w:rsidR="00275717">
        <w:rPr>
          <w:sz w:val="28"/>
          <w:szCs w:val="28"/>
        </w:rPr>
        <w:t>029</w:t>
      </w:r>
      <w:r w:rsidR="000B5A85" w:rsidRPr="000B5A85">
        <w:rPr>
          <w:sz w:val="28"/>
          <w:szCs w:val="28"/>
        </w:rPr>
        <w:t>,</w:t>
      </w:r>
      <w:r w:rsidR="00275717">
        <w:rPr>
          <w:sz w:val="28"/>
          <w:szCs w:val="28"/>
        </w:rPr>
        <w:t>1</w:t>
      </w:r>
      <w:r w:rsidR="000B5A85" w:rsidRPr="000B5A85">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0B5A85" w:rsidRPr="000B5A85">
        <w:rPr>
          <w:rFonts w:ascii="Times New Roman" w:hAnsi="Times New Roman" w:cs="Times New Roman"/>
          <w:sz w:val="28"/>
          <w:szCs w:val="28"/>
        </w:rPr>
        <w:t>1</w:t>
      </w:r>
      <w:r w:rsidR="00DB31FB">
        <w:rPr>
          <w:rFonts w:ascii="Times New Roman" w:hAnsi="Times New Roman" w:cs="Times New Roman"/>
          <w:sz w:val="28"/>
          <w:szCs w:val="28"/>
        </w:rPr>
        <w:t>5</w:t>
      </w:r>
      <w:r w:rsidR="000B5A85" w:rsidRPr="000B5A85">
        <w:rPr>
          <w:rFonts w:ascii="Times New Roman" w:hAnsi="Times New Roman" w:cs="Times New Roman"/>
          <w:sz w:val="28"/>
          <w:szCs w:val="28"/>
        </w:rPr>
        <w:t xml:space="preserve"> 591,2 </w:t>
      </w:r>
      <w:r w:rsidRPr="00790EA9">
        <w:rPr>
          <w:rFonts w:ascii="Times New Roman" w:hAnsi="Times New Roman" w:cs="Times New Roman"/>
          <w:sz w:val="28"/>
          <w:szCs w:val="28"/>
        </w:rPr>
        <w:t>тыс. рублей</w:t>
      </w:r>
    </w:p>
    <w:p w:rsidR="00A77B52" w:rsidRPr="00790EA9" w:rsidRDefault="00A77B52" w:rsidP="00275717">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275717">
        <w:rPr>
          <w:rFonts w:ascii="Times New Roman" w:hAnsi="Times New Roman" w:cs="Times New Roman"/>
          <w:sz w:val="28"/>
          <w:szCs w:val="28"/>
        </w:rPr>
        <w:t>9</w:t>
      </w:r>
      <w:r w:rsidRPr="00790EA9">
        <w:rPr>
          <w:rFonts w:ascii="Times New Roman" w:hAnsi="Times New Roman" w:cs="Times New Roman"/>
          <w:sz w:val="28"/>
          <w:szCs w:val="28"/>
        </w:rPr>
        <w:t xml:space="preserve"> </w:t>
      </w:r>
      <w:r w:rsidR="00275717">
        <w:rPr>
          <w:rFonts w:ascii="Times New Roman" w:hAnsi="Times New Roman" w:cs="Times New Roman"/>
          <w:sz w:val="28"/>
          <w:szCs w:val="28"/>
        </w:rPr>
        <w:t>616</w:t>
      </w:r>
      <w:r w:rsidRPr="00790EA9">
        <w:rPr>
          <w:rFonts w:ascii="Times New Roman" w:hAnsi="Times New Roman" w:cs="Times New Roman"/>
          <w:sz w:val="28"/>
          <w:szCs w:val="28"/>
        </w:rPr>
        <w:t>,</w:t>
      </w:r>
      <w:r w:rsidR="00275717">
        <w:rPr>
          <w:rFonts w:ascii="Times New Roman" w:hAnsi="Times New Roman" w:cs="Times New Roman"/>
          <w:sz w:val="28"/>
          <w:szCs w:val="28"/>
        </w:rPr>
        <w:t>9</w:t>
      </w:r>
      <w:r w:rsidRPr="00790EA9">
        <w:rPr>
          <w:rFonts w:ascii="Times New Roman" w:hAnsi="Times New Roman" w:cs="Times New Roman"/>
          <w:sz w:val="28"/>
          <w:szCs w:val="28"/>
        </w:rPr>
        <w:t xml:space="preserve"> тыс. рублей</w:t>
      </w:r>
    </w:p>
    <w:p w:rsidR="00A77B52" w:rsidRPr="006C312D" w:rsidRDefault="00A77B52" w:rsidP="00A77B52">
      <w:pPr>
        <w:rPr>
          <w:sz w:val="20"/>
          <w:szCs w:val="20"/>
        </w:rPr>
      </w:pP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6C312D"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3B6732" w:rsidRDefault="00574B69" w:rsidP="00007200">
      <w:pPr>
        <w:ind w:left="360"/>
        <w:jc w:val="center"/>
        <w:rPr>
          <w:sz w:val="28"/>
          <w:szCs w:val="28"/>
        </w:rPr>
      </w:pPr>
      <w:r>
        <w:rPr>
          <w:sz w:val="28"/>
          <w:szCs w:val="28"/>
        </w:rPr>
        <w:lastRenderedPageBreak/>
        <w:t xml:space="preserve">                         </w:t>
      </w:r>
    </w:p>
    <w:p w:rsidR="00B61F11" w:rsidRDefault="00574B69" w:rsidP="00007200">
      <w:pPr>
        <w:ind w:left="360"/>
        <w:jc w:val="center"/>
        <w:rPr>
          <w:sz w:val="28"/>
          <w:szCs w:val="28"/>
        </w:rPr>
      </w:pPr>
      <w:r>
        <w:rPr>
          <w:sz w:val="28"/>
          <w:szCs w:val="28"/>
        </w:rPr>
        <w:t xml:space="preserve">                              </w:t>
      </w:r>
    </w:p>
    <w:p w:rsidR="00AD6644" w:rsidRPr="00790EA9" w:rsidRDefault="00B61F11" w:rsidP="00007200">
      <w:pPr>
        <w:ind w:left="360"/>
        <w:jc w:val="center"/>
        <w:rPr>
          <w:sz w:val="28"/>
          <w:szCs w:val="28"/>
        </w:rPr>
      </w:pPr>
      <w:r>
        <w:rPr>
          <w:sz w:val="28"/>
          <w:szCs w:val="28"/>
        </w:rPr>
        <w:t xml:space="preserve">                                                          </w:t>
      </w:r>
      <w:r w:rsidR="00574B69">
        <w:rPr>
          <w:sz w:val="28"/>
          <w:szCs w:val="28"/>
        </w:rPr>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lastRenderedPageBreak/>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73BCC">
              <w:rPr>
                <w:rFonts w:ascii="Times New Roman" w:hAnsi="Times New Roman" w:cs="Times New Roman"/>
                <w:sz w:val="28"/>
                <w:szCs w:val="28"/>
              </w:rPr>
              <w:t>243</w:t>
            </w:r>
            <w:r w:rsidR="0036746F" w:rsidRPr="0036746F">
              <w:rPr>
                <w:rFonts w:ascii="Times New Roman" w:hAnsi="Times New Roman" w:cs="Times New Roman"/>
                <w:sz w:val="28"/>
                <w:szCs w:val="28"/>
              </w:rPr>
              <w:t> </w:t>
            </w:r>
            <w:r w:rsidR="00173BCC">
              <w:rPr>
                <w:rFonts w:ascii="Times New Roman" w:hAnsi="Times New Roman" w:cs="Times New Roman"/>
                <w:sz w:val="28"/>
                <w:szCs w:val="28"/>
              </w:rPr>
              <w:t>164</w:t>
            </w:r>
            <w:r w:rsidR="0036746F" w:rsidRPr="0036746F">
              <w:rPr>
                <w:rFonts w:ascii="Times New Roman" w:hAnsi="Times New Roman" w:cs="Times New Roman"/>
                <w:sz w:val="28"/>
                <w:szCs w:val="28"/>
              </w:rPr>
              <w:t>,</w:t>
            </w:r>
            <w:r w:rsidR="00173BCC">
              <w:rPr>
                <w:rFonts w:ascii="Times New Roman" w:hAnsi="Times New Roman" w:cs="Times New Roman"/>
                <w:sz w:val="28"/>
                <w:szCs w:val="28"/>
              </w:rPr>
              <w:t>3</w:t>
            </w:r>
            <w:r w:rsidR="0036746F" w:rsidRPr="0036746F">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36746F" w:rsidRPr="0036746F">
              <w:rPr>
                <w:rFonts w:ascii="Times New Roman" w:hAnsi="Times New Roman" w:cs="Times New Roman"/>
                <w:sz w:val="28"/>
                <w:szCs w:val="28"/>
              </w:rPr>
              <w:t>6</w:t>
            </w:r>
            <w:r w:rsidR="00E368AB">
              <w:rPr>
                <w:rFonts w:ascii="Times New Roman" w:hAnsi="Times New Roman" w:cs="Times New Roman"/>
                <w:sz w:val="28"/>
                <w:szCs w:val="28"/>
              </w:rPr>
              <w:t>2</w:t>
            </w:r>
            <w:r w:rsidR="0036746F" w:rsidRPr="0036746F">
              <w:rPr>
                <w:rFonts w:ascii="Times New Roman" w:hAnsi="Times New Roman" w:cs="Times New Roman"/>
                <w:sz w:val="28"/>
                <w:szCs w:val="28"/>
              </w:rPr>
              <w:t> </w:t>
            </w:r>
            <w:r w:rsidR="00E368AB">
              <w:rPr>
                <w:rFonts w:ascii="Times New Roman" w:hAnsi="Times New Roman" w:cs="Times New Roman"/>
                <w:sz w:val="28"/>
                <w:szCs w:val="28"/>
              </w:rPr>
              <w:t>263</w:t>
            </w:r>
            <w:r w:rsidR="0036746F" w:rsidRPr="0036746F">
              <w:rPr>
                <w:rFonts w:ascii="Times New Roman" w:hAnsi="Times New Roman" w:cs="Times New Roman"/>
                <w:sz w:val="28"/>
                <w:szCs w:val="28"/>
              </w:rPr>
              <w:t>,</w:t>
            </w:r>
            <w:r w:rsidR="00E368AB">
              <w:rPr>
                <w:rFonts w:ascii="Times New Roman" w:hAnsi="Times New Roman" w:cs="Times New Roman"/>
                <w:sz w:val="28"/>
                <w:szCs w:val="28"/>
              </w:rPr>
              <w:t>0</w:t>
            </w:r>
            <w:r w:rsidR="0036746F" w:rsidRPr="0036746F">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w:t>
            </w:r>
            <w:r w:rsidR="00173BCC" w:rsidRPr="00173BCC">
              <w:rPr>
                <w:rFonts w:ascii="Times New Roman" w:hAnsi="Times New Roman" w:cs="Times New Roman"/>
                <w:sz w:val="28"/>
                <w:szCs w:val="28"/>
              </w:rPr>
              <w:t xml:space="preserve">61 406,6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5F0A44" w:rsidRDefault="00AD6644" w:rsidP="00AD6644">
      <w:pPr>
        <w:rPr>
          <w:sz w:val="20"/>
          <w:szCs w:val="20"/>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lastRenderedPageBreak/>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lastRenderedPageBreak/>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3B6732" w:rsidRDefault="003B6732" w:rsidP="00AD6644">
      <w:pPr>
        <w:widowControl w:val="0"/>
        <w:tabs>
          <w:tab w:val="left" w:pos="9610"/>
        </w:tabs>
        <w:autoSpaceDE w:val="0"/>
        <w:jc w:val="center"/>
        <w:rPr>
          <w:rFonts w:eastAsia="Calibri"/>
          <w:sz w:val="28"/>
          <w:szCs w:val="28"/>
        </w:rPr>
      </w:pP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6C312D">
          <w:headerReference w:type="default" r:id="rId10"/>
          <w:headerReference w:type="first" r:id="rId11"/>
          <w:pgSz w:w="11905" w:h="16837"/>
          <w:pgMar w:top="142" w:right="567" w:bottom="737" w:left="1701" w:header="510" w:footer="51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Белоглинского муниципаль</w:t>
      </w:r>
      <w:r w:rsidR="003C5262">
        <w:rPr>
          <w:bCs/>
          <w:sz w:val="28"/>
          <w:szCs w:val="28"/>
        </w:rPr>
        <w:t>ного района Краснодарского края</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F02A0E" w:rsidP="00774CBC">
            <w:pPr>
              <w:snapToGrid w:val="0"/>
              <w:jc w:val="center"/>
            </w:pPr>
            <w:r>
              <w:t>178088,7</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774CBC" w:rsidP="00081ED3">
            <w:pPr>
              <w:snapToGrid w:val="0"/>
              <w:jc w:val="center"/>
            </w:pPr>
            <w:r>
              <w:t>46680,5</w:t>
            </w:r>
          </w:p>
        </w:tc>
        <w:tc>
          <w:tcPr>
            <w:tcW w:w="989" w:type="dxa"/>
          </w:tcPr>
          <w:p w:rsidR="00EF5B87" w:rsidRPr="00790EA9" w:rsidRDefault="00F02A0E" w:rsidP="00EF5B87">
            <w:pPr>
              <w:snapToGrid w:val="0"/>
              <w:jc w:val="center"/>
            </w:pPr>
            <w:r>
              <w:t>47511,4</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3B4179" w:rsidRPr="00790EA9" w:rsidTr="00686CC5">
        <w:trPr>
          <w:gridAfter w:val="1"/>
          <w:wAfter w:w="284" w:type="dxa"/>
          <w:trHeight w:val="330"/>
        </w:trPr>
        <w:tc>
          <w:tcPr>
            <w:tcW w:w="993" w:type="dxa"/>
            <w:gridSpan w:val="2"/>
            <w:vMerge/>
          </w:tcPr>
          <w:p w:rsidR="003B4179" w:rsidRPr="00790EA9" w:rsidRDefault="003B4179" w:rsidP="003B4179">
            <w:pPr>
              <w:snapToGrid w:val="0"/>
              <w:jc w:val="center"/>
            </w:pPr>
          </w:p>
        </w:tc>
        <w:tc>
          <w:tcPr>
            <w:tcW w:w="2585" w:type="dxa"/>
            <w:gridSpan w:val="2"/>
            <w:vMerge/>
          </w:tcPr>
          <w:p w:rsidR="003B4179" w:rsidRPr="00790EA9" w:rsidRDefault="003B4179" w:rsidP="003B4179">
            <w:pPr>
              <w:snapToGrid w:val="0"/>
              <w:jc w:val="center"/>
            </w:pPr>
          </w:p>
        </w:tc>
        <w:tc>
          <w:tcPr>
            <w:tcW w:w="1526" w:type="dxa"/>
          </w:tcPr>
          <w:p w:rsidR="003B4179" w:rsidRPr="00790EA9" w:rsidRDefault="003B4179" w:rsidP="003B4179">
            <w:pPr>
              <w:snapToGrid w:val="0"/>
              <w:jc w:val="center"/>
            </w:pPr>
            <w:r w:rsidRPr="00790EA9">
              <w:rPr>
                <w:sz w:val="22"/>
                <w:szCs w:val="22"/>
              </w:rPr>
              <w:t>местный бюджет</w:t>
            </w:r>
          </w:p>
        </w:tc>
        <w:tc>
          <w:tcPr>
            <w:tcW w:w="1337" w:type="dxa"/>
          </w:tcPr>
          <w:p w:rsidR="003B4179" w:rsidRPr="000B0397" w:rsidRDefault="003B4179" w:rsidP="003B4179">
            <w:r w:rsidRPr="000B0397">
              <w:t>178088,7</w:t>
            </w:r>
          </w:p>
        </w:tc>
        <w:tc>
          <w:tcPr>
            <w:tcW w:w="996" w:type="dxa"/>
            <w:gridSpan w:val="2"/>
          </w:tcPr>
          <w:p w:rsidR="003B4179" w:rsidRPr="000B0397" w:rsidRDefault="003B4179" w:rsidP="003B4179">
            <w:r w:rsidRPr="000B0397">
              <w:t>23613,5</w:t>
            </w:r>
          </w:p>
        </w:tc>
        <w:tc>
          <w:tcPr>
            <w:tcW w:w="996" w:type="dxa"/>
            <w:gridSpan w:val="2"/>
          </w:tcPr>
          <w:p w:rsidR="003B4179" w:rsidRPr="000B0397" w:rsidRDefault="003B4179" w:rsidP="003B4179">
            <w:r w:rsidRPr="000B0397">
              <w:t>25826,9</w:t>
            </w:r>
          </w:p>
        </w:tc>
        <w:tc>
          <w:tcPr>
            <w:tcW w:w="992" w:type="dxa"/>
            <w:gridSpan w:val="2"/>
          </w:tcPr>
          <w:p w:rsidR="003B4179" w:rsidRPr="000B0397" w:rsidRDefault="003B4179" w:rsidP="003B4179">
            <w:r w:rsidRPr="000B0397">
              <w:t>34456,4</w:t>
            </w:r>
          </w:p>
        </w:tc>
        <w:tc>
          <w:tcPr>
            <w:tcW w:w="988" w:type="dxa"/>
            <w:gridSpan w:val="2"/>
          </w:tcPr>
          <w:p w:rsidR="003B4179" w:rsidRPr="000B0397" w:rsidRDefault="003B4179" w:rsidP="003B4179">
            <w:r w:rsidRPr="000B0397">
              <w:t>46680,5</w:t>
            </w:r>
          </w:p>
        </w:tc>
        <w:tc>
          <w:tcPr>
            <w:tcW w:w="989" w:type="dxa"/>
          </w:tcPr>
          <w:p w:rsidR="003B4179" w:rsidRDefault="003B4179" w:rsidP="003B4179">
            <w:r w:rsidRPr="000B0397">
              <w:t>47511,4</w:t>
            </w:r>
          </w:p>
        </w:tc>
        <w:tc>
          <w:tcPr>
            <w:tcW w:w="1674" w:type="dxa"/>
            <w:vMerge/>
          </w:tcPr>
          <w:p w:rsidR="003B4179" w:rsidRPr="00790EA9" w:rsidRDefault="003B4179" w:rsidP="003B4179">
            <w:pPr>
              <w:snapToGrid w:val="0"/>
              <w:jc w:val="center"/>
            </w:pPr>
          </w:p>
        </w:tc>
        <w:tc>
          <w:tcPr>
            <w:tcW w:w="1950" w:type="dxa"/>
            <w:gridSpan w:val="3"/>
            <w:vMerge/>
          </w:tcPr>
          <w:p w:rsidR="003B4179" w:rsidRPr="00790EA9" w:rsidRDefault="003B4179" w:rsidP="003B4179">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102D3A" w:rsidP="00302B25">
            <w:pPr>
              <w:snapToGrid w:val="0"/>
              <w:jc w:val="center"/>
            </w:pPr>
            <w:r>
              <w:t>43658,2</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E57016" w:rsidP="00E57016">
            <w:pPr>
              <w:snapToGrid w:val="0"/>
              <w:jc w:val="center"/>
              <w:rPr>
                <w:highlight w:val="yellow"/>
              </w:rPr>
            </w:pPr>
            <w:r>
              <w:t>9953,2</w:t>
            </w:r>
          </w:p>
        </w:tc>
        <w:tc>
          <w:tcPr>
            <w:tcW w:w="989" w:type="dxa"/>
            <w:shd w:val="clear" w:color="auto" w:fill="auto"/>
          </w:tcPr>
          <w:p w:rsidR="00073CC7" w:rsidRPr="00790EA9" w:rsidRDefault="00102D3A" w:rsidP="00073CC7">
            <w:pPr>
              <w:snapToGrid w:val="0"/>
              <w:jc w:val="center"/>
            </w:pPr>
            <w:r>
              <w:t>12247,2</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102D3A" w:rsidRPr="00790EA9" w:rsidTr="00611FD1">
        <w:trPr>
          <w:gridAfter w:val="1"/>
          <w:wAfter w:w="284" w:type="dxa"/>
          <w:trHeight w:val="353"/>
        </w:trPr>
        <w:tc>
          <w:tcPr>
            <w:tcW w:w="993" w:type="dxa"/>
            <w:gridSpan w:val="2"/>
            <w:vMerge/>
          </w:tcPr>
          <w:p w:rsidR="00102D3A" w:rsidRPr="00790EA9" w:rsidRDefault="00102D3A" w:rsidP="00102D3A">
            <w:pPr>
              <w:snapToGrid w:val="0"/>
              <w:jc w:val="center"/>
            </w:pPr>
          </w:p>
        </w:tc>
        <w:tc>
          <w:tcPr>
            <w:tcW w:w="2585" w:type="dxa"/>
            <w:gridSpan w:val="2"/>
            <w:vMerge/>
          </w:tcPr>
          <w:p w:rsidR="00102D3A" w:rsidRPr="00790EA9" w:rsidRDefault="00102D3A" w:rsidP="00102D3A">
            <w:pPr>
              <w:pStyle w:val="aff4"/>
              <w:snapToGrid w:val="0"/>
              <w:jc w:val="both"/>
              <w:rPr>
                <w:rFonts w:ascii="Times New Roman" w:hAnsi="Times New Roman" w:cs="Times New Roman"/>
              </w:rPr>
            </w:pPr>
          </w:p>
        </w:tc>
        <w:tc>
          <w:tcPr>
            <w:tcW w:w="1526" w:type="dxa"/>
          </w:tcPr>
          <w:p w:rsidR="00102D3A" w:rsidRPr="00790EA9" w:rsidRDefault="00102D3A" w:rsidP="00102D3A">
            <w:pPr>
              <w:snapToGrid w:val="0"/>
            </w:pPr>
            <w:r w:rsidRPr="00790EA9">
              <w:rPr>
                <w:sz w:val="22"/>
                <w:szCs w:val="22"/>
              </w:rPr>
              <w:t>местный бюджет</w:t>
            </w:r>
          </w:p>
        </w:tc>
        <w:tc>
          <w:tcPr>
            <w:tcW w:w="1337" w:type="dxa"/>
          </w:tcPr>
          <w:p w:rsidR="00102D3A" w:rsidRPr="005F59F4" w:rsidRDefault="00102D3A" w:rsidP="00102D3A">
            <w:r w:rsidRPr="005F59F4">
              <w:t>43658,2</w:t>
            </w:r>
          </w:p>
        </w:tc>
        <w:tc>
          <w:tcPr>
            <w:tcW w:w="996" w:type="dxa"/>
            <w:gridSpan w:val="2"/>
          </w:tcPr>
          <w:p w:rsidR="00102D3A" w:rsidRPr="005F59F4" w:rsidRDefault="00102D3A" w:rsidP="00102D3A">
            <w:r w:rsidRPr="005F59F4">
              <w:t>6 129,1</w:t>
            </w:r>
          </w:p>
        </w:tc>
        <w:tc>
          <w:tcPr>
            <w:tcW w:w="996" w:type="dxa"/>
            <w:gridSpan w:val="2"/>
          </w:tcPr>
          <w:p w:rsidR="00102D3A" w:rsidRPr="005F59F4" w:rsidRDefault="00102D3A" w:rsidP="00102D3A">
            <w:r w:rsidRPr="005F59F4">
              <w:t>7688,6</w:t>
            </w:r>
          </w:p>
        </w:tc>
        <w:tc>
          <w:tcPr>
            <w:tcW w:w="992" w:type="dxa"/>
            <w:gridSpan w:val="2"/>
            <w:shd w:val="clear" w:color="auto" w:fill="auto"/>
          </w:tcPr>
          <w:p w:rsidR="00102D3A" w:rsidRPr="005F59F4" w:rsidRDefault="00102D3A" w:rsidP="00102D3A">
            <w:r w:rsidRPr="005F59F4">
              <w:t>7640,1</w:t>
            </w:r>
          </w:p>
        </w:tc>
        <w:tc>
          <w:tcPr>
            <w:tcW w:w="988" w:type="dxa"/>
            <w:gridSpan w:val="2"/>
            <w:shd w:val="clear" w:color="auto" w:fill="auto"/>
          </w:tcPr>
          <w:p w:rsidR="00102D3A" w:rsidRPr="005F59F4" w:rsidRDefault="00102D3A" w:rsidP="00102D3A">
            <w:r w:rsidRPr="005F59F4">
              <w:t>9953,2</w:t>
            </w:r>
          </w:p>
        </w:tc>
        <w:tc>
          <w:tcPr>
            <w:tcW w:w="989" w:type="dxa"/>
            <w:shd w:val="clear" w:color="auto" w:fill="auto"/>
          </w:tcPr>
          <w:p w:rsidR="00102D3A" w:rsidRDefault="00102D3A" w:rsidP="00102D3A">
            <w:r w:rsidRPr="005F59F4">
              <w:t>12247,2</w:t>
            </w:r>
          </w:p>
        </w:tc>
        <w:tc>
          <w:tcPr>
            <w:tcW w:w="1674" w:type="dxa"/>
            <w:vMerge/>
          </w:tcPr>
          <w:p w:rsidR="00102D3A" w:rsidRPr="00790EA9" w:rsidRDefault="00102D3A" w:rsidP="00102D3A">
            <w:pPr>
              <w:snapToGrid w:val="0"/>
              <w:jc w:val="center"/>
            </w:pPr>
          </w:p>
        </w:tc>
        <w:tc>
          <w:tcPr>
            <w:tcW w:w="1950" w:type="dxa"/>
            <w:gridSpan w:val="3"/>
            <w:vMerge/>
          </w:tcPr>
          <w:p w:rsidR="00102D3A" w:rsidRPr="00790EA9" w:rsidRDefault="00102D3A" w:rsidP="00102D3A">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3673F3" w:rsidP="0034161F">
            <w:pPr>
              <w:snapToGrid w:val="0"/>
              <w:jc w:val="center"/>
            </w:pPr>
            <w:r>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3673F3" w:rsidP="00642DC5">
            <w:pPr>
              <w:snapToGrid w:val="0"/>
              <w:jc w:val="center"/>
            </w:pPr>
            <w:r w:rsidRPr="003673F3">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rsidRPr="006735F3">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AF311C" w:rsidP="00686CC5">
            <w:pPr>
              <w:tabs>
                <w:tab w:val="left" w:pos="1560"/>
              </w:tabs>
              <w:snapToGrid w:val="0"/>
              <w:jc w:val="both"/>
            </w:pPr>
            <w:r>
              <w:t>-</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AF311C" w:rsidP="00073CC7">
            <w:pPr>
              <w:tabs>
                <w:tab w:val="left" w:pos="1560"/>
              </w:tabs>
              <w:snapToGrid w:val="0"/>
              <w:jc w:val="both"/>
            </w:pPr>
            <w:r>
              <w:t>-</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3673F3">
            <w:pPr>
              <w:snapToGrid w:val="0"/>
              <w:jc w:val="both"/>
            </w:pPr>
            <w:r w:rsidRPr="00790EA9">
              <w:t>1</w:t>
            </w:r>
            <w:r w:rsidR="003673F3">
              <w:t>9</w:t>
            </w:r>
            <w:r w:rsidRPr="00790EA9">
              <w:t>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020D21">
            <w:pPr>
              <w:snapToGrid w:val="0"/>
              <w:jc w:val="both"/>
            </w:pPr>
            <w:r w:rsidRPr="00790EA9">
              <w:t>1</w:t>
            </w:r>
            <w:r w:rsidR="00020D21">
              <w:t>9</w:t>
            </w:r>
            <w:r w:rsidRPr="00790EA9">
              <w:t>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3673F3">
            <w:pPr>
              <w:snapToGrid w:val="0"/>
              <w:jc w:val="both"/>
            </w:pPr>
            <w:r w:rsidRPr="00790EA9">
              <w:t>1</w:t>
            </w:r>
            <w:r w:rsidR="003673F3">
              <w:t>9</w:t>
            </w:r>
            <w:r w:rsidRPr="00790EA9">
              <w:t>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020D21">
            <w:pPr>
              <w:snapToGrid w:val="0"/>
              <w:jc w:val="both"/>
            </w:pPr>
            <w:r w:rsidRPr="00790EA9">
              <w:t>1</w:t>
            </w:r>
            <w:r w:rsidR="00020D21">
              <w:t>9</w:t>
            </w:r>
            <w:r w:rsidRPr="00790EA9">
              <w:t>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3673F3" w:rsidP="00C5382D">
            <w:r>
              <w:rPr>
                <w:color w:val="000000" w:themeColor="text1"/>
              </w:rPr>
              <w:t>16025,4</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C5382D" w:rsidP="00610338">
            <w:r>
              <w:t>4480,5</w:t>
            </w:r>
          </w:p>
        </w:tc>
        <w:tc>
          <w:tcPr>
            <w:tcW w:w="989" w:type="dxa"/>
          </w:tcPr>
          <w:p w:rsidR="00172FF5" w:rsidRPr="00790EA9" w:rsidRDefault="003673F3" w:rsidP="00172FF5">
            <w:r>
              <w:t>1258,0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8A06E2" w:rsidP="009C501E">
            <w:pPr>
              <w:snapToGrid w:val="0"/>
              <w:jc w:val="center"/>
            </w:pPr>
            <w:r>
              <w:rPr>
                <w:color w:val="000000" w:themeColor="text1"/>
              </w:rPr>
              <w:t>16025,4</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5382D" w:rsidP="00610338">
            <w:pPr>
              <w:snapToGrid w:val="0"/>
              <w:jc w:val="both"/>
            </w:pPr>
            <w:r w:rsidRPr="00C5382D">
              <w:t>4480,5</w:t>
            </w:r>
          </w:p>
        </w:tc>
        <w:tc>
          <w:tcPr>
            <w:tcW w:w="989" w:type="dxa"/>
          </w:tcPr>
          <w:p w:rsidR="008E6E98" w:rsidRPr="00790EA9" w:rsidRDefault="008A06E2" w:rsidP="00073CC7">
            <w:pPr>
              <w:snapToGrid w:val="0"/>
              <w:jc w:val="both"/>
            </w:pPr>
            <w:r>
              <w:t>1258,0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составит </w:t>
      </w:r>
      <w:r w:rsidR="00173BCC">
        <w:rPr>
          <w:sz w:val="28"/>
          <w:szCs w:val="28"/>
        </w:rPr>
        <w:t>243</w:t>
      </w:r>
      <w:r w:rsidR="00E368AB" w:rsidRPr="00E368AB">
        <w:rPr>
          <w:sz w:val="28"/>
          <w:szCs w:val="28"/>
        </w:rPr>
        <w:t> </w:t>
      </w:r>
      <w:r w:rsidR="00173BCC">
        <w:rPr>
          <w:sz w:val="28"/>
          <w:szCs w:val="28"/>
        </w:rPr>
        <w:t>164</w:t>
      </w:r>
      <w:r w:rsidR="00E368AB" w:rsidRPr="00E368AB">
        <w:rPr>
          <w:sz w:val="28"/>
          <w:szCs w:val="28"/>
        </w:rPr>
        <w:t>,</w:t>
      </w:r>
      <w:r w:rsidR="00173BCC">
        <w:rPr>
          <w:sz w:val="28"/>
          <w:szCs w:val="28"/>
        </w:rPr>
        <w:t>3</w:t>
      </w:r>
      <w:r w:rsidR="00E368AB" w:rsidRPr="00E368AB">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E368AB" w:rsidRPr="00E368AB">
        <w:rPr>
          <w:rFonts w:ascii="Times New Roman" w:hAnsi="Times New Roman" w:cs="Times New Roman"/>
          <w:sz w:val="28"/>
          <w:szCs w:val="28"/>
        </w:rPr>
        <w:t xml:space="preserve">62 263,0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173BCC">
        <w:rPr>
          <w:rFonts w:ascii="Times New Roman" w:hAnsi="Times New Roman" w:cs="Times New Roman"/>
          <w:sz w:val="28"/>
          <w:szCs w:val="28"/>
        </w:rPr>
        <w:t>61</w:t>
      </w:r>
      <w:r w:rsidRPr="00790EA9">
        <w:rPr>
          <w:rFonts w:ascii="Times New Roman" w:hAnsi="Times New Roman" w:cs="Times New Roman"/>
          <w:sz w:val="28"/>
          <w:szCs w:val="28"/>
        </w:rPr>
        <w:t> </w:t>
      </w:r>
      <w:r w:rsidR="00173BCC">
        <w:rPr>
          <w:rFonts w:ascii="Times New Roman" w:hAnsi="Times New Roman" w:cs="Times New Roman"/>
          <w:sz w:val="28"/>
          <w:szCs w:val="28"/>
        </w:rPr>
        <w:t>406</w:t>
      </w:r>
      <w:r w:rsidRPr="00790EA9">
        <w:rPr>
          <w:rFonts w:ascii="Times New Roman" w:hAnsi="Times New Roman" w:cs="Times New Roman"/>
          <w:sz w:val="28"/>
          <w:szCs w:val="28"/>
        </w:rPr>
        <w:t>,</w:t>
      </w:r>
      <w:r w:rsidR="00173BCC">
        <w:rPr>
          <w:rFonts w:ascii="Times New Roman" w:hAnsi="Times New Roman" w:cs="Times New Roman"/>
          <w:sz w:val="28"/>
          <w:szCs w:val="28"/>
        </w:rPr>
        <w:t>6</w:t>
      </w:r>
      <w:r w:rsidRPr="00790EA9">
        <w:rPr>
          <w:rFonts w:ascii="Times New Roman" w:hAnsi="Times New Roman" w:cs="Times New Roman"/>
          <w:sz w:val="28"/>
          <w:szCs w:val="28"/>
        </w:rPr>
        <w:t xml:space="preserve">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5F0A44" w:rsidRDefault="00AD6644" w:rsidP="00AD6644">
      <w:pPr>
        <w:jc w:val="both"/>
        <w:rPr>
          <w:sz w:val="20"/>
          <w:szCs w:val="20"/>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C57FCB" w:rsidRPr="005F0A44" w:rsidRDefault="0050381E" w:rsidP="005F0A44">
      <w:pPr>
        <w:jc w:val="both"/>
        <w:rPr>
          <w:sz w:val="28"/>
          <w:szCs w:val="28"/>
        </w:rPr>
      </w:pPr>
      <w:r>
        <w:rPr>
          <w:sz w:val="28"/>
          <w:szCs w:val="28"/>
        </w:rPr>
        <w:t xml:space="preserve">Краснодарского края </w:t>
      </w:r>
      <w:r w:rsidR="00E2711E" w:rsidRPr="00790EA9">
        <w:rPr>
          <w:sz w:val="28"/>
          <w:szCs w:val="28"/>
        </w:rPr>
        <w:t xml:space="preserve">                                                                              В.Н.Сало</w:t>
      </w:r>
      <w:r w:rsidR="00AD6644"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3C5262" w:rsidRDefault="007D500D" w:rsidP="00C57FCB">
      <w:pPr>
        <w:ind w:left="4188" w:firstLine="768"/>
        <w:rPr>
          <w:sz w:val="28"/>
          <w:szCs w:val="28"/>
        </w:rPr>
      </w:pPr>
      <w:r>
        <w:rPr>
          <w:sz w:val="28"/>
          <w:szCs w:val="28"/>
        </w:rPr>
        <w:t xml:space="preserve">           </w:t>
      </w:r>
    </w:p>
    <w:p w:rsidR="003B6732" w:rsidRDefault="003B6732" w:rsidP="00C57FCB">
      <w:pPr>
        <w:ind w:left="4188" w:firstLine="768"/>
        <w:rPr>
          <w:sz w:val="28"/>
          <w:szCs w:val="28"/>
        </w:rPr>
      </w:pPr>
    </w:p>
    <w:p w:rsidR="00687E19" w:rsidRDefault="003C5262" w:rsidP="00C57FCB">
      <w:pPr>
        <w:ind w:left="4188" w:firstLine="768"/>
        <w:rPr>
          <w:sz w:val="28"/>
          <w:szCs w:val="28"/>
        </w:rPr>
      </w:pPr>
      <w:r>
        <w:rPr>
          <w:sz w:val="28"/>
          <w:szCs w:val="28"/>
        </w:rPr>
        <w:lastRenderedPageBreak/>
        <w:t xml:space="preserve">            </w:t>
      </w:r>
      <w:r w:rsidR="007D500D">
        <w:rPr>
          <w:sz w:val="28"/>
          <w:szCs w:val="28"/>
        </w:rPr>
        <w:t xml:space="preserve">   </w:t>
      </w:r>
    </w:p>
    <w:p w:rsidR="00AD6644" w:rsidRPr="00790EA9" w:rsidRDefault="00AD6644" w:rsidP="00687E19">
      <w:pPr>
        <w:ind w:left="4188" w:firstLine="768"/>
        <w:jc w:val="center"/>
        <w:rPr>
          <w:b/>
          <w:sz w:val="28"/>
          <w:szCs w:val="28"/>
        </w:rPr>
      </w:pPr>
      <w:r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тыс. рублей, из </w:t>
            </w:r>
            <w:r w:rsidRPr="00790EA9">
              <w:rPr>
                <w:rFonts w:ascii="Times New Roman" w:hAnsi="Times New Roman" w:cs="Times New Roman"/>
                <w:sz w:val="28"/>
                <w:szCs w:val="28"/>
              </w:rPr>
              <w:lastRenderedPageBreak/>
              <w:t>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 xml:space="preserve"> требует использования программно-целевого метода.</w:t>
      </w:r>
    </w:p>
    <w:p w:rsidR="003C5262" w:rsidRPr="00790EA9" w:rsidRDefault="003C5262"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p>
    <w:p w:rsidR="003C5262" w:rsidRDefault="00AD6644" w:rsidP="003C5262">
      <w:pPr>
        <w:pStyle w:val="1"/>
        <w:numPr>
          <w:ilvl w:val="0"/>
          <w:numId w:val="33"/>
        </w:numPr>
        <w:rPr>
          <w:b w:val="0"/>
          <w:spacing w:val="0"/>
          <w:szCs w:val="28"/>
          <w:lang w:val="ru-RU"/>
        </w:rPr>
      </w:pPr>
      <w:r w:rsidRPr="00790EA9">
        <w:rPr>
          <w:b w:val="0"/>
          <w:spacing w:val="0"/>
          <w:szCs w:val="28"/>
          <w:lang w:val="ru-RU"/>
        </w:rPr>
        <w:t xml:space="preserve">Цели, задачи и целевые показатели достижений целей и решения задач, сроки и этапы реализации подпрограммы </w:t>
      </w:r>
    </w:p>
    <w:p w:rsidR="00687E19" w:rsidRPr="00687E19" w:rsidRDefault="00687E19" w:rsidP="00687E19">
      <w:pPr>
        <w:rPr>
          <w:sz w:val="18"/>
          <w:szCs w:val="18"/>
          <w:vertAlign w:val="superscript"/>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w:t>
      </w:r>
      <w:r w:rsidRPr="00790EA9">
        <w:rPr>
          <w:rFonts w:ascii="Times New Roman" w:hAnsi="Times New Roman" w:cs="Times New Roman"/>
          <w:sz w:val="28"/>
          <w:szCs w:val="28"/>
        </w:rPr>
        <w:lastRenderedPageBreak/>
        <w:t xml:space="preserve">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687E19">
          <w:headerReference w:type="default" r:id="rId15"/>
          <w:headerReference w:type="first" r:id="rId16"/>
          <w:pgSz w:w="11905" w:h="16837"/>
          <w:pgMar w:top="1134" w:right="567" w:bottom="680"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4F16CF">
          <w:pgSz w:w="16837" w:h="11905" w:orient="landscape"/>
          <w:pgMar w:top="989" w:right="567" w:bottom="567" w:left="1701" w:header="510" w:footer="510" w:gutter="0"/>
          <w:cols w:space="720"/>
          <w:noEndnote/>
          <w:docGrid w:linePitch="326"/>
        </w:sectPr>
      </w:pPr>
    </w:p>
    <w:p w:rsidR="003C5262" w:rsidRPr="00547AD3" w:rsidRDefault="00AD6644" w:rsidP="00547AD3">
      <w:pPr>
        <w:pStyle w:val="1"/>
        <w:numPr>
          <w:ilvl w:val="0"/>
          <w:numId w:val="33"/>
        </w:numPr>
        <w:rPr>
          <w:b w:val="0"/>
          <w:spacing w:val="0"/>
          <w:szCs w:val="28"/>
        </w:rPr>
      </w:pPr>
      <w:proofErr w:type="spellStart"/>
      <w:r w:rsidRPr="00790EA9">
        <w:rPr>
          <w:b w:val="0"/>
          <w:spacing w:val="0"/>
          <w:szCs w:val="28"/>
        </w:rPr>
        <w:lastRenderedPageBreak/>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Default="00AD6644" w:rsidP="00AD6644">
      <w:pPr>
        <w:ind w:firstLine="360"/>
        <w:jc w:val="center"/>
        <w:rPr>
          <w:sz w:val="28"/>
          <w:szCs w:val="28"/>
        </w:rPr>
      </w:pPr>
      <w:r w:rsidRPr="00790EA9">
        <w:rPr>
          <w:sz w:val="28"/>
          <w:szCs w:val="28"/>
        </w:rPr>
        <w:t>5.Механизм реализации подпрограммы</w:t>
      </w:r>
    </w:p>
    <w:p w:rsidR="00DE7723" w:rsidRPr="00547AD3" w:rsidRDefault="00DE7723" w:rsidP="00AD6644">
      <w:pPr>
        <w:ind w:firstLine="360"/>
        <w:jc w:val="center"/>
        <w:rPr>
          <w:sz w:val="16"/>
          <w:szCs w:val="16"/>
        </w:rPr>
      </w:pP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687E19" w:rsidRDefault="00007200" w:rsidP="00F82669">
      <w:pPr>
        <w:jc w:val="both"/>
        <w:rPr>
          <w:sz w:val="18"/>
          <w:szCs w:val="1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3B6732" w:rsidRDefault="00C91AF8" w:rsidP="00AD6644">
      <w:pPr>
        <w:ind w:left="360"/>
        <w:jc w:val="center"/>
        <w:rPr>
          <w:sz w:val="28"/>
          <w:szCs w:val="28"/>
        </w:rPr>
      </w:pPr>
      <w:r>
        <w:rPr>
          <w:sz w:val="28"/>
          <w:szCs w:val="28"/>
        </w:rPr>
        <w:lastRenderedPageBreak/>
        <w:t xml:space="preserve">  </w:t>
      </w:r>
      <w:r w:rsidR="00547AD3">
        <w:rPr>
          <w:sz w:val="28"/>
          <w:szCs w:val="28"/>
        </w:rPr>
        <w:t xml:space="preserve">                          </w:t>
      </w:r>
      <w:r>
        <w:rPr>
          <w:sz w:val="28"/>
          <w:szCs w:val="28"/>
        </w:rPr>
        <w:t xml:space="preserve">       </w:t>
      </w:r>
    </w:p>
    <w:p w:rsidR="003B6732" w:rsidRDefault="003B6732" w:rsidP="00AD6644">
      <w:pPr>
        <w:ind w:left="360"/>
        <w:jc w:val="center"/>
        <w:rPr>
          <w:sz w:val="28"/>
          <w:szCs w:val="28"/>
        </w:rPr>
      </w:pPr>
    </w:p>
    <w:p w:rsidR="00DE7723" w:rsidRDefault="00C91AF8" w:rsidP="00AD6644">
      <w:pPr>
        <w:ind w:left="360"/>
        <w:jc w:val="center"/>
        <w:rPr>
          <w:sz w:val="28"/>
          <w:szCs w:val="28"/>
        </w:rPr>
      </w:pPr>
      <w:r>
        <w:rPr>
          <w:sz w:val="28"/>
          <w:szCs w:val="28"/>
        </w:rPr>
        <w:t xml:space="preserve">              </w:t>
      </w:r>
      <w:r w:rsidR="00007200">
        <w:rPr>
          <w:sz w:val="28"/>
          <w:szCs w:val="28"/>
        </w:rPr>
        <w:t xml:space="preserve">     </w:t>
      </w:r>
    </w:p>
    <w:p w:rsidR="00AD6644" w:rsidRPr="00790EA9" w:rsidRDefault="00DE7723"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w:t>
            </w:r>
            <w:r w:rsidRPr="00790EA9">
              <w:rPr>
                <w:spacing w:val="1"/>
                <w:sz w:val="28"/>
                <w:szCs w:val="28"/>
              </w:rPr>
              <w:lastRenderedPageBreak/>
              <w:t>аварийном состоянии</w:t>
            </w:r>
            <w:r w:rsidRPr="00790EA9">
              <w:rPr>
                <w:sz w:val="28"/>
                <w:szCs w:val="28"/>
              </w:rPr>
              <w:t>;</w:t>
            </w:r>
          </w:p>
          <w:p w:rsidR="00AD6644" w:rsidRPr="00790EA9" w:rsidRDefault="00AD6644" w:rsidP="00A87940">
            <w:pPr>
              <w:snapToGrid w:val="0"/>
              <w:jc w:val="both"/>
            </w:pPr>
            <w:r w:rsidRPr="00790EA9">
              <w:rPr>
                <w:sz w:val="28"/>
                <w:szCs w:val="28"/>
              </w:rPr>
              <w:t>-повышение уровня обустройства 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r w:rsidRPr="00790EA9">
              <w:rPr>
                <w:sz w:val="28"/>
                <w:szCs w:val="28"/>
              </w:rPr>
              <w:t>Грейдирование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F62D41">
              <w:rPr>
                <w:rFonts w:ascii="Times New Roman" w:hAnsi="Times New Roman" w:cs="Times New Roman"/>
                <w:color w:val="000000" w:themeColor="text1"/>
                <w:sz w:val="28"/>
                <w:szCs w:val="28"/>
              </w:rPr>
              <w:t>4</w:t>
            </w:r>
            <w:r w:rsidR="00C57FCB" w:rsidRPr="00790EA9">
              <w:rPr>
                <w:rFonts w:ascii="Times New Roman" w:hAnsi="Times New Roman" w:cs="Times New Roman"/>
                <w:color w:val="000000" w:themeColor="text1"/>
                <w:sz w:val="28"/>
                <w:szCs w:val="28"/>
              </w:rPr>
              <w:t> </w:t>
            </w:r>
            <w:r w:rsidR="00F62D41">
              <w:rPr>
                <w:rFonts w:ascii="Times New Roman" w:hAnsi="Times New Roman" w:cs="Times New Roman"/>
                <w:color w:val="000000" w:themeColor="text1"/>
                <w:sz w:val="28"/>
                <w:szCs w:val="28"/>
              </w:rPr>
              <w:t>215</w:t>
            </w:r>
            <w:r w:rsidR="00C57FCB" w:rsidRPr="00790EA9">
              <w:rPr>
                <w:rFonts w:ascii="Times New Roman" w:hAnsi="Times New Roman" w:cs="Times New Roman"/>
                <w:color w:val="000000" w:themeColor="text1"/>
                <w:sz w:val="28"/>
                <w:szCs w:val="28"/>
              </w:rPr>
              <w:t>,</w:t>
            </w:r>
            <w:r w:rsidR="00F62D41">
              <w:rPr>
                <w:rFonts w:ascii="Times New Roman" w:hAnsi="Times New Roman" w:cs="Times New Roman"/>
                <w:color w:val="000000" w:themeColor="text1"/>
                <w:sz w:val="28"/>
                <w:szCs w:val="28"/>
              </w:rPr>
              <w:t>6</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F62D41" w:rsidRPr="00F62D41">
              <w:rPr>
                <w:rFonts w:ascii="Times New Roman" w:hAnsi="Times New Roman" w:cs="Times New Roman"/>
                <w:sz w:val="28"/>
                <w:szCs w:val="28"/>
              </w:rPr>
              <w:t xml:space="preserve">11 181,8 </w:t>
            </w:r>
            <w:r w:rsidRPr="00790EA9">
              <w:rPr>
                <w:rFonts w:ascii="Times New Roman" w:hAnsi="Times New Roman" w:cs="Times New Roman"/>
                <w:sz w:val="28"/>
                <w:szCs w:val="28"/>
              </w:rPr>
              <w:t>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4"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790EA9" w:rsidRDefault="00AD6644" w:rsidP="00AD6644">
      <w:pPr>
        <w:ind w:firstLine="720"/>
        <w:jc w:val="both"/>
        <w:rPr>
          <w:sz w:val="28"/>
          <w:szCs w:val="28"/>
        </w:rPr>
      </w:pPr>
      <w:r w:rsidRPr="00790EA9">
        <w:rPr>
          <w:sz w:val="28"/>
          <w:szCs w:val="28"/>
        </w:rPr>
        <w:lastRenderedPageBreak/>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5"/>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74B69" w:rsidRDefault="00574B69"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3B6732" w:rsidRDefault="003B6732" w:rsidP="00FA2233">
      <w:pPr>
        <w:jc w:val="center"/>
        <w:rPr>
          <w:bCs/>
          <w:color w:val="000000"/>
          <w:sz w:val="28"/>
          <w:szCs w:val="28"/>
        </w:rPr>
      </w:pPr>
    </w:p>
    <w:p w:rsidR="003B6732" w:rsidRDefault="003B6732" w:rsidP="00FA2233">
      <w:pPr>
        <w:jc w:val="center"/>
        <w:rPr>
          <w:bCs/>
          <w:color w:val="000000"/>
          <w:sz w:val="28"/>
          <w:szCs w:val="28"/>
        </w:rPr>
      </w:pPr>
    </w:p>
    <w:p w:rsidR="00FA2233" w:rsidRDefault="00FA2233" w:rsidP="00FA2233">
      <w:pPr>
        <w:jc w:val="center"/>
        <w:rPr>
          <w:bCs/>
          <w:color w:val="000000"/>
          <w:sz w:val="28"/>
          <w:szCs w:val="28"/>
        </w:rPr>
      </w:pPr>
    </w:p>
    <w:p w:rsidR="00FA2233" w:rsidRPr="00007200" w:rsidRDefault="00FA2233" w:rsidP="00FA2233">
      <w:pPr>
        <w:jc w:val="center"/>
      </w:pPr>
    </w:p>
    <w:p w:rsidR="005C29AA" w:rsidRPr="00790EA9" w:rsidRDefault="005C29AA" w:rsidP="005C29AA">
      <w:pPr>
        <w:jc w:val="center"/>
        <w:rPr>
          <w:sz w:val="28"/>
          <w:szCs w:val="28"/>
        </w:rPr>
      </w:pPr>
      <w:r w:rsidRPr="00790EA9">
        <w:rPr>
          <w:sz w:val="28"/>
          <w:szCs w:val="28"/>
        </w:rPr>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687E19">
          <w:headerReference w:type="default" r:id="rId17"/>
          <w:headerReference w:type="first" r:id="rId18"/>
          <w:pgSz w:w="11906" w:h="16838"/>
          <w:pgMar w:top="289" w:right="567" w:bottom="624" w:left="1701" w:header="720" w:footer="261"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DE7723">
        <w:rPr>
          <w:sz w:val="28"/>
        </w:rPr>
        <w:t>ного района Краснодарского края</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района </w:t>
            </w:r>
            <w:r w:rsidR="0050381E">
              <w:rPr>
                <w:sz w:val="28"/>
                <w:szCs w:val="28"/>
              </w:rPr>
              <w:lastRenderedPageBreak/>
              <w:t xml:space="preserve">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0259A9" w:rsidP="000259A9">
            <w:pPr>
              <w:jc w:val="center"/>
              <w:rPr>
                <w:sz w:val="28"/>
                <w:szCs w:val="28"/>
              </w:rPr>
            </w:pPr>
            <w:r>
              <w:rPr>
                <w:sz w:val="28"/>
                <w:szCs w:val="28"/>
              </w:rPr>
              <w:t>139413,1</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0259A9" w:rsidP="000259A9">
            <w:pPr>
              <w:jc w:val="center"/>
            </w:pPr>
            <w:r>
              <w:rPr>
                <w:sz w:val="28"/>
                <w:szCs w:val="28"/>
              </w:rPr>
              <w:t>56104</w:t>
            </w:r>
            <w:r w:rsidR="007A5FD1" w:rsidRPr="00790EA9">
              <w:rPr>
                <w:sz w:val="28"/>
                <w:szCs w:val="28"/>
              </w:rPr>
              <w:t>,</w:t>
            </w:r>
            <w:r>
              <w:rPr>
                <w:sz w:val="28"/>
                <w:szCs w:val="28"/>
              </w:rPr>
              <w:t>1</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Улучшение  транспортно  эксплуатационных качеств  автомобиль</w:t>
            </w:r>
            <w:r w:rsidRPr="00790EA9">
              <w:rPr>
                <w:sz w:val="28"/>
                <w:szCs w:val="28"/>
              </w:rPr>
              <w:lastRenderedPageBreak/>
              <w:t>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t>Белоглинск</w:t>
            </w:r>
            <w:r w:rsidR="0050381E">
              <w:rPr>
                <w:color w:val="auto"/>
                <w:szCs w:val="28"/>
                <w:lang w:val="ru-RU"/>
              </w:rPr>
              <w:lastRenderedPageBreak/>
              <w:t xml:space="preserve">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54215,6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0259A9" w:rsidP="000259A9">
            <w:pPr>
              <w:jc w:val="center"/>
            </w:pPr>
            <w:r>
              <w:rPr>
                <w:sz w:val="28"/>
                <w:szCs w:val="28"/>
              </w:rPr>
              <w:t>11181</w:t>
            </w:r>
            <w:r w:rsidR="007A5FD1" w:rsidRPr="00790EA9">
              <w:rPr>
                <w:sz w:val="28"/>
                <w:szCs w:val="28"/>
              </w:rPr>
              <w:t>,</w:t>
            </w:r>
            <w:r>
              <w:rPr>
                <w:sz w:val="28"/>
                <w:szCs w:val="28"/>
              </w:rPr>
              <w:t>8</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0259A9" w:rsidP="000F1DA3">
            <w:pPr>
              <w:jc w:val="center"/>
              <w:rPr>
                <w:sz w:val="28"/>
              </w:rPr>
            </w:pPr>
            <w:r>
              <w:rPr>
                <w:sz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9978C4" w:rsidP="00AF2565">
            <w:pPr>
              <w:jc w:val="center"/>
              <w:rPr>
                <w:sz w:val="28"/>
                <w:szCs w:val="28"/>
              </w:rPr>
            </w:pPr>
            <w:r>
              <w:rPr>
                <w:sz w:val="28"/>
                <w:szCs w:val="28"/>
              </w:rPr>
              <w:t>10</w:t>
            </w:r>
            <w:r w:rsidR="00AF2565">
              <w:rPr>
                <w:sz w:val="28"/>
                <w:szCs w:val="28"/>
              </w:rPr>
              <w:t>1</w:t>
            </w:r>
            <w:r>
              <w:rPr>
                <w:sz w:val="28"/>
                <w:szCs w:val="28"/>
              </w:rPr>
              <w:t>445,5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978C4" w:rsidP="00AF2565">
            <w:pPr>
              <w:jc w:val="center"/>
              <w:rPr>
                <w:sz w:val="28"/>
                <w:szCs w:val="28"/>
              </w:rPr>
            </w:pPr>
            <w:r>
              <w:rPr>
                <w:sz w:val="28"/>
                <w:szCs w:val="28"/>
              </w:rPr>
              <w:t>4</w:t>
            </w:r>
            <w:r w:rsidR="00AF2565">
              <w:rPr>
                <w:sz w:val="28"/>
                <w:szCs w:val="28"/>
              </w:rPr>
              <w:t>8</w:t>
            </w:r>
            <w:r>
              <w:rPr>
                <w:sz w:val="28"/>
                <w:szCs w:val="28"/>
              </w:rPr>
              <w:t>789</w:t>
            </w:r>
            <w:r w:rsidR="00970D61" w:rsidRPr="00790EA9">
              <w:rPr>
                <w:sz w:val="28"/>
                <w:szCs w:val="28"/>
              </w:rPr>
              <w:t>,</w:t>
            </w:r>
            <w:r>
              <w:rPr>
                <w:sz w:val="28"/>
                <w:szCs w:val="28"/>
              </w:rPr>
              <w:t>7</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78C4" w:rsidP="00AF2565">
            <w:pPr>
              <w:jc w:val="center"/>
              <w:rPr>
                <w:sz w:val="28"/>
                <w:szCs w:val="28"/>
              </w:rPr>
            </w:pPr>
            <w:r>
              <w:rPr>
                <w:sz w:val="28"/>
                <w:szCs w:val="28"/>
              </w:rPr>
              <w:t>15</w:t>
            </w:r>
            <w:r w:rsidR="00AF2565">
              <w:rPr>
                <w:sz w:val="28"/>
                <w:szCs w:val="28"/>
              </w:rPr>
              <w:t>3</w:t>
            </w:r>
            <w:r>
              <w:rPr>
                <w:sz w:val="28"/>
                <w:szCs w:val="28"/>
              </w:rPr>
              <w:t>48</w:t>
            </w:r>
            <w:r w:rsidR="00EE784A">
              <w:rPr>
                <w:sz w:val="28"/>
                <w:szCs w:val="28"/>
              </w:rPr>
              <w:t>,</w:t>
            </w:r>
            <w:r>
              <w:rPr>
                <w:sz w:val="28"/>
                <w:szCs w:val="28"/>
              </w:rPr>
              <w:t>0</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AF2565" w:rsidP="000F1DA3">
            <w:pPr>
              <w:jc w:val="center"/>
              <w:rPr>
                <w:sz w:val="28"/>
                <w:szCs w:val="28"/>
              </w:rPr>
            </w:pPr>
            <w:r>
              <w:rPr>
                <w:sz w:val="28"/>
                <w:szCs w:val="28"/>
              </w:rPr>
              <w:t>3</w:t>
            </w:r>
            <w:r w:rsidR="009978C4">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78C4"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978C4" w:rsidP="000F1DA3">
            <w:pPr>
              <w:jc w:val="center"/>
              <w:rPr>
                <w:sz w:val="28"/>
                <w:szCs w:val="28"/>
              </w:rPr>
            </w:pPr>
            <w:r>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0F1DA3">
            <w:pPr>
              <w:jc w:val="center"/>
              <w:rPr>
                <w:sz w:val="28"/>
                <w:szCs w:val="28"/>
              </w:rPr>
            </w:pPr>
            <w:r>
              <w:rPr>
                <w:sz w:val="28"/>
                <w:szCs w:val="28"/>
              </w:rPr>
              <w:t>93635,8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AF2565">
            <w:pPr>
              <w:jc w:val="center"/>
              <w:rPr>
                <w:sz w:val="28"/>
                <w:szCs w:val="28"/>
              </w:rPr>
            </w:pPr>
            <w:r w:rsidRPr="00AF2565">
              <w:rPr>
                <w:sz w:val="28"/>
                <w:szCs w:val="28"/>
              </w:rPr>
              <w:t>4</w:t>
            </w:r>
            <w:r>
              <w:rPr>
                <w:sz w:val="28"/>
                <w:szCs w:val="28"/>
              </w:rPr>
              <w:t>8</w:t>
            </w:r>
            <w:r w:rsidRPr="00AF2565">
              <w:rPr>
                <w:sz w:val="28"/>
                <w:szCs w:val="28"/>
              </w:rPr>
              <w:t>789,7</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8438,3</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Pr>
                <w:sz w:val="28"/>
                <w:szCs w:val="28"/>
              </w:rPr>
              <w:t>3</w:t>
            </w:r>
            <w:r w:rsidRPr="00AF2565">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sidRPr="00AF2565">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AF2565">
            <w:pPr>
              <w:jc w:val="center"/>
              <w:rPr>
                <w:sz w:val="28"/>
                <w:szCs w:val="28"/>
              </w:rPr>
            </w:pPr>
            <w:r>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sidRPr="00AF2565">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6547AB" w:rsidP="00873103">
            <w:pPr>
              <w:jc w:val="center"/>
              <w:rPr>
                <w:sz w:val="28"/>
                <w:szCs w:val="28"/>
              </w:rPr>
            </w:pPr>
            <w:r>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6547AB" w:rsidP="000F1DA3">
            <w:pPr>
              <w:jc w:val="center"/>
              <w:rPr>
                <w:sz w:val="28"/>
                <w:szCs w:val="28"/>
              </w:rPr>
            </w:pPr>
            <w:r>
              <w:rPr>
                <w:sz w:val="28"/>
                <w:szCs w:val="28"/>
              </w:rPr>
              <w:lastRenderedPageBreak/>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547AB" w:rsidP="000F1DA3">
            <w:pPr>
              <w:jc w:val="center"/>
              <w:rPr>
                <w:sz w:val="28"/>
                <w:szCs w:val="28"/>
              </w:rPr>
            </w:pPr>
            <w:r w:rsidRPr="006547AB">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6547AB" w:rsidP="000F1DA3">
            <w:pPr>
              <w:jc w:val="center"/>
              <w:rPr>
                <w:sz w:val="28"/>
                <w:szCs w:val="28"/>
              </w:rPr>
            </w:pPr>
            <w:r w:rsidRPr="006547AB">
              <w:rPr>
                <w:sz w:val="28"/>
                <w:szCs w:val="28"/>
              </w:rPr>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5</w:t>
      </w:r>
      <w:r w:rsidR="00F62D41">
        <w:rPr>
          <w:color w:val="000000" w:themeColor="text1"/>
          <w:sz w:val="28"/>
          <w:szCs w:val="28"/>
        </w:rPr>
        <w:t>4 215,6</w:t>
      </w:r>
      <w:r w:rsidR="009150B1" w:rsidRPr="009150B1">
        <w:rPr>
          <w:color w:val="000000" w:themeColor="text1"/>
          <w:sz w:val="28"/>
          <w:szCs w:val="28"/>
        </w:rPr>
        <w:t xml:space="preserve">,7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557DBB" w:rsidRPr="00557DBB">
        <w:rPr>
          <w:rFonts w:ascii="Times New Roman" w:hAnsi="Times New Roman" w:cs="Times New Roman"/>
          <w:color w:val="000000" w:themeColor="text1"/>
          <w:sz w:val="28"/>
          <w:szCs w:val="28"/>
        </w:rPr>
        <w:t>11</w:t>
      </w:r>
      <w:r w:rsidR="00557DBB">
        <w:rPr>
          <w:rFonts w:ascii="Times New Roman" w:hAnsi="Times New Roman" w:cs="Times New Roman"/>
          <w:color w:val="000000" w:themeColor="text1"/>
          <w:sz w:val="28"/>
          <w:szCs w:val="28"/>
        </w:rPr>
        <w:t xml:space="preserve"> </w:t>
      </w:r>
      <w:r w:rsidR="00557DBB" w:rsidRPr="00557DBB">
        <w:rPr>
          <w:rFonts w:ascii="Times New Roman" w:hAnsi="Times New Roman" w:cs="Times New Roman"/>
          <w:color w:val="000000" w:themeColor="text1"/>
          <w:sz w:val="28"/>
          <w:szCs w:val="28"/>
        </w:rPr>
        <w:t>181,8</w:t>
      </w:r>
      <w:r w:rsidR="00557DBB">
        <w:rPr>
          <w:rFonts w:ascii="Times New Roman" w:hAnsi="Times New Roman" w:cs="Times New Roman"/>
          <w:color w:val="000000" w:themeColor="text1"/>
          <w:sz w:val="28"/>
          <w:szCs w:val="28"/>
        </w:rPr>
        <w:t xml:space="preserve"> </w:t>
      </w:r>
      <w:r w:rsidRPr="00790EA9">
        <w:rPr>
          <w:rFonts w:ascii="Times New Roman" w:hAnsi="Times New Roman" w:cs="Times New Roman"/>
          <w:color w:val="000000" w:themeColor="text1"/>
          <w:sz w:val="28"/>
          <w:szCs w:val="28"/>
        </w:rPr>
        <w:t>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p w:rsidR="00FA2233" w:rsidRPr="00574B69" w:rsidRDefault="00FA2233" w:rsidP="00574B69">
      <w:pPr>
        <w:jc w:val="both"/>
        <w:rPr>
          <w:sz w:val="28"/>
          <w:szCs w:val="28"/>
        </w:rPr>
      </w:pPr>
    </w:p>
    <w:sectPr w:rsidR="00FA2233"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92F" w:rsidRDefault="00C5192F" w:rsidP="00BE5192">
      <w:r>
        <w:separator/>
      </w:r>
    </w:p>
  </w:endnote>
  <w:endnote w:type="continuationSeparator" w:id="0">
    <w:p w:rsidR="00C5192F" w:rsidRDefault="00C5192F"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92F" w:rsidRDefault="00C5192F" w:rsidP="00BE5192">
      <w:r>
        <w:separator/>
      </w:r>
    </w:p>
  </w:footnote>
  <w:footnote w:type="continuationSeparator" w:id="0">
    <w:p w:rsidR="00C5192F" w:rsidRDefault="00C5192F"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F" w:rsidRDefault="00EA5994">
    <w:pPr>
      <w:pStyle w:val="a7"/>
      <w:jc w:val="center"/>
    </w:pPr>
    <w:r>
      <w:rPr>
        <w:noProof/>
      </w:rPr>
      <w:fldChar w:fldCharType="begin"/>
    </w:r>
    <w:r w:rsidR="0049650F">
      <w:rPr>
        <w:noProof/>
      </w:rPr>
      <w:instrText xml:space="preserve"> PAGE   \* MERGEFORMAT </w:instrText>
    </w:r>
    <w:r>
      <w:rPr>
        <w:noProof/>
      </w:rPr>
      <w:fldChar w:fldCharType="separate"/>
    </w:r>
    <w:r w:rsidR="00CF406E">
      <w:rPr>
        <w:noProof/>
      </w:rPr>
      <w:t>16</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F" w:rsidRDefault="00EA5994" w:rsidP="006C312D">
    <w:pPr>
      <w:pStyle w:val="a7"/>
      <w:jc w:val="center"/>
    </w:pPr>
    <w:r>
      <w:rPr>
        <w:noProof/>
      </w:rPr>
      <w:fldChar w:fldCharType="begin"/>
    </w:r>
    <w:r w:rsidR="0049650F">
      <w:rPr>
        <w:noProof/>
      </w:rPr>
      <w:instrText xml:space="preserve"> PAGE </w:instrText>
    </w:r>
    <w:r>
      <w:rPr>
        <w:noProof/>
      </w:rPr>
      <w:fldChar w:fldCharType="separate"/>
    </w:r>
    <w:r w:rsidR="00CF406E">
      <w:rPr>
        <w:noProof/>
      </w:rPr>
      <w:t>24</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F" w:rsidRDefault="0049650F"/>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F" w:rsidRDefault="0049650F"/>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F" w:rsidRDefault="00EA5994">
    <w:pPr>
      <w:pStyle w:val="a7"/>
      <w:jc w:val="center"/>
    </w:pPr>
    <w:r>
      <w:rPr>
        <w:noProof/>
      </w:rPr>
      <w:fldChar w:fldCharType="begin"/>
    </w:r>
    <w:r w:rsidR="0049650F">
      <w:rPr>
        <w:noProof/>
      </w:rPr>
      <w:instrText xml:space="preserve"> PAGE </w:instrText>
    </w:r>
    <w:r>
      <w:rPr>
        <w:noProof/>
      </w:rPr>
      <w:fldChar w:fldCharType="separate"/>
    </w:r>
    <w:r w:rsidR="00CF406E">
      <w:rPr>
        <w:noProof/>
      </w:rPr>
      <w:t>29</w:t>
    </w:r>
    <w:r>
      <w:rPr>
        <w:noProof/>
      </w:rPr>
      <w:fldChar w:fldCharType="end"/>
    </w:r>
  </w:p>
  <w:p w:rsidR="0049650F" w:rsidRDefault="0049650F">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F" w:rsidRDefault="0049650F"/>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49650F" w:rsidRDefault="00EA5994" w:rsidP="00105F86">
        <w:pPr>
          <w:pStyle w:val="a7"/>
          <w:jc w:val="center"/>
        </w:pPr>
        <w:r>
          <w:rPr>
            <w:noProof/>
          </w:rPr>
          <w:fldChar w:fldCharType="begin"/>
        </w:r>
        <w:r w:rsidR="0049650F">
          <w:rPr>
            <w:noProof/>
          </w:rPr>
          <w:instrText xml:space="preserve"> PAGE   \* MERGEFORMAT </w:instrText>
        </w:r>
        <w:r>
          <w:rPr>
            <w:noProof/>
          </w:rPr>
          <w:fldChar w:fldCharType="separate"/>
        </w:r>
        <w:r w:rsidR="00CF406E">
          <w:rPr>
            <w:noProof/>
          </w:rPr>
          <w:t>34</w:t>
        </w:r>
        <w:r>
          <w:rPr>
            <w:noProof/>
          </w:rPr>
          <w:fldChar w:fldCharType="end"/>
        </w:r>
      </w:p>
    </w:sdtContent>
  </w:sdt>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F" w:rsidRDefault="00EA5994" w:rsidP="00A87940">
    <w:pPr>
      <w:pStyle w:val="a7"/>
      <w:jc w:val="center"/>
    </w:pPr>
    <w:r>
      <w:rPr>
        <w:noProof/>
      </w:rPr>
      <w:fldChar w:fldCharType="begin"/>
    </w:r>
    <w:r w:rsidR="0049650F">
      <w:rPr>
        <w:noProof/>
      </w:rPr>
      <w:instrText xml:space="preserve"> PAGE   \* MERGEFORMAT </w:instrText>
    </w:r>
    <w:r>
      <w:rPr>
        <w:noProof/>
      </w:rPr>
      <w:fldChar w:fldCharType="separate"/>
    </w:r>
    <w:r w:rsidR="0049650F">
      <w:rPr>
        <w:noProof/>
      </w:rPr>
      <w:t>36</w:t>
    </w:r>
    <w:r>
      <w:rPr>
        <w:noProof/>
      </w:rPr>
      <w:fldChar w:fldCharType="end"/>
    </w:r>
  </w:p>
  <w:p w:rsidR="0049650F" w:rsidRDefault="0049650F">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F" w:rsidRDefault="00EA5994" w:rsidP="00FA2233">
    <w:pPr>
      <w:pStyle w:val="a7"/>
      <w:jc w:val="center"/>
    </w:pPr>
    <w:r>
      <w:rPr>
        <w:noProof/>
      </w:rPr>
      <w:fldChar w:fldCharType="begin"/>
    </w:r>
    <w:r w:rsidR="0049650F">
      <w:rPr>
        <w:noProof/>
      </w:rPr>
      <w:instrText xml:space="preserve"> PAGE </w:instrText>
    </w:r>
    <w:r>
      <w:rPr>
        <w:noProof/>
      </w:rPr>
      <w:fldChar w:fldCharType="separate"/>
    </w:r>
    <w:r w:rsidR="00CF406E">
      <w:rPr>
        <w:noProof/>
      </w:rPr>
      <w:t>43</w:t>
    </w:r>
    <w:r>
      <w:rPr>
        <w:noProof/>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F" w:rsidRDefault="0049650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0D21"/>
    <w:rsid w:val="00021E87"/>
    <w:rsid w:val="000250FF"/>
    <w:rsid w:val="00025560"/>
    <w:rsid w:val="000259A9"/>
    <w:rsid w:val="00026B55"/>
    <w:rsid w:val="00030B39"/>
    <w:rsid w:val="00032CA5"/>
    <w:rsid w:val="000379F7"/>
    <w:rsid w:val="00040900"/>
    <w:rsid w:val="00040A39"/>
    <w:rsid w:val="00046157"/>
    <w:rsid w:val="0004615F"/>
    <w:rsid w:val="0004793E"/>
    <w:rsid w:val="00047C1D"/>
    <w:rsid w:val="0005422B"/>
    <w:rsid w:val="00057FFD"/>
    <w:rsid w:val="00063521"/>
    <w:rsid w:val="00073A8C"/>
    <w:rsid w:val="00073CC7"/>
    <w:rsid w:val="00075742"/>
    <w:rsid w:val="00076420"/>
    <w:rsid w:val="00081ED3"/>
    <w:rsid w:val="0008374B"/>
    <w:rsid w:val="00084321"/>
    <w:rsid w:val="00090C7B"/>
    <w:rsid w:val="000960F2"/>
    <w:rsid w:val="000A0D8A"/>
    <w:rsid w:val="000A46F0"/>
    <w:rsid w:val="000A48A9"/>
    <w:rsid w:val="000A4EA1"/>
    <w:rsid w:val="000A6483"/>
    <w:rsid w:val="000A65CB"/>
    <w:rsid w:val="000B21A3"/>
    <w:rsid w:val="000B3944"/>
    <w:rsid w:val="000B5369"/>
    <w:rsid w:val="000B5A85"/>
    <w:rsid w:val="000C03C7"/>
    <w:rsid w:val="000C18A3"/>
    <w:rsid w:val="000C1DC0"/>
    <w:rsid w:val="000C48C5"/>
    <w:rsid w:val="000C4D22"/>
    <w:rsid w:val="000C50D8"/>
    <w:rsid w:val="000C7304"/>
    <w:rsid w:val="000D1E6A"/>
    <w:rsid w:val="000D3402"/>
    <w:rsid w:val="000D4598"/>
    <w:rsid w:val="000E13ED"/>
    <w:rsid w:val="000E1B50"/>
    <w:rsid w:val="000E42AF"/>
    <w:rsid w:val="000F17AB"/>
    <w:rsid w:val="000F1DA3"/>
    <w:rsid w:val="000F21AB"/>
    <w:rsid w:val="000F5324"/>
    <w:rsid w:val="000F5B5B"/>
    <w:rsid w:val="000F615A"/>
    <w:rsid w:val="0010186A"/>
    <w:rsid w:val="00102D3A"/>
    <w:rsid w:val="00105F86"/>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8E3"/>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338"/>
    <w:rsid w:val="00167699"/>
    <w:rsid w:val="00172FF5"/>
    <w:rsid w:val="00173BCC"/>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731C"/>
    <w:rsid w:val="001D7B70"/>
    <w:rsid w:val="001E3C31"/>
    <w:rsid w:val="001E3DD5"/>
    <w:rsid w:val="001E70A1"/>
    <w:rsid w:val="001E76AC"/>
    <w:rsid w:val="001E7EE7"/>
    <w:rsid w:val="001F4BA8"/>
    <w:rsid w:val="001F72E9"/>
    <w:rsid w:val="002020CE"/>
    <w:rsid w:val="00202A6F"/>
    <w:rsid w:val="002071BE"/>
    <w:rsid w:val="00214CB3"/>
    <w:rsid w:val="00214E30"/>
    <w:rsid w:val="0021696F"/>
    <w:rsid w:val="0023221D"/>
    <w:rsid w:val="0023625F"/>
    <w:rsid w:val="00241F06"/>
    <w:rsid w:val="00242E26"/>
    <w:rsid w:val="00243BB4"/>
    <w:rsid w:val="00243E96"/>
    <w:rsid w:val="00244212"/>
    <w:rsid w:val="00246CAA"/>
    <w:rsid w:val="0024717F"/>
    <w:rsid w:val="00252DF5"/>
    <w:rsid w:val="0025414C"/>
    <w:rsid w:val="00254B07"/>
    <w:rsid w:val="00255EF3"/>
    <w:rsid w:val="00256614"/>
    <w:rsid w:val="00260274"/>
    <w:rsid w:val="002620E2"/>
    <w:rsid w:val="00263FE6"/>
    <w:rsid w:val="00265468"/>
    <w:rsid w:val="002663D7"/>
    <w:rsid w:val="00266A0E"/>
    <w:rsid w:val="00266AC7"/>
    <w:rsid w:val="002673F3"/>
    <w:rsid w:val="00270536"/>
    <w:rsid w:val="00270826"/>
    <w:rsid w:val="00270935"/>
    <w:rsid w:val="00272153"/>
    <w:rsid w:val="00275717"/>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19AA"/>
    <w:rsid w:val="002E37D2"/>
    <w:rsid w:val="002E4DCF"/>
    <w:rsid w:val="002E539D"/>
    <w:rsid w:val="002E643F"/>
    <w:rsid w:val="002F38D9"/>
    <w:rsid w:val="002F4326"/>
    <w:rsid w:val="002F44CC"/>
    <w:rsid w:val="002F5A87"/>
    <w:rsid w:val="002F69BB"/>
    <w:rsid w:val="002F7216"/>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371A8"/>
    <w:rsid w:val="0034161F"/>
    <w:rsid w:val="00343229"/>
    <w:rsid w:val="00346C21"/>
    <w:rsid w:val="00347E2B"/>
    <w:rsid w:val="003502E3"/>
    <w:rsid w:val="003511EC"/>
    <w:rsid w:val="00352439"/>
    <w:rsid w:val="00356950"/>
    <w:rsid w:val="00360FDD"/>
    <w:rsid w:val="00361F53"/>
    <w:rsid w:val="00363643"/>
    <w:rsid w:val="00366A82"/>
    <w:rsid w:val="00366FE5"/>
    <w:rsid w:val="003673F3"/>
    <w:rsid w:val="0036746F"/>
    <w:rsid w:val="00367D4E"/>
    <w:rsid w:val="003715F6"/>
    <w:rsid w:val="00371D36"/>
    <w:rsid w:val="00372088"/>
    <w:rsid w:val="00372499"/>
    <w:rsid w:val="00374306"/>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4179"/>
    <w:rsid w:val="003B6732"/>
    <w:rsid w:val="003B6D96"/>
    <w:rsid w:val="003B7610"/>
    <w:rsid w:val="003C01A5"/>
    <w:rsid w:val="003C0A88"/>
    <w:rsid w:val="003C0E39"/>
    <w:rsid w:val="003C12DF"/>
    <w:rsid w:val="003C3703"/>
    <w:rsid w:val="003C432C"/>
    <w:rsid w:val="003C5262"/>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06B29"/>
    <w:rsid w:val="004106F6"/>
    <w:rsid w:val="00413295"/>
    <w:rsid w:val="004147B0"/>
    <w:rsid w:val="00415881"/>
    <w:rsid w:val="0041702B"/>
    <w:rsid w:val="00420AC7"/>
    <w:rsid w:val="00423749"/>
    <w:rsid w:val="00425B61"/>
    <w:rsid w:val="00425E13"/>
    <w:rsid w:val="00426326"/>
    <w:rsid w:val="00427634"/>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45D"/>
    <w:rsid w:val="0048754E"/>
    <w:rsid w:val="0049061A"/>
    <w:rsid w:val="00491E29"/>
    <w:rsid w:val="00492928"/>
    <w:rsid w:val="00492AC0"/>
    <w:rsid w:val="0049650F"/>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D22"/>
    <w:rsid w:val="004E3325"/>
    <w:rsid w:val="004E45D8"/>
    <w:rsid w:val="004E45E0"/>
    <w:rsid w:val="004E70B4"/>
    <w:rsid w:val="004E7971"/>
    <w:rsid w:val="004F09C9"/>
    <w:rsid w:val="004F16CF"/>
    <w:rsid w:val="004F2C86"/>
    <w:rsid w:val="004F4F2B"/>
    <w:rsid w:val="004F5662"/>
    <w:rsid w:val="004F6437"/>
    <w:rsid w:val="00502060"/>
    <w:rsid w:val="0050381E"/>
    <w:rsid w:val="00504377"/>
    <w:rsid w:val="00505B04"/>
    <w:rsid w:val="0050618E"/>
    <w:rsid w:val="00506B8D"/>
    <w:rsid w:val="0050724B"/>
    <w:rsid w:val="00507D82"/>
    <w:rsid w:val="00510D84"/>
    <w:rsid w:val="00511670"/>
    <w:rsid w:val="00511D1E"/>
    <w:rsid w:val="00512810"/>
    <w:rsid w:val="005138B0"/>
    <w:rsid w:val="005141A0"/>
    <w:rsid w:val="00515A49"/>
    <w:rsid w:val="005179DF"/>
    <w:rsid w:val="00517D3A"/>
    <w:rsid w:val="005216BA"/>
    <w:rsid w:val="0052239C"/>
    <w:rsid w:val="00522C5E"/>
    <w:rsid w:val="00523EC8"/>
    <w:rsid w:val="005251E8"/>
    <w:rsid w:val="00526433"/>
    <w:rsid w:val="00527C39"/>
    <w:rsid w:val="00527E50"/>
    <w:rsid w:val="00530753"/>
    <w:rsid w:val="00530EE5"/>
    <w:rsid w:val="00531524"/>
    <w:rsid w:val="00534E47"/>
    <w:rsid w:val="005351BE"/>
    <w:rsid w:val="005405DD"/>
    <w:rsid w:val="0054119B"/>
    <w:rsid w:val="00543C00"/>
    <w:rsid w:val="00543C17"/>
    <w:rsid w:val="00544D8D"/>
    <w:rsid w:val="00546CA1"/>
    <w:rsid w:val="00546F0D"/>
    <w:rsid w:val="00547AD3"/>
    <w:rsid w:val="0055376E"/>
    <w:rsid w:val="00555ABD"/>
    <w:rsid w:val="005569BA"/>
    <w:rsid w:val="005572E2"/>
    <w:rsid w:val="00557DBB"/>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707"/>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0F3D"/>
    <w:rsid w:val="005E65B3"/>
    <w:rsid w:val="005F0A44"/>
    <w:rsid w:val="005F20FF"/>
    <w:rsid w:val="005F37D8"/>
    <w:rsid w:val="005F3F46"/>
    <w:rsid w:val="005F4CE7"/>
    <w:rsid w:val="006003AF"/>
    <w:rsid w:val="00601330"/>
    <w:rsid w:val="0060153D"/>
    <w:rsid w:val="00604719"/>
    <w:rsid w:val="00605007"/>
    <w:rsid w:val="00605162"/>
    <w:rsid w:val="006052FD"/>
    <w:rsid w:val="0060584E"/>
    <w:rsid w:val="00610338"/>
    <w:rsid w:val="006105DC"/>
    <w:rsid w:val="00611E69"/>
    <w:rsid w:val="00611FD1"/>
    <w:rsid w:val="006157BB"/>
    <w:rsid w:val="00623C62"/>
    <w:rsid w:val="0062527E"/>
    <w:rsid w:val="006271BD"/>
    <w:rsid w:val="00630C74"/>
    <w:rsid w:val="006310C6"/>
    <w:rsid w:val="00631D05"/>
    <w:rsid w:val="006321D7"/>
    <w:rsid w:val="00637772"/>
    <w:rsid w:val="00640329"/>
    <w:rsid w:val="00642DC5"/>
    <w:rsid w:val="00643B04"/>
    <w:rsid w:val="006443F0"/>
    <w:rsid w:val="006501A0"/>
    <w:rsid w:val="00652C44"/>
    <w:rsid w:val="00653355"/>
    <w:rsid w:val="00653EAD"/>
    <w:rsid w:val="006547AB"/>
    <w:rsid w:val="006549F7"/>
    <w:rsid w:val="00656C18"/>
    <w:rsid w:val="00656FD0"/>
    <w:rsid w:val="00660363"/>
    <w:rsid w:val="006617E8"/>
    <w:rsid w:val="00662F43"/>
    <w:rsid w:val="00663BAC"/>
    <w:rsid w:val="006640DD"/>
    <w:rsid w:val="00664A40"/>
    <w:rsid w:val="00670DF7"/>
    <w:rsid w:val="00671E94"/>
    <w:rsid w:val="006726EF"/>
    <w:rsid w:val="00672711"/>
    <w:rsid w:val="006735F3"/>
    <w:rsid w:val="00676CC3"/>
    <w:rsid w:val="00676CEB"/>
    <w:rsid w:val="006808D1"/>
    <w:rsid w:val="00681CD6"/>
    <w:rsid w:val="00683F8C"/>
    <w:rsid w:val="00685423"/>
    <w:rsid w:val="006856D8"/>
    <w:rsid w:val="0068690A"/>
    <w:rsid w:val="00686CC5"/>
    <w:rsid w:val="00687E19"/>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312D"/>
    <w:rsid w:val="006C4150"/>
    <w:rsid w:val="006C4AEC"/>
    <w:rsid w:val="006C5ADE"/>
    <w:rsid w:val="006D1E1F"/>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0878"/>
    <w:rsid w:val="007121D6"/>
    <w:rsid w:val="00712449"/>
    <w:rsid w:val="007143D2"/>
    <w:rsid w:val="00717884"/>
    <w:rsid w:val="00721B0E"/>
    <w:rsid w:val="00722BEB"/>
    <w:rsid w:val="00723DD3"/>
    <w:rsid w:val="00724F4B"/>
    <w:rsid w:val="007252B7"/>
    <w:rsid w:val="007271CD"/>
    <w:rsid w:val="00727698"/>
    <w:rsid w:val="00727AF5"/>
    <w:rsid w:val="00731A04"/>
    <w:rsid w:val="00735973"/>
    <w:rsid w:val="00740ED7"/>
    <w:rsid w:val="007413E5"/>
    <w:rsid w:val="00743977"/>
    <w:rsid w:val="00745689"/>
    <w:rsid w:val="00746EC2"/>
    <w:rsid w:val="00747641"/>
    <w:rsid w:val="00747FAF"/>
    <w:rsid w:val="007510E8"/>
    <w:rsid w:val="00751DE2"/>
    <w:rsid w:val="00753E31"/>
    <w:rsid w:val="00757733"/>
    <w:rsid w:val="00763C42"/>
    <w:rsid w:val="007675EF"/>
    <w:rsid w:val="0077145D"/>
    <w:rsid w:val="00771C58"/>
    <w:rsid w:val="007745D1"/>
    <w:rsid w:val="00774CBC"/>
    <w:rsid w:val="00780B36"/>
    <w:rsid w:val="00783AED"/>
    <w:rsid w:val="007845E9"/>
    <w:rsid w:val="00784662"/>
    <w:rsid w:val="00790DB9"/>
    <w:rsid w:val="00790EA9"/>
    <w:rsid w:val="00793C48"/>
    <w:rsid w:val="0079468E"/>
    <w:rsid w:val="00797535"/>
    <w:rsid w:val="007A15F9"/>
    <w:rsid w:val="007A193D"/>
    <w:rsid w:val="007A2EFA"/>
    <w:rsid w:val="007A4420"/>
    <w:rsid w:val="007A53D3"/>
    <w:rsid w:val="007A5FD1"/>
    <w:rsid w:val="007A69E5"/>
    <w:rsid w:val="007A7A09"/>
    <w:rsid w:val="007B2E31"/>
    <w:rsid w:val="007B358F"/>
    <w:rsid w:val="007C1CDA"/>
    <w:rsid w:val="007C712F"/>
    <w:rsid w:val="007D1619"/>
    <w:rsid w:val="007D1A5B"/>
    <w:rsid w:val="007D2EEE"/>
    <w:rsid w:val="007D500D"/>
    <w:rsid w:val="007D5023"/>
    <w:rsid w:val="007D52C0"/>
    <w:rsid w:val="007D5333"/>
    <w:rsid w:val="007D7567"/>
    <w:rsid w:val="007E0FB9"/>
    <w:rsid w:val="007E4C33"/>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16251"/>
    <w:rsid w:val="008178B5"/>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0579"/>
    <w:rsid w:val="008618E0"/>
    <w:rsid w:val="00863BB6"/>
    <w:rsid w:val="00864437"/>
    <w:rsid w:val="00864ED1"/>
    <w:rsid w:val="00865252"/>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06E2"/>
    <w:rsid w:val="008A240C"/>
    <w:rsid w:val="008A2751"/>
    <w:rsid w:val="008A77F7"/>
    <w:rsid w:val="008A7C62"/>
    <w:rsid w:val="008B1248"/>
    <w:rsid w:val="008B13D2"/>
    <w:rsid w:val="008B3C65"/>
    <w:rsid w:val="008B58A4"/>
    <w:rsid w:val="008C4169"/>
    <w:rsid w:val="008C461F"/>
    <w:rsid w:val="008C658D"/>
    <w:rsid w:val="008C6DE0"/>
    <w:rsid w:val="008C7A13"/>
    <w:rsid w:val="008D3A64"/>
    <w:rsid w:val="008D5A2D"/>
    <w:rsid w:val="008D63FE"/>
    <w:rsid w:val="008D6FD7"/>
    <w:rsid w:val="008E0C50"/>
    <w:rsid w:val="008E0D17"/>
    <w:rsid w:val="008E189F"/>
    <w:rsid w:val="008E262B"/>
    <w:rsid w:val="008E2D28"/>
    <w:rsid w:val="008E4269"/>
    <w:rsid w:val="008E6362"/>
    <w:rsid w:val="008E6E98"/>
    <w:rsid w:val="008E7658"/>
    <w:rsid w:val="008E7DE2"/>
    <w:rsid w:val="008F1E9E"/>
    <w:rsid w:val="008F44D6"/>
    <w:rsid w:val="008F55B7"/>
    <w:rsid w:val="00900166"/>
    <w:rsid w:val="00902650"/>
    <w:rsid w:val="00904BAD"/>
    <w:rsid w:val="00904DA1"/>
    <w:rsid w:val="00904DD1"/>
    <w:rsid w:val="0090555A"/>
    <w:rsid w:val="0091023B"/>
    <w:rsid w:val="00914540"/>
    <w:rsid w:val="009150B1"/>
    <w:rsid w:val="009160FC"/>
    <w:rsid w:val="00916789"/>
    <w:rsid w:val="00920695"/>
    <w:rsid w:val="009236E3"/>
    <w:rsid w:val="009247CE"/>
    <w:rsid w:val="00925D33"/>
    <w:rsid w:val="0092781D"/>
    <w:rsid w:val="00927D6D"/>
    <w:rsid w:val="00935245"/>
    <w:rsid w:val="00935637"/>
    <w:rsid w:val="00936618"/>
    <w:rsid w:val="0094296F"/>
    <w:rsid w:val="00944575"/>
    <w:rsid w:val="00945F00"/>
    <w:rsid w:val="00947E18"/>
    <w:rsid w:val="00955E2C"/>
    <w:rsid w:val="00960BAC"/>
    <w:rsid w:val="0096287E"/>
    <w:rsid w:val="009650A4"/>
    <w:rsid w:val="00967787"/>
    <w:rsid w:val="00967A2D"/>
    <w:rsid w:val="00970CF9"/>
    <w:rsid w:val="00970D61"/>
    <w:rsid w:val="00971E6D"/>
    <w:rsid w:val="0097680D"/>
    <w:rsid w:val="00977E60"/>
    <w:rsid w:val="00980613"/>
    <w:rsid w:val="009827EE"/>
    <w:rsid w:val="009859C0"/>
    <w:rsid w:val="00990432"/>
    <w:rsid w:val="00990521"/>
    <w:rsid w:val="00990DAF"/>
    <w:rsid w:val="00991407"/>
    <w:rsid w:val="00992107"/>
    <w:rsid w:val="009924CA"/>
    <w:rsid w:val="00994AC4"/>
    <w:rsid w:val="00995A4E"/>
    <w:rsid w:val="00995E4C"/>
    <w:rsid w:val="009960AB"/>
    <w:rsid w:val="009978C4"/>
    <w:rsid w:val="009B40FE"/>
    <w:rsid w:val="009B459E"/>
    <w:rsid w:val="009C18A1"/>
    <w:rsid w:val="009C1BAD"/>
    <w:rsid w:val="009C3598"/>
    <w:rsid w:val="009C3E76"/>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9F3246"/>
    <w:rsid w:val="00A0182F"/>
    <w:rsid w:val="00A02FD7"/>
    <w:rsid w:val="00A038D6"/>
    <w:rsid w:val="00A07426"/>
    <w:rsid w:val="00A111AC"/>
    <w:rsid w:val="00A137EB"/>
    <w:rsid w:val="00A14DF6"/>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58F2"/>
    <w:rsid w:val="00AC7020"/>
    <w:rsid w:val="00AD1D69"/>
    <w:rsid w:val="00AD5133"/>
    <w:rsid w:val="00AD5E7B"/>
    <w:rsid w:val="00AD6644"/>
    <w:rsid w:val="00AE2108"/>
    <w:rsid w:val="00AE3FBF"/>
    <w:rsid w:val="00AE59C8"/>
    <w:rsid w:val="00AE64F0"/>
    <w:rsid w:val="00AF19F0"/>
    <w:rsid w:val="00AF1E33"/>
    <w:rsid w:val="00AF2565"/>
    <w:rsid w:val="00AF311C"/>
    <w:rsid w:val="00AF3807"/>
    <w:rsid w:val="00AF3DD4"/>
    <w:rsid w:val="00AF4840"/>
    <w:rsid w:val="00AF7789"/>
    <w:rsid w:val="00B019CE"/>
    <w:rsid w:val="00B02C5E"/>
    <w:rsid w:val="00B05054"/>
    <w:rsid w:val="00B063AA"/>
    <w:rsid w:val="00B114A9"/>
    <w:rsid w:val="00B114B5"/>
    <w:rsid w:val="00B13052"/>
    <w:rsid w:val="00B139FC"/>
    <w:rsid w:val="00B15515"/>
    <w:rsid w:val="00B161BB"/>
    <w:rsid w:val="00B16762"/>
    <w:rsid w:val="00B21929"/>
    <w:rsid w:val="00B228F8"/>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5943"/>
    <w:rsid w:val="00B57471"/>
    <w:rsid w:val="00B606EF"/>
    <w:rsid w:val="00B61F11"/>
    <w:rsid w:val="00B621C2"/>
    <w:rsid w:val="00B64F49"/>
    <w:rsid w:val="00B66F63"/>
    <w:rsid w:val="00B734CD"/>
    <w:rsid w:val="00B837B6"/>
    <w:rsid w:val="00B8504E"/>
    <w:rsid w:val="00B85AF1"/>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2873"/>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D6F49"/>
    <w:rsid w:val="00BD74BE"/>
    <w:rsid w:val="00BE07B3"/>
    <w:rsid w:val="00BE23BA"/>
    <w:rsid w:val="00BE2B27"/>
    <w:rsid w:val="00BE2B35"/>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1F61"/>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480D"/>
    <w:rsid w:val="00C45C92"/>
    <w:rsid w:val="00C46368"/>
    <w:rsid w:val="00C51148"/>
    <w:rsid w:val="00C5192F"/>
    <w:rsid w:val="00C52B9E"/>
    <w:rsid w:val="00C5382D"/>
    <w:rsid w:val="00C5390F"/>
    <w:rsid w:val="00C54C22"/>
    <w:rsid w:val="00C57E88"/>
    <w:rsid w:val="00C57FCB"/>
    <w:rsid w:val="00C60E56"/>
    <w:rsid w:val="00C619F7"/>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5755"/>
    <w:rsid w:val="00C96275"/>
    <w:rsid w:val="00C96438"/>
    <w:rsid w:val="00CA3105"/>
    <w:rsid w:val="00CA601E"/>
    <w:rsid w:val="00CA732E"/>
    <w:rsid w:val="00CB0BA2"/>
    <w:rsid w:val="00CB1B63"/>
    <w:rsid w:val="00CB1F8A"/>
    <w:rsid w:val="00CB77EB"/>
    <w:rsid w:val="00CC0A78"/>
    <w:rsid w:val="00CC4113"/>
    <w:rsid w:val="00CC4195"/>
    <w:rsid w:val="00CC5A86"/>
    <w:rsid w:val="00CD113D"/>
    <w:rsid w:val="00CD26B1"/>
    <w:rsid w:val="00CD5D4F"/>
    <w:rsid w:val="00CE0C8A"/>
    <w:rsid w:val="00CE1D34"/>
    <w:rsid w:val="00CE1FC6"/>
    <w:rsid w:val="00CE3943"/>
    <w:rsid w:val="00CE5CAE"/>
    <w:rsid w:val="00CE6B57"/>
    <w:rsid w:val="00CF406E"/>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8B"/>
    <w:rsid w:val="00D715F9"/>
    <w:rsid w:val="00D7471D"/>
    <w:rsid w:val="00D80A71"/>
    <w:rsid w:val="00D81FA4"/>
    <w:rsid w:val="00D829C6"/>
    <w:rsid w:val="00D85041"/>
    <w:rsid w:val="00D85131"/>
    <w:rsid w:val="00D86F2F"/>
    <w:rsid w:val="00D90442"/>
    <w:rsid w:val="00D93247"/>
    <w:rsid w:val="00D93CF6"/>
    <w:rsid w:val="00D94B84"/>
    <w:rsid w:val="00DA0BA1"/>
    <w:rsid w:val="00DA1062"/>
    <w:rsid w:val="00DA26DB"/>
    <w:rsid w:val="00DB0D19"/>
    <w:rsid w:val="00DB1BFC"/>
    <w:rsid w:val="00DB2901"/>
    <w:rsid w:val="00DB2BD1"/>
    <w:rsid w:val="00DB31FB"/>
    <w:rsid w:val="00DB4218"/>
    <w:rsid w:val="00DB45D4"/>
    <w:rsid w:val="00DB463C"/>
    <w:rsid w:val="00DB52B4"/>
    <w:rsid w:val="00DB5E48"/>
    <w:rsid w:val="00DB67EE"/>
    <w:rsid w:val="00DB6B6A"/>
    <w:rsid w:val="00DB6D5B"/>
    <w:rsid w:val="00DC0A77"/>
    <w:rsid w:val="00DC391D"/>
    <w:rsid w:val="00DC7C4E"/>
    <w:rsid w:val="00DD3FAB"/>
    <w:rsid w:val="00DD415D"/>
    <w:rsid w:val="00DD77B2"/>
    <w:rsid w:val="00DE0973"/>
    <w:rsid w:val="00DE0A09"/>
    <w:rsid w:val="00DE29F1"/>
    <w:rsid w:val="00DE5267"/>
    <w:rsid w:val="00DE7723"/>
    <w:rsid w:val="00DE7F33"/>
    <w:rsid w:val="00DF111E"/>
    <w:rsid w:val="00DF2AFF"/>
    <w:rsid w:val="00DF7D62"/>
    <w:rsid w:val="00E00034"/>
    <w:rsid w:val="00E0149C"/>
    <w:rsid w:val="00E030E9"/>
    <w:rsid w:val="00E035C5"/>
    <w:rsid w:val="00E05DE1"/>
    <w:rsid w:val="00E06429"/>
    <w:rsid w:val="00E06CE6"/>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8AB"/>
    <w:rsid w:val="00E36FE9"/>
    <w:rsid w:val="00E3775E"/>
    <w:rsid w:val="00E37C9B"/>
    <w:rsid w:val="00E4158B"/>
    <w:rsid w:val="00E420D8"/>
    <w:rsid w:val="00E42559"/>
    <w:rsid w:val="00E425D7"/>
    <w:rsid w:val="00E45918"/>
    <w:rsid w:val="00E50627"/>
    <w:rsid w:val="00E548F5"/>
    <w:rsid w:val="00E57016"/>
    <w:rsid w:val="00E61B49"/>
    <w:rsid w:val="00E65074"/>
    <w:rsid w:val="00E713F8"/>
    <w:rsid w:val="00E731F7"/>
    <w:rsid w:val="00E745D8"/>
    <w:rsid w:val="00E74DC7"/>
    <w:rsid w:val="00E770E9"/>
    <w:rsid w:val="00E774EA"/>
    <w:rsid w:val="00E84398"/>
    <w:rsid w:val="00E9284E"/>
    <w:rsid w:val="00E94D4C"/>
    <w:rsid w:val="00E97A2A"/>
    <w:rsid w:val="00EA2225"/>
    <w:rsid w:val="00EA5994"/>
    <w:rsid w:val="00EB5ADF"/>
    <w:rsid w:val="00EB5C71"/>
    <w:rsid w:val="00EC0D72"/>
    <w:rsid w:val="00EC400E"/>
    <w:rsid w:val="00EC4A84"/>
    <w:rsid w:val="00ED059C"/>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A0E"/>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2D41"/>
    <w:rsid w:val="00F677E6"/>
    <w:rsid w:val="00F707B9"/>
    <w:rsid w:val="00F73488"/>
    <w:rsid w:val="00F75464"/>
    <w:rsid w:val="00F75AE2"/>
    <w:rsid w:val="00F76414"/>
    <w:rsid w:val="00F82669"/>
    <w:rsid w:val="00F94A83"/>
    <w:rsid w:val="00F96EC6"/>
    <w:rsid w:val="00F97BF9"/>
    <w:rsid w:val="00FA0826"/>
    <w:rsid w:val="00FA0AD8"/>
    <w:rsid w:val="00FA1E26"/>
    <w:rsid w:val="00FA2233"/>
    <w:rsid w:val="00FA2587"/>
    <w:rsid w:val="00FA37C2"/>
    <w:rsid w:val="00FA37E3"/>
    <w:rsid w:val="00FA4F28"/>
    <w:rsid w:val="00FB10E1"/>
    <w:rsid w:val="00FB26A0"/>
    <w:rsid w:val="00FB4C5C"/>
    <w:rsid w:val="00FB601B"/>
    <w:rsid w:val="00FB7D45"/>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 w:type="character" w:customStyle="1" w:styleId="docdata">
    <w:name w:val="docdata"/>
    <w:aliases w:val="docy,v5,2246,bqiaagaaeyqcaaagiaiaaap9bqaabqsgaaaaaaaaaaaaaaaaaaaaaaaaaaaaaaaaaaaaaaaaaaaaaaaaaaaaaaaaaaaaaaaaaaaaaaaaaaaaaaaaaaaaaaaaaaaaaaaaaaaaaaaaaaaaaaaaaaaaaaaaaaaaaaaaaaaaaaaaaaaaaaaaaaaaaaaaaaaaaaaaaaaaaaaaaaaaaaaaaaaaaaaaaaaaaaaaaaaaaaaa"/>
    <w:basedOn w:val="a0"/>
    <w:rsid w:val="0025661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C0D2D3-832D-4D3F-8902-2E02E94B7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43</Pages>
  <Words>12019</Words>
  <Characters>68514</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28</cp:revision>
  <cp:lastPrinted>2026-02-27T07:59:00Z</cp:lastPrinted>
  <dcterms:created xsi:type="dcterms:W3CDTF">2026-02-27T05:27:00Z</dcterms:created>
  <dcterms:modified xsi:type="dcterms:W3CDTF">2026-03-05T11:01:00Z</dcterms:modified>
</cp:coreProperties>
</file>