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BB631A">
        <w:rPr>
          <w:rFonts w:ascii="Times New Roman" w:hAnsi="Times New Roman"/>
          <w:b w:val="0"/>
          <w:bCs w:val="0"/>
          <w:lang w:val="ru-RU"/>
        </w:rPr>
        <w:t xml:space="preserve"> </w:t>
      </w:r>
      <w:r w:rsidR="00301E2A">
        <w:rPr>
          <w:rFonts w:ascii="Times New Roman" w:hAnsi="Times New Roman"/>
          <w:b w:val="0"/>
          <w:bCs w:val="0"/>
          <w:lang w:val="ru-RU"/>
        </w:rPr>
        <w:t>25.12.2019</w:t>
      </w:r>
      <w:r>
        <w:rPr>
          <w:rFonts w:ascii="Times New Roman" w:hAnsi="Times New Roman"/>
          <w:b w:val="0"/>
          <w:bCs w:val="0"/>
          <w:lang w:val="ru-RU"/>
        </w:rPr>
        <w:t xml:space="preserve">                                                                                                </w:t>
      </w:r>
      <w:r w:rsidR="00563AF9">
        <w:rPr>
          <w:rFonts w:ascii="Times New Roman" w:hAnsi="Times New Roman"/>
          <w:b w:val="0"/>
          <w:bCs w:val="0"/>
          <w:lang w:val="ru-RU"/>
        </w:rPr>
        <w:t xml:space="preserve">    </w:t>
      </w:r>
      <w:r w:rsidR="005665BA">
        <w:rPr>
          <w:rFonts w:ascii="Times New Roman" w:hAnsi="Times New Roman"/>
          <w:b w:val="0"/>
          <w:bCs w:val="0"/>
          <w:lang w:val="ru-RU"/>
        </w:rPr>
        <w:t xml:space="preserve">             </w:t>
      </w:r>
      <w:r>
        <w:rPr>
          <w:rFonts w:ascii="Times New Roman" w:hAnsi="Times New Roman"/>
          <w:b w:val="0"/>
          <w:bCs w:val="0"/>
          <w:lang w:val="ru-RU"/>
        </w:rPr>
        <w:t xml:space="preserve">№ </w:t>
      </w:r>
      <w:r w:rsidR="00301E2A">
        <w:rPr>
          <w:rFonts w:ascii="Times New Roman" w:hAnsi="Times New Roman"/>
          <w:b w:val="0"/>
          <w:bCs w:val="0"/>
          <w:lang w:val="ru-RU"/>
        </w:rPr>
        <w:t>254</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301E2A">
        <w:rPr>
          <w:spacing w:val="-1"/>
          <w:sz w:val="28"/>
          <w:szCs w:val="28"/>
        </w:rPr>
        <w:t>25.12.2019</w:t>
      </w:r>
      <w:r w:rsidR="009B704D">
        <w:rPr>
          <w:spacing w:val="-1"/>
          <w:sz w:val="28"/>
          <w:szCs w:val="28"/>
        </w:rPr>
        <w:t xml:space="preserve"> </w:t>
      </w:r>
      <w:r w:rsidRPr="007D685F">
        <w:rPr>
          <w:spacing w:val="-1"/>
          <w:sz w:val="28"/>
          <w:szCs w:val="28"/>
        </w:rPr>
        <w:t>года №</w:t>
      </w:r>
      <w:r>
        <w:rPr>
          <w:spacing w:val="-1"/>
          <w:sz w:val="28"/>
          <w:szCs w:val="28"/>
        </w:rPr>
        <w:t xml:space="preserve"> </w:t>
      </w:r>
      <w:r w:rsidR="00301E2A">
        <w:rPr>
          <w:spacing w:val="-1"/>
          <w:sz w:val="28"/>
          <w:szCs w:val="28"/>
        </w:rPr>
        <w:t>254</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972B07">
                    <w:rPr>
                      <w:sz w:val="28"/>
                      <w:szCs w:val="28"/>
                    </w:rPr>
                    <w:t>93 536,9</w:t>
                  </w:r>
                  <w:r w:rsidR="00A84041"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72B07">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44 996,9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20</w:t>
                  </w:r>
                  <w:r w:rsidRPr="007D685F">
                    <w:rPr>
                      <w:sz w:val="28"/>
                      <w:szCs w:val="28"/>
                    </w:rPr>
                    <w:t xml:space="preserve"> год – </w:t>
                  </w:r>
                  <w:r>
                    <w:rPr>
                      <w:sz w:val="28"/>
                      <w:szCs w:val="28"/>
                    </w:rPr>
                    <w:t xml:space="preserve">24670,0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Pr>
                      <w:sz w:val="28"/>
                      <w:szCs w:val="28"/>
                    </w:rPr>
                    <w:t>23870,0</w:t>
                  </w:r>
                  <w:r w:rsidRPr="007D685F">
                    <w:rPr>
                      <w:sz w:val="28"/>
                      <w:szCs w:val="28"/>
                    </w:rPr>
                    <w:t xml:space="preserve"> </w:t>
                  </w:r>
                  <w:r>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5931DF">
        <w:rPr>
          <w:sz w:val="28"/>
          <w:szCs w:val="28"/>
        </w:rPr>
        <w:t>93 536,9</w:t>
      </w:r>
      <w:r w:rsidR="005931DF" w:rsidRPr="007D685F">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Pr>
          <w:sz w:val="28"/>
          <w:szCs w:val="28"/>
        </w:rPr>
        <w:t>24</w:t>
      </w:r>
      <w:r w:rsidR="00775BF0">
        <w:rPr>
          <w:sz w:val="28"/>
          <w:szCs w:val="28"/>
        </w:rPr>
        <w:t xml:space="preserve"> </w:t>
      </w:r>
      <w:r>
        <w:rPr>
          <w:sz w:val="28"/>
          <w:szCs w:val="28"/>
        </w:rPr>
        <w:t xml:space="preserve">670,0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Pr>
          <w:sz w:val="28"/>
          <w:szCs w:val="28"/>
        </w:rPr>
        <w:t>23</w:t>
      </w:r>
      <w:r w:rsidR="00775BF0">
        <w:rPr>
          <w:sz w:val="28"/>
          <w:szCs w:val="28"/>
        </w:rPr>
        <w:t xml:space="preserve"> </w:t>
      </w:r>
      <w:r>
        <w:rPr>
          <w:sz w:val="28"/>
          <w:szCs w:val="28"/>
        </w:rPr>
        <w:t>870,0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E576FA" w:rsidRPr="00E576FA">
              <w:rPr>
                <w:rFonts w:ascii="Times New Roman" w:hAnsi="Times New Roman" w:cs="Times New Roman"/>
                <w:sz w:val="28"/>
                <w:szCs w:val="28"/>
              </w:rPr>
              <w:t>7729,1</w:t>
            </w:r>
            <w:r w:rsidR="00E576FA">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600,0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1891,9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1300,0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500,0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2900,0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F64672" w:rsidRPr="00F64672">
        <w:rPr>
          <w:sz w:val="28"/>
          <w:szCs w:val="28"/>
        </w:rPr>
        <w:t>7729,1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2900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E721E4" w:rsidRPr="00E721E4">
              <w:rPr>
                <w:rFonts w:ascii="Times New Roman" w:hAnsi="Times New Roman" w:cs="Times New Roman"/>
                <w:sz w:val="28"/>
                <w:szCs w:val="28"/>
              </w:rPr>
              <w:t xml:space="preserve">58 422,9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9B704D" w:rsidRPr="00084E25" w:rsidTr="00615AD0">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615AD0">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615AD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615AD0">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615AD0">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615AD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3.1.</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3.2.</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615AD0">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snapToGrid w:val="0"/>
            </w:pPr>
            <w:r w:rsidRPr="00084E25">
              <w:t>3.3.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2"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3</w:t>
            </w:r>
            <w:r w:rsidRPr="00084E25">
              <w:t>0</w:t>
            </w: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35843,1</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35843,1</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Pr>
                <w:sz w:val="22"/>
                <w:szCs w:val="22"/>
              </w:rPr>
              <w:t>20,0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A2480C" w:rsidP="00615AD0">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9C6CC7" w:rsidRDefault="009B704D"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9B704D" w:rsidRPr="009C6CC7" w:rsidRDefault="009B704D"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Default="009B704D"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9B704D" w:rsidRPr="00084E25" w:rsidRDefault="009B704D" w:rsidP="00615AD0">
            <w:pPr>
              <w:snapToGrid w:val="0"/>
            </w:pPr>
            <w:r w:rsidRPr="00084E25">
              <w:rPr>
                <w:sz w:val="22"/>
                <w:szCs w:val="22"/>
              </w:rPr>
              <w:t xml:space="preserve"> Белоглинского сельского поселения Белоглинского района</w:t>
            </w:r>
          </w:p>
        </w:tc>
      </w:tr>
      <w:tr w:rsidR="009B704D" w:rsidRPr="00084E25" w:rsidTr="00615AD0">
        <w:trPr>
          <w:gridAfter w:val="2"/>
          <w:wAfter w:w="4748" w:type="dxa"/>
        </w:trPr>
        <w:tc>
          <w:tcPr>
            <w:tcW w:w="893" w:type="dxa"/>
            <w:vMerge/>
            <w:tcBorders>
              <w:left w:val="single" w:sz="4" w:space="0" w:color="000000"/>
            </w:tcBorders>
          </w:tcPr>
          <w:p w:rsidR="009B704D" w:rsidRDefault="009B704D" w:rsidP="00615AD0">
            <w:pPr>
              <w:snapToGrid w:val="0"/>
              <w:jc w:val="center"/>
            </w:pPr>
          </w:p>
        </w:tc>
        <w:tc>
          <w:tcPr>
            <w:tcW w:w="2784" w:type="dxa"/>
            <w:tcBorders>
              <w:top w:val="single" w:sz="4" w:space="0" w:color="000000"/>
              <w:left w:val="single" w:sz="4" w:space="0" w:color="000000"/>
            </w:tcBorders>
          </w:tcPr>
          <w:p w:rsidR="009B704D" w:rsidRDefault="009B704D"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9B704D" w:rsidRPr="00084E25" w:rsidTr="00615AD0">
        <w:trPr>
          <w:gridAfter w:val="2"/>
          <w:wAfter w:w="4748" w:type="dxa"/>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AD60A6" w:rsidP="00615AD0">
            <w:pPr>
              <w:snapToGrid w:val="0"/>
              <w:jc w:val="center"/>
            </w:pPr>
            <w:r>
              <w:t xml:space="preserve"> 984,0</w:t>
            </w:r>
          </w:p>
        </w:tc>
        <w:tc>
          <w:tcPr>
            <w:tcW w:w="1134" w:type="dxa"/>
            <w:gridSpan w:val="2"/>
            <w:tcBorders>
              <w:top w:val="single" w:sz="4" w:space="0" w:color="000000"/>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9B704D" w:rsidRPr="007D636F" w:rsidRDefault="009B704D" w:rsidP="00615AD0">
            <w:pPr>
              <w:snapToGrid w:val="0"/>
              <w:jc w:val="center"/>
              <w:rPr>
                <w:color w:val="FF0000"/>
              </w:rP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BA0D28" w:rsidRDefault="009B704D" w:rsidP="00615AD0">
            <w:pPr>
              <w:snapToGrid w:val="0"/>
              <w:jc w:val="center"/>
            </w:pPr>
            <w:r>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t>-</w:t>
            </w: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9B704D" w:rsidRPr="00084E25" w:rsidRDefault="00AD60A6" w:rsidP="00615AD0">
            <w:pPr>
              <w:snapToGrid w:val="0"/>
              <w:jc w:val="center"/>
            </w:pPr>
            <w:r>
              <w:t>984,0</w:t>
            </w:r>
          </w:p>
        </w:tc>
        <w:tc>
          <w:tcPr>
            <w:tcW w:w="1134" w:type="dxa"/>
            <w:gridSpan w:val="2"/>
            <w:tcBorders>
              <w:left w:val="single" w:sz="4" w:space="0" w:color="000000"/>
              <w:bottom w:val="single" w:sz="4" w:space="0" w:color="000000"/>
            </w:tcBorders>
          </w:tcPr>
          <w:p w:rsidR="009B704D" w:rsidRPr="00084E25" w:rsidRDefault="00AD60A6" w:rsidP="00615AD0">
            <w:pPr>
              <w:snapToGrid w:val="0"/>
              <w:jc w:val="center"/>
            </w:pPr>
            <w:r>
              <w:t>984,0</w:t>
            </w: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7"/>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1138" w:type="dxa"/>
            <w:tcBorders>
              <w:left w:val="single" w:sz="4" w:space="0" w:color="000000"/>
              <w:bottom w:val="single" w:sz="4" w:space="0" w:color="auto"/>
            </w:tcBorders>
          </w:tcPr>
          <w:p w:rsidR="009B704D" w:rsidRPr="00084E25"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78"/>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9B704D" w:rsidRDefault="009B704D" w:rsidP="00615AD0">
            <w:r>
              <w:rPr>
                <w:sz w:val="22"/>
                <w:szCs w:val="22"/>
              </w:rPr>
              <w:t>6.1.1.</w:t>
            </w:r>
          </w:p>
        </w:tc>
        <w:tc>
          <w:tcPr>
            <w:tcW w:w="2784" w:type="dxa"/>
            <w:vMerge w:val="restart"/>
          </w:tcPr>
          <w:p w:rsidR="009B704D" w:rsidRDefault="009B704D" w:rsidP="00615AD0">
            <w:r>
              <w:rPr>
                <w:sz w:val="22"/>
                <w:szCs w:val="22"/>
              </w:rPr>
              <w:t>Прочие мероприятия</w:t>
            </w:r>
          </w:p>
        </w:tc>
        <w:tc>
          <w:tcPr>
            <w:tcW w:w="2274" w:type="dxa"/>
          </w:tcPr>
          <w:p w:rsidR="009B704D" w:rsidRPr="00084E25" w:rsidRDefault="009B704D" w:rsidP="00615AD0">
            <w:pPr>
              <w:snapToGrid w:val="0"/>
              <w:jc w:val="center"/>
            </w:pPr>
            <w:r w:rsidRPr="00084E25">
              <w:rPr>
                <w:sz w:val="22"/>
                <w:szCs w:val="22"/>
              </w:rPr>
              <w:t>всего</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val="restart"/>
          </w:tcPr>
          <w:p w:rsidR="009B704D" w:rsidRDefault="009B704D" w:rsidP="00615AD0"/>
        </w:tc>
        <w:tc>
          <w:tcPr>
            <w:tcW w:w="1981" w:type="dxa"/>
            <w:vMerge w:val="restart"/>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местный  бюджет</w:t>
            </w:r>
          </w:p>
        </w:tc>
        <w:tc>
          <w:tcPr>
            <w:tcW w:w="1282" w:type="dxa"/>
            <w:gridSpan w:val="2"/>
          </w:tcPr>
          <w:p w:rsidR="009B704D" w:rsidRDefault="009B704D" w:rsidP="00615AD0">
            <w:pPr>
              <w:jc w:val="center"/>
            </w:pPr>
            <w:r>
              <w:rPr>
                <w:sz w:val="22"/>
                <w:szCs w:val="22"/>
              </w:rPr>
              <w:t>-</w:t>
            </w: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r>
              <w:rPr>
                <w:sz w:val="22"/>
                <w:szCs w:val="22"/>
              </w:rPr>
              <w:t>-</w:t>
            </w: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Pr>
                <w:sz w:val="22"/>
                <w:szCs w:val="22"/>
              </w:rPr>
              <w:t>районный бюджет</w:t>
            </w:r>
          </w:p>
        </w:tc>
        <w:tc>
          <w:tcPr>
            <w:tcW w:w="1282" w:type="dxa"/>
            <w:gridSpan w:val="2"/>
          </w:tcPr>
          <w:p w:rsidR="009B704D" w:rsidRDefault="009B704D" w:rsidP="00615AD0">
            <w:pPr>
              <w:jc w:val="center"/>
            </w:pPr>
          </w:p>
        </w:tc>
        <w:tc>
          <w:tcPr>
            <w:tcW w:w="1127" w:type="dxa"/>
          </w:tcPr>
          <w:p w:rsidR="009B704D" w:rsidRDefault="009B704D" w:rsidP="00615AD0">
            <w:pPr>
              <w:jc w:val="center"/>
            </w:pPr>
          </w:p>
        </w:tc>
        <w:tc>
          <w:tcPr>
            <w:tcW w:w="1138" w:type="dxa"/>
          </w:tcPr>
          <w:p w:rsidR="009B704D" w:rsidRPr="007D636F" w:rsidRDefault="009B704D" w:rsidP="00615AD0">
            <w:pPr>
              <w:jc w:val="center"/>
              <w:rPr>
                <w:color w:val="FF0000"/>
              </w:rPr>
            </w:pPr>
          </w:p>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краевой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федеральный бюджет</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r w:rsidR="009B704D"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9B704D" w:rsidRDefault="009B704D" w:rsidP="00615AD0"/>
        </w:tc>
        <w:tc>
          <w:tcPr>
            <w:tcW w:w="2784" w:type="dxa"/>
            <w:vMerge/>
          </w:tcPr>
          <w:p w:rsidR="009B704D" w:rsidRDefault="009B704D" w:rsidP="00615AD0"/>
        </w:tc>
        <w:tc>
          <w:tcPr>
            <w:tcW w:w="2274" w:type="dxa"/>
          </w:tcPr>
          <w:p w:rsidR="009B704D" w:rsidRDefault="009B704D" w:rsidP="00615AD0">
            <w:pPr>
              <w:jc w:val="center"/>
            </w:pPr>
            <w:r w:rsidRPr="00084E25">
              <w:rPr>
                <w:sz w:val="22"/>
                <w:szCs w:val="22"/>
              </w:rPr>
              <w:t>внебюджетные источники</w:t>
            </w:r>
          </w:p>
        </w:tc>
        <w:tc>
          <w:tcPr>
            <w:tcW w:w="1282" w:type="dxa"/>
            <w:gridSpan w:val="2"/>
          </w:tcPr>
          <w:p w:rsidR="009B704D" w:rsidRDefault="009B704D" w:rsidP="00615AD0"/>
        </w:tc>
        <w:tc>
          <w:tcPr>
            <w:tcW w:w="1127" w:type="dxa"/>
          </w:tcPr>
          <w:p w:rsidR="009B704D" w:rsidRDefault="009B704D" w:rsidP="00615AD0"/>
        </w:tc>
        <w:tc>
          <w:tcPr>
            <w:tcW w:w="1138" w:type="dxa"/>
          </w:tcPr>
          <w:p w:rsidR="009B704D" w:rsidRDefault="009B704D" w:rsidP="00615AD0"/>
        </w:tc>
        <w:tc>
          <w:tcPr>
            <w:tcW w:w="1138" w:type="dxa"/>
          </w:tcPr>
          <w:p w:rsidR="009B704D" w:rsidRDefault="009B704D" w:rsidP="00615AD0"/>
        </w:tc>
        <w:tc>
          <w:tcPr>
            <w:tcW w:w="2131" w:type="dxa"/>
            <w:gridSpan w:val="3"/>
            <w:vMerge/>
          </w:tcPr>
          <w:p w:rsidR="009B704D" w:rsidRDefault="009B704D" w:rsidP="00615AD0"/>
        </w:tc>
        <w:tc>
          <w:tcPr>
            <w:tcW w:w="1981" w:type="dxa"/>
            <w:vMerge/>
          </w:tcPr>
          <w:p w:rsidR="009B704D" w:rsidRDefault="009B704D"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2480C">
        <w:rPr>
          <w:sz w:val="28"/>
          <w:szCs w:val="28"/>
        </w:rPr>
        <w:t xml:space="preserve">58 422,9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Pr>
          <w:rFonts w:ascii="Times New Roman" w:hAnsi="Times New Roman" w:cs="Times New Roman"/>
          <w:sz w:val="28"/>
          <w:szCs w:val="28"/>
        </w:rPr>
        <w:t>16</w:t>
      </w:r>
      <w:r w:rsidR="009C2076">
        <w:rPr>
          <w:rFonts w:ascii="Times New Roman" w:hAnsi="Times New Roman" w:cs="Times New Roman"/>
          <w:sz w:val="28"/>
          <w:szCs w:val="28"/>
        </w:rPr>
        <w:t xml:space="preserve"> </w:t>
      </w:r>
      <w:r>
        <w:rPr>
          <w:rFonts w:ascii="Times New Roman" w:hAnsi="Times New Roman" w:cs="Times New Roman"/>
          <w:sz w:val="28"/>
          <w:szCs w:val="28"/>
        </w:rPr>
        <w:t>520,0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74A4F">
              <w:rPr>
                <w:rFonts w:ascii="Times New Roman" w:hAnsi="Times New Roman" w:cs="Times New Roman"/>
                <w:sz w:val="28"/>
                <w:szCs w:val="28"/>
              </w:rPr>
              <w:t>2</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80</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2</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474A4F">
        <w:rPr>
          <w:sz w:val="28"/>
          <w:szCs w:val="28"/>
        </w:rPr>
        <w:t>2</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100,0  тыс. рублей</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73B22">
              <w:rPr>
                <w:rFonts w:ascii="Times New Roman" w:hAnsi="Times New Roman" w:cs="Times New Roman"/>
                <w:sz w:val="28"/>
                <w:szCs w:val="28"/>
              </w:rPr>
              <w:t>27 184,9</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615AD0">
            <w:pPr>
              <w:jc w:val="center"/>
              <w:rPr>
                <w:sz w:val="28"/>
                <w:szCs w:val="28"/>
              </w:rPr>
            </w:pPr>
            <w:r>
              <w:rPr>
                <w:sz w:val="28"/>
                <w:szCs w:val="28"/>
              </w:rPr>
              <w:t>3,0</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9B704D" w:rsidP="00615AD0">
            <w:pPr>
              <w:jc w:val="center"/>
              <w:rPr>
                <w:sz w:val="28"/>
                <w:szCs w:val="28"/>
              </w:rPr>
            </w:pPr>
            <w:r w:rsidRPr="00E679D8">
              <w:rPr>
                <w:sz w:val="28"/>
                <w:szCs w:val="28"/>
              </w:rPr>
              <w:t>12000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773B22" w:rsidP="004044C9">
            <w:pPr>
              <w:jc w:val="center"/>
              <w:rPr>
                <w:sz w:val="28"/>
                <w:szCs w:val="28"/>
              </w:rPr>
            </w:pPr>
            <w:r>
              <w:rPr>
                <w:sz w:val="28"/>
                <w:szCs w:val="28"/>
              </w:rPr>
              <w:t>50281,9</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9B704D" w:rsidP="00615AD0">
            <w:pPr>
              <w:jc w:val="center"/>
              <w:rPr>
                <w:sz w:val="28"/>
                <w:szCs w:val="28"/>
              </w:rPr>
            </w:pPr>
            <w:r>
              <w:rPr>
                <w:sz w:val="28"/>
                <w:szCs w:val="28"/>
              </w:rPr>
              <w:t>5150,0</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773B22" w:rsidP="007665C5">
            <w:pPr>
              <w:rPr>
                <w:sz w:val="28"/>
                <w:szCs w:val="28"/>
              </w:rPr>
            </w:pPr>
            <w:r>
              <w:rPr>
                <w:sz w:val="28"/>
                <w:szCs w:val="28"/>
              </w:rPr>
              <w:t>27184,9</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19763E" w:rsidP="00615AD0">
            <w:pPr>
              <w:jc w:val="center"/>
              <w:rPr>
                <w:sz w:val="28"/>
                <w:szCs w:val="28"/>
              </w:rPr>
            </w:pPr>
            <w:r>
              <w:rPr>
                <w:sz w:val="28"/>
                <w:szCs w:val="28"/>
              </w:rPr>
              <w:t>5150,0</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051168" w:rsidP="00615AD0">
            <w:pPr>
              <w:jc w:val="center"/>
              <w:rPr>
                <w:sz w:val="28"/>
                <w:szCs w:val="28"/>
              </w:rPr>
            </w:pPr>
            <w:r>
              <w:rPr>
                <w:sz w:val="28"/>
                <w:szCs w:val="28"/>
              </w:rPr>
              <w:t>6000,0</w:t>
            </w:r>
          </w:p>
        </w:tc>
        <w:tc>
          <w:tcPr>
            <w:tcW w:w="1240" w:type="dxa"/>
            <w:shd w:val="clear" w:color="auto" w:fill="auto"/>
            <w:vAlign w:val="bottom"/>
          </w:tcPr>
          <w:p w:rsidR="009B704D" w:rsidRPr="00E03B2B" w:rsidRDefault="00051168" w:rsidP="00615AD0">
            <w:pPr>
              <w:jc w:val="center"/>
              <w:rPr>
                <w:sz w:val="28"/>
                <w:szCs w:val="28"/>
              </w:rPr>
            </w:pPr>
            <w:r>
              <w:rPr>
                <w:sz w:val="28"/>
                <w:szCs w:val="28"/>
              </w:rPr>
              <w:t>2000,0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051168" w:rsidP="00615AD0">
            <w:pPr>
              <w:jc w:val="center"/>
              <w:rPr>
                <w:sz w:val="28"/>
                <w:szCs w:val="28"/>
              </w:rPr>
            </w:pPr>
            <w:r>
              <w:rPr>
                <w:sz w:val="28"/>
                <w:szCs w:val="28"/>
              </w:rPr>
              <w:t>6000,0</w:t>
            </w:r>
          </w:p>
        </w:tc>
        <w:tc>
          <w:tcPr>
            <w:tcW w:w="1240" w:type="dxa"/>
            <w:shd w:val="clear" w:color="auto" w:fill="auto"/>
            <w:vAlign w:val="bottom"/>
          </w:tcPr>
          <w:p w:rsidR="009B704D" w:rsidRPr="00E03B2B" w:rsidRDefault="00051168" w:rsidP="00615AD0">
            <w:pPr>
              <w:jc w:val="center"/>
              <w:rPr>
                <w:sz w:val="28"/>
                <w:szCs w:val="28"/>
              </w:rPr>
            </w:pPr>
            <w:r>
              <w:rPr>
                <w:sz w:val="28"/>
                <w:szCs w:val="28"/>
              </w:rPr>
              <w:t>2000,0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p>
          <w:p w:rsidR="00AE3AED" w:rsidRPr="00AE3AED" w:rsidRDefault="00AE3AED" w:rsidP="0072618F">
            <w:pPr>
              <w:spacing w:line="0" w:lineRule="atLeast"/>
              <w:contextualSpacing/>
            </w:pP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w:t>
            </w:r>
            <w:r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773B22" w:rsidP="00615AD0">
            <w:pPr>
              <w:jc w:val="center"/>
              <w:rPr>
                <w:sz w:val="28"/>
                <w:szCs w:val="28"/>
              </w:rPr>
            </w:pPr>
            <w:r>
              <w:rPr>
                <w:sz w:val="28"/>
                <w:szCs w:val="28"/>
              </w:rPr>
              <w:t>7958,8</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773B22" w:rsidP="00615AD0">
            <w:pPr>
              <w:jc w:val="center"/>
              <w:rPr>
                <w:sz w:val="28"/>
                <w:szCs w:val="28"/>
              </w:rPr>
            </w:pPr>
            <w:r>
              <w:rPr>
                <w:sz w:val="28"/>
                <w:szCs w:val="28"/>
              </w:rPr>
              <w:t>7958,8</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Администрация Белоглинского сельского поселения Белоглинского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состояния дорожной сети </w:t>
            </w:r>
            <w:r w:rsidRPr="00EA53B3">
              <w:rPr>
                <w:sz w:val="28"/>
                <w:szCs w:val="28"/>
              </w:rPr>
              <w:lastRenderedPageBreak/>
              <w:t>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Белоглинского сельского поселения </w:t>
            </w:r>
            <w:r w:rsidRPr="00EA53B3">
              <w:rPr>
                <w:sz w:val="28"/>
                <w:szCs w:val="28"/>
              </w:rPr>
              <w:lastRenderedPageBreak/>
              <w:t>Белоглинского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 xml:space="preserve">внебюджетные </w:t>
            </w:r>
            <w:r w:rsidRPr="00EA53B3">
              <w:rPr>
                <w:sz w:val="28"/>
                <w:szCs w:val="28"/>
              </w:rPr>
              <w:lastRenderedPageBreak/>
              <w:t>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DB6B6A" w:rsidRDefault="00DB6B6A" w:rsidP="00F24CF2"/>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7D06" w:rsidRDefault="00C97D06" w:rsidP="00BE5192">
      <w:r>
        <w:separator/>
      </w:r>
    </w:p>
  </w:endnote>
  <w:endnote w:type="continuationSeparator" w:id="0">
    <w:p w:rsidR="00C97D06" w:rsidRDefault="00C97D06"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7D06" w:rsidRDefault="00C97D06" w:rsidP="00BE5192">
      <w:r>
        <w:separator/>
      </w:r>
    </w:p>
  </w:footnote>
  <w:footnote w:type="continuationSeparator" w:id="0">
    <w:p w:rsidR="00C97D06" w:rsidRDefault="00C97D06"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pPr>
      <w:pStyle w:val="a7"/>
      <w:jc w:val="center"/>
    </w:pPr>
    <w:fldSimple w:instr=" PAGE   \* MERGEFORMAT ">
      <w:r w:rsidR="00F24CF2">
        <w:rPr>
          <w:noProof/>
        </w:rPr>
        <w:t>18</w:t>
      </w:r>
    </w:fldSimple>
  </w:p>
  <w:p w:rsidR="00301E2A" w:rsidRDefault="00301E2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rsidP="00A87940">
    <w:pPr>
      <w:pStyle w:val="a7"/>
      <w:jc w:val="center"/>
    </w:pPr>
    <w:fldSimple w:instr=" PAGE   \* MERGEFORMAT ">
      <w:r w:rsidR="00301E2A">
        <w:rPr>
          <w:noProof/>
        </w:rPr>
        <w:t>20</w:t>
      </w:r>
    </w:fldSimple>
  </w:p>
  <w:p w:rsidR="00301E2A" w:rsidRDefault="00301E2A">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pPr>
      <w:pStyle w:val="a7"/>
      <w:jc w:val="center"/>
    </w:pPr>
    <w:fldSimple w:instr=" PAGE ">
      <w:r w:rsidR="00F24CF2">
        <w:rPr>
          <w:noProof/>
        </w:rPr>
        <w:t>26</w:t>
      </w:r>
    </w:fldSimple>
  </w:p>
  <w:p w:rsidR="00301E2A" w:rsidRDefault="00301E2A">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301E2A"/>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301E2A"/>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pPr>
      <w:pStyle w:val="a7"/>
      <w:jc w:val="center"/>
    </w:pPr>
    <w:fldSimple w:instr=" PAGE ">
      <w:r w:rsidR="00F24CF2">
        <w:rPr>
          <w:noProof/>
        </w:rPr>
        <w:t>29</w:t>
      </w:r>
    </w:fldSimple>
  </w:p>
  <w:p w:rsidR="00301E2A" w:rsidRDefault="00301E2A">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301E2A"/>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Pr="00F15BBA" w:rsidRDefault="00301E2A">
    <w:pPr>
      <w:pStyle w:val="a7"/>
      <w:jc w:val="center"/>
    </w:pPr>
  </w:p>
  <w:p w:rsidR="00301E2A" w:rsidRDefault="00301E2A">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rsidP="00A87940">
    <w:pPr>
      <w:pStyle w:val="a7"/>
      <w:jc w:val="center"/>
    </w:pPr>
    <w:fldSimple w:instr=" PAGE   \* MERGEFORMAT ">
      <w:r w:rsidR="00301E2A">
        <w:rPr>
          <w:noProof/>
        </w:rPr>
        <w:t>36</w:t>
      </w:r>
    </w:fldSimple>
  </w:p>
  <w:p w:rsidR="00301E2A" w:rsidRDefault="00301E2A">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pPr>
      <w:pStyle w:val="a7"/>
      <w:jc w:val="center"/>
    </w:pPr>
    <w:fldSimple w:instr=" PAGE ">
      <w:r w:rsidR="00F24CF2">
        <w:rPr>
          <w:noProof/>
        </w:rPr>
        <w:t>38</w:t>
      </w:r>
    </w:fldSimple>
  </w:p>
  <w:p w:rsidR="00301E2A" w:rsidRDefault="00301E2A">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301E2A"/>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84425F">
    <w:pPr>
      <w:pStyle w:val="a7"/>
      <w:jc w:val="center"/>
    </w:pPr>
    <w:fldSimple w:instr=" PAGE ">
      <w:r w:rsidR="00F24CF2">
        <w:rPr>
          <w:noProof/>
        </w:rPr>
        <w:t>44</w:t>
      </w:r>
    </w:fldSimple>
  </w:p>
  <w:p w:rsidR="00301E2A" w:rsidRDefault="00301E2A">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2A" w:rsidRDefault="00301E2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4D43"/>
    <w:rsid w:val="00026850"/>
    <w:rsid w:val="0003498E"/>
    <w:rsid w:val="00051168"/>
    <w:rsid w:val="000516D8"/>
    <w:rsid w:val="00051E39"/>
    <w:rsid w:val="00057DBA"/>
    <w:rsid w:val="000675BD"/>
    <w:rsid w:val="000705B9"/>
    <w:rsid w:val="000736C6"/>
    <w:rsid w:val="00091C1D"/>
    <w:rsid w:val="000946AC"/>
    <w:rsid w:val="000A6483"/>
    <w:rsid w:val="000C6F41"/>
    <w:rsid w:val="000F2DD1"/>
    <w:rsid w:val="00113C57"/>
    <w:rsid w:val="00120F50"/>
    <w:rsid w:val="001323F3"/>
    <w:rsid w:val="00163631"/>
    <w:rsid w:val="00163FDB"/>
    <w:rsid w:val="00170723"/>
    <w:rsid w:val="0017109D"/>
    <w:rsid w:val="001772BF"/>
    <w:rsid w:val="00195354"/>
    <w:rsid w:val="0019763E"/>
    <w:rsid w:val="001E3046"/>
    <w:rsid w:val="001F72E9"/>
    <w:rsid w:val="002026B7"/>
    <w:rsid w:val="00206CC1"/>
    <w:rsid w:val="002141F3"/>
    <w:rsid w:val="00215584"/>
    <w:rsid w:val="002261F7"/>
    <w:rsid w:val="0023625F"/>
    <w:rsid w:val="00237E29"/>
    <w:rsid w:val="00240921"/>
    <w:rsid w:val="00246A5F"/>
    <w:rsid w:val="002472C1"/>
    <w:rsid w:val="00247AAE"/>
    <w:rsid w:val="00250DDC"/>
    <w:rsid w:val="002650AA"/>
    <w:rsid w:val="00274221"/>
    <w:rsid w:val="00277217"/>
    <w:rsid w:val="00287A3B"/>
    <w:rsid w:val="0029131C"/>
    <w:rsid w:val="002A6E48"/>
    <w:rsid w:val="002B0FF3"/>
    <w:rsid w:val="002D04EA"/>
    <w:rsid w:val="002D7BE5"/>
    <w:rsid w:val="002E17E5"/>
    <w:rsid w:val="002F11A2"/>
    <w:rsid w:val="002F45FD"/>
    <w:rsid w:val="00301E2A"/>
    <w:rsid w:val="00306472"/>
    <w:rsid w:val="00312ACD"/>
    <w:rsid w:val="0032604E"/>
    <w:rsid w:val="003334A4"/>
    <w:rsid w:val="00354018"/>
    <w:rsid w:val="00364F39"/>
    <w:rsid w:val="00375CAB"/>
    <w:rsid w:val="00377577"/>
    <w:rsid w:val="003833CD"/>
    <w:rsid w:val="00383DBA"/>
    <w:rsid w:val="003A0CBA"/>
    <w:rsid w:val="003A0CCA"/>
    <w:rsid w:val="003C0E39"/>
    <w:rsid w:val="003C359A"/>
    <w:rsid w:val="003C4C2A"/>
    <w:rsid w:val="003C58E1"/>
    <w:rsid w:val="003E4BA5"/>
    <w:rsid w:val="00401024"/>
    <w:rsid w:val="004044C9"/>
    <w:rsid w:val="00426326"/>
    <w:rsid w:val="004344D0"/>
    <w:rsid w:val="004354ED"/>
    <w:rsid w:val="0044444D"/>
    <w:rsid w:val="004536DE"/>
    <w:rsid w:val="00457370"/>
    <w:rsid w:val="00457699"/>
    <w:rsid w:val="00461F8D"/>
    <w:rsid w:val="0046406B"/>
    <w:rsid w:val="00466107"/>
    <w:rsid w:val="00471B18"/>
    <w:rsid w:val="00474A4F"/>
    <w:rsid w:val="00497E3D"/>
    <w:rsid w:val="004A7C13"/>
    <w:rsid w:val="004E2878"/>
    <w:rsid w:val="004E7F7E"/>
    <w:rsid w:val="004F527F"/>
    <w:rsid w:val="00510AAD"/>
    <w:rsid w:val="00515E2D"/>
    <w:rsid w:val="00523EC8"/>
    <w:rsid w:val="0054270A"/>
    <w:rsid w:val="0054676D"/>
    <w:rsid w:val="005569BA"/>
    <w:rsid w:val="00563AF9"/>
    <w:rsid w:val="005665BA"/>
    <w:rsid w:val="00576A41"/>
    <w:rsid w:val="00580CA4"/>
    <w:rsid w:val="005915D5"/>
    <w:rsid w:val="00592BA4"/>
    <w:rsid w:val="005931DF"/>
    <w:rsid w:val="00594E71"/>
    <w:rsid w:val="005B7522"/>
    <w:rsid w:val="005C4274"/>
    <w:rsid w:val="005E0484"/>
    <w:rsid w:val="005F3954"/>
    <w:rsid w:val="0060153D"/>
    <w:rsid w:val="00605162"/>
    <w:rsid w:val="006157BB"/>
    <w:rsid w:val="00615AD0"/>
    <w:rsid w:val="00623F65"/>
    <w:rsid w:val="006306B5"/>
    <w:rsid w:val="00644F41"/>
    <w:rsid w:val="00645F7C"/>
    <w:rsid w:val="006549F7"/>
    <w:rsid w:val="00656835"/>
    <w:rsid w:val="00671F9E"/>
    <w:rsid w:val="00672711"/>
    <w:rsid w:val="006A1D90"/>
    <w:rsid w:val="006A4C23"/>
    <w:rsid w:val="006A5895"/>
    <w:rsid w:val="006D002F"/>
    <w:rsid w:val="006E1AD7"/>
    <w:rsid w:val="006E3E3C"/>
    <w:rsid w:val="006F4FD1"/>
    <w:rsid w:val="00700B4B"/>
    <w:rsid w:val="00702F6E"/>
    <w:rsid w:val="0071033D"/>
    <w:rsid w:val="0072618F"/>
    <w:rsid w:val="00755A79"/>
    <w:rsid w:val="007665C5"/>
    <w:rsid w:val="00770E49"/>
    <w:rsid w:val="00773B22"/>
    <w:rsid w:val="00775BF0"/>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23104"/>
    <w:rsid w:val="00833A2C"/>
    <w:rsid w:val="0083615C"/>
    <w:rsid w:val="0084002E"/>
    <w:rsid w:val="008400C2"/>
    <w:rsid w:val="00840485"/>
    <w:rsid w:val="00840F55"/>
    <w:rsid w:val="0084425F"/>
    <w:rsid w:val="00850395"/>
    <w:rsid w:val="0087692C"/>
    <w:rsid w:val="00890E83"/>
    <w:rsid w:val="008B00C0"/>
    <w:rsid w:val="008B1248"/>
    <w:rsid w:val="008C5910"/>
    <w:rsid w:val="008C7A13"/>
    <w:rsid w:val="008D77A7"/>
    <w:rsid w:val="008F2093"/>
    <w:rsid w:val="009123CD"/>
    <w:rsid w:val="009134AE"/>
    <w:rsid w:val="00925D33"/>
    <w:rsid w:val="009270D7"/>
    <w:rsid w:val="00944575"/>
    <w:rsid w:val="0095462F"/>
    <w:rsid w:val="00963A2E"/>
    <w:rsid w:val="009650A4"/>
    <w:rsid w:val="00965D03"/>
    <w:rsid w:val="00972B07"/>
    <w:rsid w:val="00993AC1"/>
    <w:rsid w:val="00995D77"/>
    <w:rsid w:val="009B704D"/>
    <w:rsid w:val="009B7444"/>
    <w:rsid w:val="009C0C49"/>
    <w:rsid w:val="009C2076"/>
    <w:rsid w:val="009C5B1B"/>
    <w:rsid w:val="009D1268"/>
    <w:rsid w:val="009D1C71"/>
    <w:rsid w:val="009D38C1"/>
    <w:rsid w:val="009D3D76"/>
    <w:rsid w:val="009E38FF"/>
    <w:rsid w:val="00A2480C"/>
    <w:rsid w:val="00A722F7"/>
    <w:rsid w:val="00A729F5"/>
    <w:rsid w:val="00A745EB"/>
    <w:rsid w:val="00A84041"/>
    <w:rsid w:val="00A87940"/>
    <w:rsid w:val="00A97EE2"/>
    <w:rsid w:val="00AA22CF"/>
    <w:rsid w:val="00AC604D"/>
    <w:rsid w:val="00AD17F7"/>
    <w:rsid w:val="00AD452C"/>
    <w:rsid w:val="00AD60A6"/>
    <w:rsid w:val="00AD6644"/>
    <w:rsid w:val="00AE0F99"/>
    <w:rsid w:val="00AE3AED"/>
    <w:rsid w:val="00AF2370"/>
    <w:rsid w:val="00AF38FC"/>
    <w:rsid w:val="00B03930"/>
    <w:rsid w:val="00B0399E"/>
    <w:rsid w:val="00B114A9"/>
    <w:rsid w:val="00B301DA"/>
    <w:rsid w:val="00B5578D"/>
    <w:rsid w:val="00B57E77"/>
    <w:rsid w:val="00B66793"/>
    <w:rsid w:val="00B70720"/>
    <w:rsid w:val="00B80007"/>
    <w:rsid w:val="00B81BBF"/>
    <w:rsid w:val="00B9483D"/>
    <w:rsid w:val="00BA67EF"/>
    <w:rsid w:val="00BB0A19"/>
    <w:rsid w:val="00BB512A"/>
    <w:rsid w:val="00BB631A"/>
    <w:rsid w:val="00BC44FD"/>
    <w:rsid w:val="00BC5E35"/>
    <w:rsid w:val="00BD1284"/>
    <w:rsid w:val="00BE5192"/>
    <w:rsid w:val="00BE66CA"/>
    <w:rsid w:val="00C01F8B"/>
    <w:rsid w:val="00C0593B"/>
    <w:rsid w:val="00C139FD"/>
    <w:rsid w:val="00C165F1"/>
    <w:rsid w:val="00C21A88"/>
    <w:rsid w:val="00C276B1"/>
    <w:rsid w:val="00C304FF"/>
    <w:rsid w:val="00C311DB"/>
    <w:rsid w:val="00C337F0"/>
    <w:rsid w:val="00C362E0"/>
    <w:rsid w:val="00C36738"/>
    <w:rsid w:val="00C42CE1"/>
    <w:rsid w:val="00C52C98"/>
    <w:rsid w:val="00C86646"/>
    <w:rsid w:val="00C94811"/>
    <w:rsid w:val="00C964EA"/>
    <w:rsid w:val="00C97D06"/>
    <w:rsid w:val="00CB6043"/>
    <w:rsid w:val="00CB76B3"/>
    <w:rsid w:val="00CC1DF5"/>
    <w:rsid w:val="00CD776B"/>
    <w:rsid w:val="00CE0C8A"/>
    <w:rsid w:val="00CE4FCD"/>
    <w:rsid w:val="00CF3FDA"/>
    <w:rsid w:val="00D1478B"/>
    <w:rsid w:val="00D21125"/>
    <w:rsid w:val="00D33CDE"/>
    <w:rsid w:val="00D37220"/>
    <w:rsid w:val="00D466A4"/>
    <w:rsid w:val="00D51D98"/>
    <w:rsid w:val="00D51F20"/>
    <w:rsid w:val="00D77AE7"/>
    <w:rsid w:val="00D85729"/>
    <w:rsid w:val="00D9092D"/>
    <w:rsid w:val="00D9281B"/>
    <w:rsid w:val="00DA0803"/>
    <w:rsid w:val="00DA3C10"/>
    <w:rsid w:val="00DA4012"/>
    <w:rsid w:val="00DA5BCE"/>
    <w:rsid w:val="00DA7790"/>
    <w:rsid w:val="00DB52B4"/>
    <w:rsid w:val="00DB5E48"/>
    <w:rsid w:val="00DB6B6A"/>
    <w:rsid w:val="00DE7F33"/>
    <w:rsid w:val="00E035C5"/>
    <w:rsid w:val="00E03B2B"/>
    <w:rsid w:val="00E05601"/>
    <w:rsid w:val="00E05CC8"/>
    <w:rsid w:val="00E06410"/>
    <w:rsid w:val="00E14F1D"/>
    <w:rsid w:val="00E17263"/>
    <w:rsid w:val="00E262A8"/>
    <w:rsid w:val="00E3460C"/>
    <w:rsid w:val="00E35CB5"/>
    <w:rsid w:val="00E471F3"/>
    <w:rsid w:val="00E52725"/>
    <w:rsid w:val="00E576FA"/>
    <w:rsid w:val="00E60EFE"/>
    <w:rsid w:val="00E61E3F"/>
    <w:rsid w:val="00E713F8"/>
    <w:rsid w:val="00E721E4"/>
    <w:rsid w:val="00E73C5C"/>
    <w:rsid w:val="00E74591"/>
    <w:rsid w:val="00E74A4E"/>
    <w:rsid w:val="00E8498B"/>
    <w:rsid w:val="00EA19A4"/>
    <w:rsid w:val="00EB0A4A"/>
    <w:rsid w:val="00EB60CC"/>
    <w:rsid w:val="00EC1124"/>
    <w:rsid w:val="00EC4DBE"/>
    <w:rsid w:val="00EC71D1"/>
    <w:rsid w:val="00EF1399"/>
    <w:rsid w:val="00EF2925"/>
    <w:rsid w:val="00F124C5"/>
    <w:rsid w:val="00F1752F"/>
    <w:rsid w:val="00F24CF2"/>
    <w:rsid w:val="00F43069"/>
    <w:rsid w:val="00F508AB"/>
    <w:rsid w:val="00F50C94"/>
    <w:rsid w:val="00F627FD"/>
    <w:rsid w:val="00F64672"/>
    <w:rsid w:val="00F67FD3"/>
    <w:rsid w:val="00F90B1F"/>
    <w:rsid w:val="00FA5278"/>
    <w:rsid w:val="00FB2CD3"/>
    <w:rsid w:val="00FC444B"/>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A60C9-2AD4-4AFF-8143-6B3FDE758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11321</Words>
  <Characters>64536</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13</cp:revision>
  <cp:lastPrinted>2019-12-25T07:51:00Z</cp:lastPrinted>
  <dcterms:created xsi:type="dcterms:W3CDTF">2019-12-25T06:18:00Z</dcterms:created>
  <dcterms:modified xsi:type="dcterms:W3CDTF">2019-12-25T10:42:00Z</dcterms:modified>
</cp:coreProperties>
</file>