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112BD6">
        <w:rPr>
          <w:rFonts w:ascii="Times New Roman" w:hAnsi="Times New Roman"/>
          <w:b w:val="0"/>
          <w:bCs w:val="0"/>
          <w:lang w:val="ru-RU"/>
        </w:rPr>
        <w:t>06.03.</w:t>
      </w:r>
      <w:r w:rsidR="00C805E1">
        <w:rPr>
          <w:rFonts w:ascii="Times New Roman" w:hAnsi="Times New Roman"/>
          <w:b w:val="0"/>
          <w:bCs w:val="0"/>
          <w:lang w:val="ru-RU"/>
        </w:rPr>
        <w:t>202</w:t>
      </w:r>
      <w:r w:rsidR="002B0F3A">
        <w:rPr>
          <w:rFonts w:ascii="Times New Roman" w:hAnsi="Times New Roman"/>
          <w:b w:val="0"/>
          <w:bCs w:val="0"/>
          <w:lang w:val="ru-RU"/>
        </w:rPr>
        <w:t>4</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112BD6">
        <w:rPr>
          <w:rFonts w:ascii="Times New Roman" w:hAnsi="Times New Roman"/>
          <w:b w:val="0"/>
          <w:bCs w:val="0"/>
          <w:lang w:val="ru-RU"/>
        </w:rPr>
        <w:t>39</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DA0BA1" w:rsidP="00837573">
      <w:pPr>
        <w:tabs>
          <w:tab w:val="left" w:pos="5068"/>
          <w:tab w:val="left" w:pos="5404"/>
        </w:tabs>
        <w:jc w:val="both"/>
        <w:rPr>
          <w:sz w:val="28"/>
          <w:szCs w:val="28"/>
        </w:rPr>
      </w:pPr>
      <w:r>
        <w:rPr>
          <w:sz w:val="28"/>
          <w:szCs w:val="28"/>
        </w:rPr>
        <w:t>Глава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2B0F3A" w:rsidRDefault="002B0F3A"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112BD6">
        <w:rPr>
          <w:sz w:val="28"/>
          <w:szCs w:val="28"/>
        </w:rPr>
        <w:t>06.03.</w:t>
      </w:r>
      <w:r w:rsidR="00C805E1">
        <w:rPr>
          <w:sz w:val="28"/>
          <w:szCs w:val="28"/>
        </w:rPr>
        <w:t>202</w:t>
      </w:r>
      <w:r w:rsidR="002B0F3A">
        <w:rPr>
          <w:sz w:val="28"/>
          <w:szCs w:val="28"/>
        </w:rPr>
        <w:t>4</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112BD6">
        <w:rPr>
          <w:spacing w:val="-1"/>
          <w:sz w:val="28"/>
          <w:szCs w:val="28"/>
        </w:rPr>
        <w:t>39</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lastRenderedPageBreak/>
              <w:t xml:space="preserve">подпрограмма </w:t>
            </w:r>
            <w:r w:rsidR="00AD6644" w:rsidRPr="007D685F">
              <w:rPr>
                <w:sz w:val="28"/>
                <w:szCs w:val="28"/>
              </w:rPr>
              <w:t>«Благоустройство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w:t>
            </w:r>
            <w:r w:rsidRPr="007D685F">
              <w:rPr>
                <w:sz w:val="28"/>
                <w:szCs w:val="28"/>
              </w:rPr>
              <w:lastRenderedPageBreak/>
              <w:t xml:space="preserve">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 xml:space="preserve">Объемы и источники </w:t>
            </w:r>
            <w:r w:rsidRPr="00B95C79">
              <w:rPr>
                <w:sz w:val="28"/>
                <w:szCs w:val="28"/>
              </w:rPr>
              <w:lastRenderedPageBreak/>
              <w:t>финансирования</w:t>
            </w:r>
          </w:p>
          <w:p w:rsidR="00AD6644" w:rsidRPr="007D685F" w:rsidRDefault="00B95C79" w:rsidP="00B95C79">
            <w:pPr>
              <w:rPr>
                <w:sz w:val="28"/>
                <w:szCs w:val="28"/>
              </w:rPr>
            </w:pPr>
            <w:r w:rsidRPr="00B95C7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w:t>
                  </w:r>
                  <w:r w:rsidRPr="007D685F">
                    <w:rPr>
                      <w:sz w:val="28"/>
                      <w:szCs w:val="28"/>
                    </w:rPr>
                    <w:lastRenderedPageBreak/>
                    <w:t>программы за счет средств местного бюджета составляет</w:t>
                  </w:r>
                  <w:r w:rsidR="00DB6D5B">
                    <w:rPr>
                      <w:sz w:val="28"/>
                      <w:szCs w:val="28"/>
                    </w:rPr>
                    <w:t xml:space="preserve"> </w:t>
                  </w:r>
                  <w:r w:rsidR="0038359B">
                    <w:rPr>
                      <w:sz w:val="28"/>
                      <w:szCs w:val="28"/>
                    </w:rPr>
                    <w:t xml:space="preserve"> </w:t>
                  </w:r>
                  <w:r w:rsidR="00803485">
                    <w:rPr>
                      <w:sz w:val="28"/>
                      <w:szCs w:val="28"/>
                    </w:rPr>
                    <w:t>22</w:t>
                  </w:r>
                  <w:r w:rsidR="009E5C12">
                    <w:rPr>
                      <w:sz w:val="28"/>
                      <w:szCs w:val="28"/>
                    </w:rPr>
                    <w:t>8</w:t>
                  </w:r>
                  <w:r w:rsidR="00A95CE3">
                    <w:rPr>
                      <w:sz w:val="28"/>
                      <w:szCs w:val="28"/>
                    </w:rPr>
                    <w:t> </w:t>
                  </w:r>
                  <w:r w:rsidR="00D41580">
                    <w:rPr>
                      <w:sz w:val="28"/>
                      <w:szCs w:val="28"/>
                    </w:rPr>
                    <w:t>470</w:t>
                  </w:r>
                  <w:r w:rsidR="00A95CE3">
                    <w:rPr>
                      <w:sz w:val="28"/>
                      <w:szCs w:val="28"/>
                    </w:rPr>
                    <w:t>,</w:t>
                  </w:r>
                  <w:r w:rsidR="00D41580">
                    <w:rPr>
                      <w:sz w:val="28"/>
                      <w:szCs w:val="28"/>
                    </w:rPr>
                    <w:t>1</w:t>
                  </w:r>
                  <w:r w:rsidR="005351BE">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9E5C12">
                    <w:rPr>
                      <w:sz w:val="28"/>
                      <w:szCs w:val="28"/>
                    </w:rPr>
                    <w:t>5</w:t>
                  </w:r>
                  <w:r w:rsidR="00D41580">
                    <w:rPr>
                      <w:sz w:val="28"/>
                      <w:szCs w:val="28"/>
                    </w:rPr>
                    <w:t>3</w:t>
                  </w:r>
                  <w:r w:rsidRPr="00E2459A">
                    <w:rPr>
                      <w:sz w:val="28"/>
                      <w:szCs w:val="28"/>
                    </w:rPr>
                    <w:t xml:space="preserve"> </w:t>
                  </w:r>
                  <w:r w:rsidR="00D41580">
                    <w:rPr>
                      <w:sz w:val="28"/>
                      <w:szCs w:val="28"/>
                    </w:rPr>
                    <w:t>341</w:t>
                  </w:r>
                  <w:r w:rsidRPr="00E2459A">
                    <w:rPr>
                      <w:sz w:val="28"/>
                      <w:szCs w:val="28"/>
                    </w:rPr>
                    <w:t>,</w:t>
                  </w:r>
                  <w:r w:rsidR="00D41580">
                    <w:rPr>
                      <w:sz w:val="28"/>
                      <w:szCs w:val="28"/>
                    </w:rPr>
                    <w:t>1</w:t>
                  </w:r>
                  <w:r w:rsidRPr="00E2459A">
                    <w:rPr>
                      <w:sz w:val="28"/>
                      <w:szCs w:val="28"/>
                    </w:rPr>
                    <w:t xml:space="preserve">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w:t>
      </w:r>
      <w:r w:rsidRPr="007D685F">
        <w:rPr>
          <w:sz w:val="28"/>
          <w:szCs w:val="28"/>
        </w:rPr>
        <w:lastRenderedPageBreak/>
        <w:t xml:space="preserve">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lastRenderedPageBreak/>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w:t>
      </w:r>
      <w:r w:rsidRPr="007D685F">
        <w:rPr>
          <w:sz w:val="28"/>
          <w:szCs w:val="28"/>
        </w:rPr>
        <w:lastRenderedPageBreak/>
        <w:t>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C92C81" w:rsidRPr="00C92C81">
        <w:rPr>
          <w:sz w:val="28"/>
          <w:szCs w:val="28"/>
        </w:rPr>
        <w:t>22</w:t>
      </w:r>
      <w:r w:rsidR="009E5C12">
        <w:rPr>
          <w:sz w:val="28"/>
          <w:szCs w:val="28"/>
        </w:rPr>
        <w:t>8</w:t>
      </w:r>
      <w:r w:rsidR="00C92C81" w:rsidRPr="00C92C81">
        <w:rPr>
          <w:sz w:val="28"/>
          <w:szCs w:val="28"/>
        </w:rPr>
        <w:t> </w:t>
      </w:r>
      <w:r w:rsidR="00D41580">
        <w:rPr>
          <w:sz w:val="28"/>
          <w:szCs w:val="28"/>
        </w:rPr>
        <w:t>470,1</w:t>
      </w:r>
      <w:bookmarkStart w:id="0" w:name="_GoBack"/>
      <w:bookmarkEnd w:id="0"/>
      <w:r w:rsidR="005351BE">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7675EF">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F2B35">
        <w:rPr>
          <w:sz w:val="28"/>
          <w:szCs w:val="28"/>
        </w:rPr>
        <w:t>54</w:t>
      </w:r>
      <w:r w:rsidR="00BF2B35" w:rsidRPr="00E2459A">
        <w:rPr>
          <w:sz w:val="28"/>
          <w:szCs w:val="28"/>
        </w:rPr>
        <w:t xml:space="preserve"> </w:t>
      </w:r>
      <w:r w:rsidR="00376E67">
        <w:rPr>
          <w:sz w:val="28"/>
          <w:szCs w:val="28"/>
        </w:rPr>
        <w:t>509</w:t>
      </w:r>
      <w:r w:rsidR="00BF2B35" w:rsidRPr="00E2459A">
        <w:rPr>
          <w:sz w:val="28"/>
          <w:szCs w:val="28"/>
        </w:rPr>
        <w:t>,</w:t>
      </w:r>
      <w:r w:rsidR="00BF2B35">
        <w:rPr>
          <w:sz w:val="28"/>
          <w:szCs w:val="28"/>
        </w:rPr>
        <w:t>3</w:t>
      </w:r>
      <w:r w:rsidR="00BF2B35"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D41580">
        <w:rPr>
          <w:sz w:val="28"/>
          <w:szCs w:val="28"/>
        </w:rPr>
        <w:t>53</w:t>
      </w:r>
      <w:r w:rsidR="00D41580" w:rsidRPr="00E2459A">
        <w:rPr>
          <w:sz w:val="28"/>
          <w:szCs w:val="28"/>
        </w:rPr>
        <w:t xml:space="preserve"> </w:t>
      </w:r>
      <w:r w:rsidR="00D41580">
        <w:rPr>
          <w:sz w:val="28"/>
          <w:szCs w:val="28"/>
        </w:rPr>
        <w:t>341</w:t>
      </w:r>
      <w:r w:rsidR="00D41580" w:rsidRPr="00E2459A">
        <w:rPr>
          <w:sz w:val="28"/>
          <w:szCs w:val="28"/>
        </w:rPr>
        <w:t>,</w:t>
      </w:r>
      <w:r w:rsidR="00D41580">
        <w:rPr>
          <w:sz w:val="28"/>
          <w:szCs w:val="28"/>
        </w:rPr>
        <w:t>1</w:t>
      </w:r>
      <w:r w:rsidR="00D41580"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E5C12">
              <w:rPr>
                <w:rFonts w:ascii="Times New Roman" w:hAnsi="Times New Roman" w:cs="Times New Roman"/>
                <w:sz w:val="28"/>
                <w:szCs w:val="28"/>
              </w:rPr>
              <w:t>22</w:t>
            </w:r>
            <w:r w:rsidR="0094296F" w:rsidRPr="0094296F">
              <w:rPr>
                <w:rFonts w:ascii="Times New Roman" w:hAnsi="Times New Roman" w:cs="Times New Roman"/>
                <w:sz w:val="28"/>
                <w:szCs w:val="28"/>
              </w:rPr>
              <w:t xml:space="preserve"> </w:t>
            </w:r>
            <w:r w:rsidR="006C2F35">
              <w:rPr>
                <w:rFonts w:ascii="Times New Roman" w:hAnsi="Times New Roman" w:cs="Times New Roman"/>
                <w:sz w:val="28"/>
                <w:szCs w:val="28"/>
              </w:rPr>
              <w:t>0</w:t>
            </w:r>
            <w:r w:rsidR="0094296F" w:rsidRPr="0094296F">
              <w:rPr>
                <w:rFonts w:ascii="Times New Roman" w:hAnsi="Times New Roman" w:cs="Times New Roman"/>
                <w:sz w:val="28"/>
                <w:szCs w:val="28"/>
              </w:rPr>
              <w:t xml:space="preserve">69,6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24 </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9E5C12">
              <w:rPr>
                <w:rFonts w:ascii="Times New Roman" w:hAnsi="Times New Roman" w:cs="Times New Roman"/>
                <w:sz w:val="28"/>
                <w:szCs w:val="28"/>
              </w:rPr>
              <w:t>6</w:t>
            </w:r>
            <w:r w:rsidR="00EF02CD" w:rsidRPr="00EF02CD">
              <w:rPr>
                <w:rFonts w:ascii="Times New Roman" w:hAnsi="Times New Roman" w:cs="Times New Roman"/>
                <w:sz w:val="28"/>
                <w:szCs w:val="28"/>
              </w:rPr>
              <w:t xml:space="preserve"> </w:t>
            </w:r>
            <w:r w:rsidR="006C2F35">
              <w:rPr>
                <w:rFonts w:ascii="Times New Roman" w:hAnsi="Times New Roman" w:cs="Times New Roman"/>
                <w:sz w:val="28"/>
                <w:szCs w:val="28"/>
              </w:rPr>
              <w:t>1</w:t>
            </w:r>
            <w:r w:rsidR="00EF02CD" w:rsidRPr="00EF02CD">
              <w:rPr>
                <w:rFonts w:ascii="Times New Roman" w:hAnsi="Times New Roman" w:cs="Times New Roman"/>
                <w:sz w:val="28"/>
                <w:szCs w:val="28"/>
              </w:rPr>
              <w:t xml:space="preserve">75,0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813011">
        <w:rPr>
          <w:sz w:val="28"/>
          <w:szCs w:val="28"/>
        </w:rPr>
        <w:lastRenderedPageBreak/>
        <w:t>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813011">
              <w:rPr>
                <w:rFonts w:ascii="Times New Roman" w:hAnsi="Times New Roman" w:cs="Times New Roman"/>
                <w:shd w:val="clear" w:color="auto" w:fill="FFFFFF"/>
              </w:rPr>
              <w:lastRenderedPageBreak/>
              <w:t>населению.</w:t>
            </w:r>
          </w:p>
        </w:tc>
        <w:tc>
          <w:tcPr>
            <w:tcW w:w="2693" w:type="dxa"/>
          </w:tcPr>
          <w:p w:rsidR="00EA2225" w:rsidRPr="00813011" w:rsidRDefault="00EA2225" w:rsidP="00A87940">
            <w:pPr>
              <w:widowControl w:val="0"/>
              <w:autoSpaceDE w:val="0"/>
            </w:pPr>
            <w:r w:rsidRPr="00813011">
              <w:lastRenderedPageBreak/>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lastRenderedPageBreak/>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073A8C" w:rsidP="00B114B5">
            <w:pPr>
              <w:jc w:val="center"/>
            </w:pPr>
            <w:r>
              <w:t>4</w:t>
            </w:r>
            <w:r w:rsidR="00E21F41">
              <w:t> </w:t>
            </w:r>
            <w:r w:rsidR="00B114B5">
              <w:t>523</w:t>
            </w:r>
            <w:r w:rsidR="00E21F41">
              <w:t>,</w:t>
            </w:r>
            <w:r w:rsidR="00B114B5">
              <w:t>9</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B114B5" w:rsidP="00B114B5">
            <w:pPr>
              <w:jc w:val="center"/>
            </w:pPr>
            <w:r>
              <w:t>854</w:t>
            </w:r>
            <w:r w:rsidR="00457F18">
              <w:t>,</w:t>
            </w:r>
            <w:r>
              <w:t>9</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073A8C" w:rsidP="00A87940">
            <w:pPr>
              <w:widowControl w:val="0"/>
              <w:autoSpaceDE w:val="0"/>
              <w:autoSpaceDN w:val="0"/>
              <w:adjustRightInd w:val="0"/>
              <w:jc w:val="center"/>
            </w:pPr>
            <w:r>
              <w:t>1000,0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073A8C" w:rsidP="00E94D4C">
            <w:pPr>
              <w:jc w:val="center"/>
            </w:pPr>
            <w:r>
              <w:t>4</w:t>
            </w:r>
            <w:r w:rsidR="00B114B5">
              <w:t> 523,9</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B114B5" w:rsidP="00E94D4C">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073A8C" w:rsidP="00F36800">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1131E6" w:rsidP="006C2F35">
            <w:pPr>
              <w:widowControl w:val="0"/>
              <w:autoSpaceDE w:val="0"/>
              <w:autoSpaceDN w:val="0"/>
              <w:adjustRightInd w:val="0"/>
              <w:jc w:val="center"/>
            </w:pPr>
            <w:r>
              <w:t>3</w:t>
            </w:r>
            <w:r w:rsidR="009E5C12">
              <w:t>3</w:t>
            </w:r>
            <w:r w:rsidR="006C2F35">
              <w:t>3</w:t>
            </w:r>
            <w:r w:rsidR="00073A8C">
              <w:t>07</w:t>
            </w:r>
            <w:r w:rsidR="0029659C">
              <w:t>,</w:t>
            </w:r>
            <w:r w:rsidR="00EF7296">
              <w:t>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9E5C12" w:rsidP="006C2F35">
            <w:pPr>
              <w:widowControl w:val="0"/>
              <w:autoSpaceDE w:val="0"/>
              <w:autoSpaceDN w:val="0"/>
              <w:adjustRightInd w:val="0"/>
              <w:jc w:val="center"/>
            </w:pPr>
            <w:r>
              <w:t>4</w:t>
            </w:r>
            <w:r w:rsidR="006C2F35">
              <w:t>5</w:t>
            </w:r>
            <w:r w:rsidR="00073A8C">
              <w:t>50,0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073A8C" w:rsidP="006C2F35">
            <w:pPr>
              <w:widowControl w:val="0"/>
              <w:autoSpaceDE w:val="0"/>
              <w:autoSpaceDN w:val="0"/>
              <w:adjustRightInd w:val="0"/>
              <w:jc w:val="center"/>
            </w:pPr>
            <w:r>
              <w:t>1</w:t>
            </w:r>
            <w:r w:rsidR="009E5C12">
              <w:t>4</w:t>
            </w:r>
            <w:r w:rsidR="006C2F35">
              <w:t>8</w:t>
            </w:r>
            <w:r>
              <w:t>39</w:t>
            </w:r>
            <w:r w:rsidR="00244212">
              <w:t>,</w:t>
            </w:r>
            <w:r w:rsidR="00EF7296">
              <w:t>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9E5C12" w:rsidP="006C2F35">
            <w:pPr>
              <w:widowControl w:val="0"/>
              <w:autoSpaceDE w:val="0"/>
              <w:autoSpaceDN w:val="0"/>
              <w:adjustRightInd w:val="0"/>
              <w:jc w:val="center"/>
            </w:pPr>
            <w:r>
              <w:t>4</w:t>
            </w:r>
            <w:r w:rsidR="006C2F35">
              <w:t>5</w:t>
            </w:r>
            <w:r w:rsidR="00073A8C">
              <w:t>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075742" w:rsidP="00852121">
            <w:pPr>
              <w:widowControl w:val="0"/>
              <w:autoSpaceDE w:val="0"/>
              <w:autoSpaceDN w:val="0"/>
              <w:adjustRightInd w:val="0"/>
              <w:jc w:val="center"/>
            </w:pPr>
            <w:r>
              <w:t>24041</w:t>
            </w:r>
            <w:r w:rsidR="0029659C">
              <w:t>,2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75742" w:rsidP="00852121">
            <w:pPr>
              <w:widowControl w:val="0"/>
              <w:autoSpaceDE w:val="0"/>
              <w:autoSpaceDN w:val="0"/>
              <w:adjustRightInd w:val="0"/>
              <w:jc w:val="center"/>
            </w:pPr>
            <w:r>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075742" w:rsidP="00C10799">
            <w:pPr>
              <w:widowControl w:val="0"/>
              <w:autoSpaceDE w:val="0"/>
              <w:autoSpaceDN w:val="0"/>
              <w:adjustRightInd w:val="0"/>
              <w:jc w:val="center"/>
            </w:pPr>
            <w:r>
              <w:t>5573,2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75742" w:rsidP="00852121">
            <w:pPr>
              <w:widowControl w:val="0"/>
              <w:autoSpaceDE w:val="0"/>
              <w:autoSpaceDN w:val="0"/>
              <w:adjustRightInd w:val="0"/>
              <w:jc w:val="center"/>
            </w:pPr>
            <w:r>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29659C" w:rsidP="00852121">
            <w:pPr>
              <w:widowControl w:val="0"/>
              <w:autoSpaceDE w:val="0"/>
              <w:autoSpaceDN w:val="0"/>
              <w:adjustRightInd w:val="0"/>
              <w:jc w:val="center"/>
            </w:pPr>
            <w:r>
              <w:t>18468,0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widowControl w:val="0"/>
              <w:autoSpaceDE w:val="0"/>
              <w:autoSpaceDN w:val="0"/>
              <w:adjustRightInd w:val="0"/>
              <w:jc w:val="center"/>
            </w:pPr>
            <w:r>
              <w:t>2235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widowControl w:val="0"/>
              <w:autoSpaceDE w:val="0"/>
              <w:autoSpaceDN w:val="0"/>
              <w:adjustRightInd w:val="0"/>
              <w:jc w:val="center"/>
            </w:pPr>
            <w:r>
              <w:t>2235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9E5C12">
        <w:rPr>
          <w:sz w:val="28"/>
          <w:szCs w:val="28"/>
        </w:rPr>
        <w:t>22</w:t>
      </w:r>
      <w:r w:rsidR="002A13D2" w:rsidRPr="00D26954">
        <w:rPr>
          <w:sz w:val="28"/>
          <w:szCs w:val="28"/>
        </w:rPr>
        <w:t xml:space="preserve"> </w:t>
      </w:r>
      <w:r w:rsidR="006C2F35">
        <w:rPr>
          <w:sz w:val="28"/>
          <w:szCs w:val="28"/>
        </w:rPr>
        <w:t>0</w:t>
      </w:r>
      <w:r w:rsidR="007D1A5B">
        <w:rPr>
          <w:sz w:val="28"/>
          <w:szCs w:val="28"/>
        </w:rPr>
        <w:t>69</w:t>
      </w:r>
      <w:r w:rsidR="002A13D2" w:rsidRPr="00D26954">
        <w:rPr>
          <w:sz w:val="28"/>
          <w:szCs w:val="28"/>
        </w:rPr>
        <w:t>,</w:t>
      </w:r>
      <w:r w:rsidR="004D650E">
        <w:rPr>
          <w:sz w:val="28"/>
          <w:szCs w:val="28"/>
        </w:rPr>
        <w:t>6</w:t>
      </w:r>
      <w:r w:rsidR="002A13D2" w:rsidRPr="00D26954">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9E5C12">
        <w:rPr>
          <w:rFonts w:ascii="Times New Roman" w:hAnsi="Times New Roman" w:cs="Times New Roman"/>
          <w:sz w:val="28"/>
          <w:szCs w:val="28"/>
        </w:rPr>
        <w:t>6</w:t>
      </w:r>
      <w:r w:rsidR="007D1A5B">
        <w:rPr>
          <w:rFonts w:ascii="Times New Roman" w:hAnsi="Times New Roman" w:cs="Times New Roman"/>
          <w:sz w:val="28"/>
          <w:szCs w:val="28"/>
        </w:rPr>
        <w:t xml:space="preserve"> </w:t>
      </w:r>
      <w:r w:rsidR="006C2F35">
        <w:rPr>
          <w:rFonts w:ascii="Times New Roman" w:hAnsi="Times New Roman" w:cs="Times New Roman"/>
          <w:sz w:val="28"/>
          <w:szCs w:val="28"/>
        </w:rPr>
        <w:t>1</w:t>
      </w:r>
      <w:r w:rsidR="007D1A5B">
        <w:rPr>
          <w:rFonts w:ascii="Times New Roman" w:hAnsi="Times New Roman" w:cs="Times New Roman"/>
          <w:sz w:val="28"/>
          <w:szCs w:val="28"/>
        </w:rPr>
        <w:t>75</w:t>
      </w:r>
      <w:r w:rsidR="00360FDD">
        <w:rPr>
          <w:rFonts w:ascii="Times New Roman" w:hAnsi="Times New Roman" w:cs="Times New Roman"/>
          <w:sz w:val="28"/>
          <w:szCs w:val="28"/>
        </w:rPr>
        <w:t xml:space="preserve">,0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623C62" w:rsidRDefault="00AD6644" w:rsidP="00AD6644">
      <w:pPr>
        <w:ind w:left="360"/>
        <w:jc w:val="center"/>
        <w:rPr>
          <w:sz w:val="28"/>
          <w:szCs w:val="28"/>
        </w:rPr>
      </w:pPr>
      <w:r>
        <w:rPr>
          <w:sz w:val="28"/>
          <w:szCs w:val="28"/>
        </w:rPr>
        <w:lastRenderedPageBreak/>
        <w:t xml:space="preserve">                                                            </w:t>
      </w:r>
    </w:p>
    <w:p w:rsidR="00623C62" w:rsidRDefault="00623C62" w:rsidP="00AD6644">
      <w:pPr>
        <w:ind w:left="360"/>
        <w:jc w:val="center"/>
        <w:rPr>
          <w:sz w:val="28"/>
          <w:szCs w:val="28"/>
        </w:rPr>
      </w:pPr>
    </w:p>
    <w:p w:rsidR="00623C62" w:rsidRDefault="00623C62" w:rsidP="00AD6644">
      <w:pPr>
        <w:ind w:left="360"/>
        <w:jc w:val="center"/>
        <w:rPr>
          <w:sz w:val="28"/>
          <w:szCs w:val="28"/>
        </w:rPr>
      </w:pPr>
    </w:p>
    <w:p w:rsidR="00AD6644" w:rsidRPr="00084E25" w:rsidRDefault="00623C62" w:rsidP="00AD6644">
      <w:pPr>
        <w:ind w:left="360"/>
        <w:jc w:val="center"/>
        <w:rPr>
          <w:sz w:val="28"/>
          <w:szCs w:val="28"/>
        </w:rPr>
      </w:pPr>
      <w:r>
        <w:rPr>
          <w:sz w:val="28"/>
          <w:szCs w:val="28"/>
        </w:rPr>
        <w:t xml:space="preserve">                                                              </w:t>
      </w:r>
      <w:r w:rsidR="00AD6644">
        <w:rPr>
          <w:sz w:val="28"/>
          <w:szCs w:val="28"/>
        </w:rPr>
        <w:t xml:space="preserve">      </w:t>
      </w:r>
      <w:r w:rsidR="00AD6644" w:rsidRPr="00084E25">
        <w:rPr>
          <w:sz w:val="28"/>
          <w:szCs w:val="28"/>
        </w:rPr>
        <w:t>ПРИЛОЖЕНИЕ №</w:t>
      </w:r>
      <w:r w:rsidR="00AD6644">
        <w:rPr>
          <w:sz w:val="28"/>
          <w:szCs w:val="28"/>
        </w:rPr>
        <w:t xml:space="preserve"> </w:t>
      </w:r>
      <w:r w:rsidR="00AD6644"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 xml:space="preserve">улучшение </w:t>
            </w:r>
            <w:r w:rsidRPr="00084E25">
              <w:rPr>
                <w:rFonts w:ascii="Times New Roman" w:hAnsi="Times New Roman"/>
                <w:sz w:val="28"/>
                <w:szCs w:val="28"/>
              </w:rPr>
              <w:lastRenderedPageBreak/>
              <w:t>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w:t>
            </w:r>
            <w:r w:rsidRPr="00084E25">
              <w:rPr>
                <w:sz w:val="28"/>
                <w:szCs w:val="28"/>
              </w:rPr>
              <w:lastRenderedPageBreak/>
              <w:t>своему поселку, к соблюдению чистоты и порядка на территории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C3159">
              <w:rPr>
                <w:rFonts w:ascii="Times New Roman" w:hAnsi="Times New Roman" w:cs="Times New Roman"/>
                <w:sz w:val="28"/>
                <w:szCs w:val="28"/>
              </w:rPr>
              <w:t>1</w:t>
            </w:r>
            <w:r w:rsidR="00AB401F">
              <w:rPr>
                <w:rFonts w:ascii="Times New Roman" w:hAnsi="Times New Roman" w:cs="Times New Roman"/>
                <w:sz w:val="28"/>
                <w:szCs w:val="28"/>
              </w:rPr>
              <w:t>5</w:t>
            </w:r>
            <w:r w:rsidR="002947BC">
              <w:rPr>
                <w:rFonts w:ascii="Times New Roman" w:hAnsi="Times New Roman" w:cs="Times New Roman"/>
                <w:sz w:val="28"/>
                <w:szCs w:val="28"/>
              </w:rPr>
              <w:t>4</w:t>
            </w:r>
            <w:r w:rsidR="00916789" w:rsidRPr="00916789">
              <w:rPr>
                <w:rFonts w:ascii="Times New Roman" w:hAnsi="Times New Roman" w:cs="Times New Roman"/>
                <w:sz w:val="28"/>
                <w:szCs w:val="28"/>
              </w:rPr>
              <w:t xml:space="preserve"> </w:t>
            </w:r>
            <w:r w:rsidR="003E4356">
              <w:rPr>
                <w:rFonts w:ascii="Times New Roman" w:hAnsi="Times New Roman" w:cs="Times New Roman"/>
                <w:sz w:val="28"/>
                <w:szCs w:val="28"/>
              </w:rPr>
              <w:t>603</w:t>
            </w:r>
            <w:r w:rsidR="00916789" w:rsidRPr="00916789">
              <w:rPr>
                <w:rFonts w:ascii="Times New Roman" w:hAnsi="Times New Roman" w:cs="Times New Roman"/>
                <w:sz w:val="28"/>
                <w:szCs w:val="28"/>
              </w:rPr>
              <w:t>,</w:t>
            </w:r>
            <w:r w:rsidR="003E4356">
              <w:rPr>
                <w:rFonts w:ascii="Times New Roman" w:hAnsi="Times New Roman" w:cs="Times New Roman"/>
                <w:sz w:val="28"/>
                <w:szCs w:val="28"/>
              </w:rPr>
              <w:t>9</w:t>
            </w:r>
            <w:r w:rsidR="00916789" w:rsidRPr="00916789">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5 842,1</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36 357,3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w:t>
            </w:r>
            <w:r w:rsidR="002947BC">
              <w:rPr>
                <w:rFonts w:ascii="Times New Roman" w:hAnsi="Times New Roman" w:cs="Times New Roman"/>
                <w:sz w:val="28"/>
                <w:szCs w:val="28"/>
              </w:rPr>
              <w:t>5</w:t>
            </w:r>
            <w:r>
              <w:rPr>
                <w:rFonts w:ascii="Times New Roman" w:hAnsi="Times New Roman" w:cs="Times New Roman"/>
                <w:sz w:val="28"/>
                <w:szCs w:val="28"/>
              </w:rPr>
              <w:t> </w:t>
            </w:r>
            <w:r w:rsidR="003E4356">
              <w:rPr>
                <w:rFonts w:ascii="Times New Roman" w:hAnsi="Times New Roman" w:cs="Times New Roman"/>
                <w:sz w:val="28"/>
                <w:szCs w:val="28"/>
              </w:rPr>
              <w:t>904</w:t>
            </w:r>
            <w:r>
              <w:rPr>
                <w:rFonts w:ascii="Times New Roman" w:hAnsi="Times New Roman" w:cs="Times New Roman"/>
                <w:sz w:val="28"/>
                <w:szCs w:val="28"/>
              </w:rPr>
              <w:t>,</w:t>
            </w:r>
            <w:r w:rsidR="003E4356">
              <w:rPr>
                <w:rFonts w:ascii="Times New Roman" w:hAnsi="Times New Roman" w:cs="Times New Roman"/>
                <w:sz w:val="28"/>
                <w:szCs w:val="28"/>
              </w:rPr>
              <w:t>5</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lastRenderedPageBreak/>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lastRenderedPageBreak/>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0B21A3" w:rsidP="00F75464">
            <w:pPr>
              <w:snapToGrid w:val="0"/>
              <w:jc w:val="center"/>
            </w:pPr>
            <w:r>
              <w:t>10</w:t>
            </w:r>
            <w:r w:rsidR="00F75464">
              <w:t>8</w:t>
            </w:r>
            <w:r w:rsidR="00743977">
              <w:t xml:space="preserve"> </w:t>
            </w:r>
            <w:r w:rsidR="00F75464">
              <w:t>8</w:t>
            </w:r>
            <w:r>
              <w:t>08,9</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F75464" w:rsidP="000B21A3">
            <w:pPr>
              <w:snapToGrid w:val="0"/>
              <w:jc w:val="center"/>
            </w:pPr>
            <w:r>
              <w:t>26368,5</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F75464" w:rsidP="004C5CB8">
            <w:pPr>
              <w:snapToGrid w:val="0"/>
              <w:jc w:val="center"/>
            </w:pPr>
            <w:r w:rsidRPr="00F75464">
              <w:t>108 808,9</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F75464" w:rsidP="00F36800">
            <w:pPr>
              <w:snapToGrid w:val="0"/>
              <w:jc w:val="center"/>
            </w:pPr>
            <w:r w:rsidRPr="00F75464">
              <w:t>26368,5</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0B3944" w:rsidP="00E9284E">
            <w:pPr>
              <w:snapToGrid w:val="0"/>
              <w:jc w:val="center"/>
            </w:pPr>
            <w:r>
              <w:t>32</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E9284E">
            <w:r>
              <w:t>6640,1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751DE2">
            <w:pPr>
              <w:snapToGrid w:val="0"/>
              <w:jc w:val="center"/>
            </w:pPr>
            <w:r>
              <w:t>32857,8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E9284E" w:rsidP="00F36800">
            <w:pPr>
              <w:snapToGrid w:val="0"/>
              <w:jc w:val="center"/>
            </w:pPr>
            <w:r>
              <w:t>6640,1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34161F" w:rsidP="0034161F">
            <w:pPr>
              <w:snapToGrid w:val="0"/>
              <w:jc w:val="center"/>
            </w:pPr>
            <w:r>
              <w:t>867</w:t>
            </w:r>
            <w:r w:rsidR="007C1CDA">
              <w:t>,</w:t>
            </w:r>
            <w:r>
              <w:t>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34161F" w:rsidP="00642DC5">
            <w:pPr>
              <w:snapToGrid w:val="0"/>
              <w:jc w:val="center"/>
            </w:pPr>
            <w:r>
              <w:t>867,9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3715F6">
            <w:pPr>
              <w:snapToGrid w:val="0"/>
              <w:jc w:val="center"/>
            </w:pPr>
            <w:r>
              <w:t>8</w:t>
            </w:r>
            <w:r w:rsidR="003715F6">
              <w:t>6</w:t>
            </w:r>
            <w:r>
              <w:t>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3715F6">
            <w:pPr>
              <w:snapToGrid w:val="0"/>
              <w:jc w:val="center"/>
            </w:pPr>
            <w:r>
              <w:t>8</w:t>
            </w:r>
            <w:r w:rsidR="003715F6">
              <w:t>6</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670DF7" w:rsidP="006B514D">
            <w:pPr>
              <w:snapToGrid w:val="0"/>
              <w:jc w:val="center"/>
            </w:pPr>
            <w:r>
              <w:t>8</w:t>
            </w:r>
            <w:r w:rsidR="006B514D">
              <w:t>668</w:t>
            </w:r>
            <w:r w:rsidR="007413E5">
              <w:t>,</w:t>
            </w:r>
            <w:r w:rsidR="006B514D">
              <w:t>2</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7413E5">
            <w:pPr>
              <w:jc w:val="center"/>
              <w:rPr>
                <w:szCs w:val="28"/>
              </w:rPr>
            </w:pPr>
            <w:r>
              <w:rPr>
                <w:szCs w:val="28"/>
              </w:rPr>
              <w:t>2708,4</w:t>
            </w:r>
          </w:p>
        </w:tc>
        <w:tc>
          <w:tcPr>
            <w:tcW w:w="992" w:type="dxa"/>
            <w:gridSpan w:val="2"/>
          </w:tcPr>
          <w:p w:rsidR="008E6E98" w:rsidRPr="00DD415D" w:rsidRDefault="00670DF7" w:rsidP="00DD415D">
            <w:pPr>
              <w:jc w:val="center"/>
              <w:rPr>
                <w:szCs w:val="28"/>
              </w:rPr>
            </w:pPr>
            <w:r>
              <w:rPr>
                <w:szCs w:val="28"/>
              </w:rPr>
              <w:t>2</w:t>
            </w:r>
            <w:r w:rsidR="008E6E98"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670DF7" w:rsidP="007413E5">
            <w:pPr>
              <w:snapToGrid w:val="0"/>
              <w:jc w:val="center"/>
            </w:pPr>
            <w:r>
              <w:t>8</w:t>
            </w:r>
            <w:r w:rsidR="006B514D">
              <w:t>668,2</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670DF7" w:rsidP="00DD415D">
            <w:pPr>
              <w:jc w:val="center"/>
              <w:rPr>
                <w:szCs w:val="28"/>
              </w:rPr>
            </w:pPr>
            <w:r>
              <w:rPr>
                <w:szCs w:val="28"/>
              </w:rPr>
              <w:t>2</w:t>
            </w:r>
            <w:r w:rsidR="008E6E98"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090C7B" w:rsidP="00753E31">
            <w:pPr>
              <w:snapToGrid w:val="0"/>
              <w:jc w:val="center"/>
            </w:pPr>
            <w:r>
              <w:t>1916,1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090C7B" w:rsidP="00483F7E">
            <w:pPr>
              <w:snapToGrid w:val="0"/>
              <w:jc w:val="center"/>
            </w:pPr>
            <w:r>
              <w:t>1916,1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363643">
        <w:rPr>
          <w:sz w:val="28"/>
          <w:szCs w:val="28"/>
        </w:rPr>
        <w:t>154</w:t>
      </w:r>
      <w:r w:rsidR="00363643" w:rsidRPr="00916789">
        <w:rPr>
          <w:sz w:val="28"/>
          <w:szCs w:val="28"/>
        </w:rPr>
        <w:t xml:space="preserve"> </w:t>
      </w:r>
      <w:r w:rsidR="00363643">
        <w:rPr>
          <w:sz w:val="28"/>
          <w:szCs w:val="28"/>
        </w:rPr>
        <w:t>603</w:t>
      </w:r>
      <w:r w:rsidR="00363643" w:rsidRPr="00916789">
        <w:rPr>
          <w:sz w:val="28"/>
          <w:szCs w:val="28"/>
        </w:rPr>
        <w:t>,</w:t>
      </w:r>
      <w:r w:rsidR="00363643">
        <w:rPr>
          <w:sz w:val="28"/>
          <w:szCs w:val="28"/>
        </w:rPr>
        <w:t>9</w:t>
      </w:r>
      <w:r w:rsidR="00363643" w:rsidRPr="00916789">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63643">
        <w:rPr>
          <w:rFonts w:ascii="Times New Roman" w:hAnsi="Times New Roman" w:cs="Times New Roman"/>
          <w:sz w:val="28"/>
          <w:szCs w:val="28"/>
        </w:rPr>
        <w:t>35 904,5</w:t>
      </w:r>
      <w:r w:rsidR="0036364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D41580" w:rsidRDefault="00334BF1" w:rsidP="00334BF1">
      <w:pPr>
        <w:ind w:left="-60"/>
        <w:jc w:val="center"/>
        <w:rPr>
          <w:szCs w:val="28"/>
        </w:rPr>
      </w:pPr>
      <w:r>
        <w:rPr>
          <w:szCs w:val="28"/>
        </w:rPr>
        <w:lastRenderedPageBreak/>
        <w:t xml:space="preserve">              </w:t>
      </w:r>
      <w:r w:rsidR="00112BD6">
        <w:rPr>
          <w:szCs w:val="28"/>
        </w:rPr>
        <w:t xml:space="preserve">            </w:t>
      </w:r>
      <w:r>
        <w:rPr>
          <w:szCs w:val="28"/>
        </w:rPr>
        <w:t xml:space="preserve">                                      </w:t>
      </w:r>
    </w:p>
    <w:p w:rsidR="00AD6644" w:rsidRPr="00334BF1" w:rsidRDefault="00D41580" w:rsidP="00334BF1">
      <w:pPr>
        <w:ind w:left="-60"/>
        <w:jc w:val="center"/>
        <w:rPr>
          <w:b/>
          <w:sz w:val="28"/>
          <w:szCs w:val="28"/>
        </w:rPr>
      </w:pPr>
      <w:r>
        <w:rPr>
          <w:szCs w:val="28"/>
        </w:rPr>
        <w:t xml:space="preserve">       </w:t>
      </w:r>
      <w:r w:rsidR="00112BD6">
        <w:rPr>
          <w:szCs w:val="28"/>
        </w:rPr>
        <w:t xml:space="preserve">                               </w:t>
      </w:r>
      <w:r>
        <w:rPr>
          <w:szCs w:val="28"/>
        </w:rPr>
        <w:t xml:space="preserve">                                </w:t>
      </w:r>
      <w:r w:rsidR="00334BF1">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DB2901" w:rsidRDefault="00AD6644" w:rsidP="00AD6644">
      <w:pPr>
        <w:ind w:left="360"/>
        <w:jc w:val="center"/>
        <w:rPr>
          <w:sz w:val="28"/>
          <w:szCs w:val="28"/>
        </w:rPr>
      </w:pPr>
      <w:r>
        <w:rPr>
          <w:sz w:val="28"/>
          <w:szCs w:val="28"/>
        </w:rPr>
        <w:lastRenderedPageBreak/>
        <w:t xml:space="preserve">                                                        </w:t>
      </w:r>
    </w:p>
    <w:p w:rsidR="00AD6644" w:rsidRPr="00E679D8" w:rsidRDefault="00DB2901" w:rsidP="00AD6644">
      <w:pPr>
        <w:ind w:left="360"/>
        <w:jc w:val="center"/>
        <w:rPr>
          <w:sz w:val="28"/>
          <w:szCs w:val="28"/>
        </w:rPr>
      </w:pPr>
      <w:r>
        <w:rPr>
          <w:sz w:val="28"/>
          <w:szCs w:val="28"/>
        </w:rPr>
        <w:t xml:space="preserve">                                                           </w:t>
      </w:r>
      <w:r w:rsidR="00AD6644">
        <w:rPr>
          <w:sz w:val="28"/>
          <w:szCs w:val="28"/>
        </w:rPr>
        <w:t xml:space="preserve">      </w:t>
      </w:r>
      <w:r w:rsidR="00AD6644"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lastRenderedPageBreak/>
              <w:t>-повышение уровня обустройства 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40214D" w:rsidRPr="0040214D">
              <w:rPr>
                <w:rFonts w:ascii="Times New Roman" w:hAnsi="Times New Roman" w:cs="Times New Roman"/>
                <w:sz w:val="28"/>
                <w:szCs w:val="28"/>
              </w:rPr>
              <w:t xml:space="preserve">51 596,6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C0D72" w:rsidRPr="00EC0D72">
              <w:rPr>
                <w:rFonts w:ascii="Times New Roman" w:hAnsi="Times New Roman" w:cs="Times New Roman"/>
                <w:sz w:val="28"/>
                <w:szCs w:val="28"/>
              </w:rPr>
              <w:t xml:space="preserve">11 261,6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108BC" w:rsidP="00727AF5">
            <w:pPr>
              <w:jc w:val="center"/>
              <w:rPr>
                <w:sz w:val="28"/>
                <w:szCs w:val="28"/>
              </w:rPr>
            </w:pPr>
            <w:r>
              <w:rPr>
                <w:sz w:val="28"/>
                <w:szCs w:val="28"/>
              </w:rPr>
              <w:t>91871</w:t>
            </w:r>
            <w:r w:rsidR="00D31F3C">
              <w:rPr>
                <w:sz w:val="28"/>
                <w:szCs w:val="28"/>
              </w:rPr>
              <w:t>,</w:t>
            </w:r>
            <w:r w:rsidR="00727AF5">
              <w:rPr>
                <w:sz w:val="28"/>
                <w:szCs w:val="28"/>
              </w:rPr>
              <w:t>8</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1108BC" w:rsidP="000F1DA3">
            <w:pPr>
              <w:jc w:val="center"/>
              <w:rPr>
                <w:sz w:val="28"/>
                <w:szCs w:val="28"/>
              </w:rPr>
            </w:pPr>
            <w:r>
              <w:rPr>
                <w:sz w:val="28"/>
                <w:szCs w:val="28"/>
              </w:rPr>
              <w:t>11261</w:t>
            </w:r>
            <w:r w:rsidR="00727AF5">
              <w:rPr>
                <w:sz w:val="28"/>
                <w:szCs w:val="28"/>
              </w:rPr>
              <w:t>,6</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 xml:space="preserve">Улучшение  транспортно  эксплуатационных качеств  </w:t>
            </w:r>
            <w:r w:rsidRPr="00EA53B3">
              <w:rPr>
                <w:sz w:val="28"/>
                <w:szCs w:val="28"/>
              </w:rPr>
              <w:lastRenderedPageBreak/>
              <w:t>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108BC" w:rsidP="00727AF5">
            <w:pPr>
              <w:jc w:val="center"/>
              <w:rPr>
                <w:sz w:val="28"/>
                <w:szCs w:val="28"/>
              </w:rPr>
            </w:pPr>
            <w:r>
              <w:rPr>
                <w:sz w:val="28"/>
                <w:szCs w:val="28"/>
              </w:rPr>
              <w:t>51596,6</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1108BC" w:rsidP="000F1DA3">
            <w:pPr>
              <w:jc w:val="center"/>
              <w:rPr>
                <w:sz w:val="28"/>
                <w:szCs w:val="28"/>
              </w:rPr>
            </w:pPr>
            <w:r>
              <w:rPr>
                <w:sz w:val="28"/>
                <w:szCs w:val="28"/>
              </w:rPr>
              <w:t>11261</w:t>
            </w:r>
            <w:r w:rsidR="00727AF5">
              <w:rPr>
                <w:sz w:val="28"/>
                <w:szCs w:val="28"/>
              </w:rPr>
              <w:t>,6</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 xml:space="preserve">федеральный </w:t>
            </w:r>
            <w:r w:rsidRPr="00EA53B3">
              <w:rPr>
                <w:sz w:val="28"/>
                <w:szCs w:val="28"/>
              </w:rPr>
              <w:lastRenderedPageBreak/>
              <w:t>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 xml:space="preserve">Содержание, проектирование  и развитие </w:t>
            </w:r>
            <w:r>
              <w:rPr>
                <w:sz w:val="28"/>
                <w:szCs w:val="28"/>
              </w:rPr>
              <w:lastRenderedPageBreak/>
              <w:t>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0608C" w:rsidP="000F1DA3">
            <w:pPr>
              <w:jc w:val="center"/>
              <w:rPr>
                <w:sz w:val="28"/>
                <w:szCs w:val="28"/>
              </w:rPr>
            </w:pPr>
            <w:r>
              <w:rPr>
                <w:sz w:val="28"/>
                <w:szCs w:val="28"/>
              </w:rPr>
              <w:t>38774,9</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D22662" w:rsidP="000F1DA3">
            <w:pPr>
              <w:jc w:val="center"/>
              <w:rPr>
                <w:sz w:val="28"/>
                <w:szCs w:val="28"/>
              </w:rPr>
            </w:pPr>
            <w:r>
              <w:rPr>
                <w:sz w:val="28"/>
                <w:szCs w:val="28"/>
              </w:rPr>
              <w:t>11261,6</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0608C" w:rsidP="000F1DA3">
            <w:pPr>
              <w:jc w:val="center"/>
              <w:rPr>
                <w:sz w:val="28"/>
                <w:szCs w:val="28"/>
              </w:rPr>
            </w:pPr>
            <w:r>
              <w:rPr>
                <w:sz w:val="28"/>
                <w:szCs w:val="28"/>
              </w:rPr>
              <w:t>38774,9</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D22662" w:rsidP="000F1DA3">
            <w:pPr>
              <w:jc w:val="center"/>
              <w:rPr>
                <w:sz w:val="28"/>
                <w:szCs w:val="28"/>
              </w:rPr>
            </w:pPr>
            <w:r>
              <w:rPr>
                <w:sz w:val="28"/>
                <w:szCs w:val="28"/>
              </w:rPr>
              <w:t>11261,</w:t>
            </w:r>
            <w:r>
              <w:rPr>
                <w:sz w:val="28"/>
                <w:szCs w:val="28"/>
              </w:rPr>
              <w:lastRenderedPageBreak/>
              <w:t>6</w:t>
            </w:r>
          </w:p>
        </w:tc>
        <w:tc>
          <w:tcPr>
            <w:tcW w:w="1014" w:type="dxa"/>
          </w:tcPr>
          <w:p w:rsidR="00970D61" w:rsidRPr="00EA53B3" w:rsidRDefault="00970D61" w:rsidP="000F1DA3">
            <w:pPr>
              <w:jc w:val="center"/>
              <w:rPr>
                <w:sz w:val="28"/>
                <w:szCs w:val="28"/>
              </w:rPr>
            </w:pPr>
            <w:r>
              <w:rPr>
                <w:sz w:val="28"/>
                <w:szCs w:val="28"/>
              </w:rPr>
              <w:lastRenderedPageBreak/>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1409E7">
        <w:rPr>
          <w:sz w:val="28"/>
          <w:szCs w:val="28"/>
        </w:rPr>
        <w:t xml:space="preserve">51 596,6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1409E7" w:rsidRPr="001409E7">
        <w:rPr>
          <w:rFonts w:ascii="Times New Roman" w:hAnsi="Times New Roman" w:cs="Times New Roman"/>
          <w:sz w:val="28"/>
          <w:szCs w:val="28"/>
        </w:rPr>
        <w:t>11</w:t>
      </w:r>
      <w:r w:rsidR="001409E7">
        <w:rPr>
          <w:rFonts w:ascii="Times New Roman" w:hAnsi="Times New Roman" w:cs="Times New Roman"/>
          <w:sz w:val="28"/>
          <w:szCs w:val="28"/>
        </w:rPr>
        <w:t xml:space="preserve"> </w:t>
      </w:r>
      <w:r w:rsidR="001409E7" w:rsidRPr="001409E7">
        <w:rPr>
          <w:rFonts w:ascii="Times New Roman" w:hAnsi="Times New Roman" w:cs="Times New Roman"/>
          <w:sz w:val="28"/>
          <w:szCs w:val="28"/>
        </w:rPr>
        <w:t>261,6</w:t>
      </w:r>
      <w:r w:rsidR="001409E7">
        <w:rPr>
          <w:sz w:val="28"/>
          <w:szCs w:val="28"/>
        </w:rPr>
        <w:t xml:space="preserve"> </w:t>
      </w:r>
      <w:r w:rsidRPr="00813011">
        <w:rPr>
          <w:rFonts w:ascii="Times New Roman" w:hAnsi="Times New Roman" w:cs="Times New Roman"/>
          <w:sz w:val="28"/>
          <w:szCs w:val="28"/>
        </w:rPr>
        <w:t>тыс. рублей</w:t>
      </w:r>
      <w:r w:rsidR="001409E7">
        <w:rPr>
          <w:rFonts w:ascii="Times New Roman" w:hAnsi="Times New Roman" w:cs="Times New Roman"/>
          <w:sz w:val="28"/>
          <w:szCs w:val="28"/>
        </w:rPr>
        <w:t xml:space="preserve"> </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F04F68">
      <w:pPr>
        <w:jc w:val="both"/>
      </w:pPr>
      <w:r w:rsidRPr="00E679D8">
        <w:rPr>
          <w:sz w:val="28"/>
          <w:szCs w:val="28"/>
        </w:rPr>
        <w:t>Белоглинского района                                                                       В.Н.Сал</w:t>
      </w:r>
      <w:r w:rsidR="00F04F68">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6635" w:rsidRDefault="00A66635" w:rsidP="00BE5192">
      <w:r>
        <w:separator/>
      </w:r>
    </w:p>
  </w:endnote>
  <w:endnote w:type="continuationSeparator" w:id="0">
    <w:p w:rsidR="00A66635" w:rsidRDefault="00A66635"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6635" w:rsidRDefault="00A66635" w:rsidP="00BE5192">
      <w:r>
        <w:separator/>
      </w:r>
    </w:p>
  </w:footnote>
  <w:footnote w:type="continuationSeparator" w:id="0">
    <w:p w:rsidR="00A66635" w:rsidRDefault="00A66635"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6E6310">
    <w:pPr>
      <w:pStyle w:val="a7"/>
      <w:jc w:val="center"/>
    </w:pPr>
    <w:r>
      <w:fldChar w:fldCharType="begin"/>
    </w:r>
    <w:r w:rsidR="00372499">
      <w:instrText xml:space="preserve"> PAGE   \* MERGEFORMAT </w:instrText>
    </w:r>
    <w:r>
      <w:fldChar w:fldCharType="separate"/>
    </w:r>
    <w:r w:rsidR="00F04F68">
      <w:rPr>
        <w:noProof/>
      </w:rPr>
      <w:t>15</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6E6310">
    <w:pPr>
      <w:pStyle w:val="a7"/>
      <w:jc w:val="center"/>
    </w:pPr>
    <w:r>
      <w:fldChar w:fldCharType="begin"/>
    </w:r>
    <w:r w:rsidR="00372499">
      <w:instrText xml:space="preserve"> PAGE </w:instrText>
    </w:r>
    <w:r>
      <w:fldChar w:fldCharType="separate"/>
    </w:r>
    <w:r w:rsidR="00F04F68">
      <w:rPr>
        <w:noProof/>
      </w:rPr>
      <w:t>24</w:t>
    </w:r>
    <w:r>
      <w:rPr>
        <w:noProof/>
      </w:rPr>
      <w:fldChar w:fldCharType="end"/>
    </w:r>
  </w:p>
  <w:p w:rsidR="00904DD1" w:rsidRDefault="00904DD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6E6310">
    <w:pPr>
      <w:pStyle w:val="a7"/>
      <w:jc w:val="center"/>
    </w:pPr>
    <w:r>
      <w:fldChar w:fldCharType="begin"/>
    </w:r>
    <w:r w:rsidR="00372499">
      <w:instrText xml:space="preserve"> PAGE </w:instrText>
    </w:r>
    <w:r>
      <w:fldChar w:fldCharType="separate"/>
    </w:r>
    <w:r w:rsidR="00F04F68">
      <w:rPr>
        <w:noProof/>
      </w:rPr>
      <w:t>29</w:t>
    </w:r>
    <w:r>
      <w:rPr>
        <w:noProof/>
      </w:rPr>
      <w:fldChar w:fldCharType="end"/>
    </w:r>
  </w:p>
  <w:p w:rsidR="00904DD1" w:rsidRDefault="00904DD1">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904DD1" w:rsidRDefault="006E6310">
        <w:pPr>
          <w:pStyle w:val="a7"/>
          <w:jc w:val="center"/>
        </w:pPr>
        <w:r>
          <w:fldChar w:fldCharType="begin"/>
        </w:r>
        <w:r w:rsidR="00372499">
          <w:instrText xml:space="preserve"> PAGE   \* MERGEFORMAT </w:instrText>
        </w:r>
        <w:r>
          <w:fldChar w:fldCharType="separate"/>
        </w:r>
        <w:r w:rsidR="00F04F68">
          <w:rPr>
            <w:noProof/>
          </w:rPr>
          <w:t>36</w:t>
        </w:r>
        <w:r>
          <w:rPr>
            <w:noProof/>
          </w:rPr>
          <w:fldChar w:fldCharType="end"/>
        </w:r>
      </w:p>
    </w:sdtContent>
  </w:sdt>
  <w:p w:rsidR="00904DD1" w:rsidRDefault="00904DD1">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6E6310" w:rsidP="00A87940">
    <w:pPr>
      <w:pStyle w:val="a7"/>
      <w:jc w:val="center"/>
    </w:pPr>
    <w:r>
      <w:fldChar w:fldCharType="begin"/>
    </w:r>
    <w:r w:rsidR="00372499">
      <w:instrText xml:space="preserve"> PAGE   \* MERGEFORMAT </w:instrText>
    </w:r>
    <w:r>
      <w:fldChar w:fldCharType="separate"/>
    </w:r>
    <w:r w:rsidR="00904DD1">
      <w:rPr>
        <w:noProof/>
      </w:rPr>
      <w:t>36</w:t>
    </w:r>
    <w:r>
      <w:rPr>
        <w:noProof/>
      </w:rPr>
      <w:fldChar w:fldCharType="end"/>
    </w:r>
  </w:p>
  <w:p w:rsidR="00904DD1" w:rsidRDefault="00904DD1">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6E6310">
    <w:pPr>
      <w:pStyle w:val="a7"/>
      <w:jc w:val="center"/>
    </w:pPr>
    <w:r>
      <w:fldChar w:fldCharType="begin"/>
    </w:r>
    <w:r w:rsidR="00372499">
      <w:instrText xml:space="preserve"> PAGE </w:instrText>
    </w:r>
    <w:r>
      <w:fldChar w:fldCharType="separate"/>
    </w:r>
    <w:r w:rsidR="00F04F68">
      <w:rPr>
        <w:noProof/>
      </w:rPr>
      <w:t>37</w:t>
    </w:r>
    <w:r>
      <w:rPr>
        <w:noProof/>
      </w:rPr>
      <w:fldChar w:fldCharType="end"/>
    </w:r>
  </w:p>
  <w:p w:rsidR="00904DD1" w:rsidRDefault="00904DD1">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1E87"/>
    <w:rsid w:val="000250FF"/>
    <w:rsid w:val="00025560"/>
    <w:rsid w:val="00026B55"/>
    <w:rsid w:val="00040A39"/>
    <w:rsid w:val="0004615F"/>
    <w:rsid w:val="0004793E"/>
    <w:rsid w:val="0005422B"/>
    <w:rsid w:val="00057FFD"/>
    <w:rsid w:val="00073A8C"/>
    <w:rsid w:val="00073CC7"/>
    <w:rsid w:val="00075742"/>
    <w:rsid w:val="0008374B"/>
    <w:rsid w:val="00090C7B"/>
    <w:rsid w:val="000A0D8A"/>
    <w:rsid w:val="000A6483"/>
    <w:rsid w:val="000A65CB"/>
    <w:rsid w:val="000B21A3"/>
    <w:rsid w:val="000B3944"/>
    <w:rsid w:val="000B5369"/>
    <w:rsid w:val="000C18A3"/>
    <w:rsid w:val="000C48C5"/>
    <w:rsid w:val="000D1E6A"/>
    <w:rsid w:val="000D3402"/>
    <w:rsid w:val="000D4598"/>
    <w:rsid w:val="000E13ED"/>
    <w:rsid w:val="000E1B50"/>
    <w:rsid w:val="000E42AF"/>
    <w:rsid w:val="000F1DA3"/>
    <w:rsid w:val="000F21AB"/>
    <w:rsid w:val="000F5B5B"/>
    <w:rsid w:val="000F615A"/>
    <w:rsid w:val="0010186A"/>
    <w:rsid w:val="0010608C"/>
    <w:rsid w:val="00106096"/>
    <w:rsid w:val="00107955"/>
    <w:rsid w:val="001108BC"/>
    <w:rsid w:val="00111021"/>
    <w:rsid w:val="00112BD6"/>
    <w:rsid w:val="001131E6"/>
    <w:rsid w:val="00113D2E"/>
    <w:rsid w:val="00115A15"/>
    <w:rsid w:val="00117C0C"/>
    <w:rsid w:val="00122A9A"/>
    <w:rsid w:val="00122B11"/>
    <w:rsid w:val="001353C9"/>
    <w:rsid w:val="001406E9"/>
    <w:rsid w:val="001409E7"/>
    <w:rsid w:val="00140A58"/>
    <w:rsid w:val="00143BEA"/>
    <w:rsid w:val="00153D91"/>
    <w:rsid w:val="001543DE"/>
    <w:rsid w:val="001545F6"/>
    <w:rsid w:val="001550AF"/>
    <w:rsid w:val="00162019"/>
    <w:rsid w:val="001649D5"/>
    <w:rsid w:val="00164F64"/>
    <w:rsid w:val="00167699"/>
    <w:rsid w:val="001751D7"/>
    <w:rsid w:val="00176080"/>
    <w:rsid w:val="00183963"/>
    <w:rsid w:val="00186D3F"/>
    <w:rsid w:val="001A09C5"/>
    <w:rsid w:val="001A1E93"/>
    <w:rsid w:val="001B2DF9"/>
    <w:rsid w:val="001B51E3"/>
    <w:rsid w:val="001C3159"/>
    <w:rsid w:val="001C3175"/>
    <w:rsid w:val="001D030D"/>
    <w:rsid w:val="001D1840"/>
    <w:rsid w:val="001D3CE8"/>
    <w:rsid w:val="001D731C"/>
    <w:rsid w:val="001D7B70"/>
    <w:rsid w:val="001E3C31"/>
    <w:rsid w:val="001E3DD5"/>
    <w:rsid w:val="001E76AC"/>
    <w:rsid w:val="001E7EE7"/>
    <w:rsid w:val="001F4BA8"/>
    <w:rsid w:val="001F72E9"/>
    <w:rsid w:val="00202A6F"/>
    <w:rsid w:val="002071BE"/>
    <w:rsid w:val="00214E30"/>
    <w:rsid w:val="0021696F"/>
    <w:rsid w:val="0023221D"/>
    <w:rsid w:val="0023625F"/>
    <w:rsid w:val="00241F06"/>
    <w:rsid w:val="00242E26"/>
    <w:rsid w:val="00243BB4"/>
    <w:rsid w:val="00244212"/>
    <w:rsid w:val="00246CAA"/>
    <w:rsid w:val="0024717F"/>
    <w:rsid w:val="00252DF5"/>
    <w:rsid w:val="00254B07"/>
    <w:rsid w:val="00260274"/>
    <w:rsid w:val="002620E2"/>
    <w:rsid w:val="002663D7"/>
    <w:rsid w:val="00266AC7"/>
    <w:rsid w:val="002673F3"/>
    <w:rsid w:val="0028392D"/>
    <w:rsid w:val="00287B84"/>
    <w:rsid w:val="0029131C"/>
    <w:rsid w:val="002947BC"/>
    <w:rsid w:val="0029659C"/>
    <w:rsid w:val="002977A3"/>
    <w:rsid w:val="002A0A37"/>
    <w:rsid w:val="002A13D2"/>
    <w:rsid w:val="002A4070"/>
    <w:rsid w:val="002A5EBC"/>
    <w:rsid w:val="002B0F3A"/>
    <w:rsid w:val="002B55E5"/>
    <w:rsid w:val="002B7061"/>
    <w:rsid w:val="002C1ED1"/>
    <w:rsid w:val="002C2B13"/>
    <w:rsid w:val="002C2F4E"/>
    <w:rsid w:val="002C36A7"/>
    <w:rsid w:val="002C6F00"/>
    <w:rsid w:val="002D0342"/>
    <w:rsid w:val="002D210F"/>
    <w:rsid w:val="002D2F77"/>
    <w:rsid w:val="002E00C2"/>
    <w:rsid w:val="002E125C"/>
    <w:rsid w:val="002E37D2"/>
    <w:rsid w:val="002E539D"/>
    <w:rsid w:val="002E643F"/>
    <w:rsid w:val="002F4326"/>
    <w:rsid w:val="002F44CC"/>
    <w:rsid w:val="002F5A87"/>
    <w:rsid w:val="002F7216"/>
    <w:rsid w:val="003018D2"/>
    <w:rsid w:val="00304742"/>
    <w:rsid w:val="00310D1A"/>
    <w:rsid w:val="0031144A"/>
    <w:rsid w:val="00312ACD"/>
    <w:rsid w:val="0031446D"/>
    <w:rsid w:val="00320E15"/>
    <w:rsid w:val="003319F7"/>
    <w:rsid w:val="003328E7"/>
    <w:rsid w:val="00334598"/>
    <w:rsid w:val="00334BF1"/>
    <w:rsid w:val="0034161F"/>
    <w:rsid w:val="00343229"/>
    <w:rsid w:val="003502E3"/>
    <w:rsid w:val="00352439"/>
    <w:rsid w:val="00360FDD"/>
    <w:rsid w:val="00361F53"/>
    <w:rsid w:val="00363643"/>
    <w:rsid w:val="00366A82"/>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5204"/>
    <w:rsid w:val="003A10CA"/>
    <w:rsid w:val="003A2999"/>
    <w:rsid w:val="003A4D29"/>
    <w:rsid w:val="003A6923"/>
    <w:rsid w:val="003B3F32"/>
    <w:rsid w:val="003B6D96"/>
    <w:rsid w:val="003B7610"/>
    <w:rsid w:val="003C01A5"/>
    <w:rsid w:val="003C0A88"/>
    <w:rsid w:val="003C0E39"/>
    <w:rsid w:val="003C12DF"/>
    <w:rsid w:val="003C3703"/>
    <w:rsid w:val="003C432C"/>
    <w:rsid w:val="003C5301"/>
    <w:rsid w:val="003D066C"/>
    <w:rsid w:val="003E3D2C"/>
    <w:rsid w:val="003E4356"/>
    <w:rsid w:val="003F08D6"/>
    <w:rsid w:val="003F16E1"/>
    <w:rsid w:val="003F5A98"/>
    <w:rsid w:val="0040214D"/>
    <w:rsid w:val="004106F6"/>
    <w:rsid w:val="00413295"/>
    <w:rsid w:val="0041702B"/>
    <w:rsid w:val="00425E13"/>
    <w:rsid w:val="00426326"/>
    <w:rsid w:val="00430CE4"/>
    <w:rsid w:val="004334E3"/>
    <w:rsid w:val="004365E3"/>
    <w:rsid w:val="0043679E"/>
    <w:rsid w:val="00437F41"/>
    <w:rsid w:val="0044421F"/>
    <w:rsid w:val="00445F9A"/>
    <w:rsid w:val="00446724"/>
    <w:rsid w:val="004551F7"/>
    <w:rsid w:val="00457F18"/>
    <w:rsid w:val="00463AFA"/>
    <w:rsid w:val="0046418F"/>
    <w:rsid w:val="00465AB8"/>
    <w:rsid w:val="00474B19"/>
    <w:rsid w:val="00483D65"/>
    <w:rsid w:val="00483F7E"/>
    <w:rsid w:val="0048645D"/>
    <w:rsid w:val="0048754E"/>
    <w:rsid w:val="0049061A"/>
    <w:rsid w:val="00492928"/>
    <w:rsid w:val="00492AC0"/>
    <w:rsid w:val="00497E3D"/>
    <w:rsid w:val="004A1435"/>
    <w:rsid w:val="004A4A2C"/>
    <w:rsid w:val="004B1F7F"/>
    <w:rsid w:val="004B3AC4"/>
    <w:rsid w:val="004B5960"/>
    <w:rsid w:val="004C29D2"/>
    <w:rsid w:val="004C5CB8"/>
    <w:rsid w:val="004D29F6"/>
    <w:rsid w:val="004D2C32"/>
    <w:rsid w:val="004D650E"/>
    <w:rsid w:val="004E076C"/>
    <w:rsid w:val="004E1D22"/>
    <w:rsid w:val="004E3325"/>
    <w:rsid w:val="004E45E0"/>
    <w:rsid w:val="004F09C9"/>
    <w:rsid w:val="004F5662"/>
    <w:rsid w:val="00502060"/>
    <w:rsid w:val="00504377"/>
    <w:rsid w:val="0050618E"/>
    <w:rsid w:val="00506B8D"/>
    <w:rsid w:val="0050724B"/>
    <w:rsid w:val="00507D82"/>
    <w:rsid w:val="00511D1E"/>
    <w:rsid w:val="005138B0"/>
    <w:rsid w:val="005179DF"/>
    <w:rsid w:val="00517D3A"/>
    <w:rsid w:val="005216BA"/>
    <w:rsid w:val="00523EC8"/>
    <w:rsid w:val="005251E8"/>
    <w:rsid w:val="00526433"/>
    <w:rsid w:val="00527C39"/>
    <w:rsid w:val="00527E50"/>
    <w:rsid w:val="00534E47"/>
    <w:rsid w:val="005351BE"/>
    <w:rsid w:val="005405DD"/>
    <w:rsid w:val="0054119B"/>
    <w:rsid w:val="00543C00"/>
    <w:rsid w:val="00544D8D"/>
    <w:rsid w:val="00546F0D"/>
    <w:rsid w:val="005569BA"/>
    <w:rsid w:val="005572E2"/>
    <w:rsid w:val="00560580"/>
    <w:rsid w:val="005636F5"/>
    <w:rsid w:val="005639F2"/>
    <w:rsid w:val="00563AF9"/>
    <w:rsid w:val="0056450F"/>
    <w:rsid w:val="005661FC"/>
    <w:rsid w:val="00567273"/>
    <w:rsid w:val="005827AF"/>
    <w:rsid w:val="00583FBD"/>
    <w:rsid w:val="0058704A"/>
    <w:rsid w:val="005875B3"/>
    <w:rsid w:val="00590997"/>
    <w:rsid w:val="00590DF1"/>
    <w:rsid w:val="00594E71"/>
    <w:rsid w:val="0059578D"/>
    <w:rsid w:val="00597094"/>
    <w:rsid w:val="00597A63"/>
    <w:rsid w:val="005A255B"/>
    <w:rsid w:val="005A3ADA"/>
    <w:rsid w:val="005A3B83"/>
    <w:rsid w:val="005A6222"/>
    <w:rsid w:val="005B11BE"/>
    <w:rsid w:val="005B3F47"/>
    <w:rsid w:val="005B60FF"/>
    <w:rsid w:val="005B709A"/>
    <w:rsid w:val="005B7D23"/>
    <w:rsid w:val="005C0FA3"/>
    <w:rsid w:val="005C221F"/>
    <w:rsid w:val="005C29AA"/>
    <w:rsid w:val="005C3ED2"/>
    <w:rsid w:val="005C655E"/>
    <w:rsid w:val="005D5FF2"/>
    <w:rsid w:val="005D6CB3"/>
    <w:rsid w:val="005F20FF"/>
    <w:rsid w:val="005F3F46"/>
    <w:rsid w:val="005F4CE7"/>
    <w:rsid w:val="006003AF"/>
    <w:rsid w:val="00601330"/>
    <w:rsid w:val="0060153D"/>
    <w:rsid w:val="00605007"/>
    <w:rsid w:val="00605162"/>
    <w:rsid w:val="0060584E"/>
    <w:rsid w:val="006105DC"/>
    <w:rsid w:val="00611E69"/>
    <w:rsid w:val="006157BB"/>
    <w:rsid w:val="00623C62"/>
    <w:rsid w:val="0062527E"/>
    <w:rsid w:val="006271BD"/>
    <w:rsid w:val="006310C6"/>
    <w:rsid w:val="006321D7"/>
    <w:rsid w:val="00637772"/>
    <w:rsid w:val="00640329"/>
    <w:rsid w:val="00642DC5"/>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808D1"/>
    <w:rsid w:val="00686CC5"/>
    <w:rsid w:val="0069226B"/>
    <w:rsid w:val="006970C2"/>
    <w:rsid w:val="006A71EF"/>
    <w:rsid w:val="006B2977"/>
    <w:rsid w:val="006B514D"/>
    <w:rsid w:val="006B7E96"/>
    <w:rsid w:val="006C28FD"/>
    <w:rsid w:val="006C2F35"/>
    <w:rsid w:val="006D24E1"/>
    <w:rsid w:val="006D2866"/>
    <w:rsid w:val="006D3267"/>
    <w:rsid w:val="006D6957"/>
    <w:rsid w:val="006E0746"/>
    <w:rsid w:val="006E1AD7"/>
    <w:rsid w:val="006E1CDA"/>
    <w:rsid w:val="006E207E"/>
    <w:rsid w:val="006E6310"/>
    <w:rsid w:val="006F329F"/>
    <w:rsid w:val="006F4EC5"/>
    <w:rsid w:val="006F5E6E"/>
    <w:rsid w:val="006F6B9E"/>
    <w:rsid w:val="00700B4B"/>
    <w:rsid w:val="00702E03"/>
    <w:rsid w:val="0070338D"/>
    <w:rsid w:val="00712449"/>
    <w:rsid w:val="007143D2"/>
    <w:rsid w:val="00717884"/>
    <w:rsid w:val="00721B0E"/>
    <w:rsid w:val="00723DD3"/>
    <w:rsid w:val="00724F4B"/>
    <w:rsid w:val="00727698"/>
    <w:rsid w:val="00727AF5"/>
    <w:rsid w:val="00731A04"/>
    <w:rsid w:val="00735973"/>
    <w:rsid w:val="007413E5"/>
    <w:rsid w:val="00743977"/>
    <w:rsid w:val="00747641"/>
    <w:rsid w:val="00747FAF"/>
    <w:rsid w:val="00751DE2"/>
    <w:rsid w:val="00753E31"/>
    <w:rsid w:val="00757733"/>
    <w:rsid w:val="00763C42"/>
    <w:rsid w:val="007675EF"/>
    <w:rsid w:val="0077145D"/>
    <w:rsid w:val="00771C58"/>
    <w:rsid w:val="007745D1"/>
    <w:rsid w:val="007845E9"/>
    <w:rsid w:val="00790DB9"/>
    <w:rsid w:val="00793C48"/>
    <w:rsid w:val="00797535"/>
    <w:rsid w:val="007A15F9"/>
    <w:rsid w:val="007A4420"/>
    <w:rsid w:val="007A53D3"/>
    <w:rsid w:val="007A7A09"/>
    <w:rsid w:val="007B2E31"/>
    <w:rsid w:val="007C1CDA"/>
    <w:rsid w:val="007D1619"/>
    <w:rsid w:val="007D1A5B"/>
    <w:rsid w:val="007D52C0"/>
    <w:rsid w:val="007D5333"/>
    <w:rsid w:val="007E4C33"/>
    <w:rsid w:val="007F2ACF"/>
    <w:rsid w:val="007F2CDF"/>
    <w:rsid w:val="007F5BEE"/>
    <w:rsid w:val="007F77CC"/>
    <w:rsid w:val="00802805"/>
    <w:rsid w:val="0080302C"/>
    <w:rsid w:val="00803485"/>
    <w:rsid w:val="008115CB"/>
    <w:rsid w:val="0081514E"/>
    <w:rsid w:val="0082137F"/>
    <w:rsid w:val="0082451F"/>
    <w:rsid w:val="008250B3"/>
    <w:rsid w:val="00827658"/>
    <w:rsid w:val="00837573"/>
    <w:rsid w:val="008443BC"/>
    <w:rsid w:val="00852121"/>
    <w:rsid w:val="00853CA6"/>
    <w:rsid w:val="00855122"/>
    <w:rsid w:val="00856683"/>
    <w:rsid w:val="008570B8"/>
    <w:rsid w:val="00863BB6"/>
    <w:rsid w:val="00864ED1"/>
    <w:rsid w:val="008652AE"/>
    <w:rsid w:val="008738BE"/>
    <w:rsid w:val="00882273"/>
    <w:rsid w:val="00882B09"/>
    <w:rsid w:val="00884DBC"/>
    <w:rsid w:val="00887557"/>
    <w:rsid w:val="00890D66"/>
    <w:rsid w:val="00895210"/>
    <w:rsid w:val="00897F00"/>
    <w:rsid w:val="008A240C"/>
    <w:rsid w:val="008A2751"/>
    <w:rsid w:val="008A77F7"/>
    <w:rsid w:val="008B1248"/>
    <w:rsid w:val="008B13D2"/>
    <w:rsid w:val="008B58A4"/>
    <w:rsid w:val="008C4169"/>
    <w:rsid w:val="008C461F"/>
    <w:rsid w:val="008C658D"/>
    <w:rsid w:val="008C7A13"/>
    <w:rsid w:val="008D3A64"/>
    <w:rsid w:val="008D5A2D"/>
    <w:rsid w:val="008D63FE"/>
    <w:rsid w:val="008D6FD7"/>
    <w:rsid w:val="008E0D17"/>
    <w:rsid w:val="008E189F"/>
    <w:rsid w:val="008E2D28"/>
    <w:rsid w:val="008E4269"/>
    <w:rsid w:val="008E6362"/>
    <w:rsid w:val="008E6E98"/>
    <w:rsid w:val="008F55B7"/>
    <w:rsid w:val="00900166"/>
    <w:rsid w:val="00904DD1"/>
    <w:rsid w:val="0090555A"/>
    <w:rsid w:val="00914540"/>
    <w:rsid w:val="009160FC"/>
    <w:rsid w:val="00916789"/>
    <w:rsid w:val="00920695"/>
    <w:rsid w:val="009236E3"/>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4CA"/>
    <w:rsid w:val="00995A4E"/>
    <w:rsid w:val="009960AB"/>
    <w:rsid w:val="009C18A1"/>
    <w:rsid w:val="009C3598"/>
    <w:rsid w:val="009C5682"/>
    <w:rsid w:val="009C7778"/>
    <w:rsid w:val="009D2FA9"/>
    <w:rsid w:val="009D38C1"/>
    <w:rsid w:val="009D67FD"/>
    <w:rsid w:val="009D6AA8"/>
    <w:rsid w:val="009E2081"/>
    <w:rsid w:val="009E2CC7"/>
    <w:rsid w:val="009E3639"/>
    <w:rsid w:val="009E38FF"/>
    <w:rsid w:val="009E3A34"/>
    <w:rsid w:val="009E5C12"/>
    <w:rsid w:val="00A0182F"/>
    <w:rsid w:val="00A02FD7"/>
    <w:rsid w:val="00A038D6"/>
    <w:rsid w:val="00A07426"/>
    <w:rsid w:val="00A111AC"/>
    <w:rsid w:val="00A161C4"/>
    <w:rsid w:val="00A251EB"/>
    <w:rsid w:val="00A34203"/>
    <w:rsid w:val="00A352C7"/>
    <w:rsid w:val="00A4163B"/>
    <w:rsid w:val="00A42E55"/>
    <w:rsid w:val="00A47133"/>
    <w:rsid w:val="00A52827"/>
    <w:rsid w:val="00A54735"/>
    <w:rsid w:val="00A55098"/>
    <w:rsid w:val="00A55D7F"/>
    <w:rsid w:val="00A60145"/>
    <w:rsid w:val="00A602FB"/>
    <w:rsid w:val="00A624FD"/>
    <w:rsid w:val="00A6341B"/>
    <w:rsid w:val="00A66635"/>
    <w:rsid w:val="00A67497"/>
    <w:rsid w:val="00A70E6A"/>
    <w:rsid w:val="00A722F7"/>
    <w:rsid w:val="00A7580C"/>
    <w:rsid w:val="00A81DC5"/>
    <w:rsid w:val="00A829E7"/>
    <w:rsid w:val="00A84298"/>
    <w:rsid w:val="00A87940"/>
    <w:rsid w:val="00A95CE3"/>
    <w:rsid w:val="00A960E5"/>
    <w:rsid w:val="00A97D35"/>
    <w:rsid w:val="00AA4D33"/>
    <w:rsid w:val="00AB401F"/>
    <w:rsid w:val="00AC03C9"/>
    <w:rsid w:val="00AC1F0C"/>
    <w:rsid w:val="00AC2C07"/>
    <w:rsid w:val="00AC7020"/>
    <w:rsid w:val="00AD5133"/>
    <w:rsid w:val="00AD5E7B"/>
    <w:rsid w:val="00AD6644"/>
    <w:rsid w:val="00AE2108"/>
    <w:rsid w:val="00AE3FBF"/>
    <w:rsid w:val="00AF1E33"/>
    <w:rsid w:val="00AF4840"/>
    <w:rsid w:val="00B019CE"/>
    <w:rsid w:val="00B02C5E"/>
    <w:rsid w:val="00B063AA"/>
    <w:rsid w:val="00B114A9"/>
    <w:rsid w:val="00B114B5"/>
    <w:rsid w:val="00B139FC"/>
    <w:rsid w:val="00B161BB"/>
    <w:rsid w:val="00B2583E"/>
    <w:rsid w:val="00B319E9"/>
    <w:rsid w:val="00B34D05"/>
    <w:rsid w:val="00B364DC"/>
    <w:rsid w:val="00B44035"/>
    <w:rsid w:val="00B45A22"/>
    <w:rsid w:val="00B51B90"/>
    <w:rsid w:val="00B53BEB"/>
    <w:rsid w:val="00B54A05"/>
    <w:rsid w:val="00B57471"/>
    <w:rsid w:val="00B606EF"/>
    <w:rsid w:val="00B621C2"/>
    <w:rsid w:val="00B64F49"/>
    <w:rsid w:val="00B66F63"/>
    <w:rsid w:val="00B734CD"/>
    <w:rsid w:val="00B837B6"/>
    <w:rsid w:val="00B86330"/>
    <w:rsid w:val="00B9075B"/>
    <w:rsid w:val="00B92A51"/>
    <w:rsid w:val="00B934EE"/>
    <w:rsid w:val="00B95C79"/>
    <w:rsid w:val="00B97B2D"/>
    <w:rsid w:val="00BA0460"/>
    <w:rsid w:val="00BA1106"/>
    <w:rsid w:val="00BA312E"/>
    <w:rsid w:val="00BB0A19"/>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5192"/>
    <w:rsid w:val="00BE7D2F"/>
    <w:rsid w:val="00BF2B35"/>
    <w:rsid w:val="00C00EA3"/>
    <w:rsid w:val="00C0152F"/>
    <w:rsid w:val="00C042CA"/>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58AF"/>
    <w:rsid w:val="00C36EF3"/>
    <w:rsid w:val="00C4173B"/>
    <w:rsid w:val="00C43DAC"/>
    <w:rsid w:val="00C51148"/>
    <w:rsid w:val="00C54C22"/>
    <w:rsid w:val="00C63673"/>
    <w:rsid w:val="00C639BA"/>
    <w:rsid w:val="00C64A1D"/>
    <w:rsid w:val="00C6660F"/>
    <w:rsid w:val="00C67780"/>
    <w:rsid w:val="00C76A9D"/>
    <w:rsid w:val="00C805E1"/>
    <w:rsid w:val="00C833E9"/>
    <w:rsid w:val="00C86113"/>
    <w:rsid w:val="00C90428"/>
    <w:rsid w:val="00C9161B"/>
    <w:rsid w:val="00C92C81"/>
    <w:rsid w:val="00C94811"/>
    <w:rsid w:val="00C94BD4"/>
    <w:rsid w:val="00CA732E"/>
    <w:rsid w:val="00CB0BA2"/>
    <w:rsid w:val="00CB1B63"/>
    <w:rsid w:val="00CB1F8A"/>
    <w:rsid w:val="00CC0A78"/>
    <w:rsid w:val="00CC4195"/>
    <w:rsid w:val="00CD113D"/>
    <w:rsid w:val="00CD5D4F"/>
    <w:rsid w:val="00CE0C8A"/>
    <w:rsid w:val="00CE1D34"/>
    <w:rsid w:val="00CE1FC6"/>
    <w:rsid w:val="00CE3943"/>
    <w:rsid w:val="00CE5CAE"/>
    <w:rsid w:val="00CF4A4F"/>
    <w:rsid w:val="00D05301"/>
    <w:rsid w:val="00D103A8"/>
    <w:rsid w:val="00D22662"/>
    <w:rsid w:val="00D22EB3"/>
    <w:rsid w:val="00D23E15"/>
    <w:rsid w:val="00D26954"/>
    <w:rsid w:val="00D26D96"/>
    <w:rsid w:val="00D30432"/>
    <w:rsid w:val="00D31F3C"/>
    <w:rsid w:val="00D32EA2"/>
    <w:rsid w:val="00D34B21"/>
    <w:rsid w:val="00D41580"/>
    <w:rsid w:val="00D41D32"/>
    <w:rsid w:val="00D466A4"/>
    <w:rsid w:val="00D51F20"/>
    <w:rsid w:val="00D60B3C"/>
    <w:rsid w:val="00D621CB"/>
    <w:rsid w:val="00D646E8"/>
    <w:rsid w:val="00D64954"/>
    <w:rsid w:val="00D80A71"/>
    <w:rsid w:val="00D86F2F"/>
    <w:rsid w:val="00D93247"/>
    <w:rsid w:val="00DA0BA1"/>
    <w:rsid w:val="00DB1BFC"/>
    <w:rsid w:val="00DB2901"/>
    <w:rsid w:val="00DB4218"/>
    <w:rsid w:val="00DB45D4"/>
    <w:rsid w:val="00DB463C"/>
    <w:rsid w:val="00DB52B4"/>
    <w:rsid w:val="00DB5E48"/>
    <w:rsid w:val="00DB6B6A"/>
    <w:rsid w:val="00DB6D5B"/>
    <w:rsid w:val="00DC391D"/>
    <w:rsid w:val="00DC7C4E"/>
    <w:rsid w:val="00DD415D"/>
    <w:rsid w:val="00DE0973"/>
    <w:rsid w:val="00DE0A09"/>
    <w:rsid w:val="00DE29F1"/>
    <w:rsid w:val="00DE5267"/>
    <w:rsid w:val="00DE7F33"/>
    <w:rsid w:val="00DF111E"/>
    <w:rsid w:val="00DF2AFF"/>
    <w:rsid w:val="00E00034"/>
    <w:rsid w:val="00E0149C"/>
    <w:rsid w:val="00E030E9"/>
    <w:rsid w:val="00E035C5"/>
    <w:rsid w:val="00E05DE1"/>
    <w:rsid w:val="00E0776D"/>
    <w:rsid w:val="00E10911"/>
    <w:rsid w:val="00E1508B"/>
    <w:rsid w:val="00E16999"/>
    <w:rsid w:val="00E17648"/>
    <w:rsid w:val="00E17B32"/>
    <w:rsid w:val="00E21F41"/>
    <w:rsid w:val="00E2459A"/>
    <w:rsid w:val="00E267FE"/>
    <w:rsid w:val="00E30247"/>
    <w:rsid w:val="00E31028"/>
    <w:rsid w:val="00E3201B"/>
    <w:rsid w:val="00E36FE9"/>
    <w:rsid w:val="00E4158B"/>
    <w:rsid w:val="00E420D8"/>
    <w:rsid w:val="00E425D7"/>
    <w:rsid w:val="00E50627"/>
    <w:rsid w:val="00E548F5"/>
    <w:rsid w:val="00E61B49"/>
    <w:rsid w:val="00E65074"/>
    <w:rsid w:val="00E713F8"/>
    <w:rsid w:val="00E731F7"/>
    <w:rsid w:val="00E745D8"/>
    <w:rsid w:val="00E770E9"/>
    <w:rsid w:val="00E84398"/>
    <w:rsid w:val="00E9284E"/>
    <w:rsid w:val="00E94D4C"/>
    <w:rsid w:val="00EA2225"/>
    <w:rsid w:val="00EC0D72"/>
    <w:rsid w:val="00EC400E"/>
    <w:rsid w:val="00ED107F"/>
    <w:rsid w:val="00ED34C1"/>
    <w:rsid w:val="00ED7B96"/>
    <w:rsid w:val="00EE1597"/>
    <w:rsid w:val="00EE3CC6"/>
    <w:rsid w:val="00EE3E9B"/>
    <w:rsid w:val="00EE5B38"/>
    <w:rsid w:val="00EE66F5"/>
    <w:rsid w:val="00EF02CD"/>
    <w:rsid w:val="00EF3F00"/>
    <w:rsid w:val="00EF7296"/>
    <w:rsid w:val="00F01539"/>
    <w:rsid w:val="00F01F98"/>
    <w:rsid w:val="00F03260"/>
    <w:rsid w:val="00F04F68"/>
    <w:rsid w:val="00F12E00"/>
    <w:rsid w:val="00F134BE"/>
    <w:rsid w:val="00F15365"/>
    <w:rsid w:val="00F20EAB"/>
    <w:rsid w:val="00F22A34"/>
    <w:rsid w:val="00F22A67"/>
    <w:rsid w:val="00F265EC"/>
    <w:rsid w:val="00F307C6"/>
    <w:rsid w:val="00F36800"/>
    <w:rsid w:val="00F4219E"/>
    <w:rsid w:val="00F4362F"/>
    <w:rsid w:val="00F47E56"/>
    <w:rsid w:val="00F55BA3"/>
    <w:rsid w:val="00F6076B"/>
    <w:rsid w:val="00F677E6"/>
    <w:rsid w:val="00F73488"/>
    <w:rsid w:val="00F75464"/>
    <w:rsid w:val="00F82669"/>
    <w:rsid w:val="00F94A83"/>
    <w:rsid w:val="00F96EC6"/>
    <w:rsid w:val="00F97BF9"/>
    <w:rsid w:val="00FA0826"/>
    <w:rsid w:val="00FA0AD8"/>
    <w:rsid w:val="00FA2587"/>
    <w:rsid w:val="00FA37C2"/>
    <w:rsid w:val="00FB10E1"/>
    <w:rsid w:val="00FB601B"/>
    <w:rsid w:val="00FB7D45"/>
    <w:rsid w:val="00FC31F9"/>
    <w:rsid w:val="00FC46D1"/>
    <w:rsid w:val="00FC76E9"/>
    <w:rsid w:val="00FD1314"/>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CE29D7-CAFC-4D1A-8128-2335985BA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45</Pages>
  <Words>11371</Words>
  <Characters>64816</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8</cp:revision>
  <cp:lastPrinted>2024-01-30T07:27:00Z</cp:lastPrinted>
  <dcterms:created xsi:type="dcterms:W3CDTF">2024-03-14T05:58:00Z</dcterms:created>
  <dcterms:modified xsi:type="dcterms:W3CDTF">2024-03-14T10:36:00Z</dcterms:modified>
</cp:coreProperties>
</file>