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033C84"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AD6644">
        <w:rPr>
          <w:rFonts w:ascii="Times New Roman" w:hAnsi="Times New Roman"/>
          <w:b w:val="0"/>
          <w:bCs w:val="0"/>
          <w:lang w:val="ru-RU"/>
        </w:rPr>
        <w:t>т</w:t>
      </w:r>
      <w:r>
        <w:rPr>
          <w:rFonts w:ascii="Times New Roman" w:hAnsi="Times New Roman"/>
          <w:b w:val="0"/>
          <w:bCs w:val="0"/>
          <w:lang w:val="ru-RU"/>
        </w:rPr>
        <w:t xml:space="preserve"> 17.05.2021</w:t>
      </w:r>
      <w:r w:rsidR="00AD6644">
        <w:rPr>
          <w:rFonts w:ascii="Times New Roman" w:hAnsi="Times New Roman"/>
          <w:b w:val="0"/>
          <w:bCs w:val="0"/>
          <w:lang w:val="ru-RU"/>
        </w:rPr>
        <w:t xml:space="preserve">                                                                              </w:t>
      </w:r>
      <w:r w:rsidR="00563AF9">
        <w:rPr>
          <w:rFonts w:ascii="Times New Roman" w:hAnsi="Times New Roman"/>
          <w:b w:val="0"/>
          <w:bCs w:val="0"/>
          <w:lang w:val="ru-RU"/>
        </w:rPr>
        <w:t xml:space="preserve">    </w:t>
      </w:r>
      <w:r w:rsidR="0037455A">
        <w:rPr>
          <w:rFonts w:ascii="Times New Roman" w:hAnsi="Times New Roman"/>
          <w:b w:val="0"/>
          <w:bCs w:val="0"/>
          <w:lang w:val="ru-RU"/>
        </w:rPr>
        <w:t xml:space="preserve">           </w:t>
      </w:r>
      <w:r w:rsidR="00AD6644">
        <w:rPr>
          <w:rFonts w:ascii="Times New Roman" w:hAnsi="Times New Roman"/>
          <w:b w:val="0"/>
          <w:bCs w:val="0"/>
          <w:lang w:val="ru-RU"/>
        </w:rPr>
        <w:t xml:space="preserve"> № </w:t>
      </w:r>
      <w:r>
        <w:rPr>
          <w:rFonts w:ascii="Times New Roman" w:hAnsi="Times New Roman"/>
          <w:b w:val="0"/>
          <w:bCs w:val="0"/>
          <w:lang w:val="ru-RU"/>
        </w:rPr>
        <w:t>83</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37455A" w:rsidRDefault="0037455A" w:rsidP="0037455A">
            <w:pPr>
              <w:jc w:val="center"/>
              <w:rPr>
                <w:b/>
                <w:sz w:val="28"/>
                <w:szCs w:val="28"/>
              </w:rPr>
            </w:pPr>
            <w:r w:rsidRPr="006D7F5D">
              <w:rPr>
                <w:b/>
                <w:sz w:val="28"/>
                <w:szCs w:val="28"/>
              </w:rPr>
              <w:t xml:space="preserve">Об утверждении муниципальной программы </w:t>
            </w:r>
          </w:p>
          <w:p w:rsidR="0037455A" w:rsidRPr="006D7F5D" w:rsidRDefault="0037455A" w:rsidP="0037455A">
            <w:pPr>
              <w:jc w:val="center"/>
              <w:rPr>
                <w:b/>
                <w:sz w:val="28"/>
                <w:szCs w:val="28"/>
              </w:rPr>
            </w:pPr>
            <w:r w:rsidRPr="006D7F5D">
              <w:rPr>
                <w:b/>
                <w:sz w:val="28"/>
                <w:szCs w:val="28"/>
              </w:rPr>
              <w:t>Белоглинского</w:t>
            </w:r>
            <w:r>
              <w:rPr>
                <w:b/>
                <w:sz w:val="28"/>
                <w:szCs w:val="28"/>
              </w:rPr>
              <w:t xml:space="preserve"> </w:t>
            </w:r>
            <w:r w:rsidRPr="006D7F5D">
              <w:rPr>
                <w:b/>
                <w:sz w:val="28"/>
                <w:szCs w:val="28"/>
              </w:rPr>
              <w:t xml:space="preserve">сельского поселения Белоглинского района </w:t>
            </w:r>
          </w:p>
          <w:p w:rsidR="0037455A" w:rsidRDefault="0037455A" w:rsidP="0037455A">
            <w:pPr>
              <w:jc w:val="center"/>
              <w:rPr>
                <w:b/>
                <w:sz w:val="28"/>
                <w:szCs w:val="28"/>
              </w:rPr>
            </w:pPr>
            <w:r w:rsidRPr="006D7F5D">
              <w:rPr>
                <w:b/>
                <w:sz w:val="28"/>
                <w:szCs w:val="28"/>
              </w:rPr>
              <w:t>«</w:t>
            </w:r>
            <w:r w:rsidRPr="00803A5B">
              <w:rPr>
                <w:b/>
                <w:sz w:val="28"/>
                <w:szCs w:val="28"/>
              </w:rPr>
              <w:t>Развитие жилищно-коммунального хозяйства</w:t>
            </w:r>
            <w:r>
              <w:rPr>
                <w:b/>
                <w:sz w:val="28"/>
                <w:szCs w:val="28"/>
              </w:rPr>
              <w:t xml:space="preserve"> и дорожного хозяйства</w:t>
            </w:r>
            <w:r w:rsidRPr="00803A5B">
              <w:rPr>
                <w:b/>
                <w:sz w:val="28"/>
                <w:szCs w:val="28"/>
              </w:rPr>
              <w:t xml:space="preserve"> в </w:t>
            </w:r>
            <w:r>
              <w:rPr>
                <w:b/>
                <w:sz w:val="28"/>
                <w:szCs w:val="28"/>
              </w:rPr>
              <w:t>Белоглинском</w:t>
            </w:r>
            <w:r w:rsidRPr="00803A5B">
              <w:rPr>
                <w:b/>
                <w:sz w:val="28"/>
                <w:szCs w:val="28"/>
              </w:rPr>
              <w:t xml:space="preserve"> сельском поселении </w:t>
            </w:r>
          </w:p>
          <w:p w:rsidR="0037455A" w:rsidRPr="006D7F5D" w:rsidRDefault="0037455A" w:rsidP="0037455A">
            <w:pPr>
              <w:jc w:val="center"/>
              <w:rPr>
                <w:b/>
                <w:sz w:val="28"/>
                <w:szCs w:val="28"/>
              </w:rPr>
            </w:pPr>
            <w:r w:rsidRPr="00803A5B">
              <w:rPr>
                <w:b/>
                <w:sz w:val="28"/>
                <w:szCs w:val="28"/>
              </w:rPr>
              <w:t>Белоглинского района</w:t>
            </w:r>
            <w:r w:rsidRPr="006D7F5D">
              <w:rPr>
                <w:b/>
                <w:sz w:val="28"/>
                <w:szCs w:val="28"/>
              </w:rPr>
              <w:t>»</w:t>
            </w:r>
          </w:p>
          <w:p w:rsidR="00AD6644" w:rsidRPr="0020417F" w:rsidRDefault="00AD6644" w:rsidP="000A6483">
            <w:pPr>
              <w:pStyle w:val="a5"/>
              <w:jc w:val="center"/>
              <w:rPr>
                <w:rFonts w:cs="Tahoma"/>
                <w:b/>
                <w:bCs/>
                <w:lang w:val="ru-RU"/>
              </w:rPr>
            </w:pPr>
          </w:p>
        </w:tc>
      </w:tr>
    </w:tbl>
    <w:p w:rsidR="00AD6644" w:rsidRPr="00880239" w:rsidRDefault="00AD6644" w:rsidP="00AD6644">
      <w:pPr>
        <w:widowControl w:val="0"/>
        <w:autoSpaceDE w:val="0"/>
        <w:jc w:val="both"/>
      </w:pPr>
    </w:p>
    <w:p w:rsidR="0037455A" w:rsidRPr="006D7F5D" w:rsidRDefault="0037455A" w:rsidP="0037455A">
      <w:pPr>
        <w:ind w:firstLine="708"/>
        <w:jc w:val="both"/>
        <w:rPr>
          <w:sz w:val="28"/>
          <w:szCs w:val="28"/>
        </w:rPr>
      </w:pPr>
      <w:r w:rsidRPr="006D7F5D">
        <w:rPr>
          <w:sz w:val="28"/>
          <w:szCs w:val="28"/>
        </w:rPr>
        <w:t>В соответствии со статьей 179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руководствуясь Уставом Белоглинского сельского поселения Белоглинского района постановляю:</w:t>
      </w:r>
    </w:p>
    <w:p w:rsidR="0037455A" w:rsidRPr="006D7F5D" w:rsidRDefault="0037455A" w:rsidP="0037455A">
      <w:pPr>
        <w:ind w:firstLine="708"/>
        <w:jc w:val="both"/>
        <w:rPr>
          <w:sz w:val="28"/>
          <w:szCs w:val="28"/>
        </w:rPr>
      </w:pPr>
      <w:r w:rsidRPr="006D7F5D">
        <w:rPr>
          <w:sz w:val="28"/>
          <w:szCs w:val="28"/>
        </w:rPr>
        <w:t>1. Утвердить муниципальную программу Белоглинского сельского поселения Белоглинского района «</w:t>
      </w:r>
      <w:r w:rsidRPr="00803A5B">
        <w:rPr>
          <w:sz w:val="28"/>
          <w:szCs w:val="28"/>
        </w:rPr>
        <w:t>Развитие жилищно-коммунального хозя</w:t>
      </w:r>
      <w:r>
        <w:rPr>
          <w:sz w:val="28"/>
          <w:szCs w:val="28"/>
        </w:rPr>
        <w:t>йства и дорожного хозяйства в Б</w:t>
      </w:r>
      <w:r w:rsidRPr="00803A5B">
        <w:rPr>
          <w:sz w:val="28"/>
          <w:szCs w:val="28"/>
        </w:rPr>
        <w:t>елоглинском сельском поселении Белоглинского района</w:t>
      </w:r>
      <w:r w:rsidRPr="006D7F5D">
        <w:rPr>
          <w:sz w:val="28"/>
          <w:szCs w:val="28"/>
        </w:rPr>
        <w:t>» (прилагается).</w:t>
      </w:r>
    </w:p>
    <w:p w:rsidR="0037455A" w:rsidRDefault="0037455A" w:rsidP="0037455A">
      <w:pPr>
        <w:spacing w:after="20"/>
        <w:ind w:firstLine="851"/>
        <w:jc w:val="both"/>
        <w:rPr>
          <w:sz w:val="28"/>
          <w:szCs w:val="28"/>
        </w:rPr>
      </w:pPr>
      <w:r w:rsidRPr="00846689">
        <w:rPr>
          <w:sz w:val="28"/>
          <w:szCs w:val="28"/>
        </w:rPr>
        <w:t>2.</w:t>
      </w:r>
      <w:r>
        <w:rPr>
          <w:sz w:val="28"/>
          <w:szCs w:val="28"/>
        </w:rPr>
        <w:t xml:space="preserve"> Общему отделу администрации Белоглинского сельского поселения Белоглинского района (Михайлюк) обнародовать настоящее постановление в специально установленных местах и разместить настоящее постановление </w:t>
      </w:r>
      <w:r w:rsidRPr="009E1BA3">
        <w:rPr>
          <w:sz w:val="28"/>
          <w:szCs w:val="28"/>
        </w:rPr>
        <w:t>на официальном сайте админист</w:t>
      </w:r>
      <w:r>
        <w:rPr>
          <w:sz w:val="28"/>
          <w:szCs w:val="28"/>
        </w:rPr>
        <w:t>рации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w:t>
      </w:r>
      <w:r w:rsidRPr="009E1BA3">
        <w:rPr>
          <w:sz w:val="28"/>
          <w:szCs w:val="28"/>
        </w:rPr>
        <w:t xml:space="preserve"> в информационно-телекоммуникационной сети «Интернет».</w:t>
      </w:r>
    </w:p>
    <w:p w:rsidR="0037455A" w:rsidRPr="00246333" w:rsidRDefault="0037455A" w:rsidP="0037455A">
      <w:pPr>
        <w:spacing w:after="20"/>
        <w:ind w:firstLine="851"/>
        <w:jc w:val="both"/>
        <w:rPr>
          <w:sz w:val="28"/>
          <w:szCs w:val="28"/>
        </w:rPr>
      </w:pPr>
      <w:r>
        <w:rPr>
          <w:sz w:val="28"/>
          <w:szCs w:val="28"/>
        </w:rPr>
        <w:t xml:space="preserve">3. </w:t>
      </w:r>
      <w:proofErr w:type="gramStart"/>
      <w:r w:rsidRPr="00B47CE2">
        <w:rPr>
          <w:sz w:val="28"/>
          <w:szCs w:val="28"/>
        </w:rPr>
        <w:t>Контроль за</w:t>
      </w:r>
      <w:proofErr w:type="gramEnd"/>
      <w:r w:rsidRPr="00B47CE2">
        <w:rPr>
          <w:sz w:val="28"/>
          <w:szCs w:val="28"/>
        </w:rPr>
        <w:t xml:space="preserve"> выполнением настоящего </w:t>
      </w:r>
      <w:r>
        <w:rPr>
          <w:sz w:val="28"/>
          <w:szCs w:val="28"/>
        </w:rPr>
        <w:t>постановления</w:t>
      </w:r>
      <w:r w:rsidRPr="00B47CE2">
        <w:rPr>
          <w:sz w:val="28"/>
          <w:szCs w:val="28"/>
        </w:rPr>
        <w:t xml:space="preserve"> </w:t>
      </w:r>
      <w:r>
        <w:rPr>
          <w:sz w:val="28"/>
          <w:szCs w:val="28"/>
        </w:rPr>
        <w:t xml:space="preserve"> возложить на заместителя главы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 В.Н.Сало.</w:t>
      </w:r>
    </w:p>
    <w:p w:rsidR="0037455A" w:rsidRPr="006D7F5D" w:rsidRDefault="0037455A" w:rsidP="0037455A">
      <w:pPr>
        <w:ind w:firstLine="851"/>
        <w:jc w:val="both"/>
        <w:rPr>
          <w:sz w:val="28"/>
          <w:szCs w:val="28"/>
        </w:rPr>
      </w:pPr>
      <w:r w:rsidRPr="006D7F5D">
        <w:rPr>
          <w:sz w:val="28"/>
          <w:szCs w:val="28"/>
        </w:rPr>
        <w:t>4. Постановление вступает в силу со дня его подписания, но не ранее 1 января 20</w:t>
      </w:r>
      <w:r w:rsidR="000E42AF">
        <w:rPr>
          <w:sz w:val="28"/>
          <w:szCs w:val="28"/>
        </w:rPr>
        <w:t>22</w:t>
      </w:r>
      <w:r w:rsidRPr="006D7F5D">
        <w:rPr>
          <w:sz w:val="28"/>
          <w:szCs w:val="28"/>
        </w:rPr>
        <w:t xml:space="preserve"> года и вступления в силу решения Совета Белоглинского сельского поселения Белоглинского района об утверждении бюджета Белоглинского сельского поселения Белоглинского района, предусматривающего финансирование муниципальной программы.</w:t>
      </w:r>
    </w:p>
    <w:p w:rsidR="00AD6644" w:rsidRDefault="00AD6644"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033C84">
        <w:rPr>
          <w:spacing w:val="-1"/>
          <w:sz w:val="28"/>
          <w:szCs w:val="28"/>
        </w:rPr>
        <w:t xml:space="preserve">17.05.2021 </w:t>
      </w:r>
      <w:r w:rsidRPr="007D685F">
        <w:rPr>
          <w:spacing w:val="-1"/>
          <w:sz w:val="28"/>
          <w:szCs w:val="28"/>
        </w:rPr>
        <w:t>года №</w:t>
      </w:r>
      <w:r>
        <w:rPr>
          <w:spacing w:val="-1"/>
          <w:sz w:val="28"/>
          <w:szCs w:val="28"/>
        </w:rPr>
        <w:t xml:space="preserve"> </w:t>
      </w:r>
      <w:r w:rsidR="00033C84">
        <w:rPr>
          <w:spacing w:val="-1"/>
          <w:sz w:val="28"/>
          <w:szCs w:val="28"/>
        </w:rPr>
        <w:t>83</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967A2D">
                    <w:rPr>
                      <w:sz w:val="28"/>
                      <w:szCs w:val="28"/>
                    </w:rPr>
                    <w:t>195 875</w:t>
                  </w:r>
                  <w:r w:rsidR="00445F9A"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967A2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967A2D">
                    <w:rPr>
                      <w:sz w:val="28"/>
                      <w:szCs w:val="28"/>
                    </w:rPr>
                    <w:t>35984,2</w:t>
                  </w:r>
                  <w:r w:rsidR="00445F9A">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7845E9">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7845E9">
                    <w:rPr>
                      <w:sz w:val="28"/>
                      <w:szCs w:val="28"/>
                    </w:rPr>
                    <w:t>40</w:t>
                  </w:r>
                  <w:r w:rsidR="00445F9A">
                    <w:rPr>
                      <w:sz w:val="28"/>
                      <w:szCs w:val="28"/>
                    </w:rPr>
                    <w:t xml:space="preserve">722,7 </w:t>
                  </w:r>
                  <w:r w:rsidR="0081514E">
                    <w:rPr>
                      <w:sz w:val="28"/>
                      <w:szCs w:val="28"/>
                    </w:rPr>
                    <w:t xml:space="preserve"> </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39722,7 </w:t>
                  </w:r>
                  <w:r w:rsidR="002C6F00" w:rsidRPr="007D685F">
                    <w:rPr>
                      <w:sz w:val="28"/>
                      <w:szCs w:val="28"/>
                    </w:rPr>
                    <w:t xml:space="preserve"> </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 xml:space="preserve"> </w:t>
                  </w:r>
                  <w:r>
                    <w:rPr>
                      <w:sz w:val="28"/>
                      <w:szCs w:val="28"/>
                    </w:rPr>
                    <w:t xml:space="preserve"> </w:t>
                  </w:r>
                  <w:r w:rsidRPr="007D685F">
                    <w:rPr>
                      <w:sz w:val="28"/>
                      <w:szCs w:val="28"/>
                    </w:rPr>
                    <w:t>тыс. рублей</w:t>
                  </w:r>
                </w:p>
                <w:p w:rsidR="0081514E" w:rsidRPr="007D685F" w:rsidRDefault="0081514E" w:rsidP="0081514E">
                  <w:pPr>
                    <w:jc w:val="both"/>
                    <w:rPr>
                      <w:sz w:val="28"/>
                      <w:szCs w:val="28"/>
                    </w:rPr>
                  </w:pPr>
                  <w:r>
                    <w:rPr>
                      <w:sz w:val="28"/>
                      <w:szCs w:val="28"/>
                    </w:rPr>
                    <w:t xml:space="preserve">2026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1543DE">
        <w:rPr>
          <w:sz w:val="28"/>
          <w:szCs w:val="28"/>
        </w:rPr>
        <w:t xml:space="preserve"> </w:t>
      </w:r>
      <w:r w:rsidR="00445F9A">
        <w:rPr>
          <w:sz w:val="28"/>
          <w:szCs w:val="28"/>
        </w:rPr>
        <w:t>19</w:t>
      </w:r>
      <w:r w:rsidR="00D646E8">
        <w:rPr>
          <w:sz w:val="28"/>
          <w:szCs w:val="28"/>
        </w:rPr>
        <w:t>5 875,0</w:t>
      </w:r>
      <w:r w:rsidR="00A42E55"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003FF9">
        <w:rPr>
          <w:sz w:val="28"/>
          <w:szCs w:val="28"/>
        </w:rPr>
        <w:t>3</w:t>
      </w:r>
      <w:r w:rsidR="00D646E8">
        <w:rPr>
          <w:sz w:val="28"/>
          <w:szCs w:val="28"/>
        </w:rPr>
        <w:t>5984,2</w:t>
      </w:r>
      <w:r w:rsidR="001543DE">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7845E9">
        <w:rPr>
          <w:sz w:val="28"/>
          <w:szCs w:val="28"/>
        </w:rPr>
        <w:t>40</w:t>
      </w:r>
      <w:r w:rsidR="0048754E">
        <w:rPr>
          <w:sz w:val="28"/>
          <w:szCs w:val="28"/>
        </w:rPr>
        <w:t>722,7</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319F7">
        <w:rPr>
          <w:sz w:val="28"/>
          <w:szCs w:val="28"/>
        </w:rPr>
        <w:t xml:space="preserve">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39722,7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845E9">
              <w:rPr>
                <w:rFonts w:ascii="Times New Roman" w:hAnsi="Times New Roman" w:cs="Times New Roman"/>
                <w:sz w:val="28"/>
                <w:szCs w:val="28"/>
              </w:rPr>
              <w:t>11</w:t>
            </w:r>
            <w:r w:rsidR="00483F7E">
              <w:rPr>
                <w:rFonts w:ascii="Times New Roman" w:hAnsi="Times New Roman" w:cs="Times New Roman"/>
                <w:sz w:val="28"/>
                <w:szCs w:val="28"/>
              </w:rPr>
              <w:t xml:space="preserve"> </w:t>
            </w:r>
            <w:r w:rsidR="00597A63">
              <w:rPr>
                <w:rFonts w:ascii="Times New Roman" w:hAnsi="Times New Roman" w:cs="Times New Roman"/>
                <w:sz w:val="28"/>
                <w:szCs w:val="28"/>
              </w:rPr>
              <w:t xml:space="preserve">000,0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800,0</w:t>
            </w:r>
            <w:r w:rsidR="00AA4D3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 xml:space="preserve">800,0 </w:t>
            </w:r>
            <w:r w:rsidR="00AA4D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   </w:t>
            </w:r>
            <w:r w:rsidR="00597A63">
              <w:rPr>
                <w:rFonts w:ascii="Times New Roman" w:hAnsi="Times New Roman" w:cs="Times New Roman"/>
                <w:sz w:val="28"/>
                <w:szCs w:val="28"/>
              </w:rPr>
              <w:t xml:space="preserve">1800,0 </w:t>
            </w:r>
            <w:r w:rsidR="00AA4D33">
              <w:rPr>
                <w:rFonts w:ascii="Times New Roman" w:hAnsi="Times New Roman" w:cs="Times New Roman"/>
                <w:sz w:val="28"/>
                <w:szCs w:val="28"/>
              </w:rPr>
              <w:t xml:space="preserve"> </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597A63">
              <w:rPr>
                <w:sz w:val="28"/>
                <w:szCs w:val="28"/>
              </w:rPr>
              <w:t xml:space="preserve"> 1800,0 </w:t>
            </w:r>
            <w:r w:rsidRPr="00813011">
              <w:rPr>
                <w:sz w:val="28"/>
                <w:szCs w:val="28"/>
              </w:rPr>
              <w:t xml:space="preserve">тыс. рублей       </w:t>
            </w:r>
          </w:p>
          <w:p w:rsidR="00AA4D33" w:rsidRPr="00AA4D33" w:rsidRDefault="00AA4D33" w:rsidP="00AA4D33">
            <w:r w:rsidRPr="00813011">
              <w:rPr>
                <w:sz w:val="28"/>
                <w:szCs w:val="28"/>
              </w:rPr>
              <w:t>20</w:t>
            </w:r>
            <w:r>
              <w:rPr>
                <w:sz w:val="28"/>
                <w:szCs w:val="28"/>
              </w:rPr>
              <w:t>26</w:t>
            </w:r>
            <w:r w:rsidRPr="00813011">
              <w:rPr>
                <w:sz w:val="28"/>
                <w:szCs w:val="28"/>
              </w:rPr>
              <w:t xml:space="preserve"> год -   </w:t>
            </w:r>
            <w:r w:rsidR="00597A63">
              <w:rPr>
                <w:sz w:val="28"/>
                <w:szCs w:val="28"/>
              </w:rPr>
              <w:t xml:space="preserve"> 1800,0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9E3A34">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E1D34" w:rsidRPr="00813011" w:rsidTr="00CE1D34">
        <w:trPr>
          <w:trHeight w:val="285"/>
        </w:trPr>
        <w:tc>
          <w:tcPr>
            <w:tcW w:w="893" w:type="dxa"/>
            <w:vMerge w:val="restart"/>
            <w:tcBorders>
              <w:left w:val="single" w:sz="4" w:space="0" w:color="auto"/>
              <w:right w:val="single" w:sz="4" w:space="0" w:color="auto"/>
            </w:tcBorders>
          </w:tcPr>
          <w:p w:rsidR="00CE1D34" w:rsidRPr="00813011" w:rsidRDefault="00601330" w:rsidP="00852121">
            <w:pPr>
              <w:jc w:val="center"/>
            </w:pPr>
            <w:r>
              <w:t>3.1.</w:t>
            </w:r>
          </w:p>
        </w:tc>
        <w:tc>
          <w:tcPr>
            <w:tcW w:w="2773" w:type="dxa"/>
            <w:vMerge w:val="restart"/>
            <w:tcBorders>
              <w:left w:val="single" w:sz="4" w:space="0" w:color="auto"/>
              <w:right w:val="single" w:sz="4" w:space="0" w:color="auto"/>
            </w:tcBorders>
          </w:tcPr>
          <w:p w:rsidR="00CE1D34" w:rsidRPr="00813011" w:rsidRDefault="00CE1D34"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006D3267" w:rsidRPr="00813011">
              <w:t xml:space="preserve"> </w:t>
            </w:r>
            <w:r w:rsidR="006D3267">
              <w:t xml:space="preserve"> в том числе п</w:t>
            </w:r>
            <w:r w:rsidR="006D3267" w:rsidRPr="00813011">
              <w:t>одготовка к осенне-зимнему периоду</w:t>
            </w:r>
          </w:p>
          <w:p w:rsidR="00CE1D34" w:rsidRPr="00813011" w:rsidRDefault="00CE1D34"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5000</w:t>
            </w:r>
            <w:r w:rsidR="004F09C9">
              <w:t>,0</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1985" w:type="dxa"/>
            <w:vMerge w:val="restart"/>
            <w:tcBorders>
              <w:left w:val="single" w:sz="4" w:space="0" w:color="auto"/>
              <w:right w:val="single" w:sz="4" w:space="0" w:color="auto"/>
            </w:tcBorders>
          </w:tcPr>
          <w:p w:rsidR="00CE1D34" w:rsidRPr="00813011" w:rsidRDefault="00CE1D34"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E1D34" w:rsidRPr="00813011" w:rsidRDefault="00CE1D34"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E1D34" w:rsidRPr="00813011" w:rsidRDefault="00CE1D34" w:rsidP="00852121">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5000,0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845E9">
        <w:rPr>
          <w:sz w:val="28"/>
          <w:szCs w:val="28"/>
        </w:rPr>
        <w:t>11</w:t>
      </w:r>
      <w:r w:rsidR="00D32EA2">
        <w:rPr>
          <w:sz w:val="28"/>
          <w:szCs w:val="28"/>
        </w:rPr>
        <w:t xml:space="preserve">000,0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800,0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 xml:space="preserve">800,0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546F0D" w:rsidRPr="00546F0D">
              <w:rPr>
                <w:rFonts w:ascii="Times New Roman" w:hAnsi="Times New Roman" w:cs="Times New Roman"/>
                <w:sz w:val="28"/>
                <w:szCs w:val="28"/>
              </w:rPr>
              <w:t>1</w:t>
            </w:r>
            <w:r w:rsidR="003328E7">
              <w:rPr>
                <w:rFonts w:ascii="Times New Roman" w:hAnsi="Times New Roman" w:cs="Times New Roman"/>
                <w:sz w:val="28"/>
                <w:szCs w:val="28"/>
              </w:rPr>
              <w:t>37 475,7</w:t>
            </w:r>
            <w:r w:rsidR="00546F0D" w:rsidRPr="00546F0D">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967A2D">
              <w:rPr>
                <w:rFonts w:ascii="Times New Roman" w:hAnsi="Times New Roman" w:cs="Times New Roman"/>
                <w:sz w:val="28"/>
                <w:szCs w:val="28"/>
              </w:rPr>
              <w:t>24475,7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134" w:type="dxa"/>
        <w:tblLayout w:type="fixed"/>
        <w:tblLook w:val="0020"/>
      </w:tblPr>
      <w:tblGrid>
        <w:gridCol w:w="706"/>
        <w:gridCol w:w="111"/>
        <w:gridCol w:w="258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A55D7F">
        <w:trPr>
          <w:gridAfter w:val="1"/>
          <w:wAfter w:w="284" w:type="dxa"/>
          <w:trHeight w:val="320"/>
        </w:trPr>
        <w:tc>
          <w:tcPr>
            <w:tcW w:w="817"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A55D7F">
        <w:trPr>
          <w:gridAfter w:val="1"/>
          <w:wAfter w:w="284" w:type="dxa"/>
          <w:trHeight w:val="780"/>
        </w:trPr>
        <w:tc>
          <w:tcPr>
            <w:tcW w:w="817" w:type="dxa"/>
            <w:gridSpan w:val="2"/>
            <w:vMerge/>
          </w:tcPr>
          <w:p w:rsidR="00183963" w:rsidRPr="00084E25" w:rsidRDefault="00183963" w:rsidP="00A87940">
            <w:pPr>
              <w:snapToGrid w:val="0"/>
            </w:pPr>
          </w:p>
        </w:tc>
        <w:tc>
          <w:tcPr>
            <w:tcW w:w="2585" w:type="dxa"/>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A87940">
            <w:pPr>
              <w:snapToGrid w:val="0"/>
              <w:jc w:val="center"/>
            </w:pPr>
            <w:r w:rsidRPr="00084E25">
              <w:rPr>
                <w:sz w:val="22"/>
                <w:szCs w:val="22"/>
              </w:rPr>
              <w:t>20</w:t>
            </w:r>
            <w:r w:rsidR="0069226B">
              <w:rPr>
                <w:sz w:val="22"/>
                <w:szCs w:val="22"/>
              </w:rPr>
              <w:t>22</w:t>
            </w:r>
            <w:r w:rsidRPr="00084E25">
              <w:rPr>
                <w:sz w:val="22"/>
                <w:szCs w:val="22"/>
              </w:rPr>
              <w:t xml:space="preserve">  </w:t>
            </w:r>
          </w:p>
          <w:p w:rsidR="00183963" w:rsidRPr="00084E25" w:rsidRDefault="00183963" w:rsidP="00A87940">
            <w:pPr>
              <w:snapToGrid w:val="0"/>
              <w:jc w:val="center"/>
            </w:pP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A55D7F">
        <w:trPr>
          <w:gridAfter w:val="1"/>
          <w:wAfter w:w="284" w:type="dxa"/>
          <w:trHeight w:val="385"/>
        </w:trPr>
        <w:tc>
          <w:tcPr>
            <w:tcW w:w="817" w:type="dxa"/>
            <w:gridSpan w:val="2"/>
          </w:tcPr>
          <w:p w:rsidR="00183963" w:rsidRPr="00084E25" w:rsidRDefault="00183963" w:rsidP="00A87940">
            <w:pPr>
              <w:snapToGrid w:val="0"/>
              <w:jc w:val="center"/>
            </w:pPr>
            <w:r w:rsidRPr="00084E25">
              <w:rPr>
                <w:sz w:val="22"/>
                <w:szCs w:val="22"/>
              </w:rPr>
              <w:t>1</w:t>
            </w:r>
          </w:p>
        </w:tc>
        <w:tc>
          <w:tcPr>
            <w:tcW w:w="2585" w:type="dxa"/>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183963" w:rsidRPr="00084E25" w:rsidTr="00A55D7F">
        <w:trPr>
          <w:gridAfter w:val="1"/>
          <w:wAfter w:w="284" w:type="dxa"/>
          <w:trHeight w:val="285"/>
        </w:trPr>
        <w:tc>
          <w:tcPr>
            <w:tcW w:w="817" w:type="dxa"/>
            <w:gridSpan w:val="2"/>
            <w:vMerge w:val="restart"/>
          </w:tcPr>
          <w:p w:rsidR="00183963" w:rsidRPr="00084E25" w:rsidRDefault="00183963" w:rsidP="00A87940">
            <w:pPr>
              <w:snapToGrid w:val="0"/>
              <w:jc w:val="center"/>
            </w:pPr>
            <w:r w:rsidRPr="00084E25">
              <w:rPr>
                <w:sz w:val="22"/>
                <w:szCs w:val="22"/>
              </w:rPr>
              <w:t>1</w:t>
            </w:r>
          </w:p>
        </w:tc>
        <w:tc>
          <w:tcPr>
            <w:tcW w:w="2585" w:type="dxa"/>
            <w:vMerge w:val="restart"/>
          </w:tcPr>
          <w:p w:rsidR="00183963" w:rsidRPr="00084E25" w:rsidRDefault="00183963" w:rsidP="00A87940">
            <w:pPr>
              <w:snapToGrid w:val="0"/>
              <w:jc w:val="center"/>
            </w:pPr>
            <w:r w:rsidRPr="00084E25">
              <w:rPr>
                <w:sz w:val="22"/>
                <w:szCs w:val="22"/>
              </w:rPr>
              <w:t xml:space="preserve">Финансовое обеспечение деятельности (оказание услуг) МКУ «Белоглинское хозяйственное </w:t>
            </w:r>
            <w:r w:rsidR="005251E8" w:rsidRPr="00084E25">
              <w:rPr>
                <w:sz w:val="22"/>
                <w:szCs w:val="22"/>
              </w:rPr>
              <w:t>объединение»           (расходы на содержание МКУ)</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5251E8" w:rsidP="00A87940">
            <w:pPr>
              <w:snapToGrid w:val="0"/>
              <w:jc w:val="center"/>
            </w:pPr>
            <w:r>
              <w:t>82500,0</w:t>
            </w:r>
          </w:p>
        </w:tc>
        <w:tc>
          <w:tcPr>
            <w:tcW w:w="996" w:type="dxa"/>
            <w:gridSpan w:val="2"/>
          </w:tcPr>
          <w:p w:rsidR="00183963" w:rsidRPr="00084E25" w:rsidRDefault="005251E8" w:rsidP="00A87940">
            <w:pPr>
              <w:snapToGrid w:val="0"/>
              <w:jc w:val="center"/>
            </w:pPr>
            <w:r>
              <w:t>16500,0</w:t>
            </w:r>
          </w:p>
        </w:tc>
        <w:tc>
          <w:tcPr>
            <w:tcW w:w="996" w:type="dxa"/>
            <w:gridSpan w:val="2"/>
          </w:tcPr>
          <w:p w:rsidR="00183963" w:rsidRPr="00084E25" w:rsidRDefault="005251E8" w:rsidP="00A87940">
            <w:pPr>
              <w:snapToGrid w:val="0"/>
              <w:jc w:val="center"/>
            </w:pPr>
            <w:r>
              <w:t>16500,0</w:t>
            </w:r>
          </w:p>
        </w:tc>
        <w:tc>
          <w:tcPr>
            <w:tcW w:w="992" w:type="dxa"/>
            <w:gridSpan w:val="2"/>
          </w:tcPr>
          <w:p w:rsidR="00183963" w:rsidRPr="00084E25" w:rsidRDefault="005251E8" w:rsidP="00A87940">
            <w:pPr>
              <w:snapToGrid w:val="0"/>
              <w:jc w:val="center"/>
            </w:pPr>
            <w:r>
              <w:t>16500,0</w:t>
            </w:r>
          </w:p>
        </w:tc>
        <w:tc>
          <w:tcPr>
            <w:tcW w:w="988" w:type="dxa"/>
            <w:gridSpan w:val="2"/>
          </w:tcPr>
          <w:p w:rsidR="00183963" w:rsidRPr="00084E25" w:rsidRDefault="005251E8" w:rsidP="00A87940">
            <w:pPr>
              <w:snapToGrid w:val="0"/>
              <w:jc w:val="center"/>
            </w:pPr>
            <w:r>
              <w:t>16500,0</w:t>
            </w:r>
          </w:p>
        </w:tc>
        <w:tc>
          <w:tcPr>
            <w:tcW w:w="989" w:type="dxa"/>
          </w:tcPr>
          <w:p w:rsidR="00183963" w:rsidRPr="00084E25" w:rsidRDefault="005251E8" w:rsidP="00A87940">
            <w:pPr>
              <w:snapToGrid w:val="0"/>
              <w:jc w:val="center"/>
            </w:pPr>
            <w:r>
              <w:t>16500,0</w:t>
            </w:r>
          </w:p>
        </w:tc>
        <w:tc>
          <w:tcPr>
            <w:tcW w:w="1674" w:type="dxa"/>
            <w:vMerge w:val="restart"/>
          </w:tcPr>
          <w:p w:rsidR="00183963" w:rsidRPr="00084E25" w:rsidRDefault="00183963" w:rsidP="00A87940">
            <w:pPr>
              <w:snapToGrid w:val="0"/>
              <w:jc w:val="center"/>
            </w:pPr>
            <w:r w:rsidRPr="00084E25">
              <w:rPr>
                <w:sz w:val="22"/>
                <w:szCs w:val="22"/>
              </w:rPr>
              <w:t>Выполнение  муниципального задания</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5251E8" w:rsidRPr="00084E25" w:rsidTr="00A55D7F">
        <w:trPr>
          <w:gridAfter w:val="1"/>
          <w:wAfter w:w="284" w:type="dxa"/>
          <w:trHeight w:val="330"/>
        </w:trPr>
        <w:tc>
          <w:tcPr>
            <w:tcW w:w="817" w:type="dxa"/>
            <w:gridSpan w:val="2"/>
            <w:vMerge/>
          </w:tcPr>
          <w:p w:rsidR="005251E8" w:rsidRPr="00084E25" w:rsidRDefault="005251E8" w:rsidP="00A87940">
            <w:pPr>
              <w:snapToGrid w:val="0"/>
              <w:jc w:val="center"/>
            </w:pPr>
          </w:p>
        </w:tc>
        <w:tc>
          <w:tcPr>
            <w:tcW w:w="2585" w:type="dxa"/>
            <w:vMerge/>
          </w:tcPr>
          <w:p w:rsidR="005251E8" w:rsidRPr="00084E25" w:rsidRDefault="005251E8" w:rsidP="00A87940">
            <w:pPr>
              <w:snapToGrid w:val="0"/>
              <w:jc w:val="center"/>
            </w:pPr>
          </w:p>
        </w:tc>
        <w:tc>
          <w:tcPr>
            <w:tcW w:w="1868" w:type="dxa"/>
          </w:tcPr>
          <w:p w:rsidR="005251E8" w:rsidRPr="00084E25" w:rsidRDefault="005251E8" w:rsidP="00A87940">
            <w:pPr>
              <w:snapToGrid w:val="0"/>
              <w:jc w:val="center"/>
            </w:pPr>
            <w:r w:rsidRPr="00084E25">
              <w:rPr>
                <w:sz w:val="22"/>
                <w:szCs w:val="22"/>
              </w:rPr>
              <w:t>местный бюджет</w:t>
            </w:r>
          </w:p>
        </w:tc>
        <w:tc>
          <w:tcPr>
            <w:tcW w:w="995" w:type="dxa"/>
          </w:tcPr>
          <w:p w:rsidR="005251E8" w:rsidRPr="00084E25" w:rsidRDefault="005251E8" w:rsidP="00F36800">
            <w:pPr>
              <w:snapToGrid w:val="0"/>
              <w:jc w:val="center"/>
            </w:pPr>
            <w:r>
              <w:t>82500,0</w:t>
            </w:r>
          </w:p>
        </w:tc>
        <w:tc>
          <w:tcPr>
            <w:tcW w:w="996" w:type="dxa"/>
            <w:gridSpan w:val="2"/>
          </w:tcPr>
          <w:p w:rsidR="005251E8" w:rsidRPr="00084E25" w:rsidRDefault="005251E8" w:rsidP="00F36800">
            <w:pPr>
              <w:snapToGrid w:val="0"/>
              <w:jc w:val="center"/>
            </w:pPr>
            <w:r>
              <w:t>16500,0</w:t>
            </w:r>
          </w:p>
        </w:tc>
        <w:tc>
          <w:tcPr>
            <w:tcW w:w="996" w:type="dxa"/>
            <w:gridSpan w:val="2"/>
          </w:tcPr>
          <w:p w:rsidR="005251E8" w:rsidRPr="00084E25" w:rsidRDefault="005251E8" w:rsidP="00F36800">
            <w:pPr>
              <w:snapToGrid w:val="0"/>
              <w:jc w:val="center"/>
            </w:pPr>
            <w:r>
              <w:t>16500,0</w:t>
            </w:r>
          </w:p>
        </w:tc>
        <w:tc>
          <w:tcPr>
            <w:tcW w:w="992" w:type="dxa"/>
            <w:gridSpan w:val="2"/>
          </w:tcPr>
          <w:p w:rsidR="005251E8" w:rsidRPr="00084E25" w:rsidRDefault="005251E8" w:rsidP="00F36800">
            <w:pPr>
              <w:snapToGrid w:val="0"/>
              <w:jc w:val="center"/>
            </w:pPr>
            <w:r>
              <w:t>16500,0</w:t>
            </w:r>
          </w:p>
        </w:tc>
        <w:tc>
          <w:tcPr>
            <w:tcW w:w="988" w:type="dxa"/>
            <w:gridSpan w:val="2"/>
          </w:tcPr>
          <w:p w:rsidR="005251E8" w:rsidRPr="00084E25" w:rsidRDefault="005251E8" w:rsidP="00F36800">
            <w:pPr>
              <w:snapToGrid w:val="0"/>
              <w:jc w:val="center"/>
            </w:pPr>
            <w:r>
              <w:t>16500,0</w:t>
            </w:r>
          </w:p>
        </w:tc>
        <w:tc>
          <w:tcPr>
            <w:tcW w:w="989" w:type="dxa"/>
          </w:tcPr>
          <w:p w:rsidR="005251E8" w:rsidRPr="00084E25" w:rsidRDefault="005251E8" w:rsidP="00F36800">
            <w:pPr>
              <w:snapToGrid w:val="0"/>
              <w:jc w:val="center"/>
            </w:pPr>
            <w:r>
              <w:t>16500,0</w:t>
            </w:r>
          </w:p>
        </w:tc>
        <w:tc>
          <w:tcPr>
            <w:tcW w:w="1674" w:type="dxa"/>
            <w:vMerge/>
          </w:tcPr>
          <w:p w:rsidR="005251E8" w:rsidRPr="00084E25" w:rsidRDefault="005251E8" w:rsidP="00A87940">
            <w:pPr>
              <w:snapToGrid w:val="0"/>
              <w:jc w:val="center"/>
            </w:pPr>
          </w:p>
        </w:tc>
        <w:tc>
          <w:tcPr>
            <w:tcW w:w="1950" w:type="dxa"/>
            <w:gridSpan w:val="3"/>
            <w:vMerge/>
          </w:tcPr>
          <w:p w:rsidR="005251E8" w:rsidRPr="00084E25" w:rsidRDefault="005251E8" w:rsidP="00A87940">
            <w:pPr>
              <w:snapToGrid w:val="0"/>
              <w:jc w:val="center"/>
            </w:pPr>
          </w:p>
        </w:tc>
      </w:tr>
      <w:tr w:rsidR="00183963" w:rsidRPr="00084E25" w:rsidTr="00A55D7F">
        <w:trPr>
          <w:gridAfter w:val="1"/>
          <w:wAfter w:w="284" w:type="dxa"/>
        </w:trPr>
        <w:tc>
          <w:tcPr>
            <w:tcW w:w="817" w:type="dxa"/>
            <w:gridSpan w:val="2"/>
          </w:tcPr>
          <w:p w:rsidR="00183963" w:rsidRPr="00084E25" w:rsidRDefault="00183963" w:rsidP="00A87940">
            <w:pPr>
              <w:snapToGrid w:val="0"/>
              <w:ind w:left="720"/>
              <w:jc w:val="both"/>
              <w:rPr>
                <w:rFonts w:cs="Calibri"/>
                <w:b/>
                <w:bCs/>
              </w:rPr>
            </w:pPr>
          </w:p>
        </w:tc>
        <w:tc>
          <w:tcPr>
            <w:tcW w:w="2585" w:type="dxa"/>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A55D7F">
        <w:trPr>
          <w:gridAfter w:val="1"/>
          <w:wAfter w:w="284" w:type="dxa"/>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A55D7F">
        <w:trPr>
          <w:gridAfter w:val="1"/>
          <w:wAfter w:w="284" w:type="dxa"/>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183963" w:rsidRPr="00084E25" w:rsidTr="00A55D7F">
        <w:trPr>
          <w:gridAfter w:val="1"/>
          <w:wAfter w:w="284" w:type="dxa"/>
          <w:trHeight w:val="370"/>
        </w:trPr>
        <w:tc>
          <w:tcPr>
            <w:tcW w:w="817" w:type="dxa"/>
            <w:gridSpan w:val="2"/>
            <w:vMerge w:val="restart"/>
          </w:tcPr>
          <w:p w:rsidR="00183963" w:rsidRPr="00084E25" w:rsidRDefault="00183963" w:rsidP="00A87940">
            <w:pPr>
              <w:snapToGrid w:val="0"/>
              <w:jc w:val="center"/>
            </w:pPr>
            <w:r w:rsidRPr="00084E25">
              <w:rPr>
                <w:sz w:val="22"/>
                <w:szCs w:val="22"/>
              </w:rPr>
              <w:t>2.1.</w:t>
            </w:r>
          </w:p>
        </w:tc>
        <w:tc>
          <w:tcPr>
            <w:tcW w:w="2585" w:type="dxa"/>
            <w:vMerge w:val="restart"/>
          </w:tcPr>
          <w:p w:rsidR="00183963" w:rsidRPr="00084E25" w:rsidRDefault="00183963"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183963" w:rsidRPr="00084E25" w:rsidRDefault="00183963" w:rsidP="00A87940">
            <w:pPr>
              <w:snapToGrid w:val="0"/>
              <w:jc w:val="both"/>
            </w:pPr>
            <w:r w:rsidRPr="00084E25">
              <w:rPr>
                <w:sz w:val="22"/>
                <w:szCs w:val="22"/>
              </w:rPr>
              <w:lastRenderedPageBreak/>
              <w:t>Приобретение расходных материалов</w:t>
            </w:r>
          </w:p>
        </w:tc>
        <w:tc>
          <w:tcPr>
            <w:tcW w:w="1868" w:type="dxa"/>
          </w:tcPr>
          <w:p w:rsidR="00183963" w:rsidRPr="00084E25" w:rsidRDefault="00183963" w:rsidP="00A87940">
            <w:pPr>
              <w:snapToGrid w:val="0"/>
              <w:jc w:val="center"/>
            </w:pPr>
            <w:r w:rsidRPr="00084E25">
              <w:rPr>
                <w:sz w:val="22"/>
                <w:szCs w:val="22"/>
              </w:rPr>
              <w:lastRenderedPageBreak/>
              <w:t>всего</w:t>
            </w:r>
          </w:p>
          <w:p w:rsidR="00183963" w:rsidRPr="00084E25" w:rsidRDefault="00183963" w:rsidP="00A87940">
            <w:pPr>
              <w:jc w:val="center"/>
            </w:pPr>
          </w:p>
        </w:tc>
        <w:tc>
          <w:tcPr>
            <w:tcW w:w="995" w:type="dxa"/>
          </w:tcPr>
          <w:p w:rsidR="00183963" w:rsidRPr="00084E25" w:rsidRDefault="001A09C5" w:rsidP="00A87940">
            <w:pPr>
              <w:snapToGrid w:val="0"/>
              <w:jc w:val="center"/>
            </w:pPr>
            <w:r>
              <w:t>31000,0</w:t>
            </w:r>
          </w:p>
        </w:tc>
        <w:tc>
          <w:tcPr>
            <w:tcW w:w="996" w:type="dxa"/>
            <w:gridSpan w:val="2"/>
          </w:tcPr>
          <w:p w:rsidR="00183963" w:rsidRPr="00084E25" w:rsidRDefault="001A09C5" w:rsidP="00A87940">
            <w:pPr>
              <w:snapToGrid w:val="0"/>
              <w:jc w:val="center"/>
            </w:pPr>
            <w:r>
              <w:t>6200,0</w:t>
            </w:r>
          </w:p>
        </w:tc>
        <w:tc>
          <w:tcPr>
            <w:tcW w:w="996" w:type="dxa"/>
            <w:gridSpan w:val="2"/>
          </w:tcPr>
          <w:p w:rsidR="00183963" w:rsidRPr="00084E25" w:rsidRDefault="001A09C5" w:rsidP="00A87940">
            <w:pPr>
              <w:snapToGrid w:val="0"/>
              <w:jc w:val="center"/>
            </w:pPr>
            <w:r>
              <w:t>6200,0</w:t>
            </w:r>
          </w:p>
        </w:tc>
        <w:tc>
          <w:tcPr>
            <w:tcW w:w="992" w:type="dxa"/>
            <w:gridSpan w:val="2"/>
          </w:tcPr>
          <w:p w:rsidR="00183963" w:rsidRPr="00084E25" w:rsidRDefault="001A09C5" w:rsidP="00A87940">
            <w:pPr>
              <w:snapToGrid w:val="0"/>
              <w:jc w:val="center"/>
            </w:pPr>
            <w:r>
              <w:t>6200,0</w:t>
            </w:r>
          </w:p>
        </w:tc>
        <w:tc>
          <w:tcPr>
            <w:tcW w:w="988" w:type="dxa"/>
            <w:gridSpan w:val="2"/>
          </w:tcPr>
          <w:p w:rsidR="00183963" w:rsidRPr="00084E25" w:rsidRDefault="001A09C5" w:rsidP="00A87940">
            <w:pPr>
              <w:snapToGrid w:val="0"/>
              <w:jc w:val="center"/>
            </w:pPr>
            <w:r>
              <w:t>6200,0</w:t>
            </w:r>
          </w:p>
        </w:tc>
        <w:tc>
          <w:tcPr>
            <w:tcW w:w="989" w:type="dxa"/>
          </w:tcPr>
          <w:p w:rsidR="00183963" w:rsidRPr="00084E25" w:rsidRDefault="001A09C5" w:rsidP="00A87940">
            <w:pPr>
              <w:snapToGrid w:val="0"/>
              <w:jc w:val="center"/>
            </w:pPr>
            <w:r>
              <w:t>6200,0</w:t>
            </w:r>
          </w:p>
        </w:tc>
        <w:tc>
          <w:tcPr>
            <w:tcW w:w="1674" w:type="dxa"/>
            <w:vMerge w:val="restart"/>
          </w:tcPr>
          <w:p w:rsidR="00183963" w:rsidRPr="00084E25" w:rsidRDefault="00183963" w:rsidP="00A87940">
            <w:pPr>
              <w:snapToGrid w:val="0"/>
              <w:jc w:val="center"/>
            </w:pPr>
            <w:r w:rsidRPr="00084E25">
              <w:rPr>
                <w:sz w:val="22"/>
                <w:szCs w:val="22"/>
              </w:rPr>
              <w:t>Освещенность улиц</w:t>
            </w:r>
          </w:p>
          <w:p w:rsidR="00183963" w:rsidRPr="00084E25" w:rsidRDefault="00183963" w:rsidP="00A87940">
            <w:pPr>
              <w:snapToGrid w:val="0"/>
              <w:jc w:val="center"/>
            </w:pPr>
            <w:r w:rsidRPr="00084E25">
              <w:rPr>
                <w:sz w:val="22"/>
                <w:szCs w:val="22"/>
              </w:rPr>
              <w:t xml:space="preserve"> </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A55D7F">
        <w:trPr>
          <w:gridAfter w:val="1"/>
          <w:wAfter w:w="284" w:type="dxa"/>
          <w:trHeight w:val="353"/>
        </w:trPr>
        <w:tc>
          <w:tcPr>
            <w:tcW w:w="817" w:type="dxa"/>
            <w:gridSpan w:val="2"/>
            <w:vMerge/>
          </w:tcPr>
          <w:p w:rsidR="001A09C5" w:rsidRPr="00084E25" w:rsidRDefault="001A09C5" w:rsidP="00A87940">
            <w:pPr>
              <w:snapToGrid w:val="0"/>
              <w:jc w:val="center"/>
            </w:pPr>
          </w:p>
        </w:tc>
        <w:tc>
          <w:tcPr>
            <w:tcW w:w="2585" w:type="dxa"/>
            <w:vMerge/>
          </w:tcPr>
          <w:p w:rsidR="001A09C5" w:rsidRPr="00084E25" w:rsidRDefault="001A09C5" w:rsidP="00A87940">
            <w:pPr>
              <w:pStyle w:val="aff4"/>
              <w:snapToGrid w:val="0"/>
              <w:jc w:val="both"/>
              <w:rPr>
                <w:rFonts w:ascii="Times New Roman" w:hAnsi="Times New Roman" w:cs="Times New Roman"/>
              </w:rPr>
            </w:pPr>
          </w:p>
        </w:tc>
        <w:tc>
          <w:tcPr>
            <w:tcW w:w="1868" w:type="dxa"/>
          </w:tcPr>
          <w:p w:rsidR="001A09C5" w:rsidRPr="00084E25" w:rsidRDefault="001A09C5" w:rsidP="00A87940">
            <w:pPr>
              <w:snapToGrid w:val="0"/>
            </w:pPr>
            <w:r w:rsidRPr="00084E25">
              <w:rPr>
                <w:sz w:val="22"/>
                <w:szCs w:val="22"/>
              </w:rPr>
              <w:t>местный бюджет</w:t>
            </w:r>
          </w:p>
        </w:tc>
        <w:tc>
          <w:tcPr>
            <w:tcW w:w="995" w:type="dxa"/>
          </w:tcPr>
          <w:p w:rsidR="001A09C5" w:rsidRPr="00084E25" w:rsidRDefault="001A09C5" w:rsidP="00F36800">
            <w:pPr>
              <w:snapToGrid w:val="0"/>
              <w:jc w:val="center"/>
            </w:pPr>
            <w:r>
              <w:t>31000,0</w:t>
            </w:r>
          </w:p>
        </w:tc>
        <w:tc>
          <w:tcPr>
            <w:tcW w:w="996" w:type="dxa"/>
            <w:gridSpan w:val="2"/>
          </w:tcPr>
          <w:p w:rsidR="001A09C5" w:rsidRPr="00084E25" w:rsidRDefault="001A09C5" w:rsidP="00F36800">
            <w:pPr>
              <w:snapToGrid w:val="0"/>
              <w:jc w:val="center"/>
            </w:pPr>
            <w:r>
              <w:t>6200,0</w:t>
            </w:r>
          </w:p>
        </w:tc>
        <w:tc>
          <w:tcPr>
            <w:tcW w:w="996" w:type="dxa"/>
            <w:gridSpan w:val="2"/>
          </w:tcPr>
          <w:p w:rsidR="001A09C5" w:rsidRPr="00084E25" w:rsidRDefault="001A09C5" w:rsidP="00F36800">
            <w:pPr>
              <w:snapToGrid w:val="0"/>
              <w:jc w:val="center"/>
            </w:pPr>
            <w:r>
              <w:t>6200,0</w:t>
            </w:r>
          </w:p>
        </w:tc>
        <w:tc>
          <w:tcPr>
            <w:tcW w:w="992" w:type="dxa"/>
            <w:gridSpan w:val="2"/>
          </w:tcPr>
          <w:p w:rsidR="001A09C5" w:rsidRPr="00084E25" w:rsidRDefault="001A09C5" w:rsidP="00F36800">
            <w:pPr>
              <w:snapToGrid w:val="0"/>
              <w:jc w:val="center"/>
            </w:pPr>
            <w:r>
              <w:t>6200,0</w:t>
            </w:r>
          </w:p>
        </w:tc>
        <w:tc>
          <w:tcPr>
            <w:tcW w:w="988" w:type="dxa"/>
            <w:gridSpan w:val="2"/>
          </w:tcPr>
          <w:p w:rsidR="001A09C5" w:rsidRPr="00084E25" w:rsidRDefault="001A09C5" w:rsidP="00F36800">
            <w:pPr>
              <w:snapToGrid w:val="0"/>
              <w:jc w:val="center"/>
            </w:pPr>
            <w:r>
              <w:t>6200,0</w:t>
            </w:r>
          </w:p>
        </w:tc>
        <w:tc>
          <w:tcPr>
            <w:tcW w:w="989" w:type="dxa"/>
          </w:tcPr>
          <w:p w:rsidR="001A09C5" w:rsidRPr="00084E25" w:rsidRDefault="001A09C5" w:rsidP="00F36800">
            <w:pPr>
              <w:snapToGrid w:val="0"/>
              <w:jc w:val="center"/>
            </w:pPr>
            <w:r>
              <w:t>6200,0</w:t>
            </w:r>
          </w:p>
        </w:tc>
        <w:tc>
          <w:tcPr>
            <w:tcW w:w="1674" w:type="dxa"/>
            <w:vMerge/>
          </w:tcPr>
          <w:p w:rsidR="001A09C5" w:rsidRPr="00084E25" w:rsidRDefault="001A09C5" w:rsidP="00A87940">
            <w:pPr>
              <w:snapToGrid w:val="0"/>
              <w:jc w:val="center"/>
            </w:pPr>
          </w:p>
        </w:tc>
        <w:tc>
          <w:tcPr>
            <w:tcW w:w="1950" w:type="dxa"/>
            <w:gridSpan w:val="3"/>
            <w:vMerge/>
          </w:tcPr>
          <w:p w:rsidR="001A09C5" w:rsidRPr="00084E25" w:rsidRDefault="001A09C5" w:rsidP="00A87940">
            <w:pPr>
              <w:snapToGrid w:val="0"/>
              <w:jc w:val="center"/>
            </w:pPr>
          </w:p>
        </w:tc>
      </w:tr>
      <w:tr w:rsidR="00183963" w:rsidRPr="00084E25" w:rsidTr="00A55D7F">
        <w:trPr>
          <w:gridAfter w:val="1"/>
          <w:wAfter w:w="284" w:type="dxa"/>
        </w:trPr>
        <w:tc>
          <w:tcPr>
            <w:tcW w:w="817" w:type="dxa"/>
            <w:gridSpan w:val="2"/>
          </w:tcPr>
          <w:p w:rsidR="00183963" w:rsidRPr="00084E25" w:rsidRDefault="00183963" w:rsidP="00A87940">
            <w:pPr>
              <w:snapToGrid w:val="0"/>
            </w:pPr>
          </w:p>
        </w:tc>
        <w:tc>
          <w:tcPr>
            <w:tcW w:w="2585" w:type="dxa"/>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A55D7F">
        <w:trPr>
          <w:gridAfter w:val="1"/>
          <w:wAfter w:w="284" w:type="dxa"/>
        </w:trPr>
        <w:tc>
          <w:tcPr>
            <w:tcW w:w="817" w:type="dxa"/>
            <w:gridSpan w:val="2"/>
          </w:tcPr>
          <w:p w:rsidR="0069226B" w:rsidRPr="00084E25" w:rsidRDefault="0069226B" w:rsidP="00A87940">
            <w:pPr>
              <w:snapToGrid w:val="0"/>
              <w:jc w:val="center"/>
            </w:pPr>
          </w:p>
        </w:tc>
        <w:tc>
          <w:tcPr>
            <w:tcW w:w="2585" w:type="dxa"/>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A55D7F">
        <w:trPr>
          <w:gridAfter w:val="1"/>
          <w:wAfter w:w="284" w:type="dxa"/>
        </w:trPr>
        <w:tc>
          <w:tcPr>
            <w:tcW w:w="817" w:type="dxa"/>
            <w:gridSpan w:val="2"/>
          </w:tcPr>
          <w:p w:rsidR="0069226B" w:rsidRPr="00084E25" w:rsidRDefault="0069226B" w:rsidP="00A87940">
            <w:pPr>
              <w:snapToGrid w:val="0"/>
              <w:jc w:val="center"/>
            </w:pPr>
          </w:p>
        </w:tc>
        <w:tc>
          <w:tcPr>
            <w:tcW w:w="2585" w:type="dxa"/>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183963" w:rsidRPr="00084E25" w:rsidTr="00A55D7F">
        <w:trPr>
          <w:gridAfter w:val="1"/>
          <w:wAfter w:w="284" w:type="dxa"/>
          <w:trHeight w:val="330"/>
        </w:trPr>
        <w:tc>
          <w:tcPr>
            <w:tcW w:w="817" w:type="dxa"/>
            <w:gridSpan w:val="2"/>
            <w:vMerge w:val="restart"/>
          </w:tcPr>
          <w:p w:rsidR="00183963" w:rsidRPr="00084E25" w:rsidRDefault="00183963" w:rsidP="00A87940">
            <w:pPr>
              <w:snapToGrid w:val="0"/>
              <w:jc w:val="center"/>
            </w:pPr>
            <w:r w:rsidRPr="00084E25">
              <w:rPr>
                <w:sz w:val="22"/>
                <w:szCs w:val="22"/>
              </w:rPr>
              <w:t>3.1.</w:t>
            </w:r>
          </w:p>
        </w:tc>
        <w:tc>
          <w:tcPr>
            <w:tcW w:w="2585" w:type="dxa"/>
            <w:vMerge w:val="restart"/>
          </w:tcPr>
          <w:p w:rsidR="00183963" w:rsidRPr="00084E25" w:rsidRDefault="00183963"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1000,0</w:t>
            </w:r>
          </w:p>
        </w:tc>
        <w:tc>
          <w:tcPr>
            <w:tcW w:w="996" w:type="dxa"/>
            <w:gridSpan w:val="2"/>
          </w:tcPr>
          <w:p w:rsidR="00183963" w:rsidRPr="00084E25" w:rsidRDefault="001A09C5" w:rsidP="00A87940">
            <w:pPr>
              <w:snapToGrid w:val="0"/>
              <w:jc w:val="center"/>
            </w:pPr>
            <w:r>
              <w:t>200,0</w:t>
            </w:r>
          </w:p>
        </w:tc>
        <w:tc>
          <w:tcPr>
            <w:tcW w:w="996" w:type="dxa"/>
            <w:gridSpan w:val="2"/>
          </w:tcPr>
          <w:p w:rsidR="00183963" w:rsidRPr="00084E25" w:rsidRDefault="001A09C5" w:rsidP="00A87940">
            <w:pPr>
              <w:snapToGrid w:val="0"/>
              <w:jc w:val="center"/>
            </w:pPr>
            <w:r>
              <w:t>200,0</w:t>
            </w:r>
          </w:p>
        </w:tc>
        <w:tc>
          <w:tcPr>
            <w:tcW w:w="992" w:type="dxa"/>
            <w:gridSpan w:val="2"/>
          </w:tcPr>
          <w:p w:rsidR="00183963" w:rsidRPr="00084E25" w:rsidRDefault="001A09C5" w:rsidP="00A87940">
            <w:pPr>
              <w:snapToGrid w:val="0"/>
              <w:jc w:val="center"/>
            </w:pPr>
            <w:r>
              <w:t>200,0</w:t>
            </w:r>
          </w:p>
        </w:tc>
        <w:tc>
          <w:tcPr>
            <w:tcW w:w="988" w:type="dxa"/>
            <w:gridSpan w:val="2"/>
          </w:tcPr>
          <w:p w:rsidR="00183963" w:rsidRPr="00084E25" w:rsidRDefault="001A09C5" w:rsidP="00A87940">
            <w:pPr>
              <w:tabs>
                <w:tab w:val="left" w:pos="1560"/>
              </w:tabs>
              <w:snapToGrid w:val="0"/>
              <w:jc w:val="both"/>
            </w:pPr>
            <w:r>
              <w:t>200,0</w:t>
            </w:r>
          </w:p>
        </w:tc>
        <w:tc>
          <w:tcPr>
            <w:tcW w:w="989" w:type="dxa"/>
          </w:tcPr>
          <w:p w:rsidR="00183963" w:rsidRPr="00084E25" w:rsidRDefault="001A09C5" w:rsidP="00A87940">
            <w:pPr>
              <w:tabs>
                <w:tab w:val="left" w:pos="1560"/>
              </w:tabs>
              <w:snapToGrid w:val="0"/>
              <w:jc w:val="both"/>
            </w:pPr>
            <w:r>
              <w:t>200,0</w:t>
            </w:r>
          </w:p>
        </w:tc>
        <w:tc>
          <w:tcPr>
            <w:tcW w:w="1674" w:type="dxa"/>
            <w:vMerge w:val="restart"/>
          </w:tcPr>
          <w:p w:rsidR="00183963" w:rsidRPr="00084E25" w:rsidRDefault="00183963"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A55D7F">
        <w:trPr>
          <w:gridAfter w:val="1"/>
          <w:wAfter w:w="284" w:type="dxa"/>
          <w:trHeight w:val="110"/>
        </w:trPr>
        <w:tc>
          <w:tcPr>
            <w:tcW w:w="817" w:type="dxa"/>
            <w:gridSpan w:val="2"/>
            <w:vMerge/>
          </w:tcPr>
          <w:p w:rsidR="001A09C5" w:rsidRPr="00084E25" w:rsidRDefault="001A09C5" w:rsidP="00A87940">
            <w:pPr>
              <w:snapToGrid w:val="0"/>
              <w:jc w:val="center"/>
            </w:pPr>
          </w:p>
        </w:tc>
        <w:tc>
          <w:tcPr>
            <w:tcW w:w="2585" w:type="dxa"/>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1000,0</w:t>
            </w:r>
          </w:p>
        </w:tc>
        <w:tc>
          <w:tcPr>
            <w:tcW w:w="996" w:type="dxa"/>
            <w:gridSpan w:val="2"/>
          </w:tcPr>
          <w:p w:rsidR="001A09C5" w:rsidRPr="00084E25" w:rsidRDefault="001A09C5" w:rsidP="00F36800">
            <w:pPr>
              <w:snapToGrid w:val="0"/>
              <w:jc w:val="center"/>
            </w:pPr>
            <w:r>
              <w:t>200,0</w:t>
            </w:r>
          </w:p>
        </w:tc>
        <w:tc>
          <w:tcPr>
            <w:tcW w:w="996" w:type="dxa"/>
            <w:gridSpan w:val="2"/>
          </w:tcPr>
          <w:p w:rsidR="001A09C5" w:rsidRPr="00084E25" w:rsidRDefault="001A09C5" w:rsidP="00F36800">
            <w:pPr>
              <w:snapToGrid w:val="0"/>
              <w:jc w:val="center"/>
            </w:pPr>
            <w:r>
              <w:t>200,0</w:t>
            </w:r>
          </w:p>
        </w:tc>
        <w:tc>
          <w:tcPr>
            <w:tcW w:w="992" w:type="dxa"/>
            <w:gridSpan w:val="2"/>
          </w:tcPr>
          <w:p w:rsidR="001A09C5" w:rsidRPr="00084E25" w:rsidRDefault="001A09C5" w:rsidP="00F36800">
            <w:pPr>
              <w:snapToGrid w:val="0"/>
              <w:jc w:val="center"/>
            </w:pPr>
            <w:r>
              <w:t>200,0</w:t>
            </w:r>
          </w:p>
        </w:tc>
        <w:tc>
          <w:tcPr>
            <w:tcW w:w="988" w:type="dxa"/>
            <w:gridSpan w:val="2"/>
          </w:tcPr>
          <w:p w:rsidR="001A09C5" w:rsidRPr="00084E25" w:rsidRDefault="001A09C5" w:rsidP="00F36800">
            <w:pPr>
              <w:tabs>
                <w:tab w:val="left" w:pos="1560"/>
              </w:tabs>
              <w:snapToGrid w:val="0"/>
              <w:jc w:val="both"/>
            </w:pPr>
            <w:r>
              <w:t>200,0</w:t>
            </w:r>
          </w:p>
        </w:tc>
        <w:tc>
          <w:tcPr>
            <w:tcW w:w="989" w:type="dxa"/>
          </w:tcPr>
          <w:p w:rsidR="001A09C5" w:rsidRPr="00084E25" w:rsidRDefault="001A09C5" w:rsidP="00F36800">
            <w:pPr>
              <w:tabs>
                <w:tab w:val="left" w:pos="1560"/>
              </w:tabs>
              <w:snapToGrid w:val="0"/>
              <w:jc w:val="both"/>
            </w:pPr>
            <w:r>
              <w:t>200,0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183963" w:rsidRPr="00084E25" w:rsidTr="00A55D7F">
        <w:trPr>
          <w:gridAfter w:val="1"/>
          <w:wAfter w:w="284" w:type="dxa"/>
          <w:trHeight w:val="55"/>
        </w:trPr>
        <w:tc>
          <w:tcPr>
            <w:tcW w:w="817" w:type="dxa"/>
            <w:gridSpan w:val="2"/>
          </w:tcPr>
          <w:p w:rsidR="00183963" w:rsidRPr="00084E25" w:rsidRDefault="00183963" w:rsidP="00A87940">
            <w:pPr>
              <w:snapToGrid w:val="0"/>
              <w:rPr>
                <w:b/>
              </w:rPr>
            </w:pPr>
          </w:p>
        </w:tc>
        <w:tc>
          <w:tcPr>
            <w:tcW w:w="2585" w:type="dxa"/>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A55D7F">
        <w:trPr>
          <w:gridAfter w:val="1"/>
          <w:wAfter w:w="284" w:type="dxa"/>
          <w:trHeight w:val="55"/>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A55D7F">
        <w:trPr>
          <w:gridAfter w:val="1"/>
          <w:wAfter w:w="284" w:type="dxa"/>
          <w:trHeight w:val="55"/>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183963" w:rsidRPr="00084E25" w:rsidTr="00A55D7F">
        <w:trPr>
          <w:gridAfter w:val="1"/>
          <w:wAfter w:w="284" w:type="dxa"/>
          <w:trHeight w:val="241"/>
        </w:trPr>
        <w:tc>
          <w:tcPr>
            <w:tcW w:w="817" w:type="dxa"/>
            <w:gridSpan w:val="2"/>
            <w:vMerge w:val="restart"/>
          </w:tcPr>
          <w:p w:rsidR="00183963" w:rsidRPr="00084E25" w:rsidRDefault="00183963" w:rsidP="00A87940">
            <w:pPr>
              <w:snapToGrid w:val="0"/>
              <w:jc w:val="center"/>
            </w:pPr>
            <w:r w:rsidRPr="00084E25">
              <w:rPr>
                <w:sz w:val="22"/>
                <w:szCs w:val="22"/>
              </w:rPr>
              <w:t>4.1.</w:t>
            </w:r>
          </w:p>
        </w:tc>
        <w:tc>
          <w:tcPr>
            <w:tcW w:w="2585" w:type="dxa"/>
            <w:vMerge w:val="restart"/>
          </w:tcPr>
          <w:p w:rsidR="00183963" w:rsidRPr="00084E25" w:rsidRDefault="00183963" w:rsidP="00A87940">
            <w:pPr>
              <w:snapToGrid w:val="0"/>
            </w:pPr>
            <w:r w:rsidRPr="00084E25">
              <w:rPr>
                <w:sz w:val="22"/>
                <w:szCs w:val="22"/>
              </w:rPr>
              <w:t>Содержание мест захоронений (подсыпка дороги гравием).</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250,0</w:t>
            </w:r>
          </w:p>
        </w:tc>
        <w:tc>
          <w:tcPr>
            <w:tcW w:w="996" w:type="dxa"/>
            <w:gridSpan w:val="2"/>
          </w:tcPr>
          <w:p w:rsidR="00183963" w:rsidRPr="00084E25" w:rsidRDefault="001A09C5" w:rsidP="00A87940">
            <w:pPr>
              <w:snapToGrid w:val="0"/>
              <w:jc w:val="center"/>
            </w:pPr>
            <w:r>
              <w:t>50,0</w:t>
            </w:r>
          </w:p>
        </w:tc>
        <w:tc>
          <w:tcPr>
            <w:tcW w:w="996" w:type="dxa"/>
            <w:gridSpan w:val="2"/>
          </w:tcPr>
          <w:p w:rsidR="00183963" w:rsidRPr="00084E25" w:rsidRDefault="001A09C5" w:rsidP="00A87940">
            <w:pPr>
              <w:snapToGrid w:val="0"/>
              <w:jc w:val="center"/>
            </w:pPr>
            <w:r>
              <w:t>50,0</w:t>
            </w:r>
          </w:p>
        </w:tc>
        <w:tc>
          <w:tcPr>
            <w:tcW w:w="992" w:type="dxa"/>
            <w:gridSpan w:val="2"/>
          </w:tcPr>
          <w:p w:rsidR="00183963" w:rsidRPr="00084E25" w:rsidRDefault="001A09C5" w:rsidP="00A87940">
            <w:pPr>
              <w:snapToGrid w:val="0"/>
              <w:jc w:val="center"/>
            </w:pPr>
            <w:r>
              <w:t>50,0</w:t>
            </w:r>
          </w:p>
        </w:tc>
        <w:tc>
          <w:tcPr>
            <w:tcW w:w="988" w:type="dxa"/>
            <w:gridSpan w:val="2"/>
          </w:tcPr>
          <w:p w:rsidR="00183963" w:rsidRPr="00084E25" w:rsidRDefault="001A09C5" w:rsidP="00A87940">
            <w:pPr>
              <w:tabs>
                <w:tab w:val="left" w:pos="1560"/>
              </w:tabs>
              <w:snapToGrid w:val="0"/>
              <w:jc w:val="both"/>
            </w:pPr>
            <w:r>
              <w:t>50,0</w:t>
            </w:r>
          </w:p>
        </w:tc>
        <w:tc>
          <w:tcPr>
            <w:tcW w:w="989" w:type="dxa"/>
          </w:tcPr>
          <w:p w:rsidR="00183963" w:rsidRPr="00084E25" w:rsidRDefault="001A09C5" w:rsidP="00A87940">
            <w:pPr>
              <w:tabs>
                <w:tab w:val="left" w:pos="1560"/>
              </w:tabs>
              <w:snapToGrid w:val="0"/>
              <w:jc w:val="both"/>
            </w:pPr>
            <w:r>
              <w:t>50,0</w:t>
            </w:r>
          </w:p>
        </w:tc>
        <w:tc>
          <w:tcPr>
            <w:tcW w:w="1674" w:type="dxa"/>
            <w:vMerge w:val="restart"/>
          </w:tcPr>
          <w:p w:rsidR="00183963" w:rsidRPr="00084E25" w:rsidRDefault="00183963"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A55D7F">
        <w:trPr>
          <w:gridAfter w:val="1"/>
          <w:wAfter w:w="284" w:type="dxa"/>
          <w:trHeight w:val="315"/>
        </w:trPr>
        <w:tc>
          <w:tcPr>
            <w:tcW w:w="817" w:type="dxa"/>
            <w:gridSpan w:val="2"/>
            <w:vMerge/>
          </w:tcPr>
          <w:p w:rsidR="001A09C5" w:rsidRPr="00084E25" w:rsidRDefault="001A09C5" w:rsidP="00A87940">
            <w:pPr>
              <w:snapToGrid w:val="0"/>
              <w:jc w:val="center"/>
            </w:pPr>
          </w:p>
        </w:tc>
        <w:tc>
          <w:tcPr>
            <w:tcW w:w="2585" w:type="dxa"/>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250,0</w:t>
            </w:r>
          </w:p>
        </w:tc>
        <w:tc>
          <w:tcPr>
            <w:tcW w:w="996" w:type="dxa"/>
            <w:gridSpan w:val="2"/>
          </w:tcPr>
          <w:p w:rsidR="001A09C5" w:rsidRPr="00084E25" w:rsidRDefault="001A09C5" w:rsidP="00F36800">
            <w:pPr>
              <w:snapToGrid w:val="0"/>
              <w:jc w:val="center"/>
            </w:pPr>
            <w:r>
              <w:t>50,0</w:t>
            </w:r>
          </w:p>
        </w:tc>
        <w:tc>
          <w:tcPr>
            <w:tcW w:w="996" w:type="dxa"/>
            <w:gridSpan w:val="2"/>
          </w:tcPr>
          <w:p w:rsidR="001A09C5" w:rsidRPr="00084E25" w:rsidRDefault="001A09C5" w:rsidP="00F36800">
            <w:pPr>
              <w:snapToGrid w:val="0"/>
              <w:jc w:val="center"/>
            </w:pPr>
            <w:r>
              <w:t>50,0</w:t>
            </w:r>
          </w:p>
        </w:tc>
        <w:tc>
          <w:tcPr>
            <w:tcW w:w="992" w:type="dxa"/>
            <w:gridSpan w:val="2"/>
          </w:tcPr>
          <w:p w:rsidR="001A09C5" w:rsidRPr="00084E25" w:rsidRDefault="001A09C5" w:rsidP="00F36800">
            <w:pPr>
              <w:snapToGrid w:val="0"/>
              <w:jc w:val="center"/>
            </w:pPr>
            <w:r>
              <w:t>50,0</w:t>
            </w:r>
          </w:p>
        </w:tc>
        <w:tc>
          <w:tcPr>
            <w:tcW w:w="988" w:type="dxa"/>
            <w:gridSpan w:val="2"/>
          </w:tcPr>
          <w:p w:rsidR="001A09C5" w:rsidRPr="00084E25" w:rsidRDefault="001A09C5" w:rsidP="00F36800">
            <w:pPr>
              <w:tabs>
                <w:tab w:val="left" w:pos="1560"/>
              </w:tabs>
              <w:snapToGrid w:val="0"/>
              <w:jc w:val="both"/>
            </w:pPr>
            <w:r>
              <w:t>50,0</w:t>
            </w:r>
          </w:p>
        </w:tc>
        <w:tc>
          <w:tcPr>
            <w:tcW w:w="989" w:type="dxa"/>
          </w:tcPr>
          <w:p w:rsidR="001A09C5" w:rsidRPr="00084E25" w:rsidRDefault="001A09C5" w:rsidP="00F36800">
            <w:pPr>
              <w:tabs>
                <w:tab w:val="left" w:pos="1560"/>
              </w:tabs>
              <w:snapToGrid w:val="0"/>
              <w:jc w:val="both"/>
            </w:pPr>
            <w:r>
              <w:t>50,0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8D5A2D" w:rsidRPr="00084E25" w:rsidTr="00A55D7F">
        <w:trPr>
          <w:trHeight w:val="270"/>
        </w:trPr>
        <w:tc>
          <w:tcPr>
            <w:tcW w:w="817" w:type="dxa"/>
            <w:gridSpan w:val="2"/>
          </w:tcPr>
          <w:p w:rsidR="008D5A2D" w:rsidRPr="00084E25" w:rsidRDefault="008D5A2D" w:rsidP="00A87940">
            <w:pPr>
              <w:snapToGrid w:val="0"/>
              <w:rPr>
                <w:b/>
                <w:bCs/>
              </w:rPr>
            </w:pPr>
          </w:p>
        </w:tc>
        <w:tc>
          <w:tcPr>
            <w:tcW w:w="2585" w:type="dxa"/>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A55D7F">
        <w:trPr>
          <w:gridAfter w:val="1"/>
          <w:wAfter w:w="284" w:type="dxa"/>
          <w:trHeight w:val="270"/>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A55D7F">
        <w:trPr>
          <w:gridAfter w:val="1"/>
          <w:wAfter w:w="284" w:type="dxa"/>
          <w:trHeight w:val="270"/>
        </w:trPr>
        <w:tc>
          <w:tcPr>
            <w:tcW w:w="817" w:type="dxa"/>
            <w:gridSpan w:val="2"/>
          </w:tcPr>
          <w:p w:rsidR="007E4C33" w:rsidRPr="00084E25" w:rsidRDefault="007E4C33" w:rsidP="00A87940">
            <w:pPr>
              <w:snapToGrid w:val="0"/>
              <w:jc w:val="center"/>
            </w:pPr>
          </w:p>
        </w:tc>
        <w:tc>
          <w:tcPr>
            <w:tcW w:w="2585" w:type="dxa"/>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483F7E" w:rsidRPr="00084E25" w:rsidTr="00A55D7F">
        <w:trPr>
          <w:gridAfter w:val="1"/>
          <w:wAfter w:w="284" w:type="dxa"/>
          <w:trHeight w:val="556"/>
        </w:trPr>
        <w:tc>
          <w:tcPr>
            <w:tcW w:w="817"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5.1.</w:t>
            </w:r>
          </w:p>
        </w:tc>
        <w:tc>
          <w:tcPr>
            <w:tcW w:w="2585" w:type="dxa"/>
            <w:vMerge w:val="restart"/>
            <w:tcBorders>
              <w:bottom w:val="single" w:sz="4" w:space="0" w:color="auto"/>
            </w:tcBorders>
          </w:tcPr>
          <w:p w:rsidR="00483F7E" w:rsidRPr="00084E25" w:rsidRDefault="00483F7E"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483F7E" w:rsidRPr="00084E25" w:rsidRDefault="00483F7E" w:rsidP="00A87940">
            <w:pPr>
              <w:snapToGrid w:val="0"/>
              <w:jc w:val="center"/>
            </w:pPr>
            <w:r w:rsidRPr="00084E25">
              <w:rPr>
                <w:sz w:val="22"/>
                <w:szCs w:val="22"/>
              </w:rPr>
              <w:t>всего</w:t>
            </w:r>
          </w:p>
        </w:tc>
        <w:tc>
          <w:tcPr>
            <w:tcW w:w="995" w:type="dxa"/>
            <w:tcBorders>
              <w:bottom w:val="single" w:sz="4" w:space="0" w:color="auto"/>
            </w:tcBorders>
          </w:tcPr>
          <w:p w:rsidR="00483F7E" w:rsidRDefault="00483F7E" w:rsidP="00F36800">
            <w:pPr>
              <w:snapToGrid w:val="0"/>
              <w:jc w:val="center"/>
            </w:pPr>
            <w:r>
              <w:t>750,0</w:t>
            </w:r>
          </w:p>
        </w:tc>
        <w:tc>
          <w:tcPr>
            <w:tcW w:w="996" w:type="dxa"/>
            <w:gridSpan w:val="2"/>
            <w:tcBorders>
              <w:bottom w:val="single" w:sz="4" w:space="0" w:color="auto"/>
            </w:tcBorders>
          </w:tcPr>
          <w:p w:rsidR="00483F7E" w:rsidRDefault="00483F7E" w:rsidP="00F36800">
            <w:pPr>
              <w:snapToGrid w:val="0"/>
              <w:jc w:val="center"/>
            </w:pPr>
            <w:r>
              <w:t>150,0</w:t>
            </w:r>
          </w:p>
        </w:tc>
        <w:tc>
          <w:tcPr>
            <w:tcW w:w="996" w:type="dxa"/>
            <w:gridSpan w:val="2"/>
            <w:tcBorders>
              <w:bottom w:val="single" w:sz="4" w:space="0" w:color="auto"/>
            </w:tcBorders>
          </w:tcPr>
          <w:p w:rsidR="00483F7E" w:rsidRDefault="00483F7E" w:rsidP="00F36800">
            <w:pPr>
              <w:snapToGrid w:val="0"/>
              <w:jc w:val="center"/>
            </w:pPr>
            <w:r>
              <w:t>150,0</w:t>
            </w:r>
          </w:p>
        </w:tc>
        <w:tc>
          <w:tcPr>
            <w:tcW w:w="992" w:type="dxa"/>
            <w:gridSpan w:val="2"/>
            <w:tcBorders>
              <w:bottom w:val="single" w:sz="4" w:space="0" w:color="auto"/>
            </w:tcBorders>
          </w:tcPr>
          <w:p w:rsidR="00483F7E" w:rsidRDefault="00483F7E" w:rsidP="00F36800">
            <w:pPr>
              <w:snapToGrid w:val="0"/>
              <w:jc w:val="center"/>
            </w:pPr>
            <w:r>
              <w:t>150,0</w:t>
            </w:r>
          </w:p>
        </w:tc>
        <w:tc>
          <w:tcPr>
            <w:tcW w:w="988" w:type="dxa"/>
            <w:gridSpan w:val="2"/>
            <w:tcBorders>
              <w:bottom w:val="single" w:sz="4" w:space="0" w:color="auto"/>
            </w:tcBorders>
          </w:tcPr>
          <w:p w:rsidR="00483F7E" w:rsidRPr="00084E25" w:rsidRDefault="00483F7E" w:rsidP="00F36800">
            <w:pPr>
              <w:snapToGrid w:val="0"/>
              <w:jc w:val="both"/>
            </w:pPr>
            <w:r>
              <w:t>150,0</w:t>
            </w:r>
          </w:p>
        </w:tc>
        <w:tc>
          <w:tcPr>
            <w:tcW w:w="989" w:type="dxa"/>
            <w:tcBorders>
              <w:bottom w:val="single" w:sz="4" w:space="0" w:color="auto"/>
            </w:tcBorders>
          </w:tcPr>
          <w:p w:rsidR="00483F7E" w:rsidRPr="00084E25" w:rsidRDefault="00483F7E" w:rsidP="00F36800">
            <w:pPr>
              <w:snapToGrid w:val="0"/>
              <w:jc w:val="both"/>
            </w:pPr>
            <w:r>
              <w:t>150,0</w:t>
            </w:r>
          </w:p>
        </w:tc>
        <w:tc>
          <w:tcPr>
            <w:tcW w:w="1827" w:type="dxa"/>
            <w:gridSpan w:val="2"/>
            <w:vMerge w:val="restart"/>
            <w:tcBorders>
              <w:bottom w:val="single" w:sz="4" w:space="0" w:color="auto"/>
            </w:tcBorders>
          </w:tcPr>
          <w:p w:rsidR="00483F7E" w:rsidRPr="00084E25" w:rsidRDefault="00483F7E"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Администрация Белоглинского сельского поселения</w:t>
            </w:r>
          </w:p>
        </w:tc>
      </w:tr>
      <w:tr w:rsidR="00483F7E" w:rsidRPr="00084E25" w:rsidTr="00A55D7F">
        <w:trPr>
          <w:gridAfter w:val="1"/>
          <w:wAfter w:w="284" w:type="dxa"/>
          <w:trHeight w:val="90"/>
        </w:trPr>
        <w:tc>
          <w:tcPr>
            <w:tcW w:w="817" w:type="dxa"/>
            <w:gridSpan w:val="2"/>
            <w:vMerge/>
          </w:tcPr>
          <w:p w:rsidR="00483F7E" w:rsidRPr="00084E25" w:rsidRDefault="00483F7E" w:rsidP="00A87940">
            <w:pPr>
              <w:snapToGrid w:val="0"/>
              <w:jc w:val="center"/>
            </w:pPr>
          </w:p>
        </w:tc>
        <w:tc>
          <w:tcPr>
            <w:tcW w:w="2585" w:type="dxa"/>
            <w:vMerge/>
          </w:tcPr>
          <w:p w:rsidR="00483F7E" w:rsidRPr="00084E25" w:rsidRDefault="00483F7E" w:rsidP="00A87940">
            <w:pPr>
              <w:snapToGrid w:val="0"/>
              <w:jc w:val="both"/>
            </w:pPr>
          </w:p>
        </w:tc>
        <w:tc>
          <w:tcPr>
            <w:tcW w:w="1868" w:type="dxa"/>
          </w:tcPr>
          <w:p w:rsidR="00483F7E" w:rsidRPr="00084E25" w:rsidRDefault="00483F7E" w:rsidP="00A87940">
            <w:pPr>
              <w:snapToGrid w:val="0"/>
              <w:jc w:val="center"/>
            </w:pPr>
            <w:r w:rsidRPr="00084E25">
              <w:rPr>
                <w:sz w:val="22"/>
                <w:szCs w:val="22"/>
              </w:rPr>
              <w:t>местный  бюджет</w:t>
            </w:r>
          </w:p>
        </w:tc>
        <w:tc>
          <w:tcPr>
            <w:tcW w:w="995" w:type="dxa"/>
          </w:tcPr>
          <w:p w:rsidR="00483F7E" w:rsidRDefault="00483F7E" w:rsidP="00F36800">
            <w:pPr>
              <w:snapToGrid w:val="0"/>
              <w:jc w:val="center"/>
            </w:pPr>
            <w:r>
              <w:t>750,0</w:t>
            </w:r>
          </w:p>
        </w:tc>
        <w:tc>
          <w:tcPr>
            <w:tcW w:w="996" w:type="dxa"/>
            <w:gridSpan w:val="2"/>
          </w:tcPr>
          <w:p w:rsidR="00483F7E" w:rsidRDefault="00483F7E" w:rsidP="00F36800">
            <w:pPr>
              <w:snapToGrid w:val="0"/>
              <w:jc w:val="center"/>
            </w:pPr>
            <w:r>
              <w:t>150,0</w:t>
            </w:r>
          </w:p>
        </w:tc>
        <w:tc>
          <w:tcPr>
            <w:tcW w:w="996" w:type="dxa"/>
            <w:gridSpan w:val="2"/>
          </w:tcPr>
          <w:p w:rsidR="00483F7E" w:rsidRDefault="00483F7E" w:rsidP="00F36800">
            <w:pPr>
              <w:snapToGrid w:val="0"/>
              <w:jc w:val="center"/>
            </w:pPr>
            <w:r>
              <w:t>150,0</w:t>
            </w:r>
          </w:p>
        </w:tc>
        <w:tc>
          <w:tcPr>
            <w:tcW w:w="992" w:type="dxa"/>
            <w:gridSpan w:val="2"/>
          </w:tcPr>
          <w:p w:rsidR="00483F7E" w:rsidRDefault="00483F7E" w:rsidP="00F36800">
            <w:pPr>
              <w:snapToGrid w:val="0"/>
              <w:jc w:val="center"/>
            </w:pPr>
            <w:r>
              <w:t>150,0</w:t>
            </w:r>
          </w:p>
        </w:tc>
        <w:tc>
          <w:tcPr>
            <w:tcW w:w="988" w:type="dxa"/>
            <w:gridSpan w:val="2"/>
          </w:tcPr>
          <w:p w:rsidR="00483F7E" w:rsidRPr="00084E25" w:rsidRDefault="00483F7E" w:rsidP="00F36800">
            <w:pPr>
              <w:snapToGrid w:val="0"/>
              <w:jc w:val="both"/>
            </w:pPr>
            <w:r>
              <w:t>150,0</w:t>
            </w:r>
          </w:p>
        </w:tc>
        <w:tc>
          <w:tcPr>
            <w:tcW w:w="989" w:type="dxa"/>
          </w:tcPr>
          <w:p w:rsidR="00483F7E" w:rsidRPr="00084E25" w:rsidRDefault="00483F7E" w:rsidP="00F36800">
            <w:pPr>
              <w:snapToGrid w:val="0"/>
              <w:jc w:val="both"/>
            </w:pPr>
            <w:r>
              <w:t>150,0</w:t>
            </w:r>
          </w:p>
        </w:tc>
        <w:tc>
          <w:tcPr>
            <w:tcW w:w="1827" w:type="dxa"/>
            <w:gridSpan w:val="2"/>
            <w:vMerge/>
          </w:tcPr>
          <w:p w:rsidR="00483F7E" w:rsidRPr="00084E25" w:rsidRDefault="00483F7E" w:rsidP="00A87940">
            <w:pPr>
              <w:snapToGrid w:val="0"/>
              <w:jc w:val="center"/>
            </w:pPr>
          </w:p>
        </w:tc>
        <w:tc>
          <w:tcPr>
            <w:tcW w:w="1797" w:type="dxa"/>
            <w:gridSpan w:val="2"/>
            <w:vMerge/>
          </w:tcPr>
          <w:p w:rsidR="00483F7E" w:rsidRPr="00084E25" w:rsidRDefault="00483F7E" w:rsidP="00A87940">
            <w:pPr>
              <w:snapToGrid w:val="0"/>
              <w:jc w:val="center"/>
            </w:pPr>
          </w:p>
        </w:tc>
      </w:tr>
      <w:tr w:rsidR="00183963" w:rsidRPr="00084E25" w:rsidTr="00A55D7F">
        <w:trPr>
          <w:gridAfter w:val="1"/>
          <w:wAfter w:w="284" w:type="dxa"/>
        </w:trPr>
        <w:tc>
          <w:tcPr>
            <w:tcW w:w="817" w:type="dxa"/>
            <w:gridSpan w:val="2"/>
          </w:tcPr>
          <w:p w:rsidR="00183963" w:rsidRPr="00084E25" w:rsidRDefault="00183963" w:rsidP="00A87940">
            <w:pPr>
              <w:snapToGrid w:val="0"/>
              <w:jc w:val="center"/>
            </w:pPr>
            <w:r w:rsidRPr="00084E25">
              <w:rPr>
                <w:sz w:val="22"/>
                <w:szCs w:val="22"/>
              </w:rPr>
              <w:t>5.2.</w:t>
            </w:r>
          </w:p>
        </w:tc>
        <w:tc>
          <w:tcPr>
            <w:tcW w:w="2585" w:type="dxa"/>
          </w:tcPr>
          <w:p w:rsidR="00183963" w:rsidRPr="00084E25" w:rsidRDefault="00183963" w:rsidP="00A87940">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p>
        </w:tc>
        <w:tc>
          <w:tcPr>
            <w:tcW w:w="1868" w:type="dxa"/>
          </w:tcPr>
          <w:p w:rsidR="00183963" w:rsidRPr="00084E25" w:rsidRDefault="00183963" w:rsidP="00A87940">
            <w:pPr>
              <w:snapToGrid w:val="0"/>
              <w:jc w:val="center"/>
            </w:pPr>
            <w:r w:rsidRPr="00084E25">
              <w:rPr>
                <w:sz w:val="22"/>
                <w:szCs w:val="22"/>
              </w:rPr>
              <w:lastRenderedPageBreak/>
              <w:t>всего</w:t>
            </w:r>
          </w:p>
        </w:tc>
        <w:tc>
          <w:tcPr>
            <w:tcW w:w="995" w:type="dxa"/>
          </w:tcPr>
          <w:p w:rsidR="00183963" w:rsidRDefault="001A09C5" w:rsidP="00A87940">
            <w:pPr>
              <w:snapToGrid w:val="0"/>
              <w:jc w:val="center"/>
            </w:pPr>
            <w:r>
              <w:t>750,0</w:t>
            </w:r>
          </w:p>
        </w:tc>
        <w:tc>
          <w:tcPr>
            <w:tcW w:w="996" w:type="dxa"/>
            <w:gridSpan w:val="2"/>
          </w:tcPr>
          <w:p w:rsidR="00183963" w:rsidRDefault="001A09C5" w:rsidP="00A87940">
            <w:pPr>
              <w:snapToGrid w:val="0"/>
              <w:jc w:val="center"/>
            </w:pPr>
            <w:r>
              <w:t>150,0</w:t>
            </w:r>
          </w:p>
        </w:tc>
        <w:tc>
          <w:tcPr>
            <w:tcW w:w="996" w:type="dxa"/>
            <w:gridSpan w:val="2"/>
          </w:tcPr>
          <w:p w:rsidR="00183963" w:rsidRDefault="001A09C5" w:rsidP="00A87940">
            <w:pPr>
              <w:snapToGrid w:val="0"/>
              <w:jc w:val="center"/>
            </w:pPr>
            <w:r>
              <w:t>150,0</w:t>
            </w:r>
          </w:p>
        </w:tc>
        <w:tc>
          <w:tcPr>
            <w:tcW w:w="992" w:type="dxa"/>
            <w:gridSpan w:val="2"/>
          </w:tcPr>
          <w:p w:rsidR="00183963" w:rsidRDefault="001A09C5" w:rsidP="00A87940">
            <w:pPr>
              <w:snapToGrid w:val="0"/>
              <w:jc w:val="center"/>
            </w:pPr>
            <w:r>
              <w:t>150,0</w:t>
            </w:r>
          </w:p>
        </w:tc>
        <w:tc>
          <w:tcPr>
            <w:tcW w:w="988" w:type="dxa"/>
            <w:gridSpan w:val="2"/>
          </w:tcPr>
          <w:p w:rsidR="00183963" w:rsidRPr="00084E25" w:rsidRDefault="001A09C5" w:rsidP="00A87940">
            <w:pPr>
              <w:snapToGrid w:val="0"/>
              <w:jc w:val="both"/>
            </w:pPr>
            <w:r>
              <w:t>150,0</w:t>
            </w:r>
          </w:p>
        </w:tc>
        <w:tc>
          <w:tcPr>
            <w:tcW w:w="989" w:type="dxa"/>
          </w:tcPr>
          <w:p w:rsidR="00183963" w:rsidRPr="00084E25" w:rsidRDefault="001A09C5" w:rsidP="00A87940">
            <w:pPr>
              <w:snapToGrid w:val="0"/>
              <w:jc w:val="both"/>
            </w:pPr>
            <w:r>
              <w:t>150,0</w:t>
            </w:r>
          </w:p>
        </w:tc>
        <w:tc>
          <w:tcPr>
            <w:tcW w:w="1827" w:type="dxa"/>
            <w:gridSpan w:val="2"/>
            <w:vMerge w:val="restart"/>
          </w:tcPr>
          <w:p w:rsidR="00183963" w:rsidRPr="00084E25" w:rsidRDefault="00183963" w:rsidP="00A87940">
            <w:pPr>
              <w:snapToGrid w:val="0"/>
              <w:jc w:val="both"/>
            </w:pPr>
            <w:r w:rsidRPr="00084E25">
              <w:rPr>
                <w:sz w:val="22"/>
                <w:szCs w:val="22"/>
              </w:rPr>
              <w:t>благоустроенность поселения</w:t>
            </w:r>
          </w:p>
        </w:tc>
        <w:tc>
          <w:tcPr>
            <w:tcW w:w="1797" w:type="dxa"/>
            <w:gridSpan w:val="2"/>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A55D7F">
        <w:trPr>
          <w:gridAfter w:val="1"/>
          <w:wAfter w:w="284" w:type="dxa"/>
        </w:trPr>
        <w:tc>
          <w:tcPr>
            <w:tcW w:w="817" w:type="dxa"/>
            <w:gridSpan w:val="2"/>
          </w:tcPr>
          <w:p w:rsidR="001A09C5" w:rsidRPr="00084E25" w:rsidRDefault="001A09C5" w:rsidP="00A87940">
            <w:pPr>
              <w:snapToGrid w:val="0"/>
              <w:jc w:val="center"/>
            </w:pPr>
          </w:p>
        </w:tc>
        <w:tc>
          <w:tcPr>
            <w:tcW w:w="2585" w:type="dxa"/>
          </w:tcPr>
          <w:p w:rsidR="001A09C5" w:rsidRPr="00084E25" w:rsidRDefault="001A09C5" w:rsidP="00A87940">
            <w:pPr>
              <w:snapToGrid w:val="0"/>
              <w:jc w:val="both"/>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Default="001A09C5" w:rsidP="00F36800">
            <w:pPr>
              <w:snapToGrid w:val="0"/>
              <w:jc w:val="center"/>
            </w:pPr>
            <w:r>
              <w:t>750,0</w:t>
            </w:r>
          </w:p>
        </w:tc>
        <w:tc>
          <w:tcPr>
            <w:tcW w:w="996" w:type="dxa"/>
            <w:gridSpan w:val="2"/>
          </w:tcPr>
          <w:p w:rsidR="001A09C5" w:rsidRDefault="001A09C5" w:rsidP="00F36800">
            <w:pPr>
              <w:snapToGrid w:val="0"/>
              <w:jc w:val="center"/>
            </w:pPr>
            <w:r>
              <w:t>150,0</w:t>
            </w:r>
          </w:p>
        </w:tc>
        <w:tc>
          <w:tcPr>
            <w:tcW w:w="996" w:type="dxa"/>
            <w:gridSpan w:val="2"/>
          </w:tcPr>
          <w:p w:rsidR="001A09C5" w:rsidRDefault="001A09C5" w:rsidP="00F36800">
            <w:pPr>
              <w:snapToGrid w:val="0"/>
              <w:jc w:val="center"/>
            </w:pPr>
            <w:r>
              <w:t>150,0</w:t>
            </w:r>
          </w:p>
        </w:tc>
        <w:tc>
          <w:tcPr>
            <w:tcW w:w="992" w:type="dxa"/>
            <w:gridSpan w:val="2"/>
          </w:tcPr>
          <w:p w:rsidR="001A09C5" w:rsidRDefault="001A09C5" w:rsidP="00F36800">
            <w:pPr>
              <w:snapToGrid w:val="0"/>
              <w:jc w:val="center"/>
            </w:pPr>
            <w:r>
              <w:t>150,0</w:t>
            </w:r>
          </w:p>
        </w:tc>
        <w:tc>
          <w:tcPr>
            <w:tcW w:w="988" w:type="dxa"/>
            <w:gridSpan w:val="2"/>
          </w:tcPr>
          <w:p w:rsidR="001A09C5" w:rsidRPr="00084E25" w:rsidRDefault="001A09C5" w:rsidP="00F36800">
            <w:pPr>
              <w:snapToGrid w:val="0"/>
              <w:jc w:val="both"/>
            </w:pPr>
            <w:r>
              <w:t>150,0</w:t>
            </w:r>
          </w:p>
        </w:tc>
        <w:tc>
          <w:tcPr>
            <w:tcW w:w="989" w:type="dxa"/>
          </w:tcPr>
          <w:p w:rsidR="001A09C5" w:rsidRPr="00084E25" w:rsidRDefault="001A09C5" w:rsidP="00F36800">
            <w:pPr>
              <w:snapToGrid w:val="0"/>
              <w:jc w:val="both"/>
            </w:pPr>
            <w:r>
              <w:t>150,0</w:t>
            </w:r>
          </w:p>
        </w:tc>
        <w:tc>
          <w:tcPr>
            <w:tcW w:w="1827" w:type="dxa"/>
            <w:gridSpan w:val="2"/>
            <w:vMerge/>
          </w:tcPr>
          <w:p w:rsidR="001A09C5" w:rsidRPr="00084E25" w:rsidRDefault="001A09C5" w:rsidP="00A87940">
            <w:pPr>
              <w:snapToGrid w:val="0"/>
              <w:jc w:val="both"/>
            </w:pPr>
          </w:p>
        </w:tc>
        <w:tc>
          <w:tcPr>
            <w:tcW w:w="1797" w:type="dxa"/>
            <w:gridSpan w:val="2"/>
            <w:vMerge/>
          </w:tcPr>
          <w:p w:rsidR="001A09C5" w:rsidRPr="00084E25" w:rsidRDefault="001A09C5" w:rsidP="00A87940">
            <w:pPr>
              <w:snapToGrid w:val="0"/>
              <w:jc w:val="center"/>
            </w:pPr>
          </w:p>
        </w:tc>
      </w:tr>
      <w:tr w:rsidR="00483F7E" w:rsidRPr="00084E25" w:rsidTr="00A55D7F">
        <w:trPr>
          <w:gridAfter w:val="1"/>
          <w:wAfter w:w="284" w:type="dxa"/>
        </w:trPr>
        <w:tc>
          <w:tcPr>
            <w:tcW w:w="817" w:type="dxa"/>
            <w:gridSpan w:val="2"/>
            <w:vMerge w:val="restart"/>
          </w:tcPr>
          <w:p w:rsidR="00483F7E" w:rsidRPr="00084E25" w:rsidRDefault="00483F7E" w:rsidP="00C1485D">
            <w:pPr>
              <w:snapToGrid w:val="0"/>
              <w:jc w:val="center"/>
            </w:pPr>
            <w:r w:rsidRPr="00084E25">
              <w:rPr>
                <w:sz w:val="22"/>
                <w:szCs w:val="22"/>
              </w:rPr>
              <w:t>5.</w:t>
            </w:r>
            <w:r>
              <w:rPr>
                <w:sz w:val="22"/>
                <w:szCs w:val="22"/>
              </w:rPr>
              <w:t>3</w:t>
            </w:r>
            <w:r w:rsidRPr="00084E25">
              <w:rPr>
                <w:sz w:val="22"/>
                <w:szCs w:val="22"/>
              </w:rPr>
              <w:t>.</w:t>
            </w:r>
          </w:p>
        </w:tc>
        <w:tc>
          <w:tcPr>
            <w:tcW w:w="2585" w:type="dxa"/>
            <w:vMerge w:val="restart"/>
          </w:tcPr>
          <w:p w:rsidR="00A251EB" w:rsidRDefault="00483F7E" w:rsidP="00E16999">
            <w:pPr>
              <w:snapToGrid w:val="0"/>
              <w:jc w:val="both"/>
              <w:rPr>
                <w:sz w:val="22"/>
                <w:szCs w:val="22"/>
              </w:rPr>
            </w:pPr>
            <w:r>
              <w:rPr>
                <w:sz w:val="22"/>
                <w:szCs w:val="22"/>
              </w:rPr>
              <w:t>Организация благоустройства сельских территорий</w:t>
            </w:r>
            <w:r w:rsidR="00A251EB">
              <w:rPr>
                <w:sz w:val="22"/>
                <w:szCs w:val="22"/>
              </w:rPr>
              <w:t xml:space="preserve">, </w:t>
            </w:r>
          </w:p>
          <w:p w:rsidR="00483F7E" w:rsidRPr="00084E25" w:rsidRDefault="00A251EB" w:rsidP="00E16999">
            <w:pPr>
              <w:snapToGrid w:val="0"/>
              <w:jc w:val="both"/>
            </w:pPr>
            <w:r>
              <w:rPr>
                <w:sz w:val="22"/>
                <w:szCs w:val="22"/>
              </w:rPr>
              <w:t>в том числе:</w:t>
            </w:r>
          </w:p>
        </w:tc>
        <w:tc>
          <w:tcPr>
            <w:tcW w:w="1868" w:type="dxa"/>
          </w:tcPr>
          <w:p w:rsidR="00483F7E" w:rsidRPr="00084E25" w:rsidRDefault="00483F7E" w:rsidP="00E16999">
            <w:pPr>
              <w:snapToGrid w:val="0"/>
              <w:jc w:val="center"/>
            </w:pPr>
            <w:r w:rsidRPr="00084E25">
              <w:rPr>
                <w:sz w:val="22"/>
                <w:szCs w:val="22"/>
              </w:rPr>
              <w:t>всего</w:t>
            </w:r>
          </w:p>
        </w:tc>
        <w:tc>
          <w:tcPr>
            <w:tcW w:w="995" w:type="dxa"/>
          </w:tcPr>
          <w:p w:rsidR="00483F7E" w:rsidRDefault="00483F7E" w:rsidP="00A251EB">
            <w:pPr>
              <w:snapToGrid w:val="0"/>
              <w:jc w:val="center"/>
            </w:pPr>
            <w:r>
              <w:t>2</w:t>
            </w:r>
            <w:r w:rsidR="00A251EB">
              <w:t>8397,1</w:t>
            </w:r>
          </w:p>
        </w:tc>
        <w:tc>
          <w:tcPr>
            <w:tcW w:w="996" w:type="dxa"/>
            <w:gridSpan w:val="2"/>
          </w:tcPr>
          <w:p w:rsidR="00483F7E" w:rsidRDefault="00A251EB" w:rsidP="00E16999">
            <w:pPr>
              <w:snapToGrid w:val="0"/>
              <w:jc w:val="center"/>
            </w:pPr>
            <w:r>
              <w:t>8 397,1</w:t>
            </w:r>
          </w:p>
        </w:tc>
        <w:tc>
          <w:tcPr>
            <w:tcW w:w="996" w:type="dxa"/>
            <w:gridSpan w:val="2"/>
          </w:tcPr>
          <w:p w:rsidR="00483F7E" w:rsidRDefault="00483F7E" w:rsidP="00E16999">
            <w:pPr>
              <w:snapToGrid w:val="0"/>
              <w:jc w:val="center"/>
            </w:pPr>
            <w:r>
              <w:t>5000,0</w:t>
            </w:r>
          </w:p>
        </w:tc>
        <w:tc>
          <w:tcPr>
            <w:tcW w:w="992" w:type="dxa"/>
            <w:gridSpan w:val="2"/>
          </w:tcPr>
          <w:p w:rsidR="00483F7E" w:rsidRDefault="00483F7E" w:rsidP="00E16999">
            <w:pPr>
              <w:snapToGrid w:val="0"/>
              <w:jc w:val="center"/>
            </w:pPr>
            <w:r>
              <w:t>5000,0</w:t>
            </w:r>
          </w:p>
        </w:tc>
        <w:tc>
          <w:tcPr>
            <w:tcW w:w="988" w:type="dxa"/>
            <w:gridSpan w:val="2"/>
          </w:tcPr>
          <w:p w:rsidR="00483F7E" w:rsidRPr="00084E25" w:rsidRDefault="00483F7E" w:rsidP="00E16999">
            <w:pPr>
              <w:snapToGrid w:val="0"/>
              <w:jc w:val="both"/>
            </w:pPr>
            <w:r>
              <w:t>5000,0</w:t>
            </w:r>
          </w:p>
        </w:tc>
        <w:tc>
          <w:tcPr>
            <w:tcW w:w="989" w:type="dxa"/>
          </w:tcPr>
          <w:p w:rsidR="00483F7E" w:rsidRPr="00084E25" w:rsidRDefault="00483F7E" w:rsidP="00E16999">
            <w:pPr>
              <w:snapToGrid w:val="0"/>
              <w:jc w:val="both"/>
            </w:pPr>
            <w:r>
              <w:t>5000,0</w:t>
            </w:r>
          </w:p>
        </w:tc>
        <w:tc>
          <w:tcPr>
            <w:tcW w:w="1827" w:type="dxa"/>
            <w:gridSpan w:val="2"/>
            <w:vMerge w:val="restart"/>
          </w:tcPr>
          <w:p w:rsidR="00483F7E" w:rsidRPr="00084E25" w:rsidRDefault="00483F7E" w:rsidP="00E16999">
            <w:pPr>
              <w:snapToGrid w:val="0"/>
              <w:jc w:val="both"/>
            </w:pPr>
            <w:r w:rsidRPr="00084E25">
              <w:rPr>
                <w:sz w:val="22"/>
                <w:szCs w:val="22"/>
              </w:rPr>
              <w:t>благоустроенность поселения</w:t>
            </w:r>
          </w:p>
        </w:tc>
        <w:tc>
          <w:tcPr>
            <w:tcW w:w="1797" w:type="dxa"/>
            <w:gridSpan w:val="2"/>
            <w:vMerge w:val="restart"/>
          </w:tcPr>
          <w:p w:rsidR="00483F7E" w:rsidRPr="00084E25" w:rsidRDefault="00483F7E" w:rsidP="00E16999">
            <w:pPr>
              <w:snapToGrid w:val="0"/>
              <w:jc w:val="center"/>
            </w:pPr>
            <w:r w:rsidRPr="00084E25">
              <w:rPr>
                <w:sz w:val="22"/>
                <w:szCs w:val="22"/>
              </w:rPr>
              <w:t>Администрация Белоглинского сельского поселения</w:t>
            </w:r>
          </w:p>
        </w:tc>
      </w:tr>
      <w:tr w:rsidR="00483F7E" w:rsidRPr="00084E25" w:rsidTr="00A55D7F">
        <w:trPr>
          <w:gridAfter w:val="1"/>
          <w:wAfter w:w="284" w:type="dxa"/>
        </w:trPr>
        <w:tc>
          <w:tcPr>
            <w:tcW w:w="817" w:type="dxa"/>
            <w:gridSpan w:val="2"/>
            <w:vMerge/>
          </w:tcPr>
          <w:p w:rsidR="00483F7E" w:rsidRPr="00084E25" w:rsidRDefault="00483F7E" w:rsidP="00E16999">
            <w:pPr>
              <w:snapToGrid w:val="0"/>
              <w:jc w:val="center"/>
            </w:pPr>
          </w:p>
        </w:tc>
        <w:tc>
          <w:tcPr>
            <w:tcW w:w="2585" w:type="dxa"/>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местный  бюджет</w:t>
            </w:r>
          </w:p>
        </w:tc>
        <w:tc>
          <w:tcPr>
            <w:tcW w:w="995" w:type="dxa"/>
          </w:tcPr>
          <w:p w:rsidR="00483F7E" w:rsidRDefault="00483F7E" w:rsidP="00A251EB">
            <w:pPr>
              <w:snapToGrid w:val="0"/>
              <w:jc w:val="center"/>
            </w:pPr>
            <w:r>
              <w:t>2</w:t>
            </w:r>
            <w:r w:rsidR="00A251EB">
              <w:t>1225,7</w:t>
            </w:r>
          </w:p>
        </w:tc>
        <w:tc>
          <w:tcPr>
            <w:tcW w:w="996" w:type="dxa"/>
            <w:gridSpan w:val="2"/>
          </w:tcPr>
          <w:p w:rsidR="00483F7E" w:rsidRDefault="00A251EB" w:rsidP="00F36800">
            <w:pPr>
              <w:snapToGrid w:val="0"/>
              <w:jc w:val="center"/>
            </w:pPr>
            <w:r>
              <w:t>1 225,7</w:t>
            </w:r>
          </w:p>
        </w:tc>
        <w:tc>
          <w:tcPr>
            <w:tcW w:w="996" w:type="dxa"/>
            <w:gridSpan w:val="2"/>
          </w:tcPr>
          <w:p w:rsidR="00483F7E" w:rsidRDefault="00483F7E" w:rsidP="00F36800">
            <w:pPr>
              <w:snapToGrid w:val="0"/>
              <w:jc w:val="center"/>
            </w:pPr>
            <w:r>
              <w:t>5000,0</w:t>
            </w:r>
          </w:p>
        </w:tc>
        <w:tc>
          <w:tcPr>
            <w:tcW w:w="992" w:type="dxa"/>
            <w:gridSpan w:val="2"/>
          </w:tcPr>
          <w:p w:rsidR="00483F7E" w:rsidRDefault="00483F7E" w:rsidP="00F36800">
            <w:pPr>
              <w:snapToGrid w:val="0"/>
              <w:jc w:val="center"/>
            </w:pPr>
            <w:r>
              <w:t>5000,0</w:t>
            </w:r>
          </w:p>
        </w:tc>
        <w:tc>
          <w:tcPr>
            <w:tcW w:w="988" w:type="dxa"/>
            <w:gridSpan w:val="2"/>
          </w:tcPr>
          <w:p w:rsidR="00483F7E" w:rsidRPr="00084E25" w:rsidRDefault="00483F7E" w:rsidP="00F36800">
            <w:pPr>
              <w:snapToGrid w:val="0"/>
              <w:jc w:val="both"/>
            </w:pPr>
            <w:r>
              <w:t>5000,0</w:t>
            </w:r>
          </w:p>
        </w:tc>
        <w:tc>
          <w:tcPr>
            <w:tcW w:w="989" w:type="dxa"/>
          </w:tcPr>
          <w:p w:rsidR="00483F7E" w:rsidRPr="00084E25" w:rsidRDefault="00483F7E" w:rsidP="00F36800">
            <w:pPr>
              <w:snapToGrid w:val="0"/>
              <w:jc w:val="both"/>
            </w:pPr>
            <w:r>
              <w:t>5000,0</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A55D7F">
        <w:trPr>
          <w:gridAfter w:val="1"/>
          <w:wAfter w:w="284" w:type="dxa"/>
        </w:trPr>
        <w:tc>
          <w:tcPr>
            <w:tcW w:w="817" w:type="dxa"/>
            <w:gridSpan w:val="2"/>
            <w:vMerge/>
          </w:tcPr>
          <w:p w:rsidR="00483F7E" w:rsidRPr="00084E25" w:rsidRDefault="00483F7E" w:rsidP="00E16999">
            <w:pPr>
              <w:snapToGrid w:val="0"/>
              <w:jc w:val="center"/>
            </w:pPr>
          </w:p>
        </w:tc>
        <w:tc>
          <w:tcPr>
            <w:tcW w:w="2585" w:type="dxa"/>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краевой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A55D7F">
        <w:trPr>
          <w:gridAfter w:val="1"/>
          <w:wAfter w:w="284" w:type="dxa"/>
        </w:trPr>
        <w:tc>
          <w:tcPr>
            <w:tcW w:w="817" w:type="dxa"/>
            <w:gridSpan w:val="2"/>
            <w:vMerge/>
          </w:tcPr>
          <w:p w:rsidR="00483F7E" w:rsidRPr="00084E25" w:rsidRDefault="00483F7E" w:rsidP="00E16999">
            <w:pPr>
              <w:snapToGrid w:val="0"/>
              <w:jc w:val="center"/>
            </w:pPr>
          </w:p>
        </w:tc>
        <w:tc>
          <w:tcPr>
            <w:tcW w:w="2585" w:type="dxa"/>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федеральный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A55D7F">
        <w:trPr>
          <w:gridAfter w:val="1"/>
          <w:wAfter w:w="284" w:type="dxa"/>
        </w:trPr>
        <w:tc>
          <w:tcPr>
            <w:tcW w:w="817" w:type="dxa"/>
            <w:gridSpan w:val="2"/>
            <w:vMerge/>
          </w:tcPr>
          <w:p w:rsidR="00483F7E" w:rsidRPr="00084E25" w:rsidRDefault="00483F7E" w:rsidP="00E16999">
            <w:pPr>
              <w:snapToGrid w:val="0"/>
              <w:jc w:val="center"/>
            </w:pPr>
          </w:p>
        </w:tc>
        <w:tc>
          <w:tcPr>
            <w:tcW w:w="2585" w:type="dxa"/>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внебюджетные источники</w:t>
            </w:r>
          </w:p>
        </w:tc>
        <w:tc>
          <w:tcPr>
            <w:tcW w:w="995" w:type="dxa"/>
          </w:tcPr>
          <w:p w:rsidR="00483F7E" w:rsidRPr="00084E25" w:rsidRDefault="00A251EB" w:rsidP="00483F7E">
            <w:pPr>
              <w:snapToGrid w:val="0"/>
              <w:jc w:val="center"/>
            </w:pPr>
            <w:r>
              <w:rPr>
                <w:sz w:val="22"/>
                <w:szCs w:val="22"/>
              </w:rPr>
              <w:t>7 171,4</w:t>
            </w:r>
          </w:p>
        </w:tc>
        <w:tc>
          <w:tcPr>
            <w:tcW w:w="996" w:type="dxa"/>
            <w:gridSpan w:val="2"/>
          </w:tcPr>
          <w:p w:rsidR="00483F7E" w:rsidRPr="00084E25" w:rsidRDefault="00A251EB" w:rsidP="00483F7E">
            <w:pPr>
              <w:snapToGrid w:val="0"/>
              <w:jc w:val="center"/>
            </w:pPr>
            <w:r>
              <w:rPr>
                <w:sz w:val="22"/>
                <w:szCs w:val="22"/>
              </w:rPr>
              <w:t>7 171,4</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5.3.1</w:t>
            </w:r>
          </w:p>
        </w:tc>
        <w:tc>
          <w:tcPr>
            <w:tcW w:w="2585" w:type="dxa"/>
            <w:vMerge w:val="restart"/>
          </w:tcPr>
          <w:p w:rsidR="003328E7" w:rsidRPr="00084E25" w:rsidRDefault="003328E7"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328E7" w:rsidRPr="00084E25" w:rsidRDefault="003328E7" w:rsidP="00E16999">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855,9</w:t>
            </w:r>
          </w:p>
        </w:tc>
        <w:tc>
          <w:tcPr>
            <w:tcW w:w="996" w:type="dxa"/>
            <w:gridSpan w:val="2"/>
          </w:tcPr>
          <w:p w:rsidR="003328E7" w:rsidRDefault="003328E7" w:rsidP="00483F7E">
            <w:pPr>
              <w:snapToGrid w:val="0"/>
              <w:jc w:val="center"/>
              <w:rPr>
                <w:sz w:val="22"/>
                <w:szCs w:val="22"/>
              </w:rPr>
            </w:pPr>
            <w:r>
              <w:rPr>
                <w:sz w:val="22"/>
                <w:szCs w:val="22"/>
              </w:rPr>
              <w:t>855,9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E16999">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127,5</w:t>
            </w:r>
          </w:p>
        </w:tc>
        <w:tc>
          <w:tcPr>
            <w:tcW w:w="996" w:type="dxa"/>
            <w:gridSpan w:val="2"/>
          </w:tcPr>
          <w:p w:rsidR="003328E7" w:rsidRDefault="003328E7" w:rsidP="00483F7E">
            <w:pPr>
              <w:snapToGrid w:val="0"/>
              <w:jc w:val="center"/>
              <w:rPr>
                <w:sz w:val="22"/>
                <w:szCs w:val="22"/>
              </w:rPr>
            </w:pPr>
            <w:r>
              <w:rPr>
                <w:sz w:val="22"/>
                <w:szCs w:val="22"/>
              </w:rPr>
              <w:t>127,5</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E16999">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728,4</w:t>
            </w:r>
          </w:p>
        </w:tc>
        <w:tc>
          <w:tcPr>
            <w:tcW w:w="996" w:type="dxa"/>
            <w:gridSpan w:val="2"/>
          </w:tcPr>
          <w:p w:rsidR="003328E7" w:rsidRDefault="003328E7" w:rsidP="00483F7E">
            <w:pPr>
              <w:snapToGrid w:val="0"/>
              <w:jc w:val="center"/>
              <w:rPr>
                <w:sz w:val="22"/>
                <w:szCs w:val="22"/>
              </w:rPr>
            </w:pPr>
            <w:r>
              <w:rPr>
                <w:sz w:val="22"/>
                <w:szCs w:val="22"/>
              </w:rPr>
              <w:t>728,4</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5.3.2</w:t>
            </w:r>
          </w:p>
        </w:tc>
        <w:tc>
          <w:tcPr>
            <w:tcW w:w="2585" w:type="dxa"/>
            <w:vMerge w:val="restart"/>
          </w:tcPr>
          <w:p w:rsidR="003328E7" w:rsidRPr="00084E25" w:rsidRDefault="003328E7"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465AB8">
            <w:pPr>
              <w:snapToGrid w:val="0"/>
              <w:jc w:val="center"/>
            </w:pPr>
            <w:r>
              <w:t>5.3.3</w:t>
            </w:r>
          </w:p>
        </w:tc>
        <w:tc>
          <w:tcPr>
            <w:tcW w:w="2585" w:type="dxa"/>
            <w:vMerge w:val="restart"/>
          </w:tcPr>
          <w:p w:rsidR="003328E7" w:rsidRPr="00084E25" w:rsidRDefault="003328E7"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65AB8">
            <w:pPr>
              <w:snapToGrid w:val="0"/>
              <w:jc w:val="center"/>
              <w:rPr>
                <w:sz w:val="22"/>
                <w:szCs w:val="22"/>
              </w:rPr>
            </w:pPr>
            <w:r>
              <w:rPr>
                <w:sz w:val="22"/>
                <w:szCs w:val="22"/>
              </w:rPr>
              <w:t>838,9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465AB8">
            <w:pPr>
              <w:snapToGrid w:val="0"/>
              <w:jc w:val="center"/>
            </w:pPr>
          </w:p>
        </w:tc>
        <w:tc>
          <w:tcPr>
            <w:tcW w:w="2585" w:type="dxa"/>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124,9</w:t>
            </w:r>
          </w:p>
        </w:tc>
        <w:tc>
          <w:tcPr>
            <w:tcW w:w="996" w:type="dxa"/>
            <w:gridSpan w:val="2"/>
          </w:tcPr>
          <w:p w:rsidR="003328E7" w:rsidRDefault="003328E7" w:rsidP="00465AB8">
            <w:pPr>
              <w:snapToGrid w:val="0"/>
              <w:jc w:val="center"/>
              <w:rPr>
                <w:sz w:val="22"/>
                <w:szCs w:val="22"/>
              </w:rPr>
            </w:pPr>
            <w:r>
              <w:rPr>
                <w:sz w:val="22"/>
                <w:szCs w:val="22"/>
              </w:rPr>
              <w:t>124,9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465AB8">
            <w:pPr>
              <w:snapToGrid w:val="0"/>
              <w:jc w:val="center"/>
            </w:pPr>
          </w:p>
        </w:tc>
        <w:tc>
          <w:tcPr>
            <w:tcW w:w="2585" w:type="dxa"/>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465AB8">
            <w:pPr>
              <w:snapToGrid w:val="0"/>
              <w:jc w:val="center"/>
            </w:pPr>
          </w:p>
        </w:tc>
        <w:tc>
          <w:tcPr>
            <w:tcW w:w="2585" w:type="dxa"/>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465AB8">
            <w:pPr>
              <w:snapToGrid w:val="0"/>
              <w:jc w:val="center"/>
            </w:pPr>
          </w:p>
        </w:tc>
        <w:tc>
          <w:tcPr>
            <w:tcW w:w="2585" w:type="dxa"/>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714,0</w:t>
            </w:r>
          </w:p>
        </w:tc>
        <w:tc>
          <w:tcPr>
            <w:tcW w:w="996" w:type="dxa"/>
            <w:gridSpan w:val="2"/>
          </w:tcPr>
          <w:p w:rsidR="003328E7" w:rsidRDefault="003328E7" w:rsidP="00465AB8">
            <w:pPr>
              <w:snapToGrid w:val="0"/>
              <w:jc w:val="center"/>
              <w:rPr>
                <w:sz w:val="22"/>
                <w:szCs w:val="22"/>
              </w:rPr>
            </w:pPr>
            <w:r>
              <w:rPr>
                <w:sz w:val="22"/>
                <w:szCs w:val="22"/>
              </w:rPr>
              <w:t>714,0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465AB8">
            <w:pPr>
              <w:snapToGrid w:val="0"/>
              <w:jc w:val="center"/>
            </w:pPr>
            <w:r>
              <w:t>5.3.4</w:t>
            </w:r>
          </w:p>
        </w:tc>
        <w:tc>
          <w:tcPr>
            <w:tcW w:w="2585" w:type="dxa"/>
            <w:vMerge w:val="restart"/>
          </w:tcPr>
          <w:p w:rsidR="003328E7" w:rsidRPr="00084E25" w:rsidRDefault="003328E7"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328E7" w:rsidRPr="00084E25" w:rsidRDefault="003328E7" w:rsidP="00465AB8">
            <w:pPr>
              <w:snapToGrid w:val="0"/>
              <w:jc w:val="center"/>
              <w:rPr>
                <w:sz w:val="22"/>
                <w:szCs w:val="22"/>
              </w:rPr>
            </w:pPr>
            <w:r w:rsidRPr="00084E25">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836,6</w:t>
            </w:r>
          </w:p>
        </w:tc>
        <w:tc>
          <w:tcPr>
            <w:tcW w:w="996" w:type="dxa"/>
            <w:gridSpan w:val="2"/>
          </w:tcPr>
          <w:p w:rsidR="003328E7" w:rsidRDefault="003328E7" w:rsidP="00465AB8">
            <w:pPr>
              <w:snapToGrid w:val="0"/>
              <w:jc w:val="center"/>
              <w:rPr>
                <w:sz w:val="22"/>
                <w:szCs w:val="22"/>
              </w:rPr>
            </w:pPr>
            <w:r>
              <w:rPr>
                <w:sz w:val="22"/>
                <w:szCs w:val="22"/>
              </w:rPr>
              <w:t>836,6</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328E7" w:rsidRPr="00084E25" w:rsidRDefault="003328E7"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124,6</w:t>
            </w:r>
          </w:p>
        </w:tc>
        <w:tc>
          <w:tcPr>
            <w:tcW w:w="996" w:type="dxa"/>
            <w:gridSpan w:val="2"/>
          </w:tcPr>
          <w:p w:rsidR="003328E7" w:rsidRDefault="003328E7" w:rsidP="00483F7E">
            <w:pPr>
              <w:snapToGrid w:val="0"/>
              <w:jc w:val="center"/>
              <w:rPr>
                <w:sz w:val="22"/>
                <w:szCs w:val="22"/>
              </w:rPr>
            </w:pPr>
            <w:r>
              <w:rPr>
                <w:sz w:val="22"/>
                <w:szCs w:val="22"/>
              </w:rPr>
              <w:t>124,6</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712,0</w:t>
            </w:r>
          </w:p>
        </w:tc>
        <w:tc>
          <w:tcPr>
            <w:tcW w:w="996" w:type="dxa"/>
            <w:gridSpan w:val="2"/>
          </w:tcPr>
          <w:p w:rsidR="003328E7" w:rsidRDefault="003328E7" w:rsidP="00483F7E">
            <w:pPr>
              <w:snapToGrid w:val="0"/>
              <w:jc w:val="center"/>
              <w:rPr>
                <w:sz w:val="22"/>
                <w:szCs w:val="22"/>
              </w:rPr>
            </w:pPr>
            <w:r>
              <w:rPr>
                <w:sz w:val="22"/>
                <w:szCs w:val="22"/>
              </w:rPr>
              <w:t>712,0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5.3.5</w:t>
            </w:r>
          </w:p>
        </w:tc>
        <w:tc>
          <w:tcPr>
            <w:tcW w:w="2585" w:type="dxa"/>
            <w:vMerge w:val="restart"/>
          </w:tcPr>
          <w:p w:rsidR="003328E7" w:rsidRPr="00084E25" w:rsidRDefault="003328E7"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328E7" w:rsidRPr="00084E25" w:rsidRDefault="003328E7" w:rsidP="00B364DC">
            <w:pPr>
              <w:snapToGrid w:val="0"/>
              <w:jc w:val="center"/>
              <w:rPr>
                <w:sz w:val="22"/>
                <w:szCs w:val="22"/>
              </w:rPr>
            </w:pPr>
            <w:r w:rsidRPr="00084E25">
              <w:rPr>
                <w:sz w:val="22"/>
                <w:szCs w:val="22"/>
              </w:rPr>
              <w:t>всего</w:t>
            </w:r>
          </w:p>
        </w:tc>
        <w:tc>
          <w:tcPr>
            <w:tcW w:w="995" w:type="dxa"/>
          </w:tcPr>
          <w:p w:rsidR="003328E7" w:rsidRDefault="003328E7" w:rsidP="00B364DC">
            <w:pPr>
              <w:snapToGrid w:val="0"/>
              <w:jc w:val="center"/>
              <w:rPr>
                <w:sz w:val="22"/>
                <w:szCs w:val="22"/>
              </w:rPr>
            </w:pPr>
            <w:r>
              <w:rPr>
                <w:sz w:val="22"/>
                <w:szCs w:val="22"/>
              </w:rPr>
              <w:t>1024,0</w:t>
            </w:r>
          </w:p>
        </w:tc>
        <w:tc>
          <w:tcPr>
            <w:tcW w:w="996" w:type="dxa"/>
            <w:gridSpan w:val="2"/>
          </w:tcPr>
          <w:p w:rsidR="003328E7" w:rsidRDefault="003328E7" w:rsidP="00483F7E">
            <w:pPr>
              <w:snapToGrid w:val="0"/>
              <w:jc w:val="center"/>
              <w:rPr>
                <w:sz w:val="22"/>
                <w:szCs w:val="22"/>
              </w:rPr>
            </w:pPr>
            <w:r>
              <w:rPr>
                <w:sz w:val="22"/>
                <w:szCs w:val="22"/>
              </w:rPr>
              <w:t>1024,0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127,7</w:t>
            </w:r>
          </w:p>
        </w:tc>
        <w:tc>
          <w:tcPr>
            <w:tcW w:w="996" w:type="dxa"/>
            <w:gridSpan w:val="2"/>
          </w:tcPr>
          <w:p w:rsidR="003328E7" w:rsidRDefault="003328E7" w:rsidP="00483F7E">
            <w:pPr>
              <w:snapToGrid w:val="0"/>
              <w:jc w:val="center"/>
              <w:rPr>
                <w:sz w:val="22"/>
                <w:szCs w:val="22"/>
              </w:rPr>
            </w:pPr>
            <w:r>
              <w:rPr>
                <w:sz w:val="22"/>
                <w:szCs w:val="22"/>
              </w:rPr>
              <w:t>127,7</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896,3</w:t>
            </w:r>
          </w:p>
        </w:tc>
        <w:tc>
          <w:tcPr>
            <w:tcW w:w="996" w:type="dxa"/>
            <w:gridSpan w:val="2"/>
          </w:tcPr>
          <w:p w:rsidR="003328E7" w:rsidRDefault="003328E7" w:rsidP="00483F7E">
            <w:pPr>
              <w:snapToGrid w:val="0"/>
              <w:jc w:val="center"/>
              <w:rPr>
                <w:sz w:val="22"/>
                <w:szCs w:val="22"/>
              </w:rPr>
            </w:pPr>
            <w:r>
              <w:rPr>
                <w:sz w:val="22"/>
                <w:szCs w:val="22"/>
              </w:rPr>
              <w:t>896,3</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5.3.6</w:t>
            </w:r>
          </w:p>
        </w:tc>
        <w:tc>
          <w:tcPr>
            <w:tcW w:w="2585" w:type="dxa"/>
            <w:vMerge w:val="restart"/>
          </w:tcPr>
          <w:p w:rsidR="003328E7" w:rsidRPr="008D5A2D" w:rsidRDefault="003328E7"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w:t>
            </w:r>
            <w:r w:rsidRPr="008D5A2D">
              <w:lastRenderedPageBreak/>
              <w:t>сельского поселения 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Pr="008D5A2D" w:rsidRDefault="003328E7" w:rsidP="00B364DC">
            <w:pPr>
              <w:snapToGrid w:val="0"/>
              <w:jc w:val="center"/>
              <w:rPr>
                <w:sz w:val="22"/>
                <w:szCs w:val="22"/>
              </w:rPr>
            </w:pPr>
            <w:r>
              <w:rPr>
                <w:sz w:val="22"/>
                <w:szCs w:val="22"/>
              </w:rPr>
              <w:t>629,0</w:t>
            </w:r>
          </w:p>
        </w:tc>
        <w:tc>
          <w:tcPr>
            <w:tcW w:w="996" w:type="dxa"/>
            <w:gridSpan w:val="2"/>
          </w:tcPr>
          <w:p w:rsidR="003328E7" w:rsidRPr="008D5A2D" w:rsidRDefault="003328E7" w:rsidP="00483F7E">
            <w:pPr>
              <w:snapToGrid w:val="0"/>
              <w:jc w:val="center"/>
              <w:rPr>
                <w:sz w:val="22"/>
                <w:szCs w:val="22"/>
              </w:rPr>
            </w:pPr>
            <w:r>
              <w:rPr>
                <w:sz w:val="22"/>
                <w:szCs w:val="22"/>
              </w:rPr>
              <w:t>629,0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93,7</w:t>
            </w:r>
          </w:p>
        </w:tc>
        <w:tc>
          <w:tcPr>
            <w:tcW w:w="996" w:type="dxa"/>
            <w:gridSpan w:val="2"/>
          </w:tcPr>
          <w:p w:rsidR="003328E7" w:rsidRDefault="003328E7" w:rsidP="00483F7E">
            <w:pPr>
              <w:snapToGrid w:val="0"/>
              <w:jc w:val="center"/>
              <w:rPr>
                <w:sz w:val="22"/>
                <w:szCs w:val="22"/>
              </w:rPr>
            </w:pPr>
            <w:r>
              <w:rPr>
                <w:sz w:val="22"/>
                <w:szCs w:val="22"/>
              </w:rPr>
              <w:t>93,7</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 xml:space="preserve">внебюджетные </w:t>
            </w:r>
            <w:r w:rsidRPr="00084E25">
              <w:rPr>
                <w:sz w:val="22"/>
                <w:szCs w:val="22"/>
              </w:rPr>
              <w:lastRenderedPageBreak/>
              <w:t>источники</w:t>
            </w:r>
          </w:p>
        </w:tc>
        <w:tc>
          <w:tcPr>
            <w:tcW w:w="995" w:type="dxa"/>
          </w:tcPr>
          <w:p w:rsidR="003328E7" w:rsidRDefault="003328E7" w:rsidP="00B364DC">
            <w:pPr>
              <w:snapToGrid w:val="0"/>
              <w:jc w:val="center"/>
              <w:rPr>
                <w:sz w:val="22"/>
                <w:szCs w:val="22"/>
              </w:rPr>
            </w:pPr>
            <w:r>
              <w:rPr>
                <w:sz w:val="22"/>
                <w:szCs w:val="22"/>
              </w:rPr>
              <w:lastRenderedPageBreak/>
              <w:t>535,3</w:t>
            </w:r>
          </w:p>
        </w:tc>
        <w:tc>
          <w:tcPr>
            <w:tcW w:w="996" w:type="dxa"/>
            <w:gridSpan w:val="2"/>
          </w:tcPr>
          <w:p w:rsidR="003328E7" w:rsidRDefault="003328E7" w:rsidP="00483F7E">
            <w:pPr>
              <w:snapToGrid w:val="0"/>
              <w:jc w:val="center"/>
              <w:rPr>
                <w:sz w:val="22"/>
                <w:szCs w:val="22"/>
              </w:rPr>
            </w:pPr>
            <w:r>
              <w:rPr>
                <w:sz w:val="22"/>
                <w:szCs w:val="22"/>
              </w:rPr>
              <w:t>535,3</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lastRenderedPageBreak/>
              <w:t>5.3.7</w:t>
            </w:r>
          </w:p>
        </w:tc>
        <w:tc>
          <w:tcPr>
            <w:tcW w:w="2585" w:type="dxa"/>
            <w:vMerge w:val="restart"/>
          </w:tcPr>
          <w:p w:rsidR="003328E7" w:rsidRPr="00084E25" w:rsidRDefault="003328E7"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5.3.8</w:t>
            </w:r>
          </w:p>
        </w:tc>
        <w:tc>
          <w:tcPr>
            <w:tcW w:w="2585" w:type="dxa"/>
            <w:vMerge w:val="restart"/>
          </w:tcPr>
          <w:p w:rsidR="003328E7" w:rsidRPr="00084E25" w:rsidRDefault="003328E7"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t>5.3.9</w:t>
            </w:r>
          </w:p>
        </w:tc>
        <w:tc>
          <w:tcPr>
            <w:tcW w:w="2585" w:type="dxa"/>
            <w:vMerge w:val="restart"/>
          </w:tcPr>
          <w:p w:rsidR="003328E7" w:rsidRPr="00084E25" w:rsidRDefault="003328E7"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val="restart"/>
          </w:tcPr>
          <w:p w:rsidR="003328E7" w:rsidRPr="00084E25" w:rsidRDefault="003328E7" w:rsidP="00E16999">
            <w:pPr>
              <w:snapToGrid w:val="0"/>
              <w:jc w:val="center"/>
            </w:pPr>
            <w:r w:rsidRPr="008D5A2D">
              <w:t>5.3.10</w:t>
            </w:r>
          </w:p>
        </w:tc>
        <w:tc>
          <w:tcPr>
            <w:tcW w:w="2585" w:type="dxa"/>
            <w:vMerge w:val="restart"/>
          </w:tcPr>
          <w:p w:rsidR="003328E7" w:rsidRPr="00084E25" w:rsidRDefault="003328E7"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lastRenderedPageBreak/>
              <w:t>гг</w:t>
            </w:r>
            <w:proofErr w:type="spellEnd"/>
            <w:proofErr w:type="gramEnd"/>
            <w:r w:rsidRPr="008D5A2D">
              <w:t>» в             с. Белая Глина</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857,1</w:t>
            </w:r>
          </w:p>
        </w:tc>
        <w:tc>
          <w:tcPr>
            <w:tcW w:w="996" w:type="dxa"/>
            <w:gridSpan w:val="2"/>
          </w:tcPr>
          <w:p w:rsidR="003328E7" w:rsidRDefault="003328E7" w:rsidP="00483F7E">
            <w:pPr>
              <w:snapToGrid w:val="0"/>
              <w:jc w:val="center"/>
              <w:rPr>
                <w:sz w:val="22"/>
                <w:szCs w:val="22"/>
              </w:rPr>
            </w:pPr>
            <w:r>
              <w:rPr>
                <w:sz w:val="22"/>
                <w:szCs w:val="22"/>
              </w:rPr>
              <w:t>857,1</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127,7</w:t>
            </w:r>
          </w:p>
        </w:tc>
        <w:tc>
          <w:tcPr>
            <w:tcW w:w="996" w:type="dxa"/>
            <w:gridSpan w:val="2"/>
          </w:tcPr>
          <w:p w:rsidR="003328E7" w:rsidRDefault="003328E7" w:rsidP="00483F7E">
            <w:pPr>
              <w:snapToGrid w:val="0"/>
              <w:jc w:val="center"/>
              <w:rPr>
                <w:sz w:val="22"/>
                <w:szCs w:val="22"/>
              </w:rPr>
            </w:pPr>
            <w:r>
              <w:rPr>
                <w:sz w:val="22"/>
                <w:szCs w:val="22"/>
              </w:rPr>
              <w:t>127,7</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EB2617">
            <w:pPr>
              <w:snapToGrid w:val="0"/>
              <w:jc w:val="center"/>
            </w:pPr>
            <w:r>
              <w:rPr>
                <w:sz w:val="22"/>
                <w:szCs w:val="22"/>
              </w:rPr>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A55D7F">
        <w:trPr>
          <w:gridAfter w:val="1"/>
          <w:wAfter w:w="284" w:type="dxa"/>
        </w:trPr>
        <w:tc>
          <w:tcPr>
            <w:tcW w:w="817" w:type="dxa"/>
            <w:gridSpan w:val="2"/>
            <w:vMerge/>
          </w:tcPr>
          <w:p w:rsidR="003328E7" w:rsidRPr="00084E25" w:rsidRDefault="003328E7" w:rsidP="00E16999">
            <w:pPr>
              <w:snapToGrid w:val="0"/>
              <w:jc w:val="center"/>
            </w:pPr>
          </w:p>
        </w:tc>
        <w:tc>
          <w:tcPr>
            <w:tcW w:w="2585" w:type="dxa"/>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 xml:space="preserve">федеральный </w:t>
            </w:r>
            <w:r w:rsidRPr="00084E25">
              <w:rPr>
                <w:sz w:val="22"/>
                <w:szCs w:val="22"/>
              </w:rPr>
              <w:lastRenderedPageBreak/>
              <w:t>бюджет</w:t>
            </w:r>
          </w:p>
        </w:tc>
        <w:tc>
          <w:tcPr>
            <w:tcW w:w="995" w:type="dxa"/>
          </w:tcPr>
          <w:p w:rsidR="003328E7" w:rsidRPr="00084E25" w:rsidRDefault="003328E7" w:rsidP="00EB2617">
            <w:pPr>
              <w:snapToGrid w:val="0"/>
              <w:jc w:val="center"/>
            </w:pPr>
            <w:r>
              <w:rPr>
                <w:sz w:val="22"/>
                <w:szCs w:val="22"/>
              </w:rPr>
              <w:lastRenderedPageBreak/>
              <w:t>-</w:t>
            </w:r>
          </w:p>
        </w:tc>
        <w:tc>
          <w:tcPr>
            <w:tcW w:w="996" w:type="dxa"/>
            <w:gridSpan w:val="2"/>
          </w:tcPr>
          <w:p w:rsidR="003328E7" w:rsidRPr="00084E25" w:rsidRDefault="003328E7" w:rsidP="00EB2617">
            <w:pPr>
              <w:snapToGrid w:val="0"/>
              <w:jc w:val="center"/>
            </w:pPr>
            <w:r>
              <w:rPr>
                <w:sz w:val="22"/>
                <w:szCs w:val="22"/>
              </w:rPr>
              <w:t>-</w:t>
            </w:r>
          </w:p>
        </w:tc>
        <w:tc>
          <w:tcPr>
            <w:tcW w:w="996" w:type="dxa"/>
            <w:gridSpan w:val="2"/>
          </w:tcPr>
          <w:p w:rsidR="003328E7" w:rsidRPr="00BA0D28" w:rsidRDefault="003328E7" w:rsidP="00EB2617">
            <w:pPr>
              <w:snapToGrid w:val="0"/>
              <w:jc w:val="center"/>
            </w:pPr>
            <w:r>
              <w:rPr>
                <w:sz w:val="22"/>
                <w:szCs w:val="22"/>
              </w:rPr>
              <w:t>-</w:t>
            </w:r>
          </w:p>
        </w:tc>
        <w:tc>
          <w:tcPr>
            <w:tcW w:w="992" w:type="dxa"/>
            <w:gridSpan w:val="2"/>
          </w:tcPr>
          <w:p w:rsidR="003328E7" w:rsidRPr="00084E25" w:rsidRDefault="003328E7" w:rsidP="00EB2617">
            <w:pPr>
              <w:snapToGrid w:val="0"/>
              <w:jc w:val="center"/>
            </w:pPr>
            <w:r>
              <w:t>-</w:t>
            </w:r>
          </w:p>
        </w:tc>
        <w:tc>
          <w:tcPr>
            <w:tcW w:w="988" w:type="dxa"/>
            <w:gridSpan w:val="2"/>
          </w:tcPr>
          <w:p w:rsidR="003328E7" w:rsidRPr="00F247A7" w:rsidRDefault="003328E7" w:rsidP="00EB2617">
            <w:pPr>
              <w:jc w:val="center"/>
            </w:pPr>
            <w:r>
              <w:t>-</w:t>
            </w:r>
          </w:p>
        </w:tc>
        <w:tc>
          <w:tcPr>
            <w:tcW w:w="989" w:type="dxa"/>
          </w:tcPr>
          <w:p w:rsidR="003328E7" w:rsidRDefault="003328E7" w:rsidP="00EB2617">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A251EB" w:rsidRPr="00084E25" w:rsidTr="00A55D7F">
        <w:trPr>
          <w:gridAfter w:val="1"/>
          <w:wAfter w:w="284" w:type="dxa"/>
        </w:trPr>
        <w:tc>
          <w:tcPr>
            <w:tcW w:w="817" w:type="dxa"/>
            <w:gridSpan w:val="2"/>
            <w:vMerge/>
          </w:tcPr>
          <w:p w:rsidR="00A251EB" w:rsidRPr="00084E25" w:rsidRDefault="00A251EB" w:rsidP="00E16999">
            <w:pPr>
              <w:snapToGrid w:val="0"/>
              <w:jc w:val="center"/>
            </w:pPr>
          </w:p>
        </w:tc>
        <w:tc>
          <w:tcPr>
            <w:tcW w:w="2585" w:type="dxa"/>
            <w:vMerge/>
          </w:tcPr>
          <w:p w:rsidR="00A251EB" w:rsidRPr="00084E25" w:rsidRDefault="00A251EB" w:rsidP="00E16999">
            <w:pPr>
              <w:snapToGrid w:val="0"/>
              <w:jc w:val="both"/>
            </w:pPr>
          </w:p>
        </w:tc>
        <w:tc>
          <w:tcPr>
            <w:tcW w:w="1868" w:type="dxa"/>
          </w:tcPr>
          <w:p w:rsidR="00A251EB" w:rsidRPr="00084E25" w:rsidRDefault="00A251EB" w:rsidP="00B364DC">
            <w:pPr>
              <w:snapToGrid w:val="0"/>
              <w:jc w:val="center"/>
              <w:rPr>
                <w:sz w:val="22"/>
                <w:szCs w:val="22"/>
              </w:rPr>
            </w:pPr>
            <w:r w:rsidRPr="00084E25">
              <w:rPr>
                <w:sz w:val="22"/>
                <w:szCs w:val="22"/>
              </w:rPr>
              <w:t>внебюджетные источники</w:t>
            </w:r>
          </w:p>
        </w:tc>
        <w:tc>
          <w:tcPr>
            <w:tcW w:w="995" w:type="dxa"/>
          </w:tcPr>
          <w:p w:rsidR="00A251EB" w:rsidRDefault="00A251EB" w:rsidP="00B364DC">
            <w:pPr>
              <w:snapToGrid w:val="0"/>
              <w:jc w:val="center"/>
              <w:rPr>
                <w:sz w:val="22"/>
                <w:szCs w:val="22"/>
              </w:rPr>
            </w:pPr>
            <w:r>
              <w:rPr>
                <w:sz w:val="22"/>
                <w:szCs w:val="22"/>
              </w:rPr>
              <w:t>729,4</w:t>
            </w:r>
          </w:p>
        </w:tc>
        <w:tc>
          <w:tcPr>
            <w:tcW w:w="996" w:type="dxa"/>
            <w:gridSpan w:val="2"/>
          </w:tcPr>
          <w:p w:rsidR="00A251EB" w:rsidRDefault="00A251EB" w:rsidP="00483F7E">
            <w:pPr>
              <w:snapToGrid w:val="0"/>
              <w:jc w:val="center"/>
              <w:rPr>
                <w:sz w:val="22"/>
                <w:szCs w:val="22"/>
              </w:rPr>
            </w:pPr>
            <w:r>
              <w:rPr>
                <w:sz w:val="22"/>
                <w:szCs w:val="22"/>
              </w:rPr>
              <w:t>729,4</w:t>
            </w:r>
          </w:p>
        </w:tc>
        <w:tc>
          <w:tcPr>
            <w:tcW w:w="996" w:type="dxa"/>
            <w:gridSpan w:val="2"/>
          </w:tcPr>
          <w:p w:rsidR="00A251EB" w:rsidRDefault="003328E7" w:rsidP="00483F7E">
            <w:pPr>
              <w:snapToGrid w:val="0"/>
              <w:jc w:val="center"/>
              <w:rPr>
                <w:sz w:val="22"/>
                <w:szCs w:val="22"/>
              </w:rPr>
            </w:pPr>
            <w:r>
              <w:t>-</w:t>
            </w:r>
          </w:p>
        </w:tc>
        <w:tc>
          <w:tcPr>
            <w:tcW w:w="992" w:type="dxa"/>
            <w:gridSpan w:val="2"/>
          </w:tcPr>
          <w:p w:rsidR="00A251EB" w:rsidRDefault="003328E7" w:rsidP="00483F7E">
            <w:pPr>
              <w:snapToGrid w:val="0"/>
              <w:jc w:val="center"/>
            </w:pPr>
            <w:r>
              <w:t>-</w:t>
            </w:r>
          </w:p>
        </w:tc>
        <w:tc>
          <w:tcPr>
            <w:tcW w:w="988" w:type="dxa"/>
            <w:gridSpan w:val="2"/>
          </w:tcPr>
          <w:p w:rsidR="00A251EB" w:rsidRDefault="003328E7" w:rsidP="00483F7E">
            <w:pPr>
              <w:jc w:val="center"/>
            </w:pPr>
            <w:r>
              <w:t>-</w:t>
            </w:r>
          </w:p>
        </w:tc>
        <w:tc>
          <w:tcPr>
            <w:tcW w:w="989" w:type="dxa"/>
          </w:tcPr>
          <w:p w:rsidR="00A251EB" w:rsidRDefault="003328E7" w:rsidP="00483F7E">
            <w:pPr>
              <w:jc w:val="center"/>
            </w:pPr>
            <w:r>
              <w:t>-</w:t>
            </w:r>
          </w:p>
        </w:tc>
        <w:tc>
          <w:tcPr>
            <w:tcW w:w="1827" w:type="dxa"/>
            <w:gridSpan w:val="2"/>
            <w:vMerge/>
          </w:tcPr>
          <w:p w:rsidR="00A251EB" w:rsidRPr="00084E25" w:rsidRDefault="00A251EB" w:rsidP="00E16999">
            <w:pPr>
              <w:snapToGrid w:val="0"/>
              <w:jc w:val="both"/>
            </w:pPr>
          </w:p>
        </w:tc>
        <w:tc>
          <w:tcPr>
            <w:tcW w:w="1797" w:type="dxa"/>
            <w:gridSpan w:val="2"/>
            <w:vMerge/>
          </w:tcPr>
          <w:p w:rsidR="00A251EB" w:rsidRPr="00084E25" w:rsidRDefault="00A251EB" w:rsidP="00E16999">
            <w:pPr>
              <w:snapToGrid w:val="0"/>
              <w:jc w:val="center"/>
            </w:pPr>
          </w:p>
        </w:tc>
      </w:tr>
      <w:tr w:rsidR="00A251EB" w:rsidRPr="00084E25" w:rsidTr="00A55D7F">
        <w:trPr>
          <w:gridAfter w:val="1"/>
          <w:wAfter w:w="284" w:type="dxa"/>
        </w:trPr>
        <w:tc>
          <w:tcPr>
            <w:tcW w:w="14850" w:type="dxa"/>
            <w:gridSpan w:val="18"/>
          </w:tcPr>
          <w:p w:rsidR="00A251EB" w:rsidRPr="00084E25" w:rsidRDefault="00A251EB" w:rsidP="00A87940">
            <w:pPr>
              <w:snapToGrid w:val="0"/>
              <w:jc w:val="center"/>
            </w:pPr>
          </w:p>
        </w:tc>
      </w:tr>
      <w:tr w:rsidR="00A251EB" w:rsidRPr="00084E25" w:rsidTr="00A55D7F">
        <w:trPr>
          <w:gridAfter w:val="1"/>
          <w:wAfter w:w="284" w:type="dxa"/>
        </w:trPr>
        <w:tc>
          <w:tcPr>
            <w:tcW w:w="706" w:type="dxa"/>
          </w:tcPr>
          <w:p w:rsidR="00A251EB" w:rsidRPr="009C6CC7" w:rsidRDefault="00A251EB" w:rsidP="00A87940">
            <w:pPr>
              <w:snapToGrid w:val="0"/>
              <w:jc w:val="center"/>
              <w:rPr>
                <w:b/>
              </w:rPr>
            </w:pPr>
            <w:r w:rsidRPr="009C6CC7">
              <w:rPr>
                <w:b/>
                <w:sz w:val="22"/>
                <w:szCs w:val="22"/>
              </w:rPr>
              <w:t>6</w:t>
            </w:r>
          </w:p>
        </w:tc>
        <w:tc>
          <w:tcPr>
            <w:tcW w:w="14144" w:type="dxa"/>
            <w:gridSpan w:val="17"/>
          </w:tcPr>
          <w:p w:rsidR="00A251EB" w:rsidRPr="009C6CC7" w:rsidRDefault="00A251EB"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251EB" w:rsidRPr="00084E25" w:rsidTr="00A55D7F">
        <w:trPr>
          <w:gridAfter w:val="1"/>
          <w:wAfter w:w="284" w:type="dxa"/>
        </w:trPr>
        <w:tc>
          <w:tcPr>
            <w:tcW w:w="706" w:type="dxa"/>
            <w:vMerge w:val="restart"/>
          </w:tcPr>
          <w:p w:rsidR="00A251EB" w:rsidRDefault="00A251EB" w:rsidP="00A87940">
            <w:pPr>
              <w:snapToGrid w:val="0"/>
              <w:jc w:val="center"/>
            </w:pPr>
          </w:p>
        </w:tc>
        <w:tc>
          <w:tcPr>
            <w:tcW w:w="2696" w:type="dxa"/>
            <w:gridSpan w:val="2"/>
          </w:tcPr>
          <w:p w:rsidR="00A251EB" w:rsidRDefault="00A251EB" w:rsidP="00A87940">
            <w:pPr>
              <w:snapToGrid w:val="0"/>
              <w:jc w:val="both"/>
            </w:pPr>
            <w:r>
              <w:rPr>
                <w:sz w:val="22"/>
                <w:szCs w:val="22"/>
              </w:rPr>
              <w:t>Цель</w:t>
            </w:r>
          </w:p>
        </w:tc>
        <w:tc>
          <w:tcPr>
            <w:tcW w:w="11448" w:type="dxa"/>
            <w:gridSpan w:val="15"/>
          </w:tcPr>
          <w:p w:rsidR="00A251EB" w:rsidRDefault="00A251EB"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251EB" w:rsidRPr="00084E25" w:rsidRDefault="00A251EB" w:rsidP="00A87940">
            <w:pPr>
              <w:snapToGrid w:val="0"/>
            </w:pPr>
            <w:r w:rsidRPr="00084E25">
              <w:rPr>
                <w:sz w:val="22"/>
                <w:szCs w:val="22"/>
              </w:rPr>
              <w:t xml:space="preserve"> Белоглинского сельского поселения Белоглинского района</w:t>
            </w:r>
          </w:p>
        </w:tc>
      </w:tr>
      <w:tr w:rsidR="00A251EB" w:rsidRPr="00084E25" w:rsidTr="00A55D7F">
        <w:trPr>
          <w:gridAfter w:val="1"/>
          <w:wAfter w:w="284" w:type="dxa"/>
        </w:trPr>
        <w:tc>
          <w:tcPr>
            <w:tcW w:w="706" w:type="dxa"/>
            <w:vMerge/>
          </w:tcPr>
          <w:p w:rsidR="00A251EB" w:rsidRDefault="00A251EB" w:rsidP="00A87940">
            <w:pPr>
              <w:snapToGrid w:val="0"/>
              <w:jc w:val="center"/>
            </w:pPr>
          </w:p>
        </w:tc>
        <w:tc>
          <w:tcPr>
            <w:tcW w:w="2696" w:type="dxa"/>
            <w:gridSpan w:val="2"/>
          </w:tcPr>
          <w:p w:rsidR="00A251EB" w:rsidRDefault="00A251EB" w:rsidP="00A87940">
            <w:pPr>
              <w:snapToGrid w:val="0"/>
              <w:jc w:val="both"/>
            </w:pPr>
            <w:r>
              <w:rPr>
                <w:sz w:val="22"/>
                <w:szCs w:val="22"/>
              </w:rPr>
              <w:t>Задача</w:t>
            </w:r>
          </w:p>
        </w:tc>
        <w:tc>
          <w:tcPr>
            <w:tcW w:w="11448" w:type="dxa"/>
            <w:gridSpan w:val="15"/>
          </w:tcPr>
          <w:p w:rsidR="00A251EB" w:rsidRPr="00084E25" w:rsidRDefault="00A251EB"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251EB" w:rsidRPr="00084E25" w:rsidTr="00A55D7F">
        <w:trPr>
          <w:gridAfter w:val="1"/>
          <w:wAfter w:w="284" w:type="dxa"/>
        </w:trPr>
        <w:tc>
          <w:tcPr>
            <w:tcW w:w="706" w:type="dxa"/>
            <w:vMerge w:val="restart"/>
          </w:tcPr>
          <w:p w:rsidR="00A251EB" w:rsidRPr="00084E25" w:rsidRDefault="00A251EB" w:rsidP="00A87940">
            <w:pPr>
              <w:snapToGrid w:val="0"/>
              <w:jc w:val="center"/>
            </w:pPr>
            <w:r>
              <w:rPr>
                <w:sz w:val="22"/>
                <w:szCs w:val="22"/>
              </w:rPr>
              <w:t>6.1.</w:t>
            </w:r>
          </w:p>
        </w:tc>
        <w:tc>
          <w:tcPr>
            <w:tcW w:w="2696" w:type="dxa"/>
            <w:gridSpan w:val="2"/>
            <w:vMerge w:val="restart"/>
          </w:tcPr>
          <w:p w:rsidR="00A251EB" w:rsidRPr="00084E25" w:rsidRDefault="00A251EB"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868" w:type="dxa"/>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val="restart"/>
          </w:tcPr>
          <w:p w:rsidR="00A251EB" w:rsidRPr="00084E25" w:rsidRDefault="00A251EB"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A251EB" w:rsidRPr="00084E25" w:rsidRDefault="00A251EB"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251EB" w:rsidRPr="00084E25" w:rsidTr="00A55D7F">
        <w:trPr>
          <w:gridAfter w:val="1"/>
          <w:wAfter w:w="284" w:type="dxa"/>
        </w:trPr>
        <w:tc>
          <w:tcPr>
            <w:tcW w:w="706" w:type="dxa"/>
            <w:vMerge/>
          </w:tcPr>
          <w:p w:rsidR="00A251EB" w:rsidRPr="00084E25" w:rsidRDefault="00A251EB" w:rsidP="00A87940">
            <w:pPr>
              <w:snapToGrid w:val="0"/>
              <w:jc w:val="center"/>
            </w:pPr>
          </w:p>
        </w:tc>
        <w:tc>
          <w:tcPr>
            <w:tcW w:w="2696" w:type="dxa"/>
            <w:gridSpan w:val="2"/>
            <w:vMerge/>
          </w:tcPr>
          <w:p w:rsidR="00A251EB" w:rsidRPr="00084E25" w:rsidRDefault="00A251EB" w:rsidP="00A87940">
            <w:pPr>
              <w:snapToGrid w:val="0"/>
              <w:jc w:val="both"/>
            </w:pPr>
          </w:p>
        </w:tc>
        <w:tc>
          <w:tcPr>
            <w:tcW w:w="1868" w:type="dxa"/>
          </w:tcPr>
          <w:p w:rsidR="00A251EB" w:rsidRPr="00084E25" w:rsidRDefault="00A251EB" w:rsidP="00A87940">
            <w:pPr>
              <w:snapToGrid w:val="0"/>
              <w:jc w:val="center"/>
            </w:pPr>
            <w:r w:rsidRPr="00084E25">
              <w:rPr>
                <w:sz w:val="22"/>
                <w:szCs w:val="22"/>
              </w:rPr>
              <w:t>местный  бюджет</w:t>
            </w:r>
          </w:p>
        </w:tc>
        <w:tc>
          <w:tcPr>
            <w:tcW w:w="995" w:type="dxa"/>
          </w:tcPr>
          <w:p w:rsidR="00A251EB" w:rsidRPr="00084E25" w:rsidRDefault="00A251EB" w:rsidP="00A87940">
            <w:pPr>
              <w:snapToGrid w:val="0"/>
              <w:jc w:val="center"/>
            </w:pPr>
            <w:r>
              <w:rPr>
                <w:sz w:val="22"/>
                <w:szCs w:val="22"/>
              </w:rPr>
              <w:t>-</w:t>
            </w:r>
          </w:p>
        </w:tc>
        <w:tc>
          <w:tcPr>
            <w:tcW w:w="996" w:type="dxa"/>
            <w:gridSpan w:val="2"/>
          </w:tcPr>
          <w:p w:rsidR="00A251EB" w:rsidRPr="00084E25" w:rsidRDefault="00A251EB" w:rsidP="00A87940">
            <w:pPr>
              <w:snapToGrid w:val="0"/>
              <w:jc w:val="center"/>
            </w:pPr>
            <w:r>
              <w:rPr>
                <w:sz w:val="22"/>
                <w:szCs w:val="22"/>
              </w:rPr>
              <w:t>-</w:t>
            </w:r>
          </w:p>
        </w:tc>
        <w:tc>
          <w:tcPr>
            <w:tcW w:w="996" w:type="dxa"/>
            <w:gridSpan w:val="2"/>
          </w:tcPr>
          <w:p w:rsidR="00A251EB" w:rsidRPr="00BA0D28" w:rsidRDefault="00A251EB" w:rsidP="00A87940">
            <w:pPr>
              <w:snapToGrid w:val="0"/>
              <w:jc w:val="center"/>
            </w:pPr>
            <w:r>
              <w:rPr>
                <w:sz w:val="22"/>
                <w:szCs w:val="22"/>
              </w:rPr>
              <w:t>-</w:t>
            </w:r>
          </w:p>
        </w:tc>
        <w:tc>
          <w:tcPr>
            <w:tcW w:w="992" w:type="dxa"/>
            <w:gridSpan w:val="2"/>
          </w:tcPr>
          <w:p w:rsidR="00A251EB" w:rsidRPr="00084E25" w:rsidRDefault="00A251EB" w:rsidP="00A87940">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A55D7F">
        <w:trPr>
          <w:gridAfter w:val="1"/>
          <w:wAfter w:w="284" w:type="dxa"/>
        </w:trPr>
        <w:tc>
          <w:tcPr>
            <w:tcW w:w="706" w:type="dxa"/>
            <w:vMerge/>
          </w:tcPr>
          <w:p w:rsidR="00A251EB" w:rsidRPr="00084E25" w:rsidRDefault="00A251EB" w:rsidP="00A87940">
            <w:pPr>
              <w:snapToGrid w:val="0"/>
              <w:jc w:val="center"/>
            </w:pPr>
          </w:p>
        </w:tc>
        <w:tc>
          <w:tcPr>
            <w:tcW w:w="2696" w:type="dxa"/>
            <w:gridSpan w:val="2"/>
            <w:vMerge/>
          </w:tcPr>
          <w:p w:rsidR="00A251EB" w:rsidRPr="00084E25" w:rsidRDefault="00A251EB" w:rsidP="00A87940">
            <w:pPr>
              <w:snapToGrid w:val="0"/>
              <w:jc w:val="both"/>
            </w:pPr>
          </w:p>
        </w:tc>
        <w:tc>
          <w:tcPr>
            <w:tcW w:w="1868" w:type="dxa"/>
          </w:tcPr>
          <w:p w:rsidR="00A251EB" w:rsidRPr="00084E25" w:rsidRDefault="00A251EB" w:rsidP="00A87940">
            <w:pPr>
              <w:snapToGrid w:val="0"/>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A55D7F">
        <w:trPr>
          <w:gridAfter w:val="1"/>
          <w:wAfter w:w="284" w:type="dxa"/>
        </w:trPr>
        <w:tc>
          <w:tcPr>
            <w:tcW w:w="706" w:type="dxa"/>
            <w:vMerge/>
          </w:tcPr>
          <w:p w:rsidR="00A251EB" w:rsidRPr="00084E25" w:rsidRDefault="00A251EB" w:rsidP="00A87940">
            <w:pPr>
              <w:snapToGrid w:val="0"/>
              <w:jc w:val="center"/>
            </w:pPr>
          </w:p>
        </w:tc>
        <w:tc>
          <w:tcPr>
            <w:tcW w:w="2696" w:type="dxa"/>
            <w:gridSpan w:val="2"/>
            <w:vMerge/>
          </w:tcPr>
          <w:p w:rsidR="00A251EB" w:rsidRPr="00084E25" w:rsidRDefault="00A251EB" w:rsidP="00A87940">
            <w:pPr>
              <w:snapToGrid w:val="0"/>
              <w:jc w:val="both"/>
            </w:pPr>
          </w:p>
        </w:tc>
        <w:tc>
          <w:tcPr>
            <w:tcW w:w="1868" w:type="dxa"/>
          </w:tcPr>
          <w:p w:rsidR="00A251EB" w:rsidRPr="00084E25" w:rsidRDefault="00A251EB" w:rsidP="00A87940">
            <w:pPr>
              <w:snapToGrid w:val="0"/>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A55D7F">
        <w:trPr>
          <w:gridAfter w:val="1"/>
          <w:wAfter w:w="284" w:type="dxa"/>
          <w:trHeight w:val="317"/>
        </w:trPr>
        <w:tc>
          <w:tcPr>
            <w:tcW w:w="706" w:type="dxa"/>
            <w:vMerge/>
          </w:tcPr>
          <w:p w:rsidR="00A251EB" w:rsidRPr="00084E25" w:rsidRDefault="00A251EB" w:rsidP="00A87940">
            <w:pPr>
              <w:snapToGrid w:val="0"/>
              <w:jc w:val="center"/>
            </w:pPr>
          </w:p>
        </w:tc>
        <w:tc>
          <w:tcPr>
            <w:tcW w:w="2696" w:type="dxa"/>
            <w:gridSpan w:val="2"/>
            <w:vMerge/>
          </w:tcPr>
          <w:p w:rsidR="00A251EB" w:rsidRPr="00084E25" w:rsidRDefault="00A251EB" w:rsidP="00A87940">
            <w:pPr>
              <w:snapToGrid w:val="0"/>
              <w:jc w:val="both"/>
            </w:pPr>
          </w:p>
        </w:tc>
        <w:tc>
          <w:tcPr>
            <w:tcW w:w="1868" w:type="dxa"/>
          </w:tcPr>
          <w:p w:rsidR="00A251EB" w:rsidRPr="00084E25" w:rsidRDefault="00A251EB" w:rsidP="00A87940">
            <w:pPr>
              <w:snapToGrid w:val="0"/>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A55D7F">
        <w:trPr>
          <w:gridAfter w:val="1"/>
          <w:wAfter w:w="284" w:type="dxa"/>
          <w:trHeight w:val="2678"/>
        </w:trPr>
        <w:tc>
          <w:tcPr>
            <w:tcW w:w="706" w:type="dxa"/>
            <w:vMerge/>
          </w:tcPr>
          <w:p w:rsidR="00A251EB" w:rsidRPr="00084E25" w:rsidRDefault="00A251EB" w:rsidP="00A87940">
            <w:pPr>
              <w:snapToGrid w:val="0"/>
              <w:jc w:val="center"/>
            </w:pPr>
          </w:p>
        </w:tc>
        <w:tc>
          <w:tcPr>
            <w:tcW w:w="2696" w:type="dxa"/>
            <w:gridSpan w:val="2"/>
            <w:vMerge/>
          </w:tcPr>
          <w:p w:rsidR="00A251EB" w:rsidRPr="00084E25" w:rsidRDefault="00A251EB" w:rsidP="00A87940">
            <w:pPr>
              <w:snapToGrid w:val="0"/>
              <w:jc w:val="both"/>
            </w:pPr>
          </w:p>
        </w:tc>
        <w:tc>
          <w:tcPr>
            <w:tcW w:w="1868" w:type="dxa"/>
          </w:tcPr>
          <w:p w:rsidR="00A251EB" w:rsidRPr="00084E25" w:rsidRDefault="00A251EB" w:rsidP="00A87940">
            <w:pPr>
              <w:snapToGrid w:val="0"/>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Tr="00A55D7F">
        <w:trPr>
          <w:gridAfter w:val="1"/>
          <w:wAfter w:w="284" w:type="dxa"/>
          <w:trHeight w:val="315"/>
        </w:trPr>
        <w:tc>
          <w:tcPr>
            <w:tcW w:w="706" w:type="dxa"/>
            <w:vMerge w:val="restart"/>
          </w:tcPr>
          <w:p w:rsidR="00A251EB" w:rsidRDefault="00A251EB" w:rsidP="00A87940">
            <w:r>
              <w:rPr>
                <w:sz w:val="22"/>
                <w:szCs w:val="22"/>
              </w:rPr>
              <w:t>6.1.1.</w:t>
            </w:r>
          </w:p>
        </w:tc>
        <w:tc>
          <w:tcPr>
            <w:tcW w:w="2696" w:type="dxa"/>
            <w:gridSpan w:val="2"/>
            <w:vMerge w:val="restart"/>
          </w:tcPr>
          <w:p w:rsidR="00A251EB" w:rsidRDefault="00A251EB" w:rsidP="00A87940">
            <w:r>
              <w:rPr>
                <w:sz w:val="22"/>
                <w:szCs w:val="22"/>
              </w:rPr>
              <w:t>Прочие мероприятия</w:t>
            </w:r>
          </w:p>
        </w:tc>
        <w:tc>
          <w:tcPr>
            <w:tcW w:w="1868" w:type="dxa"/>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val="restart"/>
          </w:tcPr>
          <w:p w:rsidR="00A251EB" w:rsidRDefault="00A251EB" w:rsidP="00A87940"/>
        </w:tc>
        <w:tc>
          <w:tcPr>
            <w:tcW w:w="1791" w:type="dxa"/>
            <w:vMerge w:val="restart"/>
          </w:tcPr>
          <w:p w:rsidR="00A251EB" w:rsidRDefault="00A251EB" w:rsidP="00A87940"/>
        </w:tc>
      </w:tr>
      <w:tr w:rsidR="00A251EB" w:rsidTr="00A55D7F">
        <w:trPr>
          <w:gridAfter w:val="1"/>
          <w:wAfter w:w="284" w:type="dxa"/>
          <w:trHeight w:val="304"/>
        </w:trPr>
        <w:tc>
          <w:tcPr>
            <w:tcW w:w="706" w:type="dxa"/>
            <w:vMerge/>
          </w:tcPr>
          <w:p w:rsidR="00A251EB" w:rsidRDefault="00A251EB" w:rsidP="00A87940"/>
        </w:tc>
        <w:tc>
          <w:tcPr>
            <w:tcW w:w="2696" w:type="dxa"/>
            <w:gridSpan w:val="2"/>
            <w:vMerge/>
          </w:tcPr>
          <w:p w:rsidR="00A251EB" w:rsidRDefault="00A251EB" w:rsidP="00A87940"/>
        </w:tc>
        <w:tc>
          <w:tcPr>
            <w:tcW w:w="1868" w:type="dxa"/>
          </w:tcPr>
          <w:p w:rsidR="00A251EB" w:rsidRDefault="00A251EB" w:rsidP="00A87940">
            <w:pPr>
              <w:jc w:val="center"/>
            </w:pPr>
            <w:r w:rsidRPr="00084E25">
              <w:rPr>
                <w:sz w:val="22"/>
                <w:szCs w:val="22"/>
              </w:rPr>
              <w:t>местный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A55D7F">
        <w:trPr>
          <w:gridAfter w:val="1"/>
          <w:wAfter w:w="284" w:type="dxa"/>
          <w:trHeight w:val="265"/>
        </w:trPr>
        <w:tc>
          <w:tcPr>
            <w:tcW w:w="706" w:type="dxa"/>
            <w:vMerge/>
          </w:tcPr>
          <w:p w:rsidR="00A251EB" w:rsidRDefault="00A251EB" w:rsidP="00A87940"/>
        </w:tc>
        <w:tc>
          <w:tcPr>
            <w:tcW w:w="2696" w:type="dxa"/>
            <w:gridSpan w:val="2"/>
            <w:vMerge/>
          </w:tcPr>
          <w:p w:rsidR="00A251EB" w:rsidRDefault="00A251EB" w:rsidP="00A87940"/>
        </w:tc>
        <w:tc>
          <w:tcPr>
            <w:tcW w:w="1868" w:type="dxa"/>
          </w:tcPr>
          <w:p w:rsidR="00A251EB" w:rsidRDefault="00A251EB" w:rsidP="00A87940">
            <w:pPr>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A55D7F">
        <w:trPr>
          <w:gridAfter w:val="1"/>
          <w:wAfter w:w="284" w:type="dxa"/>
          <w:trHeight w:val="270"/>
        </w:trPr>
        <w:tc>
          <w:tcPr>
            <w:tcW w:w="706" w:type="dxa"/>
            <w:vMerge/>
          </w:tcPr>
          <w:p w:rsidR="00A251EB" w:rsidRDefault="00A251EB" w:rsidP="00A87940"/>
        </w:tc>
        <w:tc>
          <w:tcPr>
            <w:tcW w:w="2696" w:type="dxa"/>
            <w:gridSpan w:val="2"/>
            <w:vMerge/>
          </w:tcPr>
          <w:p w:rsidR="00A251EB" w:rsidRDefault="00A251EB" w:rsidP="00A87940"/>
        </w:tc>
        <w:tc>
          <w:tcPr>
            <w:tcW w:w="1868" w:type="dxa"/>
          </w:tcPr>
          <w:p w:rsidR="00A251EB" w:rsidRDefault="00A251EB" w:rsidP="00A87940">
            <w:pPr>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A55D7F">
        <w:trPr>
          <w:gridAfter w:val="1"/>
          <w:wAfter w:w="284" w:type="dxa"/>
          <w:trHeight w:val="287"/>
        </w:trPr>
        <w:tc>
          <w:tcPr>
            <w:tcW w:w="706" w:type="dxa"/>
            <w:vMerge/>
          </w:tcPr>
          <w:p w:rsidR="00A251EB" w:rsidRDefault="00A251EB" w:rsidP="00A87940"/>
        </w:tc>
        <w:tc>
          <w:tcPr>
            <w:tcW w:w="2696" w:type="dxa"/>
            <w:gridSpan w:val="2"/>
            <w:vMerge/>
          </w:tcPr>
          <w:p w:rsidR="00A251EB" w:rsidRDefault="00A251EB" w:rsidP="00A87940"/>
        </w:tc>
        <w:tc>
          <w:tcPr>
            <w:tcW w:w="1868" w:type="dxa"/>
          </w:tcPr>
          <w:p w:rsidR="00A251EB" w:rsidRDefault="00A251EB" w:rsidP="00A87940">
            <w:pPr>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A55D7F">
        <w:trPr>
          <w:gridAfter w:val="1"/>
          <w:wAfter w:w="284" w:type="dxa"/>
          <w:trHeight w:val="490"/>
        </w:trPr>
        <w:tc>
          <w:tcPr>
            <w:tcW w:w="706" w:type="dxa"/>
            <w:vMerge/>
          </w:tcPr>
          <w:p w:rsidR="00A251EB" w:rsidRDefault="00A251EB" w:rsidP="00A87940"/>
        </w:tc>
        <w:tc>
          <w:tcPr>
            <w:tcW w:w="2696" w:type="dxa"/>
            <w:gridSpan w:val="2"/>
            <w:vMerge/>
          </w:tcPr>
          <w:p w:rsidR="00A251EB" w:rsidRDefault="00A251EB" w:rsidP="00A87940"/>
        </w:tc>
        <w:tc>
          <w:tcPr>
            <w:tcW w:w="1868" w:type="dxa"/>
          </w:tcPr>
          <w:p w:rsidR="00A251EB" w:rsidRDefault="00A251EB" w:rsidP="00A87940">
            <w:pPr>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5C655E">
        <w:rPr>
          <w:sz w:val="28"/>
          <w:szCs w:val="28"/>
        </w:rPr>
        <w:t xml:space="preserve">     </w:t>
      </w:r>
      <w:r w:rsidRPr="001A3FF4">
        <w:rPr>
          <w:sz w:val="28"/>
          <w:szCs w:val="28"/>
        </w:rPr>
        <w:t xml:space="preserve"> </w:t>
      </w:r>
      <w:r w:rsidR="00546F0D">
        <w:rPr>
          <w:sz w:val="28"/>
          <w:szCs w:val="28"/>
        </w:rPr>
        <w:t>1</w:t>
      </w:r>
      <w:r w:rsidR="00967A2D">
        <w:rPr>
          <w:sz w:val="28"/>
          <w:szCs w:val="28"/>
        </w:rPr>
        <w:t>37 475,7</w:t>
      </w:r>
      <w:r w:rsidR="00546F0D">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2</w:t>
      </w:r>
      <w:r w:rsidR="00967A2D">
        <w:rPr>
          <w:rFonts w:ascii="Times New Roman" w:hAnsi="Times New Roman" w:cs="Times New Roman"/>
          <w:sz w:val="28"/>
          <w:szCs w:val="28"/>
        </w:rPr>
        <w:t>4475,7</w:t>
      </w:r>
      <w:r w:rsidR="00546F0D">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334E3">
              <w:rPr>
                <w:rFonts w:ascii="Times New Roman" w:hAnsi="Times New Roman" w:cs="Times New Roman"/>
                <w:sz w:val="28"/>
                <w:szCs w:val="28"/>
              </w:rPr>
              <w:t xml:space="preserve">500,0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sidRPr="00813011">
              <w:rPr>
                <w:rFonts w:ascii="Times New Roman" w:hAnsi="Times New Roman" w:cs="Times New Roman"/>
                <w:sz w:val="28"/>
                <w:szCs w:val="28"/>
              </w:rPr>
              <w:t xml:space="preserve">  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890D66" w:rsidRPr="0068643A" w:rsidTr="00890D66">
        <w:trPr>
          <w:trHeight w:val="300"/>
        </w:trPr>
        <w:tc>
          <w:tcPr>
            <w:tcW w:w="709"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1.</w:t>
            </w:r>
          </w:p>
        </w:tc>
        <w:tc>
          <w:tcPr>
            <w:tcW w:w="1804" w:type="dxa"/>
            <w:vMerge w:val="restart"/>
            <w:tcBorders>
              <w:left w:val="single" w:sz="4" w:space="0" w:color="auto"/>
              <w:right w:val="single" w:sz="4" w:space="0" w:color="auto"/>
            </w:tcBorders>
          </w:tcPr>
          <w:p w:rsidR="00890D66" w:rsidRPr="0068643A" w:rsidRDefault="00890D66"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4334E3" w:rsidRDefault="004334E3" w:rsidP="00A8794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1"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1966"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rPr>
          <w:trHeight w:val="270"/>
        </w:trPr>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rPr>
          <w:trHeight w:val="270"/>
        </w:trPr>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r w:rsidR="004334E3" w:rsidRPr="0068643A" w:rsidTr="00890D66">
        <w:trPr>
          <w:trHeight w:val="333"/>
        </w:trPr>
        <w:tc>
          <w:tcPr>
            <w:tcW w:w="709" w:type="dxa"/>
            <w:vMerge w:val="restart"/>
            <w:tcBorders>
              <w:top w:val="single" w:sz="4" w:space="0" w:color="auto"/>
              <w:left w:val="single" w:sz="4" w:space="0" w:color="auto"/>
              <w:right w:val="single" w:sz="4" w:space="0" w:color="auto"/>
            </w:tcBorders>
          </w:tcPr>
          <w:p w:rsidR="004334E3" w:rsidRPr="0068643A" w:rsidRDefault="004334E3" w:rsidP="00A87940">
            <w:pPr>
              <w:jc w:val="center"/>
            </w:pPr>
          </w:p>
        </w:tc>
        <w:tc>
          <w:tcPr>
            <w:tcW w:w="1804" w:type="dxa"/>
            <w:vMerge w:val="restart"/>
            <w:tcBorders>
              <w:left w:val="single" w:sz="4" w:space="0" w:color="auto"/>
              <w:right w:val="single" w:sz="4" w:space="0" w:color="auto"/>
            </w:tcBorders>
          </w:tcPr>
          <w:p w:rsidR="004334E3" w:rsidRPr="0068643A" w:rsidRDefault="004334E3"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1966"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4334E3">
        <w:rPr>
          <w:sz w:val="28"/>
          <w:szCs w:val="28"/>
        </w:rPr>
        <w:t xml:space="preserve">500,0 </w:t>
      </w:r>
      <w:r w:rsidRPr="0068643A">
        <w:rPr>
          <w:sz w:val="28"/>
          <w:szCs w:val="28"/>
        </w:rPr>
        <w:t>тыс. рублей, в том числе:</w:t>
      </w:r>
    </w:p>
    <w:p w:rsidR="00F82669" w:rsidRPr="00813011" w:rsidRDefault="00F82669" w:rsidP="00F82669">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F82669"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100,0  </w:t>
      </w:r>
      <w:r w:rsidR="004334E3" w:rsidRPr="00813011">
        <w:rPr>
          <w:rFonts w:ascii="Times New Roman" w:hAnsi="Times New Roman" w:cs="Times New Roman"/>
          <w:sz w:val="28"/>
          <w:szCs w:val="28"/>
        </w:rPr>
        <w:t xml:space="preserve"> тыс. рублей</w:t>
      </w:r>
    </w:p>
    <w:p w:rsidR="00F82669"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lastRenderedPageBreak/>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E16999" w:rsidRPr="00E16999">
              <w:rPr>
                <w:rFonts w:ascii="Times New Roman" w:hAnsi="Times New Roman" w:cs="Times New Roman"/>
                <w:sz w:val="28"/>
                <w:szCs w:val="28"/>
              </w:rPr>
              <w:t>46899,3</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 </w:t>
            </w:r>
            <w:r w:rsidR="00E16999" w:rsidRPr="00E16999">
              <w:rPr>
                <w:rFonts w:ascii="Times New Roman" w:hAnsi="Times New Roman" w:cs="Times New Roman"/>
                <w:sz w:val="28"/>
                <w:szCs w:val="28"/>
              </w:rPr>
              <w:t>8608,5</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992"/>
        <w:gridCol w:w="1112"/>
        <w:gridCol w:w="992"/>
        <w:gridCol w:w="1014"/>
        <w:gridCol w:w="993"/>
        <w:gridCol w:w="1701"/>
        <w:gridCol w:w="1984"/>
      </w:tblGrid>
      <w:tr w:rsidR="00583FBD" w:rsidRPr="00EA53B3" w:rsidTr="00583FB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103"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984"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583FB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1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984"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583FB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12"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984"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583FBD" w:rsidRPr="00EA53B3" w:rsidTr="00583FBD">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w:t>
            </w:r>
          </w:p>
        </w:tc>
        <w:tc>
          <w:tcPr>
            <w:tcW w:w="2759" w:type="dxa"/>
            <w:vMerge w:val="restart"/>
            <w:shd w:val="clear" w:color="auto" w:fill="auto"/>
          </w:tcPr>
          <w:p w:rsidR="00583FBD" w:rsidRPr="00EA53B3" w:rsidRDefault="00583FB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583FBD" w:rsidRPr="00EA53B3" w:rsidRDefault="00583FBD" w:rsidP="00583FBD">
            <w:pPr>
              <w:ind w:right="-142"/>
              <w:rPr>
                <w:sz w:val="28"/>
                <w:szCs w:val="28"/>
              </w:rPr>
            </w:pPr>
          </w:p>
          <w:p w:rsidR="00583FBD" w:rsidRPr="00EA53B3" w:rsidRDefault="00583FBD" w:rsidP="00583FBD">
            <w:pPr>
              <w:ind w:right="-142"/>
              <w:rPr>
                <w:sz w:val="28"/>
                <w:szCs w:val="28"/>
              </w:rPr>
            </w:pPr>
            <w:r w:rsidRPr="00EA53B3">
              <w:rPr>
                <w:sz w:val="28"/>
                <w:szCs w:val="28"/>
              </w:rPr>
              <w:t>в том числе</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tcPr>
          <w:p w:rsidR="00583FBD" w:rsidRPr="00EA53B3" w:rsidRDefault="00583FBD" w:rsidP="00583FBD">
            <w:pPr>
              <w:tabs>
                <w:tab w:val="left" w:pos="2145"/>
              </w:tabs>
              <w:snapToGrid w:val="0"/>
              <w:jc w:val="both"/>
              <w:rPr>
                <w:sz w:val="28"/>
                <w:szCs w:val="28"/>
              </w:rPr>
            </w:pPr>
            <w:r>
              <w:rPr>
                <w:sz w:val="28"/>
                <w:szCs w:val="28"/>
              </w:rPr>
              <w:t>9572,7</w:t>
            </w:r>
          </w:p>
        </w:tc>
        <w:tc>
          <w:tcPr>
            <w:tcW w:w="993" w:type="dxa"/>
          </w:tcPr>
          <w:p w:rsidR="00583FBD" w:rsidRPr="00EA53B3" w:rsidRDefault="00583FBD" w:rsidP="00583FBD">
            <w:pPr>
              <w:tabs>
                <w:tab w:val="left" w:pos="2145"/>
              </w:tabs>
              <w:snapToGrid w:val="0"/>
              <w:jc w:val="both"/>
              <w:rPr>
                <w:sz w:val="28"/>
                <w:szCs w:val="28"/>
              </w:rPr>
            </w:pPr>
            <w:r>
              <w:rPr>
                <w:sz w:val="28"/>
                <w:szCs w:val="28"/>
              </w:rPr>
              <w:t>9572,7</w:t>
            </w:r>
          </w:p>
        </w:tc>
        <w:tc>
          <w:tcPr>
            <w:tcW w:w="1701" w:type="dxa"/>
            <w:vMerge w:val="restart"/>
            <w:shd w:val="clear" w:color="auto" w:fill="auto"/>
          </w:tcPr>
          <w:p w:rsidR="00583FBD" w:rsidRPr="00EA53B3" w:rsidRDefault="00583FB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984" w:type="dxa"/>
            <w:vMerge w:val="restart"/>
            <w:shd w:val="clear" w:color="auto" w:fill="auto"/>
          </w:tcPr>
          <w:p w:rsidR="00583FBD" w:rsidRPr="00EA53B3" w:rsidRDefault="00583FB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583FBD" w:rsidRPr="00EA53B3" w:rsidRDefault="00583FBD" w:rsidP="00583FBD">
            <w:pPr>
              <w:pStyle w:val="a3"/>
              <w:rPr>
                <w:color w:val="auto"/>
                <w:szCs w:val="28"/>
                <w:lang w:val="ru-RU"/>
              </w:rPr>
            </w:pPr>
          </w:p>
        </w:tc>
      </w:tr>
      <w:tr w:rsidR="00583FBD" w:rsidRPr="00EA53B3" w:rsidTr="008E4269">
        <w:trPr>
          <w:trHeight w:val="44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993"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center"/>
              <w:rPr>
                <w:sz w:val="28"/>
                <w:szCs w:val="28"/>
              </w:rPr>
            </w:pPr>
          </w:p>
        </w:tc>
      </w:tr>
      <w:tr w:rsidR="00483F7E" w:rsidRPr="00EA53B3" w:rsidTr="00483F7E">
        <w:trPr>
          <w:trHeight w:val="395"/>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краевой бюджет</w:t>
            </w:r>
          </w:p>
        </w:tc>
        <w:tc>
          <w:tcPr>
            <w:tcW w:w="1204"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rPr>
          <w:trHeight w:val="108"/>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федеральный бюджет</w:t>
            </w:r>
          </w:p>
        </w:tc>
        <w:tc>
          <w:tcPr>
            <w:tcW w:w="120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Default="00483F7E" w:rsidP="00583FBD">
            <w:pPr>
              <w:rPr>
                <w:sz w:val="28"/>
                <w:szCs w:val="28"/>
              </w:rPr>
            </w:pPr>
          </w:p>
          <w:p w:rsidR="00483F7E" w:rsidRDefault="00483F7E" w:rsidP="00583FBD">
            <w:pPr>
              <w:rPr>
                <w:sz w:val="28"/>
                <w:szCs w:val="28"/>
              </w:rPr>
            </w:pPr>
          </w:p>
          <w:p w:rsidR="00483F7E" w:rsidRPr="00EA53B3" w:rsidRDefault="00483F7E"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483F7E" w:rsidRPr="00B606EF" w:rsidRDefault="00483F7E" w:rsidP="00583FBD">
            <w:pPr>
              <w:jc w:val="center"/>
              <w:rPr>
                <w:sz w:val="28"/>
                <w:szCs w:val="28"/>
                <w:lang w:val="en-US"/>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583FBD" w:rsidRPr="00EA53B3" w:rsidTr="00583FBD">
        <w:trPr>
          <w:trHeight w:val="346"/>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1.1</w:t>
            </w:r>
          </w:p>
        </w:tc>
        <w:tc>
          <w:tcPr>
            <w:tcW w:w="2759" w:type="dxa"/>
            <w:vMerge w:val="restart"/>
            <w:shd w:val="clear" w:color="auto" w:fill="auto"/>
          </w:tcPr>
          <w:p w:rsidR="00583FBD" w:rsidRDefault="00583FBD"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lastRenderedPageBreak/>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tcPr>
          <w:p w:rsidR="00583FBD" w:rsidRPr="00EA53B3" w:rsidRDefault="00583FBD" w:rsidP="00583FBD">
            <w:pPr>
              <w:jc w:val="center"/>
              <w:rPr>
                <w:sz w:val="28"/>
                <w:szCs w:val="28"/>
              </w:rPr>
            </w:pPr>
            <w:r>
              <w:rPr>
                <w:sz w:val="28"/>
                <w:szCs w:val="28"/>
              </w:rPr>
              <w:t>1500,0</w:t>
            </w:r>
          </w:p>
        </w:tc>
        <w:tc>
          <w:tcPr>
            <w:tcW w:w="993" w:type="dxa"/>
          </w:tcPr>
          <w:p w:rsidR="00583FBD" w:rsidRPr="00EA53B3" w:rsidRDefault="00583FBD" w:rsidP="00583FBD">
            <w:pPr>
              <w:jc w:val="center"/>
              <w:rPr>
                <w:sz w:val="28"/>
                <w:szCs w:val="28"/>
              </w:rPr>
            </w:pPr>
            <w:r>
              <w:rPr>
                <w:sz w:val="28"/>
                <w:szCs w:val="28"/>
              </w:rPr>
              <w:t>1500,0</w:t>
            </w:r>
          </w:p>
        </w:tc>
        <w:tc>
          <w:tcPr>
            <w:tcW w:w="1701" w:type="dxa"/>
            <w:vMerge w:val="restart"/>
            <w:shd w:val="clear" w:color="auto" w:fill="auto"/>
          </w:tcPr>
          <w:p w:rsidR="00583FBD" w:rsidRPr="00EA53B3" w:rsidRDefault="00583FBD"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984" w:type="dxa"/>
            <w:vMerge w:val="restart"/>
            <w:shd w:val="clear" w:color="auto" w:fill="auto"/>
          </w:tcPr>
          <w:p w:rsidR="00583FBD" w:rsidRPr="00EA53B3" w:rsidRDefault="00583FBD"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583FBD" w:rsidRPr="00EA53B3" w:rsidTr="008E4269">
        <w:trPr>
          <w:trHeight w:val="55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vAlign w:val="bottom"/>
          </w:tcPr>
          <w:p w:rsidR="00583FBD" w:rsidRPr="00EA53B3" w:rsidRDefault="00583FBD" w:rsidP="008E4269">
            <w:pPr>
              <w:jc w:val="center"/>
              <w:rPr>
                <w:sz w:val="28"/>
                <w:szCs w:val="28"/>
              </w:rPr>
            </w:pPr>
            <w:r>
              <w:rPr>
                <w:sz w:val="28"/>
                <w:szCs w:val="28"/>
              </w:rPr>
              <w:t>1500,0</w:t>
            </w:r>
          </w:p>
        </w:tc>
        <w:tc>
          <w:tcPr>
            <w:tcW w:w="993" w:type="dxa"/>
            <w:vAlign w:val="bottom"/>
          </w:tcPr>
          <w:p w:rsidR="00583FBD" w:rsidRPr="00EA53B3" w:rsidRDefault="00583FBD" w:rsidP="008E4269">
            <w:pPr>
              <w:jc w:val="center"/>
              <w:rPr>
                <w:sz w:val="28"/>
                <w:szCs w:val="28"/>
              </w:rPr>
            </w:pPr>
            <w:r>
              <w:rPr>
                <w:sz w:val="28"/>
                <w:szCs w:val="28"/>
              </w:rPr>
              <w:t>1500,0</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198"/>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300"/>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1.2.</w:t>
            </w:r>
          </w:p>
        </w:tc>
        <w:tc>
          <w:tcPr>
            <w:tcW w:w="2759" w:type="dxa"/>
            <w:vMerge w:val="restart"/>
            <w:shd w:val="clear" w:color="auto" w:fill="auto"/>
          </w:tcPr>
          <w:p w:rsidR="00583FBD" w:rsidRPr="00EA53B3" w:rsidRDefault="00583FBD"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30"/>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4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28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46 899,3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8608,5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9572,7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995403">
      <w:pPr>
        <w:jc w:val="both"/>
      </w:pPr>
      <w:r w:rsidRPr="00E679D8">
        <w:rPr>
          <w:sz w:val="28"/>
          <w:szCs w:val="28"/>
        </w:rPr>
        <w:t xml:space="preserve">Белоглинского района                                              </w:t>
      </w:r>
      <w:r w:rsidR="00995403">
        <w:rPr>
          <w:sz w:val="28"/>
          <w:szCs w:val="28"/>
        </w:rPr>
        <w:t xml:space="preserve">                         В.Н.Сало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361" w:rsidRDefault="00CB5361" w:rsidP="00BE5192">
      <w:r>
        <w:separator/>
      </w:r>
    </w:p>
  </w:endnote>
  <w:endnote w:type="continuationSeparator" w:id="0">
    <w:p w:rsidR="00CB5361" w:rsidRDefault="00CB5361"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361" w:rsidRDefault="00CB5361" w:rsidP="00BE5192">
      <w:r>
        <w:separator/>
      </w:r>
    </w:p>
  </w:footnote>
  <w:footnote w:type="continuationSeparator" w:id="0">
    <w:p w:rsidR="00CB5361" w:rsidRDefault="00CB5361"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4E2133">
    <w:pPr>
      <w:pStyle w:val="a7"/>
      <w:jc w:val="center"/>
    </w:pPr>
    <w:fldSimple w:instr=" PAGE   \* MERGEFORMAT ">
      <w:r w:rsidR="00995403">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4E2133">
    <w:pPr>
      <w:pStyle w:val="a7"/>
      <w:jc w:val="center"/>
    </w:pPr>
    <w:fldSimple w:instr=" PAGE ">
      <w:r w:rsidR="00995403">
        <w:rPr>
          <w:noProof/>
        </w:rPr>
        <w:t>23</w:t>
      </w:r>
    </w:fldSimple>
  </w:p>
  <w:p w:rsidR="00A251EB" w:rsidRDefault="00A251E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A251E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A251E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4E2133">
    <w:pPr>
      <w:pStyle w:val="a7"/>
      <w:jc w:val="center"/>
    </w:pPr>
    <w:fldSimple w:instr=" PAGE ">
      <w:r w:rsidR="00995403">
        <w:rPr>
          <w:noProof/>
        </w:rPr>
        <w:t>29</w:t>
      </w:r>
    </w:fldSimple>
  </w:p>
  <w:p w:rsidR="00A251EB" w:rsidRDefault="00A251EB">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A251EB"/>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Pr="00F15BBA" w:rsidRDefault="00A251EB">
    <w:pPr>
      <w:pStyle w:val="a7"/>
      <w:jc w:val="center"/>
    </w:pPr>
  </w:p>
  <w:p w:rsidR="00A251EB" w:rsidRDefault="00A251EB">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4E2133" w:rsidP="00A87940">
    <w:pPr>
      <w:pStyle w:val="a7"/>
      <w:jc w:val="center"/>
    </w:pPr>
    <w:fldSimple w:instr=" PAGE   \* MERGEFORMAT ">
      <w:r w:rsidR="00A251EB">
        <w:rPr>
          <w:noProof/>
        </w:rPr>
        <w:t>36</w:t>
      </w:r>
    </w:fldSimple>
  </w:p>
  <w:p w:rsidR="00A251EB" w:rsidRDefault="00A251EB">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4E2133">
    <w:pPr>
      <w:pStyle w:val="a7"/>
      <w:jc w:val="center"/>
    </w:pPr>
    <w:fldSimple w:instr=" PAGE ">
      <w:r w:rsidR="00995403">
        <w:rPr>
          <w:noProof/>
        </w:rPr>
        <w:t>43</w:t>
      </w:r>
    </w:fldSimple>
  </w:p>
  <w:p w:rsidR="00A251EB" w:rsidRDefault="00A251EB">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EB" w:rsidRDefault="00A251E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6B55"/>
    <w:rsid w:val="00033C84"/>
    <w:rsid w:val="00057FFD"/>
    <w:rsid w:val="000A0D8A"/>
    <w:rsid w:val="000A6483"/>
    <w:rsid w:val="000A65CB"/>
    <w:rsid w:val="000E42AF"/>
    <w:rsid w:val="00143BEA"/>
    <w:rsid w:val="001543DE"/>
    <w:rsid w:val="001550AF"/>
    <w:rsid w:val="001649D5"/>
    <w:rsid w:val="001751D7"/>
    <w:rsid w:val="00183963"/>
    <w:rsid w:val="001A09C5"/>
    <w:rsid w:val="001B51E3"/>
    <w:rsid w:val="001D030D"/>
    <w:rsid w:val="001D1840"/>
    <w:rsid w:val="001E3DD5"/>
    <w:rsid w:val="001F72E9"/>
    <w:rsid w:val="0023625F"/>
    <w:rsid w:val="0024717F"/>
    <w:rsid w:val="00252DF5"/>
    <w:rsid w:val="002620E2"/>
    <w:rsid w:val="0029131C"/>
    <w:rsid w:val="002C0FDF"/>
    <w:rsid w:val="002C6F00"/>
    <w:rsid w:val="002D0342"/>
    <w:rsid w:val="002E00C2"/>
    <w:rsid w:val="00312ACD"/>
    <w:rsid w:val="003319F7"/>
    <w:rsid w:val="003328E7"/>
    <w:rsid w:val="00334598"/>
    <w:rsid w:val="00334BF1"/>
    <w:rsid w:val="00361F53"/>
    <w:rsid w:val="0037455A"/>
    <w:rsid w:val="003A4D29"/>
    <w:rsid w:val="003C0E39"/>
    <w:rsid w:val="003C432C"/>
    <w:rsid w:val="004106F6"/>
    <w:rsid w:val="00426326"/>
    <w:rsid w:val="004334E3"/>
    <w:rsid w:val="00437F41"/>
    <w:rsid w:val="00445F9A"/>
    <w:rsid w:val="00463AFA"/>
    <w:rsid w:val="0046418F"/>
    <w:rsid w:val="00465AB8"/>
    <w:rsid w:val="00483F7E"/>
    <w:rsid w:val="0048754E"/>
    <w:rsid w:val="00497E3D"/>
    <w:rsid w:val="004C29D2"/>
    <w:rsid w:val="004E2133"/>
    <w:rsid w:val="004E3325"/>
    <w:rsid w:val="004F09C9"/>
    <w:rsid w:val="00504377"/>
    <w:rsid w:val="0050618E"/>
    <w:rsid w:val="00506B8D"/>
    <w:rsid w:val="00523EC8"/>
    <w:rsid w:val="005251E8"/>
    <w:rsid w:val="00526433"/>
    <w:rsid w:val="00527C39"/>
    <w:rsid w:val="00527E50"/>
    <w:rsid w:val="00544D8D"/>
    <w:rsid w:val="00546F0D"/>
    <w:rsid w:val="005569BA"/>
    <w:rsid w:val="00563AF9"/>
    <w:rsid w:val="00567273"/>
    <w:rsid w:val="00583FBD"/>
    <w:rsid w:val="005875B3"/>
    <w:rsid w:val="00594E71"/>
    <w:rsid w:val="00597094"/>
    <w:rsid w:val="00597A63"/>
    <w:rsid w:val="005B3F47"/>
    <w:rsid w:val="005B709A"/>
    <w:rsid w:val="005C29AA"/>
    <w:rsid w:val="005C3ED2"/>
    <w:rsid w:val="005C655E"/>
    <w:rsid w:val="005D6CB3"/>
    <w:rsid w:val="005F3F46"/>
    <w:rsid w:val="00601330"/>
    <w:rsid w:val="0060153D"/>
    <w:rsid w:val="00605162"/>
    <w:rsid w:val="00611FFE"/>
    <w:rsid w:val="006157BB"/>
    <w:rsid w:val="006549F7"/>
    <w:rsid w:val="00672711"/>
    <w:rsid w:val="006808D1"/>
    <w:rsid w:val="0069226B"/>
    <w:rsid w:val="006D24E1"/>
    <w:rsid w:val="006D3267"/>
    <w:rsid w:val="006E1AD7"/>
    <w:rsid w:val="006F5E6E"/>
    <w:rsid w:val="006F6B9E"/>
    <w:rsid w:val="00700B4B"/>
    <w:rsid w:val="0070338D"/>
    <w:rsid w:val="00723DD3"/>
    <w:rsid w:val="007845E9"/>
    <w:rsid w:val="007A4420"/>
    <w:rsid w:val="007A7A09"/>
    <w:rsid w:val="007D1619"/>
    <w:rsid w:val="007D52C0"/>
    <w:rsid w:val="007D5333"/>
    <w:rsid w:val="007E4C33"/>
    <w:rsid w:val="007F5BEE"/>
    <w:rsid w:val="008115CB"/>
    <w:rsid w:val="0081514E"/>
    <w:rsid w:val="00852121"/>
    <w:rsid w:val="00863BB6"/>
    <w:rsid w:val="008738BE"/>
    <w:rsid w:val="00882273"/>
    <w:rsid w:val="00890D66"/>
    <w:rsid w:val="008B1248"/>
    <w:rsid w:val="008C7A13"/>
    <w:rsid w:val="008D5A2D"/>
    <w:rsid w:val="008E4269"/>
    <w:rsid w:val="008E6362"/>
    <w:rsid w:val="00900166"/>
    <w:rsid w:val="0090555A"/>
    <w:rsid w:val="00925D33"/>
    <w:rsid w:val="0092781D"/>
    <w:rsid w:val="00944575"/>
    <w:rsid w:val="009650A4"/>
    <w:rsid w:val="00967A2D"/>
    <w:rsid w:val="00971E6D"/>
    <w:rsid w:val="00972581"/>
    <w:rsid w:val="00990DAF"/>
    <w:rsid w:val="00995403"/>
    <w:rsid w:val="009C3598"/>
    <w:rsid w:val="009C7778"/>
    <w:rsid w:val="009D38C1"/>
    <w:rsid w:val="009E38FF"/>
    <w:rsid w:val="009E3A34"/>
    <w:rsid w:val="00A251EB"/>
    <w:rsid w:val="00A4163B"/>
    <w:rsid w:val="00A42E55"/>
    <w:rsid w:val="00A55D7F"/>
    <w:rsid w:val="00A64C61"/>
    <w:rsid w:val="00A722F7"/>
    <w:rsid w:val="00A84298"/>
    <w:rsid w:val="00A87940"/>
    <w:rsid w:val="00AA4D33"/>
    <w:rsid w:val="00AC03C9"/>
    <w:rsid w:val="00AD6644"/>
    <w:rsid w:val="00AF1E33"/>
    <w:rsid w:val="00B114A9"/>
    <w:rsid w:val="00B34D05"/>
    <w:rsid w:val="00B364DC"/>
    <w:rsid w:val="00B45A22"/>
    <w:rsid w:val="00B51B90"/>
    <w:rsid w:val="00B606EF"/>
    <w:rsid w:val="00B66F63"/>
    <w:rsid w:val="00B86330"/>
    <w:rsid w:val="00B95C79"/>
    <w:rsid w:val="00BA312E"/>
    <w:rsid w:val="00BB0A19"/>
    <w:rsid w:val="00BB50AC"/>
    <w:rsid w:val="00BC2D8C"/>
    <w:rsid w:val="00BC3C63"/>
    <w:rsid w:val="00BC44FD"/>
    <w:rsid w:val="00BC5E35"/>
    <w:rsid w:val="00BD1284"/>
    <w:rsid w:val="00BD5E2B"/>
    <w:rsid w:val="00BE5192"/>
    <w:rsid w:val="00C1485D"/>
    <w:rsid w:val="00C165F1"/>
    <w:rsid w:val="00C25871"/>
    <w:rsid w:val="00C27C4B"/>
    <w:rsid w:val="00C358AF"/>
    <w:rsid w:val="00C67780"/>
    <w:rsid w:val="00C833E9"/>
    <w:rsid w:val="00C86113"/>
    <w:rsid w:val="00C94811"/>
    <w:rsid w:val="00CB1B63"/>
    <w:rsid w:val="00CB5361"/>
    <w:rsid w:val="00CE0C8A"/>
    <w:rsid w:val="00CE1D34"/>
    <w:rsid w:val="00CE5CAE"/>
    <w:rsid w:val="00CF4A4F"/>
    <w:rsid w:val="00D23E15"/>
    <w:rsid w:val="00D26D96"/>
    <w:rsid w:val="00D32EA2"/>
    <w:rsid w:val="00D466A4"/>
    <w:rsid w:val="00D51F20"/>
    <w:rsid w:val="00D646E8"/>
    <w:rsid w:val="00D64954"/>
    <w:rsid w:val="00DB52B4"/>
    <w:rsid w:val="00DB5E48"/>
    <w:rsid w:val="00DB6B6A"/>
    <w:rsid w:val="00DE5267"/>
    <w:rsid w:val="00DE7F33"/>
    <w:rsid w:val="00E030E9"/>
    <w:rsid w:val="00E035C5"/>
    <w:rsid w:val="00E1508B"/>
    <w:rsid w:val="00E16999"/>
    <w:rsid w:val="00E3201B"/>
    <w:rsid w:val="00E36FE9"/>
    <w:rsid w:val="00E65074"/>
    <w:rsid w:val="00E713F8"/>
    <w:rsid w:val="00E770E9"/>
    <w:rsid w:val="00EA2225"/>
    <w:rsid w:val="00ED7B96"/>
    <w:rsid w:val="00F265EC"/>
    <w:rsid w:val="00F36800"/>
    <w:rsid w:val="00F4362F"/>
    <w:rsid w:val="00F55BA3"/>
    <w:rsid w:val="00F82669"/>
    <w:rsid w:val="00F96EC6"/>
    <w:rsid w:val="00FA37C2"/>
    <w:rsid w:val="00FA428F"/>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33FF3A-FCFB-461A-8C29-4BE42B03E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Pages>
  <Words>11213</Words>
  <Characters>63920</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82</cp:revision>
  <cp:lastPrinted>2018-01-29T05:48:00Z</cp:lastPrinted>
  <dcterms:created xsi:type="dcterms:W3CDTF">2021-01-22T07:22:00Z</dcterms:created>
  <dcterms:modified xsi:type="dcterms:W3CDTF">2021-05-21T07:29:00Z</dcterms:modified>
</cp:coreProperties>
</file>