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5741CC"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366653">
        <w:rPr>
          <w:rFonts w:ascii="Times New Roman" w:hAnsi="Times New Roman"/>
          <w:b w:val="0"/>
          <w:bCs w:val="0"/>
          <w:lang w:val="ru-RU"/>
        </w:rPr>
        <w:t>14.01.2020</w:t>
      </w:r>
      <w:r w:rsidR="00AD6644">
        <w:rPr>
          <w:rFonts w:ascii="Times New Roman" w:hAnsi="Times New Roman"/>
          <w:b w:val="0"/>
          <w:bCs w:val="0"/>
          <w:lang w:val="ru-RU"/>
        </w:rPr>
        <w:t xml:space="preserve">                                                        </w:t>
      </w:r>
      <w:r>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 xml:space="preserve">№ </w:t>
      </w:r>
      <w:r w:rsidR="00366653">
        <w:rPr>
          <w:rFonts w:ascii="Times New Roman" w:hAnsi="Times New Roman"/>
          <w:b w:val="0"/>
          <w:bCs w:val="0"/>
          <w:lang w:val="ru-RU"/>
        </w:rPr>
        <w:t>8</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366653">
        <w:rPr>
          <w:spacing w:val="-1"/>
          <w:sz w:val="28"/>
          <w:szCs w:val="28"/>
        </w:rPr>
        <w:t>14.01.2020</w:t>
      </w:r>
      <w:r w:rsidR="009B704D">
        <w:rPr>
          <w:spacing w:val="-1"/>
          <w:sz w:val="28"/>
          <w:szCs w:val="28"/>
        </w:rPr>
        <w:t xml:space="preserve"> </w:t>
      </w:r>
      <w:r w:rsidRPr="007D685F">
        <w:rPr>
          <w:spacing w:val="-1"/>
          <w:sz w:val="28"/>
          <w:szCs w:val="28"/>
        </w:rPr>
        <w:t>года №</w:t>
      </w:r>
      <w:r w:rsidR="00366653">
        <w:rPr>
          <w:spacing w:val="-1"/>
          <w:sz w:val="28"/>
          <w:szCs w:val="28"/>
        </w:rPr>
        <w:t xml:space="preserve"> 8</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FD15FF">
                    <w:rPr>
                      <w:sz w:val="28"/>
                      <w:szCs w:val="28"/>
                    </w:rPr>
                    <w:t>99 767,8</w:t>
                  </w:r>
                  <w:r w:rsidR="00A84041"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972B07">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44 996,9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FD15FF">
                  <w:pPr>
                    <w:jc w:val="both"/>
                    <w:rPr>
                      <w:sz w:val="28"/>
                      <w:szCs w:val="28"/>
                    </w:rPr>
                  </w:pPr>
                  <w:r w:rsidRPr="007D685F">
                    <w:rPr>
                      <w:sz w:val="28"/>
                      <w:szCs w:val="28"/>
                    </w:rPr>
                    <w:t>20</w:t>
                  </w:r>
                  <w:r>
                    <w:rPr>
                      <w:sz w:val="28"/>
                      <w:szCs w:val="28"/>
                    </w:rPr>
                    <w:t>20</w:t>
                  </w:r>
                  <w:r w:rsidRPr="007D685F">
                    <w:rPr>
                      <w:sz w:val="28"/>
                      <w:szCs w:val="28"/>
                    </w:rPr>
                    <w:t xml:space="preserve"> год – </w:t>
                  </w:r>
                  <w:r w:rsidR="00FD15FF">
                    <w:rPr>
                      <w:sz w:val="28"/>
                      <w:szCs w:val="28"/>
                    </w:rPr>
                    <w:t>30 900,9</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Pr>
                      <w:sz w:val="28"/>
                      <w:szCs w:val="28"/>
                    </w:rPr>
                    <w:t>23</w:t>
                  </w:r>
                  <w:r w:rsidR="00BB0703">
                    <w:rPr>
                      <w:sz w:val="28"/>
                      <w:szCs w:val="28"/>
                    </w:rPr>
                    <w:t xml:space="preserve"> </w:t>
                  </w:r>
                  <w:r>
                    <w:rPr>
                      <w:sz w:val="28"/>
                      <w:szCs w:val="28"/>
                    </w:rPr>
                    <w:t>870,0</w:t>
                  </w:r>
                  <w:r w:rsidRPr="007D685F">
                    <w:rPr>
                      <w:sz w:val="28"/>
                      <w:szCs w:val="28"/>
                    </w:rPr>
                    <w:t xml:space="preserve"> </w:t>
                  </w:r>
                  <w:r>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FD15FF">
        <w:rPr>
          <w:sz w:val="28"/>
          <w:szCs w:val="28"/>
        </w:rPr>
        <w:t xml:space="preserve">99 767,8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5931DF">
        <w:rPr>
          <w:sz w:val="28"/>
          <w:szCs w:val="28"/>
        </w:rPr>
        <w:t xml:space="preserve">44 996,9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FD15FF">
        <w:rPr>
          <w:rFonts w:eastAsia="Calibri"/>
          <w:sz w:val="28"/>
          <w:szCs w:val="28"/>
          <w:lang w:eastAsia="en-US"/>
        </w:rPr>
        <w:t>30 900,9</w:t>
      </w:r>
      <w:r w:rsidR="00BB0703">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w:t>
      </w:r>
      <w:r w:rsidR="00775BF0">
        <w:rPr>
          <w:sz w:val="28"/>
          <w:szCs w:val="28"/>
        </w:rPr>
        <w:t xml:space="preserve"> </w:t>
      </w:r>
      <w:r>
        <w:rPr>
          <w:sz w:val="28"/>
          <w:szCs w:val="28"/>
        </w:rPr>
        <w:t>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FD15FF">
              <w:rPr>
                <w:rFonts w:ascii="Times New Roman" w:hAnsi="Times New Roman" w:cs="Times New Roman"/>
                <w:sz w:val="28"/>
                <w:szCs w:val="28"/>
              </w:rPr>
              <w:t>4829,1</w:t>
            </w:r>
            <w:r w:rsidR="00E576FA">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FD15FF">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1891,9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1891,9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FD15FF">
            <w:r>
              <w:t xml:space="preserve">     </w:t>
            </w:r>
            <w:r w:rsidR="009B704D">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D15FF">
        <w:rPr>
          <w:sz w:val="28"/>
          <w:szCs w:val="28"/>
        </w:rPr>
        <w:t>4829,1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07418B" w:rsidRPr="0007418B">
              <w:rPr>
                <w:rFonts w:ascii="Times New Roman" w:hAnsi="Times New Roman" w:cs="Times New Roman"/>
                <w:sz w:val="28"/>
                <w:szCs w:val="28"/>
              </w:rPr>
              <w:t>6</w:t>
            </w:r>
            <w:r w:rsidR="00FD15FF">
              <w:rPr>
                <w:rFonts w:ascii="Times New Roman" w:hAnsi="Times New Roman" w:cs="Times New Roman"/>
                <w:sz w:val="28"/>
                <w:szCs w:val="28"/>
              </w:rPr>
              <w:t>3 186,0</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FD15FF">
              <w:rPr>
                <w:rFonts w:ascii="Times New Roman" w:hAnsi="Times New Roman" w:cs="Times New Roman"/>
                <w:sz w:val="28"/>
                <w:szCs w:val="28"/>
              </w:rPr>
              <w:t>21 283,1</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9B704D" w:rsidRPr="00084E25" w:rsidTr="00615AD0">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615AD0">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615AD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615AD0">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615AD0">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3.1.</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3.2.</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3</w:t>
            </w:r>
            <w:r w:rsidRPr="00084E25">
              <w:t>0</w:t>
            </w: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35843,1</w:t>
            </w:r>
          </w:p>
        </w:tc>
        <w:tc>
          <w:tcPr>
            <w:tcW w:w="1134"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1136EC" w:rsidP="00615AD0">
            <w:pPr>
              <w:snapToGrid w:val="0"/>
              <w:jc w:val="center"/>
            </w:pPr>
            <w:r>
              <w:rPr>
                <w:sz w:val="22"/>
                <w:szCs w:val="22"/>
              </w:rPr>
              <w:t>13 144,6</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35843,1</w:t>
            </w:r>
          </w:p>
        </w:tc>
        <w:tc>
          <w:tcPr>
            <w:tcW w:w="1134"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516D8" w:rsidP="001136EC">
            <w:pPr>
              <w:snapToGrid w:val="0"/>
              <w:jc w:val="center"/>
            </w:pPr>
            <w:r>
              <w:rPr>
                <w:sz w:val="22"/>
                <w:szCs w:val="22"/>
              </w:rPr>
              <w:t>1</w:t>
            </w:r>
            <w:r w:rsidR="001136EC">
              <w:rPr>
                <w:sz w:val="22"/>
                <w:szCs w:val="22"/>
              </w:rPr>
              <w:t>3 144,6</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5B7522"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A2480C" w:rsidP="00615AD0">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rPr>
                <w:sz w:val="22"/>
                <w:szCs w:val="22"/>
              </w:rPr>
              <w:t>0,0</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890E83" w:rsidRDefault="00FD15FF" w:rsidP="00EA19A4">
            <w:pPr>
              <w:snapToGrid w:val="0"/>
              <w:jc w:val="center"/>
            </w:pPr>
            <w:r>
              <w:rPr>
                <w:sz w:val="22"/>
                <w:szCs w:val="22"/>
              </w:rPr>
              <w:t>0</w:t>
            </w:r>
            <w:r w:rsidR="00890E83">
              <w:rPr>
                <w:sz w:val="22"/>
                <w:szCs w:val="22"/>
              </w:rPr>
              <w:t>,0</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07418B">
        <w:trPr>
          <w:gridAfter w:val="2"/>
          <w:wAfter w:w="4748" w:type="dxa"/>
        </w:trPr>
        <w:tc>
          <w:tcPr>
            <w:tcW w:w="893"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4"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bottom w:val="single" w:sz="4" w:space="0" w:color="000000"/>
            </w:tcBorders>
          </w:tcPr>
          <w:p w:rsidR="00F45D4A" w:rsidRPr="00084E25" w:rsidRDefault="00F45D4A" w:rsidP="0007418B">
            <w:pPr>
              <w:snapToGrid w:val="0"/>
              <w:jc w:val="center"/>
            </w:pPr>
          </w:p>
        </w:tc>
        <w:tc>
          <w:tcPr>
            <w:tcW w:w="2784" w:type="dxa"/>
            <w:vMerge/>
            <w:tcBorders>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F45D4A"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p>
        </w:tc>
        <w:tc>
          <w:tcPr>
            <w:tcW w:w="2784" w:type="dxa"/>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9C6CC7" w:rsidRDefault="009B704D"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9B704D" w:rsidRPr="009C6CC7" w:rsidRDefault="009B704D"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Default="009B704D"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9B704D" w:rsidRPr="00084E25" w:rsidRDefault="009B704D" w:rsidP="00615AD0">
            <w:pPr>
              <w:snapToGrid w:val="0"/>
            </w:pPr>
            <w:r w:rsidRPr="00084E25">
              <w:rPr>
                <w:sz w:val="22"/>
                <w:szCs w:val="22"/>
              </w:rPr>
              <w:t xml:space="preserve"> Белоглинского сельского поселения Белоглинского района</w:t>
            </w:r>
          </w:p>
        </w:tc>
      </w:tr>
      <w:tr w:rsidR="009B704D" w:rsidRPr="00084E25" w:rsidTr="00615AD0">
        <w:trPr>
          <w:gridAfter w:val="2"/>
          <w:wAfter w:w="4748" w:type="dxa"/>
        </w:trPr>
        <w:tc>
          <w:tcPr>
            <w:tcW w:w="893" w:type="dxa"/>
            <w:vMerge/>
            <w:tcBorders>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AD60A6" w:rsidP="00615AD0">
            <w:pPr>
              <w:snapToGrid w:val="0"/>
              <w:jc w:val="center"/>
            </w:pPr>
            <w:r>
              <w:t xml:space="preserve"> 984,0</w:t>
            </w:r>
          </w:p>
        </w:tc>
        <w:tc>
          <w:tcPr>
            <w:tcW w:w="1134" w:type="dxa"/>
            <w:gridSpan w:val="2"/>
            <w:tcBorders>
              <w:top w:val="single" w:sz="4" w:space="0" w:color="000000"/>
              <w:left w:val="single" w:sz="4" w:space="0" w:color="000000"/>
              <w:bottom w:val="single" w:sz="4" w:space="0" w:color="000000"/>
            </w:tcBorders>
          </w:tcPr>
          <w:p w:rsidR="009B704D" w:rsidRPr="00084E25" w:rsidRDefault="00AD60A6"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9B704D" w:rsidRPr="001136EC" w:rsidRDefault="001136EC" w:rsidP="00615AD0">
            <w:pPr>
              <w:snapToGrid w:val="0"/>
              <w:jc w:val="center"/>
            </w:pPr>
            <w:r w:rsidRPr="001136EC">
              <w:t>300,0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BA0D28"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r>
              <w:t>-</w:t>
            </w: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9B704D" w:rsidRPr="00084E25" w:rsidRDefault="00AD60A6" w:rsidP="00615AD0">
            <w:pPr>
              <w:snapToGrid w:val="0"/>
              <w:jc w:val="center"/>
            </w:pPr>
            <w:r>
              <w:t>984,0</w:t>
            </w:r>
          </w:p>
        </w:tc>
        <w:tc>
          <w:tcPr>
            <w:tcW w:w="1134" w:type="dxa"/>
            <w:gridSpan w:val="2"/>
            <w:tcBorders>
              <w:left w:val="single" w:sz="4" w:space="0" w:color="000000"/>
              <w:bottom w:val="single" w:sz="4" w:space="0" w:color="000000"/>
            </w:tcBorders>
          </w:tcPr>
          <w:p w:rsidR="009B704D" w:rsidRPr="00084E25" w:rsidRDefault="00AD60A6" w:rsidP="00615AD0">
            <w:pPr>
              <w:snapToGrid w:val="0"/>
              <w:jc w:val="center"/>
            </w:pPr>
            <w:r>
              <w:t>984,0</w:t>
            </w:r>
          </w:p>
        </w:tc>
        <w:tc>
          <w:tcPr>
            <w:tcW w:w="1138" w:type="dxa"/>
            <w:tcBorders>
              <w:left w:val="single" w:sz="4" w:space="0" w:color="000000"/>
              <w:bottom w:val="single" w:sz="4" w:space="0" w:color="000000"/>
            </w:tcBorders>
          </w:tcPr>
          <w:p w:rsidR="009B704D" w:rsidRPr="00084E25" w:rsidRDefault="001136EC" w:rsidP="00615AD0">
            <w:pPr>
              <w:snapToGrid w:val="0"/>
              <w:jc w:val="center"/>
            </w:pPr>
            <w:r>
              <w:t>300,0</w:t>
            </w: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7"/>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78"/>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9B704D" w:rsidRDefault="009B704D" w:rsidP="00615AD0">
            <w:r>
              <w:rPr>
                <w:sz w:val="22"/>
                <w:szCs w:val="22"/>
              </w:rPr>
              <w:t>6.1.1.</w:t>
            </w:r>
          </w:p>
        </w:tc>
        <w:tc>
          <w:tcPr>
            <w:tcW w:w="2784" w:type="dxa"/>
            <w:vMerge w:val="restart"/>
          </w:tcPr>
          <w:p w:rsidR="009B704D" w:rsidRDefault="009B704D" w:rsidP="00615AD0">
            <w:r>
              <w:rPr>
                <w:sz w:val="22"/>
                <w:szCs w:val="22"/>
              </w:rPr>
              <w:t>Прочие мероприятия</w:t>
            </w:r>
          </w:p>
        </w:tc>
        <w:tc>
          <w:tcPr>
            <w:tcW w:w="2274" w:type="dxa"/>
          </w:tcPr>
          <w:p w:rsidR="009B704D" w:rsidRPr="00084E25" w:rsidRDefault="009B704D" w:rsidP="00615AD0">
            <w:pPr>
              <w:snapToGrid w:val="0"/>
              <w:jc w:val="center"/>
            </w:pPr>
            <w:r w:rsidRPr="00084E25">
              <w:rPr>
                <w:sz w:val="22"/>
                <w:szCs w:val="22"/>
              </w:rPr>
              <w:t>всего</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val="restart"/>
          </w:tcPr>
          <w:p w:rsidR="009B704D" w:rsidRDefault="009B704D" w:rsidP="00615AD0"/>
        </w:tc>
        <w:tc>
          <w:tcPr>
            <w:tcW w:w="1981" w:type="dxa"/>
            <w:vMerge w:val="restart"/>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местный  бюджет</w:t>
            </w:r>
          </w:p>
        </w:tc>
        <w:tc>
          <w:tcPr>
            <w:tcW w:w="1282" w:type="dxa"/>
            <w:gridSpan w:val="2"/>
          </w:tcPr>
          <w:p w:rsidR="009B704D" w:rsidRDefault="009B704D" w:rsidP="00615AD0">
            <w:pPr>
              <w:jc w:val="center"/>
            </w:pPr>
            <w:r>
              <w:rPr>
                <w:sz w:val="22"/>
                <w:szCs w:val="22"/>
              </w:rPr>
              <w:t>-</w:t>
            </w: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r>
              <w:rPr>
                <w:sz w:val="22"/>
                <w:szCs w:val="22"/>
              </w:rPr>
              <w:t>-</w:t>
            </w: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Pr>
                <w:sz w:val="22"/>
                <w:szCs w:val="22"/>
              </w:rPr>
              <w:t>районный бюджет</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краевой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федеральный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внебюджетные источники</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7418B">
        <w:rPr>
          <w:sz w:val="28"/>
          <w:szCs w:val="28"/>
        </w:rPr>
        <w:t>6</w:t>
      </w:r>
      <w:r w:rsidR="00FD15FF">
        <w:rPr>
          <w:sz w:val="28"/>
          <w:szCs w:val="28"/>
        </w:rPr>
        <w:t>3 186,0</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FD15FF">
        <w:rPr>
          <w:rFonts w:ascii="Times New Roman" w:hAnsi="Times New Roman" w:cs="Times New Roman"/>
          <w:sz w:val="28"/>
          <w:szCs w:val="28"/>
        </w:rPr>
        <w:t>21 283,1</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w:t>
      </w:r>
      <w:r w:rsidR="009C2076">
        <w:rPr>
          <w:rFonts w:ascii="Times New Roman" w:hAnsi="Times New Roman" w:cs="Times New Roman"/>
          <w:sz w:val="28"/>
          <w:szCs w:val="28"/>
        </w:rPr>
        <w:t xml:space="preserve"> </w:t>
      </w:r>
      <w:r>
        <w:rPr>
          <w:rFonts w:ascii="Times New Roman" w:hAnsi="Times New Roman" w:cs="Times New Roman"/>
          <w:sz w:val="28"/>
          <w:szCs w:val="28"/>
        </w:rPr>
        <w:t>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gramStart"/>
      <w:r w:rsidRPr="0068643A">
        <w:rPr>
          <w:spacing w:val="-1"/>
          <w:sz w:val="28"/>
          <w:szCs w:val="28"/>
        </w:rPr>
        <w:t>жилищно-коммунального</w:t>
      </w:r>
      <w:proofErr w:type="gramEnd"/>
      <w:r w:rsidRPr="0068643A">
        <w:rPr>
          <w:spacing w:val="-1"/>
          <w:sz w:val="28"/>
          <w:szCs w:val="28"/>
        </w:rPr>
        <w:t xml:space="preserve">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05A99">
              <w:rPr>
                <w:rFonts w:ascii="Times New Roman" w:hAnsi="Times New Roman" w:cs="Times New Roman"/>
                <w:sz w:val="28"/>
                <w:szCs w:val="28"/>
              </w:rPr>
              <w:t>31 652,7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773B22" w:rsidRPr="00773B22">
              <w:rPr>
                <w:rFonts w:ascii="Times New Roman" w:hAnsi="Times New Roman" w:cs="Times New Roman"/>
                <w:sz w:val="28"/>
                <w:szCs w:val="28"/>
              </w:rPr>
              <w:t>16</w:t>
            </w:r>
            <w:r w:rsidR="00C05A99">
              <w:rPr>
                <w:rFonts w:ascii="Times New Roman" w:hAnsi="Times New Roman" w:cs="Times New Roman"/>
                <w:sz w:val="28"/>
                <w:szCs w:val="28"/>
              </w:rPr>
              <w:t xml:space="preserve"> </w:t>
            </w:r>
            <w:r w:rsidR="00773B22" w:rsidRPr="00773B22">
              <w:rPr>
                <w:rFonts w:ascii="Times New Roman" w:hAnsi="Times New Roman" w:cs="Times New Roman"/>
                <w:sz w:val="28"/>
                <w:szCs w:val="28"/>
              </w:rPr>
              <w:t>884,9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C05A99">
              <w:rPr>
                <w:rFonts w:ascii="Times New Roman" w:hAnsi="Times New Roman" w:cs="Times New Roman"/>
                <w:sz w:val="28"/>
                <w:szCs w:val="28"/>
              </w:rPr>
              <w:t xml:space="preserve">9 617,8 </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w:t>
            </w:r>
            <w:r w:rsidR="00C05A99">
              <w:rPr>
                <w:rFonts w:ascii="Times New Roman" w:hAnsi="Times New Roman" w:cs="Times New Roman"/>
                <w:sz w:val="28"/>
                <w:szCs w:val="28"/>
              </w:rPr>
              <w:t xml:space="preserve"> </w:t>
            </w:r>
            <w:r w:rsidR="00306472">
              <w:rPr>
                <w:rFonts w:ascii="Times New Roman" w:hAnsi="Times New Roman" w:cs="Times New Roman"/>
                <w:sz w:val="28"/>
                <w:szCs w:val="28"/>
              </w:rPr>
              <w:t>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0616CC">
            <w:pPr>
              <w:jc w:val="center"/>
              <w:rPr>
                <w:sz w:val="28"/>
                <w:szCs w:val="28"/>
              </w:rPr>
            </w:pPr>
            <w:r>
              <w:rPr>
                <w:sz w:val="28"/>
                <w:szCs w:val="28"/>
              </w:rPr>
              <w:t>3,</w:t>
            </w:r>
            <w:r w:rsidR="000616CC">
              <w:rPr>
                <w:sz w:val="28"/>
                <w:szCs w:val="28"/>
              </w:rPr>
              <w:t>2</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0616CC" w:rsidP="004044C9">
            <w:pPr>
              <w:jc w:val="center"/>
              <w:rPr>
                <w:sz w:val="28"/>
                <w:szCs w:val="28"/>
              </w:rPr>
            </w:pPr>
            <w:r>
              <w:rPr>
                <w:sz w:val="28"/>
                <w:szCs w:val="28"/>
              </w:rPr>
              <w:t>68861,6</w:t>
            </w:r>
          </w:p>
        </w:tc>
        <w:tc>
          <w:tcPr>
            <w:tcW w:w="1240" w:type="dxa"/>
            <w:shd w:val="clear" w:color="auto" w:fill="auto"/>
            <w:vAlign w:val="bottom"/>
          </w:tcPr>
          <w:p w:rsidR="009B704D" w:rsidRPr="00E03B2B" w:rsidRDefault="00773B22" w:rsidP="004044C9">
            <w:pPr>
              <w:rPr>
                <w:sz w:val="28"/>
                <w:szCs w:val="28"/>
              </w:rPr>
            </w:pPr>
            <w:r>
              <w:rPr>
                <w:sz w:val="28"/>
                <w:szCs w:val="28"/>
              </w:rPr>
              <w:t>39981,9</w:t>
            </w:r>
          </w:p>
        </w:tc>
        <w:tc>
          <w:tcPr>
            <w:tcW w:w="1134" w:type="dxa"/>
            <w:shd w:val="clear" w:color="auto" w:fill="auto"/>
            <w:vAlign w:val="bottom"/>
          </w:tcPr>
          <w:p w:rsidR="009B704D" w:rsidRPr="00EA53B3" w:rsidRDefault="000616CC" w:rsidP="00615AD0">
            <w:pPr>
              <w:jc w:val="center"/>
              <w:rPr>
                <w:sz w:val="28"/>
                <w:szCs w:val="28"/>
              </w:rPr>
            </w:pPr>
            <w:r>
              <w:rPr>
                <w:sz w:val="28"/>
                <w:szCs w:val="28"/>
              </w:rPr>
              <w:t>23729,7</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0616CC" w:rsidP="007665C5">
            <w:pPr>
              <w:rPr>
                <w:sz w:val="28"/>
                <w:szCs w:val="28"/>
              </w:rPr>
            </w:pPr>
            <w:r>
              <w:rPr>
                <w:sz w:val="28"/>
                <w:szCs w:val="28"/>
              </w:rPr>
              <w:t>31652,7</w:t>
            </w:r>
          </w:p>
        </w:tc>
        <w:tc>
          <w:tcPr>
            <w:tcW w:w="1240" w:type="dxa"/>
            <w:shd w:val="clear" w:color="auto" w:fill="auto"/>
            <w:vAlign w:val="bottom"/>
          </w:tcPr>
          <w:p w:rsidR="0019763E" w:rsidRPr="00E03B2B" w:rsidRDefault="00773B22" w:rsidP="004044C9">
            <w:pPr>
              <w:rPr>
                <w:sz w:val="28"/>
                <w:szCs w:val="28"/>
              </w:rPr>
            </w:pPr>
            <w:r>
              <w:rPr>
                <w:sz w:val="28"/>
                <w:szCs w:val="28"/>
              </w:rPr>
              <w:t>16884,9</w:t>
            </w:r>
          </w:p>
        </w:tc>
        <w:tc>
          <w:tcPr>
            <w:tcW w:w="1134" w:type="dxa"/>
            <w:shd w:val="clear" w:color="auto" w:fill="auto"/>
            <w:vAlign w:val="bottom"/>
          </w:tcPr>
          <w:p w:rsidR="0019763E" w:rsidRPr="00EA53B3" w:rsidRDefault="000616CC" w:rsidP="00615AD0">
            <w:pPr>
              <w:jc w:val="center"/>
              <w:rPr>
                <w:sz w:val="28"/>
                <w:szCs w:val="28"/>
              </w:rPr>
            </w:pPr>
            <w:r>
              <w:rPr>
                <w:sz w:val="28"/>
                <w:szCs w:val="28"/>
              </w:rPr>
              <w:t>9617,8</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A19A4" w:rsidP="00615AD0">
            <w:pPr>
              <w:jc w:val="center"/>
              <w:rPr>
                <w:sz w:val="28"/>
                <w:szCs w:val="28"/>
              </w:rPr>
            </w:pPr>
            <w:r>
              <w:rPr>
                <w:sz w:val="28"/>
                <w:szCs w:val="28"/>
              </w:rPr>
              <w:t>23 097,0</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ED00B3" w:rsidP="00615AD0">
            <w:pPr>
              <w:jc w:val="center"/>
              <w:rPr>
                <w:sz w:val="28"/>
                <w:szCs w:val="28"/>
              </w:rPr>
            </w:pPr>
            <w:r>
              <w:rPr>
                <w:sz w:val="28"/>
                <w:szCs w:val="28"/>
              </w:rPr>
              <w:t>14111,9</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4</w:t>
            </w:r>
            <w:r w:rsidR="00051168">
              <w:rPr>
                <w:sz w:val="28"/>
                <w:szCs w:val="28"/>
              </w:rPr>
              <w:t>000,0</w:t>
            </w:r>
          </w:p>
        </w:tc>
        <w:tc>
          <w:tcPr>
            <w:tcW w:w="1240" w:type="dxa"/>
            <w:shd w:val="clear" w:color="auto" w:fill="auto"/>
            <w:vAlign w:val="bottom"/>
          </w:tcPr>
          <w:p w:rsidR="009B704D" w:rsidRPr="00E03B2B" w:rsidRDefault="0045235F" w:rsidP="00615AD0">
            <w:pPr>
              <w:jc w:val="center"/>
              <w:rPr>
                <w:sz w:val="28"/>
                <w:szCs w:val="28"/>
              </w:rPr>
            </w:pPr>
            <w:r>
              <w:rPr>
                <w:sz w:val="28"/>
                <w:szCs w:val="28"/>
              </w:rPr>
              <w:t>60</w:t>
            </w:r>
            <w:r w:rsidR="00051168">
              <w:rPr>
                <w:sz w:val="28"/>
                <w:szCs w:val="28"/>
              </w:rPr>
              <w:t>0,0</w:t>
            </w:r>
          </w:p>
        </w:tc>
        <w:tc>
          <w:tcPr>
            <w:tcW w:w="1134" w:type="dxa"/>
            <w:shd w:val="clear" w:color="auto" w:fill="auto"/>
            <w:vAlign w:val="bottom"/>
          </w:tcPr>
          <w:p w:rsidR="009B704D" w:rsidRPr="00EA53B3" w:rsidRDefault="0045235F" w:rsidP="0045235F">
            <w:pPr>
              <w:jc w:val="center"/>
              <w:rPr>
                <w:sz w:val="28"/>
                <w:szCs w:val="28"/>
              </w:rPr>
            </w:pPr>
            <w:r>
              <w:rPr>
                <w:sz w:val="28"/>
                <w:szCs w:val="28"/>
              </w:rPr>
              <w:t>14</w:t>
            </w:r>
            <w:r w:rsidR="009B704D">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4</w:t>
            </w:r>
            <w:r w:rsidR="00051168">
              <w:rPr>
                <w:sz w:val="28"/>
                <w:szCs w:val="28"/>
              </w:rPr>
              <w:t>000,0</w:t>
            </w:r>
          </w:p>
        </w:tc>
        <w:tc>
          <w:tcPr>
            <w:tcW w:w="1240" w:type="dxa"/>
            <w:shd w:val="clear" w:color="auto" w:fill="auto"/>
            <w:vAlign w:val="bottom"/>
          </w:tcPr>
          <w:p w:rsidR="009B704D" w:rsidRPr="00E03B2B" w:rsidRDefault="0045235F" w:rsidP="00615AD0">
            <w:pPr>
              <w:jc w:val="center"/>
              <w:rPr>
                <w:sz w:val="28"/>
                <w:szCs w:val="28"/>
              </w:rPr>
            </w:pPr>
            <w:r>
              <w:rPr>
                <w:sz w:val="28"/>
                <w:szCs w:val="28"/>
              </w:rPr>
              <w:t>6</w:t>
            </w:r>
            <w:r w:rsidR="00051168">
              <w:rPr>
                <w:sz w:val="28"/>
                <w:szCs w:val="28"/>
              </w:rPr>
              <w:t>00,0</w:t>
            </w:r>
          </w:p>
        </w:tc>
        <w:tc>
          <w:tcPr>
            <w:tcW w:w="1134" w:type="dxa"/>
            <w:shd w:val="clear" w:color="auto" w:fill="auto"/>
            <w:vAlign w:val="bottom"/>
          </w:tcPr>
          <w:p w:rsidR="009B704D" w:rsidRPr="00EA53B3" w:rsidRDefault="0045235F" w:rsidP="00615AD0">
            <w:pPr>
              <w:jc w:val="center"/>
              <w:rPr>
                <w:sz w:val="28"/>
                <w:szCs w:val="28"/>
              </w:rPr>
            </w:pPr>
            <w:r>
              <w:rPr>
                <w:sz w:val="28"/>
                <w:szCs w:val="28"/>
              </w:rPr>
              <w:t>14</w:t>
            </w:r>
            <w:r w:rsidR="009B704D">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lastRenderedPageBreak/>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Pr="00AE3AED"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383DBA" w:rsidP="00615AD0">
            <w:pPr>
              <w:jc w:val="center"/>
              <w:rPr>
                <w:sz w:val="28"/>
                <w:szCs w:val="28"/>
              </w:rPr>
            </w:pPr>
            <w:r>
              <w:rPr>
                <w:sz w:val="28"/>
                <w:szCs w:val="28"/>
              </w:rPr>
              <w:t>24613,9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45235F" w:rsidP="00615AD0">
            <w:pPr>
              <w:jc w:val="center"/>
              <w:rPr>
                <w:sz w:val="28"/>
                <w:szCs w:val="28"/>
              </w:rPr>
            </w:pPr>
            <w:r>
              <w:rPr>
                <w:sz w:val="28"/>
                <w:szCs w:val="28"/>
              </w:rPr>
              <w:t>15131,2</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383DBA" w:rsidP="00615AD0">
            <w:pPr>
              <w:jc w:val="center"/>
              <w:rPr>
                <w:sz w:val="28"/>
                <w:szCs w:val="28"/>
              </w:rPr>
            </w:pPr>
            <w:r>
              <w:rPr>
                <w:sz w:val="28"/>
                <w:szCs w:val="28"/>
              </w:rPr>
              <w:t>1516,9</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45235F" w:rsidP="00615AD0">
            <w:pPr>
              <w:jc w:val="center"/>
              <w:rPr>
                <w:sz w:val="28"/>
                <w:szCs w:val="28"/>
              </w:rPr>
            </w:pPr>
            <w:r>
              <w:rPr>
                <w:sz w:val="28"/>
                <w:szCs w:val="28"/>
              </w:rPr>
              <w:t>1019,3</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7B7D85" w:rsidP="00615AD0">
            <w:pPr>
              <w:jc w:val="center"/>
              <w:rPr>
                <w:sz w:val="28"/>
                <w:szCs w:val="28"/>
              </w:rPr>
            </w:pPr>
            <w:r w:rsidRPr="00E03B2B">
              <w:rPr>
                <w:sz w:val="28"/>
                <w:szCs w:val="28"/>
              </w:rPr>
              <w:t>23097,0</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45235F" w:rsidP="00615AD0">
            <w:pPr>
              <w:jc w:val="center"/>
              <w:rPr>
                <w:sz w:val="28"/>
                <w:szCs w:val="28"/>
              </w:rPr>
            </w:pPr>
            <w:r>
              <w:rPr>
                <w:sz w:val="28"/>
                <w:szCs w:val="28"/>
              </w:rPr>
              <w:t>14111,9</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lastRenderedPageBreak/>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 xml:space="preserve">Устройство и ремонт тротуарных дорожек, </w:t>
            </w:r>
            <w:r w:rsidRPr="00EA53B3">
              <w:rPr>
                <w:sz w:val="28"/>
                <w:szCs w:val="28"/>
              </w:rPr>
              <w:lastRenderedPageBreak/>
              <w:t>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615AD0">
            <w:pPr>
              <w:jc w:val="center"/>
              <w:rPr>
                <w:sz w:val="28"/>
                <w:szCs w:val="28"/>
              </w:rPr>
            </w:pPr>
            <w:r>
              <w:rPr>
                <w:sz w:val="28"/>
                <w:szCs w:val="28"/>
              </w:rPr>
              <w:t>7200,0</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240921">
            <w:pPr>
              <w:jc w:val="center"/>
              <w:rPr>
                <w:sz w:val="28"/>
                <w:szCs w:val="28"/>
              </w:rPr>
            </w:pPr>
            <w:r>
              <w:rPr>
                <w:sz w:val="28"/>
                <w:szCs w:val="28"/>
              </w:rPr>
              <w:t>7200,0</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w:t>
            </w:r>
            <w:r w:rsidRPr="00EA53B3">
              <w:rPr>
                <w:sz w:val="28"/>
                <w:szCs w:val="28"/>
              </w:rPr>
              <w:lastRenderedPageBreak/>
              <w:t>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Белоглинского </w:t>
            </w:r>
            <w:r w:rsidRPr="00EA53B3">
              <w:rPr>
                <w:sz w:val="28"/>
                <w:szCs w:val="28"/>
              </w:rPr>
              <w:lastRenderedPageBreak/>
              <w:t>сельского поселения 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E679D8"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B704D" w:rsidRPr="00E679D8" w:rsidRDefault="009B704D" w:rsidP="009B704D">
      <w:pPr>
        <w:rPr>
          <w:b/>
          <w:sz w:val="28"/>
          <w:szCs w:val="28"/>
        </w:rPr>
      </w:pPr>
    </w:p>
    <w:p w:rsidR="009B704D" w:rsidRDefault="009B704D" w:rsidP="009B704D">
      <w:pPr>
        <w:ind w:left="-60"/>
      </w:pPr>
    </w:p>
    <w:p w:rsidR="009B704D" w:rsidRDefault="009B704D" w:rsidP="00AD6644">
      <w:pPr>
        <w:ind w:right="-12"/>
        <w:jc w:val="center"/>
        <w:rPr>
          <w:b/>
          <w:sz w:val="28"/>
          <w:szCs w:val="28"/>
        </w:rPr>
      </w:pPr>
    </w:p>
    <w:p w:rsidR="009B704D" w:rsidRDefault="009B704D" w:rsidP="009B704D">
      <w:pPr>
        <w:ind w:right="-12"/>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p>
    <w:p w:rsidR="00DB6B6A" w:rsidRDefault="00DB6B6A" w:rsidP="00A90F3E">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853" w:rsidRDefault="00000853" w:rsidP="00BE5192">
      <w:r>
        <w:separator/>
      </w:r>
    </w:p>
  </w:endnote>
  <w:endnote w:type="continuationSeparator" w:id="0">
    <w:p w:rsidR="00000853" w:rsidRDefault="00000853"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853" w:rsidRDefault="00000853" w:rsidP="00BE5192">
      <w:r>
        <w:separator/>
      </w:r>
    </w:p>
  </w:footnote>
  <w:footnote w:type="continuationSeparator" w:id="0">
    <w:p w:rsidR="00000853" w:rsidRDefault="00000853"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pPr>
      <w:pStyle w:val="a7"/>
      <w:jc w:val="center"/>
    </w:pPr>
    <w:fldSimple w:instr=" PAGE   \* MERGEFORMAT ">
      <w:r w:rsidR="00A90F3E">
        <w:rPr>
          <w:noProof/>
        </w:rPr>
        <w:t>4</w:t>
      </w:r>
    </w:fldSimple>
  </w:p>
  <w:p w:rsidR="00D73F01" w:rsidRDefault="00D73F0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rsidP="00A87940">
    <w:pPr>
      <w:pStyle w:val="a7"/>
      <w:jc w:val="center"/>
    </w:pPr>
    <w:fldSimple w:instr=" PAGE   \* MERGEFORMAT ">
      <w:r w:rsidR="00D73F01">
        <w:rPr>
          <w:noProof/>
        </w:rPr>
        <w:t>20</w:t>
      </w:r>
    </w:fldSimple>
  </w:p>
  <w:p w:rsidR="00D73F01" w:rsidRDefault="00D73F0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pPr>
      <w:pStyle w:val="a7"/>
      <w:jc w:val="center"/>
    </w:pPr>
    <w:fldSimple w:instr=" PAGE ">
      <w:r w:rsidR="00A90F3E">
        <w:rPr>
          <w:noProof/>
        </w:rPr>
        <w:t>26</w:t>
      </w:r>
    </w:fldSimple>
  </w:p>
  <w:p w:rsidR="00D73F01" w:rsidRDefault="00D73F01">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D73F0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D73F01"/>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pPr>
      <w:pStyle w:val="a7"/>
      <w:jc w:val="center"/>
    </w:pPr>
    <w:fldSimple w:instr=" PAGE ">
      <w:r w:rsidR="00A90F3E">
        <w:rPr>
          <w:noProof/>
        </w:rPr>
        <w:t>30</w:t>
      </w:r>
    </w:fldSimple>
  </w:p>
  <w:p w:rsidR="00D73F01" w:rsidRDefault="00D73F01">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D73F01"/>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Pr="00F15BBA" w:rsidRDefault="00D73F01">
    <w:pPr>
      <w:pStyle w:val="a7"/>
      <w:jc w:val="center"/>
    </w:pPr>
  </w:p>
  <w:p w:rsidR="00D73F01" w:rsidRDefault="00D73F0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rsidP="00A87940">
    <w:pPr>
      <w:pStyle w:val="a7"/>
      <w:jc w:val="center"/>
    </w:pPr>
    <w:fldSimple w:instr=" PAGE   \* MERGEFORMAT ">
      <w:r w:rsidR="00D73F01">
        <w:rPr>
          <w:noProof/>
        </w:rPr>
        <w:t>36</w:t>
      </w:r>
    </w:fldSimple>
  </w:p>
  <w:p w:rsidR="00D73F01" w:rsidRDefault="00D73F0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pPr>
      <w:pStyle w:val="a7"/>
      <w:jc w:val="center"/>
    </w:pPr>
    <w:fldSimple w:instr=" PAGE ">
      <w:r w:rsidR="00A90F3E">
        <w:rPr>
          <w:noProof/>
        </w:rPr>
        <w:t>39</w:t>
      </w:r>
    </w:fldSimple>
  </w:p>
  <w:p w:rsidR="00D73F01" w:rsidRDefault="00D73F01">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D73F01"/>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530185">
    <w:pPr>
      <w:pStyle w:val="a7"/>
      <w:jc w:val="center"/>
    </w:pPr>
    <w:fldSimple w:instr=" PAGE ">
      <w:r w:rsidR="00A90F3E">
        <w:rPr>
          <w:noProof/>
        </w:rPr>
        <w:t>46</w:t>
      </w:r>
    </w:fldSimple>
  </w:p>
  <w:p w:rsidR="00D73F01" w:rsidRDefault="00D73F01">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01" w:rsidRDefault="00D73F0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00853"/>
    <w:rsid w:val="00011CC8"/>
    <w:rsid w:val="000157E4"/>
    <w:rsid w:val="00024D43"/>
    <w:rsid w:val="00026850"/>
    <w:rsid w:val="0003498E"/>
    <w:rsid w:val="00051168"/>
    <w:rsid w:val="000516D8"/>
    <w:rsid w:val="00051E39"/>
    <w:rsid w:val="00057DBA"/>
    <w:rsid w:val="000616CC"/>
    <w:rsid w:val="00064A09"/>
    <w:rsid w:val="000675BD"/>
    <w:rsid w:val="000705B9"/>
    <w:rsid w:val="000736C6"/>
    <w:rsid w:val="0007418B"/>
    <w:rsid w:val="00091C1D"/>
    <w:rsid w:val="000946AC"/>
    <w:rsid w:val="00094CF8"/>
    <w:rsid w:val="000A6483"/>
    <w:rsid w:val="000C6F41"/>
    <w:rsid w:val="000F2DD1"/>
    <w:rsid w:val="001136EC"/>
    <w:rsid w:val="00113C57"/>
    <w:rsid w:val="00120F50"/>
    <w:rsid w:val="001323F3"/>
    <w:rsid w:val="00163631"/>
    <w:rsid w:val="00163FDB"/>
    <w:rsid w:val="00170723"/>
    <w:rsid w:val="0017109D"/>
    <w:rsid w:val="001772BF"/>
    <w:rsid w:val="00195354"/>
    <w:rsid w:val="0019763E"/>
    <w:rsid w:val="001E3046"/>
    <w:rsid w:val="001F72E9"/>
    <w:rsid w:val="002026B7"/>
    <w:rsid w:val="00206CC1"/>
    <w:rsid w:val="002141F3"/>
    <w:rsid w:val="00215584"/>
    <w:rsid w:val="002261F7"/>
    <w:rsid w:val="0023625F"/>
    <w:rsid w:val="00237E29"/>
    <w:rsid w:val="00240921"/>
    <w:rsid w:val="00246A5F"/>
    <w:rsid w:val="002472C1"/>
    <w:rsid w:val="00247AAE"/>
    <w:rsid w:val="00250DDC"/>
    <w:rsid w:val="002650AA"/>
    <w:rsid w:val="00274221"/>
    <w:rsid w:val="00277217"/>
    <w:rsid w:val="002867C6"/>
    <w:rsid w:val="00287A3B"/>
    <w:rsid w:val="0029131C"/>
    <w:rsid w:val="002A6E48"/>
    <w:rsid w:val="002B0FF3"/>
    <w:rsid w:val="002D04EA"/>
    <w:rsid w:val="002D7BE5"/>
    <w:rsid w:val="002E17E5"/>
    <w:rsid w:val="002F11A2"/>
    <w:rsid w:val="002F213B"/>
    <w:rsid w:val="002F45FD"/>
    <w:rsid w:val="00301E2A"/>
    <w:rsid w:val="00306472"/>
    <w:rsid w:val="00312ACD"/>
    <w:rsid w:val="0032604E"/>
    <w:rsid w:val="003334A4"/>
    <w:rsid w:val="00354018"/>
    <w:rsid w:val="00364F39"/>
    <w:rsid w:val="00366653"/>
    <w:rsid w:val="00375CAB"/>
    <w:rsid w:val="00377577"/>
    <w:rsid w:val="003833CD"/>
    <w:rsid w:val="00383DBA"/>
    <w:rsid w:val="003A0CBA"/>
    <w:rsid w:val="003A0CCA"/>
    <w:rsid w:val="003C0E39"/>
    <w:rsid w:val="003C359A"/>
    <w:rsid w:val="003C4C2A"/>
    <w:rsid w:val="003C58E1"/>
    <w:rsid w:val="003E4BA5"/>
    <w:rsid w:val="00401024"/>
    <w:rsid w:val="004044C9"/>
    <w:rsid w:val="00426326"/>
    <w:rsid w:val="004344D0"/>
    <w:rsid w:val="004354ED"/>
    <w:rsid w:val="0044444D"/>
    <w:rsid w:val="0045235F"/>
    <w:rsid w:val="004536DE"/>
    <w:rsid w:val="00457370"/>
    <w:rsid w:val="00457699"/>
    <w:rsid w:val="00461F8D"/>
    <w:rsid w:val="0046406B"/>
    <w:rsid w:val="00466107"/>
    <w:rsid w:val="00471B18"/>
    <w:rsid w:val="00474A4F"/>
    <w:rsid w:val="00497E3D"/>
    <w:rsid w:val="004A7C13"/>
    <w:rsid w:val="004E2878"/>
    <w:rsid w:val="004E7F7E"/>
    <w:rsid w:val="004F527F"/>
    <w:rsid w:val="00510AAD"/>
    <w:rsid w:val="00515E2D"/>
    <w:rsid w:val="00523EC8"/>
    <w:rsid w:val="00530185"/>
    <w:rsid w:val="0054270A"/>
    <w:rsid w:val="0054676D"/>
    <w:rsid w:val="005569BA"/>
    <w:rsid w:val="00563AF9"/>
    <w:rsid w:val="005665BA"/>
    <w:rsid w:val="005741CC"/>
    <w:rsid w:val="00576A41"/>
    <w:rsid w:val="00580CA4"/>
    <w:rsid w:val="005915D5"/>
    <w:rsid w:val="00592BA4"/>
    <w:rsid w:val="005931DF"/>
    <w:rsid w:val="00594E71"/>
    <w:rsid w:val="005B7522"/>
    <w:rsid w:val="005C4274"/>
    <w:rsid w:val="005E0484"/>
    <w:rsid w:val="005F3954"/>
    <w:rsid w:val="0060153D"/>
    <w:rsid w:val="006022D5"/>
    <w:rsid w:val="00605162"/>
    <w:rsid w:val="006157BB"/>
    <w:rsid w:val="00615AD0"/>
    <w:rsid w:val="00623F65"/>
    <w:rsid w:val="006306B5"/>
    <w:rsid w:val="00644F41"/>
    <w:rsid w:val="00645F7C"/>
    <w:rsid w:val="006549F7"/>
    <w:rsid w:val="00656835"/>
    <w:rsid w:val="00671F9E"/>
    <w:rsid w:val="00672711"/>
    <w:rsid w:val="006A1D90"/>
    <w:rsid w:val="006A4C23"/>
    <w:rsid w:val="006A5895"/>
    <w:rsid w:val="006D002F"/>
    <w:rsid w:val="006E1AD7"/>
    <w:rsid w:val="006E3E3C"/>
    <w:rsid w:val="006F4FD1"/>
    <w:rsid w:val="00700B4B"/>
    <w:rsid w:val="00702F6E"/>
    <w:rsid w:val="0071033D"/>
    <w:rsid w:val="0072618F"/>
    <w:rsid w:val="00755A79"/>
    <w:rsid w:val="007665C5"/>
    <w:rsid w:val="00770E49"/>
    <w:rsid w:val="00773B22"/>
    <w:rsid w:val="00775BF0"/>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23104"/>
    <w:rsid w:val="00833A2C"/>
    <w:rsid w:val="0083615C"/>
    <w:rsid w:val="0084002E"/>
    <w:rsid w:val="008400C2"/>
    <w:rsid w:val="00840485"/>
    <w:rsid w:val="00840F55"/>
    <w:rsid w:val="00842060"/>
    <w:rsid w:val="00850395"/>
    <w:rsid w:val="0087692C"/>
    <w:rsid w:val="00890E83"/>
    <w:rsid w:val="008B00C0"/>
    <w:rsid w:val="008B1248"/>
    <w:rsid w:val="008C5910"/>
    <w:rsid w:val="008C7A13"/>
    <w:rsid w:val="008D77A7"/>
    <w:rsid w:val="008F2093"/>
    <w:rsid w:val="009038AD"/>
    <w:rsid w:val="009123CD"/>
    <w:rsid w:val="009134AE"/>
    <w:rsid w:val="00925D33"/>
    <w:rsid w:val="009270D7"/>
    <w:rsid w:val="00944575"/>
    <w:rsid w:val="0095462F"/>
    <w:rsid w:val="00963A2E"/>
    <w:rsid w:val="009650A4"/>
    <w:rsid w:val="00965D03"/>
    <w:rsid w:val="00972B07"/>
    <w:rsid w:val="00993AC1"/>
    <w:rsid w:val="00995D77"/>
    <w:rsid w:val="009B704D"/>
    <w:rsid w:val="009B7444"/>
    <w:rsid w:val="009C0C49"/>
    <w:rsid w:val="009C2076"/>
    <w:rsid w:val="009C5B1B"/>
    <w:rsid w:val="009D1268"/>
    <w:rsid w:val="009D1C71"/>
    <w:rsid w:val="009D38C1"/>
    <w:rsid w:val="009D3D76"/>
    <w:rsid w:val="009E38FF"/>
    <w:rsid w:val="00A2480C"/>
    <w:rsid w:val="00A722F7"/>
    <w:rsid w:val="00A729F5"/>
    <w:rsid w:val="00A734BF"/>
    <w:rsid w:val="00A745EB"/>
    <w:rsid w:val="00A84041"/>
    <w:rsid w:val="00A87940"/>
    <w:rsid w:val="00A90F3E"/>
    <w:rsid w:val="00A97EE2"/>
    <w:rsid w:val="00AA22CF"/>
    <w:rsid w:val="00AA34ED"/>
    <w:rsid w:val="00AC604D"/>
    <w:rsid w:val="00AD17F7"/>
    <w:rsid w:val="00AD452C"/>
    <w:rsid w:val="00AD60A6"/>
    <w:rsid w:val="00AD6644"/>
    <w:rsid w:val="00AE0F99"/>
    <w:rsid w:val="00AE3AED"/>
    <w:rsid w:val="00AF2370"/>
    <w:rsid w:val="00AF38FC"/>
    <w:rsid w:val="00B03930"/>
    <w:rsid w:val="00B0399E"/>
    <w:rsid w:val="00B114A9"/>
    <w:rsid w:val="00B301DA"/>
    <w:rsid w:val="00B5578D"/>
    <w:rsid w:val="00B57E77"/>
    <w:rsid w:val="00B66793"/>
    <w:rsid w:val="00B70720"/>
    <w:rsid w:val="00B80007"/>
    <w:rsid w:val="00B81BBF"/>
    <w:rsid w:val="00B9483D"/>
    <w:rsid w:val="00BA67EF"/>
    <w:rsid w:val="00BB0703"/>
    <w:rsid w:val="00BB0A19"/>
    <w:rsid w:val="00BB1496"/>
    <w:rsid w:val="00BB512A"/>
    <w:rsid w:val="00BB631A"/>
    <w:rsid w:val="00BC44FD"/>
    <w:rsid w:val="00BC5E35"/>
    <w:rsid w:val="00BD1284"/>
    <w:rsid w:val="00BE5192"/>
    <w:rsid w:val="00BE66CA"/>
    <w:rsid w:val="00BF15E0"/>
    <w:rsid w:val="00C01F8B"/>
    <w:rsid w:val="00C02AB1"/>
    <w:rsid w:val="00C0593B"/>
    <w:rsid w:val="00C05A99"/>
    <w:rsid w:val="00C139FD"/>
    <w:rsid w:val="00C165F1"/>
    <w:rsid w:val="00C21A88"/>
    <w:rsid w:val="00C276B1"/>
    <w:rsid w:val="00C304FF"/>
    <w:rsid w:val="00C311DB"/>
    <w:rsid w:val="00C337F0"/>
    <w:rsid w:val="00C362E0"/>
    <w:rsid w:val="00C36738"/>
    <w:rsid w:val="00C42CE1"/>
    <w:rsid w:val="00C52C98"/>
    <w:rsid w:val="00C86646"/>
    <w:rsid w:val="00C94811"/>
    <w:rsid w:val="00C964EA"/>
    <w:rsid w:val="00CB6043"/>
    <w:rsid w:val="00CB76B3"/>
    <w:rsid w:val="00CC1DF5"/>
    <w:rsid w:val="00CD776B"/>
    <w:rsid w:val="00CE0C8A"/>
    <w:rsid w:val="00CE4FCD"/>
    <w:rsid w:val="00CF3FDA"/>
    <w:rsid w:val="00D1478B"/>
    <w:rsid w:val="00D21125"/>
    <w:rsid w:val="00D33CDE"/>
    <w:rsid w:val="00D37220"/>
    <w:rsid w:val="00D466A4"/>
    <w:rsid w:val="00D51D98"/>
    <w:rsid w:val="00D51F20"/>
    <w:rsid w:val="00D73F01"/>
    <w:rsid w:val="00D77AE7"/>
    <w:rsid w:val="00D85729"/>
    <w:rsid w:val="00D9092D"/>
    <w:rsid w:val="00D9281B"/>
    <w:rsid w:val="00DA0803"/>
    <w:rsid w:val="00DA3C10"/>
    <w:rsid w:val="00DA4012"/>
    <w:rsid w:val="00DA5BCE"/>
    <w:rsid w:val="00DA7790"/>
    <w:rsid w:val="00DB52B4"/>
    <w:rsid w:val="00DB5E48"/>
    <w:rsid w:val="00DB6B6A"/>
    <w:rsid w:val="00DE7F33"/>
    <w:rsid w:val="00E035C5"/>
    <w:rsid w:val="00E03B2B"/>
    <w:rsid w:val="00E05601"/>
    <w:rsid w:val="00E05CC8"/>
    <w:rsid w:val="00E06410"/>
    <w:rsid w:val="00E14F1D"/>
    <w:rsid w:val="00E17263"/>
    <w:rsid w:val="00E262A8"/>
    <w:rsid w:val="00E3460C"/>
    <w:rsid w:val="00E35CB5"/>
    <w:rsid w:val="00E471F3"/>
    <w:rsid w:val="00E52725"/>
    <w:rsid w:val="00E576FA"/>
    <w:rsid w:val="00E60EFE"/>
    <w:rsid w:val="00E61E3F"/>
    <w:rsid w:val="00E713F8"/>
    <w:rsid w:val="00E721E4"/>
    <w:rsid w:val="00E73C5C"/>
    <w:rsid w:val="00E74591"/>
    <w:rsid w:val="00E74A4E"/>
    <w:rsid w:val="00E8498B"/>
    <w:rsid w:val="00EA19A4"/>
    <w:rsid w:val="00EB0A4A"/>
    <w:rsid w:val="00EB60CC"/>
    <w:rsid w:val="00EC1124"/>
    <w:rsid w:val="00EC4DBE"/>
    <w:rsid w:val="00EC71D1"/>
    <w:rsid w:val="00ED00B3"/>
    <w:rsid w:val="00EF1399"/>
    <w:rsid w:val="00EF2925"/>
    <w:rsid w:val="00F124C5"/>
    <w:rsid w:val="00F1752F"/>
    <w:rsid w:val="00F354FB"/>
    <w:rsid w:val="00F43069"/>
    <w:rsid w:val="00F45D4A"/>
    <w:rsid w:val="00F508AB"/>
    <w:rsid w:val="00F50C94"/>
    <w:rsid w:val="00F627FD"/>
    <w:rsid w:val="00F64672"/>
    <w:rsid w:val="00F67FD3"/>
    <w:rsid w:val="00F90B1F"/>
    <w:rsid w:val="00FA5278"/>
    <w:rsid w:val="00FB2CD3"/>
    <w:rsid w:val="00FB572B"/>
    <w:rsid w:val="00FC3C4F"/>
    <w:rsid w:val="00FC444B"/>
    <w:rsid w:val="00FD15FF"/>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35489-AEB1-45F6-B04D-7B1A3660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Pages>
  <Words>11438</Words>
  <Characters>65202</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2020-01-17T07:03:00Z</cp:lastPrinted>
  <dcterms:created xsi:type="dcterms:W3CDTF">2020-01-16T08:03:00Z</dcterms:created>
  <dcterms:modified xsi:type="dcterms:W3CDTF">2020-01-17T11:09:00Z</dcterms:modified>
</cp:coreProperties>
</file>