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FB4C5C" w:rsidRDefault="0050381E" w:rsidP="00837573">
      <w:pPr>
        <w:pStyle w:val="1"/>
        <w:rPr>
          <w:caps/>
          <w:spacing w:val="0"/>
          <w:szCs w:val="28"/>
          <w:lang w:val="ru-RU"/>
        </w:rPr>
      </w:pPr>
      <w:r>
        <w:rPr>
          <w:caps/>
          <w:spacing w:val="0"/>
          <w:szCs w:val="28"/>
          <w:lang w:val="ru-RU"/>
        </w:rPr>
        <w:t>Краснодарского края</w:t>
      </w:r>
    </w:p>
    <w:p w:rsidR="00837573" w:rsidRPr="00790EA9" w:rsidRDefault="001C075A" w:rsidP="001C075A">
      <w:pPr>
        <w:pStyle w:val="1"/>
        <w:tabs>
          <w:tab w:val="center" w:pos="4979"/>
          <w:tab w:val="left" w:pos="8472"/>
        </w:tabs>
        <w:jc w:val="left"/>
        <w:rPr>
          <w:caps/>
          <w:spacing w:val="0"/>
          <w:szCs w:val="28"/>
          <w:lang w:val="ru-RU"/>
        </w:rPr>
      </w:pPr>
      <w:r>
        <w:rPr>
          <w:caps/>
          <w:spacing w:val="0"/>
          <w:szCs w:val="28"/>
          <w:lang w:val="ru-RU"/>
        </w:rPr>
        <w:tab/>
      </w:r>
      <w:r w:rsidR="0050381E">
        <w:rPr>
          <w:caps/>
          <w:spacing w:val="0"/>
          <w:szCs w:val="28"/>
          <w:lang w:val="ru-RU"/>
        </w:rPr>
        <w:t xml:space="preserve"> </w:t>
      </w:r>
      <w:r>
        <w:rPr>
          <w:caps/>
          <w:spacing w:val="0"/>
          <w:szCs w:val="28"/>
          <w:lang w:val="ru-RU"/>
        </w:rPr>
        <w:tab/>
      </w:r>
      <w:bookmarkStart w:id="0" w:name="_GoBack"/>
      <w:bookmarkEnd w:id="0"/>
    </w:p>
    <w:p w:rsidR="00837573" w:rsidRPr="00790EA9" w:rsidRDefault="00837573" w:rsidP="00837573">
      <w:pPr>
        <w:spacing w:line="120" w:lineRule="auto"/>
        <w:jc w:val="center"/>
      </w:pPr>
    </w:p>
    <w:p w:rsidR="00B934EE" w:rsidRPr="00FB4C5C" w:rsidRDefault="00837573" w:rsidP="00FB4C5C">
      <w:pPr>
        <w:pStyle w:val="2"/>
        <w:ind w:left="6"/>
        <w:rPr>
          <w:sz w:val="32"/>
          <w:szCs w:val="32"/>
          <w:lang w:val="ru-RU"/>
        </w:rPr>
      </w:pPr>
      <w:r w:rsidRPr="00790EA9">
        <w:rPr>
          <w:sz w:val="32"/>
          <w:szCs w:val="32"/>
          <w:lang w:val="ru-RU"/>
        </w:rPr>
        <w:t>ПОСТАНОВЛЕНИЕ</w:t>
      </w: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B8797E">
        <w:rPr>
          <w:rFonts w:ascii="Times New Roman" w:hAnsi="Times New Roman"/>
          <w:b w:val="0"/>
          <w:bCs w:val="0"/>
          <w:lang w:val="ru-RU"/>
        </w:rPr>
        <w:t>06.07.</w:t>
      </w:r>
      <w:r w:rsidR="00C4480D">
        <w:rPr>
          <w:rFonts w:ascii="Times New Roman" w:hAnsi="Times New Roman"/>
          <w:b w:val="0"/>
          <w:bCs w:val="0"/>
          <w:lang w:val="ru-RU"/>
        </w:rPr>
        <w:t>20</w:t>
      </w:r>
      <w:r w:rsidR="00784662">
        <w:rPr>
          <w:rFonts w:ascii="Times New Roman" w:hAnsi="Times New Roman"/>
          <w:b w:val="0"/>
          <w:bCs w:val="0"/>
          <w:lang w:val="ru-RU"/>
        </w:rPr>
        <w:t>2</w:t>
      </w:r>
      <w:r w:rsidR="007E0FB9">
        <w:rPr>
          <w:rFonts w:ascii="Times New Roman" w:hAnsi="Times New Roman"/>
          <w:b w:val="0"/>
          <w:szCs w:val="28"/>
          <w:lang w:val="ru-RU"/>
        </w:rPr>
        <w:t>6</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B8797E">
        <w:rPr>
          <w:rFonts w:ascii="Times New Roman" w:hAnsi="Times New Roman"/>
          <w:b w:val="0"/>
          <w:bCs w:val="0"/>
          <w:lang w:val="ru-RU"/>
        </w:rPr>
        <w:t>94</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D437B8" w:rsidP="00E548F5">
            <w:pPr>
              <w:pStyle w:val="a5"/>
              <w:jc w:val="center"/>
              <w:rPr>
                <w:rFonts w:cs="Tahoma"/>
                <w:b/>
                <w:bCs/>
                <w:lang w:val="ru-RU"/>
              </w:rPr>
            </w:pPr>
            <w:r>
              <w:rPr>
                <w:b/>
                <w:bCs/>
                <w:lang w:val="ru-RU"/>
              </w:rPr>
              <w:t xml:space="preserve"> </w:t>
            </w:r>
            <w:r w:rsidR="00837573" w:rsidRPr="00790EA9">
              <w:rPr>
                <w:rFonts w:cs="Tahoma"/>
                <w:b/>
                <w:bCs/>
                <w:lang w:val="ru-RU"/>
              </w:rPr>
              <w:t xml:space="preserve">Об утверждении муниципальной программы Белоглинского сельского поселения Белоглинского </w:t>
            </w:r>
            <w:r>
              <w:rPr>
                <w:rFonts w:cs="Tahoma"/>
                <w:b/>
                <w:bCs/>
                <w:lang w:val="ru-RU"/>
              </w:rPr>
              <w:t xml:space="preserve">муниципального </w:t>
            </w:r>
            <w:r w:rsidR="00837573" w:rsidRPr="00790EA9">
              <w:rPr>
                <w:rFonts w:cs="Tahoma"/>
                <w:b/>
                <w:bCs/>
                <w:lang w:val="ru-RU"/>
              </w:rPr>
              <w:t xml:space="preserve">района </w:t>
            </w:r>
            <w:r w:rsidR="00D102E6" w:rsidRPr="00D102E6">
              <w:rPr>
                <w:rFonts w:cs="Tahoma"/>
                <w:b/>
                <w:bCs/>
                <w:lang w:val="ru-RU"/>
              </w:rPr>
              <w:t xml:space="preserve">Краснодарского края </w:t>
            </w:r>
            <w:r w:rsidR="00837573" w:rsidRPr="00790EA9">
              <w:rPr>
                <w:rFonts w:cs="Tahoma"/>
                <w:b/>
                <w:bCs/>
                <w:lang w:val="ru-RU"/>
              </w:rPr>
              <w:t>«Развитие жилищно-коммунального хозяйства и дорожного хозяйства в Белоглинском сельском</w:t>
            </w:r>
            <w:r>
              <w:rPr>
                <w:rFonts w:cs="Tahoma"/>
                <w:b/>
                <w:bCs/>
                <w:lang w:val="ru-RU"/>
              </w:rPr>
              <w:t xml:space="preserve"> поселении Белоглинского муниципального района</w:t>
            </w:r>
            <w:r w:rsidR="00D102E6" w:rsidRPr="00D102E6">
              <w:rPr>
                <w:lang w:val="ru-RU"/>
              </w:rPr>
              <w:t xml:space="preserve"> </w:t>
            </w:r>
            <w:r w:rsidR="00D102E6" w:rsidRPr="00D102E6">
              <w:rPr>
                <w:rFonts w:cs="Tahoma"/>
                <w:b/>
                <w:bCs/>
                <w:lang w:val="ru-RU"/>
              </w:rPr>
              <w:t>Краснодарского края</w:t>
            </w:r>
            <w:r w:rsidR="00BC4940">
              <w:rPr>
                <w:rFonts w:cs="Tahoma"/>
                <w:b/>
                <w:bCs/>
                <w:lang w:val="ru-RU"/>
              </w:rPr>
              <w:t>»</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w:t>
      </w:r>
      <w:r w:rsidR="00D102E6">
        <w:rPr>
          <w:sz w:val="28"/>
          <w:szCs w:val="28"/>
        </w:rPr>
        <w:t>м</w:t>
      </w:r>
      <w:r w:rsidRPr="00790EA9">
        <w:rPr>
          <w:sz w:val="28"/>
          <w:szCs w:val="28"/>
        </w:rPr>
        <w:t xml:space="preserve"> администрации Белоглинского сельского поселения Белоглинского района от 31 августа 2015 года № 260 </w:t>
      </w:r>
      <w:r w:rsidR="00D102E6">
        <w:rPr>
          <w:sz w:val="28"/>
          <w:szCs w:val="28"/>
        </w:rPr>
        <w:t>«</w:t>
      </w:r>
      <w:r w:rsidRPr="00790EA9">
        <w:rPr>
          <w:sz w:val="28"/>
          <w:szCs w:val="28"/>
        </w:rPr>
        <w:t>Об утверждении Порядка разработки,</w:t>
      </w:r>
      <w:r w:rsidRPr="00790EA9">
        <w:rPr>
          <w:spacing w:val="-4"/>
          <w:sz w:val="28"/>
          <w:szCs w:val="28"/>
        </w:rPr>
        <w:t xml:space="preserve"> </w:t>
      </w:r>
      <w:r w:rsidRPr="00790EA9">
        <w:rPr>
          <w:sz w:val="28"/>
          <w:szCs w:val="28"/>
        </w:rPr>
        <w:t>формирования, утверждения и реализации муниципальных программ Белоглинского сельского п</w:t>
      </w:r>
      <w:r w:rsidR="00D102E6">
        <w:rPr>
          <w:sz w:val="28"/>
          <w:szCs w:val="28"/>
        </w:rPr>
        <w:t>оселения Белоглинского района»,</w:t>
      </w:r>
      <w:r w:rsidRPr="00790EA9">
        <w:rPr>
          <w:color w:val="000000"/>
          <w:spacing w:val="-4"/>
          <w:sz w:val="28"/>
          <w:szCs w:val="28"/>
        </w:rPr>
        <w:t xml:space="preserve"> постановляю:</w:t>
      </w:r>
    </w:p>
    <w:p w:rsidR="00837573" w:rsidRPr="00790EA9" w:rsidRDefault="00837573" w:rsidP="00D437B8">
      <w:pPr>
        <w:pStyle w:val="afd"/>
        <w:ind w:firstLine="709"/>
        <w:jc w:val="both"/>
        <w:rPr>
          <w:sz w:val="28"/>
          <w:szCs w:val="28"/>
        </w:rPr>
      </w:pPr>
      <w:r w:rsidRPr="00790EA9">
        <w:rPr>
          <w:sz w:val="28"/>
          <w:szCs w:val="28"/>
        </w:rPr>
        <w:t xml:space="preserve">1. </w:t>
      </w:r>
      <w:r w:rsidR="00D437B8" w:rsidRPr="00D437B8">
        <w:rPr>
          <w:sz w:val="28"/>
          <w:szCs w:val="28"/>
        </w:rPr>
        <w:t xml:space="preserve">Утвердить муниципальную программу Белоглинского сельского поселения Белоглинского </w:t>
      </w:r>
      <w:r w:rsidR="00D437B8">
        <w:rPr>
          <w:sz w:val="28"/>
          <w:szCs w:val="28"/>
        </w:rPr>
        <w:t xml:space="preserve">муниципального </w:t>
      </w:r>
      <w:r w:rsidR="00D437B8" w:rsidRPr="00D437B8">
        <w:rPr>
          <w:sz w:val="28"/>
          <w:szCs w:val="28"/>
        </w:rPr>
        <w:t xml:space="preserve">района </w:t>
      </w:r>
      <w:r w:rsidR="00D102E6" w:rsidRPr="00D102E6">
        <w:rPr>
          <w:sz w:val="28"/>
          <w:szCs w:val="28"/>
        </w:rPr>
        <w:t xml:space="preserve">Краснодарского края </w:t>
      </w:r>
      <w:r w:rsidR="00D437B8" w:rsidRPr="00D437B8">
        <w:rPr>
          <w:sz w:val="28"/>
          <w:szCs w:val="28"/>
        </w:rPr>
        <w:t xml:space="preserve">«Развитие жилищно-коммунального хозяйства и дорожного хозяйства в Белоглинском сельском поселении Белоглинского </w:t>
      </w:r>
      <w:r w:rsidR="00D437B8">
        <w:rPr>
          <w:sz w:val="28"/>
          <w:szCs w:val="28"/>
        </w:rPr>
        <w:t xml:space="preserve">муниципального </w:t>
      </w:r>
      <w:r w:rsidR="00D437B8" w:rsidRPr="00D437B8">
        <w:rPr>
          <w:sz w:val="28"/>
          <w:szCs w:val="28"/>
        </w:rPr>
        <w:t>района</w:t>
      </w:r>
      <w:r w:rsidR="00D102E6" w:rsidRPr="00D102E6">
        <w:t xml:space="preserve"> </w:t>
      </w:r>
      <w:r w:rsidR="00D102E6" w:rsidRPr="00D102E6">
        <w:rPr>
          <w:sz w:val="28"/>
          <w:szCs w:val="28"/>
        </w:rPr>
        <w:t>Краснодарского края</w:t>
      </w:r>
      <w:r w:rsidR="00D437B8" w:rsidRPr="00D437B8">
        <w:rPr>
          <w:sz w:val="28"/>
          <w:szCs w:val="28"/>
        </w:rPr>
        <w:t>» (прилагается).</w:t>
      </w:r>
    </w:p>
    <w:p w:rsidR="00837573" w:rsidRPr="005B1865" w:rsidRDefault="00837573" w:rsidP="00837573">
      <w:pPr>
        <w:pStyle w:val="1a"/>
        <w:ind w:firstLine="709"/>
        <w:jc w:val="both"/>
        <w:rPr>
          <w:sz w:val="28"/>
          <w:szCs w:val="28"/>
        </w:rPr>
      </w:pPr>
      <w:r w:rsidRPr="005B1865">
        <w:rPr>
          <w:sz w:val="28"/>
          <w:szCs w:val="28"/>
        </w:rPr>
        <w:t xml:space="preserve">2. </w:t>
      </w:r>
      <w:r w:rsidR="00995E4C" w:rsidRPr="005B1865">
        <w:rPr>
          <w:sz w:val="28"/>
          <w:szCs w:val="28"/>
        </w:rPr>
        <w:t>Разместить на сайте газеты «</w:t>
      </w:r>
      <w:proofErr w:type="spellStart"/>
      <w:r w:rsidR="00995E4C" w:rsidRPr="005B1865">
        <w:rPr>
          <w:sz w:val="28"/>
          <w:szCs w:val="28"/>
        </w:rPr>
        <w:t>Белоглинские</w:t>
      </w:r>
      <w:proofErr w:type="spellEnd"/>
      <w:r w:rsidR="00995E4C" w:rsidRPr="005B1865">
        <w:rPr>
          <w:sz w:val="28"/>
          <w:szCs w:val="28"/>
        </w:rPr>
        <w:t xml:space="preserve"> вести» (</w:t>
      </w:r>
      <w:proofErr w:type="spellStart"/>
      <w:r w:rsidR="00995E4C" w:rsidRPr="005B1865">
        <w:rPr>
          <w:sz w:val="28"/>
          <w:szCs w:val="28"/>
        </w:rPr>
        <w:t>bgvesti.ru</w:t>
      </w:r>
      <w:proofErr w:type="spellEnd"/>
      <w:r w:rsidR="00995E4C" w:rsidRPr="005B1865">
        <w:rPr>
          <w:sz w:val="28"/>
          <w:szCs w:val="28"/>
        </w:rPr>
        <w:t xml:space="preserve">)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w:t>
      </w:r>
      <w:r w:rsidR="007B5D79" w:rsidRPr="005B1865">
        <w:rPr>
          <w:sz w:val="28"/>
          <w:szCs w:val="28"/>
        </w:rPr>
        <w:t>постановление</w:t>
      </w:r>
      <w:r w:rsidR="00995E4C" w:rsidRPr="005B1865">
        <w:rPr>
          <w:sz w:val="28"/>
          <w:szCs w:val="28"/>
        </w:rPr>
        <w:t>. (</w:t>
      </w:r>
      <w:r w:rsidR="00D437B8" w:rsidRPr="005B1865">
        <w:rPr>
          <w:sz w:val="28"/>
          <w:szCs w:val="28"/>
        </w:rPr>
        <w:t>Михайлюк</w:t>
      </w:r>
      <w:r w:rsidR="00995E4C" w:rsidRPr="005B1865">
        <w:rPr>
          <w:sz w:val="28"/>
          <w:szCs w:val="28"/>
        </w:rPr>
        <w:t>).</w:t>
      </w:r>
    </w:p>
    <w:p w:rsidR="00D437B8" w:rsidRPr="00790EA9" w:rsidRDefault="00837573" w:rsidP="00D437B8">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 xml:space="preserve">4. </w:t>
      </w:r>
      <w:r w:rsidR="00D437B8" w:rsidRPr="00D437B8">
        <w:rPr>
          <w:szCs w:val="28"/>
          <w:lang w:val="ru-RU"/>
        </w:rPr>
        <w:t>Постановление вступает в силу со дня его подписания, но не ранее 1 января 202</w:t>
      </w:r>
      <w:r w:rsidR="00D437B8">
        <w:rPr>
          <w:szCs w:val="28"/>
          <w:lang w:val="ru-RU"/>
        </w:rPr>
        <w:t>7</w:t>
      </w:r>
      <w:r w:rsidR="00D437B8" w:rsidRPr="00D437B8">
        <w:rPr>
          <w:szCs w:val="28"/>
          <w:lang w:val="ru-RU"/>
        </w:rPr>
        <w:t xml:space="preserve"> года и вступления в силу решения Совета Белоглинского сельского поселения Белоглинского </w:t>
      </w:r>
      <w:r w:rsidR="00D437B8">
        <w:rPr>
          <w:szCs w:val="28"/>
          <w:lang w:val="ru-RU"/>
        </w:rPr>
        <w:t xml:space="preserve">муниципального </w:t>
      </w:r>
      <w:r w:rsidR="00D437B8" w:rsidRPr="00D437B8">
        <w:rPr>
          <w:szCs w:val="28"/>
          <w:lang w:val="ru-RU"/>
        </w:rPr>
        <w:t xml:space="preserve">района об утверждении бюджета Белоглинского сельского поселения Белоглинского </w:t>
      </w:r>
      <w:r w:rsidR="00D437B8">
        <w:rPr>
          <w:szCs w:val="28"/>
          <w:lang w:val="ru-RU"/>
        </w:rPr>
        <w:t xml:space="preserve">муниципального </w:t>
      </w:r>
      <w:r w:rsidR="00D437B8" w:rsidRPr="00D437B8">
        <w:rPr>
          <w:szCs w:val="28"/>
          <w:lang w:val="ru-RU"/>
        </w:rPr>
        <w:t>района</w:t>
      </w:r>
      <w:r w:rsidR="00D102E6" w:rsidRPr="00D102E6">
        <w:rPr>
          <w:lang w:val="ru-RU"/>
        </w:rPr>
        <w:t xml:space="preserve"> </w:t>
      </w:r>
      <w:r w:rsidR="00D102E6" w:rsidRPr="00D102E6">
        <w:rPr>
          <w:szCs w:val="28"/>
          <w:lang w:val="ru-RU"/>
        </w:rPr>
        <w:t>Краснодарского края</w:t>
      </w:r>
      <w:r w:rsidR="00D437B8" w:rsidRPr="00D437B8">
        <w:rPr>
          <w:szCs w:val="28"/>
          <w:lang w:val="ru-RU"/>
        </w:rPr>
        <w:t>, предусматривающего финансирование муниципальной программы</w:t>
      </w:r>
      <w:r w:rsidRPr="00790EA9">
        <w:rPr>
          <w:szCs w:val="28"/>
          <w:lang w:val="ru-RU"/>
        </w:rPr>
        <w:t>.</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8178B5" w:rsidP="00837573">
      <w:pPr>
        <w:tabs>
          <w:tab w:val="left" w:pos="5068"/>
          <w:tab w:val="left" w:pos="5404"/>
        </w:tabs>
        <w:jc w:val="both"/>
        <w:rPr>
          <w:sz w:val="28"/>
          <w:szCs w:val="28"/>
        </w:rPr>
      </w:pPr>
      <w:r>
        <w:rPr>
          <w:sz w:val="28"/>
          <w:szCs w:val="28"/>
        </w:rPr>
        <w:t>Г</w:t>
      </w:r>
      <w:r w:rsidR="00E15A3F" w:rsidRPr="00790EA9">
        <w:rPr>
          <w:sz w:val="28"/>
          <w:szCs w:val="28"/>
        </w:rPr>
        <w:t>лав</w:t>
      </w:r>
      <w:r>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8178B5">
        <w:rPr>
          <w:sz w:val="28"/>
          <w:szCs w:val="28"/>
        </w:rPr>
        <w:t>А.Г.Слюсаренко</w:t>
      </w:r>
    </w:p>
    <w:p w:rsidR="00295D3C" w:rsidRDefault="00295D3C" w:rsidP="00837573">
      <w:pPr>
        <w:pStyle w:val="afd"/>
        <w:ind w:left="4962"/>
        <w:rPr>
          <w:spacing w:val="-1"/>
          <w:sz w:val="28"/>
          <w:szCs w:val="28"/>
        </w:rPr>
      </w:pPr>
    </w:p>
    <w:p w:rsidR="00D437B8" w:rsidRDefault="00D437B8" w:rsidP="00F36800">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B8797E">
        <w:rPr>
          <w:sz w:val="28"/>
          <w:szCs w:val="28"/>
        </w:rPr>
        <w:t>06.07.</w:t>
      </w:r>
      <w:r w:rsidR="00574B69">
        <w:rPr>
          <w:sz w:val="28"/>
          <w:szCs w:val="28"/>
        </w:rPr>
        <w:t>202</w:t>
      </w:r>
      <w:r w:rsidR="007E0FB9">
        <w:rPr>
          <w:sz w:val="28"/>
          <w:szCs w:val="28"/>
        </w:rPr>
        <w:t>6</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B8797E">
        <w:rPr>
          <w:spacing w:val="-1"/>
          <w:sz w:val="28"/>
          <w:szCs w:val="28"/>
        </w:rPr>
        <w:t>94</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F36800" w:rsidRPr="00790EA9" w:rsidRDefault="00AD6644" w:rsidP="003C5262">
            <w:pPr>
              <w:jc w:val="both"/>
              <w:rPr>
                <w:sz w:val="28"/>
                <w:szCs w:val="28"/>
              </w:rPr>
            </w:pPr>
            <w:r w:rsidRPr="00790EA9">
              <w:rPr>
                <w:sz w:val="28"/>
                <w:szCs w:val="28"/>
              </w:rPr>
              <w:t>Муниципальное унитарное предприятие «Белоглинская теплосистема»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lastRenderedPageBreak/>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 xml:space="preserve">повышение уровня внешнего </w:t>
            </w:r>
            <w:r w:rsidRPr="00790EA9">
              <w:rPr>
                <w:sz w:val="28"/>
                <w:szCs w:val="28"/>
              </w:rPr>
              <w:lastRenderedPageBreak/>
              <w:t>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w:t>
            </w:r>
            <w:r w:rsidR="006F04C9">
              <w:rPr>
                <w:sz w:val="28"/>
                <w:szCs w:val="28"/>
              </w:rPr>
              <w:t>шение экологической обстановки</w:t>
            </w:r>
            <w:r w:rsidR="003C5262">
              <w:rPr>
                <w:sz w:val="28"/>
                <w:szCs w:val="28"/>
              </w:rPr>
              <w:t>, сохранение и развитие</w:t>
            </w:r>
            <w:r w:rsidRPr="00790EA9">
              <w:rPr>
                <w:sz w:val="28"/>
                <w:szCs w:val="28"/>
              </w:rPr>
              <w:t xml:space="preserve">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w:t>
            </w:r>
            <w:r w:rsidR="00D829C6">
              <w:rPr>
                <w:sz w:val="28"/>
                <w:szCs w:val="28"/>
              </w:rPr>
              <w:t>я</w:t>
            </w:r>
            <w:r w:rsidRPr="00790EA9">
              <w:rPr>
                <w:sz w:val="28"/>
                <w:szCs w:val="28"/>
              </w:rPr>
              <w:t>;</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t>количество отремонтированных дорог</w:t>
            </w:r>
            <w:r w:rsidR="006F04C9">
              <w:rPr>
                <w:sz w:val="28"/>
                <w:szCs w:val="28"/>
              </w:rPr>
              <w:t xml:space="preserve"> и тротуаров</w:t>
            </w:r>
            <w:r w:rsidRPr="00790EA9">
              <w:rPr>
                <w:sz w:val="28"/>
                <w:szCs w:val="28"/>
              </w:rPr>
              <w:t>;</w:t>
            </w:r>
          </w:p>
          <w:p w:rsidR="00AD6644" w:rsidRPr="00790EA9" w:rsidRDefault="00AD6644" w:rsidP="00A87940">
            <w:pPr>
              <w:jc w:val="both"/>
              <w:rPr>
                <w:sz w:val="28"/>
                <w:szCs w:val="28"/>
              </w:rPr>
            </w:pPr>
            <w:r w:rsidRPr="00790EA9">
              <w:rPr>
                <w:sz w:val="28"/>
                <w:szCs w:val="28"/>
              </w:rPr>
              <w:t xml:space="preserve">количество установленных и замененных </w:t>
            </w:r>
            <w:r w:rsidRPr="00790EA9">
              <w:rPr>
                <w:sz w:val="28"/>
                <w:szCs w:val="28"/>
              </w:rPr>
              <w:lastRenderedPageBreak/>
              <w:t>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D102E6">
            <w:pPr>
              <w:jc w:val="both"/>
              <w:rPr>
                <w:sz w:val="28"/>
                <w:szCs w:val="28"/>
              </w:rPr>
            </w:pPr>
            <w:r w:rsidRPr="00790EA9">
              <w:rPr>
                <w:sz w:val="28"/>
                <w:szCs w:val="28"/>
              </w:rPr>
              <w:t>20</w:t>
            </w:r>
            <w:r w:rsidR="0081514E" w:rsidRPr="00790EA9">
              <w:rPr>
                <w:sz w:val="28"/>
                <w:szCs w:val="28"/>
              </w:rPr>
              <w:t>2</w:t>
            </w:r>
            <w:r w:rsidR="00D102E6">
              <w:rPr>
                <w:sz w:val="28"/>
                <w:szCs w:val="28"/>
              </w:rPr>
              <w:t>7</w:t>
            </w:r>
            <w:r w:rsidR="00544D8D" w:rsidRPr="00790EA9">
              <w:rPr>
                <w:sz w:val="28"/>
                <w:szCs w:val="28"/>
              </w:rPr>
              <w:t xml:space="preserve"> -</w:t>
            </w:r>
            <w:r w:rsidRPr="00790EA9">
              <w:rPr>
                <w:sz w:val="28"/>
                <w:szCs w:val="28"/>
              </w:rPr>
              <w:t xml:space="preserve"> 20</w:t>
            </w:r>
            <w:r w:rsidR="00D102E6">
              <w:rPr>
                <w:sz w:val="28"/>
                <w:szCs w:val="28"/>
              </w:rPr>
              <w:t>31</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857758" w:rsidTr="00A87940">
              <w:tc>
                <w:tcPr>
                  <w:tcW w:w="5529" w:type="dxa"/>
                  <w:gridSpan w:val="2"/>
                  <w:shd w:val="clear" w:color="auto" w:fill="auto"/>
                </w:tcPr>
                <w:p w:rsidR="00AD6644" w:rsidRPr="00857758" w:rsidRDefault="00AD6644" w:rsidP="00A87940">
                  <w:pPr>
                    <w:jc w:val="both"/>
                    <w:rPr>
                      <w:sz w:val="28"/>
                      <w:szCs w:val="28"/>
                    </w:rPr>
                  </w:pPr>
                  <w:r w:rsidRPr="00857758">
                    <w:rPr>
                      <w:sz w:val="28"/>
                      <w:szCs w:val="28"/>
                    </w:rPr>
                    <w:t>Объем финансирования муниципальной программы за счет средств местного бюджета составляет</w:t>
                  </w:r>
                  <w:r w:rsidR="0038359B" w:rsidRPr="00857758">
                    <w:rPr>
                      <w:sz w:val="28"/>
                      <w:szCs w:val="28"/>
                    </w:rPr>
                    <w:t xml:space="preserve"> </w:t>
                  </w:r>
                  <w:r w:rsidR="009736CF" w:rsidRPr="00857758">
                    <w:rPr>
                      <w:sz w:val="28"/>
                      <w:szCs w:val="28"/>
                    </w:rPr>
                    <w:t xml:space="preserve">367 </w:t>
                  </w:r>
                  <w:r w:rsidR="00857758" w:rsidRPr="00857758">
                    <w:rPr>
                      <w:sz w:val="28"/>
                      <w:szCs w:val="28"/>
                    </w:rPr>
                    <w:t>700</w:t>
                  </w:r>
                  <w:r w:rsidR="00D41900" w:rsidRPr="00857758">
                    <w:rPr>
                      <w:sz w:val="28"/>
                      <w:szCs w:val="28"/>
                    </w:rPr>
                    <w:t>,</w:t>
                  </w:r>
                  <w:r w:rsidR="00510D84" w:rsidRPr="00857758">
                    <w:rPr>
                      <w:sz w:val="28"/>
                      <w:szCs w:val="28"/>
                    </w:rPr>
                    <w:t>0</w:t>
                  </w:r>
                  <w:r w:rsidR="00704F1E" w:rsidRPr="00857758">
                    <w:rPr>
                      <w:sz w:val="28"/>
                      <w:szCs w:val="28"/>
                    </w:rPr>
                    <w:t xml:space="preserve"> </w:t>
                  </w:r>
                  <w:r w:rsidRPr="00857758">
                    <w:rPr>
                      <w:sz w:val="28"/>
                      <w:szCs w:val="28"/>
                    </w:rPr>
                    <w:t>тыс. рублей, в том числе на:</w:t>
                  </w:r>
                </w:p>
                <w:p w:rsidR="00AD6644" w:rsidRPr="00857758" w:rsidRDefault="00AD6644" w:rsidP="00857758">
                  <w:pPr>
                    <w:jc w:val="both"/>
                    <w:rPr>
                      <w:sz w:val="28"/>
                      <w:szCs w:val="28"/>
                    </w:rPr>
                  </w:pPr>
                  <w:r w:rsidRPr="00857758">
                    <w:rPr>
                      <w:sz w:val="28"/>
                      <w:szCs w:val="28"/>
                    </w:rPr>
                    <w:t>20</w:t>
                  </w:r>
                  <w:r w:rsidR="0081514E" w:rsidRPr="00857758">
                    <w:rPr>
                      <w:sz w:val="28"/>
                      <w:szCs w:val="28"/>
                    </w:rPr>
                    <w:t>2</w:t>
                  </w:r>
                  <w:r w:rsidR="00857758" w:rsidRPr="00857758">
                    <w:rPr>
                      <w:sz w:val="28"/>
                      <w:szCs w:val="28"/>
                    </w:rPr>
                    <w:t>7</w:t>
                  </w:r>
                  <w:r w:rsidRPr="00857758">
                    <w:rPr>
                      <w:sz w:val="28"/>
                      <w:szCs w:val="28"/>
                    </w:rPr>
                    <w:t xml:space="preserve"> год – </w:t>
                  </w:r>
                  <w:r w:rsidR="0081514E" w:rsidRPr="00857758">
                    <w:rPr>
                      <w:sz w:val="28"/>
                      <w:szCs w:val="28"/>
                    </w:rPr>
                    <w:t xml:space="preserve"> </w:t>
                  </w:r>
                  <w:r w:rsidR="00857758" w:rsidRPr="00857758">
                    <w:rPr>
                      <w:sz w:val="28"/>
                      <w:szCs w:val="28"/>
                    </w:rPr>
                    <w:t xml:space="preserve">73 540,0  </w:t>
                  </w:r>
                  <w:r w:rsidRPr="00857758">
                    <w:rPr>
                      <w:sz w:val="28"/>
                      <w:szCs w:val="28"/>
                    </w:rPr>
                    <w:t>тыс. рублей;</w:t>
                  </w:r>
                </w:p>
              </w:tc>
            </w:tr>
            <w:tr w:rsidR="00AD6644" w:rsidRPr="00857758" w:rsidTr="00A87940">
              <w:tc>
                <w:tcPr>
                  <w:tcW w:w="5529" w:type="dxa"/>
                  <w:gridSpan w:val="2"/>
                  <w:shd w:val="clear" w:color="auto" w:fill="auto"/>
                </w:tcPr>
                <w:p w:rsidR="00AD6644" w:rsidRPr="00857758" w:rsidRDefault="00E2459A" w:rsidP="00857758">
                  <w:pPr>
                    <w:jc w:val="both"/>
                    <w:rPr>
                      <w:sz w:val="28"/>
                      <w:szCs w:val="28"/>
                    </w:rPr>
                  </w:pPr>
                  <w:r w:rsidRPr="00857758">
                    <w:rPr>
                      <w:sz w:val="28"/>
                      <w:szCs w:val="28"/>
                    </w:rPr>
                    <w:t>202</w:t>
                  </w:r>
                  <w:r w:rsidR="00857758" w:rsidRPr="00857758">
                    <w:rPr>
                      <w:sz w:val="28"/>
                      <w:szCs w:val="28"/>
                    </w:rPr>
                    <w:t>8</w:t>
                  </w:r>
                  <w:r w:rsidRPr="00857758">
                    <w:rPr>
                      <w:sz w:val="28"/>
                      <w:szCs w:val="28"/>
                    </w:rPr>
                    <w:t xml:space="preserve"> год –  </w:t>
                  </w:r>
                  <w:r w:rsidR="00857758" w:rsidRPr="00857758">
                    <w:rPr>
                      <w:sz w:val="28"/>
                      <w:szCs w:val="28"/>
                    </w:rPr>
                    <w:t xml:space="preserve">73 540,0  </w:t>
                  </w:r>
                  <w:r w:rsidRPr="00857758">
                    <w:rPr>
                      <w:sz w:val="28"/>
                      <w:szCs w:val="28"/>
                    </w:rPr>
                    <w:t>тыс. рублей;</w:t>
                  </w:r>
                </w:p>
              </w:tc>
            </w:tr>
            <w:tr w:rsidR="00AD6644" w:rsidRPr="00790EA9" w:rsidTr="00A87940">
              <w:tc>
                <w:tcPr>
                  <w:tcW w:w="5529" w:type="dxa"/>
                  <w:gridSpan w:val="2"/>
                  <w:shd w:val="clear" w:color="auto" w:fill="auto"/>
                </w:tcPr>
                <w:p w:rsidR="00E2459A" w:rsidRPr="00857758" w:rsidRDefault="00E2459A" w:rsidP="00E2459A">
                  <w:pPr>
                    <w:jc w:val="both"/>
                    <w:rPr>
                      <w:sz w:val="28"/>
                      <w:szCs w:val="28"/>
                    </w:rPr>
                  </w:pPr>
                  <w:r w:rsidRPr="00857758">
                    <w:rPr>
                      <w:sz w:val="28"/>
                      <w:szCs w:val="28"/>
                    </w:rPr>
                    <w:t>202</w:t>
                  </w:r>
                  <w:r w:rsidR="00857758" w:rsidRPr="00857758">
                    <w:rPr>
                      <w:sz w:val="28"/>
                      <w:szCs w:val="28"/>
                    </w:rPr>
                    <w:t>9</w:t>
                  </w:r>
                  <w:r w:rsidRPr="00857758">
                    <w:rPr>
                      <w:sz w:val="28"/>
                      <w:szCs w:val="28"/>
                    </w:rPr>
                    <w:t xml:space="preserve"> год –  </w:t>
                  </w:r>
                  <w:r w:rsidR="00857758" w:rsidRPr="00857758">
                    <w:rPr>
                      <w:sz w:val="28"/>
                      <w:szCs w:val="28"/>
                    </w:rPr>
                    <w:t xml:space="preserve">73 540,0  </w:t>
                  </w:r>
                  <w:r w:rsidRPr="00857758">
                    <w:rPr>
                      <w:sz w:val="28"/>
                      <w:szCs w:val="28"/>
                    </w:rPr>
                    <w:t>тыс. рублей;</w:t>
                  </w:r>
                </w:p>
                <w:p w:rsidR="00E2459A" w:rsidRPr="00857758" w:rsidRDefault="00E2459A" w:rsidP="00E2459A">
                  <w:pPr>
                    <w:jc w:val="both"/>
                    <w:rPr>
                      <w:sz w:val="28"/>
                      <w:szCs w:val="28"/>
                    </w:rPr>
                  </w:pPr>
                  <w:r w:rsidRPr="00857758">
                    <w:rPr>
                      <w:sz w:val="28"/>
                      <w:szCs w:val="28"/>
                    </w:rPr>
                    <w:t>20</w:t>
                  </w:r>
                  <w:r w:rsidR="00857758" w:rsidRPr="00857758">
                    <w:rPr>
                      <w:sz w:val="28"/>
                      <w:szCs w:val="28"/>
                    </w:rPr>
                    <w:t>30</w:t>
                  </w:r>
                  <w:r w:rsidRPr="00857758">
                    <w:rPr>
                      <w:sz w:val="28"/>
                      <w:szCs w:val="28"/>
                    </w:rPr>
                    <w:t xml:space="preserve"> год –  </w:t>
                  </w:r>
                  <w:r w:rsidR="00857758" w:rsidRPr="00857758">
                    <w:rPr>
                      <w:rFonts w:eastAsia="Calibri"/>
                      <w:sz w:val="28"/>
                      <w:szCs w:val="28"/>
                      <w:lang w:eastAsia="en-US"/>
                    </w:rPr>
                    <w:t xml:space="preserve">73 540,0  </w:t>
                  </w:r>
                  <w:r w:rsidRPr="00857758">
                    <w:rPr>
                      <w:sz w:val="28"/>
                      <w:szCs w:val="28"/>
                    </w:rPr>
                    <w:t>тыс. рублей;</w:t>
                  </w:r>
                </w:p>
                <w:p w:rsidR="0081514E" w:rsidRPr="00857758" w:rsidRDefault="00E2459A" w:rsidP="00857758">
                  <w:pPr>
                    <w:jc w:val="both"/>
                    <w:rPr>
                      <w:sz w:val="28"/>
                      <w:szCs w:val="28"/>
                    </w:rPr>
                  </w:pPr>
                  <w:r w:rsidRPr="00857758">
                    <w:rPr>
                      <w:sz w:val="28"/>
                      <w:szCs w:val="28"/>
                    </w:rPr>
                    <w:t>20</w:t>
                  </w:r>
                  <w:r w:rsidR="00857758" w:rsidRPr="00857758">
                    <w:rPr>
                      <w:sz w:val="28"/>
                      <w:szCs w:val="28"/>
                    </w:rPr>
                    <w:t>31</w:t>
                  </w:r>
                  <w:r w:rsidRPr="00857758">
                    <w:rPr>
                      <w:sz w:val="28"/>
                      <w:szCs w:val="28"/>
                    </w:rPr>
                    <w:t xml:space="preserve"> год –  </w:t>
                  </w:r>
                  <w:r w:rsidR="00857758" w:rsidRPr="00857758">
                    <w:rPr>
                      <w:sz w:val="28"/>
                      <w:szCs w:val="28"/>
                    </w:rPr>
                    <w:t xml:space="preserve">73 540,0  </w:t>
                  </w:r>
                  <w:r w:rsidRPr="00857758">
                    <w:rPr>
                      <w:sz w:val="28"/>
                      <w:szCs w:val="28"/>
                    </w:rPr>
                    <w:t>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3676FD" w:rsidP="00AD6644">
      <w:pPr>
        <w:ind w:firstLine="708"/>
        <w:jc w:val="both"/>
        <w:rPr>
          <w:sz w:val="28"/>
          <w:szCs w:val="28"/>
        </w:rPr>
      </w:pPr>
      <w:r>
        <w:rPr>
          <w:sz w:val="28"/>
          <w:szCs w:val="28"/>
        </w:rPr>
        <w:t>Сложившаяся ситуация</w:t>
      </w:r>
      <w:r w:rsidR="00AD6644" w:rsidRPr="00790EA9">
        <w:rPr>
          <w:sz w:val="28"/>
          <w:szCs w:val="28"/>
        </w:rPr>
        <w:t xml:space="preserve">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00AD6644"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00AD6644"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w:t>
      </w:r>
      <w:r w:rsidR="003676FD">
        <w:rPr>
          <w:sz w:val="28"/>
          <w:szCs w:val="28"/>
        </w:rPr>
        <w:t>ержание дворовых территорий</w:t>
      </w:r>
      <w:r w:rsidRPr="00790EA9">
        <w:rPr>
          <w:sz w:val="28"/>
          <w:szCs w:val="28"/>
        </w:rPr>
        <w:t xml:space="preserve">,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Белоглинского муниципаль</w:t>
      </w:r>
      <w:r w:rsidR="004E4EC2">
        <w:rPr>
          <w:sz w:val="28"/>
          <w:szCs w:val="28"/>
        </w:rPr>
        <w:t>ного района Краснодарского края</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Белоглинского муниципаль</w:t>
      </w:r>
      <w:r w:rsidR="003676FD">
        <w:rPr>
          <w:sz w:val="28"/>
          <w:szCs w:val="28"/>
        </w:rPr>
        <w:t>ного района Краснодарского края</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lastRenderedPageBreak/>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w:t>
      </w:r>
      <w:r w:rsidR="003676FD">
        <w:rPr>
          <w:sz w:val="28"/>
          <w:szCs w:val="28"/>
        </w:rPr>
        <w:t>ремени и ограничения на поездки</w:t>
      </w:r>
      <w:r w:rsidRPr="00790EA9">
        <w:rPr>
          <w:sz w:val="28"/>
          <w:szCs w:val="28"/>
        </w:rPr>
        <w:t xml:space="preserve">.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Белоглинского муниципаль</w:t>
      </w:r>
      <w:r w:rsidR="003676FD">
        <w:rPr>
          <w:sz w:val="28"/>
          <w:szCs w:val="28"/>
        </w:rPr>
        <w:t>ного района Краснодарского края</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w:t>
      </w:r>
      <w:r w:rsidR="00D829C6">
        <w:rPr>
          <w:sz w:val="28"/>
          <w:szCs w:val="28"/>
        </w:rPr>
        <w:t>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D829C6">
        <w:rPr>
          <w:sz w:val="28"/>
          <w:szCs w:val="28"/>
        </w:rPr>
        <w:t>, газоснабжения</w:t>
      </w:r>
      <w:r w:rsidRPr="00790EA9">
        <w:rPr>
          <w:sz w:val="28"/>
          <w:szCs w:val="28"/>
        </w:rPr>
        <w:t xml:space="preserve"> 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w:t>
      </w:r>
      <w:r w:rsidR="00D829C6">
        <w:rPr>
          <w:sz w:val="28"/>
          <w:szCs w:val="28"/>
        </w:rPr>
        <w:t>ия для бесперебойного освещения</w:t>
      </w:r>
      <w:r w:rsidRPr="00790EA9">
        <w:rPr>
          <w:sz w:val="28"/>
          <w:szCs w:val="28"/>
        </w:rPr>
        <w:t xml:space="preserve"> улиц поселения, повышение общего уровня благоустройства поселения, повышение уровня комфортности проживания населения, улуч</w:t>
      </w:r>
      <w:r w:rsidR="003676FD">
        <w:rPr>
          <w:sz w:val="28"/>
          <w:szCs w:val="28"/>
        </w:rPr>
        <w:t>шение экологической обстановки</w:t>
      </w:r>
      <w:r w:rsidRPr="00790EA9">
        <w:rPr>
          <w:sz w:val="28"/>
          <w:szCs w:val="28"/>
        </w:rPr>
        <w:t>,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lastRenderedPageBreak/>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w:t>
      </w:r>
      <w:r w:rsidR="00FE560B">
        <w:rPr>
          <w:sz w:val="28"/>
          <w:szCs w:val="28"/>
        </w:rPr>
        <w:t>7</w:t>
      </w:r>
      <w:r w:rsidRPr="00790EA9">
        <w:rPr>
          <w:sz w:val="28"/>
          <w:szCs w:val="28"/>
        </w:rPr>
        <w:t xml:space="preserve"> - 20</w:t>
      </w:r>
      <w:r w:rsidR="00FE560B">
        <w:rPr>
          <w:sz w:val="28"/>
          <w:szCs w:val="28"/>
        </w:rPr>
        <w:t>31</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муниципального района Краснода</w:t>
      </w:r>
      <w:r w:rsidR="00FE560B">
        <w:rPr>
          <w:sz w:val="28"/>
          <w:szCs w:val="28"/>
        </w:rPr>
        <w:t>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FE560B">
        <w:rPr>
          <w:sz w:val="28"/>
          <w:szCs w:val="28"/>
        </w:rPr>
        <w:t>ного района Краснодарского края</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Белоглинского муниципального района Краснодар</w:t>
      </w:r>
      <w:r w:rsidR="00FE560B">
        <w:rPr>
          <w:sz w:val="28"/>
          <w:szCs w:val="28"/>
        </w:rPr>
        <w:t>ского края</w:t>
      </w:r>
      <w:r w:rsidRPr="00790EA9">
        <w:rPr>
          <w:sz w:val="28"/>
          <w:szCs w:val="28"/>
        </w:rPr>
        <w:t>».</w:t>
      </w:r>
      <w:r w:rsidRPr="00790EA9">
        <w:t xml:space="preserve"> </w:t>
      </w:r>
      <w:r w:rsidRPr="00790EA9">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lastRenderedPageBreak/>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Белоглинского муниципаль</w:t>
      </w:r>
      <w:r w:rsidR="00FE560B">
        <w:rPr>
          <w:sz w:val="28"/>
          <w:szCs w:val="28"/>
        </w:rPr>
        <w:t>ного района Краснодарского края</w:t>
      </w:r>
      <w:r w:rsidRPr="00790EA9">
        <w:rPr>
          <w:sz w:val="28"/>
          <w:szCs w:val="28"/>
        </w:rPr>
        <w:t>» основной целью, которой является эффективн</w:t>
      </w:r>
      <w:r w:rsidR="00FE560B">
        <w:rPr>
          <w:sz w:val="28"/>
          <w:szCs w:val="28"/>
        </w:rPr>
        <w:t xml:space="preserve">ое использование энергетических </w:t>
      </w:r>
      <w:r w:rsidRPr="00790EA9">
        <w:rPr>
          <w:sz w:val="28"/>
          <w:szCs w:val="28"/>
        </w:rPr>
        <w:t xml:space="preserve">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FE560B">
        <w:rPr>
          <w:sz w:val="28"/>
        </w:rPr>
        <w:t>ного района Краснодарского края</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w:t>
      </w:r>
      <w:r w:rsidR="00D829C6">
        <w:rPr>
          <w:sz w:val="28"/>
          <w:szCs w:val="28"/>
        </w:rPr>
        <w:t>астия детей в дорожном движении</w:t>
      </w:r>
      <w:r w:rsidRPr="00790EA9">
        <w:rPr>
          <w:sz w:val="28"/>
          <w:szCs w:val="28"/>
        </w:rPr>
        <w:t>,</w:t>
      </w:r>
      <w:r w:rsidR="00D829C6">
        <w:rPr>
          <w:sz w:val="28"/>
          <w:szCs w:val="28"/>
        </w:rPr>
        <w:t xml:space="preserve"> </w:t>
      </w:r>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9736CF">
        <w:rPr>
          <w:sz w:val="28"/>
          <w:szCs w:val="28"/>
        </w:rPr>
        <w:t>367</w:t>
      </w:r>
      <w:r w:rsidR="00D829C6" w:rsidRPr="00D829C6">
        <w:rPr>
          <w:sz w:val="28"/>
          <w:szCs w:val="28"/>
        </w:rPr>
        <w:t> </w:t>
      </w:r>
      <w:r w:rsidR="00857758">
        <w:rPr>
          <w:sz w:val="28"/>
          <w:szCs w:val="28"/>
        </w:rPr>
        <w:t>700</w:t>
      </w:r>
      <w:r w:rsidR="00D829C6" w:rsidRPr="00D829C6">
        <w:rPr>
          <w:sz w:val="28"/>
          <w:szCs w:val="28"/>
        </w:rPr>
        <w:t>,</w:t>
      </w:r>
      <w:r w:rsidR="00522C5E">
        <w:rPr>
          <w:sz w:val="28"/>
          <w:szCs w:val="28"/>
        </w:rPr>
        <w:t>0</w:t>
      </w:r>
      <w:r w:rsidR="00D829C6" w:rsidRPr="00D829C6">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w:t>
      </w:r>
      <w:r w:rsidR="00857758">
        <w:rPr>
          <w:rFonts w:eastAsia="Calibri"/>
          <w:sz w:val="28"/>
          <w:szCs w:val="28"/>
          <w:lang w:eastAsia="en-US"/>
        </w:rPr>
        <w:t>7</w:t>
      </w:r>
      <w:r w:rsidRPr="00790EA9">
        <w:rPr>
          <w:rFonts w:eastAsia="Calibri"/>
          <w:sz w:val="28"/>
          <w:szCs w:val="28"/>
          <w:lang w:eastAsia="en-US"/>
        </w:rPr>
        <w:t xml:space="preserve"> год –  </w:t>
      </w:r>
      <w:r w:rsidR="009736CF" w:rsidRPr="009736CF">
        <w:rPr>
          <w:rFonts w:eastAsia="Calibri"/>
          <w:sz w:val="28"/>
          <w:szCs w:val="28"/>
          <w:lang w:eastAsia="en-US"/>
        </w:rPr>
        <w:t>73 5</w:t>
      </w:r>
      <w:r w:rsidR="00857758">
        <w:rPr>
          <w:rFonts w:eastAsia="Calibri"/>
          <w:sz w:val="28"/>
          <w:szCs w:val="28"/>
          <w:lang w:eastAsia="en-US"/>
        </w:rPr>
        <w:t>4</w:t>
      </w:r>
      <w:r w:rsidR="009736CF" w:rsidRPr="009736CF">
        <w:rPr>
          <w:rFonts w:eastAsia="Calibri"/>
          <w:sz w:val="28"/>
          <w:szCs w:val="28"/>
          <w:lang w:eastAsia="en-US"/>
        </w:rPr>
        <w:t xml:space="preserve">0,0  </w:t>
      </w:r>
      <w:r w:rsidRPr="00790EA9">
        <w:rPr>
          <w:rFonts w:eastAsia="Calibri"/>
          <w:sz w:val="28"/>
          <w:szCs w:val="28"/>
          <w:lang w:eastAsia="en-US"/>
        </w:rPr>
        <w:t>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w:t>
      </w:r>
      <w:r w:rsidR="00857758">
        <w:rPr>
          <w:rFonts w:eastAsia="Calibri"/>
          <w:sz w:val="28"/>
          <w:szCs w:val="28"/>
          <w:lang w:eastAsia="en-US"/>
        </w:rPr>
        <w:t>8</w:t>
      </w:r>
      <w:r w:rsidRPr="00790EA9">
        <w:rPr>
          <w:rFonts w:eastAsia="Calibri"/>
          <w:sz w:val="28"/>
          <w:szCs w:val="28"/>
          <w:lang w:eastAsia="en-US"/>
        </w:rPr>
        <w:t xml:space="preserve"> год –  </w:t>
      </w:r>
      <w:r w:rsidR="009736CF" w:rsidRPr="009736CF">
        <w:rPr>
          <w:rFonts w:eastAsia="Calibri"/>
          <w:sz w:val="28"/>
          <w:szCs w:val="28"/>
          <w:lang w:eastAsia="en-US"/>
        </w:rPr>
        <w:t>73 5</w:t>
      </w:r>
      <w:r w:rsidR="00857758">
        <w:rPr>
          <w:rFonts w:eastAsia="Calibri"/>
          <w:sz w:val="28"/>
          <w:szCs w:val="28"/>
          <w:lang w:eastAsia="en-US"/>
        </w:rPr>
        <w:t>4</w:t>
      </w:r>
      <w:r w:rsidR="009736CF" w:rsidRPr="009736CF">
        <w:rPr>
          <w:rFonts w:eastAsia="Calibri"/>
          <w:sz w:val="28"/>
          <w:szCs w:val="28"/>
          <w:lang w:eastAsia="en-US"/>
        </w:rPr>
        <w:t xml:space="preserve">0,0  </w:t>
      </w:r>
      <w:r w:rsidRPr="00790EA9">
        <w:rPr>
          <w:rFonts w:eastAsia="Calibri"/>
          <w:sz w:val="28"/>
          <w:szCs w:val="28"/>
          <w:lang w:eastAsia="en-US"/>
        </w:rPr>
        <w:t>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w:t>
      </w:r>
      <w:r w:rsidR="00857758">
        <w:rPr>
          <w:rFonts w:eastAsia="Calibri"/>
          <w:sz w:val="28"/>
          <w:szCs w:val="28"/>
          <w:lang w:eastAsia="en-US"/>
        </w:rPr>
        <w:t>9</w:t>
      </w:r>
      <w:r w:rsidRPr="00790EA9">
        <w:rPr>
          <w:rFonts w:eastAsia="Calibri"/>
          <w:sz w:val="28"/>
          <w:szCs w:val="28"/>
          <w:lang w:eastAsia="en-US"/>
        </w:rPr>
        <w:t xml:space="preserve"> год –  </w:t>
      </w:r>
      <w:r w:rsidR="009736CF" w:rsidRPr="009736CF">
        <w:rPr>
          <w:rFonts w:eastAsia="Calibri"/>
          <w:sz w:val="28"/>
          <w:szCs w:val="28"/>
          <w:lang w:eastAsia="en-US"/>
        </w:rPr>
        <w:t>73 5</w:t>
      </w:r>
      <w:r w:rsidR="00857758">
        <w:rPr>
          <w:rFonts w:eastAsia="Calibri"/>
          <w:sz w:val="28"/>
          <w:szCs w:val="28"/>
          <w:lang w:eastAsia="en-US"/>
        </w:rPr>
        <w:t>4</w:t>
      </w:r>
      <w:r w:rsidR="009736CF" w:rsidRPr="009736CF">
        <w:rPr>
          <w:rFonts w:eastAsia="Calibri"/>
          <w:sz w:val="28"/>
          <w:szCs w:val="28"/>
          <w:lang w:eastAsia="en-US"/>
        </w:rPr>
        <w:t xml:space="preserve">0,0  </w:t>
      </w:r>
      <w:r w:rsidRPr="00790EA9">
        <w:rPr>
          <w:rFonts w:eastAsia="Calibri"/>
          <w:sz w:val="28"/>
          <w:szCs w:val="28"/>
          <w:lang w:eastAsia="en-US"/>
        </w:rPr>
        <w:t>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w:t>
      </w:r>
      <w:r w:rsidR="00857758">
        <w:rPr>
          <w:rFonts w:eastAsia="Calibri"/>
          <w:sz w:val="28"/>
          <w:szCs w:val="28"/>
          <w:lang w:eastAsia="en-US"/>
        </w:rPr>
        <w:t>30</w:t>
      </w:r>
      <w:r w:rsidRPr="00790EA9">
        <w:rPr>
          <w:rFonts w:eastAsia="Calibri"/>
          <w:sz w:val="28"/>
          <w:szCs w:val="28"/>
          <w:lang w:eastAsia="en-US"/>
        </w:rPr>
        <w:t xml:space="preserve"> год –  </w:t>
      </w:r>
      <w:r w:rsidR="009736CF" w:rsidRPr="009736CF">
        <w:rPr>
          <w:rFonts w:eastAsia="Calibri"/>
          <w:sz w:val="28"/>
          <w:szCs w:val="28"/>
          <w:lang w:eastAsia="en-US"/>
        </w:rPr>
        <w:t>73 5</w:t>
      </w:r>
      <w:r w:rsidR="00857758">
        <w:rPr>
          <w:rFonts w:eastAsia="Calibri"/>
          <w:sz w:val="28"/>
          <w:szCs w:val="28"/>
          <w:lang w:eastAsia="en-US"/>
        </w:rPr>
        <w:t>4</w:t>
      </w:r>
      <w:r w:rsidR="009736CF" w:rsidRPr="009736CF">
        <w:rPr>
          <w:rFonts w:eastAsia="Calibri"/>
          <w:sz w:val="28"/>
          <w:szCs w:val="28"/>
          <w:lang w:eastAsia="en-US"/>
        </w:rPr>
        <w:t xml:space="preserve">0,0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w:t>
      </w:r>
      <w:r w:rsidR="00857758">
        <w:rPr>
          <w:rFonts w:eastAsia="Calibri"/>
          <w:sz w:val="28"/>
          <w:szCs w:val="28"/>
          <w:lang w:eastAsia="en-US"/>
        </w:rPr>
        <w:t>31</w:t>
      </w:r>
      <w:r w:rsidRPr="00790EA9">
        <w:rPr>
          <w:rFonts w:eastAsia="Calibri"/>
          <w:sz w:val="28"/>
          <w:szCs w:val="28"/>
          <w:lang w:eastAsia="en-US"/>
        </w:rPr>
        <w:t xml:space="preserve"> год –  </w:t>
      </w:r>
      <w:r w:rsidR="009736CF">
        <w:rPr>
          <w:rFonts w:eastAsia="Calibri"/>
          <w:sz w:val="28"/>
          <w:szCs w:val="28"/>
          <w:lang w:eastAsia="en-US"/>
        </w:rPr>
        <w:t>73</w:t>
      </w:r>
      <w:r w:rsidR="005C5214">
        <w:rPr>
          <w:rFonts w:eastAsia="Calibri"/>
          <w:sz w:val="28"/>
          <w:szCs w:val="28"/>
          <w:lang w:eastAsia="en-US"/>
        </w:rPr>
        <w:t> </w:t>
      </w:r>
      <w:r w:rsidR="009736CF">
        <w:rPr>
          <w:rFonts w:eastAsia="Calibri"/>
          <w:sz w:val="28"/>
          <w:szCs w:val="28"/>
          <w:lang w:eastAsia="en-US"/>
        </w:rPr>
        <w:t>5</w:t>
      </w:r>
      <w:r w:rsidR="00857758">
        <w:rPr>
          <w:rFonts w:eastAsia="Calibri"/>
          <w:sz w:val="28"/>
          <w:szCs w:val="28"/>
          <w:lang w:eastAsia="en-US"/>
        </w:rPr>
        <w:t>4</w:t>
      </w:r>
      <w:r w:rsidR="009736CF">
        <w:rPr>
          <w:rFonts w:eastAsia="Calibri"/>
          <w:sz w:val="28"/>
          <w:szCs w:val="28"/>
          <w:lang w:eastAsia="en-US"/>
        </w:rPr>
        <w:t>0</w:t>
      </w:r>
      <w:r w:rsidR="005C5214">
        <w:rPr>
          <w:rFonts w:eastAsia="Calibri"/>
          <w:sz w:val="28"/>
          <w:szCs w:val="28"/>
          <w:lang w:eastAsia="en-US"/>
        </w:rPr>
        <w:t>,</w:t>
      </w:r>
      <w:r w:rsidR="009736CF">
        <w:rPr>
          <w:rFonts w:eastAsia="Calibri"/>
          <w:sz w:val="28"/>
          <w:szCs w:val="28"/>
          <w:lang w:eastAsia="en-US"/>
        </w:rPr>
        <w:t>0</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Белоглинского муниципаль</w:t>
      </w:r>
      <w:r w:rsidR="00FE560B">
        <w:rPr>
          <w:sz w:val="28"/>
          <w:szCs w:val="28"/>
        </w:rPr>
        <w:t>ного района Краснодарского края</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w:t>
      </w:r>
      <w:r w:rsidR="0050381E">
        <w:rPr>
          <w:sz w:val="28"/>
          <w:szCs w:val="28"/>
        </w:rPr>
        <w:t>Белоглинского муниципаль</w:t>
      </w:r>
      <w:r w:rsidR="004E4EC2">
        <w:rPr>
          <w:sz w:val="28"/>
          <w:szCs w:val="28"/>
        </w:rPr>
        <w:t>ного района Краснодарского края</w:t>
      </w:r>
      <w:r w:rsidRPr="00790EA9">
        <w:rPr>
          <w:sz w:val="28"/>
          <w:szCs w:val="28"/>
        </w:rPr>
        <w:t xml:space="preserve">". </w:t>
      </w:r>
    </w:p>
    <w:p w:rsidR="00FE560B" w:rsidRDefault="00FE560B" w:rsidP="00AD6644">
      <w:pPr>
        <w:ind w:firstLine="851"/>
        <w:jc w:val="both"/>
        <w:rPr>
          <w:sz w:val="28"/>
          <w:szCs w:val="28"/>
        </w:rPr>
      </w:pPr>
    </w:p>
    <w:p w:rsidR="00FE560B" w:rsidRDefault="00FE560B" w:rsidP="00AD6644">
      <w:pPr>
        <w:ind w:firstLine="851"/>
        <w:jc w:val="both"/>
        <w:rPr>
          <w:sz w:val="28"/>
          <w:szCs w:val="28"/>
        </w:rPr>
      </w:pPr>
    </w:p>
    <w:p w:rsidR="00FE560B" w:rsidRDefault="00FE560B" w:rsidP="00AD6644">
      <w:pPr>
        <w:ind w:firstLine="851"/>
        <w:jc w:val="both"/>
        <w:rPr>
          <w:sz w:val="28"/>
          <w:szCs w:val="28"/>
        </w:rPr>
      </w:pPr>
    </w:p>
    <w:p w:rsidR="00FE560B" w:rsidRPr="00790EA9" w:rsidRDefault="00FE560B" w:rsidP="00AD6644">
      <w:pPr>
        <w:ind w:firstLine="851"/>
        <w:jc w:val="both"/>
        <w:rPr>
          <w:sz w:val="28"/>
          <w:szCs w:val="28"/>
        </w:rPr>
      </w:pP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lastRenderedPageBreak/>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разрабатывает формы отчетности, необход</w:t>
      </w:r>
      <w:r w:rsidR="000B5A85">
        <w:rPr>
          <w:sz w:val="28"/>
          <w:szCs w:val="28"/>
        </w:rPr>
        <w:t>имые для осуществления контроля</w:t>
      </w:r>
      <w:r w:rsidRPr="00790EA9">
        <w:rPr>
          <w:sz w:val="28"/>
          <w:szCs w:val="28"/>
        </w:rPr>
        <w:t xml:space="preserve"> за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2A070E" w:rsidRPr="00687E19" w:rsidRDefault="006C312D" w:rsidP="006C312D">
      <w:pPr>
        <w:autoSpaceDE w:val="0"/>
        <w:autoSpaceDN w:val="0"/>
        <w:adjustRightInd w:val="0"/>
        <w:jc w:val="both"/>
        <w:outlineLvl w:val="1"/>
        <w:rPr>
          <w:sz w:val="22"/>
          <w:szCs w:val="22"/>
        </w:rPr>
      </w:pPr>
      <w:r>
        <w:rPr>
          <w:sz w:val="28"/>
          <w:szCs w:val="28"/>
        </w:rPr>
        <w:t xml:space="preserve">      </w:t>
      </w:r>
    </w:p>
    <w:p w:rsidR="00AD6644" w:rsidRPr="00790EA9" w:rsidRDefault="00AD6644" w:rsidP="00007200">
      <w:pPr>
        <w:autoSpaceDE w:val="0"/>
        <w:autoSpaceDN w:val="0"/>
        <w:adjustRightInd w:val="0"/>
        <w:ind w:firstLine="708"/>
        <w:jc w:val="both"/>
        <w:outlineLvl w:val="1"/>
        <w:rPr>
          <w:sz w:val="28"/>
          <w:szCs w:val="28"/>
        </w:rPr>
      </w:pPr>
      <w:r w:rsidRPr="00790EA9">
        <w:rPr>
          <w:sz w:val="28"/>
          <w:szCs w:val="28"/>
        </w:rPr>
        <w:t xml:space="preserve">Контроль за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B95C79" w:rsidRPr="00790EA9" w:rsidRDefault="00B95C79">
      <w:pPr>
        <w:spacing w:after="200" w:line="276" w:lineRule="auto"/>
      </w:pPr>
    </w:p>
    <w:p w:rsidR="003B6732" w:rsidRDefault="00AD6644" w:rsidP="00AD6644">
      <w:pPr>
        <w:ind w:left="360"/>
        <w:jc w:val="center"/>
        <w:rPr>
          <w:sz w:val="28"/>
          <w:szCs w:val="28"/>
        </w:rPr>
      </w:pPr>
      <w:r w:rsidRPr="00790EA9">
        <w:rPr>
          <w:sz w:val="28"/>
          <w:szCs w:val="28"/>
        </w:rPr>
        <w:t xml:space="preserve">                          </w:t>
      </w:r>
    </w:p>
    <w:p w:rsidR="00FE560B" w:rsidRDefault="00FE560B" w:rsidP="00AD6644">
      <w:pPr>
        <w:ind w:left="360"/>
        <w:jc w:val="center"/>
        <w:rPr>
          <w:sz w:val="28"/>
          <w:szCs w:val="28"/>
        </w:rPr>
      </w:pPr>
    </w:p>
    <w:p w:rsidR="000B5A85" w:rsidRDefault="00AD6644" w:rsidP="00AD6644">
      <w:pPr>
        <w:ind w:left="360"/>
        <w:jc w:val="center"/>
        <w:rPr>
          <w:sz w:val="28"/>
          <w:szCs w:val="28"/>
        </w:rPr>
      </w:pPr>
      <w:r w:rsidRPr="00790EA9">
        <w:rPr>
          <w:sz w:val="28"/>
          <w:szCs w:val="28"/>
        </w:rPr>
        <w:t xml:space="preserve">                                    </w:t>
      </w:r>
    </w:p>
    <w:p w:rsidR="00AD6644" w:rsidRPr="00790EA9" w:rsidRDefault="000B5A85" w:rsidP="00AD6644">
      <w:pPr>
        <w:ind w:left="360"/>
        <w:jc w:val="center"/>
        <w:rPr>
          <w:sz w:val="28"/>
          <w:szCs w:val="28"/>
        </w:rPr>
      </w:pPr>
      <w:r>
        <w:rPr>
          <w:sz w:val="28"/>
          <w:szCs w:val="28"/>
        </w:rPr>
        <w:lastRenderedPageBreak/>
        <w:t xml:space="preserve">                                                         </w:t>
      </w:r>
      <w:r w:rsidR="00AD6644" w:rsidRPr="00790EA9">
        <w:rPr>
          <w:sz w:val="28"/>
          <w:szCs w:val="28"/>
        </w:rPr>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47AD3">
      <w:pPr>
        <w:rPr>
          <w:sz w:val="28"/>
          <w:szCs w:val="28"/>
        </w:rPr>
      </w:pPr>
      <w:r w:rsidRPr="00790EA9">
        <w:rPr>
          <w:sz w:val="28"/>
        </w:rPr>
        <w:t xml:space="preserve">                                                </w:t>
      </w:r>
      <w:r w:rsidR="00687E1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601330" w:rsidRPr="00790EA9" w:rsidRDefault="00AD6644" w:rsidP="003C5262">
            <w:pPr>
              <w:jc w:val="both"/>
              <w:rPr>
                <w:sz w:val="28"/>
                <w:szCs w:val="28"/>
              </w:rPr>
            </w:pPr>
            <w:r w:rsidRPr="00790EA9">
              <w:rPr>
                <w:sz w:val="28"/>
                <w:szCs w:val="28"/>
              </w:rPr>
              <w:t>Муниципальное унитарное предприя</w:t>
            </w:r>
            <w:r w:rsidR="00DF7D3B">
              <w:rPr>
                <w:sz w:val="28"/>
                <w:szCs w:val="28"/>
              </w:rPr>
              <w:t>тие «Белоглинская теплосистема»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Белоглинского муниципального района Краснодарского края</w:t>
            </w:r>
            <w:r w:rsidRPr="00790EA9">
              <w:rPr>
                <w:rFonts w:ascii="Times New Roman" w:hAnsi="Times New Roman" w:cs="Times New Roman"/>
                <w:sz w:val="28"/>
                <w:szCs w:val="28"/>
              </w:rPr>
              <w:t>,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w:t>
            </w:r>
            <w:r w:rsidRPr="00790EA9">
              <w:rPr>
                <w:rFonts w:ascii="Times New Roman" w:hAnsi="Times New Roman" w:cs="Times New Roman"/>
                <w:sz w:val="28"/>
                <w:szCs w:val="28"/>
              </w:rPr>
              <w:lastRenderedPageBreak/>
              <w:t xml:space="preserve">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C40A29">
            <w:pPr>
              <w:jc w:val="both"/>
              <w:rPr>
                <w:sz w:val="28"/>
              </w:rPr>
            </w:pPr>
            <w:r w:rsidRPr="00790EA9">
              <w:rPr>
                <w:sz w:val="28"/>
              </w:rPr>
              <w:t>20</w:t>
            </w:r>
            <w:r w:rsidR="00D103A8" w:rsidRPr="00790EA9">
              <w:rPr>
                <w:sz w:val="28"/>
              </w:rPr>
              <w:t>2</w:t>
            </w:r>
            <w:r w:rsidR="00C40A29">
              <w:rPr>
                <w:sz w:val="28"/>
              </w:rPr>
              <w:t>7</w:t>
            </w:r>
            <w:r w:rsidRPr="00790EA9">
              <w:rPr>
                <w:sz w:val="28"/>
              </w:rPr>
              <w:t xml:space="preserve"> – 20</w:t>
            </w:r>
            <w:r w:rsidR="00C40A29">
              <w:rPr>
                <w:sz w:val="28"/>
              </w:rPr>
              <w:t>31</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40A29">
              <w:rPr>
                <w:rFonts w:ascii="Times New Roman" w:hAnsi="Times New Roman" w:cs="Times New Roman"/>
                <w:sz w:val="28"/>
                <w:szCs w:val="28"/>
              </w:rPr>
              <w:t>32 700,0</w:t>
            </w:r>
            <w:r w:rsidR="00710878" w:rsidRPr="00710878">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w:t>
            </w:r>
            <w:r w:rsidR="00C40A29">
              <w:rPr>
                <w:rFonts w:ascii="Times New Roman" w:hAnsi="Times New Roman" w:cs="Times New Roman"/>
                <w:sz w:val="28"/>
                <w:szCs w:val="28"/>
              </w:rPr>
              <w:t>7</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w:t>
            </w:r>
            <w:r w:rsidR="00C40A29">
              <w:rPr>
                <w:rFonts w:ascii="Times New Roman" w:hAnsi="Times New Roman" w:cs="Times New Roman"/>
                <w:sz w:val="28"/>
                <w:szCs w:val="28"/>
              </w:rPr>
              <w:t>8</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w:t>
            </w:r>
            <w:r w:rsidR="00C40A29">
              <w:rPr>
                <w:rFonts w:ascii="Times New Roman" w:hAnsi="Times New Roman" w:cs="Times New Roman"/>
                <w:sz w:val="28"/>
                <w:szCs w:val="28"/>
              </w:rPr>
              <w:t>9</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w:t>
            </w:r>
            <w:r w:rsidR="00C40A29">
              <w:rPr>
                <w:rFonts w:ascii="Times New Roman" w:hAnsi="Times New Roman" w:cs="Times New Roman"/>
                <w:sz w:val="28"/>
                <w:szCs w:val="28"/>
              </w:rPr>
              <w:t>30</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w:t>
            </w:r>
            <w:r w:rsidR="00C40A29">
              <w:rPr>
                <w:rFonts w:ascii="Times New Roman" w:hAnsi="Times New Roman" w:cs="Times New Roman"/>
                <w:sz w:val="28"/>
                <w:szCs w:val="28"/>
              </w:rPr>
              <w:t>31</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Белоглинского муниципаль</w:t>
      </w:r>
      <w:r w:rsidR="007B2B66">
        <w:rPr>
          <w:sz w:val="28"/>
          <w:szCs w:val="28"/>
        </w:rPr>
        <w:t>ного района Краснодарского края</w:t>
      </w:r>
      <w:r w:rsidRPr="00790EA9">
        <w:rPr>
          <w:sz w:val="28"/>
          <w:szCs w:val="28"/>
        </w:rPr>
        <w:t xml:space="preserve"> (далее по тексту - поселение</w:t>
      </w:r>
      <w:r w:rsidR="007B2B66">
        <w:rPr>
          <w:sz w:val="28"/>
          <w:szCs w:val="28"/>
        </w:rPr>
        <w:t xml:space="preserve">) обеспечены следующими </w:t>
      </w:r>
      <w:r w:rsidRPr="00790EA9">
        <w:rPr>
          <w:sz w:val="28"/>
          <w:szCs w:val="28"/>
        </w:rPr>
        <w:t xml:space="preserve">коммунальными услугами: водоснабжением, теплоснабжением, электроснабжением, газоснабжением, производится  сбор и вывоз </w:t>
      </w:r>
      <w:r w:rsidR="007B2B66">
        <w:rPr>
          <w:sz w:val="28"/>
          <w:szCs w:val="28"/>
        </w:rPr>
        <w:t>жидких</w:t>
      </w:r>
      <w:r w:rsidRPr="00790EA9">
        <w:rPr>
          <w:sz w:val="28"/>
          <w:szCs w:val="28"/>
        </w:rPr>
        <w:t xml:space="preserve">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r w:rsidR="00B91792">
        <w:rPr>
          <w:sz w:val="28"/>
          <w:szCs w:val="28"/>
        </w:rPr>
        <w:t>6</w:t>
      </w:r>
      <w:r w:rsidRPr="00790EA9">
        <w:rPr>
          <w:sz w:val="28"/>
          <w:szCs w:val="28"/>
        </w:rPr>
        <w:t>,</w:t>
      </w:r>
      <w:r w:rsidR="00B91792">
        <w:rPr>
          <w:sz w:val="28"/>
          <w:szCs w:val="28"/>
        </w:rPr>
        <w:t>9</w:t>
      </w:r>
      <w:r w:rsidRPr="00790EA9">
        <w:rPr>
          <w:sz w:val="28"/>
          <w:szCs w:val="28"/>
        </w:rPr>
        <w:t xml:space="preserve"> км, протяженность уличного освещения – 6</w:t>
      </w:r>
      <w:r w:rsidR="00B91792">
        <w:rPr>
          <w:sz w:val="28"/>
          <w:szCs w:val="28"/>
        </w:rPr>
        <w:t>8</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w:t>
      </w:r>
      <w:r w:rsidRPr="00790EA9">
        <w:rPr>
          <w:sz w:val="28"/>
          <w:szCs w:val="28"/>
        </w:rPr>
        <w:lastRenderedPageBreak/>
        <w:t>коммунального хозяйства без государственной поддержки практически невозможно.</w:t>
      </w:r>
      <w:r w:rsidRPr="00790EA9">
        <w:rPr>
          <w:sz w:val="28"/>
        </w:rPr>
        <w:t xml:space="preserve">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Белоглинского муниципальн</w:t>
      </w:r>
      <w:r w:rsidR="003C5262">
        <w:rPr>
          <w:sz w:val="28"/>
          <w:szCs w:val="28"/>
        </w:rPr>
        <w:t>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33840">
            <w:pPr>
              <w:jc w:val="center"/>
            </w:pPr>
            <w:r w:rsidRPr="00790EA9">
              <w:t>202</w:t>
            </w:r>
            <w:r w:rsidR="00A33840">
              <w:t>7</w:t>
            </w:r>
            <w:r w:rsidRPr="00790EA9">
              <w:t>-20</w:t>
            </w:r>
            <w:r w:rsidR="00A33840">
              <w:t>3</w:t>
            </w:r>
            <w:r w:rsidR="004275E9">
              <w:t>1</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«Содержание и развитие коммунальной инфраструктуры Белоглинского сельского 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ED2A2E">
            <w:pPr>
              <w:jc w:val="center"/>
            </w:pPr>
            <w:r w:rsidRPr="00790EA9">
              <w:t>6</w:t>
            </w:r>
            <w:r w:rsidR="00ED2A2E">
              <w:t>3</w:t>
            </w:r>
            <w:r w:rsidR="00EA2225" w:rsidRPr="00790EA9">
              <w:t>-</w:t>
            </w:r>
            <w:r w:rsidRPr="00790EA9">
              <w:t>5</w:t>
            </w:r>
            <w:r w:rsidR="00ED2A2E">
              <w:t>8</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D2A2E" w:rsidP="00A87940">
            <w:pPr>
              <w:jc w:val="center"/>
            </w:pPr>
            <w:r>
              <w:t>0,6</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 xml:space="preserve">Повышение надежности </w:t>
            </w:r>
            <w:r w:rsidRPr="00790EA9">
              <w:rPr>
                <w:lang w:eastAsia="ar-SA"/>
              </w:rPr>
              <w:lastRenderedPageBreak/>
              <w:t>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lastRenderedPageBreak/>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D46F2F">
            <w:pPr>
              <w:jc w:val="center"/>
            </w:pPr>
            <w:r w:rsidRPr="00790EA9">
              <w:t>3</w:t>
            </w:r>
            <w:r w:rsidR="00D46F2F">
              <w:t>6</w:t>
            </w:r>
            <w:r w:rsidRPr="00790EA9">
              <w:t>-3</w:t>
            </w:r>
            <w:r w:rsidR="00D46F2F">
              <w:t>1</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D46F2F" w:rsidP="00D46F2F">
            <w:pPr>
              <w:jc w:val="center"/>
            </w:pPr>
            <w:r>
              <w:t>25</w:t>
            </w:r>
            <w:r w:rsidR="00EA2225" w:rsidRPr="00790EA9">
              <w:t>-</w:t>
            </w:r>
            <w:r>
              <w:t>22,5</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w:t>
      </w:r>
      <w:r w:rsidR="00D46F2F">
        <w:rPr>
          <w:sz w:val="28"/>
          <w:szCs w:val="28"/>
        </w:rPr>
        <w:t>7</w:t>
      </w:r>
      <w:r w:rsidRPr="00790EA9">
        <w:rPr>
          <w:sz w:val="28"/>
          <w:szCs w:val="28"/>
        </w:rPr>
        <w:t> - 20</w:t>
      </w:r>
      <w:r w:rsidR="00D46F2F">
        <w:rPr>
          <w:sz w:val="28"/>
          <w:szCs w:val="28"/>
        </w:rPr>
        <w:t>31</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6C312D">
          <w:headerReference w:type="default" r:id="rId9"/>
          <w:pgSz w:w="11905" w:h="16837"/>
          <w:pgMar w:top="426" w:right="567" w:bottom="567" w:left="1418" w:header="510" w:footer="51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20115B">
            <w:pPr>
              <w:jc w:val="center"/>
            </w:pPr>
            <w:r w:rsidRPr="00790EA9">
              <w:t>20</w:t>
            </w:r>
            <w:r w:rsidR="00CE1D34" w:rsidRPr="00790EA9">
              <w:t>2</w:t>
            </w:r>
            <w:r w:rsidR="0020115B">
              <w:t>7</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20115B">
            <w:pPr>
              <w:jc w:val="center"/>
            </w:pPr>
            <w:r w:rsidRPr="00790EA9">
              <w:t>20</w:t>
            </w:r>
            <w:r w:rsidR="0020115B">
              <w:t>28</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20115B">
            <w:pPr>
              <w:jc w:val="center"/>
            </w:pPr>
            <w:r w:rsidRPr="00790EA9">
              <w:t>202</w:t>
            </w:r>
            <w:r w:rsidR="0020115B">
              <w:t>9</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20115B">
            <w:r w:rsidRPr="00790EA9">
              <w:t>20</w:t>
            </w:r>
            <w:r w:rsidR="0020115B">
              <w:t>30</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20115B">
            <w:r w:rsidRPr="00790EA9">
              <w:t>20</w:t>
            </w:r>
            <w:r w:rsidR="0020115B">
              <w:t>31</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20115B">
            <w:r w:rsidRPr="00790EA9">
              <w:t>развити</w:t>
            </w:r>
            <w:r w:rsidR="0020115B">
              <w:t>е</w:t>
            </w:r>
            <w:r w:rsidRPr="00790EA9">
              <w:t xml:space="preserve">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717A3A" w:rsidP="00653EAD">
            <w:pPr>
              <w:jc w:val="center"/>
            </w:pPr>
            <w:r>
              <w:t>15000,0</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717A3A" w:rsidP="00172FF5">
            <w:pPr>
              <w:widowControl w:val="0"/>
              <w:autoSpaceDE w:val="0"/>
              <w:autoSpaceDN w:val="0"/>
              <w:adjustRightInd w:val="0"/>
              <w:jc w:val="center"/>
            </w:pPr>
            <w:r>
              <w:t>3000</w:t>
            </w:r>
            <w:r w:rsidR="00286B18" w:rsidRPr="00790EA9">
              <w:t>,0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717A3A" w:rsidP="00172FF5">
            <w:pPr>
              <w:jc w:val="center"/>
            </w:pPr>
            <w:r w:rsidRPr="00717A3A">
              <w:t>3000,0</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717A3A" w:rsidP="00172FF5">
            <w:pPr>
              <w:widowControl w:val="0"/>
              <w:autoSpaceDE w:val="0"/>
              <w:autoSpaceDN w:val="0"/>
              <w:adjustRightInd w:val="0"/>
              <w:jc w:val="center"/>
            </w:pPr>
            <w:r w:rsidRPr="00717A3A">
              <w:t>3000,0</w:t>
            </w:r>
          </w:p>
        </w:tc>
        <w:tc>
          <w:tcPr>
            <w:tcW w:w="882" w:type="dxa"/>
            <w:tcBorders>
              <w:top w:val="single" w:sz="4" w:space="0" w:color="auto"/>
              <w:left w:val="single" w:sz="4" w:space="0" w:color="auto"/>
              <w:right w:val="single" w:sz="4" w:space="0" w:color="auto"/>
            </w:tcBorders>
          </w:tcPr>
          <w:p w:rsidR="00286B18" w:rsidRPr="00C4226C" w:rsidRDefault="00717A3A" w:rsidP="00A87940">
            <w:pPr>
              <w:jc w:val="center"/>
            </w:pPr>
            <w:r w:rsidRPr="00717A3A">
              <w:t>3000,0</w:t>
            </w:r>
          </w:p>
        </w:tc>
        <w:tc>
          <w:tcPr>
            <w:tcW w:w="1024" w:type="dxa"/>
            <w:tcBorders>
              <w:top w:val="single" w:sz="4" w:space="0" w:color="auto"/>
              <w:left w:val="single" w:sz="4" w:space="0" w:color="auto"/>
              <w:right w:val="single" w:sz="4" w:space="0" w:color="auto"/>
            </w:tcBorders>
          </w:tcPr>
          <w:p w:rsidR="00286B18" w:rsidRPr="00790EA9" w:rsidRDefault="00717A3A" w:rsidP="00653EAD">
            <w:pPr>
              <w:jc w:val="center"/>
            </w:pPr>
            <w:r w:rsidRPr="00717A3A">
              <w:t>3000,0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муниципального района Краснодарског</w:t>
            </w:r>
            <w:r w:rsidR="0050381E">
              <w:lastRenderedPageBreak/>
              <w:t>о края</w:t>
            </w:r>
            <w:proofErr w:type="gramStart"/>
            <w:r w:rsidR="0050381E">
              <w:t xml:space="preserve"> </w:t>
            </w:r>
            <w:r w:rsidRPr="00790EA9">
              <w:t>,</w:t>
            </w:r>
            <w:proofErr w:type="gramEnd"/>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w:t>
            </w:r>
          </w:p>
          <w:p w:rsidR="00286B18" w:rsidRPr="00790EA9" w:rsidRDefault="00286B18" w:rsidP="00A87940">
            <w:pPr>
              <w:jc w:val="center"/>
            </w:pPr>
            <w:r w:rsidRPr="00790EA9">
              <w:t xml:space="preserve">МУП </w:t>
            </w:r>
            <w:r w:rsidRPr="00790EA9">
              <w:lastRenderedPageBreak/>
              <w:t>«Белоглинский водоканал»</w:t>
            </w:r>
          </w:p>
        </w:tc>
      </w:tr>
      <w:tr w:rsidR="00717A3A" w:rsidRPr="00790EA9" w:rsidTr="00611FD1">
        <w:trPr>
          <w:trHeight w:val="300"/>
        </w:trPr>
        <w:tc>
          <w:tcPr>
            <w:tcW w:w="851" w:type="dxa"/>
            <w:vMerge/>
            <w:tcBorders>
              <w:left w:val="single" w:sz="4" w:space="0" w:color="auto"/>
              <w:right w:val="single" w:sz="4" w:space="0" w:color="auto"/>
            </w:tcBorders>
          </w:tcPr>
          <w:p w:rsidR="00717A3A" w:rsidRPr="00790EA9" w:rsidRDefault="00717A3A" w:rsidP="00717A3A">
            <w:pPr>
              <w:jc w:val="center"/>
            </w:pPr>
          </w:p>
        </w:tc>
        <w:tc>
          <w:tcPr>
            <w:tcW w:w="2538" w:type="dxa"/>
            <w:vMerge/>
            <w:tcBorders>
              <w:left w:val="single" w:sz="4" w:space="0" w:color="auto"/>
              <w:right w:val="single" w:sz="4" w:space="0" w:color="auto"/>
            </w:tcBorders>
          </w:tcPr>
          <w:p w:rsidR="00717A3A" w:rsidRPr="00790EA9" w:rsidRDefault="00717A3A" w:rsidP="00717A3A">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17A3A" w:rsidRPr="00790EA9" w:rsidRDefault="00717A3A" w:rsidP="00717A3A">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717A3A" w:rsidRPr="007B0D3D" w:rsidRDefault="00717A3A" w:rsidP="00717A3A">
            <w:pPr>
              <w:jc w:val="center"/>
            </w:pPr>
            <w:r w:rsidRPr="007B0D3D">
              <w:t>15000,0</w:t>
            </w:r>
          </w:p>
        </w:tc>
        <w:tc>
          <w:tcPr>
            <w:tcW w:w="992" w:type="dxa"/>
            <w:tcBorders>
              <w:top w:val="single" w:sz="4" w:space="0" w:color="auto"/>
              <w:left w:val="single" w:sz="4" w:space="0" w:color="auto"/>
              <w:bottom w:val="single" w:sz="4" w:space="0" w:color="auto"/>
              <w:right w:val="single" w:sz="4" w:space="0" w:color="auto"/>
            </w:tcBorders>
          </w:tcPr>
          <w:p w:rsidR="00717A3A" w:rsidRPr="007B0D3D" w:rsidRDefault="00717A3A" w:rsidP="00717A3A">
            <w:r w:rsidRPr="007B0D3D">
              <w:t>3000,0</w:t>
            </w:r>
          </w:p>
        </w:tc>
        <w:tc>
          <w:tcPr>
            <w:tcW w:w="1099" w:type="dxa"/>
            <w:tcBorders>
              <w:top w:val="single" w:sz="4" w:space="0" w:color="auto"/>
              <w:left w:val="single" w:sz="4" w:space="0" w:color="auto"/>
              <w:bottom w:val="single" w:sz="4" w:space="0" w:color="auto"/>
              <w:right w:val="single" w:sz="4" w:space="0" w:color="auto"/>
            </w:tcBorders>
          </w:tcPr>
          <w:p w:rsidR="00717A3A" w:rsidRPr="007B0D3D" w:rsidRDefault="00717A3A" w:rsidP="00717A3A">
            <w:r w:rsidRPr="007B0D3D">
              <w:t>3000,0</w:t>
            </w:r>
          </w:p>
        </w:tc>
        <w:tc>
          <w:tcPr>
            <w:tcW w:w="993" w:type="dxa"/>
            <w:tcBorders>
              <w:top w:val="single" w:sz="4" w:space="0" w:color="auto"/>
              <w:left w:val="single" w:sz="4" w:space="0" w:color="auto"/>
              <w:bottom w:val="single" w:sz="4" w:space="0" w:color="auto"/>
              <w:right w:val="single" w:sz="4" w:space="0" w:color="auto"/>
            </w:tcBorders>
          </w:tcPr>
          <w:p w:rsidR="00717A3A" w:rsidRPr="007B0D3D" w:rsidRDefault="00717A3A" w:rsidP="00717A3A">
            <w:r w:rsidRPr="007B0D3D">
              <w:t>3000,0</w:t>
            </w:r>
          </w:p>
        </w:tc>
        <w:tc>
          <w:tcPr>
            <w:tcW w:w="882" w:type="dxa"/>
            <w:tcBorders>
              <w:left w:val="single" w:sz="4" w:space="0" w:color="auto"/>
              <w:right w:val="single" w:sz="4" w:space="0" w:color="auto"/>
            </w:tcBorders>
          </w:tcPr>
          <w:p w:rsidR="00717A3A" w:rsidRPr="007B0D3D" w:rsidRDefault="00717A3A" w:rsidP="00717A3A">
            <w:r w:rsidRPr="007B0D3D">
              <w:t>3000,0</w:t>
            </w:r>
          </w:p>
        </w:tc>
        <w:tc>
          <w:tcPr>
            <w:tcW w:w="1024" w:type="dxa"/>
            <w:tcBorders>
              <w:left w:val="single" w:sz="4" w:space="0" w:color="auto"/>
              <w:right w:val="single" w:sz="4" w:space="0" w:color="auto"/>
            </w:tcBorders>
          </w:tcPr>
          <w:p w:rsidR="00717A3A" w:rsidRDefault="00717A3A" w:rsidP="00717A3A">
            <w:r w:rsidRPr="007B0D3D">
              <w:t>3000,0</w:t>
            </w:r>
          </w:p>
        </w:tc>
        <w:tc>
          <w:tcPr>
            <w:tcW w:w="1779" w:type="dxa"/>
            <w:vMerge/>
            <w:tcBorders>
              <w:left w:val="single" w:sz="4" w:space="0" w:color="auto"/>
              <w:right w:val="single" w:sz="4" w:space="0" w:color="auto"/>
            </w:tcBorders>
          </w:tcPr>
          <w:p w:rsidR="00717A3A" w:rsidRPr="00790EA9" w:rsidRDefault="00717A3A" w:rsidP="00717A3A">
            <w:pPr>
              <w:jc w:val="center"/>
            </w:pPr>
          </w:p>
        </w:tc>
        <w:tc>
          <w:tcPr>
            <w:tcW w:w="1701" w:type="dxa"/>
            <w:vMerge/>
            <w:tcBorders>
              <w:left w:val="single" w:sz="4" w:space="0" w:color="auto"/>
              <w:right w:val="single" w:sz="4" w:space="0" w:color="auto"/>
            </w:tcBorders>
          </w:tcPr>
          <w:p w:rsidR="00717A3A" w:rsidRPr="00790EA9" w:rsidRDefault="00717A3A" w:rsidP="00717A3A">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717A3A" w:rsidP="00A87940">
            <w:pPr>
              <w:jc w:val="center"/>
            </w:pPr>
            <w:r>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717A3A" w:rsidP="005A1DC4">
            <w:pPr>
              <w:widowControl w:val="0"/>
              <w:autoSpaceDE w:val="0"/>
              <w:autoSpaceDN w:val="0"/>
              <w:adjustRightInd w:val="0"/>
              <w:jc w:val="center"/>
            </w:pPr>
            <w:r>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834ADE">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Белоглинского муниципаль</w:t>
            </w:r>
            <w:r w:rsidR="00834ADE">
              <w:t>ного района Краснодарского края</w:t>
            </w: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717A3A" w:rsidP="00C45C92">
            <w:pPr>
              <w:widowControl w:val="0"/>
              <w:autoSpaceDE w:val="0"/>
              <w:autoSpaceDN w:val="0"/>
              <w:adjustRightInd w:val="0"/>
              <w:jc w:val="center"/>
            </w:pPr>
            <w:r>
              <w:t>200,0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717A3A" w:rsidP="00A87940">
            <w:pPr>
              <w:widowControl w:val="0"/>
              <w:autoSpaceDE w:val="0"/>
              <w:autoSpaceDN w:val="0"/>
              <w:adjustRightInd w:val="0"/>
              <w:jc w:val="center"/>
            </w:pPr>
            <w:r>
              <w:t>40,0</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717A3A" w:rsidP="00A87940">
            <w:pPr>
              <w:jc w:val="center"/>
            </w:pPr>
            <w:r w:rsidRPr="00717A3A">
              <w:t>40,0</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17A3A" w:rsidP="004F09C9">
            <w:pPr>
              <w:widowControl w:val="0"/>
              <w:autoSpaceDE w:val="0"/>
              <w:autoSpaceDN w:val="0"/>
              <w:adjustRightInd w:val="0"/>
              <w:jc w:val="center"/>
            </w:pPr>
            <w:r w:rsidRPr="00717A3A">
              <w:t>40,0</w:t>
            </w:r>
          </w:p>
        </w:tc>
        <w:tc>
          <w:tcPr>
            <w:tcW w:w="882" w:type="dxa"/>
            <w:tcBorders>
              <w:left w:val="single" w:sz="4" w:space="0" w:color="auto"/>
              <w:right w:val="single" w:sz="4" w:space="0" w:color="auto"/>
            </w:tcBorders>
          </w:tcPr>
          <w:p w:rsidR="004F09C9" w:rsidRPr="00790EA9" w:rsidRDefault="00717A3A" w:rsidP="00C45C92">
            <w:pPr>
              <w:widowControl w:val="0"/>
              <w:autoSpaceDE w:val="0"/>
              <w:autoSpaceDN w:val="0"/>
              <w:adjustRightInd w:val="0"/>
              <w:jc w:val="center"/>
            </w:pPr>
            <w:r w:rsidRPr="00717A3A">
              <w:t>40,0</w:t>
            </w:r>
          </w:p>
        </w:tc>
        <w:tc>
          <w:tcPr>
            <w:tcW w:w="1024" w:type="dxa"/>
            <w:tcBorders>
              <w:left w:val="single" w:sz="4" w:space="0" w:color="auto"/>
              <w:right w:val="single" w:sz="4" w:space="0" w:color="auto"/>
            </w:tcBorders>
          </w:tcPr>
          <w:p w:rsidR="004F09C9" w:rsidRPr="00790EA9" w:rsidRDefault="00717A3A" w:rsidP="004F09C9">
            <w:pPr>
              <w:widowControl w:val="0"/>
              <w:autoSpaceDE w:val="0"/>
              <w:autoSpaceDN w:val="0"/>
              <w:adjustRightInd w:val="0"/>
              <w:jc w:val="center"/>
            </w:pPr>
            <w:r w:rsidRPr="00717A3A">
              <w:t>40,0</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717A3A" w:rsidRPr="00790EA9" w:rsidTr="00611FD1">
        <w:trPr>
          <w:trHeight w:val="300"/>
        </w:trPr>
        <w:tc>
          <w:tcPr>
            <w:tcW w:w="851" w:type="dxa"/>
            <w:vMerge/>
            <w:tcBorders>
              <w:left w:val="single" w:sz="4" w:space="0" w:color="auto"/>
              <w:right w:val="single" w:sz="4" w:space="0" w:color="auto"/>
            </w:tcBorders>
          </w:tcPr>
          <w:p w:rsidR="00717A3A" w:rsidRPr="00790EA9" w:rsidRDefault="00717A3A" w:rsidP="00717A3A">
            <w:pPr>
              <w:jc w:val="center"/>
            </w:pPr>
          </w:p>
        </w:tc>
        <w:tc>
          <w:tcPr>
            <w:tcW w:w="2538" w:type="dxa"/>
            <w:vMerge/>
            <w:tcBorders>
              <w:left w:val="single" w:sz="4" w:space="0" w:color="auto"/>
              <w:right w:val="single" w:sz="4" w:space="0" w:color="auto"/>
            </w:tcBorders>
          </w:tcPr>
          <w:p w:rsidR="00717A3A" w:rsidRPr="00790EA9" w:rsidRDefault="00717A3A" w:rsidP="00717A3A">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17A3A" w:rsidRPr="00790EA9" w:rsidRDefault="00717A3A" w:rsidP="00717A3A">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717A3A" w:rsidRPr="00EB5D49" w:rsidRDefault="00717A3A" w:rsidP="00717A3A">
            <w:pPr>
              <w:jc w:val="center"/>
            </w:pPr>
            <w:r w:rsidRPr="00EB5D49">
              <w:t>200,0</w:t>
            </w:r>
          </w:p>
        </w:tc>
        <w:tc>
          <w:tcPr>
            <w:tcW w:w="992" w:type="dxa"/>
            <w:tcBorders>
              <w:top w:val="single" w:sz="4" w:space="0" w:color="auto"/>
              <w:left w:val="single" w:sz="4" w:space="0" w:color="auto"/>
              <w:bottom w:val="single" w:sz="4" w:space="0" w:color="auto"/>
              <w:right w:val="single" w:sz="4" w:space="0" w:color="auto"/>
            </w:tcBorders>
          </w:tcPr>
          <w:p w:rsidR="00717A3A" w:rsidRPr="00EB5D49" w:rsidRDefault="00717A3A" w:rsidP="00717A3A">
            <w:pPr>
              <w:jc w:val="center"/>
            </w:pPr>
            <w:r w:rsidRPr="00EB5D49">
              <w:t>40,0</w:t>
            </w:r>
          </w:p>
        </w:tc>
        <w:tc>
          <w:tcPr>
            <w:tcW w:w="1099" w:type="dxa"/>
            <w:tcBorders>
              <w:top w:val="single" w:sz="4" w:space="0" w:color="auto"/>
              <w:left w:val="single" w:sz="4" w:space="0" w:color="auto"/>
              <w:bottom w:val="single" w:sz="4" w:space="0" w:color="auto"/>
              <w:right w:val="single" w:sz="4" w:space="0" w:color="auto"/>
            </w:tcBorders>
          </w:tcPr>
          <w:p w:rsidR="00717A3A" w:rsidRPr="00EB5D49" w:rsidRDefault="00717A3A" w:rsidP="00717A3A">
            <w:pPr>
              <w:jc w:val="center"/>
            </w:pPr>
            <w:r w:rsidRPr="00EB5D49">
              <w:t>40,0</w:t>
            </w:r>
          </w:p>
        </w:tc>
        <w:tc>
          <w:tcPr>
            <w:tcW w:w="993" w:type="dxa"/>
            <w:tcBorders>
              <w:top w:val="single" w:sz="4" w:space="0" w:color="auto"/>
              <w:left w:val="single" w:sz="4" w:space="0" w:color="auto"/>
              <w:bottom w:val="single" w:sz="4" w:space="0" w:color="auto"/>
              <w:right w:val="single" w:sz="4" w:space="0" w:color="auto"/>
            </w:tcBorders>
          </w:tcPr>
          <w:p w:rsidR="00717A3A" w:rsidRPr="00EB5D49" w:rsidRDefault="00717A3A" w:rsidP="00717A3A">
            <w:pPr>
              <w:jc w:val="center"/>
            </w:pPr>
            <w:r w:rsidRPr="00EB5D49">
              <w:t>40,0</w:t>
            </w:r>
          </w:p>
        </w:tc>
        <w:tc>
          <w:tcPr>
            <w:tcW w:w="882" w:type="dxa"/>
            <w:tcBorders>
              <w:left w:val="single" w:sz="4" w:space="0" w:color="auto"/>
              <w:right w:val="single" w:sz="4" w:space="0" w:color="auto"/>
            </w:tcBorders>
          </w:tcPr>
          <w:p w:rsidR="00717A3A" w:rsidRPr="00EB5D49" w:rsidRDefault="00717A3A" w:rsidP="00717A3A">
            <w:pPr>
              <w:jc w:val="center"/>
            </w:pPr>
            <w:r w:rsidRPr="00EB5D49">
              <w:t>40,0</w:t>
            </w:r>
          </w:p>
        </w:tc>
        <w:tc>
          <w:tcPr>
            <w:tcW w:w="1024" w:type="dxa"/>
            <w:tcBorders>
              <w:left w:val="single" w:sz="4" w:space="0" w:color="auto"/>
              <w:right w:val="single" w:sz="4" w:space="0" w:color="auto"/>
            </w:tcBorders>
          </w:tcPr>
          <w:p w:rsidR="00717A3A" w:rsidRDefault="00717A3A" w:rsidP="00717A3A">
            <w:pPr>
              <w:jc w:val="center"/>
            </w:pPr>
            <w:r w:rsidRPr="00EB5D49">
              <w:t>40,0</w:t>
            </w:r>
          </w:p>
        </w:tc>
        <w:tc>
          <w:tcPr>
            <w:tcW w:w="1779" w:type="dxa"/>
            <w:vMerge/>
            <w:tcBorders>
              <w:left w:val="single" w:sz="4" w:space="0" w:color="auto"/>
              <w:right w:val="single" w:sz="4" w:space="0" w:color="auto"/>
            </w:tcBorders>
          </w:tcPr>
          <w:p w:rsidR="00717A3A" w:rsidRPr="00790EA9" w:rsidRDefault="00717A3A" w:rsidP="00717A3A">
            <w:pPr>
              <w:jc w:val="center"/>
            </w:pPr>
          </w:p>
        </w:tc>
        <w:tc>
          <w:tcPr>
            <w:tcW w:w="1701" w:type="dxa"/>
            <w:vMerge/>
            <w:tcBorders>
              <w:left w:val="single" w:sz="4" w:space="0" w:color="auto"/>
              <w:right w:val="single" w:sz="4" w:space="0" w:color="auto"/>
            </w:tcBorders>
          </w:tcPr>
          <w:p w:rsidR="00717A3A" w:rsidRPr="00790EA9" w:rsidRDefault="00717A3A" w:rsidP="00717A3A">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717A3A" w:rsidRPr="00790EA9" w:rsidTr="00611FD1">
        <w:trPr>
          <w:trHeight w:val="285"/>
        </w:trPr>
        <w:tc>
          <w:tcPr>
            <w:tcW w:w="851" w:type="dxa"/>
            <w:vMerge w:val="restart"/>
            <w:tcBorders>
              <w:left w:val="single" w:sz="4" w:space="0" w:color="auto"/>
              <w:right w:val="single" w:sz="4" w:space="0" w:color="auto"/>
            </w:tcBorders>
          </w:tcPr>
          <w:p w:rsidR="00717A3A" w:rsidRPr="00790EA9" w:rsidRDefault="00717A3A" w:rsidP="00717A3A">
            <w:pPr>
              <w:jc w:val="center"/>
            </w:pPr>
            <w:r w:rsidRPr="00790EA9">
              <w:t>3.1.</w:t>
            </w:r>
          </w:p>
        </w:tc>
        <w:tc>
          <w:tcPr>
            <w:tcW w:w="2538" w:type="dxa"/>
            <w:vMerge w:val="restart"/>
            <w:tcBorders>
              <w:left w:val="single" w:sz="4" w:space="0" w:color="auto"/>
              <w:right w:val="single" w:sz="4" w:space="0" w:color="auto"/>
            </w:tcBorders>
          </w:tcPr>
          <w:p w:rsidR="00717A3A" w:rsidRPr="00790EA9" w:rsidRDefault="00717A3A" w:rsidP="00717A3A">
            <w:pPr>
              <w:widowControl w:val="0"/>
              <w:autoSpaceDE w:val="0"/>
              <w:autoSpaceDN w:val="0"/>
              <w:adjustRightInd w:val="0"/>
            </w:pPr>
            <w:r w:rsidRPr="00790EA9">
              <w:t xml:space="preserve">Мероприятия в сфере теплоснабжения Белоглинского сельского поселения </w:t>
            </w:r>
            <w:r>
              <w:t xml:space="preserve">Белоглинского муниципального района Краснодарского края </w:t>
            </w:r>
            <w:r w:rsidRPr="00790EA9">
              <w:t xml:space="preserve">  в том числе подг</w:t>
            </w:r>
            <w:r w:rsidR="00834ADE">
              <w:t>отовка к осенне-зимнему периоду</w:t>
            </w:r>
          </w:p>
          <w:p w:rsidR="00717A3A" w:rsidRPr="00790EA9" w:rsidRDefault="00717A3A" w:rsidP="00717A3A">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17A3A" w:rsidRPr="00790EA9" w:rsidRDefault="00717A3A" w:rsidP="00717A3A">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717A3A" w:rsidRPr="00E75D79" w:rsidRDefault="00717A3A" w:rsidP="00717A3A">
            <w:r w:rsidRPr="00E75D79">
              <w:t>15000,0</w:t>
            </w:r>
          </w:p>
        </w:tc>
        <w:tc>
          <w:tcPr>
            <w:tcW w:w="992" w:type="dxa"/>
            <w:tcBorders>
              <w:top w:val="single" w:sz="4" w:space="0" w:color="auto"/>
              <w:left w:val="single" w:sz="4" w:space="0" w:color="auto"/>
              <w:bottom w:val="single" w:sz="4" w:space="0" w:color="auto"/>
              <w:right w:val="single" w:sz="4" w:space="0" w:color="auto"/>
            </w:tcBorders>
          </w:tcPr>
          <w:p w:rsidR="00717A3A" w:rsidRPr="00E75D79" w:rsidRDefault="00717A3A" w:rsidP="00717A3A">
            <w:r w:rsidRPr="00E75D79">
              <w:t>3000,0</w:t>
            </w:r>
          </w:p>
        </w:tc>
        <w:tc>
          <w:tcPr>
            <w:tcW w:w="1099" w:type="dxa"/>
            <w:tcBorders>
              <w:top w:val="single" w:sz="4" w:space="0" w:color="auto"/>
              <w:left w:val="single" w:sz="4" w:space="0" w:color="auto"/>
              <w:bottom w:val="single" w:sz="4" w:space="0" w:color="auto"/>
              <w:right w:val="single" w:sz="4" w:space="0" w:color="auto"/>
            </w:tcBorders>
          </w:tcPr>
          <w:p w:rsidR="00717A3A" w:rsidRPr="00E75D79" w:rsidRDefault="00717A3A" w:rsidP="00717A3A">
            <w:r w:rsidRPr="00E75D79">
              <w:t>3000,0</w:t>
            </w:r>
          </w:p>
        </w:tc>
        <w:tc>
          <w:tcPr>
            <w:tcW w:w="993" w:type="dxa"/>
            <w:tcBorders>
              <w:top w:val="single" w:sz="4" w:space="0" w:color="auto"/>
              <w:left w:val="single" w:sz="4" w:space="0" w:color="auto"/>
              <w:bottom w:val="single" w:sz="4" w:space="0" w:color="auto"/>
              <w:right w:val="single" w:sz="4" w:space="0" w:color="auto"/>
            </w:tcBorders>
          </w:tcPr>
          <w:p w:rsidR="00717A3A" w:rsidRPr="00E75D79" w:rsidRDefault="00717A3A" w:rsidP="00717A3A">
            <w:r w:rsidRPr="00E75D79">
              <w:t>3000,0</w:t>
            </w:r>
          </w:p>
        </w:tc>
        <w:tc>
          <w:tcPr>
            <w:tcW w:w="882" w:type="dxa"/>
            <w:tcBorders>
              <w:left w:val="single" w:sz="4" w:space="0" w:color="auto"/>
              <w:right w:val="single" w:sz="4" w:space="0" w:color="auto"/>
            </w:tcBorders>
          </w:tcPr>
          <w:p w:rsidR="00717A3A" w:rsidRPr="00E75D79" w:rsidRDefault="00717A3A" w:rsidP="00717A3A">
            <w:r w:rsidRPr="00E75D79">
              <w:t>3000,0</w:t>
            </w:r>
          </w:p>
        </w:tc>
        <w:tc>
          <w:tcPr>
            <w:tcW w:w="1024" w:type="dxa"/>
            <w:tcBorders>
              <w:left w:val="single" w:sz="4" w:space="0" w:color="auto"/>
              <w:right w:val="single" w:sz="4" w:space="0" w:color="auto"/>
            </w:tcBorders>
          </w:tcPr>
          <w:p w:rsidR="00717A3A" w:rsidRPr="00E75D79" w:rsidRDefault="00717A3A" w:rsidP="00717A3A">
            <w:r w:rsidRPr="00E75D79">
              <w:t>3000,0</w:t>
            </w:r>
          </w:p>
        </w:tc>
        <w:tc>
          <w:tcPr>
            <w:tcW w:w="1779" w:type="dxa"/>
            <w:vMerge w:val="restart"/>
            <w:tcBorders>
              <w:left w:val="single" w:sz="4" w:space="0" w:color="auto"/>
              <w:right w:val="single" w:sz="4" w:space="0" w:color="auto"/>
            </w:tcBorders>
          </w:tcPr>
          <w:p w:rsidR="00717A3A" w:rsidRPr="00790EA9" w:rsidRDefault="00717A3A" w:rsidP="00717A3A">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717A3A" w:rsidRPr="00790EA9" w:rsidRDefault="00717A3A" w:rsidP="00717A3A">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717A3A" w:rsidRPr="00790EA9" w:rsidRDefault="00717A3A" w:rsidP="00717A3A">
            <w:pPr>
              <w:widowControl w:val="0"/>
              <w:autoSpaceDE w:val="0"/>
              <w:autoSpaceDN w:val="0"/>
              <w:adjustRightInd w:val="0"/>
            </w:pPr>
            <w:r w:rsidRPr="00790EA9">
              <w:t xml:space="preserve">Администрация Белоглинского сельского поселения </w:t>
            </w:r>
            <w:r>
              <w:t xml:space="preserve">Белоглинского муниципального района Краснодарского края </w:t>
            </w:r>
            <w:r w:rsidRPr="00790EA9">
              <w:t xml:space="preserve"> </w:t>
            </w:r>
          </w:p>
          <w:p w:rsidR="00717A3A" w:rsidRPr="00790EA9" w:rsidRDefault="00717A3A" w:rsidP="00717A3A">
            <w:pPr>
              <w:jc w:val="center"/>
            </w:pPr>
          </w:p>
        </w:tc>
      </w:tr>
      <w:tr w:rsidR="00717A3A" w:rsidRPr="00790EA9" w:rsidTr="00611FD1">
        <w:trPr>
          <w:trHeight w:val="300"/>
        </w:trPr>
        <w:tc>
          <w:tcPr>
            <w:tcW w:w="851" w:type="dxa"/>
            <w:vMerge/>
            <w:tcBorders>
              <w:left w:val="single" w:sz="4" w:space="0" w:color="auto"/>
              <w:right w:val="single" w:sz="4" w:space="0" w:color="auto"/>
            </w:tcBorders>
          </w:tcPr>
          <w:p w:rsidR="00717A3A" w:rsidRPr="00790EA9" w:rsidRDefault="00717A3A" w:rsidP="00717A3A">
            <w:pPr>
              <w:jc w:val="center"/>
            </w:pPr>
          </w:p>
        </w:tc>
        <w:tc>
          <w:tcPr>
            <w:tcW w:w="2538" w:type="dxa"/>
            <w:vMerge/>
            <w:tcBorders>
              <w:left w:val="single" w:sz="4" w:space="0" w:color="auto"/>
              <w:right w:val="single" w:sz="4" w:space="0" w:color="auto"/>
            </w:tcBorders>
          </w:tcPr>
          <w:p w:rsidR="00717A3A" w:rsidRPr="00790EA9" w:rsidRDefault="00717A3A" w:rsidP="00717A3A">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17A3A" w:rsidRPr="00790EA9" w:rsidRDefault="00717A3A" w:rsidP="00717A3A">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717A3A" w:rsidRPr="00E75D79" w:rsidRDefault="00717A3A" w:rsidP="00717A3A">
            <w:r w:rsidRPr="00E75D79">
              <w:t>15000,0</w:t>
            </w:r>
          </w:p>
        </w:tc>
        <w:tc>
          <w:tcPr>
            <w:tcW w:w="992" w:type="dxa"/>
            <w:tcBorders>
              <w:top w:val="single" w:sz="4" w:space="0" w:color="auto"/>
              <w:left w:val="single" w:sz="4" w:space="0" w:color="auto"/>
              <w:bottom w:val="single" w:sz="4" w:space="0" w:color="auto"/>
              <w:right w:val="single" w:sz="4" w:space="0" w:color="auto"/>
            </w:tcBorders>
          </w:tcPr>
          <w:p w:rsidR="00717A3A" w:rsidRPr="00E75D79" w:rsidRDefault="00717A3A" w:rsidP="00717A3A">
            <w:r w:rsidRPr="00E75D79">
              <w:t>3000,0</w:t>
            </w:r>
          </w:p>
        </w:tc>
        <w:tc>
          <w:tcPr>
            <w:tcW w:w="1099" w:type="dxa"/>
            <w:tcBorders>
              <w:top w:val="single" w:sz="4" w:space="0" w:color="auto"/>
              <w:left w:val="single" w:sz="4" w:space="0" w:color="auto"/>
              <w:bottom w:val="single" w:sz="4" w:space="0" w:color="auto"/>
              <w:right w:val="single" w:sz="4" w:space="0" w:color="auto"/>
            </w:tcBorders>
          </w:tcPr>
          <w:p w:rsidR="00717A3A" w:rsidRPr="00E75D79" w:rsidRDefault="00717A3A" w:rsidP="00717A3A">
            <w:r w:rsidRPr="00E75D79">
              <w:t>3000,0</w:t>
            </w:r>
          </w:p>
        </w:tc>
        <w:tc>
          <w:tcPr>
            <w:tcW w:w="993" w:type="dxa"/>
            <w:tcBorders>
              <w:top w:val="single" w:sz="4" w:space="0" w:color="auto"/>
              <w:left w:val="single" w:sz="4" w:space="0" w:color="auto"/>
              <w:bottom w:val="single" w:sz="4" w:space="0" w:color="auto"/>
              <w:right w:val="single" w:sz="4" w:space="0" w:color="auto"/>
            </w:tcBorders>
          </w:tcPr>
          <w:p w:rsidR="00717A3A" w:rsidRPr="00E75D79" w:rsidRDefault="00717A3A" w:rsidP="00717A3A">
            <w:r w:rsidRPr="00E75D79">
              <w:t>3000,0</w:t>
            </w:r>
          </w:p>
        </w:tc>
        <w:tc>
          <w:tcPr>
            <w:tcW w:w="882" w:type="dxa"/>
            <w:tcBorders>
              <w:left w:val="single" w:sz="4" w:space="0" w:color="auto"/>
              <w:right w:val="single" w:sz="4" w:space="0" w:color="auto"/>
            </w:tcBorders>
          </w:tcPr>
          <w:p w:rsidR="00717A3A" w:rsidRPr="00E75D79" w:rsidRDefault="00717A3A" w:rsidP="00717A3A">
            <w:r w:rsidRPr="00E75D79">
              <w:t>3000,0</w:t>
            </w:r>
          </w:p>
        </w:tc>
        <w:tc>
          <w:tcPr>
            <w:tcW w:w="1024" w:type="dxa"/>
            <w:tcBorders>
              <w:left w:val="single" w:sz="4" w:space="0" w:color="auto"/>
              <w:right w:val="single" w:sz="4" w:space="0" w:color="auto"/>
            </w:tcBorders>
          </w:tcPr>
          <w:p w:rsidR="00717A3A" w:rsidRDefault="00717A3A" w:rsidP="00717A3A">
            <w:r w:rsidRPr="00E75D79">
              <w:t>3000,0</w:t>
            </w:r>
          </w:p>
        </w:tc>
        <w:tc>
          <w:tcPr>
            <w:tcW w:w="1779" w:type="dxa"/>
            <w:vMerge/>
            <w:tcBorders>
              <w:left w:val="single" w:sz="4" w:space="0" w:color="auto"/>
              <w:right w:val="single" w:sz="4" w:space="0" w:color="auto"/>
            </w:tcBorders>
          </w:tcPr>
          <w:p w:rsidR="00717A3A" w:rsidRPr="00790EA9" w:rsidRDefault="00717A3A" w:rsidP="00717A3A">
            <w:pPr>
              <w:jc w:val="center"/>
            </w:pPr>
          </w:p>
        </w:tc>
        <w:tc>
          <w:tcPr>
            <w:tcW w:w="1701" w:type="dxa"/>
            <w:vMerge/>
            <w:tcBorders>
              <w:left w:val="single" w:sz="4" w:space="0" w:color="auto"/>
              <w:right w:val="single" w:sz="4" w:space="0" w:color="auto"/>
            </w:tcBorders>
          </w:tcPr>
          <w:p w:rsidR="00717A3A" w:rsidRPr="00790EA9" w:rsidRDefault="00717A3A" w:rsidP="00717A3A">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17A3A" w:rsidP="006052FD">
            <w:pPr>
              <w:widowControl w:val="0"/>
              <w:autoSpaceDE w:val="0"/>
              <w:autoSpaceDN w:val="0"/>
              <w:adjustRightInd w:val="0"/>
              <w:jc w:val="center"/>
            </w:pPr>
            <w:r>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717A3A" w:rsidP="00852121">
            <w:pPr>
              <w:jc w:val="center"/>
            </w:pPr>
            <w:r>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717A3A" w:rsidP="00852121">
            <w:pPr>
              <w:widowControl w:val="0"/>
              <w:autoSpaceDE w:val="0"/>
              <w:autoSpaceDN w:val="0"/>
              <w:adjustRightInd w:val="0"/>
              <w:jc w:val="center"/>
            </w:pPr>
            <w:r>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834ADE" w:rsidRDefault="00834ADE" w:rsidP="00CE1FC6">
            <w:pPr>
              <w:ind w:left="360"/>
              <w:rPr>
                <w:b/>
              </w:rPr>
            </w:pPr>
          </w:p>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w:t>
            </w:r>
            <w:r w:rsidRPr="00790EA9">
              <w:lastRenderedPageBreak/>
              <w:t xml:space="preserve">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F23F3B" w:rsidP="00D20C5C">
            <w:pPr>
              <w:widowControl w:val="0"/>
              <w:autoSpaceDE w:val="0"/>
              <w:autoSpaceDN w:val="0"/>
              <w:adjustRightInd w:val="0"/>
              <w:jc w:val="center"/>
            </w:pPr>
            <w:r>
              <w:t>2500,0</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F23F3B" w:rsidP="00A55098">
            <w:pPr>
              <w:widowControl w:val="0"/>
              <w:autoSpaceDE w:val="0"/>
              <w:autoSpaceDN w:val="0"/>
              <w:adjustRightInd w:val="0"/>
              <w:jc w:val="center"/>
            </w:pPr>
            <w:r w:rsidRPr="00F23F3B">
              <w:t>500,0</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F23F3B" w:rsidP="00A55098">
            <w:pPr>
              <w:jc w:val="center"/>
            </w:pPr>
            <w:r>
              <w:t>500,0</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F23F3B" w:rsidP="00A55098">
            <w:pPr>
              <w:widowControl w:val="0"/>
              <w:autoSpaceDE w:val="0"/>
              <w:autoSpaceDN w:val="0"/>
              <w:adjustRightInd w:val="0"/>
              <w:jc w:val="center"/>
            </w:pPr>
            <w:r w:rsidRPr="00F23F3B">
              <w:t>500,0</w:t>
            </w:r>
          </w:p>
        </w:tc>
        <w:tc>
          <w:tcPr>
            <w:tcW w:w="882" w:type="dxa"/>
            <w:tcBorders>
              <w:left w:val="single" w:sz="4" w:space="0" w:color="auto"/>
              <w:right w:val="single" w:sz="4" w:space="0" w:color="auto"/>
            </w:tcBorders>
          </w:tcPr>
          <w:p w:rsidR="005661FC" w:rsidRPr="00790EA9" w:rsidRDefault="00F23F3B" w:rsidP="00A55098">
            <w:pPr>
              <w:overflowPunct w:val="0"/>
              <w:autoSpaceDE w:val="0"/>
              <w:autoSpaceDN w:val="0"/>
              <w:adjustRightInd w:val="0"/>
            </w:pPr>
            <w:r w:rsidRPr="00F23F3B">
              <w:t>500,0</w:t>
            </w:r>
          </w:p>
        </w:tc>
        <w:tc>
          <w:tcPr>
            <w:tcW w:w="1024" w:type="dxa"/>
            <w:tcBorders>
              <w:left w:val="single" w:sz="4" w:space="0" w:color="auto"/>
              <w:right w:val="single" w:sz="4" w:space="0" w:color="auto"/>
            </w:tcBorders>
          </w:tcPr>
          <w:p w:rsidR="005661FC" w:rsidRPr="00790EA9" w:rsidRDefault="00F23F3B" w:rsidP="00F707B9">
            <w:pPr>
              <w:overflowPunct w:val="0"/>
              <w:autoSpaceDE w:val="0"/>
              <w:autoSpaceDN w:val="0"/>
              <w:adjustRightInd w:val="0"/>
            </w:pPr>
            <w:r w:rsidRPr="00F23F3B">
              <w:t>500,0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w:t>
            </w:r>
            <w:r w:rsidRPr="00790EA9">
              <w:lastRenderedPageBreak/>
              <w:t xml:space="preserve">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lastRenderedPageBreak/>
              <w:t>Администрация Белоглинског</w:t>
            </w:r>
            <w:r w:rsidRPr="00790EA9">
              <w:lastRenderedPageBreak/>
              <w:t xml:space="preserve">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F23F3B" w:rsidRPr="00790EA9" w:rsidTr="00611FD1">
        <w:trPr>
          <w:trHeight w:val="285"/>
        </w:trPr>
        <w:tc>
          <w:tcPr>
            <w:tcW w:w="851" w:type="dxa"/>
            <w:vMerge/>
            <w:tcBorders>
              <w:left w:val="single" w:sz="4" w:space="0" w:color="auto"/>
              <w:right w:val="single" w:sz="4" w:space="0" w:color="auto"/>
            </w:tcBorders>
          </w:tcPr>
          <w:p w:rsidR="00F23F3B" w:rsidRPr="00790EA9" w:rsidRDefault="00F23F3B" w:rsidP="00F23F3B">
            <w:pPr>
              <w:jc w:val="center"/>
            </w:pPr>
          </w:p>
        </w:tc>
        <w:tc>
          <w:tcPr>
            <w:tcW w:w="2538" w:type="dxa"/>
            <w:vMerge/>
            <w:tcBorders>
              <w:left w:val="single" w:sz="4" w:space="0" w:color="auto"/>
              <w:right w:val="single" w:sz="4" w:space="0" w:color="auto"/>
            </w:tcBorders>
          </w:tcPr>
          <w:p w:rsidR="00F23F3B" w:rsidRPr="00790EA9" w:rsidRDefault="00F23F3B" w:rsidP="00F23F3B">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F23F3B" w:rsidRPr="00790EA9" w:rsidRDefault="00F23F3B" w:rsidP="00F23F3B">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F23F3B" w:rsidRPr="007437D2" w:rsidRDefault="00F23F3B" w:rsidP="00F23F3B">
            <w:pPr>
              <w:jc w:val="center"/>
            </w:pPr>
            <w:r w:rsidRPr="007437D2">
              <w:t>2500,0</w:t>
            </w:r>
          </w:p>
        </w:tc>
        <w:tc>
          <w:tcPr>
            <w:tcW w:w="992" w:type="dxa"/>
            <w:tcBorders>
              <w:top w:val="single" w:sz="4" w:space="0" w:color="auto"/>
              <w:left w:val="single" w:sz="4" w:space="0" w:color="auto"/>
              <w:bottom w:val="single" w:sz="4" w:space="0" w:color="auto"/>
              <w:right w:val="single" w:sz="4" w:space="0" w:color="auto"/>
            </w:tcBorders>
          </w:tcPr>
          <w:p w:rsidR="00F23F3B" w:rsidRPr="007437D2" w:rsidRDefault="00F23F3B" w:rsidP="00F23F3B">
            <w:pPr>
              <w:jc w:val="center"/>
            </w:pPr>
            <w:r w:rsidRPr="007437D2">
              <w:t>500,0</w:t>
            </w:r>
          </w:p>
        </w:tc>
        <w:tc>
          <w:tcPr>
            <w:tcW w:w="1099" w:type="dxa"/>
            <w:tcBorders>
              <w:top w:val="single" w:sz="4" w:space="0" w:color="auto"/>
              <w:left w:val="single" w:sz="4" w:space="0" w:color="auto"/>
              <w:bottom w:val="single" w:sz="4" w:space="0" w:color="auto"/>
              <w:right w:val="single" w:sz="4" w:space="0" w:color="auto"/>
            </w:tcBorders>
          </w:tcPr>
          <w:p w:rsidR="00F23F3B" w:rsidRPr="007437D2" w:rsidRDefault="00F23F3B" w:rsidP="00F23F3B">
            <w:pPr>
              <w:jc w:val="center"/>
            </w:pPr>
            <w:r w:rsidRPr="007437D2">
              <w:t>500,0</w:t>
            </w:r>
          </w:p>
        </w:tc>
        <w:tc>
          <w:tcPr>
            <w:tcW w:w="993" w:type="dxa"/>
            <w:tcBorders>
              <w:top w:val="single" w:sz="4" w:space="0" w:color="auto"/>
              <w:left w:val="single" w:sz="4" w:space="0" w:color="auto"/>
              <w:bottom w:val="single" w:sz="4" w:space="0" w:color="auto"/>
              <w:right w:val="single" w:sz="4" w:space="0" w:color="auto"/>
            </w:tcBorders>
          </w:tcPr>
          <w:p w:rsidR="00F23F3B" w:rsidRPr="007437D2" w:rsidRDefault="00F23F3B" w:rsidP="00F23F3B">
            <w:pPr>
              <w:jc w:val="center"/>
            </w:pPr>
            <w:r w:rsidRPr="007437D2">
              <w:t>500,0</w:t>
            </w:r>
          </w:p>
        </w:tc>
        <w:tc>
          <w:tcPr>
            <w:tcW w:w="882" w:type="dxa"/>
            <w:tcBorders>
              <w:left w:val="single" w:sz="4" w:space="0" w:color="auto"/>
              <w:right w:val="single" w:sz="4" w:space="0" w:color="auto"/>
            </w:tcBorders>
          </w:tcPr>
          <w:p w:rsidR="00F23F3B" w:rsidRPr="007437D2" w:rsidRDefault="00F23F3B" w:rsidP="00F23F3B">
            <w:pPr>
              <w:jc w:val="center"/>
            </w:pPr>
            <w:r w:rsidRPr="007437D2">
              <w:t>500,0</w:t>
            </w:r>
          </w:p>
        </w:tc>
        <w:tc>
          <w:tcPr>
            <w:tcW w:w="1024" w:type="dxa"/>
            <w:tcBorders>
              <w:left w:val="single" w:sz="4" w:space="0" w:color="auto"/>
              <w:right w:val="single" w:sz="4" w:space="0" w:color="auto"/>
            </w:tcBorders>
          </w:tcPr>
          <w:p w:rsidR="00F23F3B" w:rsidRDefault="00F23F3B" w:rsidP="00F23F3B">
            <w:pPr>
              <w:jc w:val="center"/>
            </w:pPr>
            <w:r w:rsidRPr="007437D2">
              <w:t>500,0</w:t>
            </w:r>
          </w:p>
        </w:tc>
        <w:tc>
          <w:tcPr>
            <w:tcW w:w="1779" w:type="dxa"/>
            <w:vMerge/>
            <w:tcBorders>
              <w:left w:val="single" w:sz="4" w:space="0" w:color="auto"/>
              <w:right w:val="single" w:sz="4" w:space="0" w:color="auto"/>
            </w:tcBorders>
          </w:tcPr>
          <w:p w:rsidR="00F23F3B" w:rsidRPr="00790EA9" w:rsidRDefault="00F23F3B" w:rsidP="00F23F3B"/>
        </w:tc>
        <w:tc>
          <w:tcPr>
            <w:tcW w:w="1701" w:type="dxa"/>
            <w:vMerge/>
            <w:tcBorders>
              <w:left w:val="single" w:sz="4" w:space="0" w:color="auto"/>
              <w:right w:val="single" w:sz="4" w:space="0" w:color="auto"/>
            </w:tcBorders>
          </w:tcPr>
          <w:p w:rsidR="00F23F3B" w:rsidRPr="00790EA9" w:rsidRDefault="00F23F3B" w:rsidP="00F23F3B">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6C312D">
          <w:pgSz w:w="16837" w:h="11905" w:orient="landscape"/>
          <w:pgMar w:top="1134"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составит </w:t>
      </w:r>
      <w:r w:rsidR="00C40A29">
        <w:rPr>
          <w:sz w:val="28"/>
          <w:szCs w:val="28"/>
        </w:rPr>
        <w:t>32 700</w:t>
      </w:r>
      <w:r w:rsidR="000B5A85" w:rsidRPr="000B5A85">
        <w:rPr>
          <w:sz w:val="28"/>
          <w:szCs w:val="28"/>
        </w:rPr>
        <w:t>,</w:t>
      </w:r>
      <w:r w:rsidR="00C40A29">
        <w:rPr>
          <w:sz w:val="28"/>
          <w:szCs w:val="28"/>
        </w:rPr>
        <w:t>0</w:t>
      </w:r>
      <w:r w:rsidR="000B5A85" w:rsidRPr="000B5A85">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w:t>
      </w:r>
      <w:r w:rsidR="00C40A29">
        <w:rPr>
          <w:rFonts w:ascii="Times New Roman" w:hAnsi="Times New Roman" w:cs="Times New Roman"/>
          <w:sz w:val="28"/>
          <w:szCs w:val="28"/>
        </w:rPr>
        <w:t>7</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w:t>
      </w:r>
      <w:r w:rsidR="00C40A29">
        <w:rPr>
          <w:rFonts w:ascii="Times New Roman" w:hAnsi="Times New Roman" w:cs="Times New Roman"/>
          <w:sz w:val="28"/>
          <w:szCs w:val="28"/>
        </w:rPr>
        <w:t>8</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w:t>
      </w:r>
      <w:r w:rsidR="00C40A29">
        <w:rPr>
          <w:rFonts w:ascii="Times New Roman" w:hAnsi="Times New Roman" w:cs="Times New Roman"/>
          <w:sz w:val="28"/>
          <w:szCs w:val="28"/>
        </w:rPr>
        <w:t>9</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w:t>
      </w:r>
      <w:r w:rsidR="00C40A29">
        <w:rPr>
          <w:rFonts w:ascii="Times New Roman" w:hAnsi="Times New Roman" w:cs="Times New Roman"/>
          <w:sz w:val="28"/>
          <w:szCs w:val="28"/>
        </w:rPr>
        <w:t>30</w:t>
      </w:r>
      <w:r w:rsidRPr="00790EA9">
        <w:rPr>
          <w:rFonts w:ascii="Times New Roman" w:hAnsi="Times New Roman" w:cs="Times New Roman"/>
          <w:sz w:val="28"/>
          <w:szCs w:val="28"/>
        </w:rPr>
        <w:t xml:space="preserve"> год – </w:t>
      </w:r>
      <w:r w:rsidR="00C40A29" w:rsidRPr="00C40A29">
        <w:rPr>
          <w:rFonts w:ascii="Times New Roman" w:hAnsi="Times New Roman" w:cs="Times New Roman"/>
          <w:sz w:val="28"/>
          <w:szCs w:val="28"/>
        </w:rPr>
        <w:t xml:space="preserve">6 540 </w:t>
      </w:r>
      <w:r w:rsidRPr="00790EA9">
        <w:rPr>
          <w:rFonts w:ascii="Times New Roman" w:hAnsi="Times New Roman" w:cs="Times New Roman"/>
          <w:sz w:val="28"/>
          <w:szCs w:val="28"/>
        </w:rPr>
        <w:t>тыс. рублей</w:t>
      </w:r>
    </w:p>
    <w:p w:rsidR="00A77B52" w:rsidRPr="00790EA9" w:rsidRDefault="00A77B52" w:rsidP="00275717">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w:t>
      </w:r>
      <w:r w:rsidR="00C40A29">
        <w:rPr>
          <w:rFonts w:ascii="Times New Roman" w:hAnsi="Times New Roman" w:cs="Times New Roman"/>
          <w:sz w:val="28"/>
          <w:szCs w:val="28"/>
        </w:rPr>
        <w:t>31 год – 6 540</w:t>
      </w:r>
      <w:r w:rsidRPr="00790EA9">
        <w:rPr>
          <w:rFonts w:ascii="Times New Roman" w:hAnsi="Times New Roman" w:cs="Times New Roman"/>
          <w:sz w:val="28"/>
          <w:szCs w:val="28"/>
        </w:rPr>
        <w:t xml:space="preserve"> тыс. рублей</w:t>
      </w:r>
    </w:p>
    <w:p w:rsidR="00A77B52" w:rsidRPr="006C312D" w:rsidRDefault="00A77B52" w:rsidP="00A77B52">
      <w:pPr>
        <w:rPr>
          <w:sz w:val="20"/>
          <w:szCs w:val="20"/>
        </w:rPr>
      </w:pPr>
    </w:p>
    <w:p w:rsidR="0020115B" w:rsidRPr="0020115B" w:rsidRDefault="00AD6644" w:rsidP="0020115B">
      <w:pPr>
        <w:ind w:firstLine="851"/>
        <w:jc w:val="both"/>
        <w:rPr>
          <w:sz w:val="28"/>
        </w:rPr>
      </w:pPr>
      <w:r w:rsidRPr="00790EA9">
        <w:rPr>
          <w:sz w:val="28"/>
        </w:rPr>
        <w:t xml:space="preserve">В ходе реализации подпрограммы отдельные мероприятия и объемы их финансирования могут корректироваться на основе </w:t>
      </w:r>
      <w:r w:rsidR="0020115B">
        <w:rPr>
          <w:sz w:val="28"/>
        </w:rPr>
        <w:t>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6C312D"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3B6732" w:rsidRDefault="00574B69" w:rsidP="00007200">
      <w:pPr>
        <w:ind w:left="360"/>
        <w:jc w:val="center"/>
        <w:rPr>
          <w:sz w:val="28"/>
          <w:szCs w:val="28"/>
        </w:rPr>
      </w:pPr>
      <w:r>
        <w:rPr>
          <w:sz w:val="28"/>
          <w:szCs w:val="28"/>
        </w:rPr>
        <w:lastRenderedPageBreak/>
        <w:t xml:space="preserve">                         </w:t>
      </w:r>
    </w:p>
    <w:p w:rsidR="00B61F11" w:rsidRDefault="00574B69" w:rsidP="00007200">
      <w:pPr>
        <w:ind w:left="360"/>
        <w:jc w:val="center"/>
        <w:rPr>
          <w:sz w:val="28"/>
          <w:szCs w:val="28"/>
        </w:rPr>
      </w:pPr>
      <w:r>
        <w:rPr>
          <w:sz w:val="28"/>
          <w:szCs w:val="28"/>
        </w:rPr>
        <w:t xml:space="preserve">                              </w:t>
      </w:r>
    </w:p>
    <w:p w:rsidR="00AD6644" w:rsidRPr="00790EA9" w:rsidRDefault="00B61F11" w:rsidP="00007200">
      <w:pPr>
        <w:ind w:left="360"/>
        <w:jc w:val="center"/>
        <w:rPr>
          <w:sz w:val="28"/>
          <w:szCs w:val="28"/>
        </w:rPr>
      </w:pPr>
      <w:r>
        <w:rPr>
          <w:sz w:val="28"/>
          <w:szCs w:val="28"/>
        </w:rPr>
        <w:t xml:space="preserve">                                                          </w:t>
      </w:r>
      <w:r w:rsidR="00574B69">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lastRenderedPageBreak/>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760F22">
            <w:pPr>
              <w:jc w:val="both"/>
              <w:rPr>
                <w:sz w:val="28"/>
                <w:szCs w:val="28"/>
              </w:rPr>
            </w:pPr>
            <w:r w:rsidRPr="00790EA9">
              <w:rPr>
                <w:sz w:val="28"/>
                <w:szCs w:val="28"/>
              </w:rPr>
              <w:t>-</w:t>
            </w:r>
            <w:r w:rsidR="00760F22" w:rsidRPr="00790EA9">
              <w:rPr>
                <w:sz w:val="28"/>
                <w:szCs w:val="28"/>
              </w:rPr>
              <w:t xml:space="preserve"> </w:t>
            </w:r>
            <w:r w:rsidRPr="00790EA9">
              <w:rPr>
                <w:sz w:val="28"/>
                <w:szCs w:val="28"/>
              </w:rPr>
              <w:t xml:space="preserve">-проведение работ по санитарной очистке и благоустройству кладбищ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Белоглинского муниципаль</w:t>
            </w:r>
            <w:r w:rsidR="00760F22">
              <w:rPr>
                <w:sz w:val="28"/>
                <w:szCs w:val="28"/>
              </w:rPr>
              <w:t>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60F22"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r w:rsidRPr="00790EA9">
              <w:rPr>
                <w:iCs/>
                <w:sz w:val="28"/>
                <w:szCs w:val="28"/>
              </w:rPr>
              <w:t xml:space="preserve">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содержания мест захоронения </w:t>
            </w:r>
            <w:r w:rsidRPr="00790EA9">
              <w:rPr>
                <w:sz w:val="28"/>
                <w:szCs w:val="28"/>
              </w:rPr>
              <w:lastRenderedPageBreak/>
              <w:t>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121BA0">
            <w:pPr>
              <w:snapToGrid w:val="0"/>
              <w:jc w:val="both"/>
              <w:rPr>
                <w:sz w:val="28"/>
                <w:szCs w:val="28"/>
              </w:rPr>
            </w:pPr>
            <w:r w:rsidRPr="00790EA9">
              <w:rPr>
                <w:sz w:val="28"/>
                <w:szCs w:val="28"/>
              </w:rPr>
              <w:t>20</w:t>
            </w:r>
            <w:r w:rsidR="00882273" w:rsidRPr="00790EA9">
              <w:rPr>
                <w:sz w:val="28"/>
                <w:szCs w:val="28"/>
              </w:rPr>
              <w:t>2</w:t>
            </w:r>
            <w:r w:rsidR="00121BA0">
              <w:rPr>
                <w:sz w:val="28"/>
                <w:szCs w:val="28"/>
              </w:rPr>
              <w:t>7</w:t>
            </w:r>
            <w:r w:rsidRPr="00790EA9">
              <w:rPr>
                <w:sz w:val="28"/>
                <w:szCs w:val="28"/>
              </w:rPr>
              <w:t xml:space="preserve"> – 20</w:t>
            </w:r>
            <w:r w:rsidR="00121BA0">
              <w:rPr>
                <w:sz w:val="28"/>
                <w:szCs w:val="28"/>
              </w:rPr>
              <w:t>31</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21BA0">
              <w:rPr>
                <w:rFonts w:ascii="Times New Roman" w:hAnsi="Times New Roman" w:cs="Times New Roman"/>
                <w:sz w:val="28"/>
                <w:szCs w:val="28"/>
              </w:rPr>
              <w:t>278</w:t>
            </w:r>
            <w:r w:rsidR="0036746F" w:rsidRPr="0036746F">
              <w:rPr>
                <w:rFonts w:ascii="Times New Roman" w:hAnsi="Times New Roman" w:cs="Times New Roman"/>
                <w:sz w:val="28"/>
                <w:szCs w:val="28"/>
              </w:rPr>
              <w:t> </w:t>
            </w:r>
            <w:r w:rsidR="00121BA0">
              <w:rPr>
                <w:rFonts w:ascii="Times New Roman" w:hAnsi="Times New Roman" w:cs="Times New Roman"/>
                <w:sz w:val="28"/>
                <w:szCs w:val="28"/>
              </w:rPr>
              <w:t>750</w:t>
            </w:r>
            <w:r w:rsidR="0036746F" w:rsidRPr="0036746F">
              <w:rPr>
                <w:rFonts w:ascii="Times New Roman" w:hAnsi="Times New Roman" w:cs="Times New Roman"/>
                <w:sz w:val="28"/>
                <w:szCs w:val="28"/>
              </w:rPr>
              <w:t>,</w:t>
            </w:r>
            <w:r w:rsidR="00121BA0">
              <w:rPr>
                <w:rFonts w:ascii="Times New Roman" w:hAnsi="Times New Roman" w:cs="Times New Roman"/>
                <w:sz w:val="28"/>
                <w:szCs w:val="28"/>
              </w:rPr>
              <w:t>0</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w:t>
            </w:r>
            <w:r w:rsidR="00121BA0">
              <w:rPr>
                <w:rFonts w:ascii="Times New Roman" w:hAnsi="Times New Roman" w:cs="Times New Roman"/>
                <w:sz w:val="28"/>
                <w:szCs w:val="28"/>
              </w:rPr>
              <w:t>7</w:t>
            </w:r>
            <w:r w:rsidRPr="00790EA9">
              <w:rPr>
                <w:rFonts w:ascii="Times New Roman" w:hAnsi="Times New Roman" w:cs="Times New Roman"/>
                <w:sz w:val="28"/>
                <w:szCs w:val="28"/>
              </w:rPr>
              <w:t xml:space="preserve"> год – </w:t>
            </w:r>
            <w:r w:rsidR="00121BA0" w:rsidRPr="00121BA0">
              <w:rPr>
                <w:rFonts w:ascii="Times New Roman" w:hAnsi="Times New Roman" w:cs="Times New Roman"/>
                <w:sz w:val="28"/>
                <w:szCs w:val="28"/>
              </w:rPr>
              <w:t xml:space="preserve">55 750,0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w:t>
            </w:r>
            <w:r w:rsidR="00121BA0">
              <w:rPr>
                <w:rFonts w:ascii="Times New Roman" w:hAnsi="Times New Roman" w:cs="Times New Roman"/>
                <w:sz w:val="28"/>
                <w:szCs w:val="28"/>
              </w:rPr>
              <w:t>8</w:t>
            </w:r>
            <w:r w:rsidRPr="00790EA9">
              <w:rPr>
                <w:rFonts w:ascii="Times New Roman" w:hAnsi="Times New Roman" w:cs="Times New Roman"/>
                <w:sz w:val="28"/>
                <w:szCs w:val="28"/>
              </w:rPr>
              <w:t xml:space="preserve"> год – </w:t>
            </w:r>
            <w:r w:rsidR="00121BA0" w:rsidRPr="00121BA0">
              <w:rPr>
                <w:rFonts w:ascii="Times New Roman" w:hAnsi="Times New Roman" w:cs="Times New Roman"/>
                <w:sz w:val="28"/>
                <w:szCs w:val="28"/>
              </w:rPr>
              <w:t xml:space="preserve">55 750,0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w:t>
            </w:r>
            <w:r w:rsidR="00121BA0">
              <w:rPr>
                <w:rFonts w:ascii="Times New Roman" w:hAnsi="Times New Roman" w:cs="Times New Roman"/>
                <w:sz w:val="28"/>
                <w:szCs w:val="28"/>
              </w:rPr>
              <w:t>9</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121BA0" w:rsidRPr="00121BA0">
              <w:rPr>
                <w:rFonts w:ascii="Times New Roman" w:hAnsi="Times New Roman" w:cs="Times New Roman"/>
                <w:sz w:val="28"/>
                <w:szCs w:val="28"/>
              </w:rPr>
              <w:t xml:space="preserve">55 750,0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w:t>
            </w:r>
            <w:r w:rsidR="00121BA0">
              <w:rPr>
                <w:rFonts w:ascii="Times New Roman" w:hAnsi="Times New Roman" w:cs="Times New Roman"/>
                <w:sz w:val="28"/>
                <w:szCs w:val="28"/>
              </w:rPr>
              <w:t>30</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121BA0" w:rsidRPr="00121BA0">
              <w:rPr>
                <w:rFonts w:ascii="Times New Roman" w:hAnsi="Times New Roman" w:cs="Times New Roman"/>
                <w:sz w:val="28"/>
                <w:szCs w:val="28"/>
              </w:rPr>
              <w:t xml:space="preserve">55 750,0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w:t>
            </w:r>
            <w:r w:rsidR="00121BA0">
              <w:rPr>
                <w:rFonts w:ascii="Times New Roman" w:hAnsi="Times New Roman" w:cs="Times New Roman"/>
                <w:sz w:val="28"/>
                <w:szCs w:val="28"/>
              </w:rPr>
              <w:t>31</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w:t>
            </w:r>
            <w:r w:rsidR="00121BA0" w:rsidRPr="00121BA0">
              <w:rPr>
                <w:rFonts w:ascii="Times New Roman" w:hAnsi="Times New Roman" w:cs="Times New Roman"/>
                <w:sz w:val="28"/>
                <w:szCs w:val="28"/>
              </w:rPr>
              <w:t xml:space="preserve">55 750,0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5F0A44" w:rsidRDefault="00AD6644" w:rsidP="00AD6644">
      <w:pPr>
        <w:rPr>
          <w:sz w:val="20"/>
          <w:szCs w:val="20"/>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w:t>
      </w:r>
      <w:r w:rsidR="00760F22">
        <w:rPr>
          <w:sz w:val="28"/>
          <w:szCs w:val="28"/>
        </w:rPr>
        <w:t>,</w:t>
      </w:r>
      <w:r w:rsidR="00882273" w:rsidRPr="00790EA9">
        <w:rPr>
          <w:sz w:val="28"/>
          <w:szCs w:val="28"/>
        </w:rPr>
        <w:t>5</w:t>
      </w:r>
      <w:r w:rsidR="00760F22">
        <w:rPr>
          <w:sz w:val="28"/>
          <w:szCs w:val="28"/>
        </w:rPr>
        <w:t xml:space="preserve"> тыс.</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 xml:space="preserve">В то же время в вопросах благоустройства территории поселения </w:t>
      </w:r>
      <w:r w:rsidR="00760F22">
        <w:rPr>
          <w:sz w:val="28"/>
          <w:szCs w:val="28"/>
        </w:rPr>
        <w:t xml:space="preserve">имеется ряд проблем: </w:t>
      </w:r>
      <w:r w:rsidRPr="00790EA9">
        <w:rPr>
          <w:sz w:val="28"/>
          <w:szCs w:val="28"/>
        </w:rPr>
        <w:t>освещение улиц поселения, озеленение.</w:t>
      </w:r>
      <w:r w:rsidR="00760F22" w:rsidRPr="00790EA9">
        <w:rPr>
          <w:sz w:val="28"/>
          <w:szCs w:val="28"/>
        </w:rPr>
        <w:t xml:space="preserve"> </w:t>
      </w:r>
      <w:r w:rsidRPr="00790EA9">
        <w:rPr>
          <w:sz w:val="28"/>
          <w:szCs w:val="28"/>
        </w:rPr>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 xml:space="preserve">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w:t>
      </w:r>
      <w:r w:rsidRPr="00790EA9">
        <w:rPr>
          <w:sz w:val="28"/>
          <w:szCs w:val="28"/>
        </w:rPr>
        <w:lastRenderedPageBreak/>
        <w:t>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w:t>
      </w:r>
      <w:r w:rsidRPr="00790EA9">
        <w:rPr>
          <w:sz w:val="28"/>
          <w:szCs w:val="28"/>
        </w:rPr>
        <w:tab/>
      </w:r>
      <w:r w:rsidR="00760F22">
        <w:rPr>
          <w:sz w:val="28"/>
          <w:szCs w:val="28"/>
        </w:rPr>
        <w:t>Н</w:t>
      </w:r>
      <w:r w:rsidRPr="00790EA9">
        <w:rPr>
          <w:sz w:val="28"/>
          <w:szCs w:val="28"/>
        </w:rPr>
        <w:t>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w:t>
      </w:r>
      <w:r w:rsidRPr="00790EA9">
        <w:rPr>
          <w:sz w:val="28"/>
          <w:szCs w:val="28"/>
        </w:rPr>
        <w:lastRenderedPageBreak/>
        <w:t>детские площадки, разрушаются и разрисовываются фасады зданий</w:t>
      </w:r>
      <w:r w:rsidR="00760F22">
        <w:rPr>
          <w:sz w:val="28"/>
          <w:szCs w:val="28"/>
        </w:rPr>
        <w:t xml:space="preserve">, </w:t>
      </w:r>
      <w:proofErr w:type="spellStart"/>
      <w:r w:rsidR="00760F22">
        <w:rPr>
          <w:sz w:val="28"/>
          <w:szCs w:val="28"/>
        </w:rPr>
        <w:t>МАФы</w:t>
      </w:r>
      <w:proofErr w:type="spellEnd"/>
      <w:r w:rsidRPr="00790EA9">
        <w:rPr>
          <w:sz w:val="28"/>
          <w:szCs w:val="28"/>
        </w:rPr>
        <w:t>,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t>- восстановить и реконструкция уличное освещение, установкой светильников в населённых пунктах;</w:t>
      </w:r>
    </w:p>
    <w:p w:rsidR="003B6732" w:rsidRDefault="003B6732" w:rsidP="00AD6644">
      <w:pPr>
        <w:widowControl w:val="0"/>
        <w:tabs>
          <w:tab w:val="left" w:pos="9610"/>
        </w:tabs>
        <w:autoSpaceDE w:val="0"/>
        <w:jc w:val="center"/>
        <w:rPr>
          <w:rFonts w:eastAsia="Calibri"/>
          <w:sz w:val="28"/>
          <w:szCs w:val="28"/>
        </w:rPr>
      </w:pP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F61251">
            <w:pPr>
              <w:snapToGrid w:val="0"/>
              <w:jc w:val="center"/>
              <w:rPr>
                <w:sz w:val="28"/>
                <w:szCs w:val="28"/>
              </w:rPr>
            </w:pPr>
            <w:r w:rsidRPr="00790EA9">
              <w:rPr>
                <w:sz w:val="28"/>
                <w:szCs w:val="28"/>
              </w:rPr>
              <w:t>202</w:t>
            </w:r>
            <w:r w:rsidR="00F61251">
              <w:rPr>
                <w:sz w:val="28"/>
                <w:szCs w:val="28"/>
              </w:rPr>
              <w:t>7</w:t>
            </w:r>
            <w:r w:rsidRPr="00790EA9">
              <w:rPr>
                <w:sz w:val="28"/>
                <w:szCs w:val="28"/>
              </w:rPr>
              <w:t>-20</w:t>
            </w:r>
            <w:r w:rsidR="00F61251">
              <w:rPr>
                <w:sz w:val="28"/>
                <w:szCs w:val="28"/>
              </w:rPr>
              <w:t>31</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760F22" w:rsidP="00760F22">
            <w:pPr>
              <w:tabs>
                <w:tab w:val="left" w:pos="1560"/>
              </w:tabs>
              <w:snapToGrid w:val="0"/>
            </w:pPr>
            <w:r>
              <w:t>Устройство, р</w:t>
            </w:r>
            <w:r w:rsidR="00D26D96" w:rsidRPr="00790EA9">
              <w:t>емонт лини</w:t>
            </w:r>
            <w:r>
              <w:t xml:space="preserve">й </w:t>
            </w:r>
            <w:r w:rsidR="00D26D96" w:rsidRPr="00790EA9">
              <w:t>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760F22" w:rsidP="00D26D96">
            <w:pPr>
              <w:snapToGrid w:val="0"/>
              <w:jc w:val="center"/>
            </w:pPr>
            <w:r>
              <w:t>25</w:t>
            </w:r>
            <w:r w:rsidR="00D26D96" w:rsidRPr="00790EA9">
              <w:t>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F61251" w:rsidP="00D26D96">
            <w:pPr>
              <w:widowControl w:val="0"/>
              <w:autoSpaceDE w:val="0"/>
              <w:snapToGrid w:val="0"/>
              <w:jc w:val="center"/>
            </w:pPr>
            <w:r>
              <w:t>25</w:t>
            </w:r>
            <w:r w:rsidR="00D26D96" w:rsidRPr="00790EA9">
              <w:t>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lastRenderedPageBreak/>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F61251" w:rsidP="00A87940">
            <w:pPr>
              <w:snapToGrid w:val="0"/>
            </w:pPr>
            <w:r>
              <w:t>3.1</w:t>
            </w:r>
            <w:r w:rsidR="00C833E9" w:rsidRPr="00790EA9">
              <w:t>.</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760F22" w:rsidRDefault="00760F22" w:rsidP="00760F22">
      <w:pPr>
        <w:jc w:val="both"/>
        <w:rPr>
          <w:sz w:val="28"/>
          <w:szCs w:val="28"/>
        </w:rPr>
      </w:pPr>
      <w:r>
        <w:rPr>
          <w:sz w:val="28"/>
          <w:szCs w:val="28"/>
        </w:rPr>
        <w:t xml:space="preserve">           </w:t>
      </w:r>
    </w:p>
    <w:p w:rsidR="00AD6644" w:rsidRPr="00790EA9" w:rsidRDefault="00760F22" w:rsidP="00760F22">
      <w:pPr>
        <w:jc w:val="both"/>
        <w:rPr>
          <w:sz w:val="28"/>
          <w:szCs w:val="28"/>
        </w:rPr>
        <w:sectPr w:rsidR="00AD6644" w:rsidRPr="00790EA9" w:rsidSect="006C312D">
          <w:headerReference w:type="default" r:id="rId10"/>
          <w:headerReference w:type="first" r:id="rId11"/>
          <w:pgSz w:w="11905" w:h="16837"/>
          <w:pgMar w:top="142" w:right="567" w:bottom="737" w:left="1701" w:header="510" w:footer="510" w:gutter="0"/>
          <w:cols w:space="720"/>
          <w:docGrid w:linePitch="360"/>
        </w:sectPr>
      </w:pPr>
      <w:r>
        <w:rPr>
          <w:sz w:val="28"/>
          <w:szCs w:val="28"/>
        </w:rPr>
        <w:t xml:space="preserve">       </w:t>
      </w:r>
      <w:r w:rsidR="00AD6644" w:rsidRPr="00790EA9">
        <w:rPr>
          <w:sz w:val="28"/>
          <w:szCs w:val="28"/>
        </w:rPr>
        <w:t>Срок реализации подпрограммы: 20</w:t>
      </w:r>
      <w:r w:rsidR="000A0D8A" w:rsidRPr="00790EA9">
        <w:rPr>
          <w:sz w:val="28"/>
          <w:szCs w:val="28"/>
        </w:rPr>
        <w:t>2</w:t>
      </w:r>
      <w:r>
        <w:rPr>
          <w:sz w:val="28"/>
          <w:szCs w:val="28"/>
        </w:rPr>
        <w:t>7</w:t>
      </w:r>
      <w:r w:rsidR="00AD6644" w:rsidRPr="00790EA9">
        <w:rPr>
          <w:sz w:val="28"/>
          <w:szCs w:val="28"/>
        </w:rPr>
        <w:t> - 20</w:t>
      </w:r>
      <w:r>
        <w:rPr>
          <w:sz w:val="28"/>
          <w:szCs w:val="28"/>
        </w:rPr>
        <w:t>31</w:t>
      </w:r>
      <w:r w:rsidR="00AD6644"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Белоглинского муниципаль</w:t>
      </w:r>
      <w:r w:rsidR="003C5262">
        <w:rPr>
          <w:bCs/>
          <w:sz w:val="28"/>
          <w:szCs w:val="28"/>
        </w:rPr>
        <w:t>ного района Краснодарского края</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993"/>
        <w:gridCol w:w="2585"/>
        <w:gridCol w:w="1526"/>
        <w:gridCol w:w="1337"/>
        <w:gridCol w:w="996"/>
        <w:gridCol w:w="996"/>
        <w:gridCol w:w="992"/>
        <w:gridCol w:w="988"/>
        <w:gridCol w:w="989"/>
        <w:gridCol w:w="1674"/>
        <w:gridCol w:w="153"/>
        <w:gridCol w:w="1797"/>
        <w:gridCol w:w="284"/>
      </w:tblGrid>
      <w:tr w:rsidR="00183963" w:rsidRPr="00790EA9" w:rsidTr="00686CC5">
        <w:trPr>
          <w:gridAfter w:val="1"/>
          <w:wAfter w:w="284" w:type="dxa"/>
          <w:trHeight w:val="320"/>
        </w:trPr>
        <w:tc>
          <w:tcPr>
            <w:tcW w:w="993" w:type="dxa"/>
            <w:vMerge w:val="restart"/>
          </w:tcPr>
          <w:p w:rsidR="00183963" w:rsidRPr="00790EA9" w:rsidRDefault="00183963" w:rsidP="00A87940">
            <w:pPr>
              <w:snapToGrid w:val="0"/>
              <w:jc w:val="center"/>
            </w:pPr>
            <w:r w:rsidRPr="00790EA9">
              <w:rPr>
                <w:sz w:val="22"/>
                <w:szCs w:val="22"/>
              </w:rPr>
              <w:t>№ п/п</w:t>
            </w:r>
          </w:p>
        </w:tc>
        <w:tc>
          <w:tcPr>
            <w:tcW w:w="2585" w:type="dxa"/>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5"/>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2"/>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vMerge/>
          </w:tcPr>
          <w:p w:rsidR="00183963" w:rsidRPr="00790EA9" w:rsidRDefault="00183963" w:rsidP="00A87940">
            <w:pPr>
              <w:snapToGrid w:val="0"/>
            </w:pPr>
          </w:p>
        </w:tc>
        <w:tc>
          <w:tcPr>
            <w:tcW w:w="2585" w:type="dxa"/>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tcPr>
          <w:p w:rsidR="00183963" w:rsidRPr="00790EA9" w:rsidRDefault="00183963" w:rsidP="00E00209">
            <w:pPr>
              <w:snapToGrid w:val="0"/>
              <w:jc w:val="center"/>
            </w:pPr>
            <w:r w:rsidRPr="00790EA9">
              <w:rPr>
                <w:sz w:val="22"/>
                <w:szCs w:val="22"/>
              </w:rPr>
              <w:t>20</w:t>
            </w:r>
            <w:r w:rsidR="0069226B" w:rsidRPr="00790EA9">
              <w:rPr>
                <w:sz w:val="22"/>
                <w:szCs w:val="22"/>
              </w:rPr>
              <w:t>2</w:t>
            </w:r>
            <w:r w:rsidR="00E00209">
              <w:rPr>
                <w:sz w:val="22"/>
                <w:szCs w:val="22"/>
              </w:rPr>
              <w:t>7</w:t>
            </w:r>
            <w:r w:rsidRPr="00790EA9">
              <w:rPr>
                <w:sz w:val="22"/>
                <w:szCs w:val="22"/>
              </w:rPr>
              <w:t xml:space="preserve"> </w:t>
            </w:r>
          </w:p>
        </w:tc>
        <w:tc>
          <w:tcPr>
            <w:tcW w:w="996" w:type="dxa"/>
          </w:tcPr>
          <w:p w:rsidR="00183963" w:rsidRPr="00790EA9" w:rsidRDefault="00183963" w:rsidP="00E00209">
            <w:pPr>
              <w:snapToGrid w:val="0"/>
              <w:jc w:val="center"/>
            </w:pPr>
            <w:r w:rsidRPr="00790EA9">
              <w:rPr>
                <w:sz w:val="22"/>
                <w:szCs w:val="22"/>
              </w:rPr>
              <w:t>202</w:t>
            </w:r>
            <w:r w:rsidR="00E00209">
              <w:rPr>
                <w:sz w:val="22"/>
                <w:szCs w:val="22"/>
              </w:rPr>
              <w:t>8</w:t>
            </w:r>
          </w:p>
        </w:tc>
        <w:tc>
          <w:tcPr>
            <w:tcW w:w="992" w:type="dxa"/>
          </w:tcPr>
          <w:p w:rsidR="00183963" w:rsidRPr="00790EA9" w:rsidRDefault="00183963" w:rsidP="00E00209">
            <w:pPr>
              <w:snapToGrid w:val="0"/>
              <w:jc w:val="center"/>
            </w:pPr>
            <w:r w:rsidRPr="00790EA9">
              <w:rPr>
                <w:sz w:val="22"/>
                <w:szCs w:val="22"/>
              </w:rPr>
              <w:t>202</w:t>
            </w:r>
            <w:r w:rsidR="00E00209">
              <w:rPr>
                <w:sz w:val="22"/>
                <w:szCs w:val="22"/>
              </w:rPr>
              <w:t>9</w:t>
            </w:r>
          </w:p>
        </w:tc>
        <w:tc>
          <w:tcPr>
            <w:tcW w:w="988" w:type="dxa"/>
          </w:tcPr>
          <w:p w:rsidR="00183963" w:rsidRPr="00790EA9" w:rsidRDefault="0069226B" w:rsidP="00E00209">
            <w:pPr>
              <w:snapToGrid w:val="0"/>
            </w:pPr>
            <w:r w:rsidRPr="00790EA9">
              <w:t>20</w:t>
            </w:r>
            <w:r w:rsidR="00E00209">
              <w:t>30</w:t>
            </w:r>
          </w:p>
        </w:tc>
        <w:tc>
          <w:tcPr>
            <w:tcW w:w="989" w:type="dxa"/>
          </w:tcPr>
          <w:p w:rsidR="00183963" w:rsidRPr="00790EA9" w:rsidRDefault="0069226B" w:rsidP="00E00209">
            <w:pPr>
              <w:snapToGrid w:val="0"/>
            </w:pPr>
            <w:r w:rsidRPr="00790EA9">
              <w:t>20</w:t>
            </w:r>
            <w:r w:rsidR="00E00209">
              <w:t>31</w:t>
            </w:r>
          </w:p>
        </w:tc>
        <w:tc>
          <w:tcPr>
            <w:tcW w:w="1674" w:type="dxa"/>
          </w:tcPr>
          <w:p w:rsidR="00183963" w:rsidRPr="00790EA9" w:rsidRDefault="00183963" w:rsidP="00A87940">
            <w:pPr>
              <w:snapToGrid w:val="0"/>
            </w:pPr>
          </w:p>
        </w:tc>
        <w:tc>
          <w:tcPr>
            <w:tcW w:w="1950" w:type="dxa"/>
            <w:gridSpan w:val="2"/>
          </w:tcPr>
          <w:p w:rsidR="00183963" w:rsidRPr="00790EA9" w:rsidRDefault="00183963" w:rsidP="00A87940">
            <w:pPr>
              <w:snapToGrid w:val="0"/>
            </w:pPr>
          </w:p>
        </w:tc>
      </w:tr>
      <w:tr w:rsidR="00183963" w:rsidRPr="00790EA9" w:rsidTr="00645DF5">
        <w:trPr>
          <w:gridAfter w:val="1"/>
          <w:wAfter w:w="284" w:type="dxa"/>
          <w:trHeight w:val="219"/>
        </w:trPr>
        <w:tc>
          <w:tcPr>
            <w:tcW w:w="993" w:type="dxa"/>
          </w:tcPr>
          <w:p w:rsidR="00183963" w:rsidRPr="00790EA9" w:rsidRDefault="00183963" w:rsidP="00A87940">
            <w:pPr>
              <w:snapToGrid w:val="0"/>
              <w:jc w:val="center"/>
            </w:pPr>
            <w:r w:rsidRPr="00790EA9">
              <w:rPr>
                <w:sz w:val="22"/>
                <w:szCs w:val="22"/>
              </w:rPr>
              <w:t>1</w:t>
            </w:r>
          </w:p>
        </w:tc>
        <w:tc>
          <w:tcPr>
            <w:tcW w:w="2585" w:type="dxa"/>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tcPr>
          <w:p w:rsidR="00183963" w:rsidRPr="00790EA9" w:rsidRDefault="00183963" w:rsidP="00A87940">
            <w:pPr>
              <w:snapToGrid w:val="0"/>
              <w:jc w:val="center"/>
            </w:pPr>
            <w:r w:rsidRPr="00790EA9">
              <w:rPr>
                <w:sz w:val="22"/>
                <w:szCs w:val="22"/>
              </w:rPr>
              <w:t>6</w:t>
            </w:r>
          </w:p>
        </w:tc>
        <w:tc>
          <w:tcPr>
            <w:tcW w:w="992" w:type="dxa"/>
          </w:tcPr>
          <w:p w:rsidR="00183963" w:rsidRPr="00790EA9" w:rsidRDefault="00183963" w:rsidP="00A87940">
            <w:pPr>
              <w:snapToGrid w:val="0"/>
              <w:jc w:val="center"/>
            </w:pPr>
            <w:r w:rsidRPr="00790EA9">
              <w:rPr>
                <w:sz w:val="22"/>
                <w:szCs w:val="22"/>
              </w:rPr>
              <w:t>7</w:t>
            </w:r>
          </w:p>
        </w:tc>
        <w:tc>
          <w:tcPr>
            <w:tcW w:w="988" w:type="dxa"/>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2"/>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vMerge w:val="restart"/>
          </w:tcPr>
          <w:p w:rsidR="00EF5B87" w:rsidRPr="00790EA9" w:rsidRDefault="00EF5B87" w:rsidP="00EF5B87">
            <w:pPr>
              <w:snapToGrid w:val="0"/>
              <w:jc w:val="center"/>
            </w:pPr>
            <w:r w:rsidRPr="00790EA9">
              <w:rPr>
                <w:sz w:val="22"/>
                <w:szCs w:val="22"/>
              </w:rPr>
              <w:t>1</w:t>
            </w:r>
          </w:p>
        </w:tc>
        <w:tc>
          <w:tcPr>
            <w:tcW w:w="2585" w:type="dxa"/>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E00209" w:rsidP="00774CBC">
            <w:pPr>
              <w:snapToGrid w:val="0"/>
              <w:jc w:val="center"/>
            </w:pPr>
            <w:r>
              <w:t>225000,0</w:t>
            </w:r>
          </w:p>
        </w:tc>
        <w:tc>
          <w:tcPr>
            <w:tcW w:w="996" w:type="dxa"/>
          </w:tcPr>
          <w:p w:rsidR="00EF5B87" w:rsidRPr="00790EA9" w:rsidRDefault="00E00209" w:rsidP="00EF5B87">
            <w:pPr>
              <w:snapToGrid w:val="0"/>
              <w:jc w:val="center"/>
            </w:pPr>
            <w:r w:rsidRPr="00E00209">
              <w:t>45000,0</w:t>
            </w:r>
          </w:p>
        </w:tc>
        <w:tc>
          <w:tcPr>
            <w:tcW w:w="996" w:type="dxa"/>
          </w:tcPr>
          <w:p w:rsidR="00EF5B87" w:rsidRPr="00790EA9" w:rsidRDefault="00E00209" w:rsidP="00EF5B87">
            <w:pPr>
              <w:snapToGrid w:val="0"/>
              <w:jc w:val="center"/>
            </w:pPr>
            <w:r w:rsidRPr="00E00209">
              <w:t>45000,0</w:t>
            </w:r>
          </w:p>
        </w:tc>
        <w:tc>
          <w:tcPr>
            <w:tcW w:w="992" w:type="dxa"/>
          </w:tcPr>
          <w:p w:rsidR="00EF5B87" w:rsidRPr="00790EA9" w:rsidRDefault="00E00209" w:rsidP="00EF5B87">
            <w:pPr>
              <w:snapToGrid w:val="0"/>
              <w:jc w:val="center"/>
            </w:pPr>
            <w:r w:rsidRPr="00E00209">
              <w:t>45000,0</w:t>
            </w:r>
          </w:p>
        </w:tc>
        <w:tc>
          <w:tcPr>
            <w:tcW w:w="988" w:type="dxa"/>
          </w:tcPr>
          <w:p w:rsidR="00EF5B87" w:rsidRPr="00790EA9" w:rsidRDefault="00E00209" w:rsidP="00081ED3">
            <w:pPr>
              <w:snapToGrid w:val="0"/>
              <w:jc w:val="center"/>
            </w:pPr>
            <w:r>
              <w:t>45000,0</w:t>
            </w:r>
          </w:p>
        </w:tc>
        <w:tc>
          <w:tcPr>
            <w:tcW w:w="989" w:type="dxa"/>
          </w:tcPr>
          <w:p w:rsidR="00EF5B87" w:rsidRPr="00790EA9" w:rsidRDefault="00E00209" w:rsidP="00EF5B87">
            <w:pPr>
              <w:snapToGrid w:val="0"/>
              <w:jc w:val="center"/>
            </w:pPr>
            <w:r w:rsidRPr="00E00209">
              <w:t>45000,0</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2"/>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E00209" w:rsidRPr="00790EA9" w:rsidTr="00686CC5">
        <w:trPr>
          <w:gridAfter w:val="1"/>
          <w:wAfter w:w="284" w:type="dxa"/>
          <w:trHeight w:val="330"/>
        </w:trPr>
        <w:tc>
          <w:tcPr>
            <w:tcW w:w="993" w:type="dxa"/>
            <w:vMerge/>
          </w:tcPr>
          <w:p w:rsidR="00E00209" w:rsidRPr="00790EA9" w:rsidRDefault="00E00209" w:rsidP="00E00209">
            <w:pPr>
              <w:snapToGrid w:val="0"/>
              <w:jc w:val="center"/>
            </w:pPr>
          </w:p>
        </w:tc>
        <w:tc>
          <w:tcPr>
            <w:tcW w:w="2585" w:type="dxa"/>
            <w:vMerge/>
          </w:tcPr>
          <w:p w:rsidR="00E00209" w:rsidRPr="00790EA9" w:rsidRDefault="00E00209" w:rsidP="00E00209">
            <w:pPr>
              <w:snapToGrid w:val="0"/>
              <w:jc w:val="center"/>
            </w:pPr>
          </w:p>
        </w:tc>
        <w:tc>
          <w:tcPr>
            <w:tcW w:w="1526" w:type="dxa"/>
          </w:tcPr>
          <w:p w:rsidR="00E00209" w:rsidRPr="00790EA9" w:rsidRDefault="00E00209" w:rsidP="00E00209">
            <w:pPr>
              <w:snapToGrid w:val="0"/>
              <w:jc w:val="center"/>
            </w:pPr>
            <w:r w:rsidRPr="00790EA9">
              <w:rPr>
                <w:sz w:val="22"/>
                <w:szCs w:val="22"/>
              </w:rPr>
              <w:t>местный бюджет</w:t>
            </w:r>
          </w:p>
        </w:tc>
        <w:tc>
          <w:tcPr>
            <w:tcW w:w="1337" w:type="dxa"/>
          </w:tcPr>
          <w:p w:rsidR="00E00209" w:rsidRPr="00707637" w:rsidRDefault="00E00209" w:rsidP="00E00209">
            <w:r w:rsidRPr="00707637">
              <w:t>225000,0</w:t>
            </w:r>
          </w:p>
        </w:tc>
        <w:tc>
          <w:tcPr>
            <w:tcW w:w="996" w:type="dxa"/>
          </w:tcPr>
          <w:p w:rsidR="00E00209" w:rsidRPr="00707637" w:rsidRDefault="00E00209" w:rsidP="00E00209">
            <w:r w:rsidRPr="00707637">
              <w:t>45000,0</w:t>
            </w:r>
          </w:p>
        </w:tc>
        <w:tc>
          <w:tcPr>
            <w:tcW w:w="996" w:type="dxa"/>
          </w:tcPr>
          <w:p w:rsidR="00E00209" w:rsidRPr="00707637" w:rsidRDefault="00E00209" w:rsidP="00E00209">
            <w:r w:rsidRPr="00707637">
              <w:t>45000,0</w:t>
            </w:r>
          </w:p>
        </w:tc>
        <w:tc>
          <w:tcPr>
            <w:tcW w:w="992" w:type="dxa"/>
          </w:tcPr>
          <w:p w:rsidR="00E00209" w:rsidRPr="00707637" w:rsidRDefault="00E00209" w:rsidP="00E00209">
            <w:r w:rsidRPr="00707637">
              <w:t>45000,0</w:t>
            </w:r>
          </w:p>
        </w:tc>
        <w:tc>
          <w:tcPr>
            <w:tcW w:w="988" w:type="dxa"/>
          </w:tcPr>
          <w:p w:rsidR="00E00209" w:rsidRPr="00707637" w:rsidRDefault="00E00209" w:rsidP="00E00209">
            <w:r w:rsidRPr="00707637">
              <w:t>45000,0</w:t>
            </w:r>
          </w:p>
        </w:tc>
        <w:tc>
          <w:tcPr>
            <w:tcW w:w="989" w:type="dxa"/>
          </w:tcPr>
          <w:p w:rsidR="00E00209" w:rsidRDefault="00E00209" w:rsidP="00E00209">
            <w:r w:rsidRPr="00707637">
              <w:t>45000,0</w:t>
            </w:r>
          </w:p>
        </w:tc>
        <w:tc>
          <w:tcPr>
            <w:tcW w:w="1674" w:type="dxa"/>
            <w:vMerge/>
          </w:tcPr>
          <w:p w:rsidR="00E00209" w:rsidRPr="00790EA9" w:rsidRDefault="00E00209" w:rsidP="00E00209">
            <w:pPr>
              <w:snapToGrid w:val="0"/>
              <w:jc w:val="center"/>
            </w:pPr>
          </w:p>
        </w:tc>
        <w:tc>
          <w:tcPr>
            <w:tcW w:w="1950" w:type="dxa"/>
            <w:gridSpan w:val="2"/>
            <w:vMerge/>
          </w:tcPr>
          <w:p w:rsidR="00E00209" w:rsidRPr="00790EA9" w:rsidRDefault="00E00209" w:rsidP="00E00209">
            <w:pPr>
              <w:snapToGrid w:val="0"/>
              <w:jc w:val="center"/>
            </w:pPr>
          </w:p>
        </w:tc>
      </w:tr>
      <w:tr w:rsidR="00183963" w:rsidRPr="00790EA9" w:rsidTr="00C2220C">
        <w:trPr>
          <w:gridAfter w:val="1"/>
          <w:wAfter w:w="284" w:type="dxa"/>
        </w:trPr>
        <w:tc>
          <w:tcPr>
            <w:tcW w:w="993" w:type="dxa"/>
          </w:tcPr>
          <w:p w:rsidR="00183963" w:rsidRPr="00790EA9" w:rsidRDefault="00183963" w:rsidP="00A87940">
            <w:pPr>
              <w:snapToGrid w:val="0"/>
              <w:ind w:left="720"/>
              <w:jc w:val="both"/>
              <w:rPr>
                <w:rFonts w:cs="Calibri"/>
                <w:b/>
                <w:bCs/>
              </w:rPr>
            </w:pPr>
          </w:p>
        </w:tc>
        <w:tc>
          <w:tcPr>
            <w:tcW w:w="2585" w:type="dxa"/>
          </w:tcPr>
          <w:p w:rsidR="00183963" w:rsidRPr="00790EA9" w:rsidRDefault="00183963" w:rsidP="00A87940">
            <w:pPr>
              <w:snapToGrid w:val="0"/>
              <w:ind w:left="720"/>
              <w:jc w:val="both"/>
              <w:rPr>
                <w:rFonts w:cs="Calibri"/>
                <w:b/>
                <w:bCs/>
              </w:rPr>
            </w:pPr>
          </w:p>
        </w:tc>
        <w:tc>
          <w:tcPr>
            <w:tcW w:w="11448" w:type="dxa"/>
            <w:gridSpan w:val="10"/>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tcPr>
          <w:p w:rsidR="007E4C33" w:rsidRPr="00790EA9" w:rsidRDefault="007E4C33" w:rsidP="00A87940">
            <w:pPr>
              <w:snapToGrid w:val="0"/>
              <w:jc w:val="center"/>
            </w:pPr>
          </w:p>
        </w:tc>
        <w:tc>
          <w:tcPr>
            <w:tcW w:w="2585" w:type="dxa"/>
          </w:tcPr>
          <w:p w:rsidR="007E4C33" w:rsidRPr="00790EA9" w:rsidRDefault="007E4C33" w:rsidP="00A87940">
            <w:pPr>
              <w:snapToGrid w:val="0"/>
              <w:jc w:val="center"/>
            </w:pPr>
            <w:r w:rsidRPr="00790EA9">
              <w:rPr>
                <w:sz w:val="22"/>
                <w:szCs w:val="22"/>
              </w:rPr>
              <w:t xml:space="preserve">Цель </w:t>
            </w:r>
          </w:p>
        </w:tc>
        <w:tc>
          <w:tcPr>
            <w:tcW w:w="11448" w:type="dxa"/>
            <w:gridSpan w:val="10"/>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tcPr>
          <w:p w:rsidR="007E4C33" w:rsidRPr="00790EA9" w:rsidRDefault="007E4C33" w:rsidP="00A87940">
            <w:pPr>
              <w:snapToGrid w:val="0"/>
              <w:jc w:val="center"/>
            </w:pPr>
          </w:p>
        </w:tc>
        <w:tc>
          <w:tcPr>
            <w:tcW w:w="2585" w:type="dxa"/>
          </w:tcPr>
          <w:p w:rsidR="007E4C33" w:rsidRPr="00790EA9" w:rsidRDefault="007E4C33" w:rsidP="00A87940">
            <w:pPr>
              <w:snapToGrid w:val="0"/>
              <w:jc w:val="center"/>
            </w:pPr>
            <w:r w:rsidRPr="00790EA9">
              <w:rPr>
                <w:sz w:val="22"/>
                <w:szCs w:val="22"/>
              </w:rPr>
              <w:t>Задача</w:t>
            </w:r>
          </w:p>
        </w:tc>
        <w:tc>
          <w:tcPr>
            <w:tcW w:w="11448" w:type="dxa"/>
            <w:gridSpan w:val="10"/>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vMerge w:val="restart"/>
          </w:tcPr>
          <w:p w:rsidR="00073CC7" w:rsidRPr="00790EA9" w:rsidRDefault="00073CC7" w:rsidP="00A87940">
            <w:pPr>
              <w:snapToGrid w:val="0"/>
              <w:jc w:val="center"/>
            </w:pPr>
            <w:r w:rsidRPr="00790EA9">
              <w:rPr>
                <w:sz w:val="22"/>
                <w:szCs w:val="22"/>
              </w:rPr>
              <w:t>2.1.</w:t>
            </w:r>
          </w:p>
        </w:tc>
        <w:tc>
          <w:tcPr>
            <w:tcW w:w="2585" w:type="dxa"/>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E00209" w:rsidP="00302B25">
            <w:pPr>
              <w:snapToGrid w:val="0"/>
              <w:jc w:val="center"/>
            </w:pPr>
            <w:r>
              <w:t>37500,0</w:t>
            </w:r>
          </w:p>
        </w:tc>
        <w:tc>
          <w:tcPr>
            <w:tcW w:w="996" w:type="dxa"/>
          </w:tcPr>
          <w:p w:rsidR="00073CC7" w:rsidRPr="00790EA9" w:rsidRDefault="00E00209" w:rsidP="00A87940">
            <w:pPr>
              <w:snapToGrid w:val="0"/>
              <w:jc w:val="center"/>
            </w:pPr>
            <w:r w:rsidRPr="00E00209">
              <w:t>7500,0</w:t>
            </w:r>
          </w:p>
        </w:tc>
        <w:tc>
          <w:tcPr>
            <w:tcW w:w="996" w:type="dxa"/>
          </w:tcPr>
          <w:p w:rsidR="00073CC7" w:rsidRPr="00790EA9" w:rsidRDefault="00E00209" w:rsidP="00751DE2">
            <w:r w:rsidRPr="00E00209">
              <w:t>7500,0</w:t>
            </w:r>
          </w:p>
        </w:tc>
        <w:tc>
          <w:tcPr>
            <w:tcW w:w="992" w:type="dxa"/>
            <w:shd w:val="clear" w:color="auto" w:fill="auto"/>
          </w:tcPr>
          <w:p w:rsidR="00073CC7" w:rsidRPr="00790EA9" w:rsidRDefault="00E00209">
            <w:r w:rsidRPr="00E00209">
              <w:t>7500,0</w:t>
            </w:r>
          </w:p>
        </w:tc>
        <w:tc>
          <w:tcPr>
            <w:tcW w:w="988" w:type="dxa"/>
            <w:shd w:val="clear" w:color="auto" w:fill="auto"/>
          </w:tcPr>
          <w:p w:rsidR="00073CC7" w:rsidRPr="00610338" w:rsidRDefault="00E00209" w:rsidP="00E57016">
            <w:pPr>
              <w:snapToGrid w:val="0"/>
              <w:jc w:val="center"/>
              <w:rPr>
                <w:highlight w:val="yellow"/>
              </w:rPr>
            </w:pPr>
            <w:r>
              <w:t>7500,0</w:t>
            </w:r>
          </w:p>
        </w:tc>
        <w:tc>
          <w:tcPr>
            <w:tcW w:w="989" w:type="dxa"/>
            <w:shd w:val="clear" w:color="auto" w:fill="auto"/>
          </w:tcPr>
          <w:p w:rsidR="00073CC7" w:rsidRPr="00790EA9" w:rsidRDefault="00E00209" w:rsidP="00073CC7">
            <w:pPr>
              <w:snapToGrid w:val="0"/>
              <w:jc w:val="center"/>
            </w:pPr>
            <w:r w:rsidRPr="00E00209">
              <w:t>7500,0</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2"/>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E00209" w:rsidRPr="00790EA9" w:rsidTr="00611FD1">
        <w:trPr>
          <w:gridAfter w:val="1"/>
          <w:wAfter w:w="284" w:type="dxa"/>
          <w:trHeight w:val="353"/>
        </w:trPr>
        <w:tc>
          <w:tcPr>
            <w:tcW w:w="993" w:type="dxa"/>
            <w:vMerge/>
          </w:tcPr>
          <w:p w:rsidR="00E00209" w:rsidRPr="00790EA9" w:rsidRDefault="00E00209" w:rsidP="00E00209">
            <w:pPr>
              <w:snapToGrid w:val="0"/>
              <w:jc w:val="center"/>
            </w:pPr>
          </w:p>
        </w:tc>
        <w:tc>
          <w:tcPr>
            <w:tcW w:w="2585" w:type="dxa"/>
            <w:vMerge/>
          </w:tcPr>
          <w:p w:rsidR="00E00209" w:rsidRPr="00790EA9" w:rsidRDefault="00E00209" w:rsidP="00E00209">
            <w:pPr>
              <w:pStyle w:val="aff4"/>
              <w:snapToGrid w:val="0"/>
              <w:jc w:val="both"/>
              <w:rPr>
                <w:rFonts w:ascii="Times New Roman" w:hAnsi="Times New Roman" w:cs="Times New Roman"/>
              </w:rPr>
            </w:pPr>
          </w:p>
        </w:tc>
        <w:tc>
          <w:tcPr>
            <w:tcW w:w="1526" w:type="dxa"/>
          </w:tcPr>
          <w:p w:rsidR="00E00209" w:rsidRPr="00790EA9" w:rsidRDefault="00E00209" w:rsidP="00E00209">
            <w:pPr>
              <w:snapToGrid w:val="0"/>
            </w:pPr>
            <w:r w:rsidRPr="00790EA9">
              <w:rPr>
                <w:sz w:val="22"/>
                <w:szCs w:val="22"/>
              </w:rPr>
              <w:t>местный бюджет</w:t>
            </w:r>
          </w:p>
        </w:tc>
        <w:tc>
          <w:tcPr>
            <w:tcW w:w="1337" w:type="dxa"/>
          </w:tcPr>
          <w:p w:rsidR="00E00209" w:rsidRPr="0088025E" w:rsidRDefault="00E00209" w:rsidP="00E00209">
            <w:r w:rsidRPr="0088025E">
              <w:t>37500,0</w:t>
            </w:r>
          </w:p>
        </w:tc>
        <w:tc>
          <w:tcPr>
            <w:tcW w:w="996" w:type="dxa"/>
          </w:tcPr>
          <w:p w:rsidR="00E00209" w:rsidRPr="0088025E" w:rsidRDefault="00E00209" w:rsidP="00E00209">
            <w:r w:rsidRPr="0088025E">
              <w:t>7500,0</w:t>
            </w:r>
          </w:p>
        </w:tc>
        <w:tc>
          <w:tcPr>
            <w:tcW w:w="996" w:type="dxa"/>
          </w:tcPr>
          <w:p w:rsidR="00E00209" w:rsidRPr="0088025E" w:rsidRDefault="00E00209" w:rsidP="00E00209">
            <w:r w:rsidRPr="0088025E">
              <w:t>7500,0</w:t>
            </w:r>
          </w:p>
        </w:tc>
        <w:tc>
          <w:tcPr>
            <w:tcW w:w="992" w:type="dxa"/>
            <w:shd w:val="clear" w:color="auto" w:fill="auto"/>
          </w:tcPr>
          <w:p w:rsidR="00E00209" w:rsidRPr="0088025E" w:rsidRDefault="00E00209" w:rsidP="00E00209">
            <w:r w:rsidRPr="0088025E">
              <w:t>7500,0</w:t>
            </w:r>
          </w:p>
        </w:tc>
        <w:tc>
          <w:tcPr>
            <w:tcW w:w="988" w:type="dxa"/>
            <w:shd w:val="clear" w:color="auto" w:fill="auto"/>
          </w:tcPr>
          <w:p w:rsidR="00E00209" w:rsidRPr="0088025E" w:rsidRDefault="00E00209" w:rsidP="00E00209">
            <w:r w:rsidRPr="0088025E">
              <w:t>7500,0</w:t>
            </w:r>
          </w:p>
        </w:tc>
        <w:tc>
          <w:tcPr>
            <w:tcW w:w="989" w:type="dxa"/>
            <w:shd w:val="clear" w:color="auto" w:fill="auto"/>
          </w:tcPr>
          <w:p w:rsidR="00E00209" w:rsidRDefault="00E00209" w:rsidP="00E00209">
            <w:r w:rsidRPr="0088025E">
              <w:t>7500,0</w:t>
            </w:r>
          </w:p>
        </w:tc>
        <w:tc>
          <w:tcPr>
            <w:tcW w:w="1674" w:type="dxa"/>
            <w:vMerge/>
          </w:tcPr>
          <w:p w:rsidR="00E00209" w:rsidRPr="00790EA9" w:rsidRDefault="00E00209" w:rsidP="00E00209">
            <w:pPr>
              <w:snapToGrid w:val="0"/>
              <w:jc w:val="center"/>
            </w:pPr>
          </w:p>
        </w:tc>
        <w:tc>
          <w:tcPr>
            <w:tcW w:w="1950" w:type="dxa"/>
            <w:gridSpan w:val="2"/>
            <w:vMerge/>
          </w:tcPr>
          <w:p w:rsidR="00E00209" w:rsidRPr="00790EA9" w:rsidRDefault="00E00209" w:rsidP="00E00209">
            <w:pPr>
              <w:snapToGrid w:val="0"/>
              <w:jc w:val="center"/>
            </w:pPr>
          </w:p>
        </w:tc>
      </w:tr>
      <w:tr w:rsidR="00183963" w:rsidRPr="00790EA9" w:rsidTr="00C2220C">
        <w:trPr>
          <w:gridAfter w:val="1"/>
          <w:wAfter w:w="284" w:type="dxa"/>
        </w:trPr>
        <w:tc>
          <w:tcPr>
            <w:tcW w:w="993" w:type="dxa"/>
          </w:tcPr>
          <w:p w:rsidR="00183963" w:rsidRPr="00790EA9" w:rsidRDefault="00183963" w:rsidP="00A87940">
            <w:pPr>
              <w:snapToGrid w:val="0"/>
            </w:pPr>
          </w:p>
        </w:tc>
        <w:tc>
          <w:tcPr>
            <w:tcW w:w="2585" w:type="dxa"/>
          </w:tcPr>
          <w:p w:rsidR="00183963" w:rsidRPr="00790EA9" w:rsidRDefault="00183963" w:rsidP="00A87940">
            <w:pPr>
              <w:snapToGrid w:val="0"/>
            </w:pPr>
          </w:p>
        </w:tc>
        <w:tc>
          <w:tcPr>
            <w:tcW w:w="11448" w:type="dxa"/>
            <w:gridSpan w:val="10"/>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tcPr>
          <w:p w:rsidR="0069226B" w:rsidRPr="00790EA9" w:rsidRDefault="0069226B" w:rsidP="00A87940">
            <w:pPr>
              <w:snapToGrid w:val="0"/>
              <w:jc w:val="center"/>
            </w:pPr>
          </w:p>
        </w:tc>
        <w:tc>
          <w:tcPr>
            <w:tcW w:w="2585" w:type="dxa"/>
          </w:tcPr>
          <w:p w:rsidR="0069226B" w:rsidRPr="00790EA9" w:rsidRDefault="0069226B" w:rsidP="00A87940">
            <w:pPr>
              <w:snapToGrid w:val="0"/>
              <w:jc w:val="center"/>
            </w:pPr>
            <w:r w:rsidRPr="00790EA9">
              <w:rPr>
                <w:sz w:val="22"/>
                <w:szCs w:val="22"/>
              </w:rPr>
              <w:t xml:space="preserve">Цель </w:t>
            </w:r>
          </w:p>
        </w:tc>
        <w:tc>
          <w:tcPr>
            <w:tcW w:w="11448" w:type="dxa"/>
            <w:gridSpan w:val="10"/>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tcPr>
          <w:p w:rsidR="0069226B" w:rsidRPr="00790EA9" w:rsidRDefault="0069226B" w:rsidP="00A87940">
            <w:pPr>
              <w:snapToGrid w:val="0"/>
              <w:jc w:val="center"/>
            </w:pPr>
          </w:p>
        </w:tc>
        <w:tc>
          <w:tcPr>
            <w:tcW w:w="2585" w:type="dxa"/>
          </w:tcPr>
          <w:p w:rsidR="0069226B" w:rsidRPr="00790EA9" w:rsidRDefault="0069226B" w:rsidP="00A87940">
            <w:pPr>
              <w:snapToGrid w:val="0"/>
              <w:jc w:val="center"/>
            </w:pPr>
            <w:r w:rsidRPr="00790EA9">
              <w:rPr>
                <w:sz w:val="22"/>
                <w:szCs w:val="22"/>
              </w:rPr>
              <w:t>Задача</w:t>
            </w:r>
          </w:p>
        </w:tc>
        <w:tc>
          <w:tcPr>
            <w:tcW w:w="11448" w:type="dxa"/>
            <w:gridSpan w:val="10"/>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vMerge w:val="restart"/>
          </w:tcPr>
          <w:p w:rsidR="00073CC7" w:rsidRPr="00790EA9" w:rsidRDefault="00073CC7" w:rsidP="00A87940">
            <w:pPr>
              <w:snapToGrid w:val="0"/>
              <w:jc w:val="center"/>
            </w:pPr>
            <w:r w:rsidRPr="00790EA9">
              <w:rPr>
                <w:sz w:val="22"/>
                <w:szCs w:val="22"/>
              </w:rPr>
              <w:t>3.1.</w:t>
            </w:r>
          </w:p>
        </w:tc>
        <w:tc>
          <w:tcPr>
            <w:tcW w:w="2585" w:type="dxa"/>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BF6593" w:rsidP="0034161F">
            <w:pPr>
              <w:snapToGrid w:val="0"/>
              <w:jc w:val="center"/>
            </w:pPr>
            <w:r>
              <w:t>1000,0</w:t>
            </w:r>
          </w:p>
        </w:tc>
        <w:tc>
          <w:tcPr>
            <w:tcW w:w="996" w:type="dxa"/>
          </w:tcPr>
          <w:p w:rsidR="00073CC7" w:rsidRPr="00790EA9" w:rsidRDefault="00BF6593" w:rsidP="00642DC5">
            <w:pPr>
              <w:snapToGrid w:val="0"/>
              <w:jc w:val="center"/>
            </w:pPr>
            <w:r w:rsidRPr="00BF6593">
              <w:t>200,0</w:t>
            </w:r>
          </w:p>
        </w:tc>
        <w:tc>
          <w:tcPr>
            <w:tcW w:w="996" w:type="dxa"/>
          </w:tcPr>
          <w:p w:rsidR="00073CC7" w:rsidRPr="00790EA9" w:rsidRDefault="00BF6593" w:rsidP="0034161F">
            <w:pPr>
              <w:snapToGrid w:val="0"/>
              <w:jc w:val="center"/>
            </w:pPr>
            <w:r w:rsidRPr="00BF6593">
              <w:t>200,0</w:t>
            </w:r>
          </w:p>
        </w:tc>
        <w:tc>
          <w:tcPr>
            <w:tcW w:w="992" w:type="dxa"/>
          </w:tcPr>
          <w:p w:rsidR="00073CC7" w:rsidRPr="00790EA9" w:rsidRDefault="00BF6593" w:rsidP="003502E3">
            <w:pPr>
              <w:snapToGrid w:val="0"/>
              <w:jc w:val="center"/>
            </w:pPr>
            <w:r w:rsidRPr="00BF6593">
              <w:t>200,0</w:t>
            </w:r>
          </w:p>
        </w:tc>
        <w:tc>
          <w:tcPr>
            <w:tcW w:w="988" w:type="dxa"/>
          </w:tcPr>
          <w:p w:rsidR="00073CC7" w:rsidRPr="00790EA9" w:rsidRDefault="00BF6593" w:rsidP="00073CC7">
            <w:pPr>
              <w:tabs>
                <w:tab w:val="left" w:pos="1560"/>
              </w:tabs>
              <w:snapToGrid w:val="0"/>
              <w:jc w:val="both"/>
            </w:pPr>
            <w:r>
              <w:t>200,0</w:t>
            </w:r>
          </w:p>
        </w:tc>
        <w:tc>
          <w:tcPr>
            <w:tcW w:w="989" w:type="dxa"/>
          </w:tcPr>
          <w:p w:rsidR="00073CC7" w:rsidRPr="00790EA9" w:rsidRDefault="00BF6593" w:rsidP="00B55943">
            <w:pPr>
              <w:tabs>
                <w:tab w:val="left" w:pos="1560"/>
              </w:tabs>
              <w:snapToGrid w:val="0"/>
              <w:jc w:val="both"/>
            </w:pPr>
            <w:r w:rsidRPr="00BF6593">
              <w:t>200,0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2"/>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BF6593" w:rsidRPr="00790EA9" w:rsidTr="00686CC5">
        <w:trPr>
          <w:gridAfter w:val="1"/>
          <w:wAfter w:w="284" w:type="dxa"/>
          <w:trHeight w:val="110"/>
        </w:trPr>
        <w:tc>
          <w:tcPr>
            <w:tcW w:w="993" w:type="dxa"/>
            <w:vMerge/>
          </w:tcPr>
          <w:p w:rsidR="00BF6593" w:rsidRPr="00790EA9" w:rsidRDefault="00BF6593" w:rsidP="00BF6593">
            <w:pPr>
              <w:snapToGrid w:val="0"/>
              <w:jc w:val="center"/>
            </w:pPr>
          </w:p>
        </w:tc>
        <w:tc>
          <w:tcPr>
            <w:tcW w:w="2585" w:type="dxa"/>
            <w:vMerge/>
          </w:tcPr>
          <w:p w:rsidR="00BF6593" w:rsidRPr="00790EA9" w:rsidRDefault="00BF6593" w:rsidP="00BF6593">
            <w:pPr>
              <w:snapToGrid w:val="0"/>
            </w:pPr>
          </w:p>
        </w:tc>
        <w:tc>
          <w:tcPr>
            <w:tcW w:w="1526" w:type="dxa"/>
          </w:tcPr>
          <w:p w:rsidR="00BF6593" w:rsidRPr="00790EA9" w:rsidRDefault="00BF6593" w:rsidP="00BF6593">
            <w:pPr>
              <w:snapToGrid w:val="0"/>
              <w:jc w:val="center"/>
            </w:pPr>
            <w:r w:rsidRPr="00790EA9">
              <w:rPr>
                <w:sz w:val="22"/>
                <w:szCs w:val="22"/>
              </w:rPr>
              <w:t>местный бюджет</w:t>
            </w:r>
          </w:p>
        </w:tc>
        <w:tc>
          <w:tcPr>
            <w:tcW w:w="1337" w:type="dxa"/>
          </w:tcPr>
          <w:p w:rsidR="00BF6593" w:rsidRPr="00553F33" w:rsidRDefault="00BF6593" w:rsidP="00BF6593">
            <w:pPr>
              <w:jc w:val="center"/>
            </w:pPr>
            <w:r w:rsidRPr="00553F33">
              <w:t>1000,0</w:t>
            </w:r>
          </w:p>
        </w:tc>
        <w:tc>
          <w:tcPr>
            <w:tcW w:w="996" w:type="dxa"/>
          </w:tcPr>
          <w:p w:rsidR="00BF6593" w:rsidRPr="00553F33" w:rsidRDefault="00BF6593" w:rsidP="00BF6593">
            <w:r w:rsidRPr="00553F33">
              <w:t>200,0</w:t>
            </w:r>
          </w:p>
        </w:tc>
        <w:tc>
          <w:tcPr>
            <w:tcW w:w="996" w:type="dxa"/>
          </w:tcPr>
          <w:p w:rsidR="00BF6593" w:rsidRPr="00553F33" w:rsidRDefault="00BF6593" w:rsidP="00BF6593">
            <w:r w:rsidRPr="00553F33">
              <w:t>200,0</w:t>
            </w:r>
          </w:p>
        </w:tc>
        <w:tc>
          <w:tcPr>
            <w:tcW w:w="992" w:type="dxa"/>
          </w:tcPr>
          <w:p w:rsidR="00BF6593" w:rsidRPr="00553F33" w:rsidRDefault="00BF6593" w:rsidP="00BF6593">
            <w:r w:rsidRPr="00553F33">
              <w:t>200,0</w:t>
            </w:r>
          </w:p>
        </w:tc>
        <w:tc>
          <w:tcPr>
            <w:tcW w:w="988" w:type="dxa"/>
          </w:tcPr>
          <w:p w:rsidR="00BF6593" w:rsidRPr="00553F33" w:rsidRDefault="00BF6593" w:rsidP="00BF6593">
            <w:r w:rsidRPr="00553F33">
              <w:t>200,0</w:t>
            </w:r>
          </w:p>
        </w:tc>
        <w:tc>
          <w:tcPr>
            <w:tcW w:w="989" w:type="dxa"/>
          </w:tcPr>
          <w:p w:rsidR="00BF6593" w:rsidRDefault="00BF6593" w:rsidP="00BF6593">
            <w:r w:rsidRPr="00553F33">
              <w:t>200,0</w:t>
            </w:r>
          </w:p>
        </w:tc>
        <w:tc>
          <w:tcPr>
            <w:tcW w:w="1674" w:type="dxa"/>
            <w:vMerge/>
          </w:tcPr>
          <w:p w:rsidR="00BF6593" w:rsidRPr="00790EA9" w:rsidRDefault="00BF6593" w:rsidP="00BF6593">
            <w:pPr>
              <w:tabs>
                <w:tab w:val="left" w:pos="1560"/>
              </w:tabs>
              <w:snapToGrid w:val="0"/>
              <w:jc w:val="both"/>
            </w:pPr>
          </w:p>
        </w:tc>
        <w:tc>
          <w:tcPr>
            <w:tcW w:w="1950" w:type="dxa"/>
            <w:gridSpan w:val="2"/>
            <w:vMerge/>
          </w:tcPr>
          <w:p w:rsidR="00BF6593" w:rsidRPr="00790EA9" w:rsidRDefault="00BF6593" w:rsidP="00BF6593">
            <w:pPr>
              <w:snapToGrid w:val="0"/>
              <w:jc w:val="center"/>
            </w:pPr>
          </w:p>
        </w:tc>
      </w:tr>
      <w:tr w:rsidR="00183963" w:rsidRPr="00790EA9" w:rsidTr="00C2220C">
        <w:trPr>
          <w:gridAfter w:val="1"/>
          <w:wAfter w:w="284" w:type="dxa"/>
          <w:trHeight w:val="55"/>
        </w:trPr>
        <w:tc>
          <w:tcPr>
            <w:tcW w:w="993" w:type="dxa"/>
          </w:tcPr>
          <w:p w:rsidR="00183963" w:rsidRPr="00790EA9" w:rsidRDefault="00183963" w:rsidP="00A87940">
            <w:pPr>
              <w:snapToGrid w:val="0"/>
              <w:rPr>
                <w:b/>
              </w:rPr>
            </w:pPr>
          </w:p>
        </w:tc>
        <w:tc>
          <w:tcPr>
            <w:tcW w:w="2585" w:type="dxa"/>
          </w:tcPr>
          <w:p w:rsidR="00183963" w:rsidRPr="00790EA9" w:rsidRDefault="00183963" w:rsidP="00A87940">
            <w:pPr>
              <w:snapToGrid w:val="0"/>
              <w:rPr>
                <w:b/>
              </w:rPr>
            </w:pPr>
          </w:p>
        </w:tc>
        <w:tc>
          <w:tcPr>
            <w:tcW w:w="11448" w:type="dxa"/>
            <w:gridSpan w:val="10"/>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tcPr>
          <w:p w:rsidR="007E4C33" w:rsidRPr="00790EA9" w:rsidRDefault="007E4C33" w:rsidP="00A87940">
            <w:pPr>
              <w:snapToGrid w:val="0"/>
              <w:jc w:val="center"/>
            </w:pPr>
          </w:p>
        </w:tc>
        <w:tc>
          <w:tcPr>
            <w:tcW w:w="2585" w:type="dxa"/>
          </w:tcPr>
          <w:p w:rsidR="007E4C33" w:rsidRPr="00790EA9" w:rsidRDefault="007E4C33" w:rsidP="00A87940">
            <w:pPr>
              <w:snapToGrid w:val="0"/>
            </w:pPr>
            <w:r w:rsidRPr="00790EA9">
              <w:rPr>
                <w:sz w:val="22"/>
                <w:szCs w:val="22"/>
              </w:rPr>
              <w:t>Цель</w:t>
            </w:r>
          </w:p>
        </w:tc>
        <w:tc>
          <w:tcPr>
            <w:tcW w:w="11448" w:type="dxa"/>
            <w:gridSpan w:val="10"/>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tcPr>
          <w:p w:rsidR="007E4C33" w:rsidRPr="00790EA9" w:rsidRDefault="007E4C33" w:rsidP="00A87940">
            <w:pPr>
              <w:snapToGrid w:val="0"/>
              <w:jc w:val="center"/>
            </w:pPr>
          </w:p>
        </w:tc>
        <w:tc>
          <w:tcPr>
            <w:tcW w:w="2585" w:type="dxa"/>
          </w:tcPr>
          <w:p w:rsidR="007E4C33" w:rsidRPr="00790EA9" w:rsidRDefault="007E4C33" w:rsidP="00A87940">
            <w:pPr>
              <w:snapToGrid w:val="0"/>
            </w:pPr>
            <w:r w:rsidRPr="00790EA9">
              <w:rPr>
                <w:sz w:val="22"/>
                <w:szCs w:val="22"/>
              </w:rPr>
              <w:t>Задача</w:t>
            </w:r>
          </w:p>
        </w:tc>
        <w:tc>
          <w:tcPr>
            <w:tcW w:w="11448" w:type="dxa"/>
            <w:gridSpan w:val="10"/>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vMerge w:val="restart"/>
          </w:tcPr>
          <w:p w:rsidR="00686CC5" w:rsidRPr="00790EA9" w:rsidRDefault="00686CC5" w:rsidP="00686CC5">
            <w:pPr>
              <w:snapToGrid w:val="0"/>
              <w:jc w:val="center"/>
            </w:pPr>
            <w:r w:rsidRPr="00790EA9">
              <w:rPr>
                <w:sz w:val="22"/>
                <w:szCs w:val="22"/>
              </w:rPr>
              <w:t>4.1.</w:t>
            </w:r>
          </w:p>
        </w:tc>
        <w:tc>
          <w:tcPr>
            <w:tcW w:w="2585" w:type="dxa"/>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BF6593" w:rsidP="00AF311C">
            <w:pPr>
              <w:snapToGrid w:val="0"/>
              <w:jc w:val="center"/>
            </w:pPr>
            <w:r>
              <w:t>250,0</w:t>
            </w:r>
          </w:p>
        </w:tc>
        <w:tc>
          <w:tcPr>
            <w:tcW w:w="996" w:type="dxa"/>
          </w:tcPr>
          <w:p w:rsidR="00686CC5" w:rsidRPr="00790EA9" w:rsidRDefault="00BF6593" w:rsidP="00686CC5">
            <w:pPr>
              <w:snapToGrid w:val="0"/>
              <w:jc w:val="center"/>
            </w:pPr>
            <w:r w:rsidRPr="00BF6593">
              <w:t>50,0</w:t>
            </w:r>
          </w:p>
        </w:tc>
        <w:tc>
          <w:tcPr>
            <w:tcW w:w="996" w:type="dxa"/>
          </w:tcPr>
          <w:p w:rsidR="00686CC5" w:rsidRPr="00790EA9" w:rsidRDefault="00BF6593" w:rsidP="00686CC5">
            <w:pPr>
              <w:snapToGrid w:val="0"/>
              <w:jc w:val="center"/>
            </w:pPr>
            <w:r w:rsidRPr="00BF6593">
              <w:t>50,0</w:t>
            </w:r>
          </w:p>
        </w:tc>
        <w:tc>
          <w:tcPr>
            <w:tcW w:w="992" w:type="dxa"/>
          </w:tcPr>
          <w:p w:rsidR="00686CC5" w:rsidRPr="00790EA9" w:rsidRDefault="00BF6593" w:rsidP="00686CC5">
            <w:pPr>
              <w:snapToGrid w:val="0"/>
              <w:jc w:val="center"/>
            </w:pPr>
            <w:r w:rsidRPr="00BF6593">
              <w:t>50,0</w:t>
            </w:r>
          </w:p>
        </w:tc>
        <w:tc>
          <w:tcPr>
            <w:tcW w:w="988" w:type="dxa"/>
          </w:tcPr>
          <w:p w:rsidR="00686CC5" w:rsidRPr="00790EA9" w:rsidRDefault="00BF6593" w:rsidP="00686CC5">
            <w:pPr>
              <w:tabs>
                <w:tab w:val="left" w:pos="1560"/>
              </w:tabs>
              <w:snapToGrid w:val="0"/>
              <w:jc w:val="both"/>
            </w:pPr>
            <w:r w:rsidRPr="00BF6593">
              <w:t>50,0</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2"/>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vMerge/>
          </w:tcPr>
          <w:p w:rsidR="00430CE4" w:rsidRPr="00790EA9" w:rsidRDefault="00430CE4" w:rsidP="00A87940">
            <w:pPr>
              <w:snapToGrid w:val="0"/>
              <w:jc w:val="center"/>
            </w:pPr>
          </w:p>
        </w:tc>
        <w:tc>
          <w:tcPr>
            <w:tcW w:w="2585" w:type="dxa"/>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BF6593" w:rsidP="00AF311C">
            <w:pPr>
              <w:snapToGrid w:val="0"/>
              <w:jc w:val="center"/>
            </w:pPr>
            <w:r w:rsidRPr="00BF6593">
              <w:t>250,0</w:t>
            </w:r>
          </w:p>
        </w:tc>
        <w:tc>
          <w:tcPr>
            <w:tcW w:w="996" w:type="dxa"/>
          </w:tcPr>
          <w:p w:rsidR="00430CE4" w:rsidRPr="00790EA9" w:rsidRDefault="00BF6593" w:rsidP="00A55098">
            <w:pPr>
              <w:snapToGrid w:val="0"/>
              <w:jc w:val="center"/>
            </w:pPr>
            <w:r w:rsidRPr="00BF6593">
              <w:t>50,0</w:t>
            </w:r>
          </w:p>
        </w:tc>
        <w:tc>
          <w:tcPr>
            <w:tcW w:w="996" w:type="dxa"/>
          </w:tcPr>
          <w:p w:rsidR="00430CE4" w:rsidRPr="00790EA9" w:rsidRDefault="00BF6593" w:rsidP="00F36800">
            <w:pPr>
              <w:snapToGrid w:val="0"/>
              <w:jc w:val="center"/>
            </w:pPr>
            <w:r w:rsidRPr="00BF6593">
              <w:t>50,0</w:t>
            </w:r>
          </w:p>
        </w:tc>
        <w:tc>
          <w:tcPr>
            <w:tcW w:w="992" w:type="dxa"/>
          </w:tcPr>
          <w:p w:rsidR="00430CE4" w:rsidRPr="00790EA9" w:rsidRDefault="00BF6593" w:rsidP="00F36800">
            <w:pPr>
              <w:snapToGrid w:val="0"/>
              <w:jc w:val="center"/>
            </w:pPr>
            <w:r w:rsidRPr="00BF6593">
              <w:t>50,0</w:t>
            </w:r>
          </w:p>
        </w:tc>
        <w:tc>
          <w:tcPr>
            <w:tcW w:w="988" w:type="dxa"/>
          </w:tcPr>
          <w:p w:rsidR="00430CE4" w:rsidRPr="00790EA9" w:rsidRDefault="00BF6593" w:rsidP="00073CC7">
            <w:pPr>
              <w:tabs>
                <w:tab w:val="left" w:pos="1560"/>
              </w:tabs>
              <w:snapToGrid w:val="0"/>
              <w:jc w:val="both"/>
            </w:pPr>
            <w:r w:rsidRPr="00BF6593">
              <w:t>50,0</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2"/>
            <w:vMerge/>
          </w:tcPr>
          <w:p w:rsidR="00430CE4" w:rsidRPr="00790EA9" w:rsidRDefault="00430CE4" w:rsidP="00A87940">
            <w:pPr>
              <w:snapToGrid w:val="0"/>
              <w:jc w:val="center"/>
            </w:pPr>
          </w:p>
        </w:tc>
      </w:tr>
      <w:tr w:rsidR="008D5A2D" w:rsidRPr="00790EA9" w:rsidTr="00C2220C">
        <w:trPr>
          <w:trHeight w:val="270"/>
        </w:trPr>
        <w:tc>
          <w:tcPr>
            <w:tcW w:w="993" w:type="dxa"/>
          </w:tcPr>
          <w:p w:rsidR="008D5A2D" w:rsidRPr="00790EA9" w:rsidRDefault="008D5A2D" w:rsidP="00A87940">
            <w:pPr>
              <w:snapToGrid w:val="0"/>
              <w:rPr>
                <w:b/>
                <w:bCs/>
              </w:rPr>
            </w:pPr>
          </w:p>
        </w:tc>
        <w:tc>
          <w:tcPr>
            <w:tcW w:w="2585" w:type="dxa"/>
          </w:tcPr>
          <w:p w:rsidR="008D5A2D" w:rsidRPr="00790EA9" w:rsidRDefault="008D5A2D" w:rsidP="00A87940">
            <w:pPr>
              <w:snapToGrid w:val="0"/>
              <w:rPr>
                <w:b/>
                <w:bCs/>
              </w:rPr>
            </w:pPr>
          </w:p>
        </w:tc>
        <w:tc>
          <w:tcPr>
            <w:tcW w:w="11448" w:type="dxa"/>
            <w:gridSpan w:val="10"/>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tcPr>
          <w:p w:rsidR="007E4C33" w:rsidRPr="00790EA9" w:rsidRDefault="007E4C33" w:rsidP="00A87940">
            <w:pPr>
              <w:snapToGrid w:val="0"/>
              <w:jc w:val="center"/>
            </w:pPr>
          </w:p>
        </w:tc>
        <w:tc>
          <w:tcPr>
            <w:tcW w:w="2585" w:type="dxa"/>
          </w:tcPr>
          <w:p w:rsidR="007E4C33" w:rsidRPr="00790EA9" w:rsidRDefault="007E4C33" w:rsidP="00A87940">
            <w:pPr>
              <w:snapToGrid w:val="0"/>
              <w:jc w:val="center"/>
            </w:pPr>
            <w:r w:rsidRPr="00790EA9">
              <w:rPr>
                <w:sz w:val="22"/>
                <w:szCs w:val="22"/>
              </w:rPr>
              <w:t xml:space="preserve">Цель </w:t>
            </w:r>
          </w:p>
        </w:tc>
        <w:tc>
          <w:tcPr>
            <w:tcW w:w="11448" w:type="dxa"/>
            <w:gridSpan w:val="10"/>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tcPr>
          <w:p w:rsidR="007E4C33" w:rsidRPr="00790EA9" w:rsidRDefault="007E4C33" w:rsidP="00A87940">
            <w:pPr>
              <w:snapToGrid w:val="0"/>
              <w:jc w:val="center"/>
            </w:pPr>
          </w:p>
        </w:tc>
        <w:tc>
          <w:tcPr>
            <w:tcW w:w="2585" w:type="dxa"/>
          </w:tcPr>
          <w:p w:rsidR="007E4C33" w:rsidRPr="00790EA9" w:rsidRDefault="007E4C33" w:rsidP="00A87940">
            <w:pPr>
              <w:snapToGrid w:val="0"/>
              <w:jc w:val="center"/>
            </w:pPr>
            <w:r w:rsidRPr="00790EA9">
              <w:rPr>
                <w:sz w:val="22"/>
                <w:szCs w:val="22"/>
              </w:rPr>
              <w:t>Задача</w:t>
            </w:r>
          </w:p>
        </w:tc>
        <w:tc>
          <w:tcPr>
            <w:tcW w:w="11448" w:type="dxa"/>
            <w:gridSpan w:val="10"/>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BF6593" w:rsidP="003673F3">
            <w:pPr>
              <w:snapToGrid w:val="0"/>
              <w:jc w:val="both"/>
            </w:pPr>
            <w:r>
              <w:t>-</w:t>
            </w:r>
          </w:p>
        </w:tc>
        <w:tc>
          <w:tcPr>
            <w:tcW w:w="996" w:type="dxa"/>
            <w:tcBorders>
              <w:bottom w:val="single" w:sz="4" w:space="0" w:color="auto"/>
            </w:tcBorders>
          </w:tcPr>
          <w:p w:rsidR="00E33A25" w:rsidRPr="00790EA9" w:rsidRDefault="00E33A25" w:rsidP="00E33A25">
            <w:pPr>
              <w:snapToGrid w:val="0"/>
              <w:jc w:val="both"/>
            </w:pPr>
            <w:r w:rsidRPr="00790EA9">
              <w:t>-</w:t>
            </w:r>
          </w:p>
        </w:tc>
        <w:tc>
          <w:tcPr>
            <w:tcW w:w="996" w:type="dxa"/>
            <w:tcBorders>
              <w:bottom w:val="single" w:sz="4" w:space="0" w:color="auto"/>
            </w:tcBorders>
          </w:tcPr>
          <w:p w:rsidR="00E33A25" w:rsidRPr="00790EA9" w:rsidRDefault="00E33A25" w:rsidP="00E33A25">
            <w:pPr>
              <w:snapToGrid w:val="0"/>
              <w:jc w:val="center"/>
            </w:pPr>
            <w:r w:rsidRPr="00790EA9">
              <w:t>-</w:t>
            </w:r>
          </w:p>
        </w:tc>
        <w:tc>
          <w:tcPr>
            <w:tcW w:w="992" w:type="dxa"/>
            <w:tcBorders>
              <w:bottom w:val="single" w:sz="4" w:space="0" w:color="auto"/>
            </w:tcBorders>
          </w:tcPr>
          <w:p w:rsidR="00E33A25" w:rsidRPr="00790EA9" w:rsidRDefault="00E33A25" w:rsidP="00E33A25">
            <w:pPr>
              <w:snapToGrid w:val="0"/>
              <w:jc w:val="center"/>
            </w:pPr>
            <w:r w:rsidRPr="00790EA9">
              <w:t>-</w:t>
            </w:r>
          </w:p>
        </w:tc>
        <w:tc>
          <w:tcPr>
            <w:tcW w:w="988" w:type="dxa"/>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BF6593" w:rsidP="00020D21">
            <w:pPr>
              <w:snapToGrid w:val="0"/>
              <w:jc w:val="both"/>
            </w:pPr>
            <w:r>
              <w:t>-</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vMerge/>
          </w:tcPr>
          <w:p w:rsidR="00E33A25" w:rsidRPr="00790EA9" w:rsidRDefault="00E33A25" w:rsidP="00E33A25">
            <w:pPr>
              <w:snapToGrid w:val="0"/>
              <w:jc w:val="center"/>
            </w:pPr>
          </w:p>
        </w:tc>
        <w:tc>
          <w:tcPr>
            <w:tcW w:w="2585" w:type="dxa"/>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BF6593" w:rsidP="003673F3">
            <w:pPr>
              <w:snapToGrid w:val="0"/>
              <w:jc w:val="both"/>
            </w:pPr>
            <w:r>
              <w:t>-</w:t>
            </w:r>
          </w:p>
        </w:tc>
        <w:tc>
          <w:tcPr>
            <w:tcW w:w="996" w:type="dxa"/>
          </w:tcPr>
          <w:p w:rsidR="00E33A25" w:rsidRPr="00790EA9" w:rsidRDefault="00E33A25" w:rsidP="00E33A25">
            <w:pPr>
              <w:snapToGrid w:val="0"/>
              <w:jc w:val="both"/>
            </w:pPr>
            <w:r w:rsidRPr="00790EA9">
              <w:t>-</w:t>
            </w:r>
          </w:p>
        </w:tc>
        <w:tc>
          <w:tcPr>
            <w:tcW w:w="996" w:type="dxa"/>
          </w:tcPr>
          <w:p w:rsidR="00E33A25" w:rsidRPr="00790EA9" w:rsidRDefault="00E33A25" w:rsidP="00E33A25">
            <w:pPr>
              <w:snapToGrid w:val="0"/>
              <w:jc w:val="center"/>
            </w:pPr>
            <w:r w:rsidRPr="00790EA9">
              <w:t>-</w:t>
            </w:r>
          </w:p>
        </w:tc>
        <w:tc>
          <w:tcPr>
            <w:tcW w:w="992" w:type="dxa"/>
          </w:tcPr>
          <w:p w:rsidR="00E33A25" w:rsidRPr="00790EA9" w:rsidRDefault="00E33A25" w:rsidP="00E33A25">
            <w:pPr>
              <w:snapToGrid w:val="0"/>
              <w:jc w:val="center"/>
            </w:pPr>
            <w:r w:rsidRPr="00790EA9">
              <w:t>-</w:t>
            </w:r>
          </w:p>
        </w:tc>
        <w:tc>
          <w:tcPr>
            <w:tcW w:w="988" w:type="dxa"/>
          </w:tcPr>
          <w:p w:rsidR="00E33A25" w:rsidRPr="00790EA9" w:rsidRDefault="00E33A25" w:rsidP="00E33A25">
            <w:pPr>
              <w:snapToGrid w:val="0"/>
              <w:jc w:val="both"/>
            </w:pPr>
            <w:r w:rsidRPr="00790EA9">
              <w:t>-</w:t>
            </w:r>
          </w:p>
        </w:tc>
        <w:tc>
          <w:tcPr>
            <w:tcW w:w="989" w:type="dxa"/>
          </w:tcPr>
          <w:p w:rsidR="00E33A25" w:rsidRPr="00790EA9" w:rsidRDefault="00BF6593" w:rsidP="00020D21">
            <w:pPr>
              <w:snapToGrid w:val="0"/>
              <w:jc w:val="both"/>
            </w:pPr>
            <w:r>
              <w:t>-</w:t>
            </w:r>
          </w:p>
        </w:tc>
        <w:tc>
          <w:tcPr>
            <w:tcW w:w="1827" w:type="dxa"/>
            <w:gridSpan w:val="2"/>
            <w:vMerge/>
          </w:tcPr>
          <w:p w:rsidR="00E33A25" w:rsidRPr="00790EA9" w:rsidRDefault="00E33A25" w:rsidP="00E33A25">
            <w:pPr>
              <w:snapToGrid w:val="0"/>
              <w:jc w:val="center"/>
            </w:pPr>
          </w:p>
        </w:tc>
        <w:tc>
          <w:tcPr>
            <w:tcW w:w="1797" w:type="dxa"/>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vMerge w:val="restart"/>
          </w:tcPr>
          <w:p w:rsidR="00172FF5" w:rsidRPr="00790EA9" w:rsidRDefault="00172FF5" w:rsidP="00172FF5">
            <w:pPr>
              <w:snapToGrid w:val="0"/>
              <w:jc w:val="center"/>
            </w:pPr>
            <w:r w:rsidRPr="00790EA9">
              <w:rPr>
                <w:sz w:val="22"/>
                <w:szCs w:val="22"/>
              </w:rPr>
              <w:t>5.2.</w:t>
            </w:r>
          </w:p>
        </w:tc>
        <w:tc>
          <w:tcPr>
            <w:tcW w:w="2585" w:type="dxa"/>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BF6593" w:rsidP="00C5382D">
            <w:r>
              <w:rPr>
                <w:color w:val="000000" w:themeColor="text1"/>
              </w:rPr>
              <w:t>15000,0</w:t>
            </w:r>
          </w:p>
        </w:tc>
        <w:tc>
          <w:tcPr>
            <w:tcW w:w="996" w:type="dxa"/>
          </w:tcPr>
          <w:p w:rsidR="00172FF5" w:rsidRPr="00790EA9" w:rsidRDefault="00BF6593" w:rsidP="00172FF5">
            <w:r>
              <w:t>3</w:t>
            </w:r>
            <w:r w:rsidRPr="00BF6593">
              <w:t>000,0</w:t>
            </w:r>
          </w:p>
        </w:tc>
        <w:tc>
          <w:tcPr>
            <w:tcW w:w="996" w:type="dxa"/>
          </w:tcPr>
          <w:p w:rsidR="00172FF5" w:rsidRPr="00790EA9" w:rsidRDefault="00BF6593" w:rsidP="00172FF5">
            <w:r>
              <w:t>3</w:t>
            </w:r>
            <w:r w:rsidRPr="00BF6593">
              <w:t>000,0</w:t>
            </w:r>
          </w:p>
        </w:tc>
        <w:tc>
          <w:tcPr>
            <w:tcW w:w="992" w:type="dxa"/>
          </w:tcPr>
          <w:p w:rsidR="00172FF5" w:rsidRPr="00790EA9" w:rsidRDefault="00BF6593" w:rsidP="00172FF5">
            <w:r>
              <w:t>3</w:t>
            </w:r>
            <w:r w:rsidRPr="00BF6593">
              <w:t>000,0</w:t>
            </w:r>
          </w:p>
        </w:tc>
        <w:tc>
          <w:tcPr>
            <w:tcW w:w="988" w:type="dxa"/>
          </w:tcPr>
          <w:p w:rsidR="00172FF5" w:rsidRPr="00790EA9" w:rsidRDefault="00BF6593" w:rsidP="00610338">
            <w:r>
              <w:t>3</w:t>
            </w:r>
            <w:r w:rsidRPr="00BF6593">
              <w:t>000,0</w:t>
            </w:r>
          </w:p>
        </w:tc>
        <w:tc>
          <w:tcPr>
            <w:tcW w:w="989" w:type="dxa"/>
          </w:tcPr>
          <w:p w:rsidR="00172FF5" w:rsidRPr="00790EA9" w:rsidRDefault="00BF6593" w:rsidP="00172FF5">
            <w:r>
              <w:t>3000,0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BF6593" w:rsidRPr="00790EA9" w:rsidTr="00686CC5">
        <w:trPr>
          <w:gridAfter w:val="1"/>
          <w:wAfter w:w="284" w:type="dxa"/>
        </w:trPr>
        <w:tc>
          <w:tcPr>
            <w:tcW w:w="993" w:type="dxa"/>
            <w:vMerge/>
          </w:tcPr>
          <w:p w:rsidR="00BF6593" w:rsidRPr="00790EA9" w:rsidRDefault="00BF6593" w:rsidP="00BF6593">
            <w:pPr>
              <w:snapToGrid w:val="0"/>
              <w:jc w:val="center"/>
            </w:pPr>
          </w:p>
        </w:tc>
        <w:tc>
          <w:tcPr>
            <w:tcW w:w="2585" w:type="dxa"/>
            <w:vMerge/>
          </w:tcPr>
          <w:p w:rsidR="00BF6593" w:rsidRPr="00790EA9" w:rsidRDefault="00BF6593" w:rsidP="00BF6593">
            <w:pPr>
              <w:snapToGrid w:val="0"/>
              <w:jc w:val="both"/>
            </w:pPr>
          </w:p>
        </w:tc>
        <w:tc>
          <w:tcPr>
            <w:tcW w:w="1526" w:type="dxa"/>
          </w:tcPr>
          <w:p w:rsidR="00BF6593" w:rsidRPr="00790EA9" w:rsidRDefault="00BF6593" w:rsidP="00BF6593">
            <w:pPr>
              <w:snapToGrid w:val="0"/>
              <w:jc w:val="center"/>
            </w:pPr>
            <w:r w:rsidRPr="00790EA9">
              <w:rPr>
                <w:sz w:val="22"/>
                <w:szCs w:val="22"/>
              </w:rPr>
              <w:t>местный  бюджет</w:t>
            </w:r>
          </w:p>
        </w:tc>
        <w:tc>
          <w:tcPr>
            <w:tcW w:w="1337" w:type="dxa"/>
          </w:tcPr>
          <w:p w:rsidR="00BF6593" w:rsidRPr="00CF67BC" w:rsidRDefault="00BF6593" w:rsidP="00BF6593">
            <w:r w:rsidRPr="00CF67BC">
              <w:t>15000,0</w:t>
            </w:r>
          </w:p>
        </w:tc>
        <w:tc>
          <w:tcPr>
            <w:tcW w:w="996" w:type="dxa"/>
          </w:tcPr>
          <w:p w:rsidR="00BF6593" w:rsidRPr="00CF67BC" w:rsidRDefault="00BF6593" w:rsidP="00BF6593">
            <w:r w:rsidRPr="00CF67BC">
              <w:t>3000,0</w:t>
            </w:r>
          </w:p>
        </w:tc>
        <w:tc>
          <w:tcPr>
            <w:tcW w:w="996" w:type="dxa"/>
          </w:tcPr>
          <w:p w:rsidR="00BF6593" w:rsidRPr="00CF67BC" w:rsidRDefault="00BF6593" w:rsidP="00BF6593">
            <w:r w:rsidRPr="00CF67BC">
              <w:t>3000,0</w:t>
            </w:r>
          </w:p>
        </w:tc>
        <w:tc>
          <w:tcPr>
            <w:tcW w:w="992" w:type="dxa"/>
          </w:tcPr>
          <w:p w:rsidR="00BF6593" w:rsidRPr="00CF67BC" w:rsidRDefault="00BF6593" w:rsidP="00BF6593">
            <w:r w:rsidRPr="00CF67BC">
              <w:t>3000,0</w:t>
            </w:r>
          </w:p>
        </w:tc>
        <w:tc>
          <w:tcPr>
            <w:tcW w:w="988" w:type="dxa"/>
          </w:tcPr>
          <w:p w:rsidR="00BF6593" w:rsidRPr="00CF67BC" w:rsidRDefault="00BF6593" w:rsidP="00BF6593">
            <w:r w:rsidRPr="00CF67BC">
              <w:t>3000,0</w:t>
            </w:r>
          </w:p>
        </w:tc>
        <w:tc>
          <w:tcPr>
            <w:tcW w:w="989" w:type="dxa"/>
          </w:tcPr>
          <w:p w:rsidR="00BF6593" w:rsidRDefault="00BF6593" w:rsidP="00BF6593">
            <w:r w:rsidRPr="00CF67BC">
              <w:t>3000,0</w:t>
            </w:r>
          </w:p>
        </w:tc>
        <w:tc>
          <w:tcPr>
            <w:tcW w:w="1827" w:type="dxa"/>
            <w:gridSpan w:val="2"/>
            <w:vMerge/>
          </w:tcPr>
          <w:p w:rsidR="00BF6593" w:rsidRPr="00790EA9" w:rsidRDefault="00BF6593" w:rsidP="00BF6593">
            <w:pPr>
              <w:snapToGrid w:val="0"/>
              <w:jc w:val="both"/>
            </w:pPr>
          </w:p>
        </w:tc>
        <w:tc>
          <w:tcPr>
            <w:tcW w:w="1797" w:type="dxa"/>
            <w:vMerge/>
          </w:tcPr>
          <w:p w:rsidR="00BF6593" w:rsidRPr="00790EA9" w:rsidRDefault="00BF6593" w:rsidP="00BF6593">
            <w:pPr>
              <w:snapToGrid w:val="0"/>
              <w:jc w:val="center"/>
            </w:pPr>
          </w:p>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составит </w:t>
      </w:r>
      <w:r w:rsidR="00121BA0">
        <w:rPr>
          <w:sz w:val="28"/>
          <w:szCs w:val="28"/>
        </w:rPr>
        <w:t>278</w:t>
      </w:r>
      <w:r w:rsidR="00E368AB" w:rsidRPr="00E368AB">
        <w:rPr>
          <w:sz w:val="28"/>
          <w:szCs w:val="28"/>
        </w:rPr>
        <w:t> </w:t>
      </w:r>
      <w:r w:rsidR="00121BA0">
        <w:rPr>
          <w:sz w:val="28"/>
          <w:szCs w:val="28"/>
        </w:rPr>
        <w:t>750</w:t>
      </w:r>
      <w:r w:rsidR="00E368AB" w:rsidRPr="00E368AB">
        <w:rPr>
          <w:sz w:val="28"/>
          <w:szCs w:val="28"/>
        </w:rPr>
        <w:t>,</w:t>
      </w:r>
      <w:r w:rsidR="00121BA0">
        <w:rPr>
          <w:sz w:val="28"/>
          <w:szCs w:val="28"/>
        </w:rPr>
        <w:t>0</w:t>
      </w:r>
      <w:r w:rsidR="00E368AB" w:rsidRPr="00E368AB">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w:t>
      </w:r>
      <w:r w:rsidR="00645DF5">
        <w:rPr>
          <w:rFonts w:ascii="Times New Roman" w:hAnsi="Times New Roman" w:cs="Times New Roman"/>
          <w:sz w:val="28"/>
          <w:szCs w:val="28"/>
        </w:rPr>
        <w:t>7</w:t>
      </w:r>
      <w:r w:rsidRPr="00790EA9">
        <w:rPr>
          <w:rFonts w:ascii="Times New Roman" w:hAnsi="Times New Roman" w:cs="Times New Roman"/>
          <w:sz w:val="28"/>
          <w:szCs w:val="28"/>
        </w:rPr>
        <w:t xml:space="preserve"> год – </w:t>
      </w:r>
      <w:r w:rsidR="00645DF5" w:rsidRPr="00645DF5">
        <w:rPr>
          <w:rFonts w:ascii="Times New Roman" w:hAnsi="Times New Roman" w:cs="Times New Roman"/>
          <w:sz w:val="28"/>
          <w:szCs w:val="28"/>
        </w:rPr>
        <w:t>55</w:t>
      </w:r>
      <w:r w:rsidR="00645DF5">
        <w:rPr>
          <w:rFonts w:ascii="Times New Roman" w:hAnsi="Times New Roman" w:cs="Times New Roman"/>
          <w:sz w:val="28"/>
          <w:szCs w:val="28"/>
        </w:rPr>
        <w:t xml:space="preserve"> </w:t>
      </w:r>
      <w:r w:rsidR="00645DF5" w:rsidRPr="00645DF5">
        <w:rPr>
          <w:rFonts w:ascii="Times New Roman" w:hAnsi="Times New Roman" w:cs="Times New Roman"/>
          <w:sz w:val="28"/>
          <w:szCs w:val="28"/>
        </w:rPr>
        <w:t xml:space="preserve">750,0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w:t>
      </w:r>
      <w:r w:rsidR="00645DF5">
        <w:rPr>
          <w:rFonts w:ascii="Times New Roman" w:hAnsi="Times New Roman" w:cs="Times New Roman"/>
          <w:sz w:val="28"/>
          <w:szCs w:val="28"/>
        </w:rPr>
        <w:t>8</w:t>
      </w:r>
      <w:r w:rsidRPr="00790EA9">
        <w:rPr>
          <w:rFonts w:ascii="Times New Roman" w:hAnsi="Times New Roman" w:cs="Times New Roman"/>
          <w:sz w:val="28"/>
          <w:szCs w:val="28"/>
        </w:rPr>
        <w:t xml:space="preserve"> год – </w:t>
      </w:r>
      <w:r w:rsidR="00645DF5" w:rsidRPr="00645DF5">
        <w:rPr>
          <w:rFonts w:ascii="Times New Roman" w:hAnsi="Times New Roman" w:cs="Times New Roman"/>
          <w:sz w:val="28"/>
          <w:szCs w:val="28"/>
        </w:rPr>
        <w:t>55</w:t>
      </w:r>
      <w:r w:rsidR="00645DF5">
        <w:rPr>
          <w:rFonts w:ascii="Times New Roman" w:hAnsi="Times New Roman" w:cs="Times New Roman"/>
          <w:sz w:val="28"/>
          <w:szCs w:val="28"/>
        </w:rPr>
        <w:t xml:space="preserve"> </w:t>
      </w:r>
      <w:r w:rsidR="00645DF5" w:rsidRPr="00645DF5">
        <w:rPr>
          <w:rFonts w:ascii="Times New Roman" w:hAnsi="Times New Roman" w:cs="Times New Roman"/>
          <w:sz w:val="28"/>
          <w:szCs w:val="28"/>
        </w:rPr>
        <w:t xml:space="preserve">750,0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w:t>
      </w:r>
      <w:r w:rsidR="00645DF5">
        <w:rPr>
          <w:rFonts w:ascii="Times New Roman" w:hAnsi="Times New Roman" w:cs="Times New Roman"/>
          <w:sz w:val="28"/>
          <w:szCs w:val="28"/>
        </w:rPr>
        <w:t>9</w:t>
      </w:r>
      <w:r w:rsidRPr="00790EA9">
        <w:rPr>
          <w:rFonts w:ascii="Times New Roman" w:hAnsi="Times New Roman" w:cs="Times New Roman"/>
          <w:sz w:val="28"/>
          <w:szCs w:val="28"/>
        </w:rPr>
        <w:t xml:space="preserve"> год – </w:t>
      </w:r>
      <w:r w:rsidR="00645DF5" w:rsidRPr="00645DF5">
        <w:rPr>
          <w:rFonts w:ascii="Times New Roman" w:hAnsi="Times New Roman" w:cs="Times New Roman"/>
          <w:sz w:val="28"/>
          <w:szCs w:val="28"/>
        </w:rPr>
        <w:t>55</w:t>
      </w:r>
      <w:r w:rsidR="00645DF5">
        <w:rPr>
          <w:rFonts w:ascii="Times New Roman" w:hAnsi="Times New Roman" w:cs="Times New Roman"/>
          <w:sz w:val="28"/>
          <w:szCs w:val="28"/>
        </w:rPr>
        <w:t xml:space="preserve"> </w:t>
      </w:r>
      <w:r w:rsidR="00645DF5" w:rsidRPr="00645DF5">
        <w:rPr>
          <w:rFonts w:ascii="Times New Roman" w:hAnsi="Times New Roman" w:cs="Times New Roman"/>
          <w:sz w:val="28"/>
          <w:szCs w:val="28"/>
        </w:rPr>
        <w:t xml:space="preserve">750,0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w:t>
      </w:r>
      <w:r w:rsidR="00645DF5">
        <w:rPr>
          <w:rFonts w:ascii="Times New Roman" w:hAnsi="Times New Roman" w:cs="Times New Roman"/>
          <w:sz w:val="28"/>
          <w:szCs w:val="28"/>
        </w:rPr>
        <w:t>30</w:t>
      </w:r>
      <w:r w:rsidRPr="00790EA9">
        <w:rPr>
          <w:rFonts w:ascii="Times New Roman" w:hAnsi="Times New Roman" w:cs="Times New Roman"/>
          <w:sz w:val="28"/>
          <w:szCs w:val="28"/>
        </w:rPr>
        <w:t xml:space="preserve"> год – </w:t>
      </w:r>
      <w:r w:rsidR="00645DF5" w:rsidRPr="00645DF5">
        <w:rPr>
          <w:rFonts w:ascii="Times New Roman" w:hAnsi="Times New Roman" w:cs="Times New Roman"/>
          <w:sz w:val="28"/>
          <w:szCs w:val="28"/>
        </w:rPr>
        <w:t>55</w:t>
      </w:r>
      <w:r w:rsidR="00645DF5">
        <w:rPr>
          <w:rFonts w:ascii="Times New Roman" w:hAnsi="Times New Roman" w:cs="Times New Roman"/>
          <w:sz w:val="28"/>
          <w:szCs w:val="28"/>
        </w:rPr>
        <w:t xml:space="preserve"> </w:t>
      </w:r>
      <w:r w:rsidR="00645DF5" w:rsidRPr="00645DF5">
        <w:rPr>
          <w:rFonts w:ascii="Times New Roman" w:hAnsi="Times New Roman" w:cs="Times New Roman"/>
          <w:sz w:val="28"/>
          <w:szCs w:val="28"/>
        </w:rPr>
        <w:t xml:space="preserve">750,0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w:t>
      </w:r>
      <w:r w:rsidR="00645DF5">
        <w:rPr>
          <w:rFonts w:ascii="Times New Roman" w:hAnsi="Times New Roman" w:cs="Times New Roman"/>
          <w:sz w:val="28"/>
          <w:szCs w:val="28"/>
        </w:rPr>
        <w:t>31</w:t>
      </w:r>
      <w:r w:rsidRPr="00790EA9">
        <w:rPr>
          <w:rFonts w:ascii="Times New Roman" w:hAnsi="Times New Roman" w:cs="Times New Roman"/>
          <w:sz w:val="28"/>
          <w:szCs w:val="28"/>
        </w:rPr>
        <w:t xml:space="preserve"> год – </w:t>
      </w:r>
      <w:r w:rsidR="00645DF5">
        <w:rPr>
          <w:rFonts w:ascii="Times New Roman" w:hAnsi="Times New Roman" w:cs="Times New Roman"/>
          <w:sz w:val="28"/>
          <w:szCs w:val="28"/>
        </w:rPr>
        <w:t>55 750</w:t>
      </w:r>
      <w:r w:rsidRPr="00790EA9">
        <w:rPr>
          <w:rFonts w:ascii="Times New Roman" w:hAnsi="Times New Roman" w:cs="Times New Roman"/>
          <w:sz w:val="28"/>
          <w:szCs w:val="28"/>
        </w:rPr>
        <w:t>,</w:t>
      </w:r>
      <w:r w:rsidR="00645DF5">
        <w:rPr>
          <w:rFonts w:ascii="Times New Roman" w:hAnsi="Times New Roman" w:cs="Times New Roman"/>
          <w:sz w:val="28"/>
          <w:szCs w:val="28"/>
        </w:rPr>
        <w:t>0</w:t>
      </w:r>
      <w:r w:rsidRPr="00790EA9">
        <w:rPr>
          <w:rFonts w:ascii="Times New Roman" w:hAnsi="Times New Roman" w:cs="Times New Roman"/>
          <w:sz w:val="28"/>
          <w:szCs w:val="28"/>
        </w:rPr>
        <w:t xml:space="preserve">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5F0A44" w:rsidRDefault="00AD6644" w:rsidP="00AD6644">
      <w:pPr>
        <w:jc w:val="both"/>
        <w:rPr>
          <w:sz w:val="20"/>
          <w:szCs w:val="20"/>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C57FCB" w:rsidRPr="005F0A44" w:rsidRDefault="0050381E" w:rsidP="005F0A44">
      <w:pPr>
        <w:jc w:val="both"/>
        <w:rPr>
          <w:sz w:val="28"/>
          <w:szCs w:val="28"/>
        </w:rPr>
      </w:pPr>
      <w:r>
        <w:rPr>
          <w:sz w:val="28"/>
          <w:szCs w:val="28"/>
        </w:rPr>
        <w:t xml:space="preserve">Краснодарского края </w:t>
      </w:r>
      <w:r w:rsidR="00E2711E" w:rsidRPr="00790EA9">
        <w:rPr>
          <w:sz w:val="28"/>
          <w:szCs w:val="28"/>
        </w:rPr>
        <w:t xml:space="preserve">                                                                              В.Н.Сало</w:t>
      </w:r>
      <w:r w:rsidR="00AD6644"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3C5262" w:rsidRDefault="007D500D" w:rsidP="00C57FCB">
      <w:pPr>
        <w:ind w:left="4188" w:firstLine="768"/>
        <w:rPr>
          <w:sz w:val="28"/>
          <w:szCs w:val="28"/>
        </w:rPr>
      </w:pPr>
      <w:r>
        <w:rPr>
          <w:sz w:val="28"/>
          <w:szCs w:val="28"/>
        </w:rPr>
        <w:t xml:space="preserve">           </w:t>
      </w:r>
    </w:p>
    <w:p w:rsidR="003B6732" w:rsidRDefault="003B6732" w:rsidP="00C57FCB">
      <w:pPr>
        <w:ind w:left="4188" w:firstLine="768"/>
        <w:rPr>
          <w:sz w:val="28"/>
          <w:szCs w:val="28"/>
        </w:rPr>
      </w:pPr>
    </w:p>
    <w:p w:rsidR="00687E19" w:rsidRDefault="003C5262" w:rsidP="00C57FCB">
      <w:pPr>
        <w:ind w:left="4188" w:firstLine="768"/>
        <w:rPr>
          <w:sz w:val="28"/>
          <w:szCs w:val="28"/>
        </w:rPr>
      </w:pPr>
      <w:r>
        <w:rPr>
          <w:sz w:val="28"/>
          <w:szCs w:val="28"/>
        </w:rPr>
        <w:lastRenderedPageBreak/>
        <w:t xml:space="preserve">            </w:t>
      </w:r>
      <w:r w:rsidR="007D500D">
        <w:rPr>
          <w:sz w:val="28"/>
          <w:szCs w:val="28"/>
        </w:rPr>
        <w:t xml:space="preserve">   </w:t>
      </w:r>
    </w:p>
    <w:p w:rsidR="00AD6644" w:rsidRPr="00790EA9" w:rsidRDefault="00AD6644" w:rsidP="00687E19">
      <w:pPr>
        <w:ind w:left="4188" w:firstLine="768"/>
        <w:jc w:val="center"/>
        <w:rPr>
          <w:b/>
          <w:sz w:val="28"/>
          <w:szCs w:val="28"/>
        </w:rPr>
      </w:pPr>
      <w:r w:rsidRPr="00790EA9">
        <w:rPr>
          <w:sz w:val="28"/>
          <w:szCs w:val="28"/>
        </w:rPr>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BA342E">
            <w:pPr>
              <w:jc w:val="both"/>
              <w:rPr>
                <w:sz w:val="28"/>
              </w:rPr>
            </w:pPr>
            <w:r w:rsidRPr="00790EA9">
              <w:rPr>
                <w:sz w:val="28"/>
              </w:rPr>
              <w:t>20</w:t>
            </w:r>
            <w:r w:rsidR="00506B8D" w:rsidRPr="00790EA9">
              <w:rPr>
                <w:sz w:val="28"/>
              </w:rPr>
              <w:t>2</w:t>
            </w:r>
            <w:r w:rsidR="00BA342E">
              <w:rPr>
                <w:sz w:val="28"/>
              </w:rPr>
              <w:t>7</w:t>
            </w:r>
            <w:r w:rsidRPr="00790EA9">
              <w:rPr>
                <w:sz w:val="28"/>
              </w:rPr>
              <w:t xml:space="preserve"> – 20</w:t>
            </w:r>
            <w:r w:rsidR="00BA342E">
              <w:rPr>
                <w:sz w:val="28"/>
              </w:rPr>
              <w:t>31</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w:t>
            </w:r>
            <w:r w:rsidR="002E3C0E">
              <w:rPr>
                <w:rFonts w:ascii="Times New Roman" w:hAnsi="Times New Roman" w:cs="Times New Roman"/>
                <w:sz w:val="28"/>
                <w:szCs w:val="28"/>
              </w:rPr>
              <w:t>ств местного бюджета составляет</w:t>
            </w:r>
            <w:r w:rsidR="00C6660F" w:rsidRPr="00790EA9">
              <w:rPr>
                <w:rFonts w:ascii="Times New Roman" w:hAnsi="Times New Roman" w:cs="Times New Roman"/>
                <w:sz w:val="28"/>
                <w:szCs w:val="28"/>
              </w:rPr>
              <w:t xml:space="preserve"> </w:t>
            </w:r>
            <w:r w:rsidR="00A52688">
              <w:rPr>
                <w:rFonts w:ascii="Times New Roman" w:hAnsi="Times New Roman" w:cs="Times New Roman"/>
                <w:sz w:val="28"/>
                <w:szCs w:val="28"/>
              </w:rPr>
              <w:t>1250</w:t>
            </w:r>
            <w:r w:rsidR="00073CC7" w:rsidRPr="00790EA9">
              <w:rPr>
                <w:rFonts w:ascii="Times New Roman" w:hAnsi="Times New Roman" w:cs="Times New Roman"/>
                <w:sz w:val="28"/>
                <w:szCs w:val="28"/>
              </w:rPr>
              <w:t>,0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тыс. рублей, из </w:t>
            </w:r>
            <w:r w:rsidRPr="00790EA9">
              <w:rPr>
                <w:rFonts w:ascii="Times New Roman" w:hAnsi="Times New Roman" w:cs="Times New Roman"/>
                <w:sz w:val="28"/>
                <w:szCs w:val="28"/>
              </w:rPr>
              <w:lastRenderedPageBreak/>
              <w:t>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w:t>
            </w:r>
            <w:r w:rsidR="001B5ADB">
              <w:rPr>
                <w:rFonts w:ascii="Times New Roman" w:hAnsi="Times New Roman" w:cs="Times New Roman"/>
                <w:sz w:val="28"/>
                <w:szCs w:val="28"/>
              </w:rPr>
              <w:t xml:space="preserve">7 год -  </w:t>
            </w:r>
            <w:r w:rsidR="00A52688">
              <w:rPr>
                <w:rFonts w:ascii="Times New Roman" w:hAnsi="Times New Roman" w:cs="Times New Roman"/>
                <w:sz w:val="28"/>
                <w:szCs w:val="28"/>
              </w:rPr>
              <w:t>250</w:t>
            </w:r>
            <w:r w:rsidR="00073CC7" w:rsidRPr="00790EA9">
              <w:rPr>
                <w:rFonts w:ascii="Times New Roman" w:hAnsi="Times New Roman" w:cs="Times New Roman"/>
                <w:sz w:val="28"/>
                <w:szCs w:val="28"/>
              </w:rPr>
              <w:t>,0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w:t>
            </w:r>
            <w:r w:rsidR="001B5ADB">
              <w:rPr>
                <w:rFonts w:ascii="Times New Roman" w:hAnsi="Times New Roman" w:cs="Times New Roman"/>
                <w:sz w:val="28"/>
                <w:szCs w:val="28"/>
              </w:rPr>
              <w:t>8</w:t>
            </w:r>
            <w:r w:rsidRPr="00790EA9">
              <w:rPr>
                <w:rFonts w:ascii="Times New Roman" w:hAnsi="Times New Roman" w:cs="Times New Roman"/>
                <w:sz w:val="28"/>
                <w:szCs w:val="28"/>
              </w:rPr>
              <w:t xml:space="preserve"> год -  </w:t>
            </w:r>
            <w:r w:rsidR="00A52688">
              <w:rPr>
                <w:rFonts w:ascii="Times New Roman" w:hAnsi="Times New Roman" w:cs="Times New Roman"/>
                <w:sz w:val="28"/>
                <w:szCs w:val="28"/>
              </w:rPr>
              <w:t>250</w:t>
            </w:r>
            <w:r w:rsidR="00073CC7" w:rsidRPr="00790EA9">
              <w:rPr>
                <w:rFonts w:ascii="Times New Roman" w:hAnsi="Times New Roman" w:cs="Times New Roman"/>
                <w:sz w:val="28"/>
                <w:szCs w:val="28"/>
              </w:rPr>
              <w:t>,0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w:t>
            </w:r>
            <w:r w:rsidR="001B5ADB">
              <w:rPr>
                <w:rFonts w:ascii="Times New Roman" w:hAnsi="Times New Roman" w:cs="Times New Roman"/>
                <w:sz w:val="28"/>
                <w:szCs w:val="28"/>
              </w:rPr>
              <w:t xml:space="preserve">9 </w:t>
            </w:r>
            <w:r w:rsidRPr="00790EA9">
              <w:rPr>
                <w:rFonts w:ascii="Times New Roman" w:hAnsi="Times New Roman" w:cs="Times New Roman"/>
                <w:sz w:val="28"/>
                <w:szCs w:val="28"/>
              </w:rPr>
              <w:t xml:space="preserve">год -  </w:t>
            </w:r>
            <w:r w:rsidR="00A52688">
              <w:rPr>
                <w:rFonts w:ascii="Times New Roman" w:hAnsi="Times New Roman" w:cs="Times New Roman"/>
                <w:sz w:val="28"/>
                <w:szCs w:val="28"/>
              </w:rPr>
              <w:t>250</w:t>
            </w:r>
            <w:r w:rsidR="00073CC7" w:rsidRPr="00790EA9">
              <w:rPr>
                <w:rFonts w:ascii="Times New Roman" w:hAnsi="Times New Roman" w:cs="Times New Roman"/>
                <w:sz w:val="28"/>
                <w:szCs w:val="28"/>
              </w:rPr>
              <w:t xml:space="preserve">,0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w:t>
            </w:r>
            <w:r w:rsidR="001B5ADB">
              <w:rPr>
                <w:rFonts w:ascii="Times New Roman" w:hAnsi="Times New Roman" w:cs="Times New Roman"/>
                <w:sz w:val="28"/>
                <w:szCs w:val="28"/>
              </w:rPr>
              <w:t xml:space="preserve">30 </w:t>
            </w:r>
            <w:r w:rsidRPr="00790EA9">
              <w:rPr>
                <w:rFonts w:ascii="Times New Roman" w:hAnsi="Times New Roman" w:cs="Times New Roman"/>
                <w:sz w:val="28"/>
                <w:szCs w:val="28"/>
              </w:rPr>
              <w:t xml:space="preserve">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A52688">
              <w:rPr>
                <w:rFonts w:ascii="Times New Roman" w:hAnsi="Times New Roman" w:cs="Times New Roman"/>
                <w:sz w:val="28"/>
                <w:szCs w:val="28"/>
              </w:rPr>
              <w:t>250</w:t>
            </w:r>
            <w:r w:rsidR="00073CC7" w:rsidRPr="00790EA9">
              <w:rPr>
                <w:rFonts w:ascii="Times New Roman" w:hAnsi="Times New Roman" w:cs="Times New Roman"/>
                <w:sz w:val="28"/>
                <w:szCs w:val="28"/>
              </w:rPr>
              <w:t>,0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w:t>
            </w:r>
            <w:r w:rsidR="001B5ADB">
              <w:rPr>
                <w:rFonts w:ascii="Times New Roman" w:hAnsi="Times New Roman" w:cs="Times New Roman"/>
                <w:sz w:val="28"/>
                <w:szCs w:val="28"/>
              </w:rPr>
              <w:t xml:space="preserve">31 </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A52688">
              <w:rPr>
                <w:rFonts w:ascii="Times New Roman" w:hAnsi="Times New Roman" w:cs="Times New Roman"/>
                <w:sz w:val="28"/>
                <w:szCs w:val="28"/>
              </w:rPr>
              <w:t>250</w:t>
            </w:r>
            <w:r w:rsidR="00073CC7" w:rsidRPr="00790EA9">
              <w:rPr>
                <w:rFonts w:ascii="Times New Roman" w:hAnsi="Times New Roman" w:cs="Times New Roman"/>
                <w:sz w:val="28"/>
                <w:szCs w:val="28"/>
              </w:rPr>
              <w:t>,0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 xml:space="preserve"> требует использования программно-целевого метода.</w:t>
      </w:r>
    </w:p>
    <w:p w:rsidR="003C5262" w:rsidRPr="00790EA9" w:rsidRDefault="003C5262"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p>
    <w:p w:rsidR="003C5262" w:rsidRDefault="00AD6644" w:rsidP="003C5262">
      <w:pPr>
        <w:pStyle w:val="1"/>
        <w:numPr>
          <w:ilvl w:val="0"/>
          <w:numId w:val="33"/>
        </w:numPr>
        <w:rPr>
          <w:b w:val="0"/>
          <w:spacing w:val="0"/>
          <w:szCs w:val="28"/>
          <w:lang w:val="ru-RU"/>
        </w:rPr>
      </w:pPr>
      <w:r w:rsidRPr="00790EA9">
        <w:rPr>
          <w:b w:val="0"/>
          <w:spacing w:val="0"/>
          <w:szCs w:val="28"/>
          <w:lang w:val="ru-RU"/>
        </w:rPr>
        <w:t xml:space="preserve">Цели, задачи и целевые показатели достижений целей и решения задач, сроки и этапы реализации подпрограммы </w:t>
      </w:r>
    </w:p>
    <w:p w:rsidR="00687E19" w:rsidRPr="00687E19" w:rsidRDefault="00687E19" w:rsidP="00687E19">
      <w:pPr>
        <w:rPr>
          <w:sz w:val="18"/>
          <w:szCs w:val="18"/>
          <w:vertAlign w:val="superscript"/>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w:t>
      </w:r>
      <w:r w:rsidRPr="00790EA9">
        <w:rPr>
          <w:rFonts w:ascii="Times New Roman" w:hAnsi="Times New Roman" w:cs="Times New Roman"/>
          <w:sz w:val="28"/>
          <w:szCs w:val="28"/>
        </w:rPr>
        <w:lastRenderedPageBreak/>
        <w:t xml:space="preserve">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Белоглинского муниципаль</w:t>
      </w:r>
      <w:r w:rsidR="0005375E">
        <w:rPr>
          <w:sz w:val="28"/>
        </w:rPr>
        <w:t>ного района Краснодарского края</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ADB">
            <w:pPr>
              <w:jc w:val="center"/>
            </w:pPr>
            <w:r w:rsidRPr="00790EA9">
              <w:t>202</w:t>
            </w:r>
            <w:r w:rsidR="001B5ADB">
              <w:t>7</w:t>
            </w:r>
            <w:r w:rsidRPr="00790EA9">
              <w:t>-20</w:t>
            </w:r>
            <w:r w:rsidR="001B5ADB">
              <w:t>31</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A52688" w:rsidP="00A87940">
            <w:pPr>
              <w:pStyle w:val="aff4"/>
              <w:jc w:val="both"/>
              <w:rPr>
                <w:rFonts w:ascii="Times New Roman" w:hAnsi="Times New Roman" w:cs="Times New Roman"/>
              </w:rPr>
            </w:pPr>
            <w:r>
              <w:rPr>
                <w:rFonts w:ascii="Times New Roman" w:hAnsi="Times New Roman" w:cs="Times New Roman"/>
                <w:spacing w:val="-4"/>
              </w:rPr>
              <w:t>Количество</w:t>
            </w:r>
            <w:r w:rsidR="00504377" w:rsidRPr="00790EA9">
              <w:rPr>
                <w:rFonts w:ascii="Times New Roman" w:hAnsi="Times New Roman" w:cs="Times New Roman"/>
                <w:spacing w:val="-4"/>
              </w:rPr>
              <w:t xml:space="preserve"> установленных энергосберегающих светильников</w:t>
            </w:r>
            <w:r w:rsidR="00504377" w:rsidRPr="00790EA9">
              <w:rPr>
                <w:rFonts w:ascii="Times New Roman" w:hAnsi="Times New Roman" w:cs="Times New Roman"/>
              </w:rPr>
              <w:t xml:space="preserve"> уличного освещения</w:t>
            </w:r>
          </w:p>
        </w:tc>
        <w:tc>
          <w:tcPr>
            <w:tcW w:w="1559" w:type="dxa"/>
          </w:tcPr>
          <w:p w:rsidR="00504377" w:rsidRPr="00790EA9" w:rsidRDefault="00A52688" w:rsidP="00A87940">
            <w:pPr>
              <w:jc w:val="center"/>
            </w:pPr>
            <w:r>
              <w:t>шт.</w:t>
            </w:r>
          </w:p>
        </w:tc>
        <w:tc>
          <w:tcPr>
            <w:tcW w:w="3827" w:type="dxa"/>
          </w:tcPr>
          <w:p w:rsidR="00504377" w:rsidRPr="00790EA9" w:rsidRDefault="00A52688" w:rsidP="00AF4840">
            <w:pPr>
              <w:jc w:val="center"/>
            </w:pPr>
            <w:r>
              <w:t>20 (ежегодно)</w:t>
            </w:r>
          </w:p>
        </w:tc>
      </w:tr>
      <w:tr w:rsidR="00A52688" w:rsidRPr="00790EA9" w:rsidTr="00183963">
        <w:tc>
          <w:tcPr>
            <w:tcW w:w="567" w:type="dxa"/>
          </w:tcPr>
          <w:p w:rsidR="00A52688" w:rsidRPr="00790EA9" w:rsidRDefault="00A52688" w:rsidP="00A87940">
            <w:pPr>
              <w:jc w:val="center"/>
            </w:pPr>
            <w:r>
              <w:t>2.</w:t>
            </w:r>
          </w:p>
        </w:tc>
        <w:tc>
          <w:tcPr>
            <w:tcW w:w="3686" w:type="dxa"/>
          </w:tcPr>
          <w:p w:rsidR="00A52688" w:rsidRPr="00790EA9" w:rsidRDefault="00A52688" w:rsidP="00A52688">
            <w:pPr>
              <w:pStyle w:val="aff4"/>
              <w:jc w:val="both"/>
              <w:rPr>
                <w:rFonts w:ascii="Times New Roman" w:hAnsi="Times New Roman" w:cs="Times New Roman"/>
                <w:spacing w:val="-4"/>
              </w:rPr>
            </w:pPr>
            <w:r>
              <w:rPr>
                <w:rFonts w:ascii="Times New Roman" w:hAnsi="Times New Roman" w:cs="Times New Roman"/>
                <w:spacing w:val="-4"/>
              </w:rPr>
              <w:t>Количество</w:t>
            </w:r>
            <w:r w:rsidR="004E4EC2">
              <w:rPr>
                <w:rFonts w:ascii="Times New Roman" w:hAnsi="Times New Roman" w:cs="Times New Roman"/>
                <w:spacing w:val="-4"/>
              </w:rPr>
              <w:t xml:space="preserve"> </w:t>
            </w:r>
            <w:r>
              <w:rPr>
                <w:rFonts w:ascii="Times New Roman" w:hAnsi="Times New Roman" w:cs="Times New Roman"/>
                <w:spacing w:val="-4"/>
              </w:rPr>
              <w:t>з</w:t>
            </w:r>
            <w:r w:rsidRPr="00A52688">
              <w:rPr>
                <w:rFonts w:ascii="Times New Roman" w:hAnsi="Times New Roman" w:cs="Times New Roman"/>
                <w:spacing w:val="-4"/>
              </w:rPr>
              <w:t>амен</w:t>
            </w:r>
            <w:r>
              <w:rPr>
                <w:rFonts w:ascii="Times New Roman" w:hAnsi="Times New Roman" w:cs="Times New Roman"/>
                <w:spacing w:val="-4"/>
              </w:rPr>
              <w:t xml:space="preserve">енных </w:t>
            </w:r>
            <w:r w:rsidRPr="00A52688">
              <w:rPr>
                <w:rFonts w:ascii="Times New Roman" w:hAnsi="Times New Roman" w:cs="Times New Roman"/>
                <w:spacing w:val="-4"/>
              </w:rPr>
              <w:t xml:space="preserve"> глубинных насосов на скважинах</w:t>
            </w:r>
          </w:p>
        </w:tc>
        <w:tc>
          <w:tcPr>
            <w:tcW w:w="1559" w:type="dxa"/>
          </w:tcPr>
          <w:p w:rsidR="00A52688" w:rsidRPr="00790EA9" w:rsidRDefault="00A52688" w:rsidP="00A87940">
            <w:pPr>
              <w:jc w:val="center"/>
            </w:pPr>
            <w:r>
              <w:t>шт.</w:t>
            </w:r>
          </w:p>
        </w:tc>
        <w:tc>
          <w:tcPr>
            <w:tcW w:w="3827" w:type="dxa"/>
          </w:tcPr>
          <w:p w:rsidR="00A52688" w:rsidRPr="00790EA9" w:rsidRDefault="00A52688" w:rsidP="00AF4840">
            <w:pPr>
              <w:jc w:val="center"/>
            </w:pPr>
            <w:r>
              <w:t>1 (ежегодно)</w:t>
            </w:r>
          </w:p>
        </w:tc>
      </w:tr>
    </w:tbl>
    <w:p w:rsidR="00AD6644" w:rsidRPr="00790EA9" w:rsidRDefault="00AD6644" w:rsidP="00AD6644">
      <w:pPr>
        <w:ind w:firstLine="360"/>
        <w:jc w:val="both"/>
        <w:rPr>
          <w:sz w:val="28"/>
          <w:szCs w:val="28"/>
        </w:rPr>
        <w:sectPr w:rsidR="00AD6644" w:rsidRPr="00790EA9" w:rsidSect="00687E19">
          <w:headerReference w:type="default" r:id="rId15"/>
          <w:headerReference w:type="first" r:id="rId16"/>
          <w:pgSz w:w="11905" w:h="16837"/>
          <w:pgMar w:top="1134" w:right="567" w:bottom="680"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w:t>
      </w:r>
      <w:r w:rsidR="001B5ADB">
        <w:rPr>
          <w:sz w:val="28"/>
          <w:szCs w:val="28"/>
        </w:rPr>
        <w:t>7</w:t>
      </w:r>
      <w:r w:rsidRPr="00790EA9">
        <w:rPr>
          <w:sz w:val="28"/>
          <w:szCs w:val="28"/>
        </w:rPr>
        <w:t> - 20</w:t>
      </w:r>
      <w:r w:rsidR="001B5ADB">
        <w:rPr>
          <w:sz w:val="28"/>
          <w:szCs w:val="28"/>
        </w:rPr>
        <w:t>31</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1B5ADB">
            <w:pPr>
              <w:jc w:val="center"/>
            </w:pPr>
            <w:r w:rsidRPr="00790EA9">
              <w:t>20</w:t>
            </w:r>
            <w:r w:rsidR="00990DAF" w:rsidRPr="00790EA9">
              <w:t>2</w:t>
            </w:r>
            <w:r w:rsidR="001B5ADB">
              <w:t>7</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1B5ADB">
            <w:pPr>
              <w:jc w:val="center"/>
            </w:pPr>
            <w:r w:rsidRPr="00790EA9">
              <w:t>202</w:t>
            </w:r>
            <w:r w:rsidR="001B5ADB">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1B5ADB">
            <w:pPr>
              <w:jc w:val="center"/>
            </w:pPr>
            <w:r w:rsidRPr="00790EA9">
              <w:t>202</w:t>
            </w:r>
            <w:r w:rsidR="001B5ADB">
              <w:t>9</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1B5ADB">
            <w:r w:rsidRPr="00790EA9">
              <w:t>20</w:t>
            </w:r>
            <w:r w:rsidR="001B5ADB">
              <w:t>30</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1B5ADB">
            <w:r w:rsidRPr="00790EA9">
              <w:t>20</w:t>
            </w:r>
            <w:r w:rsidR="001B5ADB">
              <w:t>31</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262A04" w:rsidRPr="00790EA9" w:rsidTr="00890D66">
        <w:trPr>
          <w:trHeight w:val="300"/>
        </w:trPr>
        <w:tc>
          <w:tcPr>
            <w:tcW w:w="709" w:type="dxa"/>
            <w:vMerge w:val="restart"/>
            <w:tcBorders>
              <w:top w:val="single" w:sz="4" w:space="0" w:color="auto"/>
              <w:left w:val="single" w:sz="4" w:space="0" w:color="auto"/>
              <w:right w:val="single" w:sz="4" w:space="0" w:color="auto"/>
            </w:tcBorders>
          </w:tcPr>
          <w:p w:rsidR="00262A04" w:rsidRPr="00790EA9" w:rsidRDefault="00262A04" w:rsidP="00A87940">
            <w:pPr>
              <w:jc w:val="center"/>
            </w:pPr>
            <w:r w:rsidRPr="00790EA9">
              <w:t>1.</w:t>
            </w:r>
          </w:p>
        </w:tc>
        <w:tc>
          <w:tcPr>
            <w:tcW w:w="1804" w:type="dxa"/>
            <w:vMerge w:val="restart"/>
            <w:tcBorders>
              <w:left w:val="single" w:sz="4" w:space="0" w:color="auto"/>
              <w:right w:val="single" w:sz="4" w:space="0" w:color="auto"/>
            </w:tcBorders>
          </w:tcPr>
          <w:p w:rsidR="00262A04" w:rsidRPr="00790EA9" w:rsidRDefault="00262A04"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A52688" w:rsidP="00A87940">
            <w:pPr>
              <w:jc w:val="center"/>
            </w:pPr>
            <w:r w:rsidRPr="00A52688">
              <w:t>100,0</w:t>
            </w: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A52688" w:rsidP="00A87940">
            <w:pPr>
              <w:jc w:val="center"/>
            </w:pPr>
            <w:r w:rsidRPr="00A52688">
              <w:t>100,0</w:t>
            </w: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A52688" w:rsidP="00A87940">
            <w:pPr>
              <w:jc w:val="center"/>
            </w:pPr>
            <w:r w:rsidRPr="00A52688">
              <w:t>100,0</w:t>
            </w:r>
          </w:p>
        </w:tc>
        <w:tc>
          <w:tcPr>
            <w:tcW w:w="851" w:type="dxa"/>
            <w:gridSpan w:val="2"/>
            <w:tcBorders>
              <w:top w:val="single" w:sz="4" w:space="0" w:color="auto"/>
              <w:left w:val="single" w:sz="4" w:space="0" w:color="auto"/>
              <w:right w:val="single" w:sz="4" w:space="0" w:color="auto"/>
            </w:tcBorders>
          </w:tcPr>
          <w:p w:rsidR="00262A04" w:rsidRPr="00790EA9" w:rsidRDefault="00A52688" w:rsidP="00073CC7">
            <w:pPr>
              <w:jc w:val="center"/>
            </w:pPr>
            <w:r w:rsidRPr="00A52688">
              <w:t>100,0</w:t>
            </w:r>
          </w:p>
        </w:tc>
        <w:tc>
          <w:tcPr>
            <w:tcW w:w="850" w:type="dxa"/>
            <w:gridSpan w:val="2"/>
            <w:tcBorders>
              <w:top w:val="single" w:sz="4" w:space="0" w:color="auto"/>
              <w:left w:val="single" w:sz="4" w:space="0" w:color="auto"/>
              <w:right w:val="single" w:sz="4" w:space="0" w:color="auto"/>
            </w:tcBorders>
          </w:tcPr>
          <w:p w:rsidR="00262A04" w:rsidRPr="00790EA9" w:rsidRDefault="00262A04"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262A04" w:rsidRPr="00790EA9" w:rsidRDefault="00262A04"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262A04" w:rsidRPr="00790EA9" w:rsidRDefault="00262A04" w:rsidP="00A87940">
            <w:pPr>
              <w:jc w:val="center"/>
            </w:pPr>
            <w:r w:rsidRPr="00790EA9">
              <w:t xml:space="preserve">администрация Белоглинского сельского поселения </w:t>
            </w:r>
            <w:r>
              <w:t xml:space="preserve">Белоглинского муниципального района Краснодарского края </w:t>
            </w:r>
          </w:p>
        </w:tc>
      </w:tr>
      <w:tr w:rsidR="00262A04" w:rsidRPr="00790EA9" w:rsidTr="00890D66">
        <w:trPr>
          <w:trHeight w:val="315"/>
        </w:trPr>
        <w:tc>
          <w:tcPr>
            <w:tcW w:w="709" w:type="dxa"/>
            <w:vMerge/>
            <w:tcBorders>
              <w:left w:val="single" w:sz="4" w:space="0" w:color="auto"/>
              <w:right w:val="single" w:sz="4" w:space="0" w:color="auto"/>
            </w:tcBorders>
          </w:tcPr>
          <w:p w:rsidR="00262A04" w:rsidRPr="00790EA9" w:rsidRDefault="00262A04" w:rsidP="00A87940">
            <w:pPr>
              <w:jc w:val="center"/>
            </w:pPr>
          </w:p>
        </w:tc>
        <w:tc>
          <w:tcPr>
            <w:tcW w:w="1804" w:type="dxa"/>
            <w:vMerge/>
            <w:tcBorders>
              <w:left w:val="single" w:sz="4" w:space="0" w:color="auto"/>
              <w:right w:val="single" w:sz="4" w:space="0" w:color="auto"/>
            </w:tcBorders>
          </w:tcPr>
          <w:p w:rsidR="00262A04" w:rsidRPr="00790EA9" w:rsidRDefault="00262A04"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1" w:type="dxa"/>
            <w:gridSpan w:val="2"/>
            <w:tcBorders>
              <w:left w:val="single" w:sz="4" w:space="0" w:color="auto"/>
              <w:right w:val="single" w:sz="4" w:space="0" w:color="auto"/>
            </w:tcBorders>
          </w:tcPr>
          <w:p w:rsidR="00262A04" w:rsidRPr="00790EA9" w:rsidRDefault="00262A04" w:rsidP="00A87940">
            <w:pPr>
              <w:jc w:val="center"/>
            </w:pPr>
          </w:p>
        </w:tc>
        <w:tc>
          <w:tcPr>
            <w:tcW w:w="850" w:type="dxa"/>
            <w:gridSpan w:val="2"/>
            <w:tcBorders>
              <w:left w:val="single" w:sz="4" w:space="0" w:color="auto"/>
              <w:right w:val="single" w:sz="4" w:space="0" w:color="auto"/>
            </w:tcBorders>
          </w:tcPr>
          <w:p w:rsidR="00262A04" w:rsidRPr="00790EA9" w:rsidRDefault="00262A04" w:rsidP="00A87940">
            <w:pPr>
              <w:jc w:val="center"/>
            </w:pPr>
          </w:p>
        </w:tc>
        <w:tc>
          <w:tcPr>
            <w:tcW w:w="1966" w:type="dxa"/>
            <w:gridSpan w:val="2"/>
            <w:vMerge/>
            <w:tcBorders>
              <w:left w:val="single" w:sz="4" w:space="0" w:color="auto"/>
              <w:right w:val="single" w:sz="4" w:space="0" w:color="auto"/>
            </w:tcBorders>
          </w:tcPr>
          <w:p w:rsidR="00262A04" w:rsidRPr="00790EA9" w:rsidRDefault="00262A04" w:rsidP="00A87940">
            <w:pPr>
              <w:jc w:val="center"/>
            </w:pPr>
          </w:p>
        </w:tc>
        <w:tc>
          <w:tcPr>
            <w:tcW w:w="1754" w:type="dxa"/>
            <w:gridSpan w:val="2"/>
            <w:vMerge/>
            <w:tcBorders>
              <w:left w:val="single" w:sz="4" w:space="0" w:color="auto"/>
              <w:right w:val="single" w:sz="4" w:space="0" w:color="auto"/>
            </w:tcBorders>
          </w:tcPr>
          <w:p w:rsidR="00262A04" w:rsidRPr="00790EA9" w:rsidRDefault="00262A04" w:rsidP="00A87940">
            <w:pPr>
              <w:jc w:val="center"/>
            </w:pPr>
          </w:p>
        </w:tc>
      </w:tr>
      <w:tr w:rsidR="00262A04" w:rsidRPr="00790EA9" w:rsidTr="00890D66">
        <w:trPr>
          <w:trHeight w:val="195"/>
        </w:trPr>
        <w:tc>
          <w:tcPr>
            <w:tcW w:w="709" w:type="dxa"/>
            <w:vMerge/>
            <w:tcBorders>
              <w:left w:val="single" w:sz="4" w:space="0" w:color="auto"/>
              <w:right w:val="single" w:sz="4" w:space="0" w:color="auto"/>
            </w:tcBorders>
          </w:tcPr>
          <w:p w:rsidR="00262A04" w:rsidRPr="00790EA9" w:rsidRDefault="00262A04" w:rsidP="00A87940">
            <w:pPr>
              <w:jc w:val="center"/>
            </w:pPr>
          </w:p>
        </w:tc>
        <w:tc>
          <w:tcPr>
            <w:tcW w:w="1804" w:type="dxa"/>
            <w:vMerge/>
            <w:tcBorders>
              <w:left w:val="single" w:sz="4" w:space="0" w:color="auto"/>
              <w:right w:val="single" w:sz="4" w:space="0" w:color="auto"/>
            </w:tcBorders>
          </w:tcPr>
          <w:p w:rsidR="00262A04" w:rsidRPr="00790EA9" w:rsidRDefault="00262A04"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1" w:type="dxa"/>
            <w:gridSpan w:val="2"/>
            <w:tcBorders>
              <w:left w:val="single" w:sz="4" w:space="0" w:color="auto"/>
              <w:right w:val="single" w:sz="4" w:space="0" w:color="auto"/>
            </w:tcBorders>
          </w:tcPr>
          <w:p w:rsidR="00262A04" w:rsidRPr="00790EA9" w:rsidRDefault="00262A04" w:rsidP="00A87940">
            <w:pPr>
              <w:jc w:val="center"/>
            </w:pPr>
          </w:p>
        </w:tc>
        <w:tc>
          <w:tcPr>
            <w:tcW w:w="850" w:type="dxa"/>
            <w:gridSpan w:val="2"/>
            <w:tcBorders>
              <w:left w:val="single" w:sz="4" w:space="0" w:color="auto"/>
              <w:right w:val="single" w:sz="4" w:space="0" w:color="auto"/>
            </w:tcBorders>
          </w:tcPr>
          <w:p w:rsidR="00262A04" w:rsidRPr="00790EA9" w:rsidRDefault="00262A04" w:rsidP="00A87940">
            <w:pPr>
              <w:jc w:val="center"/>
            </w:pPr>
          </w:p>
        </w:tc>
        <w:tc>
          <w:tcPr>
            <w:tcW w:w="1966" w:type="dxa"/>
            <w:gridSpan w:val="2"/>
            <w:vMerge/>
            <w:tcBorders>
              <w:left w:val="single" w:sz="4" w:space="0" w:color="auto"/>
              <w:right w:val="single" w:sz="4" w:space="0" w:color="auto"/>
            </w:tcBorders>
          </w:tcPr>
          <w:p w:rsidR="00262A04" w:rsidRPr="00790EA9" w:rsidRDefault="00262A04" w:rsidP="00A87940">
            <w:pPr>
              <w:jc w:val="center"/>
            </w:pPr>
          </w:p>
        </w:tc>
        <w:tc>
          <w:tcPr>
            <w:tcW w:w="1754" w:type="dxa"/>
            <w:gridSpan w:val="2"/>
            <w:vMerge/>
            <w:tcBorders>
              <w:left w:val="single" w:sz="4" w:space="0" w:color="auto"/>
              <w:right w:val="single" w:sz="4" w:space="0" w:color="auto"/>
            </w:tcBorders>
          </w:tcPr>
          <w:p w:rsidR="00262A04" w:rsidRPr="00790EA9" w:rsidRDefault="00262A04" w:rsidP="00A87940">
            <w:pPr>
              <w:jc w:val="center"/>
            </w:pPr>
          </w:p>
        </w:tc>
      </w:tr>
      <w:tr w:rsidR="00262A04" w:rsidRPr="00790EA9" w:rsidTr="00890D66">
        <w:trPr>
          <w:trHeight w:val="270"/>
        </w:trPr>
        <w:tc>
          <w:tcPr>
            <w:tcW w:w="709" w:type="dxa"/>
            <w:vMerge/>
            <w:tcBorders>
              <w:left w:val="single" w:sz="4" w:space="0" w:color="auto"/>
              <w:right w:val="single" w:sz="4" w:space="0" w:color="auto"/>
            </w:tcBorders>
          </w:tcPr>
          <w:p w:rsidR="00262A04" w:rsidRPr="00790EA9" w:rsidRDefault="00262A04" w:rsidP="00A87940">
            <w:pPr>
              <w:jc w:val="center"/>
            </w:pPr>
          </w:p>
        </w:tc>
        <w:tc>
          <w:tcPr>
            <w:tcW w:w="1804" w:type="dxa"/>
            <w:vMerge/>
            <w:tcBorders>
              <w:left w:val="single" w:sz="4" w:space="0" w:color="auto"/>
              <w:right w:val="single" w:sz="4" w:space="0" w:color="auto"/>
            </w:tcBorders>
          </w:tcPr>
          <w:p w:rsidR="00262A04" w:rsidRPr="00790EA9" w:rsidRDefault="00262A04"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A52688" w:rsidP="00073CC7">
            <w:pPr>
              <w:jc w:val="center"/>
            </w:pPr>
            <w:r w:rsidRPr="00A52688">
              <w:t>100,0</w:t>
            </w: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A52688" w:rsidP="00F36800">
            <w:pPr>
              <w:jc w:val="center"/>
            </w:pPr>
            <w:r w:rsidRPr="00A52688">
              <w:t>100,0</w:t>
            </w: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A52688" w:rsidP="00F36800">
            <w:pPr>
              <w:jc w:val="center"/>
            </w:pPr>
            <w:r w:rsidRPr="00A52688">
              <w:t>100,0</w:t>
            </w:r>
          </w:p>
        </w:tc>
        <w:tc>
          <w:tcPr>
            <w:tcW w:w="851" w:type="dxa"/>
            <w:gridSpan w:val="2"/>
            <w:tcBorders>
              <w:left w:val="single" w:sz="4" w:space="0" w:color="auto"/>
              <w:right w:val="single" w:sz="4" w:space="0" w:color="auto"/>
            </w:tcBorders>
          </w:tcPr>
          <w:p w:rsidR="00262A04" w:rsidRPr="00790EA9" w:rsidRDefault="00A52688" w:rsidP="00073CC7">
            <w:pPr>
              <w:jc w:val="center"/>
            </w:pPr>
            <w:r w:rsidRPr="00A52688">
              <w:t>100,0</w:t>
            </w:r>
          </w:p>
        </w:tc>
        <w:tc>
          <w:tcPr>
            <w:tcW w:w="850" w:type="dxa"/>
            <w:gridSpan w:val="2"/>
            <w:tcBorders>
              <w:left w:val="single" w:sz="4" w:space="0" w:color="auto"/>
              <w:right w:val="single" w:sz="4" w:space="0" w:color="auto"/>
            </w:tcBorders>
          </w:tcPr>
          <w:p w:rsidR="00262A04" w:rsidRPr="00790EA9" w:rsidRDefault="00262A04" w:rsidP="00073CC7">
            <w:pPr>
              <w:jc w:val="center"/>
            </w:pPr>
            <w:r w:rsidRPr="00790EA9">
              <w:t>100,0</w:t>
            </w:r>
          </w:p>
        </w:tc>
        <w:tc>
          <w:tcPr>
            <w:tcW w:w="1966" w:type="dxa"/>
            <w:gridSpan w:val="2"/>
            <w:vMerge/>
            <w:tcBorders>
              <w:left w:val="single" w:sz="4" w:space="0" w:color="auto"/>
              <w:right w:val="single" w:sz="4" w:space="0" w:color="auto"/>
            </w:tcBorders>
          </w:tcPr>
          <w:p w:rsidR="00262A04" w:rsidRPr="00790EA9" w:rsidRDefault="00262A04" w:rsidP="00A87940">
            <w:pPr>
              <w:jc w:val="center"/>
              <w:rPr>
                <w:sz w:val="20"/>
                <w:szCs w:val="20"/>
              </w:rPr>
            </w:pPr>
          </w:p>
        </w:tc>
        <w:tc>
          <w:tcPr>
            <w:tcW w:w="1754" w:type="dxa"/>
            <w:gridSpan w:val="2"/>
            <w:vMerge/>
            <w:tcBorders>
              <w:left w:val="single" w:sz="4" w:space="0" w:color="auto"/>
              <w:right w:val="single" w:sz="4" w:space="0" w:color="auto"/>
            </w:tcBorders>
          </w:tcPr>
          <w:p w:rsidR="00262A04" w:rsidRPr="00790EA9" w:rsidRDefault="00262A04" w:rsidP="00A87940">
            <w:pPr>
              <w:jc w:val="center"/>
            </w:pPr>
          </w:p>
        </w:tc>
      </w:tr>
      <w:tr w:rsidR="00262A04" w:rsidRPr="00790EA9" w:rsidTr="005B1865">
        <w:trPr>
          <w:trHeight w:val="270"/>
        </w:trPr>
        <w:tc>
          <w:tcPr>
            <w:tcW w:w="709" w:type="dxa"/>
            <w:vMerge/>
            <w:tcBorders>
              <w:left w:val="single" w:sz="4" w:space="0" w:color="auto"/>
              <w:bottom w:val="single" w:sz="4" w:space="0" w:color="auto"/>
              <w:right w:val="single" w:sz="4" w:space="0" w:color="auto"/>
            </w:tcBorders>
          </w:tcPr>
          <w:p w:rsidR="00262A04" w:rsidRPr="00790EA9" w:rsidRDefault="00262A04" w:rsidP="00A87940">
            <w:pPr>
              <w:jc w:val="center"/>
            </w:pPr>
          </w:p>
        </w:tc>
        <w:tc>
          <w:tcPr>
            <w:tcW w:w="1804" w:type="dxa"/>
            <w:vMerge/>
            <w:tcBorders>
              <w:left w:val="single" w:sz="4" w:space="0" w:color="auto"/>
              <w:bottom w:val="single" w:sz="4" w:space="0" w:color="auto"/>
              <w:right w:val="single" w:sz="4" w:space="0" w:color="auto"/>
            </w:tcBorders>
          </w:tcPr>
          <w:p w:rsidR="00262A04" w:rsidRPr="00790EA9" w:rsidRDefault="00262A04"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A87940">
            <w:pPr>
              <w:jc w:val="center"/>
            </w:pPr>
          </w:p>
        </w:tc>
        <w:tc>
          <w:tcPr>
            <w:tcW w:w="851" w:type="dxa"/>
            <w:gridSpan w:val="2"/>
            <w:tcBorders>
              <w:left w:val="single" w:sz="4" w:space="0" w:color="auto"/>
              <w:bottom w:val="single" w:sz="4" w:space="0" w:color="auto"/>
              <w:right w:val="single" w:sz="4" w:space="0" w:color="auto"/>
            </w:tcBorders>
          </w:tcPr>
          <w:p w:rsidR="00262A04" w:rsidRPr="00790EA9" w:rsidRDefault="00262A04" w:rsidP="00A87940">
            <w:pPr>
              <w:jc w:val="center"/>
            </w:pPr>
          </w:p>
        </w:tc>
        <w:tc>
          <w:tcPr>
            <w:tcW w:w="850" w:type="dxa"/>
            <w:gridSpan w:val="2"/>
            <w:tcBorders>
              <w:left w:val="single" w:sz="4" w:space="0" w:color="auto"/>
              <w:bottom w:val="single" w:sz="4" w:space="0" w:color="auto"/>
              <w:right w:val="single" w:sz="4" w:space="0" w:color="auto"/>
            </w:tcBorders>
          </w:tcPr>
          <w:p w:rsidR="00262A04" w:rsidRPr="00790EA9" w:rsidRDefault="00262A04" w:rsidP="00A87940">
            <w:pPr>
              <w:jc w:val="center"/>
            </w:pPr>
          </w:p>
        </w:tc>
        <w:tc>
          <w:tcPr>
            <w:tcW w:w="1966" w:type="dxa"/>
            <w:gridSpan w:val="2"/>
            <w:vMerge/>
            <w:tcBorders>
              <w:left w:val="single" w:sz="4" w:space="0" w:color="auto"/>
              <w:bottom w:val="single" w:sz="4" w:space="0" w:color="auto"/>
              <w:right w:val="single" w:sz="4" w:space="0" w:color="auto"/>
            </w:tcBorders>
          </w:tcPr>
          <w:p w:rsidR="00262A04" w:rsidRPr="00790EA9" w:rsidRDefault="00262A04" w:rsidP="00A87940">
            <w:pPr>
              <w:jc w:val="center"/>
            </w:pPr>
          </w:p>
        </w:tc>
        <w:tc>
          <w:tcPr>
            <w:tcW w:w="1754" w:type="dxa"/>
            <w:gridSpan w:val="2"/>
            <w:vMerge/>
            <w:tcBorders>
              <w:left w:val="single" w:sz="4" w:space="0" w:color="auto"/>
              <w:right w:val="single" w:sz="4" w:space="0" w:color="auto"/>
            </w:tcBorders>
          </w:tcPr>
          <w:p w:rsidR="00262A04" w:rsidRPr="00790EA9" w:rsidRDefault="00262A04" w:rsidP="00A87940">
            <w:pPr>
              <w:jc w:val="center"/>
            </w:pPr>
          </w:p>
        </w:tc>
      </w:tr>
      <w:tr w:rsidR="00262A04" w:rsidRPr="00790EA9" w:rsidTr="0005375E">
        <w:trPr>
          <w:trHeight w:val="36"/>
        </w:trPr>
        <w:tc>
          <w:tcPr>
            <w:tcW w:w="709" w:type="dxa"/>
            <w:vMerge w:val="restart"/>
            <w:tcBorders>
              <w:left w:val="single" w:sz="4" w:space="0" w:color="auto"/>
              <w:right w:val="single" w:sz="4" w:space="0" w:color="auto"/>
            </w:tcBorders>
          </w:tcPr>
          <w:p w:rsidR="00262A04" w:rsidRPr="00790EA9" w:rsidRDefault="00262A04" w:rsidP="0005375E">
            <w:pPr>
              <w:jc w:val="center"/>
            </w:pPr>
            <w:r>
              <w:t>2.</w:t>
            </w:r>
          </w:p>
        </w:tc>
        <w:tc>
          <w:tcPr>
            <w:tcW w:w="1804" w:type="dxa"/>
            <w:vMerge w:val="restart"/>
            <w:tcBorders>
              <w:left w:val="single" w:sz="4" w:space="0" w:color="auto"/>
              <w:right w:val="single" w:sz="4" w:space="0" w:color="auto"/>
            </w:tcBorders>
          </w:tcPr>
          <w:p w:rsidR="00262A04" w:rsidRPr="00790EA9" w:rsidRDefault="00262A04" w:rsidP="0005375E">
            <w:pPr>
              <w:jc w:val="both"/>
            </w:pPr>
            <w:r w:rsidRPr="00262A04">
              <w:t xml:space="preserve">Проведение обучения с персоналом, работающего с </w:t>
            </w:r>
            <w:proofErr w:type="spellStart"/>
            <w:r w:rsidRPr="00262A04">
              <w:t>энерготехнологичным</w:t>
            </w:r>
            <w:proofErr w:type="spellEnd"/>
            <w:r w:rsidRPr="00262A04">
              <w:t xml:space="preserve"> оборудованием, направленного </w:t>
            </w:r>
            <w:r w:rsidRPr="00262A04">
              <w:lastRenderedPageBreak/>
              <w:t>на экономию энергоресурсов.</w:t>
            </w: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05375E">
            <w:pPr>
              <w:jc w:val="center"/>
            </w:pPr>
            <w:r w:rsidRPr="00790EA9">
              <w:lastRenderedPageBreak/>
              <w:t>всего</w:t>
            </w:r>
          </w:p>
        </w:tc>
        <w:tc>
          <w:tcPr>
            <w:tcW w:w="1559" w:type="dxa"/>
            <w:tcBorders>
              <w:top w:val="single" w:sz="4" w:space="0" w:color="auto"/>
              <w:left w:val="single" w:sz="4" w:space="0" w:color="auto"/>
              <w:right w:val="single" w:sz="4" w:space="0" w:color="auto"/>
            </w:tcBorders>
          </w:tcPr>
          <w:p w:rsidR="00262A04" w:rsidRPr="00790EA9" w:rsidRDefault="00262A04" w:rsidP="0005375E">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05375E">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05375E">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05375E">
            <w:pPr>
              <w:jc w:val="center"/>
            </w:pPr>
            <w:r>
              <w:t>-</w:t>
            </w:r>
          </w:p>
        </w:tc>
        <w:tc>
          <w:tcPr>
            <w:tcW w:w="851" w:type="dxa"/>
            <w:gridSpan w:val="2"/>
            <w:tcBorders>
              <w:left w:val="single" w:sz="4" w:space="0" w:color="auto"/>
              <w:right w:val="single" w:sz="4" w:space="0" w:color="auto"/>
            </w:tcBorders>
          </w:tcPr>
          <w:p w:rsidR="00262A04" w:rsidRPr="00790EA9" w:rsidRDefault="00262A04" w:rsidP="0005375E">
            <w:pPr>
              <w:jc w:val="center"/>
            </w:pPr>
            <w:r>
              <w:t>-</w:t>
            </w:r>
          </w:p>
        </w:tc>
        <w:tc>
          <w:tcPr>
            <w:tcW w:w="850" w:type="dxa"/>
            <w:gridSpan w:val="2"/>
            <w:tcBorders>
              <w:left w:val="single" w:sz="4" w:space="0" w:color="auto"/>
              <w:right w:val="single" w:sz="4" w:space="0" w:color="auto"/>
            </w:tcBorders>
          </w:tcPr>
          <w:p w:rsidR="00262A04" w:rsidRPr="00790EA9" w:rsidRDefault="00262A04" w:rsidP="0005375E">
            <w:pPr>
              <w:jc w:val="center"/>
            </w:pPr>
            <w:r>
              <w:t>-</w:t>
            </w:r>
          </w:p>
        </w:tc>
        <w:tc>
          <w:tcPr>
            <w:tcW w:w="1966" w:type="dxa"/>
            <w:gridSpan w:val="2"/>
            <w:vMerge w:val="restart"/>
            <w:tcBorders>
              <w:left w:val="single" w:sz="4" w:space="0" w:color="auto"/>
              <w:right w:val="single" w:sz="4" w:space="0" w:color="auto"/>
            </w:tcBorders>
          </w:tcPr>
          <w:p w:rsidR="00262A04" w:rsidRPr="00790EA9" w:rsidRDefault="00262A04" w:rsidP="0005375E">
            <w:pPr>
              <w:jc w:val="center"/>
            </w:pPr>
            <w:r w:rsidRPr="00262A04">
              <w:t xml:space="preserve">Повышение </w:t>
            </w:r>
            <w:proofErr w:type="spellStart"/>
            <w:r w:rsidRPr="00262A04">
              <w:t>энергоэффективности</w:t>
            </w:r>
            <w:proofErr w:type="spellEnd"/>
          </w:p>
        </w:tc>
        <w:tc>
          <w:tcPr>
            <w:tcW w:w="1754" w:type="dxa"/>
            <w:gridSpan w:val="2"/>
            <w:vMerge/>
            <w:tcBorders>
              <w:left w:val="single" w:sz="4" w:space="0" w:color="auto"/>
              <w:right w:val="single" w:sz="4" w:space="0" w:color="auto"/>
            </w:tcBorders>
          </w:tcPr>
          <w:p w:rsidR="00262A04" w:rsidRPr="00790EA9" w:rsidRDefault="00262A04" w:rsidP="0005375E">
            <w:pPr>
              <w:jc w:val="center"/>
            </w:pPr>
          </w:p>
        </w:tc>
      </w:tr>
      <w:tr w:rsidR="00262A04" w:rsidRPr="00790EA9" w:rsidTr="005B1865">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краевой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федеральный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местный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33"/>
        </w:trPr>
        <w:tc>
          <w:tcPr>
            <w:tcW w:w="709" w:type="dxa"/>
            <w:vMerge/>
            <w:tcBorders>
              <w:left w:val="single" w:sz="4" w:space="0" w:color="auto"/>
              <w:bottom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bottom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внебюджетные источники</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bottom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36"/>
        </w:trPr>
        <w:tc>
          <w:tcPr>
            <w:tcW w:w="709" w:type="dxa"/>
            <w:vMerge w:val="restart"/>
            <w:tcBorders>
              <w:left w:val="single" w:sz="4" w:space="0" w:color="auto"/>
              <w:right w:val="single" w:sz="4" w:space="0" w:color="auto"/>
            </w:tcBorders>
          </w:tcPr>
          <w:p w:rsidR="00262A04" w:rsidRPr="00790EA9" w:rsidRDefault="00262A04" w:rsidP="00262A04">
            <w:pPr>
              <w:jc w:val="center"/>
            </w:pPr>
            <w:r>
              <w:lastRenderedPageBreak/>
              <w:t>2.1</w:t>
            </w:r>
          </w:p>
        </w:tc>
        <w:tc>
          <w:tcPr>
            <w:tcW w:w="1804" w:type="dxa"/>
            <w:vMerge w:val="restart"/>
            <w:tcBorders>
              <w:left w:val="single" w:sz="4" w:space="0" w:color="auto"/>
              <w:right w:val="single" w:sz="4" w:space="0" w:color="auto"/>
            </w:tcBorders>
          </w:tcPr>
          <w:p w:rsidR="00262A04" w:rsidRPr="00790EA9" w:rsidRDefault="00262A04" w:rsidP="00262A04">
            <w:pPr>
              <w:jc w:val="both"/>
            </w:pPr>
            <w:r w:rsidRPr="00262A04">
              <w:t>Оформление информационных знаков: «Уходя, гасите свет», «Экономьте воду»</w:t>
            </w: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всего</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val="restart"/>
            <w:tcBorders>
              <w:left w:val="single" w:sz="4" w:space="0" w:color="auto"/>
              <w:right w:val="single" w:sz="4" w:space="0" w:color="auto"/>
            </w:tcBorders>
          </w:tcPr>
          <w:p w:rsidR="00262A04" w:rsidRPr="00790EA9" w:rsidRDefault="00262A04" w:rsidP="00262A04">
            <w:pPr>
              <w:jc w:val="center"/>
            </w:pPr>
            <w:r w:rsidRPr="00262A04">
              <w:t xml:space="preserve">Повышение </w:t>
            </w:r>
            <w:proofErr w:type="spellStart"/>
            <w:r w:rsidRPr="00262A04">
              <w:t>энергоэффективности</w:t>
            </w:r>
            <w:proofErr w:type="spellEnd"/>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краевой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федеральный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местный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33"/>
        </w:trPr>
        <w:tc>
          <w:tcPr>
            <w:tcW w:w="709" w:type="dxa"/>
            <w:vMerge/>
            <w:tcBorders>
              <w:left w:val="single" w:sz="4" w:space="0" w:color="auto"/>
              <w:bottom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bottom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внебюджетные источники</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bottom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70"/>
        </w:trPr>
        <w:tc>
          <w:tcPr>
            <w:tcW w:w="709" w:type="dxa"/>
            <w:vMerge w:val="restart"/>
            <w:tcBorders>
              <w:left w:val="single" w:sz="4" w:space="0" w:color="auto"/>
              <w:right w:val="single" w:sz="4" w:space="0" w:color="auto"/>
            </w:tcBorders>
          </w:tcPr>
          <w:p w:rsidR="00262A04" w:rsidRPr="00790EA9" w:rsidRDefault="00AE5FA3" w:rsidP="00262A04">
            <w:pPr>
              <w:jc w:val="center"/>
            </w:pPr>
            <w:r>
              <w:t>2.3</w:t>
            </w:r>
          </w:p>
        </w:tc>
        <w:tc>
          <w:tcPr>
            <w:tcW w:w="1804" w:type="dxa"/>
            <w:vMerge w:val="restart"/>
            <w:tcBorders>
              <w:left w:val="single" w:sz="4" w:space="0" w:color="auto"/>
              <w:right w:val="single" w:sz="4" w:space="0" w:color="auto"/>
            </w:tcBorders>
          </w:tcPr>
          <w:p w:rsidR="00262A04" w:rsidRPr="00790EA9" w:rsidRDefault="00262A04" w:rsidP="00262A04">
            <w:pPr>
              <w:jc w:val="both"/>
            </w:pPr>
            <w:r w:rsidRPr="00262A04">
              <w:t>Организация и проведение разъяснительной работы среди населения по вопросу оснащения  индивидуальных жилых домов приборами учёта воды, природного газа, переходу на расчет по показателям  приборов учёта.</w:t>
            </w:r>
          </w:p>
        </w:tc>
        <w:tc>
          <w:tcPr>
            <w:tcW w:w="2976" w:type="dxa"/>
            <w:tcBorders>
              <w:top w:val="single" w:sz="4" w:space="0" w:color="auto"/>
              <w:left w:val="single" w:sz="4" w:space="0" w:color="auto"/>
              <w:right w:val="single" w:sz="4" w:space="0" w:color="auto"/>
            </w:tcBorders>
          </w:tcPr>
          <w:p w:rsidR="00262A04" w:rsidRPr="00790EA9" w:rsidRDefault="00262A04" w:rsidP="00262A04">
            <w:pPr>
              <w:jc w:val="center"/>
            </w:pPr>
            <w:r w:rsidRPr="00790EA9">
              <w:t>всего</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val="restart"/>
            <w:tcBorders>
              <w:left w:val="single" w:sz="4" w:space="0" w:color="auto"/>
              <w:right w:val="single" w:sz="4" w:space="0" w:color="auto"/>
            </w:tcBorders>
          </w:tcPr>
          <w:p w:rsidR="00262A04" w:rsidRPr="00790EA9" w:rsidRDefault="00262A04" w:rsidP="00262A04">
            <w:pPr>
              <w:jc w:val="center"/>
            </w:pPr>
            <w:r w:rsidRPr="00262A04">
              <w:t xml:space="preserve">Повышение </w:t>
            </w:r>
            <w:proofErr w:type="spellStart"/>
            <w:r w:rsidRPr="00262A04">
              <w:t>энергоэффективности</w:t>
            </w:r>
            <w:proofErr w:type="spellEnd"/>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69"/>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right w:val="single" w:sz="4" w:space="0" w:color="auto"/>
            </w:tcBorders>
          </w:tcPr>
          <w:p w:rsidR="00262A04" w:rsidRPr="00790EA9" w:rsidRDefault="00262A04" w:rsidP="00262A04">
            <w:pPr>
              <w:jc w:val="center"/>
            </w:pPr>
            <w:r w:rsidRPr="00790EA9">
              <w:t>краевой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69"/>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right w:val="single" w:sz="4" w:space="0" w:color="auto"/>
            </w:tcBorders>
          </w:tcPr>
          <w:p w:rsidR="00262A04" w:rsidRPr="00790EA9" w:rsidRDefault="00262A04" w:rsidP="00262A04">
            <w:pPr>
              <w:jc w:val="center"/>
            </w:pPr>
            <w:r w:rsidRPr="00790EA9">
              <w:t>федеральный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5B1865">
        <w:trPr>
          <w:trHeight w:val="69"/>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right w:val="single" w:sz="4" w:space="0" w:color="auto"/>
            </w:tcBorders>
          </w:tcPr>
          <w:p w:rsidR="00262A04" w:rsidRPr="00790EA9" w:rsidRDefault="00262A04" w:rsidP="00262A04">
            <w:pPr>
              <w:jc w:val="center"/>
            </w:pPr>
            <w:r w:rsidRPr="00790EA9">
              <w:t>местный бюджет</w:t>
            </w:r>
          </w:p>
        </w:tc>
        <w:tc>
          <w:tcPr>
            <w:tcW w:w="1559" w:type="dxa"/>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6"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t>-</w:t>
            </w:r>
          </w:p>
        </w:tc>
        <w:tc>
          <w:tcPr>
            <w:tcW w:w="851" w:type="dxa"/>
            <w:gridSpan w:val="2"/>
            <w:tcBorders>
              <w:left w:val="single" w:sz="4" w:space="0" w:color="auto"/>
              <w:right w:val="single" w:sz="4" w:space="0" w:color="auto"/>
            </w:tcBorders>
          </w:tcPr>
          <w:p w:rsidR="00262A04" w:rsidRPr="00790EA9" w:rsidRDefault="00262A04" w:rsidP="00262A04">
            <w:pPr>
              <w:jc w:val="center"/>
            </w:pPr>
            <w:r>
              <w:t>-</w:t>
            </w:r>
          </w:p>
        </w:tc>
        <w:tc>
          <w:tcPr>
            <w:tcW w:w="850" w:type="dxa"/>
            <w:gridSpan w:val="2"/>
            <w:tcBorders>
              <w:left w:val="single" w:sz="4" w:space="0" w:color="auto"/>
              <w:right w:val="single" w:sz="4" w:space="0" w:color="auto"/>
            </w:tcBorders>
          </w:tcPr>
          <w:p w:rsidR="00262A04" w:rsidRPr="00790EA9" w:rsidRDefault="00262A04" w:rsidP="00262A04">
            <w:pPr>
              <w:jc w:val="center"/>
            </w:pPr>
            <w:r>
              <w:t>-</w:t>
            </w: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05375E">
        <w:trPr>
          <w:trHeight w:val="69"/>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right w:val="single" w:sz="4" w:space="0" w:color="auto"/>
            </w:tcBorders>
          </w:tcPr>
          <w:p w:rsidR="00262A04" w:rsidRPr="00790EA9" w:rsidRDefault="00262A04" w:rsidP="00262A04">
            <w:pPr>
              <w:jc w:val="center"/>
            </w:pPr>
            <w:r w:rsidRPr="00790EA9">
              <w:t>внебюджетные источники</w:t>
            </w:r>
          </w:p>
        </w:tc>
        <w:tc>
          <w:tcPr>
            <w:tcW w:w="1559" w:type="dxa"/>
            <w:tcBorders>
              <w:left w:val="single" w:sz="4" w:space="0" w:color="auto"/>
              <w:right w:val="single" w:sz="4" w:space="0" w:color="auto"/>
            </w:tcBorders>
          </w:tcPr>
          <w:p w:rsidR="00262A04" w:rsidRPr="00790EA9" w:rsidRDefault="00262A04" w:rsidP="00262A04">
            <w:pPr>
              <w:jc w:val="center"/>
            </w:pPr>
          </w:p>
        </w:tc>
        <w:tc>
          <w:tcPr>
            <w:tcW w:w="856" w:type="dxa"/>
            <w:gridSpan w:val="2"/>
            <w:tcBorders>
              <w:left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05375E">
        <w:trPr>
          <w:trHeight w:val="36"/>
        </w:trPr>
        <w:tc>
          <w:tcPr>
            <w:tcW w:w="709" w:type="dxa"/>
            <w:vMerge w:val="restart"/>
            <w:tcBorders>
              <w:left w:val="single" w:sz="4" w:space="0" w:color="auto"/>
              <w:right w:val="single" w:sz="4" w:space="0" w:color="auto"/>
            </w:tcBorders>
          </w:tcPr>
          <w:p w:rsidR="00262A04" w:rsidRPr="00790EA9" w:rsidRDefault="00AE5FA3" w:rsidP="00262A04">
            <w:pPr>
              <w:jc w:val="center"/>
            </w:pPr>
            <w:r>
              <w:t>3</w:t>
            </w:r>
          </w:p>
        </w:tc>
        <w:tc>
          <w:tcPr>
            <w:tcW w:w="1804" w:type="dxa"/>
            <w:vMerge w:val="restart"/>
            <w:tcBorders>
              <w:left w:val="single" w:sz="4" w:space="0" w:color="auto"/>
              <w:right w:val="single" w:sz="4" w:space="0" w:color="auto"/>
            </w:tcBorders>
          </w:tcPr>
          <w:p w:rsidR="00262A04" w:rsidRPr="00790EA9" w:rsidRDefault="00AE5FA3" w:rsidP="00AE5FA3">
            <w:pPr>
              <w:jc w:val="both"/>
            </w:pPr>
            <w:r w:rsidRPr="00AE5FA3">
              <w:t>Замена глубинн</w:t>
            </w:r>
            <w:r>
              <w:t>ых</w:t>
            </w:r>
            <w:r w:rsidRPr="00AE5FA3">
              <w:t xml:space="preserve"> насос</w:t>
            </w:r>
            <w:r>
              <w:t>ов на скважинах</w:t>
            </w: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всего</w:t>
            </w:r>
          </w:p>
        </w:tc>
        <w:tc>
          <w:tcPr>
            <w:tcW w:w="1559" w:type="dxa"/>
            <w:tcBorders>
              <w:left w:val="single" w:sz="4" w:space="0" w:color="auto"/>
              <w:right w:val="single" w:sz="4" w:space="0" w:color="auto"/>
            </w:tcBorders>
          </w:tcPr>
          <w:p w:rsidR="00262A04" w:rsidRPr="00790EA9" w:rsidRDefault="00A52688" w:rsidP="00262A04">
            <w:pPr>
              <w:jc w:val="center"/>
            </w:pPr>
            <w:r>
              <w:t>750,0</w:t>
            </w:r>
          </w:p>
        </w:tc>
        <w:tc>
          <w:tcPr>
            <w:tcW w:w="856" w:type="dxa"/>
            <w:gridSpan w:val="2"/>
            <w:tcBorders>
              <w:left w:val="single" w:sz="4" w:space="0" w:color="auto"/>
              <w:right w:val="single" w:sz="4" w:space="0" w:color="auto"/>
            </w:tcBorders>
          </w:tcPr>
          <w:p w:rsidR="00262A04" w:rsidRPr="00790EA9" w:rsidRDefault="00A52688" w:rsidP="00A52688">
            <w:pPr>
              <w:jc w:val="center"/>
            </w:pPr>
            <w:r w:rsidRPr="00A52688">
              <w:t>1</w:t>
            </w:r>
            <w:r>
              <w:t>5</w:t>
            </w:r>
            <w:r w:rsidRPr="00A52688">
              <w:t>0,0</w:t>
            </w:r>
          </w:p>
        </w:tc>
        <w:tc>
          <w:tcPr>
            <w:tcW w:w="851" w:type="dxa"/>
            <w:gridSpan w:val="2"/>
            <w:tcBorders>
              <w:left w:val="single" w:sz="4" w:space="0" w:color="auto"/>
              <w:right w:val="single" w:sz="4" w:space="0" w:color="auto"/>
            </w:tcBorders>
          </w:tcPr>
          <w:p w:rsidR="00262A04" w:rsidRPr="00790EA9" w:rsidRDefault="00A52688" w:rsidP="00262A04">
            <w:pPr>
              <w:jc w:val="center"/>
            </w:pPr>
            <w:r w:rsidRPr="00A52688">
              <w:t>150,0</w:t>
            </w:r>
          </w:p>
        </w:tc>
        <w:tc>
          <w:tcPr>
            <w:tcW w:w="850" w:type="dxa"/>
            <w:gridSpan w:val="2"/>
            <w:tcBorders>
              <w:left w:val="single" w:sz="4" w:space="0" w:color="auto"/>
              <w:right w:val="single" w:sz="4" w:space="0" w:color="auto"/>
            </w:tcBorders>
          </w:tcPr>
          <w:p w:rsidR="00262A04" w:rsidRPr="00790EA9" w:rsidRDefault="00A52688" w:rsidP="00262A04">
            <w:pPr>
              <w:jc w:val="center"/>
            </w:pPr>
            <w:r w:rsidRPr="00A52688">
              <w:t>150,0</w:t>
            </w:r>
          </w:p>
        </w:tc>
        <w:tc>
          <w:tcPr>
            <w:tcW w:w="851" w:type="dxa"/>
            <w:gridSpan w:val="2"/>
            <w:tcBorders>
              <w:left w:val="single" w:sz="4" w:space="0" w:color="auto"/>
              <w:right w:val="single" w:sz="4" w:space="0" w:color="auto"/>
            </w:tcBorders>
          </w:tcPr>
          <w:p w:rsidR="00262A04" w:rsidRPr="00790EA9" w:rsidRDefault="00A52688" w:rsidP="00262A04">
            <w:pPr>
              <w:jc w:val="center"/>
            </w:pPr>
            <w:r w:rsidRPr="00A52688">
              <w:t>150,0</w:t>
            </w:r>
          </w:p>
        </w:tc>
        <w:tc>
          <w:tcPr>
            <w:tcW w:w="850" w:type="dxa"/>
            <w:gridSpan w:val="2"/>
            <w:tcBorders>
              <w:left w:val="single" w:sz="4" w:space="0" w:color="auto"/>
              <w:right w:val="single" w:sz="4" w:space="0" w:color="auto"/>
            </w:tcBorders>
          </w:tcPr>
          <w:p w:rsidR="00262A04" w:rsidRPr="00790EA9" w:rsidRDefault="00A52688" w:rsidP="00262A04">
            <w:pPr>
              <w:jc w:val="center"/>
            </w:pPr>
            <w:r w:rsidRPr="00A52688">
              <w:t>150,0</w:t>
            </w:r>
          </w:p>
        </w:tc>
        <w:tc>
          <w:tcPr>
            <w:tcW w:w="1966" w:type="dxa"/>
            <w:gridSpan w:val="2"/>
            <w:vMerge w:val="restart"/>
            <w:tcBorders>
              <w:left w:val="single" w:sz="4" w:space="0" w:color="auto"/>
              <w:right w:val="single" w:sz="4" w:space="0" w:color="auto"/>
            </w:tcBorders>
          </w:tcPr>
          <w:p w:rsidR="00262A04" w:rsidRPr="00790EA9" w:rsidRDefault="00A52688" w:rsidP="00262A04">
            <w:pPr>
              <w:jc w:val="center"/>
            </w:pPr>
            <w:r w:rsidRPr="00A52688">
              <w:t>Экономия энергетических ресурсов</w:t>
            </w:r>
          </w:p>
        </w:tc>
        <w:tc>
          <w:tcPr>
            <w:tcW w:w="1754" w:type="dxa"/>
            <w:gridSpan w:val="2"/>
            <w:vMerge w:val="restart"/>
            <w:tcBorders>
              <w:left w:val="single" w:sz="4" w:space="0" w:color="auto"/>
              <w:right w:val="single" w:sz="4" w:space="0" w:color="auto"/>
            </w:tcBorders>
          </w:tcPr>
          <w:p w:rsidR="00262A04" w:rsidRPr="00790EA9" w:rsidRDefault="00A52688" w:rsidP="00262A04">
            <w:pPr>
              <w:jc w:val="center"/>
            </w:pPr>
            <w:r w:rsidRPr="00A52688">
              <w:t xml:space="preserve">администрация Белоглинского сельского поселения Белоглинского муниципального района </w:t>
            </w:r>
            <w:r w:rsidRPr="00A52688">
              <w:lastRenderedPageBreak/>
              <w:t>Краснодарского края</w:t>
            </w:r>
            <w:r>
              <w:t>, МУП «Белоглинский водоканал</w:t>
            </w:r>
          </w:p>
        </w:tc>
      </w:tr>
      <w:tr w:rsidR="00262A04" w:rsidRPr="00790EA9" w:rsidTr="0005375E">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краевой бюджет</w:t>
            </w:r>
          </w:p>
        </w:tc>
        <w:tc>
          <w:tcPr>
            <w:tcW w:w="1559" w:type="dxa"/>
            <w:tcBorders>
              <w:left w:val="single" w:sz="4" w:space="0" w:color="auto"/>
              <w:right w:val="single" w:sz="4" w:space="0" w:color="auto"/>
            </w:tcBorders>
          </w:tcPr>
          <w:p w:rsidR="00262A04" w:rsidRPr="00790EA9" w:rsidRDefault="00262A04" w:rsidP="00262A04">
            <w:pPr>
              <w:jc w:val="center"/>
            </w:pPr>
          </w:p>
        </w:tc>
        <w:tc>
          <w:tcPr>
            <w:tcW w:w="856" w:type="dxa"/>
            <w:gridSpan w:val="2"/>
            <w:tcBorders>
              <w:left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05375E">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федеральный бюджет</w:t>
            </w:r>
          </w:p>
        </w:tc>
        <w:tc>
          <w:tcPr>
            <w:tcW w:w="1559" w:type="dxa"/>
            <w:tcBorders>
              <w:left w:val="single" w:sz="4" w:space="0" w:color="auto"/>
              <w:right w:val="single" w:sz="4" w:space="0" w:color="auto"/>
            </w:tcBorders>
          </w:tcPr>
          <w:p w:rsidR="00262A04" w:rsidRPr="00790EA9" w:rsidRDefault="00262A04" w:rsidP="00262A04">
            <w:pPr>
              <w:jc w:val="center"/>
            </w:pPr>
          </w:p>
        </w:tc>
        <w:tc>
          <w:tcPr>
            <w:tcW w:w="856" w:type="dxa"/>
            <w:gridSpan w:val="2"/>
            <w:tcBorders>
              <w:left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05375E">
        <w:trPr>
          <w:trHeight w:val="33"/>
        </w:trPr>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местный бюджет</w:t>
            </w:r>
          </w:p>
        </w:tc>
        <w:tc>
          <w:tcPr>
            <w:tcW w:w="1559" w:type="dxa"/>
            <w:tcBorders>
              <w:left w:val="single" w:sz="4" w:space="0" w:color="auto"/>
              <w:right w:val="single" w:sz="4" w:space="0" w:color="auto"/>
            </w:tcBorders>
          </w:tcPr>
          <w:p w:rsidR="00262A04" w:rsidRPr="00790EA9" w:rsidRDefault="00262A04" w:rsidP="00262A04">
            <w:pPr>
              <w:jc w:val="center"/>
            </w:pPr>
          </w:p>
        </w:tc>
        <w:tc>
          <w:tcPr>
            <w:tcW w:w="856" w:type="dxa"/>
            <w:gridSpan w:val="2"/>
            <w:tcBorders>
              <w:left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1966" w:type="dxa"/>
            <w:gridSpan w:val="2"/>
            <w:vMerge/>
            <w:tcBorders>
              <w:left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05375E">
        <w:trPr>
          <w:trHeight w:val="33"/>
        </w:trPr>
        <w:tc>
          <w:tcPr>
            <w:tcW w:w="709" w:type="dxa"/>
            <w:vMerge/>
            <w:tcBorders>
              <w:left w:val="single" w:sz="4" w:space="0" w:color="auto"/>
              <w:bottom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bottom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внебюджетные источники</w:t>
            </w:r>
          </w:p>
        </w:tc>
        <w:tc>
          <w:tcPr>
            <w:tcW w:w="1559" w:type="dxa"/>
            <w:tcBorders>
              <w:left w:val="single" w:sz="4" w:space="0" w:color="auto"/>
              <w:bottom w:val="single" w:sz="4" w:space="0" w:color="auto"/>
              <w:right w:val="single" w:sz="4" w:space="0" w:color="auto"/>
            </w:tcBorders>
          </w:tcPr>
          <w:p w:rsidR="00262A04" w:rsidRPr="00790EA9" w:rsidRDefault="00262A04" w:rsidP="00262A04">
            <w:pPr>
              <w:jc w:val="center"/>
            </w:pPr>
          </w:p>
        </w:tc>
        <w:tc>
          <w:tcPr>
            <w:tcW w:w="856" w:type="dxa"/>
            <w:gridSpan w:val="2"/>
            <w:tcBorders>
              <w:left w:val="single" w:sz="4" w:space="0" w:color="auto"/>
              <w:bottom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bottom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bottom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bottom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bottom w:val="single" w:sz="4" w:space="0" w:color="auto"/>
              <w:right w:val="single" w:sz="4" w:space="0" w:color="auto"/>
            </w:tcBorders>
          </w:tcPr>
          <w:p w:rsidR="00262A04" w:rsidRPr="00790EA9" w:rsidRDefault="00262A04" w:rsidP="00262A04">
            <w:pPr>
              <w:jc w:val="center"/>
            </w:pPr>
          </w:p>
        </w:tc>
        <w:tc>
          <w:tcPr>
            <w:tcW w:w="1966" w:type="dxa"/>
            <w:gridSpan w:val="2"/>
            <w:vMerge/>
            <w:tcBorders>
              <w:left w:val="single" w:sz="4" w:space="0" w:color="auto"/>
              <w:bottom w:val="single" w:sz="4" w:space="0" w:color="auto"/>
              <w:right w:val="single" w:sz="4" w:space="0" w:color="auto"/>
            </w:tcBorders>
          </w:tcPr>
          <w:p w:rsidR="00262A04" w:rsidRPr="00790EA9" w:rsidRDefault="00262A04" w:rsidP="00262A04">
            <w:pPr>
              <w:jc w:val="center"/>
            </w:pPr>
          </w:p>
        </w:tc>
        <w:tc>
          <w:tcPr>
            <w:tcW w:w="1754" w:type="dxa"/>
            <w:gridSpan w:val="2"/>
            <w:vMerge/>
            <w:tcBorders>
              <w:left w:val="single" w:sz="4" w:space="0" w:color="auto"/>
              <w:bottom w:val="single" w:sz="4" w:space="0" w:color="auto"/>
              <w:right w:val="single" w:sz="4" w:space="0" w:color="auto"/>
            </w:tcBorders>
          </w:tcPr>
          <w:p w:rsidR="00262A04" w:rsidRPr="00790EA9" w:rsidRDefault="00262A04" w:rsidP="00262A04">
            <w:pPr>
              <w:jc w:val="center"/>
            </w:pPr>
          </w:p>
        </w:tc>
      </w:tr>
      <w:tr w:rsidR="00262A04" w:rsidRPr="00790EA9" w:rsidTr="00890D66">
        <w:trPr>
          <w:trHeight w:val="333"/>
        </w:trPr>
        <w:tc>
          <w:tcPr>
            <w:tcW w:w="709" w:type="dxa"/>
            <w:vMerge w:val="restart"/>
            <w:tcBorders>
              <w:top w:val="single" w:sz="4" w:space="0" w:color="auto"/>
              <w:left w:val="single" w:sz="4" w:space="0" w:color="auto"/>
              <w:right w:val="single" w:sz="4" w:space="0" w:color="auto"/>
            </w:tcBorders>
          </w:tcPr>
          <w:p w:rsidR="00262A04" w:rsidRPr="00790EA9" w:rsidRDefault="00262A04" w:rsidP="00262A04">
            <w:pPr>
              <w:jc w:val="center"/>
            </w:pPr>
          </w:p>
        </w:tc>
        <w:tc>
          <w:tcPr>
            <w:tcW w:w="1804" w:type="dxa"/>
            <w:vMerge w:val="restart"/>
            <w:tcBorders>
              <w:left w:val="single" w:sz="4" w:space="0" w:color="auto"/>
              <w:right w:val="single" w:sz="4" w:space="0" w:color="auto"/>
            </w:tcBorders>
          </w:tcPr>
          <w:p w:rsidR="00262A04" w:rsidRPr="00790EA9" w:rsidRDefault="00262A04" w:rsidP="00262A04">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1" w:type="dxa"/>
            <w:gridSpan w:val="2"/>
            <w:tcBorders>
              <w:top w:val="single" w:sz="4" w:space="0" w:color="auto"/>
              <w:left w:val="single" w:sz="4" w:space="0" w:color="auto"/>
              <w:right w:val="single" w:sz="4" w:space="0" w:color="auto"/>
            </w:tcBorders>
          </w:tcPr>
          <w:p w:rsidR="00262A04" w:rsidRPr="00790EA9" w:rsidRDefault="00262A04" w:rsidP="00262A04">
            <w:pPr>
              <w:jc w:val="center"/>
            </w:pPr>
            <w:r w:rsidRPr="00790EA9">
              <w:t>-</w:t>
            </w:r>
          </w:p>
        </w:tc>
        <w:tc>
          <w:tcPr>
            <w:tcW w:w="850" w:type="dxa"/>
            <w:gridSpan w:val="2"/>
            <w:tcBorders>
              <w:top w:val="single" w:sz="4" w:space="0" w:color="auto"/>
              <w:left w:val="single" w:sz="4" w:space="0" w:color="auto"/>
              <w:right w:val="single" w:sz="4" w:space="0" w:color="auto"/>
            </w:tcBorders>
          </w:tcPr>
          <w:p w:rsidR="00262A04" w:rsidRPr="00790EA9" w:rsidRDefault="00262A04" w:rsidP="00262A04">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262A04" w:rsidRPr="00790EA9" w:rsidRDefault="00262A04" w:rsidP="00262A04">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262A04" w:rsidRPr="00790EA9" w:rsidRDefault="00262A04" w:rsidP="00262A04">
            <w:pPr>
              <w:jc w:val="center"/>
            </w:pPr>
          </w:p>
        </w:tc>
      </w:tr>
      <w:tr w:rsidR="00262A04" w:rsidRPr="00790EA9" w:rsidTr="00890D66">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1966" w:type="dxa"/>
            <w:gridSpan w:val="2"/>
            <w:vMerge/>
            <w:tcBorders>
              <w:left w:val="single" w:sz="4" w:space="0" w:color="auto"/>
              <w:right w:val="single" w:sz="4" w:space="0" w:color="auto"/>
            </w:tcBorders>
          </w:tcPr>
          <w:p w:rsidR="00262A04" w:rsidRPr="00790EA9" w:rsidRDefault="00262A04" w:rsidP="00262A04">
            <w:pPr>
              <w:jc w:val="center"/>
              <w:rPr>
                <w:sz w:val="20"/>
                <w:szCs w:val="20"/>
              </w:rP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890D66">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p>
        </w:tc>
        <w:tc>
          <w:tcPr>
            <w:tcW w:w="851" w:type="dxa"/>
            <w:gridSpan w:val="2"/>
            <w:tcBorders>
              <w:left w:val="single" w:sz="4" w:space="0" w:color="auto"/>
              <w:right w:val="single" w:sz="4" w:space="0" w:color="auto"/>
            </w:tcBorders>
          </w:tcPr>
          <w:p w:rsidR="00262A04" w:rsidRPr="00790EA9" w:rsidRDefault="00262A04" w:rsidP="00262A04">
            <w:pPr>
              <w:jc w:val="center"/>
            </w:pPr>
          </w:p>
        </w:tc>
        <w:tc>
          <w:tcPr>
            <w:tcW w:w="850" w:type="dxa"/>
            <w:gridSpan w:val="2"/>
            <w:tcBorders>
              <w:left w:val="single" w:sz="4" w:space="0" w:color="auto"/>
              <w:right w:val="single" w:sz="4" w:space="0" w:color="auto"/>
            </w:tcBorders>
          </w:tcPr>
          <w:p w:rsidR="00262A04" w:rsidRPr="00790EA9" w:rsidRDefault="00262A04" w:rsidP="00262A04">
            <w:pPr>
              <w:jc w:val="center"/>
            </w:pPr>
          </w:p>
        </w:tc>
        <w:tc>
          <w:tcPr>
            <w:tcW w:w="1966" w:type="dxa"/>
            <w:gridSpan w:val="2"/>
            <w:vMerge/>
            <w:tcBorders>
              <w:left w:val="single" w:sz="4" w:space="0" w:color="auto"/>
              <w:right w:val="single" w:sz="4" w:space="0" w:color="auto"/>
            </w:tcBorders>
          </w:tcPr>
          <w:p w:rsidR="00262A04" w:rsidRPr="00790EA9" w:rsidRDefault="00262A04" w:rsidP="00262A04">
            <w:pPr>
              <w:jc w:val="center"/>
              <w:rPr>
                <w:sz w:val="20"/>
                <w:szCs w:val="20"/>
              </w:rP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890D66">
        <w:tc>
          <w:tcPr>
            <w:tcW w:w="709" w:type="dxa"/>
            <w:vMerge/>
            <w:tcBorders>
              <w:left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1" w:type="dxa"/>
            <w:gridSpan w:val="2"/>
            <w:tcBorders>
              <w:left w:val="single" w:sz="4" w:space="0" w:color="auto"/>
              <w:right w:val="single" w:sz="4" w:space="0" w:color="auto"/>
            </w:tcBorders>
          </w:tcPr>
          <w:p w:rsidR="00262A04" w:rsidRPr="00790EA9" w:rsidRDefault="00262A04" w:rsidP="00262A04">
            <w:pPr>
              <w:jc w:val="center"/>
            </w:pPr>
            <w:r w:rsidRPr="00790EA9">
              <w:t>-</w:t>
            </w:r>
          </w:p>
        </w:tc>
        <w:tc>
          <w:tcPr>
            <w:tcW w:w="850" w:type="dxa"/>
            <w:gridSpan w:val="2"/>
            <w:tcBorders>
              <w:left w:val="single" w:sz="4" w:space="0" w:color="auto"/>
              <w:right w:val="single" w:sz="4" w:space="0" w:color="auto"/>
            </w:tcBorders>
          </w:tcPr>
          <w:p w:rsidR="00262A04" w:rsidRPr="00790EA9" w:rsidRDefault="00262A04" w:rsidP="00262A04">
            <w:pPr>
              <w:jc w:val="center"/>
            </w:pPr>
            <w:r w:rsidRPr="00790EA9">
              <w:t>100,0</w:t>
            </w:r>
          </w:p>
        </w:tc>
        <w:tc>
          <w:tcPr>
            <w:tcW w:w="1966" w:type="dxa"/>
            <w:gridSpan w:val="2"/>
            <w:vMerge/>
            <w:tcBorders>
              <w:left w:val="single" w:sz="4" w:space="0" w:color="auto"/>
              <w:right w:val="single" w:sz="4" w:space="0" w:color="auto"/>
            </w:tcBorders>
          </w:tcPr>
          <w:p w:rsidR="00262A04" w:rsidRPr="00790EA9" w:rsidRDefault="00262A04" w:rsidP="00262A04">
            <w:pPr>
              <w:jc w:val="center"/>
              <w:rPr>
                <w:sz w:val="20"/>
                <w:szCs w:val="20"/>
              </w:rPr>
            </w:pPr>
          </w:p>
        </w:tc>
        <w:tc>
          <w:tcPr>
            <w:tcW w:w="1754" w:type="dxa"/>
            <w:gridSpan w:val="2"/>
            <w:vMerge/>
            <w:tcBorders>
              <w:left w:val="single" w:sz="4" w:space="0" w:color="auto"/>
              <w:right w:val="single" w:sz="4" w:space="0" w:color="auto"/>
            </w:tcBorders>
          </w:tcPr>
          <w:p w:rsidR="00262A04" w:rsidRPr="00790EA9" w:rsidRDefault="00262A04" w:rsidP="00262A04">
            <w:pPr>
              <w:jc w:val="center"/>
            </w:pPr>
          </w:p>
        </w:tc>
      </w:tr>
      <w:tr w:rsidR="00262A04" w:rsidRPr="00790EA9" w:rsidTr="00890D66">
        <w:tc>
          <w:tcPr>
            <w:tcW w:w="709" w:type="dxa"/>
            <w:vMerge/>
            <w:tcBorders>
              <w:left w:val="single" w:sz="4" w:space="0" w:color="auto"/>
              <w:bottom w:val="single" w:sz="4" w:space="0" w:color="auto"/>
              <w:right w:val="single" w:sz="4" w:space="0" w:color="auto"/>
            </w:tcBorders>
          </w:tcPr>
          <w:p w:rsidR="00262A04" w:rsidRPr="00790EA9" w:rsidRDefault="00262A04" w:rsidP="00262A04">
            <w:pPr>
              <w:jc w:val="center"/>
            </w:pPr>
          </w:p>
        </w:tc>
        <w:tc>
          <w:tcPr>
            <w:tcW w:w="1804" w:type="dxa"/>
            <w:vMerge/>
            <w:tcBorders>
              <w:left w:val="single" w:sz="4" w:space="0" w:color="auto"/>
              <w:bottom w:val="single" w:sz="4" w:space="0" w:color="auto"/>
              <w:right w:val="single" w:sz="4" w:space="0" w:color="auto"/>
            </w:tcBorders>
          </w:tcPr>
          <w:p w:rsidR="00262A04" w:rsidRPr="00790EA9" w:rsidRDefault="00262A04" w:rsidP="00262A04">
            <w:pPr>
              <w:jc w:val="both"/>
            </w:pPr>
          </w:p>
        </w:tc>
        <w:tc>
          <w:tcPr>
            <w:tcW w:w="2976"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262A04" w:rsidRPr="00790EA9" w:rsidRDefault="00262A04" w:rsidP="00262A04">
            <w:pPr>
              <w:jc w:val="center"/>
            </w:pPr>
            <w:r w:rsidRPr="00790EA9">
              <w:t>-</w:t>
            </w:r>
          </w:p>
        </w:tc>
        <w:tc>
          <w:tcPr>
            <w:tcW w:w="851" w:type="dxa"/>
            <w:gridSpan w:val="2"/>
            <w:tcBorders>
              <w:left w:val="single" w:sz="4" w:space="0" w:color="auto"/>
              <w:bottom w:val="single" w:sz="4" w:space="0" w:color="auto"/>
              <w:right w:val="single" w:sz="4" w:space="0" w:color="auto"/>
            </w:tcBorders>
          </w:tcPr>
          <w:p w:rsidR="00262A04" w:rsidRPr="00790EA9" w:rsidRDefault="00262A04" w:rsidP="00262A04">
            <w:pPr>
              <w:jc w:val="center"/>
              <w:rPr>
                <w:sz w:val="20"/>
                <w:szCs w:val="20"/>
              </w:rPr>
            </w:pPr>
          </w:p>
        </w:tc>
        <w:tc>
          <w:tcPr>
            <w:tcW w:w="850" w:type="dxa"/>
            <w:gridSpan w:val="2"/>
            <w:tcBorders>
              <w:left w:val="single" w:sz="4" w:space="0" w:color="auto"/>
              <w:bottom w:val="single" w:sz="4" w:space="0" w:color="auto"/>
              <w:right w:val="single" w:sz="4" w:space="0" w:color="auto"/>
            </w:tcBorders>
          </w:tcPr>
          <w:p w:rsidR="00262A04" w:rsidRPr="00790EA9" w:rsidRDefault="00262A04" w:rsidP="00262A04">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262A04" w:rsidRPr="00790EA9" w:rsidRDefault="00262A04" w:rsidP="00262A04">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262A04" w:rsidRPr="00790EA9" w:rsidRDefault="00262A04" w:rsidP="00262A04">
            <w:pPr>
              <w:jc w:val="center"/>
            </w:pPr>
          </w:p>
        </w:tc>
      </w:tr>
    </w:tbl>
    <w:p w:rsidR="00AD6644" w:rsidRPr="00790EA9" w:rsidRDefault="00AD6644" w:rsidP="00AD6644">
      <w:pPr>
        <w:rPr>
          <w:sz w:val="28"/>
          <w:szCs w:val="28"/>
        </w:rPr>
        <w:sectPr w:rsidR="00AD6644" w:rsidRPr="00790EA9" w:rsidSect="004F16CF">
          <w:pgSz w:w="16837" w:h="11905" w:orient="landscape"/>
          <w:pgMar w:top="989" w:right="567" w:bottom="567" w:left="1701" w:header="510" w:footer="510" w:gutter="0"/>
          <w:cols w:space="720"/>
          <w:noEndnote/>
          <w:docGrid w:linePitch="326"/>
        </w:sectPr>
      </w:pPr>
    </w:p>
    <w:p w:rsidR="003C5262" w:rsidRPr="00547AD3" w:rsidRDefault="00AD6644" w:rsidP="00547AD3">
      <w:pPr>
        <w:pStyle w:val="1"/>
        <w:numPr>
          <w:ilvl w:val="0"/>
          <w:numId w:val="33"/>
        </w:numPr>
        <w:rPr>
          <w:b w:val="0"/>
          <w:spacing w:val="0"/>
          <w:szCs w:val="28"/>
        </w:rPr>
      </w:pPr>
      <w:proofErr w:type="spellStart"/>
      <w:r w:rsidRPr="00790EA9">
        <w:rPr>
          <w:b w:val="0"/>
          <w:spacing w:val="0"/>
          <w:szCs w:val="28"/>
        </w:rPr>
        <w:lastRenderedPageBreak/>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AD6644" w:rsidRPr="00A52688"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E3C0E">
        <w:rPr>
          <w:sz w:val="28"/>
        </w:rPr>
        <w:t>ного района Краснодарского края</w:t>
      </w:r>
      <w:r w:rsidRPr="00790EA9">
        <w:rPr>
          <w:sz w:val="28"/>
          <w:szCs w:val="28"/>
        </w:rPr>
        <w:t xml:space="preserve"> составит </w:t>
      </w:r>
      <w:r w:rsidR="00AD6478" w:rsidRPr="00A52688">
        <w:rPr>
          <w:sz w:val="28"/>
          <w:szCs w:val="28"/>
        </w:rPr>
        <w:t>1</w:t>
      </w:r>
      <w:r w:rsidR="00A52688" w:rsidRPr="00A52688">
        <w:rPr>
          <w:sz w:val="28"/>
          <w:szCs w:val="28"/>
        </w:rPr>
        <w:t>25</w:t>
      </w:r>
      <w:r w:rsidR="00AD6478" w:rsidRPr="00A52688">
        <w:rPr>
          <w:sz w:val="28"/>
          <w:szCs w:val="28"/>
        </w:rPr>
        <w:t>0</w:t>
      </w:r>
      <w:r w:rsidR="00073CC7" w:rsidRPr="00A52688">
        <w:rPr>
          <w:sz w:val="28"/>
          <w:szCs w:val="28"/>
        </w:rPr>
        <w:t xml:space="preserve">,0 </w:t>
      </w:r>
      <w:r w:rsidRPr="00A52688">
        <w:rPr>
          <w:sz w:val="28"/>
          <w:szCs w:val="28"/>
        </w:rPr>
        <w:t>тыс. рублей, в том числе:</w:t>
      </w:r>
    </w:p>
    <w:p w:rsidR="00073CC7" w:rsidRPr="00A52688" w:rsidRDefault="00073CC7" w:rsidP="00073CC7">
      <w:pPr>
        <w:pStyle w:val="aff3"/>
        <w:ind w:firstLine="709"/>
        <w:rPr>
          <w:rFonts w:ascii="Times New Roman" w:hAnsi="Times New Roman" w:cs="Times New Roman"/>
          <w:sz w:val="28"/>
          <w:szCs w:val="28"/>
        </w:rPr>
      </w:pPr>
      <w:r w:rsidRPr="00A52688">
        <w:rPr>
          <w:rFonts w:ascii="Times New Roman" w:hAnsi="Times New Roman" w:cs="Times New Roman"/>
          <w:sz w:val="28"/>
          <w:szCs w:val="28"/>
        </w:rPr>
        <w:t>202</w:t>
      </w:r>
      <w:r w:rsidR="00AD6478" w:rsidRPr="00A52688">
        <w:rPr>
          <w:rFonts w:ascii="Times New Roman" w:hAnsi="Times New Roman" w:cs="Times New Roman"/>
          <w:sz w:val="28"/>
          <w:szCs w:val="28"/>
        </w:rPr>
        <w:t>7</w:t>
      </w:r>
      <w:r w:rsidR="002E3C0E" w:rsidRPr="00A52688">
        <w:rPr>
          <w:rFonts w:ascii="Times New Roman" w:hAnsi="Times New Roman" w:cs="Times New Roman"/>
          <w:sz w:val="28"/>
          <w:szCs w:val="28"/>
        </w:rPr>
        <w:t xml:space="preserve"> год -  </w:t>
      </w:r>
      <w:r w:rsidR="00A52688" w:rsidRPr="00A52688">
        <w:rPr>
          <w:rFonts w:ascii="Times New Roman" w:hAnsi="Times New Roman" w:cs="Times New Roman"/>
          <w:sz w:val="28"/>
          <w:szCs w:val="28"/>
        </w:rPr>
        <w:t>250</w:t>
      </w:r>
      <w:r w:rsidR="00AD6478" w:rsidRPr="00A52688">
        <w:rPr>
          <w:rFonts w:ascii="Times New Roman" w:hAnsi="Times New Roman" w:cs="Times New Roman"/>
          <w:sz w:val="28"/>
          <w:szCs w:val="28"/>
        </w:rPr>
        <w:t xml:space="preserve">,0 </w:t>
      </w:r>
      <w:r w:rsidRPr="00A52688">
        <w:rPr>
          <w:rFonts w:ascii="Times New Roman" w:hAnsi="Times New Roman" w:cs="Times New Roman"/>
          <w:sz w:val="28"/>
          <w:szCs w:val="28"/>
        </w:rPr>
        <w:t>тыс. рублей</w:t>
      </w:r>
    </w:p>
    <w:p w:rsidR="00073CC7" w:rsidRPr="00A52688" w:rsidRDefault="00073CC7" w:rsidP="00073CC7">
      <w:pPr>
        <w:pStyle w:val="aff3"/>
        <w:ind w:firstLine="709"/>
        <w:rPr>
          <w:rFonts w:ascii="Times New Roman" w:hAnsi="Times New Roman" w:cs="Times New Roman"/>
          <w:sz w:val="28"/>
          <w:szCs w:val="28"/>
        </w:rPr>
      </w:pPr>
      <w:r w:rsidRPr="00A52688">
        <w:rPr>
          <w:rFonts w:ascii="Times New Roman" w:hAnsi="Times New Roman" w:cs="Times New Roman"/>
          <w:sz w:val="28"/>
          <w:szCs w:val="28"/>
        </w:rPr>
        <w:t>202</w:t>
      </w:r>
      <w:r w:rsidR="00AD6478" w:rsidRPr="00A52688">
        <w:rPr>
          <w:rFonts w:ascii="Times New Roman" w:hAnsi="Times New Roman" w:cs="Times New Roman"/>
          <w:sz w:val="28"/>
          <w:szCs w:val="28"/>
        </w:rPr>
        <w:t>8</w:t>
      </w:r>
      <w:r w:rsidRPr="00A52688">
        <w:rPr>
          <w:rFonts w:ascii="Times New Roman" w:hAnsi="Times New Roman" w:cs="Times New Roman"/>
          <w:sz w:val="28"/>
          <w:szCs w:val="28"/>
        </w:rPr>
        <w:t xml:space="preserve"> год -  </w:t>
      </w:r>
      <w:r w:rsidR="00A52688" w:rsidRPr="00A52688">
        <w:rPr>
          <w:rFonts w:ascii="Times New Roman" w:hAnsi="Times New Roman" w:cs="Times New Roman"/>
          <w:sz w:val="28"/>
          <w:szCs w:val="28"/>
        </w:rPr>
        <w:t>250</w:t>
      </w:r>
      <w:r w:rsidRPr="00A52688">
        <w:rPr>
          <w:rFonts w:ascii="Times New Roman" w:hAnsi="Times New Roman" w:cs="Times New Roman"/>
          <w:sz w:val="28"/>
          <w:szCs w:val="28"/>
        </w:rPr>
        <w:t>,0 тыс. рублей</w:t>
      </w:r>
    </w:p>
    <w:p w:rsidR="00073CC7" w:rsidRPr="00A52688" w:rsidRDefault="00073CC7" w:rsidP="00073CC7">
      <w:pPr>
        <w:pStyle w:val="aff3"/>
        <w:ind w:firstLine="709"/>
        <w:rPr>
          <w:rFonts w:ascii="Times New Roman" w:hAnsi="Times New Roman" w:cs="Times New Roman"/>
          <w:sz w:val="28"/>
          <w:szCs w:val="28"/>
        </w:rPr>
      </w:pPr>
      <w:r w:rsidRPr="00A52688">
        <w:rPr>
          <w:rFonts w:ascii="Times New Roman" w:hAnsi="Times New Roman" w:cs="Times New Roman"/>
          <w:sz w:val="28"/>
          <w:szCs w:val="28"/>
        </w:rPr>
        <w:t>202</w:t>
      </w:r>
      <w:r w:rsidR="00AD6478" w:rsidRPr="00A52688">
        <w:rPr>
          <w:rFonts w:ascii="Times New Roman" w:hAnsi="Times New Roman" w:cs="Times New Roman"/>
          <w:sz w:val="28"/>
          <w:szCs w:val="28"/>
        </w:rPr>
        <w:t xml:space="preserve">9 </w:t>
      </w:r>
      <w:r w:rsidR="002E3C0E" w:rsidRPr="00A52688">
        <w:rPr>
          <w:rFonts w:ascii="Times New Roman" w:hAnsi="Times New Roman" w:cs="Times New Roman"/>
          <w:sz w:val="28"/>
          <w:szCs w:val="28"/>
        </w:rPr>
        <w:t xml:space="preserve">год -  </w:t>
      </w:r>
      <w:r w:rsidR="00A52688" w:rsidRPr="00A52688">
        <w:rPr>
          <w:rFonts w:ascii="Times New Roman" w:hAnsi="Times New Roman" w:cs="Times New Roman"/>
          <w:sz w:val="28"/>
          <w:szCs w:val="28"/>
        </w:rPr>
        <w:t>250</w:t>
      </w:r>
      <w:r w:rsidRPr="00A52688">
        <w:rPr>
          <w:rFonts w:ascii="Times New Roman" w:hAnsi="Times New Roman" w:cs="Times New Roman"/>
          <w:sz w:val="28"/>
          <w:szCs w:val="28"/>
        </w:rPr>
        <w:t>,0 тыс. рублей</w:t>
      </w:r>
    </w:p>
    <w:p w:rsidR="00073CC7" w:rsidRPr="00A52688" w:rsidRDefault="00073CC7" w:rsidP="00073CC7">
      <w:pPr>
        <w:pStyle w:val="aff3"/>
        <w:ind w:firstLine="709"/>
        <w:rPr>
          <w:rFonts w:ascii="Times New Roman" w:hAnsi="Times New Roman" w:cs="Times New Roman"/>
          <w:sz w:val="28"/>
          <w:szCs w:val="28"/>
        </w:rPr>
      </w:pPr>
      <w:r w:rsidRPr="00A52688">
        <w:rPr>
          <w:rFonts w:ascii="Times New Roman" w:hAnsi="Times New Roman" w:cs="Times New Roman"/>
          <w:sz w:val="28"/>
          <w:szCs w:val="28"/>
        </w:rPr>
        <w:t>20</w:t>
      </w:r>
      <w:r w:rsidR="00AD6478" w:rsidRPr="00A52688">
        <w:rPr>
          <w:rFonts w:ascii="Times New Roman" w:hAnsi="Times New Roman" w:cs="Times New Roman"/>
          <w:sz w:val="28"/>
          <w:szCs w:val="28"/>
        </w:rPr>
        <w:t xml:space="preserve">30 </w:t>
      </w:r>
      <w:r w:rsidRPr="00A52688">
        <w:rPr>
          <w:rFonts w:ascii="Times New Roman" w:hAnsi="Times New Roman" w:cs="Times New Roman"/>
          <w:sz w:val="28"/>
          <w:szCs w:val="28"/>
        </w:rPr>
        <w:t xml:space="preserve">год – </w:t>
      </w:r>
      <w:r w:rsidR="00A52688" w:rsidRPr="00A52688">
        <w:rPr>
          <w:rFonts w:ascii="Times New Roman" w:hAnsi="Times New Roman" w:cs="Times New Roman"/>
          <w:sz w:val="28"/>
          <w:szCs w:val="28"/>
        </w:rPr>
        <w:t>250</w:t>
      </w:r>
      <w:r w:rsidRPr="00A52688">
        <w:rPr>
          <w:rFonts w:ascii="Times New Roman" w:hAnsi="Times New Roman" w:cs="Times New Roman"/>
          <w:sz w:val="28"/>
          <w:szCs w:val="28"/>
        </w:rPr>
        <w:t>,0 тыс. рублей</w:t>
      </w:r>
    </w:p>
    <w:p w:rsidR="00AD6644" w:rsidRPr="00A52688" w:rsidRDefault="00073CC7" w:rsidP="00073CC7">
      <w:pPr>
        <w:ind w:firstLine="709"/>
      </w:pPr>
      <w:r w:rsidRPr="00A52688">
        <w:rPr>
          <w:sz w:val="28"/>
          <w:szCs w:val="28"/>
        </w:rPr>
        <w:t>20</w:t>
      </w:r>
      <w:r w:rsidR="00AD6478" w:rsidRPr="00A52688">
        <w:rPr>
          <w:sz w:val="28"/>
          <w:szCs w:val="28"/>
        </w:rPr>
        <w:t xml:space="preserve">31 </w:t>
      </w:r>
      <w:r w:rsidRPr="00A52688">
        <w:rPr>
          <w:sz w:val="28"/>
          <w:szCs w:val="28"/>
        </w:rPr>
        <w:t xml:space="preserve">год -  </w:t>
      </w:r>
      <w:r w:rsidR="00A52688" w:rsidRPr="00A52688">
        <w:rPr>
          <w:sz w:val="28"/>
          <w:szCs w:val="28"/>
        </w:rPr>
        <w:t>250</w:t>
      </w:r>
      <w:r w:rsidR="00AD6478" w:rsidRPr="00A52688">
        <w:rPr>
          <w:sz w:val="28"/>
          <w:szCs w:val="28"/>
        </w:rPr>
        <w:t xml:space="preserve">,0 </w:t>
      </w:r>
      <w:r w:rsidRPr="00A52688">
        <w:rPr>
          <w:sz w:val="28"/>
          <w:szCs w:val="28"/>
        </w:rPr>
        <w:t>тыс. рублей</w:t>
      </w:r>
    </w:p>
    <w:p w:rsidR="00AD6644" w:rsidRPr="00790EA9" w:rsidRDefault="00AD6644" w:rsidP="00AD6644">
      <w:pPr>
        <w:ind w:firstLine="851"/>
        <w:jc w:val="both"/>
        <w:rPr>
          <w:sz w:val="28"/>
        </w:rPr>
      </w:pPr>
      <w:r w:rsidRPr="00A52688">
        <w:rPr>
          <w:sz w:val="28"/>
        </w:rPr>
        <w:t>В ходе реализации подпрограммы о</w:t>
      </w:r>
      <w:r w:rsidRPr="00790EA9">
        <w:rPr>
          <w:sz w:val="28"/>
        </w:rPr>
        <w:t>тдельные мероприятия и объемы их финансирования могут корректироваться на основе анализа полученных результатов.</w:t>
      </w:r>
    </w:p>
    <w:p w:rsidR="00AD6644" w:rsidRDefault="00AD6644" w:rsidP="00AD6644">
      <w:pPr>
        <w:ind w:firstLine="360"/>
        <w:jc w:val="center"/>
        <w:rPr>
          <w:sz w:val="28"/>
          <w:szCs w:val="28"/>
        </w:rPr>
      </w:pPr>
      <w:r w:rsidRPr="00790EA9">
        <w:rPr>
          <w:sz w:val="28"/>
          <w:szCs w:val="28"/>
        </w:rPr>
        <w:t>5.Механизм реализации подпрограммы</w:t>
      </w:r>
    </w:p>
    <w:p w:rsidR="00DE7723" w:rsidRPr="00547AD3" w:rsidRDefault="00DE7723" w:rsidP="00AD6644">
      <w:pPr>
        <w:ind w:firstLine="360"/>
        <w:jc w:val="center"/>
        <w:rPr>
          <w:sz w:val="16"/>
          <w:szCs w:val="16"/>
        </w:rPr>
      </w:pP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687E19" w:rsidRDefault="00007200" w:rsidP="00F82669">
      <w:pPr>
        <w:jc w:val="both"/>
        <w:rPr>
          <w:sz w:val="18"/>
          <w:szCs w:val="1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3B6732" w:rsidRDefault="00C91AF8" w:rsidP="00AD6644">
      <w:pPr>
        <w:ind w:left="360"/>
        <w:jc w:val="center"/>
        <w:rPr>
          <w:sz w:val="28"/>
          <w:szCs w:val="28"/>
        </w:rPr>
      </w:pPr>
      <w:r>
        <w:rPr>
          <w:sz w:val="28"/>
          <w:szCs w:val="28"/>
        </w:rPr>
        <w:lastRenderedPageBreak/>
        <w:t xml:space="preserve">  </w:t>
      </w:r>
      <w:r w:rsidR="00547AD3">
        <w:rPr>
          <w:sz w:val="28"/>
          <w:szCs w:val="28"/>
        </w:rPr>
        <w:t xml:space="preserve">                          </w:t>
      </w:r>
      <w:r>
        <w:rPr>
          <w:sz w:val="28"/>
          <w:szCs w:val="28"/>
        </w:rPr>
        <w:t xml:space="preserve">       </w:t>
      </w:r>
    </w:p>
    <w:p w:rsidR="003B6732" w:rsidRDefault="003B6732" w:rsidP="00AD6644">
      <w:pPr>
        <w:ind w:left="360"/>
        <w:jc w:val="center"/>
        <w:rPr>
          <w:sz w:val="28"/>
          <w:szCs w:val="28"/>
        </w:rPr>
      </w:pPr>
    </w:p>
    <w:p w:rsidR="00DE7723" w:rsidRDefault="00C91AF8" w:rsidP="00AD6644">
      <w:pPr>
        <w:ind w:left="360"/>
        <w:jc w:val="center"/>
        <w:rPr>
          <w:sz w:val="28"/>
          <w:szCs w:val="28"/>
        </w:rPr>
      </w:pPr>
      <w:r>
        <w:rPr>
          <w:sz w:val="28"/>
          <w:szCs w:val="28"/>
        </w:rPr>
        <w:t xml:space="preserve">              </w:t>
      </w:r>
    </w:p>
    <w:p w:rsidR="00AD6644" w:rsidRPr="00790EA9" w:rsidRDefault="00DE7723"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w:t>
            </w:r>
            <w:r w:rsidRPr="00790EA9">
              <w:rPr>
                <w:spacing w:val="1"/>
                <w:sz w:val="28"/>
                <w:szCs w:val="28"/>
              </w:rPr>
              <w:lastRenderedPageBreak/>
              <w:t>аварийном состоянии</w:t>
            </w:r>
            <w:r w:rsidRPr="00790EA9">
              <w:rPr>
                <w:sz w:val="28"/>
                <w:szCs w:val="28"/>
              </w:rPr>
              <w:t>;</w:t>
            </w:r>
          </w:p>
          <w:p w:rsidR="00AD6644" w:rsidRPr="00790EA9" w:rsidRDefault="00AD6644" w:rsidP="00A87940">
            <w:pPr>
              <w:snapToGrid w:val="0"/>
              <w:jc w:val="both"/>
            </w:pPr>
            <w:r w:rsidRPr="00790EA9">
              <w:rPr>
                <w:sz w:val="28"/>
                <w:szCs w:val="28"/>
              </w:rPr>
              <w:t>-повышение уровня обустройства 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 xml:space="preserve">Длина отремонтированных дорог </w:t>
            </w:r>
            <w:r w:rsidR="004F7E69">
              <w:rPr>
                <w:sz w:val="28"/>
                <w:szCs w:val="28"/>
              </w:rPr>
              <w:t>и тротуаров</w:t>
            </w:r>
            <w:r w:rsidRPr="00790EA9">
              <w:rPr>
                <w:sz w:val="28"/>
                <w:szCs w:val="28"/>
              </w:rPr>
              <w:t>;</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proofErr w:type="spellStart"/>
            <w:r w:rsidRPr="00790EA9">
              <w:rPr>
                <w:sz w:val="28"/>
                <w:szCs w:val="28"/>
              </w:rPr>
              <w:t>Грейдирование</w:t>
            </w:r>
            <w:proofErr w:type="spellEnd"/>
            <w:r w:rsidRPr="00790EA9">
              <w:rPr>
                <w:sz w:val="28"/>
                <w:szCs w:val="28"/>
              </w:rPr>
              <w:t xml:space="preserve">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4F7E69">
            <w:pPr>
              <w:snapToGrid w:val="0"/>
              <w:jc w:val="both"/>
            </w:pPr>
            <w:r w:rsidRPr="00790EA9">
              <w:rPr>
                <w:sz w:val="28"/>
                <w:szCs w:val="28"/>
              </w:rPr>
              <w:t>20</w:t>
            </w:r>
            <w:r w:rsidR="00C358AF" w:rsidRPr="00790EA9">
              <w:rPr>
                <w:sz w:val="28"/>
                <w:szCs w:val="28"/>
              </w:rPr>
              <w:t>2</w:t>
            </w:r>
            <w:r w:rsidR="004F7E69">
              <w:rPr>
                <w:sz w:val="28"/>
                <w:szCs w:val="28"/>
              </w:rPr>
              <w:t>7</w:t>
            </w:r>
            <w:r w:rsidRPr="00790EA9">
              <w:rPr>
                <w:sz w:val="28"/>
                <w:szCs w:val="28"/>
              </w:rPr>
              <w:t xml:space="preserve"> – 20</w:t>
            </w:r>
            <w:r w:rsidR="004F7E69">
              <w:rPr>
                <w:sz w:val="28"/>
                <w:szCs w:val="28"/>
              </w:rPr>
              <w:t>31</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A52688"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A52688">
              <w:rPr>
                <w:rFonts w:ascii="Times New Roman" w:hAnsi="Times New Roman" w:cs="Times New Roman"/>
                <w:sz w:val="28"/>
                <w:szCs w:val="28"/>
              </w:rPr>
              <w:t>5</w:t>
            </w:r>
            <w:r w:rsidR="004F7E69" w:rsidRPr="00A52688">
              <w:rPr>
                <w:rFonts w:ascii="Times New Roman" w:hAnsi="Times New Roman" w:cs="Times New Roman"/>
                <w:sz w:val="28"/>
                <w:szCs w:val="28"/>
              </w:rPr>
              <w:t>5</w:t>
            </w:r>
            <w:r w:rsidR="00C57FCB" w:rsidRPr="00A52688">
              <w:rPr>
                <w:rFonts w:ascii="Times New Roman" w:hAnsi="Times New Roman" w:cs="Times New Roman"/>
                <w:sz w:val="28"/>
                <w:szCs w:val="28"/>
              </w:rPr>
              <w:t> </w:t>
            </w:r>
            <w:r w:rsidR="004F7E69" w:rsidRPr="00A52688">
              <w:rPr>
                <w:rFonts w:ascii="Times New Roman" w:hAnsi="Times New Roman" w:cs="Times New Roman"/>
                <w:sz w:val="28"/>
                <w:szCs w:val="28"/>
              </w:rPr>
              <w:t>000</w:t>
            </w:r>
            <w:r w:rsidR="00C57FCB" w:rsidRPr="00A52688">
              <w:rPr>
                <w:rFonts w:ascii="Times New Roman" w:hAnsi="Times New Roman" w:cs="Times New Roman"/>
                <w:sz w:val="28"/>
                <w:szCs w:val="28"/>
              </w:rPr>
              <w:t>,</w:t>
            </w:r>
            <w:r w:rsidR="004F7E69" w:rsidRPr="00A52688">
              <w:rPr>
                <w:rFonts w:ascii="Times New Roman" w:hAnsi="Times New Roman" w:cs="Times New Roman"/>
                <w:sz w:val="28"/>
                <w:szCs w:val="28"/>
              </w:rPr>
              <w:t>0</w:t>
            </w:r>
            <w:r w:rsidR="00C57FCB" w:rsidRPr="00A52688">
              <w:rPr>
                <w:rFonts w:ascii="Times New Roman" w:hAnsi="Times New Roman" w:cs="Times New Roman"/>
                <w:sz w:val="28"/>
                <w:szCs w:val="28"/>
              </w:rPr>
              <w:t xml:space="preserve"> </w:t>
            </w:r>
            <w:r w:rsidRPr="00A52688">
              <w:rPr>
                <w:rFonts w:ascii="Times New Roman" w:hAnsi="Times New Roman" w:cs="Times New Roman"/>
                <w:sz w:val="28"/>
                <w:szCs w:val="28"/>
              </w:rPr>
              <w:t>тыс. рублей, из них по годам:</w:t>
            </w:r>
          </w:p>
          <w:p w:rsidR="00E31028" w:rsidRPr="00A52688" w:rsidRDefault="00E31028" w:rsidP="00E31028">
            <w:pPr>
              <w:pStyle w:val="aff3"/>
              <w:jc w:val="left"/>
              <w:rPr>
                <w:rFonts w:ascii="Times New Roman" w:hAnsi="Times New Roman" w:cs="Times New Roman"/>
                <w:sz w:val="28"/>
                <w:szCs w:val="28"/>
              </w:rPr>
            </w:pPr>
            <w:r w:rsidRPr="00A52688">
              <w:rPr>
                <w:rFonts w:ascii="Times New Roman" w:hAnsi="Times New Roman" w:cs="Times New Roman"/>
                <w:sz w:val="28"/>
                <w:szCs w:val="28"/>
              </w:rPr>
              <w:t>202</w:t>
            </w:r>
            <w:r w:rsidR="004F7E69" w:rsidRPr="00A52688">
              <w:rPr>
                <w:rFonts w:ascii="Times New Roman" w:hAnsi="Times New Roman" w:cs="Times New Roman"/>
                <w:sz w:val="28"/>
                <w:szCs w:val="28"/>
              </w:rPr>
              <w:t>7</w:t>
            </w:r>
            <w:r w:rsidRPr="00A52688">
              <w:rPr>
                <w:rFonts w:ascii="Times New Roman" w:hAnsi="Times New Roman" w:cs="Times New Roman"/>
                <w:sz w:val="28"/>
                <w:szCs w:val="28"/>
              </w:rPr>
              <w:t xml:space="preserve"> год -  1</w:t>
            </w:r>
            <w:r w:rsidR="004F7E69" w:rsidRPr="00A52688">
              <w:rPr>
                <w:rFonts w:ascii="Times New Roman" w:hAnsi="Times New Roman" w:cs="Times New Roman"/>
                <w:sz w:val="28"/>
                <w:szCs w:val="28"/>
              </w:rPr>
              <w:t>1</w:t>
            </w:r>
            <w:r w:rsidRPr="00A52688">
              <w:rPr>
                <w:rFonts w:ascii="Times New Roman" w:hAnsi="Times New Roman" w:cs="Times New Roman"/>
                <w:sz w:val="28"/>
                <w:szCs w:val="28"/>
              </w:rPr>
              <w:t xml:space="preserve"> </w:t>
            </w:r>
            <w:r w:rsidR="004F7E69" w:rsidRPr="00A52688">
              <w:rPr>
                <w:rFonts w:ascii="Times New Roman" w:hAnsi="Times New Roman" w:cs="Times New Roman"/>
                <w:sz w:val="28"/>
                <w:szCs w:val="28"/>
              </w:rPr>
              <w:t>000</w:t>
            </w:r>
            <w:r w:rsidRPr="00A52688">
              <w:rPr>
                <w:rFonts w:ascii="Times New Roman" w:hAnsi="Times New Roman" w:cs="Times New Roman"/>
                <w:sz w:val="28"/>
                <w:szCs w:val="28"/>
              </w:rPr>
              <w:t>,</w:t>
            </w:r>
            <w:r w:rsidR="004F7E69" w:rsidRPr="00A52688">
              <w:rPr>
                <w:rFonts w:ascii="Times New Roman" w:hAnsi="Times New Roman" w:cs="Times New Roman"/>
                <w:sz w:val="28"/>
                <w:szCs w:val="28"/>
              </w:rPr>
              <w:t>0</w:t>
            </w:r>
            <w:r w:rsidRPr="00A52688">
              <w:rPr>
                <w:rFonts w:ascii="Times New Roman" w:hAnsi="Times New Roman" w:cs="Times New Roman"/>
                <w:sz w:val="28"/>
                <w:szCs w:val="28"/>
              </w:rPr>
              <w:t xml:space="preserve"> тыс. рублей</w:t>
            </w:r>
          </w:p>
          <w:p w:rsidR="00E31028" w:rsidRPr="00A52688" w:rsidRDefault="00E31028" w:rsidP="00E31028">
            <w:pPr>
              <w:pStyle w:val="aff3"/>
              <w:jc w:val="left"/>
              <w:rPr>
                <w:rFonts w:ascii="Times New Roman" w:hAnsi="Times New Roman" w:cs="Times New Roman"/>
                <w:sz w:val="28"/>
                <w:szCs w:val="28"/>
              </w:rPr>
            </w:pPr>
            <w:r w:rsidRPr="00A52688">
              <w:rPr>
                <w:rFonts w:ascii="Times New Roman" w:hAnsi="Times New Roman" w:cs="Times New Roman"/>
                <w:sz w:val="28"/>
                <w:szCs w:val="28"/>
              </w:rPr>
              <w:t>202</w:t>
            </w:r>
            <w:r w:rsidR="004F7E69" w:rsidRPr="00A52688">
              <w:rPr>
                <w:rFonts w:ascii="Times New Roman" w:hAnsi="Times New Roman" w:cs="Times New Roman"/>
                <w:sz w:val="28"/>
                <w:szCs w:val="28"/>
              </w:rPr>
              <w:t>8</w:t>
            </w:r>
            <w:r w:rsidRPr="00A52688">
              <w:rPr>
                <w:rFonts w:ascii="Times New Roman" w:hAnsi="Times New Roman" w:cs="Times New Roman"/>
                <w:sz w:val="28"/>
                <w:szCs w:val="28"/>
              </w:rPr>
              <w:t xml:space="preserve"> год – </w:t>
            </w:r>
            <w:r w:rsidR="004F7E69" w:rsidRPr="00A52688">
              <w:rPr>
                <w:rFonts w:ascii="Times New Roman" w:hAnsi="Times New Roman" w:cs="Times New Roman"/>
                <w:sz w:val="28"/>
                <w:szCs w:val="28"/>
              </w:rPr>
              <w:t xml:space="preserve">11 000,0 </w:t>
            </w:r>
            <w:r w:rsidRPr="00A52688">
              <w:rPr>
                <w:rFonts w:ascii="Times New Roman" w:hAnsi="Times New Roman" w:cs="Times New Roman"/>
                <w:sz w:val="28"/>
                <w:szCs w:val="28"/>
              </w:rPr>
              <w:t>тыс. рублей</w:t>
            </w:r>
          </w:p>
          <w:p w:rsidR="00E31028" w:rsidRPr="00A52688" w:rsidRDefault="00E31028" w:rsidP="00E31028">
            <w:pPr>
              <w:pStyle w:val="aff3"/>
              <w:jc w:val="left"/>
              <w:rPr>
                <w:rFonts w:ascii="Times New Roman" w:hAnsi="Times New Roman" w:cs="Times New Roman"/>
                <w:sz w:val="28"/>
                <w:szCs w:val="28"/>
              </w:rPr>
            </w:pPr>
            <w:r w:rsidRPr="00A52688">
              <w:rPr>
                <w:rFonts w:ascii="Times New Roman" w:hAnsi="Times New Roman" w:cs="Times New Roman"/>
                <w:sz w:val="28"/>
                <w:szCs w:val="28"/>
              </w:rPr>
              <w:t>202</w:t>
            </w:r>
            <w:r w:rsidR="004F7E69" w:rsidRPr="00A52688">
              <w:rPr>
                <w:rFonts w:ascii="Times New Roman" w:hAnsi="Times New Roman" w:cs="Times New Roman"/>
                <w:sz w:val="28"/>
                <w:szCs w:val="28"/>
              </w:rPr>
              <w:t>9</w:t>
            </w:r>
            <w:r w:rsidR="00EC0D72" w:rsidRPr="00A52688">
              <w:rPr>
                <w:rFonts w:ascii="Times New Roman" w:hAnsi="Times New Roman" w:cs="Times New Roman"/>
                <w:sz w:val="28"/>
                <w:szCs w:val="28"/>
              </w:rPr>
              <w:t xml:space="preserve"> </w:t>
            </w:r>
            <w:r w:rsidRPr="00A52688">
              <w:rPr>
                <w:rFonts w:ascii="Times New Roman" w:hAnsi="Times New Roman" w:cs="Times New Roman"/>
                <w:sz w:val="28"/>
                <w:szCs w:val="28"/>
              </w:rPr>
              <w:t xml:space="preserve">год -  </w:t>
            </w:r>
            <w:r w:rsidR="004F7E69" w:rsidRPr="00A52688">
              <w:rPr>
                <w:rFonts w:ascii="Times New Roman" w:hAnsi="Times New Roman" w:cs="Times New Roman"/>
                <w:sz w:val="28"/>
                <w:szCs w:val="28"/>
              </w:rPr>
              <w:t xml:space="preserve">11 000,0 </w:t>
            </w:r>
            <w:r w:rsidRPr="00A52688">
              <w:rPr>
                <w:rFonts w:ascii="Times New Roman" w:hAnsi="Times New Roman" w:cs="Times New Roman"/>
                <w:sz w:val="28"/>
                <w:szCs w:val="28"/>
              </w:rPr>
              <w:t>тыс. рублей</w:t>
            </w:r>
          </w:p>
          <w:p w:rsidR="00E31028" w:rsidRPr="00A52688" w:rsidRDefault="00E31028" w:rsidP="00E31028">
            <w:pPr>
              <w:pStyle w:val="aff3"/>
              <w:jc w:val="left"/>
              <w:rPr>
                <w:rFonts w:ascii="Times New Roman" w:hAnsi="Times New Roman" w:cs="Times New Roman"/>
                <w:sz w:val="28"/>
                <w:szCs w:val="28"/>
              </w:rPr>
            </w:pPr>
            <w:r w:rsidRPr="00A52688">
              <w:rPr>
                <w:rFonts w:ascii="Times New Roman" w:hAnsi="Times New Roman" w:cs="Times New Roman"/>
                <w:sz w:val="28"/>
                <w:szCs w:val="28"/>
              </w:rPr>
              <w:t>20</w:t>
            </w:r>
            <w:r w:rsidR="004F7E69" w:rsidRPr="00A52688">
              <w:rPr>
                <w:rFonts w:ascii="Times New Roman" w:hAnsi="Times New Roman" w:cs="Times New Roman"/>
                <w:sz w:val="28"/>
                <w:szCs w:val="28"/>
              </w:rPr>
              <w:t xml:space="preserve">30 </w:t>
            </w:r>
            <w:r w:rsidRPr="00A52688">
              <w:rPr>
                <w:rFonts w:ascii="Times New Roman" w:hAnsi="Times New Roman" w:cs="Times New Roman"/>
                <w:sz w:val="28"/>
                <w:szCs w:val="28"/>
              </w:rPr>
              <w:t xml:space="preserve">год -  </w:t>
            </w:r>
            <w:r w:rsidR="004F7E69" w:rsidRPr="00A52688">
              <w:rPr>
                <w:rFonts w:ascii="Times New Roman" w:hAnsi="Times New Roman" w:cs="Times New Roman"/>
                <w:sz w:val="28"/>
                <w:szCs w:val="28"/>
              </w:rPr>
              <w:t xml:space="preserve">11 000,0 </w:t>
            </w:r>
            <w:r w:rsidRPr="00A52688">
              <w:rPr>
                <w:rFonts w:ascii="Times New Roman" w:hAnsi="Times New Roman" w:cs="Times New Roman"/>
                <w:sz w:val="28"/>
                <w:szCs w:val="28"/>
              </w:rPr>
              <w:t>тыс. рублей</w:t>
            </w:r>
          </w:p>
          <w:p w:rsidR="00E31028" w:rsidRPr="00A52688" w:rsidRDefault="00E31028" w:rsidP="00E31028">
            <w:pPr>
              <w:pStyle w:val="aff3"/>
              <w:jc w:val="left"/>
              <w:rPr>
                <w:rFonts w:ascii="Times New Roman" w:hAnsi="Times New Roman" w:cs="Times New Roman"/>
                <w:sz w:val="28"/>
                <w:szCs w:val="28"/>
              </w:rPr>
            </w:pPr>
            <w:r w:rsidRPr="00A52688">
              <w:rPr>
                <w:rFonts w:ascii="Times New Roman" w:hAnsi="Times New Roman" w:cs="Times New Roman"/>
                <w:sz w:val="28"/>
                <w:szCs w:val="28"/>
              </w:rPr>
              <w:t>20</w:t>
            </w:r>
            <w:r w:rsidR="004F7E69" w:rsidRPr="00A52688">
              <w:rPr>
                <w:rFonts w:ascii="Times New Roman" w:hAnsi="Times New Roman" w:cs="Times New Roman"/>
                <w:sz w:val="28"/>
                <w:szCs w:val="28"/>
              </w:rPr>
              <w:t>31</w:t>
            </w:r>
            <w:r w:rsidR="00EC0D72" w:rsidRPr="00A52688">
              <w:rPr>
                <w:rFonts w:ascii="Times New Roman" w:hAnsi="Times New Roman" w:cs="Times New Roman"/>
                <w:sz w:val="28"/>
                <w:szCs w:val="28"/>
              </w:rPr>
              <w:t xml:space="preserve"> </w:t>
            </w:r>
            <w:r w:rsidRPr="00A52688">
              <w:rPr>
                <w:rFonts w:ascii="Times New Roman" w:hAnsi="Times New Roman" w:cs="Times New Roman"/>
                <w:sz w:val="28"/>
                <w:szCs w:val="28"/>
              </w:rPr>
              <w:t xml:space="preserve">год -  </w:t>
            </w:r>
            <w:r w:rsidR="004F7E69" w:rsidRPr="00A52688">
              <w:rPr>
                <w:rFonts w:ascii="Times New Roman" w:hAnsi="Times New Roman" w:cs="Times New Roman"/>
                <w:sz w:val="28"/>
                <w:szCs w:val="28"/>
              </w:rPr>
              <w:t xml:space="preserve">11 000,0 </w:t>
            </w:r>
            <w:r w:rsidRPr="00A52688">
              <w:rPr>
                <w:rFonts w:ascii="Times New Roman" w:hAnsi="Times New Roman" w:cs="Times New Roman"/>
                <w:sz w:val="28"/>
                <w:szCs w:val="28"/>
              </w:rPr>
              <w:t>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lastRenderedPageBreak/>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Белоглинского муниципаль</w:t>
      </w:r>
      <w:r w:rsidR="004F7E69">
        <w:rPr>
          <w:sz w:val="28"/>
        </w:rPr>
        <w:t>ного района Краснодарского края</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74B69" w:rsidRDefault="00574B69"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Pr="00007200" w:rsidRDefault="00FA2233" w:rsidP="00FA2233">
      <w:pPr>
        <w:jc w:val="center"/>
      </w:pPr>
    </w:p>
    <w:p w:rsidR="005C29AA" w:rsidRPr="00790EA9" w:rsidRDefault="005C29AA" w:rsidP="005C29AA">
      <w:pPr>
        <w:jc w:val="center"/>
        <w:rPr>
          <w:sz w:val="28"/>
          <w:szCs w:val="28"/>
        </w:rPr>
      </w:pPr>
      <w:r w:rsidRPr="00790EA9">
        <w:rPr>
          <w:sz w:val="28"/>
          <w:szCs w:val="28"/>
        </w:rPr>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Белоглинского муниципаль</w:t>
      </w:r>
      <w:r w:rsidR="00A303B0">
        <w:rPr>
          <w:sz w:val="28"/>
          <w:szCs w:val="28"/>
        </w:rPr>
        <w:t>ного района Краснодарского края</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322CEB">
            <w:pPr>
              <w:jc w:val="center"/>
              <w:rPr>
                <w:sz w:val="28"/>
                <w:szCs w:val="28"/>
              </w:rPr>
            </w:pPr>
            <w:r w:rsidRPr="00790EA9">
              <w:rPr>
                <w:sz w:val="28"/>
                <w:szCs w:val="28"/>
              </w:rPr>
              <w:t>202</w:t>
            </w:r>
            <w:r w:rsidR="00322CEB">
              <w:rPr>
                <w:sz w:val="28"/>
                <w:szCs w:val="28"/>
              </w:rPr>
              <w:t>7</w:t>
            </w:r>
            <w:r w:rsidRPr="00790EA9">
              <w:rPr>
                <w:sz w:val="28"/>
                <w:szCs w:val="28"/>
              </w:rPr>
              <w:t>-20</w:t>
            </w:r>
            <w:r w:rsidR="00322CEB">
              <w:rPr>
                <w:sz w:val="28"/>
                <w:szCs w:val="28"/>
              </w:rPr>
              <w:t>31</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Белоглинского муниципаль</w:t>
            </w:r>
            <w:r w:rsidR="00322CEB">
              <w:rPr>
                <w:rFonts w:ascii="Times New Roman" w:hAnsi="Times New Roman" w:cs="Times New Roman"/>
                <w:sz w:val="28"/>
                <w:szCs w:val="28"/>
              </w:rPr>
              <w:t>ного района Краснодарского края</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7E6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23250A" w:rsidP="00E0149C">
            <w:pPr>
              <w:jc w:val="center"/>
              <w:rPr>
                <w:sz w:val="28"/>
                <w:szCs w:val="28"/>
              </w:rPr>
            </w:pPr>
            <w:r>
              <w:rPr>
                <w:sz w:val="28"/>
                <w:szCs w:val="28"/>
              </w:rPr>
              <w:t>1</w:t>
            </w:r>
            <w:r w:rsidR="005C29AA" w:rsidRPr="00790EA9">
              <w:rPr>
                <w:sz w:val="28"/>
                <w:szCs w:val="28"/>
              </w:rPr>
              <w:t>,</w:t>
            </w:r>
            <w:r w:rsidR="00E0149C"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687E19">
          <w:headerReference w:type="default" r:id="rId17"/>
          <w:headerReference w:type="first" r:id="rId18"/>
          <w:pgSz w:w="11906" w:h="16838"/>
          <w:pgMar w:top="289" w:right="567" w:bottom="624" w:left="1701" w:header="720" w:footer="261"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DE7723">
        <w:rPr>
          <w:sz w:val="28"/>
        </w:rPr>
        <w:t>ного района Краснодарского края</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2D2DB4">
            <w:pPr>
              <w:ind w:left="-113" w:right="-57"/>
              <w:jc w:val="center"/>
              <w:rPr>
                <w:sz w:val="28"/>
                <w:szCs w:val="28"/>
                <w:shd w:val="clear" w:color="auto" w:fill="FFFFFF"/>
              </w:rPr>
            </w:pPr>
            <w:r w:rsidRPr="00790EA9">
              <w:rPr>
                <w:sz w:val="28"/>
                <w:szCs w:val="28"/>
                <w:shd w:val="clear" w:color="auto" w:fill="FFFFFF"/>
              </w:rPr>
              <w:t>202</w:t>
            </w:r>
            <w:r w:rsidR="002D2DB4">
              <w:rPr>
                <w:sz w:val="28"/>
                <w:szCs w:val="28"/>
                <w:shd w:val="clear" w:color="auto" w:fill="FFFFFF"/>
              </w:rPr>
              <w:t>7</w:t>
            </w:r>
          </w:p>
        </w:tc>
        <w:tc>
          <w:tcPr>
            <w:tcW w:w="1134" w:type="dxa"/>
            <w:shd w:val="clear" w:color="auto" w:fill="auto"/>
          </w:tcPr>
          <w:p w:rsidR="00970D61" w:rsidRPr="00790EA9" w:rsidRDefault="00970D61" w:rsidP="002D2DB4">
            <w:pPr>
              <w:ind w:left="-113" w:right="-57"/>
              <w:jc w:val="center"/>
              <w:rPr>
                <w:sz w:val="28"/>
                <w:szCs w:val="28"/>
                <w:shd w:val="clear" w:color="auto" w:fill="FFFFFF"/>
              </w:rPr>
            </w:pPr>
            <w:r w:rsidRPr="00790EA9">
              <w:rPr>
                <w:sz w:val="28"/>
                <w:szCs w:val="28"/>
                <w:shd w:val="clear" w:color="auto" w:fill="FFFFFF"/>
              </w:rPr>
              <w:t>202</w:t>
            </w:r>
            <w:r w:rsidR="002D2DB4">
              <w:rPr>
                <w:sz w:val="28"/>
                <w:szCs w:val="28"/>
                <w:shd w:val="clear" w:color="auto" w:fill="FFFFFF"/>
              </w:rPr>
              <w:t>8</w:t>
            </w:r>
          </w:p>
        </w:tc>
        <w:tc>
          <w:tcPr>
            <w:tcW w:w="992" w:type="dxa"/>
            <w:shd w:val="clear" w:color="auto" w:fill="auto"/>
          </w:tcPr>
          <w:p w:rsidR="00970D61" w:rsidRPr="00790EA9" w:rsidRDefault="00970D61" w:rsidP="002D2DB4">
            <w:pPr>
              <w:ind w:left="-113" w:right="-57"/>
              <w:jc w:val="center"/>
              <w:rPr>
                <w:sz w:val="28"/>
                <w:szCs w:val="28"/>
                <w:shd w:val="clear" w:color="auto" w:fill="FFFFFF"/>
              </w:rPr>
            </w:pPr>
            <w:r w:rsidRPr="00790EA9">
              <w:rPr>
                <w:sz w:val="28"/>
                <w:szCs w:val="28"/>
                <w:shd w:val="clear" w:color="auto" w:fill="FFFFFF"/>
              </w:rPr>
              <w:t>202</w:t>
            </w:r>
            <w:r w:rsidR="002D2DB4">
              <w:rPr>
                <w:sz w:val="28"/>
                <w:szCs w:val="28"/>
                <w:shd w:val="clear" w:color="auto" w:fill="FFFFFF"/>
              </w:rPr>
              <w:t>9</w:t>
            </w:r>
          </w:p>
        </w:tc>
        <w:tc>
          <w:tcPr>
            <w:tcW w:w="1014" w:type="dxa"/>
          </w:tcPr>
          <w:p w:rsidR="00970D61" w:rsidRPr="00790EA9" w:rsidRDefault="00970D61" w:rsidP="002D2DB4">
            <w:pPr>
              <w:ind w:left="-113" w:right="-57"/>
              <w:jc w:val="center"/>
              <w:rPr>
                <w:sz w:val="28"/>
                <w:szCs w:val="28"/>
                <w:shd w:val="clear" w:color="auto" w:fill="FFFFFF"/>
              </w:rPr>
            </w:pPr>
            <w:r w:rsidRPr="00790EA9">
              <w:rPr>
                <w:sz w:val="28"/>
                <w:szCs w:val="28"/>
                <w:shd w:val="clear" w:color="auto" w:fill="FFFFFF"/>
              </w:rPr>
              <w:t>20</w:t>
            </w:r>
            <w:r w:rsidR="002D2DB4">
              <w:rPr>
                <w:sz w:val="28"/>
                <w:szCs w:val="28"/>
                <w:shd w:val="clear" w:color="auto" w:fill="FFFFFF"/>
              </w:rPr>
              <w:t>30</w:t>
            </w:r>
          </w:p>
        </w:tc>
        <w:tc>
          <w:tcPr>
            <w:tcW w:w="993" w:type="dxa"/>
          </w:tcPr>
          <w:p w:rsidR="00970D61" w:rsidRPr="00790EA9" w:rsidRDefault="00970D61" w:rsidP="002D2DB4">
            <w:pPr>
              <w:ind w:left="-113" w:right="-57"/>
              <w:jc w:val="center"/>
              <w:rPr>
                <w:sz w:val="28"/>
                <w:szCs w:val="28"/>
                <w:shd w:val="clear" w:color="auto" w:fill="FFFFFF"/>
              </w:rPr>
            </w:pPr>
            <w:r w:rsidRPr="00790EA9">
              <w:rPr>
                <w:sz w:val="28"/>
                <w:szCs w:val="28"/>
                <w:shd w:val="clear" w:color="auto" w:fill="FFFFFF"/>
              </w:rPr>
              <w:t>20</w:t>
            </w:r>
            <w:r w:rsidR="002D2DB4">
              <w:rPr>
                <w:sz w:val="28"/>
                <w:szCs w:val="28"/>
                <w:shd w:val="clear" w:color="auto" w:fill="FFFFFF"/>
              </w:rPr>
              <w:t>31</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w:t>
            </w:r>
            <w:r w:rsidR="0050381E">
              <w:rPr>
                <w:sz w:val="28"/>
                <w:szCs w:val="28"/>
              </w:rPr>
              <w:lastRenderedPageBreak/>
              <w:t xml:space="preserve">района 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A52688" w:rsidRDefault="002D2DB4" w:rsidP="002D2DB4">
            <w:pPr>
              <w:jc w:val="center"/>
              <w:rPr>
                <w:sz w:val="28"/>
                <w:szCs w:val="28"/>
              </w:rPr>
            </w:pPr>
            <w:r w:rsidRPr="00A52688">
              <w:rPr>
                <w:sz w:val="28"/>
                <w:szCs w:val="28"/>
              </w:rPr>
              <w:t>55000</w:t>
            </w:r>
            <w:r w:rsidR="000259A9" w:rsidRPr="00A52688">
              <w:rPr>
                <w:sz w:val="28"/>
                <w:szCs w:val="28"/>
              </w:rPr>
              <w:t>,</w:t>
            </w:r>
            <w:r w:rsidRPr="00A52688">
              <w:rPr>
                <w:sz w:val="28"/>
                <w:szCs w:val="28"/>
              </w:rPr>
              <w:t>0</w:t>
            </w:r>
          </w:p>
        </w:tc>
        <w:tc>
          <w:tcPr>
            <w:tcW w:w="1210" w:type="dxa"/>
            <w:shd w:val="clear" w:color="auto" w:fill="auto"/>
            <w:vAlign w:val="bottom"/>
          </w:tcPr>
          <w:p w:rsidR="007A5FD1" w:rsidRPr="00A52688" w:rsidRDefault="002D2DB4" w:rsidP="002D2DB4">
            <w:pPr>
              <w:jc w:val="center"/>
              <w:rPr>
                <w:sz w:val="28"/>
                <w:szCs w:val="28"/>
              </w:rPr>
            </w:pPr>
            <w:r w:rsidRPr="00A52688">
              <w:rPr>
                <w:sz w:val="28"/>
                <w:szCs w:val="28"/>
              </w:rPr>
              <w:t>11000</w:t>
            </w:r>
            <w:r w:rsidR="007A5FD1" w:rsidRPr="00A52688">
              <w:rPr>
                <w:sz w:val="28"/>
                <w:szCs w:val="28"/>
              </w:rPr>
              <w:t>,</w:t>
            </w:r>
            <w:r w:rsidRPr="00A52688">
              <w:rPr>
                <w:sz w:val="28"/>
                <w:szCs w:val="28"/>
              </w:rPr>
              <w:t>0</w:t>
            </w:r>
          </w:p>
        </w:tc>
        <w:tc>
          <w:tcPr>
            <w:tcW w:w="1134" w:type="dxa"/>
            <w:shd w:val="clear" w:color="auto" w:fill="auto"/>
            <w:vAlign w:val="bottom"/>
          </w:tcPr>
          <w:p w:rsidR="007A5FD1" w:rsidRPr="00A52688" w:rsidRDefault="002D2DB4" w:rsidP="007A5FD1">
            <w:pPr>
              <w:jc w:val="center"/>
              <w:rPr>
                <w:sz w:val="28"/>
                <w:szCs w:val="28"/>
              </w:rPr>
            </w:pPr>
            <w:r w:rsidRPr="00A52688">
              <w:rPr>
                <w:sz w:val="28"/>
                <w:szCs w:val="28"/>
              </w:rPr>
              <w:t>11000,0</w:t>
            </w:r>
          </w:p>
        </w:tc>
        <w:tc>
          <w:tcPr>
            <w:tcW w:w="992" w:type="dxa"/>
            <w:shd w:val="clear" w:color="auto" w:fill="auto"/>
            <w:vAlign w:val="bottom"/>
          </w:tcPr>
          <w:p w:rsidR="007A5FD1" w:rsidRPr="00A52688" w:rsidRDefault="002D2DB4" w:rsidP="007A5FD1">
            <w:pPr>
              <w:jc w:val="center"/>
              <w:rPr>
                <w:sz w:val="28"/>
                <w:szCs w:val="28"/>
              </w:rPr>
            </w:pPr>
            <w:r w:rsidRPr="00A52688">
              <w:rPr>
                <w:sz w:val="28"/>
                <w:szCs w:val="28"/>
              </w:rPr>
              <w:t>11000,0</w:t>
            </w:r>
          </w:p>
        </w:tc>
        <w:tc>
          <w:tcPr>
            <w:tcW w:w="1014" w:type="dxa"/>
            <w:vAlign w:val="bottom"/>
          </w:tcPr>
          <w:p w:rsidR="007A5FD1" w:rsidRPr="00A52688" w:rsidRDefault="002D2DB4" w:rsidP="007A5FD1">
            <w:pPr>
              <w:jc w:val="center"/>
            </w:pPr>
            <w:r w:rsidRPr="00A52688">
              <w:rPr>
                <w:sz w:val="28"/>
                <w:szCs w:val="28"/>
              </w:rPr>
              <w:t>11000,0</w:t>
            </w:r>
          </w:p>
        </w:tc>
        <w:tc>
          <w:tcPr>
            <w:tcW w:w="993" w:type="dxa"/>
            <w:vAlign w:val="bottom"/>
          </w:tcPr>
          <w:p w:rsidR="007A5FD1" w:rsidRPr="00A52688" w:rsidRDefault="002D2DB4" w:rsidP="000259A9">
            <w:pPr>
              <w:jc w:val="center"/>
            </w:pPr>
            <w:r w:rsidRPr="00A52688">
              <w:rPr>
                <w:sz w:val="28"/>
                <w:szCs w:val="28"/>
              </w:rPr>
              <w:t>11000,0</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lastRenderedPageBreak/>
              <w:t xml:space="preserve">Белоглинского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A52688" w:rsidRPr="00790EA9" w:rsidTr="000F1DA3">
        <w:trPr>
          <w:trHeight w:val="447"/>
        </w:trPr>
        <w:tc>
          <w:tcPr>
            <w:tcW w:w="851" w:type="dxa"/>
            <w:vMerge/>
            <w:shd w:val="clear" w:color="auto" w:fill="auto"/>
          </w:tcPr>
          <w:p w:rsidR="00A52688" w:rsidRPr="00790EA9" w:rsidRDefault="00A52688" w:rsidP="00A52688">
            <w:pPr>
              <w:jc w:val="center"/>
              <w:rPr>
                <w:sz w:val="28"/>
                <w:szCs w:val="28"/>
              </w:rPr>
            </w:pPr>
          </w:p>
        </w:tc>
        <w:tc>
          <w:tcPr>
            <w:tcW w:w="2759" w:type="dxa"/>
            <w:vMerge/>
            <w:shd w:val="clear" w:color="auto" w:fill="auto"/>
          </w:tcPr>
          <w:p w:rsidR="00A52688" w:rsidRPr="00790EA9" w:rsidRDefault="00A52688" w:rsidP="00A52688">
            <w:pPr>
              <w:rPr>
                <w:sz w:val="28"/>
                <w:szCs w:val="28"/>
              </w:rPr>
            </w:pPr>
          </w:p>
        </w:tc>
        <w:tc>
          <w:tcPr>
            <w:tcW w:w="2340" w:type="dxa"/>
            <w:shd w:val="clear" w:color="auto" w:fill="auto"/>
          </w:tcPr>
          <w:p w:rsidR="00A52688" w:rsidRPr="00790EA9" w:rsidRDefault="00A52688" w:rsidP="00A52688">
            <w:pPr>
              <w:rPr>
                <w:sz w:val="28"/>
                <w:szCs w:val="28"/>
              </w:rPr>
            </w:pPr>
            <w:r w:rsidRPr="00790EA9">
              <w:rPr>
                <w:sz w:val="28"/>
                <w:szCs w:val="28"/>
              </w:rPr>
              <w:t>местный бюджет</w:t>
            </w:r>
          </w:p>
        </w:tc>
        <w:tc>
          <w:tcPr>
            <w:tcW w:w="1204" w:type="dxa"/>
            <w:shd w:val="clear" w:color="auto" w:fill="auto"/>
            <w:vAlign w:val="bottom"/>
          </w:tcPr>
          <w:p w:rsidR="00A52688" w:rsidRPr="00A52688" w:rsidRDefault="00A52688" w:rsidP="00A52688">
            <w:pPr>
              <w:jc w:val="center"/>
              <w:rPr>
                <w:sz w:val="28"/>
                <w:szCs w:val="28"/>
              </w:rPr>
            </w:pPr>
            <w:r w:rsidRPr="00A52688">
              <w:rPr>
                <w:sz w:val="28"/>
                <w:szCs w:val="28"/>
              </w:rPr>
              <w:t>55000,0</w:t>
            </w:r>
          </w:p>
        </w:tc>
        <w:tc>
          <w:tcPr>
            <w:tcW w:w="1210" w:type="dxa"/>
            <w:shd w:val="clear" w:color="auto" w:fill="auto"/>
            <w:vAlign w:val="bottom"/>
          </w:tcPr>
          <w:p w:rsidR="00A52688" w:rsidRPr="00A52688" w:rsidRDefault="00A52688" w:rsidP="00A52688">
            <w:pPr>
              <w:jc w:val="center"/>
              <w:rPr>
                <w:sz w:val="28"/>
                <w:szCs w:val="28"/>
              </w:rPr>
            </w:pPr>
            <w:r w:rsidRPr="00A52688">
              <w:rPr>
                <w:sz w:val="28"/>
                <w:szCs w:val="28"/>
              </w:rPr>
              <w:t>11000,0</w:t>
            </w:r>
          </w:p>
        </w:tc>
        <w:tc>
          <w:tcPr>
            <w:tcW w:w="1134" w:type="dxa"/>
            <w:shd w:val="clear" w:color="auto" w:fill="auto"/>
            <w:vAlign w:val="bottom"/>
          </w:tcPr>
          <w:p w:rsidR="00A52688" w:rsidRPr="00A52688" w:rsidRDefault="00A52688" w:rsidP="00A52688">
            <w:pPr>
              <w:jc w:val="center"/>
              <w:rPr>
                <w:sz w:val="28"/>
                <w:szCs w:val="28"/>
              </w:rPr>
            </w:pPr>
            <w:r w:rsidRPr="00A52688">
              <w:rPr>
                <w:sz w:val="28"/>
                <w:szCs w:val="28"/>
              </w:rPr>
              <w:t>11000,0</w:t>
            </w:r>
          </w:p>
        </w:tc>
        <w:tc>
          <w:tcPr>
            <w:tcW w:w="992" w:type="dxa"/>
            <w:shd w:val="clear" w:color="auto" w:fill="auto"/>
            <w:vAlign w:val="bottom"/>
          </w:tcPr>
          <w:p w:rsidR="00A52688" w:rsidRPr="00A52688" w:rsidRDefault="00A52688" w:rsidP="00A52688">
            <w:pPr>
              <w:jc w:val="center"/>
              <w:rPr>
                <w:sz w:val="28"/>
                <w:szCs w:val="28"/>
              </w:rPr>
            </w:pPr>
            <w:r w:rsidRPr="00A52688">
              <w:rPr>
                <w:sz w:val="28"/>
                <w:szCs w:val="28"/>
              </w:rPr>
              <w:t>11000,0</w:t>
            </w:r>
          </w:p>
        </w:tc>
        <w:tc>
          <w:tcPr>
            <w:tcW w:w="1014" w:type="dxa"/>
            <w:vAlign w:val="bottom"/>
          </w:tcPr>
          <w:p w:rsidR="00A52688" w:rsidRPr="00A52688" w:rsidRDefault="00A52688" w:rsidP="00A52688">
            <w:pPr>
              <w:jc w:val="center"/>
            </w:pPr>
            <w:r w:rsidRPr="00A52688">
              <w:rPr>
                <w:sz w:val="28"/>
                <w:szCs w:val="28"/>
              </w:rPr>
              <w:t>11000,0</w:t>
            </w:r>
          </w:p>
        </w:tc>
        <w:tc>
          <w:tcPr>
            <w:tcW w:w="993" w:type="dxa"/>
            <w:vAlign w:val="bottom"/>
          </w:tcPr>
          <w:p w:rsidR="00A52688" w:rsidRPr="00A52688" w:rsidRDefault="00A52688" w:rsidP="00A52688">
            <w:pPr>
              <w:jc w:val="center"/>
            </w:pPr>
            <w:r w:rsidRPr="00A52688">
              <w:rPr>
                <w:sz w:val="28"/>
                <w:szCs w:val="28"/>
              </w:rPr>
              <w:t>11000,0</w:t>
            </w:r>
          </w:p>
        </w:tc>
        <w:tc>
          <w:tcPr>
            <w:tcW w:w="1701" w:type="dxa"/>
            <w:vMerge/>
            <w:shd w:val="clear" w:color="auto" w:fill="auto"/>
            <w:vAlign w:val="bottom"/>
          </w:tcPr>
          <w:p w:rsidR="00A52688" w:rsidRPr="00790EA9" w:rsidRDefault="00A52688" w:rsidP="00A52688">
            <w:pPr>
              <w:jc w:val="center"/>
              <w:rPr>
                <w:sz w:val="28"/>
                <w:szCs w:val="28"/>
              </w:rPr>
            </w:pPr>
          </w:p>
        </w:tc>
        <w:tc>
          <w:tcPr>
            <w:tcW w:w="1613" w:type="dxa"/>
            <w:vMerge/>
            <w:shd w:val="clear" w:color="auto" w:fill="auto"/>
          </w:tcPr>
          <w:p w:rsidR="00A52688" w:rsidRPr="00790EA9" w:rsidRDefault="00A52688" w:rsidP="00A52688">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994AC4">
            <w:pPr>
              <w:jc w:val="center"/>
              <w:rPr>
                <w:sz w:val="28"/>
                <w:szCs w:val="28"/>
              </w:rPr>
            </w:pPr>
          </w:p>
        </w:tc>
        <w:tc>
          <w:tcPr>
            <w:tcW w:w="1210" w:type="dxa"/>
            <w:shd w:val="clear" w:color="auto" w:fill="auto"/>
            <w:vAlign w:val="bottom"/>
          </w:tcPr>
          <w:p w:rsidR="00970D61" w:rsidRPr="00790EA9" w:rsidRDefault="00970D61" w:rsidP="000F1DA3">
            <w:pPr>
              <w:jc w:val="center"/>
              <w:rPr>
                <w:sz w:val="28"/>
                <w:szCs w:val="28"/>
              </w:rPr>
            </w:pPr>
          </w:p>
        </w:tc>
        <w:tc>
          <w:tcPr>
            <w:tcW w:w="1134" w:type="dxa"/>
            <w:shd w:val="clear" w:color="auto" w:fill="auto"/>
            <w:vAlign w:val="bottom"/>
          </w:tcPr>
          <w:p w:rsidR="00970D61" w:rsidRPr="00790EA9" w:rsidRDefault="00970D61" w:rsidP="00B43888">
            <w:pPr>
              <w:jc w:val="center"/>
              <w:rPr>
                <w:sz w:val="28"/>
                <w:szCs w:val="28"/>
              </w:rPr>
            </w:pPr>
          </w:p>
        </w:tc>
        <w:tc>
          <w:tcPr>
            <w:tcW w:w="992" w:type="dxa"/>
            <w:shd w:val="clear" w:color="auto" w:fill="auto"/>
            <w:vAlign w:val="bottom"/>
          </w:tcPr>
          <w:p w:rsidR="00970D61" w:rsidRPr="00790EA9" w:rsidRDefault="00970D61" w:rsidP="00B43888">
            <w:pPr>
              <w:jc w:val="center"/>
              <w:rPr>
                <w:sz w:val="28"/>
                <w:szCs w:val="28"/>
              </w:rPr>
            </w:pPr>
          </w:p>
        </w:tc>
        <w:tc>
          <w:tcPr>
            <w:tcW w:w="1014" w:type="dxa"/>
            <w:vAlign w:val="bottom"/>
          </w:tcPr>
          <w:p w:rsidR="00970D61" w:rsidRPr="00790EA9" w:rsidRDefault="00970D61" w:rsidP="00B43888">
            <w:pPr>
              <w:jc w:val="center"/>
              <w:rPr>
                <w:sz w:val="28"/>
                <w:szCs w:val="28"/>
              </w:rPr>
            </w:pPr>
          </w:p>
        </w:tc>
        <w:tc>
          <w:tcPr>
            <w:tcW w:w="993" w:type="dxa"/>
            <w:vAlign w:val="bottom"/>
          </w:tcPr>
          <w:p w:rsidR="00970D61" w:rsidRPr="00790EA9" w:rsidRDefault="00970D61" w:rsidP="00B43888">
            <w:pPr>
              <w:jc w:val="center"/>
              <w:rPr>
                <w:sz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A52688" w:rsidRDefault="00200998" w:rsidP="00AF2565">
            <w:pPr>
              <w:jc w:val="center"/>
              <w:rPr>
                <w:sz w:val="28"/>
                <w:szCs w:val="28"/>
              </w:rPr>
            </w:pPr>
            <w:r w:rsidRPr="00A52688">
              <w:rPr>
                <w:sz w:val="28"/>
                <w:szCs w:val="28"/>
              </w:rPr>
              <w:t>4000,0</w:t>
            </w:r>
          </w:p>
        </w:tc>
        <w:tc>
          <w:tcPr>
            <w:tcW w:w="1210" w:type="dxa"/>
            <w:shd w:val="clear" w:color="auto" w:fill="auto"/>
            <w:vAlign w:val="bottom"/>
          </w:tcPr>
          <w:p w:rsidR="00970D61" w:rsidRPr="00A52688" w:rsidRDefault="00200998" w:rsidP="000F1DA3">
            <w:pPr>
              <w:jc w:val="center"/>
              <w:rPr>
                <w:sz w:val="28"/>
                <w:szCs w:val="28"/>
              </w:rPr>
            </w:pPr>
            <w:r w:rsidRPr="00A52688">
              <w:rPr>
                <w:sz w:val="28"/>
                <w:szCs w:val="28"/>
              </w:rPr>
              <w:t>4000,0</w:t>
            </w:r>
          </w:p>
        </w:tc>
        <w:tc>
          <w:tcPr>
            <w:tcW w:w="1134" w:type="dxa"/>
            <w:shd w:val="clear" w:color="auto" w:fill="auto"/>
            <w:vAlign w:val="bottom"/>
          </w:tcPr>
          <w:p w:rsidR="00970D61" w:rsidRPr="00A52688" w:rsidRDefault="00200998" w:rsidP="000F1DA3">
            <w:pPr>
              <w:jc w:val="center"/>
              <w:rPr>
                <w:sz w:val="28"/>
                <w:szCs w:val="28"/>
              </w:rPr>
            </w:pPr>
            <w:r w:rsidRPr="00A52688">
              <w:rPr>
                <w:sz w:val="28"/>
                <w:szCs w:val="28"/>
              </w:rPr>
              <w:t>4000,0</w:t>
            </w:r>
          </w:p>
        </w:tc>
        <w:tc>
          <w:tcPr>
            <w:tcW w:w="992" w:type="dxa"/>
            <w:shd w:val="clear" w:color="auto" w:fill="auto"/>
            <w:vAlign w:val="bottom"/>
          </w:tcPr>
          <w:p w:rsidR="00970D61" w:rsidRPr="00A52688" w:rsidRDefault="00200998" w:rsidP="000F1DA3">
            <w:pPr>
              <w:jc w:val="center"/>
              <w:rPr>
                <w:sz w:val="28"/>
                <w:szCs w:val="28"/>
              </w:rPr>
            </w:pPr>
            <w:r w:rsidRPr="00A52688">
              <w:rPr>
                <w:sz w:val="28"/>
                <w:szCs w:val="28"/>
              </w:rPr>
              <w:t>4000,0</w:t>
            </w:r>
          </w:p>
        </w:tc>
        <w:tc>
          <w:tcPr>
            <w:tcW w:w="1014" w:type="dxa"/>
          </w:tcPr>
          <w:p w:rsidR="00970D61" w:rsidRPr="00A52688" w:rsidRDefault="00200998" w:rsidP="000F1DA3">
            <w:pPr>
              <w:jc w:val="center"/>
              <w:rPr>
                <w:sz w:val="28"/>
                <w:szCs w:val="28"/>
              </w:rPr>
            </w:pPr>
            <w:r w:rsidRPr="00A52688">
              <w:rPr>
                <w:sz w:val="28"/>
                <w:szCs w:val="28"/>
              </w:rPr>
              <w:t>4000,0</w:t>
            </w:r>
          </w:p>
        </w:tc>
        <w:tc>
          <w:tcPr>
            <w:tcW w:w="993" w:type="dxa"/>
          </w:tcPr>
          <w:p w:rsidR="00970D61" w:rsidRPr="00A52688" w:rsidRDefault="00200998" w:rsidP="00AF2565">
            <w:pPr>
              <w:jc w:val="center"/>
              <w:rPr>
                <w:sz w:val="28"/>
                <w:szCs w:val="28"/>
              </w:rPr>
            </w:pPr>
            <w:r w:rsidRPr="00A52688">
              <w:rPr>
                <w:sz w:val="28"/>
                <w:szCs w:val="28"/>
              </w:rPr>
              <w:t>4000,0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A52688" w:rsidRDefault="00200998" w:rsidP="00AF2565">
            <w:pPr>
              <w:jc w:val="center"/>
              <w:rPr>
                <w:sz w:val="28"/>
                <w:szCs w:val="28"/>
              </w:rPr>
            </w:pPr>
            <w:r w:rsidRPr="00A52688">
              <w:rPr>
                <w:sz w:val="28"/>
                <w:szCs w:val="28"/>
              </w:rPr>
              <w:t>4000,0</w:t>
            </w:r>
          </w:p>
        </w:tc>
        <w:tc>
          <w:tcPr>
            <w:tcW w:w="1210" w:type="dxa"/>
            <w:shd w:val="clear" w:color="auto" w:fill="auto"/>
            <w:vAlign w:val="bottom"/>
          </w:tcPr>
          <w:p w:rsidR="00970D61" w:rsidRPr="00A52688" w:rsidRDefault="00200998" w:rsidP="000F1DA3">
            <w:pPr>
              <w:jc w:val="center"/>
              <w:rPr>
                <w:sz w:val="28"/>
                <w:szCs w:val="28"/>
              </w:rPr>
            </w:pPr>
            <w:r w:rsidRPr="00A52688">
              <w:rPr>
                <w:sz w:val="28"/>
                <w:szCs w:val="28"/>
              </w:rPr>
              <w:t>4000,0</w:t>
            </w:r>
          </w:p>
        </w:tc>
        <w:tc>
          <w:tcPr>
            <w:tcW w:w="1134" w:type="dxa"/>
            <w:shd w:val="clear" w:color="auto" w:fill="auto"/>
            <w:vAlign w:val="bottom"/>
          </w:tcPr>
          <w:p w:rsidR="00970D61" w:rsidRPr="00A52688" w:rsidRDefault="00200998" w:rsidP="000F1DA3">
            <w:pPr>
              <w:jc w:val="center"/>
              <w:rPr>
                <w:sz w:val="28"/>
                <w:szCs w:val="28"/>
              </w:rPr>
            </w:pPr>
            <w:r w:rsidRPr="00A52688">
              <w:rPr>
                <w:sz w:val="28"/>
                <w:szCs w:val="28"/>
              </w:rPr>
              <w:t>4000,0</w:t>
            </w:r>
          </w:p>
        </w:tc>
        <w:tc>
          <w:tcPr>
            <w:tcW w:w="992" w:type="dxa"/>
            <w:shd w:val="clear" w:color="auto" w:fill="auto"/>
            <w:vAlign w:val="bottom"/>
          </w:tcPr>
          <w:p w:rsidR="00970D61" w:rsidRPr="00A52688" w:rsidRDefault="00200998" w:rsidP="000F1DA3">
            <w:pPr>
              <w:jc w:val="center"/>
              <w:rPr>
                <w:sz w:val="28"/>
                <w:szCs w:val="28"/>
              </w:rPr>
            </w:pPr>
            <w:r w:rsidRPr="00A52688">
              <w:rPr>
                <w:sz w:val="28"/>
                <w:szCs w:val="28"/>
              </w:rPr>
              <w:t>4000,0</w:t>
            </w:r>
          </w:p>
        </w:tc>
        <w:tc>
          <w:tcPr>
            <w:tcW w:w="1014" w:type="dxa"/>
            <w:vAlign w:val="bottom"/>
          </w:tcPr>
          <w:p w:rsidR="00970D61" w:rsidRPr="00A52688" w:rsidRDefault="00200998" w:rsidP="000F1DA3">
            <w:pPr>
              <w:jc w:val="center"/>
              <w:rPr>
                <w:sz w:val="28"/>
                <w:szCs w:val="28"/>
              </w:rPr>
            </w:pPr>
            <w:r w:rsidRPr="00A52688">
              <w:rPr>
                <w:sz w:val="28"/>
                <w:szCs w:val="28"/>
              </w:rPr>
              <w:t>4000,0</w:t>
            </w:r>
          </w:p>
        </w:tc>
        <w:tc>
          <w:tcPr>
            <w:tcW w:w="993" w:type="dxa"/>
            <w:vAlign w:val="bottom"/>
          </w:tcPr>
          <w:p w:rsidR="00970D61" w:rsidRPr="00A52688" w:rsidRDefault="00200998" w:rsidP="000F1DA3">
            <w:pPr>
              <w:jc w:val="center"/>
              <w:rPr>
                <w:sz w:val="28"/>
                <w:szCs w:val="28"/>
              </w:rPr>
            </w:pPr>
            <w:r w:rsidRPr="00A52688">
              <w:rPr>
                <w:sz w:val="28"/>
                <w:szCs w:val="28"/>
              </w:rPr>
              <w:t>4000,0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p>
        </w:tc>
        <w:tc>
          <w:tcPr>
            <w:tcW w:w="1210" w:type="dxa"/>
            <w:shd w:val="clear" w:color="auto" w:fill="auto"/>
            <w:vAlign w:val="bottom"/>
          </w:tcPr>
          <w:p w:rsidR="00970D61" w:rsidRPr="00790EA9" w:rsidRDefault="00970D61" w:rsidP="000F1DA3">
            <w:pPr>
              <w:jc w:val="center"/>
              <w:rPr>
                <w:sz w:val="28"/>
                <w:szCs w:val="28"/>
              </w:rPr>
            </w:pPr>
          </w:p>
        </w:tc>
        <w:tc>
          <w:tcPr>
            <w:tcW w:w="1134" w:type="dxa"/>
            <w:shd w:val="clear" w:color="auto" w:fill="auto"/>
            <w:vAlign w:val="bottom"/>
          </w:tcPr>
          <w:p w:rsidR="00970D61" w:rsidRPr="00790EA9" w:rsidRDefault="00970D61" w:rsidP="000F1DA3">
            <w:pPr>
              <w:jc w:val="center"/>
              <w:rPr>
                <w:sz w:val="28"/>
                <w:szCs w:val="28"/>
              </w:rPr>
            </w:pPr>
          </w:p>
        </w:tc>
        <w:tc>
          <w:tcPr>
            <w:tcW w:w="992" w:type="dxa"/>
            <w:shd w:val="clear" w:color="auto" w:fill="auto"/>
            <w:vAlign w:val="bottom"/>
          </w:tcPr>
          <w:p w:rsidR="00970D61" w:rsidRPr="00790EA9" w:rsidRDefault="00970D61" w:rsidP="000F1DA3">
            <w:pPr>
              <w:jc w:val="center"/>
              <w:rPr>
                <w:sz w:val="28"/>
                <w:szCs w:val="28"/>
              </w:rPr>
            </w:pP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200998" w:rsidP="000F1DA3">
            <w:pPr>
              <w:jc w:val="center"/>
              <w:rPr>
                <w:sz w:val="28"/>
                <w:szCs w:val="28"/>
              </w:rPr>
            </w:pPr>
            <w:r>
              <w:rPr>
                <w:sz w:val="28"/>
                <w:szCs w:val="28"/>
              </w:rPr>
              <w:t>2000,0</w:t>
            </w:r>
          </w:p>
        </w:tc>
        <w:tc>
          <w:tcPr>
            <w:tcW w:w="1210" w:type="dxa"/>
            <w:shd w:val="clear" w:color="auto" w:fill="auto"/>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1134" w:type="dxa"/>
            <w:shd w:val="clear" w:color="auto" w:fill="auto"/>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992" w:type="dxa"/>
            <w:shd w:val="clear" w:color="auto" w:fill="auto"/>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1014" w:type="dxa"/>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993" w:type="dxa"/>
            <w:vAlign w:val="bottom"/>
          </w:tcPr>
          <w:p w:rsidR="00970D61" w:rsidRPr="00790EA9" w:rsidRDefault="00200998" w:rsidP="00AF2565">
            <w:pPr>
              <w:jc w:val="center"/>
              <w:rPr>
                <w:sz w:val="28"/>
                <w:szCs w:val="28"/>
              </w:rPr>
            </w:pPr>
            <w:r>
              <w:rPr>
                <w:sz w:val="28"/>
                <w:szCs w:val="28"/>
              </w:rPr>
              <w:t>2</w:t>
            </w:r>
            <w:r w:rsidRPr="00200998">
              <w:rPr>
                <w:sz w:val="28"/>
                <w:szCs w:val="28"/>
              </w:rPr>
              <w:t>000,0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1210" w:type="dxa"/>
            <w:shd w:val="clear" w:color="auto" w:fill="auto"/>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1134" w:type="dxa"/>
            <w:shd w:val="clear" w:color="auto" w:fill="auto"/>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992" w:type="dxa"/>
            <w:shd w:val="clear" w:color="auto" w:fill="auto"/>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1014" w:type="dxa"/>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993" w:type="dxa"/>
            <w:vAlign w:val="bottom"/>
          </w:tcPr>
          <w:p w:rsidR="00970D61" w:rsidRPr="00790EA9" w:rsidRDefault="00200998" w:rsidP="000F1DA3">
            <w:pPr>
              <w:jc w:val="center"/>
              <w:rPr>
                <w:sz w:val="28"/>
                <w:szCs w:val="28"/>
              </w:rPr>
            </w:pPr>
            <w:r>
              <w:rPr>
                <w:sz w:val="28"/>
                <w:szCs w:val="28"/>
              </w:rPr>
              <w:t>2</w:t>
            </w:r>
            <w:r w:rsidRPr="00200998">
              <w:rPr>
                <w:sz w:val="28"/>
                <w:szCs w:val="28"/>
              </w:rPr>
              <w:t>000,0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p>
        </w:tc>
        <w:tc>
          <w:tcPr>
            <w:tcW w:w="1210" w:type="dxa"/>
            <w:shd w:val="clear" w:color="auto" w:fill="auto"/>
            <w:vAlign w:val="bottom"/>
          </w:tcPr>
          <w:p w:rsidR="00970D61" w:rsidRPr="00790EA9" w:rsidRDefault="00970D61" w:rsidP="000F1DA3">
            <w:pPr>
              <w:jc w:val="center"/>
              <w:rPr>
                <w:sz w:val="28"/>
                <w:szCs w:val="28"/>
              </w:rPr>
            </w:pPr>
          </w:p>
        </w:tc>
        <w:tc>
          <w:tcPr>
            <w:tcW w:w="1134" w:type="dxa"/>
            <w:shd w:val="clear" w:color="auto" w:fill="auto"/>
            <w:vAlign w:val="bottom"/>
          </w:tcPr>
          <w:p w:rsidR="00970D61" w:rsidRPr="00790EA9" w:rsidRDefault="00970D61" w:rsidP="000F1DA3">
            <w:pPr>
              <w:jc w:val="center"/>
              <w:rPr>
                <w:sz w:val="28"/>
                <w:szCs w:val="28"/>
              </w:rPr>
            </w:pPr>
          </w:p>
        </w:tc>
        <w:tc>
          <w:tcPr>
            <w:tcW w:w="992" w:type="dxa"/>
            <w:shd w:val="clear" w:color="auto" w:fill="auto"/>
            <w:vAlign w:val="bottom"/>
          </w:tcPr>
          <w:p w:rsidR="00970D61" w:rsidRPr="00790EA9" w:rsidRDefault="00970D61" w:rsidP="000F1DA3">
            <w:pPr>
              <w:jc w:val="center"/>
              <w:rPr>
                <w:sz w:val="28"/>
                <w:szCs w:val="28"/>
              </w:rPr>
            </w:pPr>
          </w:p>
        </w:tc>
        <w:tc>
          <w:tcPr>
            <w:tcW w:w="1014" w:type="dxa"/>
            <w:vAlign w:val="bottom"/>
          </w:tcPr>
          <w:p w:rsidR="00970D61" w:rsidRPr="00790EA9" w:rsidRDefault="00970D61" w:rsidP="000F1DA3">
            <w:pPr>
              <w:jc w:val="center"/>
              <w:rPr>
                <w:sz w:val="28"/>
                <w:szCs w:val="28"/>
              </w:rPr>
            </w:pPr>
          </w:p>
        </w:tc>
        <w:tc>
          <w:tcPr>
            <w:tcW w:w="993" w:type="dxa"/>
            <w:vAlign w:val="bottom"/>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p>
        </w:tc>
        <w:tc>
          <w:tcPr>
            <w:tcW w:w="1210" w:type="dxa"/>
            <w:shd w:val="clear" w:color="auto" w:fill="auto"/>
            <w:vAlign w:val="bottom"/>
          </w:tcPr>
          <w:p w:rsidR="00970D61" w:rsidRPr="00790EA9" w:rsidRDefault="00970D61" w:rsidP="000F1DA3">
            <w:pPr>
              <w:jc w:val="center"/>
              <w:rPr>
                <w:sz w:val="28"/>
                <w:szCs w:val="28"/>
              </w:rPr>
            </w:pPr>
          </w:p>
        </w:tc>
        <w:tc>
          <w:tcPr>
            <w:tcW w:w="1134" w:type="dxa"/>
            <w:shd w:val="clear" w:color="auto" w:fill="auto"/>
            <w:vAlign w:val="bottom"/>
          </w:tcPr>
          <w:p w:rsidR="00970D61" w:rsidRPr="00790EA9" w:rsidRDefault="00970D61" w:rsidP="000F1DA3">
            <w:pPr>
              <w:jc w:val="center"/>
              <w:rPr>
                <w:sz w:val="28"/>
                <w:szCs w:val="28"/>
              </w:rPr>
            </w:pPr>
          </w:p>
        </w:tc>
        <w:tc>
          <w:tcPr>
            <w:tcW w:w="992" w:type="dxa"/>
            <w:shd w:val="clear" w:color="auto" w:fill="auto"/>
            <w:vAlign w:val="bottom"/>
          </w:tcPr>
          <w:p w:rsidR="00970D61" w:rsidRPr="00790EA9" w:rsidRDefault="00970D61" w:rsidP="000F1DA3">
            <w:pPr>
              <w:jc w:val="center"/>
              <w:rPr>
                <w:sz w:val="28"/>
                <w:szCs w:val="28"/>
              </w:rPr>
            </w:pPr>
          </w:p>
        </w:tc>
        <w:tc>
          <w:tcPr>
            <w:tcW w:w="1014" w:type="dxa"/>
            <w:vAlign w:val="bottom"/>
          </w:tcPr>
          <w:p w:rsidR="00970D61" w:rsidRPr="00790EA9" w:rsidRDefault="00970D61" w:rsidP="000F1DA3">
            <w:pPr>
              <w:jc w:val="center"/>
              <w:rPr>
                <w:sz w:val="28"/>
                <w:szCs w:val="28"/>
              </w:rPr>
            </w:pPr>
          </w:p>
        </w:tc>
        <w:tc>
          <w:tcPr>
            <w:tcW w:w="993" w:type="dxa"/>
            <w:vAlign w:val="bottom"/>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200998" w:rsidP="00AF2565">
            <w:pPr>
              <w:jc w:val="center"/>
              <w:rPr>
                <w:sz w:val="28"/>
                <w:szCs w:val="28"/>
              </w:rPr>
            </w:pPr>
            <w:r w:rsidRPr="00200998">
              <w:rPr>
                <w:sz w:val="28"/>
                <w:szCs w:val="28"/>
              </w:rPr>
              <w:t>2000,0</w:t>
            </w:r>
          </w:p>
        </w:tc>
        <w:tc>
          <w:tcPr>
            <w:tcW w:w="1210" w:type="dxa"/>
            <w:shd w:val="clear" w:color="auto" w:fill="auto"/>
            <w:vAlign w:val="bottom"/>
          </w:tcPr>
          <w:p w:rsidR="00970D61" w:rsidRPr="00790EA9" w:rsidRDefault="00200998" w:rsidP="000F1DA3">
            <w:pPr>
              <w:jc w:val="center"/>
              <w:rPr>
                <w:sz w:val="28"/>
                <w:szCs w:val="28"/>
              </w:rPr>
            </w:pPr>
            <w:r w:rsidRPr="00200998">
              <w:rPr>
                <w:sz w:val="28"/>
                <w:szCs w:val="28"/>
              </w:rPr>
              <w:t>2000,0</w:t>
            </w:r>
          </w:p>
        </w:tc>
        <w:tc>
          <w:tcPr>
            <w:tcW w:w="1134" w:type="dxa"/>
            <w:shd w:val="clear" w:color="auto" w:fill="auto"/>
            <w:vAlign w:val="bottom"/>
          </w:tcPr>
          <w:p w:rsidR="00970D61" w:rsidRPr="00790EA9" w:rsidRDefault="00200998" w:rsidP="000F1DA3">
            <w:pPr>
              <w:jc w:val="center"/>
              <w:rPr>
                <w:sz w:val="28"/>
                <w:szCs w:val="28"/>
              </w:rPr>
            </w:pPr>
            <w:r w:rsidRPr="00200998">
              <w:rPr>
                <w:sz w:val="28"/>
                <w:szCs w:val="28"/>
              </w:rPr>
              <w:t>2000,0</w:t>
            </w:r>
          </w:p>
        </w:tc>
        <w:tc>
          <w:tcPr>
            <w:tcW w:w="992" w:type="dxa"/>
            <w:shd w:val="clear" w:color="auto" w:fill="auto"/>
            <w:vAlign w:val="bottom"/>
          </w:tcPr>
          <w:p w:rsidR="00970D61" w:rsidRPr="00790EA9" w:rsidRDefault="00200998" w:rsidP="000F1DA3">
            <w:pPr>
              <w:jc w:val="center"/>
              <w:rPr>
                <w:sz w:val="28"/>
                <w:szCs w:val="28"/>
              </w:rPr>
            </w:pPr>
            <w:r w:rsidRPr="00200998">
              <w:rPr>
                <w:sz w:val="28"/>
                <w:szCs w:val="28"/>
              </w:rPr>
              <w:t>2000,0</w:t>
            </w:r>
          </w:p>
        </w:tc>
        <w:tc>
          <w:tcPr>
            <w:tcW w:w="1014" w:type="dxa"/>
            <w:vAlign w:val="bottom"/>
          </w:tcPr>
          <w:p w:rsidR="00970D61" w:rsidRPr="00790EA9" w:rsidRDefault="00200998" w:rsidP="000F1DA3">
            <w:pPr>
              <w:jc w:val="center"/>
              <w:rPr>
                <w:sz w:val="28"/>
                <w:szCs w:val="28"/>
              </w:rPr>
            </w:pPr>
            <w:r w:rsidRPr="00200998">
              <w:rPr>
                <w:sz w:val="28"/>
                <w:szCs w:val="28"/>
              </w:rPr>
              <w:t>2000,0</w:t>
            </w:r>
          </w:p>
        </w:tc>
        <w:tc>
          <w:tcPr>
            <w:tcW w:w="993" w:type="dxa"/>
            <w:vAlign w:val="bottom"/>
          </w:tcPr>
          <w:p w:rsidR="00970D61" w:rsidRPr="00790EA9" w:rsidRDefault="00200998" w:rsidP="00AF2565">
            <w:pPr>
              <w:jc w:val="center"/>
              <w:rPr>
                <w:sz w:val="28"/>
                <w:szCs w:val="28"/>
              </w:rPr>
            </w:pPr>
            <w:r>
              <w:rPr>
                <w:sz w:val="28"/>
                <w:szCs w:val="28"/>
              </w:rPr>
              <w:t>2</w:t>
            </w:r>
            <w:r w:rsidR="00AF2565">
              <w:rPr>
                <w:sz w:val="28"/>
                <w:szCs w:val="28"/>
              </w:rPr>
              <w:t>0</w:t>
            </w:r>
            <w:r w:rsidR="00970D61"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200998" w:rsidP="000F1DA3">
            <w:pPr>
              <w:jc w:val="center"/>
              <w:rPr>
                <w:sz w:val="28"/>
                <w:szCs w:val="28"/>
              </w:rPr>
            </w:pPr>
            <w:r w:rsidRPr="00200998">
              <w:rPr>
                <w:sz w:val="28"/>
                <w:szCs w:val="28"/>
              </w:rPr>
              <w:t>2000,0</w:t>
            </w:r>
          </w:p>
        </w:tc>
        <w:tc>
          <w:tcPr>
            <w:tcW w:w="1210" w:type="dxa"/>
            <w:shd w:val="clear" w:color="auto" w:fill="auto"/>
            <w:vAlign w:val="bottom"/>
          </w:tcPr>
          <w:p w:rsidR="00970D61" w:rsidRPr="00790EA9" w:rsidRDefault="00200998" w:rsidP="000F1DA3">
            <w:pPr>
              <w:jc w:val="center"/>
              <w:rPr>
                <w:sz w:val="28"/>
                <w:szCs w:val="28"/>
              </w:rPr>
            </w:pPr>
            <w:r w:rsidRPr="00200998">
              <w:rPr>
                <w:sz w:val="28"/>
                <w:szCs w:val="28"/>
              </w:rPr>
              <w:t>2000,0</w:t>
            </w:r>
          </w:p>
        </w:tc>
        <w:tc>
          <w:tcPr>
            <w:tcW w:w="1134" w:type="dxa"/>
            <w:shd w:val="clear" w:color="auto" w:fill="auto"/>
            <w:vAlign w:val="bottom"/>
          </w:tcPr>
          <w:p w:rsidR="00970D61" w:rsidRPr="00790EA9" w:rsidRDefault="00200998" w:rsidP="000F1DA3">
            <w:pPr>
              <w:jc w:val="center"/>
              <w:rPr>
                <w:sz w:val="28"/>
                <w:szCs w:val="28"/>
              </w:rPr>
            </w:pPr>
            <w:r w:rsidRPr="00200998">
              <w:rPr>
                <w:sz w:val="28"/>
                <w:szCs w:val="28"/>
              </w:rPr>
              <w:t>2000,0</w:t>
            </w:r>
          </w:p>
        </w:tc>
        <w:tc>
          <w:tcPr>
            <w:tcW w:w="992" w:type="dxa"/>
            <w:shd w:val="clear" w:color="auto" w:fill="auto"/>
            <w:vAlign w:val="bottom"/>
          </w:tcPr>
          <w:p w:rsidR="00970D61" w:rsidRPr="00790EA9" w:rsidRDefault="00200998" w:rsidP="000F1DA3">
            <w:pPr>
              <w:jc w:val="center"/>
              <w:rPr>
                <w:sz w:val="28"/>
                <w:szCs w:val="28"/>
              </w:rPr>
            </w:pPr>
            <w:r w:rsidRPr="00200998">
              <w:rPr>
                <w:sz w:val="28"/>
                <w:szCs w:val="28"/>
              </w:rPr>
              <w:t>2000,0</w:t>
            </w:r>
          </w:p>
        </w:tc>
        <w:tc>
          <w:tcPr>
            <w:tcW w:w="1014" w:type="dxa"/>
            <w:vAlign w:val="bottom"/>
          </w:tcPr>
          <w:p w:rsidR="00970D61" w:rsidRPr="00790EA9" w:rsidRDefault="00200998" w:rsidP="000F1DA3">
            <w:pPr>
              <w:jc w:val="center"/>
              <w:rPr>
                <w:sz w:val="28"/>
                <w:szCs w:val="28"/>
              </w:rPr>
            </w:pPr>
            <w:r w:rsidRPr="00200998">
              <w:rPr>
                <w:sz w:val="28"/>
                <w:szCs w:val="28"/>
              </w:rPr>
              <w:t>2000,0</w:t>
            </w:r>
          </w:p>
        </w:tc>
        <w:tc>
          <w:tcPr>
            <w:tcW w:w="993" w:type="dxa"/>
            <w:vAlign w:val="bottom"/>
          </w:tcPr>
          <w:p w:rsidR="00970D61" w:rsidRPr="00790EA9" w:rsidRDefault="00200998" w:rsidP="00AF2565">
            <w:pPr>
              <w:jc w:val="center"/>
              <w:rPr>
                <w:sz w:val="28"/>
                <w:szCs w:val="28"/>
              </w:rPr>
            </w:pPr>
            <w:r>
              <w:rPr>
                <w:sz w:val="28"/>
                <w:szCs w:val="28"/>
              </w:rPr>
              <w:t>2</w:t>
            </w:r>
            <w:r w:rsidR="00AF2565">
              <w:rPr>
                <w:sz w:val="28"/>
                <w:szCs w:val="28"/>
              </w:rPr>
              <w:t>0</w:t>
            </w:r>
            <w:r w:rsidR="00970D61"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200998" w:rsidP="00873103">
            <w:pPr>
              <w:jc w:val="center"/>
              <w:rPr>
                <w:sz w:val="28"/>
                <w:szCs w:val="28"/>
              </w:rPr>
            </w:pPr>
            <w:r>
              <w:rPr>
                <w:sz w:val="28"/>
                <w:szCs w:val="28"/>
              </w:rPr>
              <w:t>7</w:t>
            </w:r>
            <w:r w:rsidRPr="00200998">
              <w:rPr>
                <w:sz w:val="28"/>
                <w:szCs w:val="28"/>
              </w:rPr>
              <w:t>000,0</w:t>
            </w:r>
          </w:p>
        </w:tc>
        <w:tc>
          <w:tcPr>
            <w:tcW w:w="1210" w:type="dxa"/>
            <w:shd w:val="clear" w:color="auto" w:fill="auto"/>
            <w:vAlign w:val="bottom"/>
          </w:tcPr>
          <w:p w:rsidR="00970D61" w:rsidRPr="00790EA9" w:rsidRDefault="00200998" w:rsidP="000F1DA3">
            <w:pPr>
              <w:jc w:val="center"/>
              <w:rPr>
                <w:sz w:val="28"/>
                <w:szCs w:val="28"/>
              </w:rPr>
            </w:pPr>
            <w:r w:rsidRPr="00200998">
              <w:rPr>
                <w:sz w:val="28"/>
                <w:szCs w:val="28"/>
              </w:rPr>
              <w:t>7000,0</w:t>
            </w:r>
          </w:p>
        </w:tc>
        <w:tc>
          <w:tcPr>
            <w:tcW w:w="1134" w:type="dxa"/>
            <w:shd w:val="clear" w:color="auto" w:fill="auto"/>
            <w:vAlign w:val="bottom"/>
          </w:tcPr>
          <w:p w:rsidR="00970D61" w:rsidRPr="00790EA9" w:rsidRDefault="00200998" w:rsidP="000F1DA3">
            <w:pPr>
              <w:jc w:val="center"/>
              <w:rPr>
                <w:sz w:val="28"/>
                <w:szCs w:val="28"/>
              </w:rPr>
            </w:pPr>
            <w:r w:rsidRPr="00200998">
              <w:rPr>
                <w:sz w:val="28"/>
                <w:szCs w:val="28"/>
              </w:rPr>
              <w:t>7000,0</w:t>
            </w:r>
          </w:p>
        </w:tc>
        <w:tc>
          <w:tcPr>
            <w:tcW w:w="992" w:type="dxa"/>
            <w:shd w:val="clear" w:color="auto" w:fill="auto"/>
            <w:vAlign w:val="bottom"/>
          </w:tcPr>
          <w:p w:rsidR="00970D61" w:rsidRPr="00790EA9" w:rsidRDefault="00200998" w:rsidP="000F1DA3">
            <w:pPr>
              <w:jc w:val="center"/>
              <w:rPr>
                <w:sz w:val="28"/>
                <w:szCs w:val="28"/>
              </w:rPr>
            </w:pPr>
            <w:r w:rsidRPr="00200998">
              <w:rPr>
                <w:sz w:val="28"/>
                <w:szCs w:val="28"/>
              </w:rPr>
              <w:t>7000,0</w:t>
            </w:r>
          </w:p>
        </w:tc>
        <w:tc>
          <w:tcPr>
            <w:tcW w:w="1014" w:type="dxa"/>
          </w:tcPr>
          <w:p w:rsidR="00970D61" w:rsidRPr="00790EA9" w:rsidRDefault="00200998" w:rsidP="0080188E">
            <w:pPr>
              <w:jc w:val="center"/>
              <w:rPr>
                <w:sz w:val="28"/>
                <w:szCs w:val="28"/>
              </w:rPr>
            </w:pPr>
            <w:r w:rsidRPr="00200998">
              <w:rPr>
                <w:sz w:val="28"/>
                <w:szCs w:val="28"/>
              </w:rPr>
              <w:t>7000,0</w:t>
            </w:r>
          </w:p>
        </w:tc>
        <w:tc>
          <w:tcPr>
            <w:tcW w:w="993" w:type="dxa"/>
          </w:tcPr>
          <w:p w:rsidR="00970D61" w:rsidRPr="00790EA9" w:rsidRDefault="00200998" w:rsidP="000F1DA3">
            <w:pPr>
              <w:jc w:val="center"/>
              <w:rPr>
                <w:sz w:val="28"/>
                <w:szCs w:val="28"/>
              </w:rPr>
            </w:pPr>
            <w:r w:rsidRPr="00200998">
              <w:rPr>
                <w:sz w:val="28"/>
                <w:szCs w:val="28"/>
              </w:rPr>
              <w:t>7000,0</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200998" w:rsidP="000F1DA3">
            <w:pPr>
              <w:jc w:val="center"/>
              <w:rPr>
                <w:sz w:val="28"/>
                <w:szCs w:val="28"/>
              </w:rPr>
            </w:pPr>
            <w:r w:rsidRPr="00200998">
              <w:rPr>
                <w:sz w:val="28"/>
                <w:szCs w:val="28"/>
              </w:rPr>
              <w:t>7000,0</w:t>
            </w:r>
          </w:p>
        </w:tc>
        <w:tc>
          <w:tcPr>
            <w:tcW w:w="1210" w:type="dxa"/>
            <w:shd w:val="clear" w:color="auto" w:fill="auto"/>
            <w:vAlign w:val="bottom"/>
          </w:tcPr>
          <w:p w:rsidR="00970D61" w:rsidRPr="00790EA9" w:rsidRDefault="00200998" w:rsidP="000F1DA3">
            <w:pPr>
              <w:jc w:val="center"/>
              <w:rPr>
                <w:sz w:val="28"/>
                <w:szCs w:val="28"/>
              </w:rPr>
            </w:pPr>
            <w:r w:rsidRPr="00200998">
              <w:rPr>
                <w:sz w:val="28"/>
                <w:szCs w:val="28"/>
              </w:rPr>
              <w:t>7000,0</w:t>
            </w:r>
          </w:p>
        </w:tc>
        <w:tc>
          <w:tcPr>
            <w:tcW w:w="1134" w:type="dxa"/>
            <w:shd w:val="clear" w:color="auto" w:fill="auto"/>
            <w:vAlign w:val="bottom"/>
          </w:tcPr>
          <w:p w:rsidR="00970D61" w:rsidRPr="00790EA9" w:rsidRDefault="00200998" w:rsidP="000F1DA3">
            <w:pPr>
              <w:jc w:val="center"/>
              <w:rPr>
                <w:sz w:val="28"/>
                <w:szCs w:val="28"/>
              </w:rPr>
            </w:pPr>
            <w:r w:rsidRPr="00200998">
              <w:rPr>
                <w:sz w:val="28"/>
                <w:szCs w:val="28"/>
              </w:rPr>
              <w:t>7000,0</w:t>
            </w:r>
          </w:p>
        </w:tc>
        <w:tc>
          <w:tcPr>
            <w:tcW w:w="992" w:type="dxa"/>
            <w:shd w:val="clear" w:color="auto" w:fill="auto"/>
            <w:vAlign w:val="bottom"/>
          </w:tcPr>
          <w:p w:rsidR="00970D61" w:rsidRPr="00790EA9" w:rsidRDefault="00200998" w:rsidP="000F1DA3">
            <w:pPr>
              <w:jc w:val="center"/>
              <w:rPr>
                <w:sz w:val="28"/>
                <w:szCs w:val="28"/>
              </w:rPr>
            </w:pPr>
            <w:r w:rsidRPr="00200998">
              <w:rPr>
                <w:sz w:val="28"/>
                <w:szCs w:val="28"/>
              </w:rPr>
              <w:t>7000,0</w:t>
            </w:r>
          </w:p>
        </w:tc>
        <w:tc>
          <w:tcPr>
            <w:tcW w:w="1014" w:type="dxa"/>
          </w:tcPr>
          <w:p w:rsidR="00970D61" w:rsidRPr="00790EA9" w:rsidRDefault="00200998" w:rsidP="000F1DA3">
            <w:pPr>
              <w:jc w:val="center"/>
              <w:rPr>
                <w:sz w:val="28"/>
                <w:szCs w:val="28"/>
              </w:rPr>
            </w:pPr>
            <w:r w:rsidRPr="00200998">
              <w:rPr>
                <w:sz w:val="28"/>
                <w:szCs w:val="28"/>
              </w:rPr>
              <w:t>7000,0</w:t>
            </w:r>
          </w:p>
        </w:tc>
        <w:tc>
          <w:tcPr>
            <w:tcW w:w="993" w:type="dxa"/>
          </w:tcPr>
          <w:p w:rsidR="00970D61" w:rsidRPr="00790EA9" w:rsidRDefault="00200998" w:rsidP="000F1DA3">
            <w:pPr>
              <w:jc w:val="center"/>
              <w:rPr>
                <w:sz w:val="28"/>
                <w:szCs w:val="28"/>
              </w:rPr>
            </w:pPr>
            <w:r w:rsidRPr="00200998">
              <w:rPr>
                <w:sz w:val="28"/>
                <w:szCs w:val="28"/>
              </w:rPr>
              <w:t>7000,0</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857758">
        <w:rPr>
          <w:color w:val="000000" w:themeColor="text1"/>
          <w:sz w:val="28"/>
          <w:szCs w:val="28"/>
        </w:rPr>
        <w:t>55 000</w:t>
      </w:r>
      <w:r w:rsidR="00E9493B" w:rsidRPr="00E9493B">
        <w:rPr>
          <w:color w:val="000000" w:themeColor="text1"/>
          <w:sz w:val="28"/>
          <w:szCs w:val="28"/>
        </w:rPr>
        <w:t>,</w:t>
      </w:r>
      <w:r w:rsidR="00857758">
        <w:rPr>
          <w:color w:val="000000" w:themeColor="text1"/>
          <w:sz w:val="28"/>
          <w:szCs w:val="28"/>
        </w:rPr>
        <w:t xml:space="preserve">0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202</w:t>
      </w:r>
      <w:r w:rsidR="00C738DA">
        <w:rPr>
          <w:rFonts w:ascii="Times New Roman" w:hAnsi="Times New Roman" w:cs="Times New Roman"/>
          <w:sz w:val="28"/>
          <w:szCs w:val="28"/>
        </w:rPr>
        <w:t>7</w:t>
      </w:r>
      <w:r w:rsidRPr="00790EA9">
        <w:rPr>
          <w:rFonts w:ascii="Times New Roman" w:hAnsi="Times New Roman" w:cs="Times New Roman"/>
          <w:sz w:val="28"/>
          <w:szCs w:val="28"/>
        </w:rPr>
        <w:t xml:space="preserve"> год -  </w:t>
      </w:r>
      <w:r w:rsidR="00A52688">
        <w:rPr>
          <w:rFonts w:ascii="Times New Roman" w:hAnsi="Times New Roman" w:cs="Times New Roman"/>
          <w:sz w:val="28"/>
          <w:szCs w:val="28"/>
        </w:rPr>
        <w:t xml:space="preserve">11 000,0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202</w:t>
      </w:r>
      <w:r w:rsidR="00C738DA">
        <w:rPr>
          <w:rFonts w:ascii="Times New Roman" w:hAnsi="Times New Roman" w:cs="Times New Roman"/>
          <w:sz w:val="28"/>
          <w:szCs w:val="28"/>
        </w:rPr>
        <w:t>8</w:t>
      </w:r>
      <w:r w:rsidRPr="00790EA9">
        <w:rPr>
          <w:rFonts w:ascii="Times New Roman" w:hAnsi="Times New Roman" w:cs="Times New Roman"/>
          <w:sz w:val="28"/>
          <w:szCs w:val="28"/>
        </w:rPr>
        <w:t xml:space="preserve">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A52688" w:rsidRPr="00A52688">
        <w:rPr>
          <w:rFonts w:ascii="Times New Roman" w:hAnsi="Times New Roman" w:cs="Times New Roman"/>
          <w:sz w:val="28"/>
          <w:szCs w:val="28"/>
        </w:rPr>
        <w:t xml:space="preserve">11 000,0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202</w:t>
      </w:r>
      <w:r w:rsidR="00C738DA">
        <w:rPr>
          <w:rFonts w:ascii="Times New Roman" w:hAnsi="Times New Roman" w:cs="Times New Roman"/>
          <w:sz w:val="28"/>
          <w:szCs w:val="28"/>
        </w:rPr>
        <w:t xml:space="preserve">9 </w:t>
      </w:r>
      <w:r w:rsidRPr="00790EA9">
        <w:rPr>
          <w:rFonts w:ascii="Times New Roman" w:hAnsi="Times New Roman" w:cs="Times New Roman"/>
          <w:sz w:val="28"/>
          <w:szCs w:val="28"/>
        </w:rPr>
        <w:t xml:space="preserve">год -  </w:t>
      </w:r>
      <w:r w:rsidR="00A52688" w:rsidRPr="00A52688">
        <w:rPr>
          <w:rFonts w:ascii="Times New Roman" w:hAnsi="Times New Roman" w:cs="Times New Roman"/>
          <w:sz w:val="28"/>
          <w:szCs w:val="28"/>
        </w:rPr>
        <w:t xml:space="preserve">11 000,0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20</w:t>
      </w:r>
      <w:r w:rsidR="00C738DA">
        <w:rPr>
          <w:rFonts w:ascii="Times New Roman" w:hAnsi="Times New Roman" w:cs="Times New Roman"/>
          <w:sz w:val="28"/>
          <w:szCs w:val="28"/>
        </w:rPr>
        <w:t xml:space="preserve">30 </w:t>
      </w:r>
      <w:r w:rsidRPr="00790EA9">
        <w:rPr>
          <w:rFonts w:ascii="Times New Roman" w:hAnsi="Times New Roman" w:cs="Times New Roman"/>
          <w:sz w:val="28"/>
          <w:szCs w:val="28"/>
        </w:rPr>
        <w:t xml:space="preserve">год </w:t>
      </w:r>
      <w:r w:rsidRPr="00790EA9">
        <w:rPr>
          <w:rFonts w:ascii="Times New Roman" w:hAnsi="Times New Roman" w:cs="Times New Roman"/>
          <w:color w:val="000000" w:themeColor="text1"/>
          <w:sz w:val="28"/>
          <w:szCs w:val="28"/>
        </w:rPr>
        <w:t xml:space="preserve">-  </w:t>
      </w:r>
      <w:r w:rsidR="00A52688" w:rsidRPr="00A52688">
        <w:rPr>
          <w:rFonts w:ascii="Times New Roman" w:hAnsi="Times New Roman" w:cs="Times New Roman"/>
          <w:color w:val="000000" w:themeColor="text1"/>
          <w:sz w:val="28"/>
          <w:szCs w:val="28"/>
        </w:rPr>
        <w:t xml:space="preserve">11 000,0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20</w:t>
      </w:r>
      <w:r w:rsidR="00C738DA">
        <w:rPr>
          <w:rFonts w:ascii="Times New Roman" w:hAnsi="Times New Roman" w:cs="Times New Roman"/>
          <w:color w:val="000000" w:themeColor="text1"/>
          <w:sz w:val="28"/>
          <w:szCs w:val="28"/>
        </w:rPr>
        <w:t xml:space="preserve">31 </w:t>
      </w:r>
      <w:r w:rsidRPr="00790EA9">
        <w:rPr>
          <w:rFonts w:ascii="Times New Roman" w:hAnsi="Times New Roman" w:cs="Times New Roman"/>
          <w:color w:val="000000" w:themeColor="text1"/>
          <w:sz w:val="28"/>
          <w:szCs w:val="28"/>
        </w:rPr>
        <w:t xml:space="preserve">год -  </w:t>
      </w:r>
      <w:r w:rsidR="00A52688" w:rsidRPr="00A52688">
        <w:rPr>
          <w:rFonts w:ascii="Times New Roman" w:hAnsi="Times New Roman" w:cs="Times New Roman"/>
          <w:color w:val="000000" w:themeColor="text1"/>
          <w:sz w:val="28"/>
          <w:szCs w:val="28"/>
        </w:rPr>
        <w:t xml:space="preserve">11 000,0 </w:t>
      </w:r>
      <w:r w:rsidRPr="00790EA9">
        <w:rPr>
          <w:rFonts w:ascii="Times New Roman" w:hAnsi="Times New Roman" w:cs="Times New Roman"/>
          <w:color w:val="000000" w:themeColor="text1"/>
          <w:sz w:val="28"/>
          <w:szCs w:val="28"/>
        </w:rPr>
        <w:t>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FA2233" w:rsidRPr="00574B69" w:rsidRDefault="00FA2233" w:rsidP="00574B69">
      <w:pPr>
        <w:jc w:val="both"/>
        <w:rPr>
          <w:sz w:val="28"/>
          <w:szCs w:val="28"/>
        </w:rPr>
      </w:pPr>
    </w:p>
    <w:sectPr w:rsidR="00FA2233"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C99" w:rsidRDefault="009B2C99" w:rsidP="00BE5192">
      <w:r>
        <w:separator/>
      </w:r>
    </w:p>
  </w:endnote>
  <w:endnote w:type="continuationSeparator" w:id="0">
    <w:p w:rsidR="009B2C99" w:rsidRDefault="009B2C99"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C99" w:rsidRDefault="009B2C99" w:rsidP="00BE5192">
      <w:r>
        <w:separator/>
      </w:r>
    </w:p>
  </w:footnote>
  <w:footnote w:type="continuationSeparator" w:id="0">
    <w:p w:rsidR="009B2C99" w:rsidRDefault="009B2C99"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316515">
    <w:pPr>
      <w:pStyle w:val="a7"/>
      <w:jc w:val="center"/>
    </w:pPr>
    <w:r>
      <w:rPr>
        <w:noProof/>
      </w:rPr>
      <w:fldChar w:fldCharType="begin"/>
    </w:r>
    <w:r w:rsidR="00631C7D">
      <w:rPr>
        <w:noProof/>
      </w:rPr>
      <w:instrText xml:space="preserve"> PAGE   \* MERGEFORMAT </w:instrText>
    </w:r>
    <w:r>
      <w:rPr>
        <w:noProof/>
      </w:rPr>
      <w:fldChar w:fldCharType="separate"/>
    </w:r>
    <w:r w:rsidR="00297509">
      <w:rPr>
        <w:noProof/>
      </w:rPr>
      <w:t>15</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316515" w:rsidP="006C312D">
    <w:pPr>
      <w:pStyle w:val="a7"/>
      <w:jc w:val="center"/>
    </w:pPr>
    <w:r>
      <w:rPr>
        <w:noProof/>
      </w:rPr>
      <w:fldChar w:fldCharType="begin"/>
    </w:r>
    <w:r w:rsidR="00631C7D">
      <w:rPr>
        <w:noProof/>
      </w:rPr>
      <w:instrText xml:space="preserve"> PAGE </w:instrText>
    </w:r>
    <w:r>
      <w:rPr>
        <w:noProof/>
      </w:rPr>
      <w:fldChar w:fldCharType="separate"/>
    </w:r>
    <w:r w:rsidR="00297509">
      <w:rPr>
        <w:noProof/>
      </w:rPr>
      <w:t>24</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631C7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631C7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316515">
    <w:pPr>
      <w:pStyle w:val="a7"/>
      <w:jc w:val="center"/>
    </w:pPr>
    <w:r>
      <w:rPr>
        <w:noProof/>
      </w:rPr>
      <w:fldChar w:fldCharType="begin"/>
    </w:r>
    <w:r w:rsidR="00631C7D">
      <w:rPr>
        <w:noProof/>
      </w:rPr>
      <w:instrText xml:space="preserve"> PAGE </w:instrText>
    </w:r>
    <w:r>
      <w:rPr>
        <w:noProof/>
      </w:rPr>
      <w:fldChar w:fldCharType="separate"/>
    </w:r>
    <w:r w:rsidR="00297509">
      <w:rPr>
        <w:noProof/>
      </w:rPr>
      <w:t>26</w:t>
    </w:r>
    <w:r>
      <w:rPr>
        <w:noProof/>
      </w:rPr>
      <w:fldChar w:fldCharType="end"/>
    </w:r>
  </w:p>
  <w:p w:rsidR="00631C7D" w:rsidRDefault="00631C7D">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631C7D"/>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631C7D" w:rsidRDefault="00316515" w:rsidP="00105F86">
        <w:pPr>
          <w:pStyle w:val="a7"/>
          <w:jc w:val="center"/>
        </w:pPr>
        <w:r>
          <w:rPr>
            <w:noProof/>
          </w:rPr>
          <w:fldChar w:fldCharType="begin"/>
        </w:r>
        <w:r w:rsidR="00631C7D">
          <w:rPr>
            <w:noProof/>
          </w:rPr>
          <w:instrText xml:space="preserve"> PAGE   \* MERGEFORMAT </w:instrText>
        </w:r>
        <w:r>
          <w:rPr>
            <w:noProof/>
          </w:rPr>
          <w:fldChar w:fldCharType="separate"/>
        </w:r>
        <w:r w:rsidR="00297509">
          <w:rPr>
            <w:noProof/>
          </w:rPr>
          <w:t>34</w:t>
        </w:r>
        <w:r>
          <w:rPr>
            <w:noProof/>
          </w:rPr>
          <w:fldChar w:fldCharType="end"/>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316515" w:rsidP="00A87940">
    <w:pPr>
      <w:pStyle w:val="a7"/>
      <w:jc w:val="center"/>
    </w:pPr>
    <w:r>
      <w:rPr>
        <w:noProof/>
      </w:rPr>
      <w:fldChar w:fldCharType="begin"/>
    </w:r>
    <w:r w:rsidR="00631C7D">
      <w:rPr>
        <w:noProof/>
      </w:rPr>
      <w:instrText xml:space="preserve"> PAGE   \* MERGEFORMAT </w:instrText>
    </w:r>
    <w:r>
      <w:rPr>
        <w:noProof/>
      </w:rPr>
      <w:fldChar w:fldCharType="separate"/>
    </w:r>
    <w:r w:rsidR="00631C7D">
      <w:rPr>
        <w:noProof/>
      </w:rPr>
      <w:t>36</w:t>
    </w:r>
    <w:r>
      <w:rPr>
        <w:noProof/>
      </w:rPr>
      <w:fldChar w:fldCharType="end"/>
    </w:r>
  </w:p>
  <w:p w:rsidR="00631C7D" w:rsidRDefault="00631C7D">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316515" w:rsidP="00FA2233">
    <w:pPr>
      <w:pStyle w:val="a7"/>
      <w:jc w:val="center"/>
    </w:pPr>
    <w:r>
      <w:rPr>
        <w:noProof/>
      </w:rPr>
      <w:fldChar w:fldCharType="begin"/>
    </w:r>
    <w:r w:rsidR="00631C7D">
      <w:rPr>
        <w:noProof/>
      </w:rPr>
      <w:instrText xml:space="preserve"> PAGE </w:instrText>
    </w:r>
    <w:r>
      <w:rPr>
        <w:noProof/>
      </w:rPr>
      <w:fldChar w:fldCharType="separate"/>
    </w:r>
    <w:r w:rsidR="00297509">
      <w:rPr>
        <w:noProof/>
      </w:rPr>
      <w:t>43</w:t>
    </w:r>
    <w:r>
      <w:rP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7D" w:rsidRDefault="00631C7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0D21"/>
    <w:rsid w:val="00021E87"/>
    <w:rsid w:val="000250FF"/>
    <w:rsid w:val="00025560"/>
    <w:rsid w:val="000259A9"/>
    <w:rsid w:val="00026B55"/>
    <w:rsid w:val="00030B39"/>
    <w:rsid w:val="00032CA5"/>
    <w:rsid w:val="000379F7"/>
    <w:rsid w:val="00040900"/>
    <w:rsid w:val="00040A39"/>
    <w:rsid w:val="00046157"/>
    <w:rsid w:val="0004615F"/>
    <w:rsid w:val="0004793E"/>
    <w:rsid w:val="00047C1D"/>
    <w:rsid w:val="0005375E"/>
    <w:rsid w:val="0005422B"/>
    <w:rsid w:val="00057FFD"/>
    <w:rsid w:val="00063521"/>
    <w:rsid w:val="00073A8C"/>
    <w:rsid w:val="00073CC7"/>
    <w:rsid w:val="00075742"/>
    <w:rsid w:val="00076420"/>
    <w:rsid w:val="00081ED3"/>
    <w:rsid w:val="0008374B"/>
    <w:rsid w:val="00084321"/>
    <w:rsid w:val="00090C7B"/>
    <w:rsid w:val="000960F2"/>
    <w:rsid w:val="000A0D8A"/>
    <w:rsid w:val="000A46F0"/>
    <w:rsid w:val="000A48A9"/>
    <w:rsid w:val="000A4EA1"/>
    <w:rsid w:val="000A6483"/>
    <w:rsid w:val="000A65CB"/>
    <w:rsid w:val="000B21A3"/>
    <w:rsid w:val="000B3944"/>
    <w:rsid w:val="000B5369"/>
    <w:rsid w:val="000B5A85"/>
    <w:rsid w:val="000C03C7"/>
    <w:rsid w:val="000C18A3"/>
    <w:rsid w:val="000C1DC0"/>
    <w:rsid w:val="000C2A25"/>
    <w:rsid w:val="000C48C5"/>
    <w:rsid w:val="000C4D22"/>
    <w:rsid w:val="000C50D8"/>
    <w:rsid w:val="000C7304"/>
    <w:rsid w:val="000D1E6A"/>
    <w:rsid w:val="000D3402"/>
    <w:rsid w:val="000D4598"/>
    <w:rsid w:val="000E136C"/>
    <w:rsid w:val="000E13ED"/>
    <w:rsid w:val="000E1B50"/>
    <w:rsid w:val="000E42AF"/>
    <w:rsid w:val="000F17AB"/>
    <w:rsid w:val="000F1DA3"/>
    <w:rsid w:val="000F21AB"/>
    <w:rsid w:val="000F5324"/>
    <w:rsid w:val="000F5B5B"/>
    <w:rsid w:val="000F615A"/>
    <w:rsid w:val="0010186A"/>
    <w:rsid w:val="00102D3A"/>
    <w:rsid w:val="00105F86"/>
    <w:rsid w:val="0010608C"/>
    <w:rsid w:val="00106096"/>
    <w:rsid w:val="00106A7C"/>
    <w:rsid w:val="00107955"/>
    <w:rsid w:val="001108BC"/>
    <w:rsid w:val="00111021"/>
    <w:rsid w:val="001127DE"/>
    <w:rsid w:val="00112BD6"/>
    <w:rsid w:val="001131E6"/>
    <w:rsid w:val="00113D2E"/>
    <w:rsid w:val="0011481A"/>
    <w:rsid w:val="00115A15"/>
    <w:rsid w:val="00117C0C"/>
    <w:rsid w:val="00121BA0"/>
    <w:rsid w:val="00122029"/>
    <w:rsid w:val="00122A9A"/>
    <w:rsid w:val="00122B11"/>
    <w:rsid w:val="00127C3D"/>
    <w:rsid w:val="001308E3"/>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338"/>
    <w:rsid w:val="00167699"/>
    <w:rsid w:val="00172FF5"/>
    <w:rsid w:val="00173BCC"/>
    <w:rsid w:val="0017407F"/>
    <w:rsid w:val="001751D7"/>
    <w:rsid w:val="00176080"/>
    <w:rsid w:val="00183963"/>
    <w:rsid w:val="00186D3F"/>
    <w:rsid w:val="001A09C5"/>
    <w:rsid w:val="001A0F0F"/>
    <w:rsid w:val="001A1E93"/>
    <w:rsid w:val="001A5079"/>
    <w:rsid w:val="001B156D"/>
    <w:rsid w:val="001B1818"/>
    <w:rsid w:val="001B2DF9"/>
    <w:rsid w:val="001B51E3"/>
    <w:rsid w:val="001B5ADB"/>
    <w:rsid w:val="001C075A"/>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0998"/>
    <w:rsid w:val="0020115B"/>
    <w:rsid w:val="002020CE"/>
    <w:rsid w:val="00202A6F"/>
    <w:rsid w:val="002071BE"/>
    <w:rsid w:val="00213FF0"/>
    <w:rsid w:val="00214CB3"/>
    <w:rsid w:val="00214E30"/>
    <w:rsid w:val="0021696F"/>
    <w:rsid w:val="0022431E"/>
    <w:rsid w:val="0023221D"/>
    <w:rsid w:val="0023250A"/>
    <w:rsid w:val="0023625F"/>
    <w:rsid w:val="00241F06"/>
    <w:rsid w:val="00242E26"/>
    <w:rsid w:val="00243BB4"/>
    <w:rsid w:val="00243E96"/>
    <w:rsid w:val="00244212"/>
    <w:rsid w:val="00246CAA"/>
    <w:rsid w:val="0024717F"/>
    <w:rsid w:val="00252DF5"/>
    <w:rsid w:val="0025414C"/>
    <w:rsid w:val="00254B07"/>
    <w:rsid w:val="00255EF3"/>
    <w:rsid w:val="00260274"/>
    <w:rsid w:val="002620E2"/>
    <w:rsid w:val="00262A04"/>
    <w:rsid w:val="00263FE6"/>
    <w:rsid w:val="00265468"/>
    <w:rsid w:val="002663D7"/>
    <w:rsid w:val="00266A0E"/>
    <w:rsid w:val="00266AC7"/>
    <w:rsid w:val="002673F3"/>
    <w:rsid w:val="00270536"/>
    <w:rsid w:val="00270826"/>
    <w:rsid w:val="00270935"/>
    <w:rsid w:val="00272153"/>
    <w:rsid w:val="00275717"/>
    <w:rsid w:val="00277E86"/>
    <w:rsid w:val="0028392D"/>
    <w:rsid w:val="00283956"/>
    <w:rsid w:val="00286B18"/>
    <w:rsid w:val="00287B84"/>
    <w:rsid w:val="0029131C"/>
    <w:rsid w:val="002924F5"/>
    <w:rsid w:val="00292593"/>
    <w:rsid w:val="00293817"/>
    <w:rsid w:val="002947BC"/>
    <w:rsid w:val="00295D3C"/>
    <w:rsid w:val="0029659C"/>
    <w:rsid w:val="002970C0"/>
    <w:rsid w:val="00297509"/>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DB4"/>
    <w:rsid w:val="002D2F77"/>
    <w:rsid w:val="002D4CBE"/>
    <w:rsid w:val="002D724D"/>
    <w:rsid w:val="002E00C2"/>
    <w:rsid w:val="002E125C"/>
    <w:rsid w:val="002E19AA"/>
    <w:rsid w:val="002E37D2"/>
    <w:rsid w:val="002E3C0E"/>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16515"/>
    <w:rsid w:val="00320E15"/>
    <w:rsid w:val="00322CEB"/>
    <w:rsid w:val="00325264"/>
    <w:rsid w:val="00325E57"/>
    <w:rsid w:val="003319F7"/>
    <w:rsid w:val="003328E7"/>
    <w:rsid w:val="0033304F"/>
    <w:rsid w:val="00334598"/>
    <w:rsid w:val="00334BF1"/>
    <w:rsid w:val="0034161F"/>
    <w:rsid w:val="00343229"/>
    <w:rsid w:val="00346C21"/>
    <w:rsid w:val="00347E2B"/>
    <w:rsid w:val="003502E3"/>
    <w:rsid w:val="003511EC"/>
    <w:rsid w:val="00352439"/>
    <w:rsid w:val="00356950"/>
    <w:rsid w:val="00360FDD"/>
    <w:rsid w:val="00361F53"/>
    <w:rsid w:val="00363643"/>
    <w:rsid w:val="00366A82"/>
    <w:rsid w:val="00366FE5"/>
    <w:rsid w:val="003673F3"/>
    <w:rsid w:val="0036746F"/>
    <w:rsid w:val="003676FD"/>
    <w:rsid w:val="00367D4E"/>
    <w:rsid w:val="003715F6"/>
    <w:rsid w:val="00371D36"/>
    <w:rsid w:val="00372088"/>
    <w:rsid w:val="00372499"/>
    <w:rsid w:val="00374306"/>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4179"/>
    <w:rsid w:val="003B6732"/>
    <w:rsid w:val="003B6D96"/>
    <w:rsid w:val="003B7610"/>
    <w:rsid w:val="003C01A5"/>
    <w:rsid w:val="003C0A88"/>
    <w:rsid w:val="003C0E39"/>
    <w:rsid w:val="003C12DF"/>
    <w:rsid w:val="003C3703"/>
    <w:rsid w:val="003C432C"/>
    <w:rsid w:val="003C5262"/>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47B0"/>
    <w:rsid w:val="00415881"/>
    <w:rsid w:val="0041702B"/>
    <w:rsid w:val="00420AC7"/>
    <w:rsid w:val="00423749"/>
    <w:rsid w:val="00425B61"/>
    <w:rsid w:val="00425E13"/>
    <w:rsid w:val="00426326"/>
    <w:rsid w:val="004275E9"/>
    <w:rsid w:val="00427634"/>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812"/>
    <w:rsid w:val="00491E29"/>
    <w:rsid w:val="00492928"/>
    <w:rsid w:val="00492AC0"/>
    <w:rsid w:val="00497E3D"/>
    <w:rsid w:val="004A1435"/>
    <w:rsid w:val="004A4A2C"/>
    <w:rsid w:val="004B1F7F"/>
    <w:rsid w:val="004B3AC4"/>
    <w:rsid w:val="004B5960"/>
    <w:rsid w:val="004B79FE"/>
    <w:rsid w:val="004C2089"/>
    <w:rsid w:val="004C246E"/>
    <w:rsid w:val="004C29D2"/>
    <w:rsid w:val="004C2FB3"/>
    <w:rsid w:val="004C56D5"/>
    <w:rsid w:val="004C5CB8"/>
    <w:rsid w:val="004C5DD1"/>
    <w:rsid w:val="004D29F6"/>
    <w:rsid w:val="004D2C32"/>
    <w:rsid w:val="004D650E"/>
    <w:rsid w:val="004E076C"/>
    <w:rsid w:val="004E1B4F"/>
    <w:rsid w:val="004E1D22"/>
    <w:rsid w:val="004E3325"/>
    <w:rsid w:val="004E45D8"/>
    <w:rsid w:val="004E45E0"/>
    <w:rsid w:val="004E4EC2"/>
    <w:rsid w:val="004E70B4"/>
    <w:rsid w:val="004E7971"/>
    <w:rsid w:val="004F09C9"/>
    <w:rsid w:val="004F16CF"/>
    <w:rsid w:val="004F2C86"/>
    <w:rsid w:val="004F4F2B"/>
    <w:rsid w:val="004F5662"/>
    <w:rsid w:val="004F6437"/>
    <w:rsid w:val="004F7E69"/>
    <w:rsid w:val="00502060"/>
    <w:rsid w:val="00502A2A"/>
    <w:rsid w:val="0050381E"/>
    <w:rsid w:val="00504377"/>
    <w:rsid w:val="00505B04"/>
    <w:rsid w:val="0050618E"/>
    <w:rsid w:val="00506B8D"/>
    <w:rsid w:val="0050724B"/>
    <w:rsid w:val="00507D82"/>
    <w:rsid w:val="00510D84"/>
    <w:rsid w:val="00511670"/>
    <w:rsid w:val="00511D1E"/>
    <w:rsid w:val="005138B0"/>
    <w:rsid w:val="005141A0"/>
    <w:rsid w:val="00515A49"/>
    <w:rsid w:val="005179DF"/>
    <w:rsid w:val="00517D3A"/>
    <w:rsid w:val="005216BA"/>
    <w:rsid w:val="0052239C"/>
    <w:rsid w:val="00522C5E"/>
    <w:rsid w:val="00523EC8"/>
    <w:rsid w:val="005251E8"/>
    <w:rsid w:val="00526433"/>
    <w:rsid w:val="00526C73"/>
    <w:rsid w:val="00527C39"/>
    <w:rsid w:val="00527E50"/>
    <w:rsid w:val="00530753"/>
    <w:rsid w:val="00530EE5"/>
    <w:rsid w:val="00531524"/>
    <w:rsid w:val="00534E47"/>
    <w:rsid w:val="005351BE"/>
    <w:rsid w:val="005405DD"/>
    <w:rsid w:val="0054119B"/>
    <w:rsid w:val="00543C00"/>
    <w:rsid w:val="00543C17"/>
    <w:rsid w:val="00544D8D"/>
    <w:rsid w:val="00546CA1"/>
    <w:rsid w:val="00546F0D"/>
    <w:rsid w:val="00547AD3"/>
    <w:rsid w:val="0055376E"/>
    <w:rsid w:val="00555ABD"/>
    <w:rsid w:val="005569BA"/>
    <w:rsid w:val="005572E2"/>
    <w:rsid w:val="00557DBB"/>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707"/>
    <w:rsid w:val="00590997"/>
    <w:rsid w:val="00590DF1"/>
    <w:rsid w:val="0059143B"/>
    <w:rsid w:val="00592930"/>
    <w:rsid w:val="00594E71"/>
    <w:rsid w:val="0059578D"/>
    <w:rsid w:val="0059644A"/>
    <w:rsid w:val="00597094"/>
    <w:rsid w:val="00597A63"/>
    <w:rsid w:val="005A1DC4"/>
    <w:rsid w:val="005A22B8"/>
    <w:rsid w:val="005A255B"/>
    <w:rsid w:val="005A3ADA"/>
    <w:rsid w:val="005A3B83"/>
    <w:rsid w:val="005A6222"/>
    <w:rsid w:val="005A66CD"/>
    <w:rsid w:val="005B02BB"/>
    <w:rsid w:val="005B11BE"/>
    <w:rsid w:val="005B1865"/>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0F3D"/>
    <w:rsid w:val="005E65B3"/>
    <w:rsid w:val="005F0A44"/>
    <w:rsid w:val="005F20FF"/>
    <w:rsid w:val="005F37D8"/>
    <w:rsid w:val="005F3F46"/>
    <w:rsid w:val="005F4CE7"/>
    <w:rsid w:val="006003AF"/>
    <w:rsid w:val="00601330"/>
    <w:rsid w:val="0060153D"/>
    <w:rsid w:val="00604719"/>
    <w:rsid w:val="00605007"/>
    <w:rsid w:val="00605162"/>
    <w:rsid w:val="006052FD"/>
    <w:rsid w:val="0060584E"/>
    <w:rsid w:val="00610338"/>
    <w:rsid w:val="006105DC"/>
    <w:rsid w:val="00611E69"/>
    <w:rsid w:val="00611FD1"/>
    <w:rsid w:val="006157BB"/>
    <w:rsid w:val="00623C62"/>
    <w:rsid w:val="0062527E"/>
    <w:rsid w:val="006271BD"/>
    <w:rsid w:val="00630C74"/>
    <w:rsid w:val="006310C6"/>
    <w:rsid w:val="00631C7D"/>
    <w:rsid w:val="00631D05"/>
    <w:rsid w:val="006321D7"/>
    <w:rsid w:val="00637772"/>
    <w:rsid w:val="00640329"/>
    <w:rsid w:val="00642DC5"/>
    <w:rsid w:val="00643B04"/>
    <w:rsid w:val="006443F0"/>
    <w:rsid w:val="00645DF5"/>
    <w:rsid w:val="006501A0"/>
    <w:rsid w:val="00652C44"/>
    <w:rsid w:val="00653355"/>
    <w:rsid w:val="00653EAD"/>
    <w:rsid w:val="006547AB"/>
    <w:rsid w:val="006549F7"/>
    <w:rsid w:val="00656C18"/>
    <w:rsid w:val="00656FD0"/>
    <w:rsid w:val="00660363"/>
    <w:rsid w:val="006617E8"/>
    <w:rsid w:val="00662F43"/>
    <w:rsid w:val="00663BAC"/>
    <w:rsid w:val="006640DD"/>
    <w:rsid w:val="00664A40"/>
    <w:rsid w:val="00670DF7"/>
    <w:rsid w:val="00671E94"/>
    <w:rsid w:val="006726EF"/>
    <w:rsid w:val="00672711"/>
    <w:rsid w:val="006735F3"/>
    <w:rsid w:val="00676CC3"/>
    <w:rsid w:val="00676CEB"/>
    <w:rsid w:val="006808D1"/>
    <w:rsid w:val="00681CD6"/>
    <w:rsid w:val="00683F8C"/>
    <w:rsid w:val="00685423"/>
    <w:rsid w:val="006856D8"/>
    <w:rsid w:val="0068690A"/>
    <w:rsid w:val="00686CC5"/>
    <w:rsid w:val="00687E19"/>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312D"/>
    <w:rsid w:val="006C4150"/>
    <w:rsid w:val="006C4AEC"/>
    <w:rsid w:val="006C5ADE"/>
    <w:rsid w:val="006D1E1F"/>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04C9"/>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17A3A"/>
    <w:rsid w:val="00721B0E"/>
    <w:rsid w:val="00722BEB"/>
    <w:rsid w:val="00723DD3"/>
    <w:rsid w:val="00724F4B"/>
    <w:rsid w:val="007252B7"/>
    <w:rsid w:val="007271CD"/>
    <w:rsid w:val="00727698"/>
    <w:rsid w:val="00727AF5"/>
    <w:rsid w:val="00731A04"/>
    <w:rsid w:val="00735973"/>
    <w:rsid w:val="00740ED7"/>
    <w:rsid w:val="007413E5"/>
    <w:rsid w:val="00743977"/>
    <w:rsid w:val="00745689"/>
    <w:rsid w:val="00746EC2"/>
    <w:rsid w:val="00747641"/>
    <w:rsid w:val="00747FAF"/>
    <w:rsid w:val="007510E8"/>
    <w:rsid w:val="00751DE2"/>
    <w:rsid w:val="00753E31"/>
    <w:rsid w:val="00757733"/>
    <w:rsid w:val="00760F22"/>
    <w:rsid w:val="00763C42"/>
    <w:rsid w:val="007675EF"/>
    <w:rsid w:val="0077145D"/>
    <w:rsid w:val="00771C58"/>
    <w:rsid w:val="007745D1"/>
    <w:rsid w:val="00774CBC"/>
    <w:rsid w:val="00780B36"/>
    <w:rsid w:val="00783AED"/>
    <w:rsid w:val="007845E9"/>
    <w:rsid w:val="00784662"/>
    <w:rsid w:val="00790DB9"/>
    <w:rsid w:val="00790EA9"/>
    <w:rsid w:val="00793C48"/>
    <w:rsid w:val="0079468E"/>
    <w:rsid w:val="00797535"/>
    <w:rsid w:val="007A15F9"/>
    <w:rsid w:val="007A193D"/>
    <w:rsid w:val="007A2EFA"/>
    <w:rsid w:val="007A4420"/>
    <w:rsid w:val="007A53D3"/>
    <w:rsid w:val="007A5FD1"/>
    <w:rsid w:val="007A69E5"/>
    <w:rsid w:val="007A7A09"/>
    <w:rsid w:val="007B2B66"/>
    <w:rsid w:val="007B2E31"/>
    <w:rsid w:val="007B358F"/>
    <w:rsid w:val="007B5D79"/>
    <w:rsid w:val="007C1CDA"/>
    <w:rsid w:val="007C712F"/>
    <w:rsid w:val="007D1619"/>
    <w:rsid w:val="007D1A5B"/>
    <w:rsid w:val="007D2EEE"/>
    <w:rsid w:val="007D500D"/>
    <w:rsid w:val="007D5023"/>
    <w:rsid w:val="007D52C0"/>
    <w:rsid w:val="007D5333"/>
    <w:rsid w:val="007D7567"/>
    <w:rsid w:val="007E0FB9"/>
    <w:rsid w:val="007E4C33"/>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48C3"/>
    <w:rsid w:val="0081514E"/>
    <w:rsid w:val="00816251"/>
    <w:rsid w:val="008178B5"/>
    <w:rsid w:val="0082137F"/>
    <w:rsid w:val="0082451F"/>
    <w:rsid w:val="008250B3"/>
    <w:rsid w:val="00827658"/>
    <w:rsid w:val="00834ADE"/>
    <w:rsid w:val="008356E0"/>
    <w:rsid w:val="00837573"/>
    <w:rsid w:val="008443BC"/>
    <w:rsid w:val="00850214"/>
    <w:rsid w:val="00850FCD"/>
    <w:rsid w:val="00852121"/>
    <w:rsid w:val="008527B3"/>
    <w:rsid w:val="00853CA6"/>
    <w:rsid w:val="00855122"/>
    <w:rsid w:val="00856683"/>
    <w:rsid w:val="008570B8"/>
    <w:rsid w:val="00857758"/>
    <w:rsid w:val="00860579"/>
    <w:rsid w:val="008618E0"/>
    <w:rsid w:val="00863BB6"/>
    <w:rsid w:val="00864437"/>
    <w:rsid w:val="00864ED1"/>
    <w:rsid w:val="00865252"/>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06E2"/>
    <w:rsid w:val="008A240C"/>
    <w:rsid w:val="008A2751"/>
    <w:rsid w:val="008A77F7"/>
    <w:rsid w:val="008A7C62"/>
    <w:rsid w:val="008B1248"/>
    <w:rsid w:val="008B13D2"/>
    <w:rsid w:val="008B3C65"/>
    <w:rsid w:val="008B58A4"/>
    <w:rsid w:val="008C4169"/>
    <w:rsid w:val="008C461F"/>
    <w:rsid w:val="008C658D"/>
    <w:rsid w:val="008C6DE0"/>
    <w:rsid w:val="008C7A13"/>
    <w:rsid w:val="008D17DA"/>
    <w:rsid w:val="008D3A64"/>
    <w:rsid w:val="008D5A2D"/>
    <w:rsid w:val="008D63FE"/>
    <w:rsid w:val="008D6FD7"/>
    <w:rsid w:val="008E0C50"/>
    <w:rsid w:val="008E0D17"/>
    <w:rsid w:val="008E189F"/>
    <w:rsid w:val="008E262B"/>
    <w:rsid w:val="008E2D28"/>
    <w:rsid w:val="008E4269"/>
    <w:rsid w:val="008E6362"/>
    <w:rsid w:val="008E6E98"/>
    <w:rsid w:val="008E7658"/>
    <w:rsid w:val="008E7DE2"/>
    <w:rsid w:val="008F1E9E"/>
    <w:rsid w:val="008F44D6"/>
    <w:rsid w:val="008F55B7"/>
    <w:rsid w:val="00900166"/>
    <w:rsid w:val="00902650"/>
    <w:rsid w:val="00904BAD"/>
    <w:rsid w:val="00904DA1"/>
    <w:rsid w:val="00904DD1"/>
    <w:rsid w:val="0090555A"/>
    <w:rsid w:val="0091023B"/>
    <w:rsid w:val="00914540"/>
    <w:rsid w:val="009150B1"/>
    <w:rsid w:val="009160FC"/>
    <w:rsid w:val="00916789"/>
    <w:rsid w:val="00920695"/>
    <w:rsid w:val="009236E3"/>
    <w:rsid w:val="009247CE"/>
    <w:rsid w:val="00925D33"/>
    <w:rsid w:val="0092781D"/>
    <w:rsid w:val="00927D6D"/>
    <w:rsid w:val="00935245"/>
    <w:rsid w:val="00935637"/>
    <w:rsid w:val="00936618"/>
    <w:rsid w:val="0094296F"/>
    <w:rsid w:val="00944575"/>
    <w:rsid w:val="00945F00"/>
    <w:rsid w:val="00947E18"/>
    <w:rsid w:val="00955E2C"/>
    <w:rsid w:val="00960BAC"/>
    <w:rsid w:val="0096287E"/>
    <w:rsid w:val="009650A4"/>
    <w:rsid w:val="00967787"/>
    <w:rsid w:val="00967A2D"/>
    <w:rsid w:val="00970CF9"/>
    <w:rsid w:val="00970D61"/>
    <w:rsid w:val="00971E6D"/>
    <w:rsid w:val="009736CF"/>
    <w:rsid w:val="0097680D"/>
    <w:rsid w:val="00977E60"/>
    <w:rsid w:val="00980613"/>
    <w:rsid w:val="009827EE"/>
    <w:rsid w:val="009859C0"/>
    <w:rsid w:val="00990432"/>
    <w:rsid w:val="00990521"/>
    <w:rsid w:val="00990DAF"/>
    <w:rsid w:val="00991407"/>
    <w:rsid w:val="00992107"/>
    <w:rsid w:val="009924CA"/>
    <w:rsid w:val="00994AC4"/>
    <w:rsid w:val="00995A4E"/>
    <w:rsid w:val="00995E4C"/>
    <w:rsid w:val="009960AB"/>
    <w:rsid w:val="009978C4"/>
    <w:rsid w:val="009B2C99"/>
    <w:rsid w:val="009B40FE"/>
    <w:rsid w:val="009B459E"/>
    <w:rsid w:val="009C18A1"/>
    <w:rsid w:val="009C1BAD"/>
    <w:rsid w:val="009C3598"/>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F3246"/>
    <w:rsid w:val="00A0182F"/>
    <w:rsid w:val="00A02FD7"/>
    <w:rsid w:val="00A038D6"/>
    <w:rsid w:val="00A07426"/>
    <w:rsid w:val="00A111AC"/>
    <w:rsid w:val="00A137EB"/>
    <w:rsid w:val="00A14DF6"/>
    <w:rsid w:val="00A161C4"/>
    <w:rsid w:val="00A251EB"/>
    <w:rsid w:val="00A2744F"/>
    <w:rsid w:val="00A303B0"/>
    <w:rsid w:val="00A33840"/>
    <w:rsid w:val="00A34203"/>
    <w:rsid w:val="00A352C7"/>
    <w:rsid w:val="00A4163B"/>
    <w:rsid w:val="00A41B84"/>
    <w:rsid w:val="00A42E55"/>
    <w:rsid w:val="00A464A7"/>
    <w:rsid w:val="00A47133"/>
    <w:rsid w:val="00A511A1"/>
    <w:rsid w:val="00A52688"/>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478"/>
    <w:rsid w:val="00AD6644"/>
    <w:rsid w:val="00AE2108"/>
    <w:rsid w:val="00AE3FBF"/>
    <w:rsid w:val="00AE4E53"/>
    <w:rsid w:val="00AE59C8"/>
    <w:rsid w:val="00AE5FA3"/>
    <w:rsid w:val="00AE64F0"/>
    <w:rsid w:val="00AF19F0"/>
    <w:rsid w:val="00AF1E33"/>
    <w:rsid w:val="00AF2565"/>
    <w:rsid w:val="00AF311C"/>
    <w:rsid w:val="00AF3807"/>
    <w:rsid w:val="00AF3DD4"/>
    <w:rsid w:val="00AF4840"/>
    <w:rsid w:val="00AF720B"/>
    <w:rsid w:val="00AF7789"/>
    <w:rsid w:val="00B019CE"/>
    <w:rsid w:val="00B02C5E"/>
    <w:rsid w:val="00B05054"/>
    <w:rsid w:val="00B063AA"/>
    <w:rsid w:val="00B114A9"/>
    <w:rsid w:val="00B114B5"/>
    <w:rsid w:val="00B139FC"/>
    <w:rsid w:val="00B15515"/>
    <w:rsid w:val="00B161BB"/>
    <w:rsid w:val="00B16762"/>
    <w:rsid w:val="00B21929"/>
    <w:rsid w:val="00B228F8"/>
    <w:rsid w:val="00B2583E"/>
    <w:rsid w:val="00B31031"/>
    <w:rsid w:val="00B319E9"/>
    <w:rsid w:val="00B34D05"/>
    <w:rsid w:val="00B357C5"/>
    <w:rsid w:val="00B364DC"/>
    <w:rsid w:val="00B413EF"/>
    <w:rsid w:val="00B43888"/>
    <w:rsid w:val="00B44035"/>
    <w:rsid w:val="00B45094"/>
    <w:rsid w:val="00B45A22"/>
    <w:rsid w:val="00B4782E"/>
    <w:rsid w:val="00B508A7"/>
    <w:rsid w:val="00B51B90"/>
    <w:rsid w:val="00B53BEB"/>
    <w:rsid w:val="00B54A05"/>
    <w:rsid w:val="00B55943"/>
    <w:rsid w:val="00B57471"/>
    <w:rsid w:val="00B606EF"/>
    <w:rsid w:val="00B61F11"/>
    <w:rsid w:val="00B621C2"/>
    <w:rsid w:val="00B64F49"/>
    <w:rsid w:val="00B66F63"/>
    <w:rsid w:val="00B734CD"/>
    <w:rsid w:val="00B837B6"/>
    <w:rsid w:val="00B8504E"/>
    <w:rsid w:val="00B85AF1"/>
    <w:rsid w:val="00B86330"/>
    <w:rsid w:val="00B8797E"/>
    <w:rsid w:val="00B9075B"/>
    <w:rsid w:val="00B91792"/>
    <w:rsid w:val="00B92A51"/>
    <w:rsid w:val="00B934EE"/>
    <w:rsid w:val="00B93979"/>
    <w:rsid w:val="00B94385"/>
    <w:rsid w:val="00B9587D"/>
    <w:rsid w:val="00B95C79"/>
    <w:rsid w:val="00B96394"/>
    <w:rsid w:val="00B97B2D"/>
    <w:rsid w:val="00BA0460"/>
    <w:rsid w:val="00BA1106"/>
    <w:rsid w:val="00BA312E"/>
    <w:rsid w:val="00BA342E"/>
    <w:rsid w:val="00BA5D15"/>
    <w:rsid w:val="00BB0A19"/>
    <w:rsid w:val="00BB2873"/>
    <w:rsid w:val="00BB37BE"/>
    <w:rsid w:val="00BB50AC"/>
    <w:rsid w:val="00BB66C3"/>
    <w:rsid w:val="00BB6897"/>
    <w:rsid w:val="00BB7D08"/>
    <w:rsid w:val="00BC2D8C"/>
    <w:rsid w:val="00BC3C63"/>
    <w:rsid w:val="00BC3CA1"/>
    <w:rsid w:val="00BC44FD"/>
    <w:rsid w:val="00BC4940"/>
    <w:rsid w:val="00BC5391"/>
    <w:rsid w:val="00BC5E35"/>
    <w:rsid w:val="00BD1284"/>
    <w:rsid w:val="00BD204B"/>
    <w:rsid w:val="00BD5E2B"/>
    <w:rsid w:val="00BD6B93"/>
    <w:rsid w:val="00BD6F49"/>
    <w:rsid w:val="00BD74BE"/>
    <w:rsid w:val="00BE07B3"/>
    <w:rsid w:val="00BE23BA"/>
    <w:rsid w:val="00BE2B27"/>
    <w:rsid w:val="00BE5192"/>
    <w:rsid w:val="00BE7871"/>
    <w:rsid w:val="00BE7D2F"/>
    <w:rsid w:val="00BF2B35"/>
    <w:rsid w:val="00BF6593"/>
    <w:rsid w:val="00BF6812"/>
    <w:rsid w:val="00BF7F18"/>
    <w:rsid w:val="00C00EA3"/>
    <w:rsid w:val="00C0152F"/>
    <w:rsid w:val="00C042CA"/>
    <w:rsid w:val="00C10799"/>
    <w:rsid w:val="00C11307"/>
    <w:rsid w:val="00C117B2"/>
    <w:rsid w:val="00C120BF"/>
    <w:rsid w:val="00C144F5"/>
    <w:rsid w:val="00C1485D"/>
    <w:rsid w:val="00C155BF"/>
    <w:rsid w:val="00C165F1"/>
    <w:rsid w:val="00C1682E"/>
    <w:rsid w:val="00C206EA"/>
    <w:rsid w:val="00C2220C"/>
    <w:rsid w:val="00C2362B"/>
    <w:rsid w:val="00C240B5"/>
    <w:rsid w:val="00C25686"/>
    <w:rsid w:val="00C25871"/>
    <w:rsid w:val="00C26017"/>
    <w:rsid w:val="00C27C4B"/>
    <w:rsid w:val="00C300C1"/>
    <w:rsid w:val="00C33509"/>
    <w:rsid w:val="00C3357C"/>
    <w:rsid w:val="00C33971"/>
    <w:rsid w:val="00C3432C"/>
    <w:rsid w:val="00C358AF"/>
    <w:rsid w:val="00C36EF3"/>
    <w:rsid w:val="00C37D55"/>
    <w:rsid w:val="00C40A29"/>
    <w:rsid w:val="00C4173B"/>
    <w:rsid w:val="00C4226C"/>
    <w:rsid w:val="00C43DAC"/>
    <w:rsid w:val="00C43DDA"/>
    <w:rsid w:val="00C4480D"/>
    <w:rsid w:val="00C45C92"/>
    <w:rsid w:val="00C46368"/>
    <w:rsid w:val="00C51148"/>
    <w:rsid w:val="00C52B9E"/>
    <w:rsid w:val="00C5382D"/>
    <w:rsid w:val="00C5390F"/>
    <w:rsid w:val="00C54C22"/>
    <w:rsid w:val="00C57E88"/>
    <w:rsid w:val="00C57FCB"/>
    <w:rsid w:val="00C60E56"/>
    <w:rsid w:val="00C619F7"/>
    <w:rsid w:val="00C63673"/>
    <w:rsid w:val="00C639BA"/>
    <w:rsid w:val="00C64A1D"/>
    <w:rsid w:val="00C6542A"/>
    <w:rsid w:val="00C6660F"/>
    <w:rsid w:val="00C67780"/>
    <w:rsid w:val="00C738DA"/>
    <w:rsid w:val="00C76A9D"/>
    <w:rsid w:val="00C80531"/>
    <w:rsid w:val="00C805E1"/>
    <w:rsid w:val="00C833E9"/>
    <w:rsid w:val="00C84980"/>
    <w:rsid w:val="00C86113"/>
    <w:rsid w:val="00C90428"/>
    <w:rsid w:val="00C9161B"/>
    <w:rsid w:val="00C91AF8"/>
    <w:rsid w:val="00C92C81"/>
    <w:rsid w:val="00C94811"/>
    <w:rsid w:val="00C94BD4"/>
    <w:rsid w:val="00C96275"/>
    <w:rsid w:val="00C96438"/>
    <w:rsid w:val="00CA3105"/>
    <w:rsid w:val="00CA601E"/>
    <w:rsid w:val="00CA732E"/>
    <w:rsid w:val="00CB0BA2"/>
    <w:rsid w:val="00CB1B63"/>
    <w:rsid w:val="00CB1F8A"/>
    <w:rsid w:val="00CB77EB"/>
    <w:rsid w:val="00CC0A78"/>
    <w:rsid w:val="00CC4113"/>
    <w:rsid w:val="00CC4195"/>
    <w:rsid w:val="00CC5A86"/>
    <w:rsid w:val="00CD113D"/>
    <w:rsid w:val="00CD26B1"/>
    <w:rsid w:val="00CD5D4F"/>
    <w:rsid w:val="00CE0C8A"/>
    <w:rsid w:val="00CE1D34"/>
    <w:rsid w:val="00CE1FC6"/>
    <w:rsid w:val="00CE3943"/>
    <w:rsid w:val="00CE5CAE"/>
    <w:rsid w:val="00CE6B57"/>
    <w:rsid w:val="00CF439F"/>
    <w:rsid w:val="00CF4A4F"/>
    <w:rsid w:val="00CF720B"/>
    <w:rsid w:val="00D01D66"/>
    <w:rsid w:val="00D05301"/>
    <w:rsid w:val="00D102E6"/>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37B8"/>
    <w:rsid w:val="00D45144"/>
    <w:rsid w:val="00D466A4"/>
    <w:rsid w:val="00D46F2F"/>
    <w:rsid w:val="00D51F20"/>
    <w:rsid w:val="00D6011A"/>
    <w:rsid w:val="00D60B3C"/>
    <w:rsid w:val="00D621CB"/>
    <w:rsid w:val="00D646E8"/>
    <w:rsid w:val="00D64954"/>
    <w:rsid w:val="00D675CD"/>
    <w:rsid w:val="00D7158B"/>
    <w:rsid w:val="00D715F9"/>
    <w:rsid w:val="00D7471D"/>
    <w:rsid w:val="00D80A71"/>
    <w:rsid w:val="00D81FA4"/>
    <w:rsid w:val="00D829C6"/>
    <w:rsid w:val="00D85041"/>
    <w:rsid w:val="00D85131"/>
    <w:rsid w:val="00D86F2F"/>
    <w:rsid w:val="00D90442"/>
    <w:rsid w:val="00D93247"/>
    <w:rsid w:val="00D93CF6"/>
    <w:rsid w:val="00D94B84"/>
    <w:rsid w:val="00DA0BA1"/>
    <w:rsid w:val="00DA1062"/>
    <w:rsid w:val="00DA26DB"/>
    <w:rsid w:val="00DB0D19"/>
    <w:rsid w:val="00DB1BFC"/>
    <w:rsid w:val="00DB2901"/>
    <w:rsid w:val="00DB2BD1"/>
    <w:rsid w:val="00DB31FB"/>
    <w:rsid w:val="00DB4218"/>
    <w:rsid w:val="00DB45D4"/>
    <w:rsid w:val="00DB463C"/>
    <w:rsid w:val="00DB52B4"/>
    <w:rsid w:val="00DB5E48"/>
    <w:rsid w:val="00DB67EE"/>
    <w:rsid w:val="00DB6B6A"/>
    <w:rsid w:val="00DB6D5B"/>
    <w:rsid w:val="00DC0A77"/>
    <w:rsid w:val="00DC391D"/>
    <w:rsid w:val="00DC7C4E"/>
    <w:rsid w:val="00DD3FAB"/>
    <w:rsid w:val="00DD415D"/>
    <w:rsid w:val="00DD77B2"/>
    <w:rsid w:val="00DE0973"/>
    <w:rsid w:val="00DE0A09"/>
    <w:rsid w:val="00DE29F1"/>
    <w:rsid w:val="00DE3EB6"/>
    <w:rsid w:val="00DE5267"/>
    <w:rsid w:val="00DE7723"/>
    <w:rsid w:val="00DE7F33"/>
    <w:rsid w:val="00DF111E"/>
    <w:rsid w:val="00DF2AFF"/>
    <w:rsid w:val="00DF7D3B"/>
    <w:rsid w:val="00DF7D62"/>
    <w:rsid w:val="00E00034"/>
    <w:rsid w:val="00E00209"/>
    <w:rsid w:val="00E0149C"/>
    <w:rsid w:val="00E030E9"/>
    <w:rsid w:val="00E035C5"/>
    <w:rsid w:val="00E05DE1"/>
    <w:rsid w:val="00E06429"/>
    <w:rsid w:val="00E06CE6"/>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8AB"/>
    <w:rsid w:val="00E36FE9"/>
    <w:rsid w:val="00E3775E"/>
    <w:rsid w:val="00E37C9B"/>
    <w:rsid w:val="00E4158B"/>
    <w:rsid w:val="00E420D8"/>
    <w:rsid w:val="00E42559"/>
    <w:rsid w:val="00E425D7"/>
    <w:rsid w:val="00E45918"/>
    <w:rsid w:val="00E50627"/>
    <w:rsid w:val="00E548F5"/>
    <w:rsid w:val="00E57016"/>
    <w:rsid w:val="00E61B49"/>
    <w:rsid w:val="00E65074"/>
    <w:rsid w:val="00E713F8"/>
    <w:rsid w:val="00E731F7"/>
    <w:rsid w:val="00E745D8"/>
    <w:rsid w:val="00E74DC7"/>
    <w:rsid w:val="00E770E9"/>
    <w:rsid w:val="00E774EA"/>
    <w:rsid w:val="00E84398"/>
    <w:rsid w:val="00E9284E"/>
    <w:rsid w:val="00E9493B"/>
    <w:rsid w:val="00E94D4C"/>
    <w:rsid w:val="00E97A2A"/>
    <w:rsid w:val="00EA2225"/>
    <w:rsid w:val="00EB5ADF"/>
    <w:rsid w:val="00EB5C71"/>
    <w:rsid w:val="00EC0D72"/>
    <w:rsid w:val="00EC400E"/>
    <w:rsid w:val="00EC4A84"/>
    <w:rsid w:val="00ED059C"/>
    <w:rsid w:val="00ED107F"/>
    <w:rsid w:val="00ED2A2E"/>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A0E"/>
    <w:rsid w:val="00F02FF9"/>
    <w:rsid w:val="00F03260"/>
    <w:rsid w:val="00F06F3C"/>
    <w:rsid w:val="00F076BF"/>
    <w:rsid w:val="00F12366"/>
    <w:rsid w:val="00F12E00"/>
    <w:rsid w:val="00F134BE"/>
    <w:rsid w:val="00F15365"/>
    <w:rsid w:val="00F20EAB"/>
    <w:rsid w:val="00F22A34"/>
    <w:rsid w:val="00F22A67"/>
    <w:rsid w:val="00F239C9"/>
    <w:rsid w:val="00F23F3B"/>
    <w:rsid w:val="00F24801"/>
    <w:rsid w:val="00F25478"/>
    <w:rsid w:val="00F265EC"/>
    <w:rsid w:val="00F26876"/>
    <w:rsid w:val="00F307C6"/>
    <w:rsid w:val="00F36800"/>
    <w:rsid w:val="00F4219E"/>
    <w:rsid w:val="00F4362F"/>
    <w:rsid w:val="00F47E56"/>
    <w:rsid w:val="00F55BA3"/>
    <w:rsid w:val="00F55F66"/>
    <w:rsid w:val="00F6076B"/>
    <w:rsid w:val="00F61251"/>
    <w:rsid w:val="00F62D41"/>
    <w:rsid w:val="00F677E6"/>
    <w:rsid w:val="00F707B9"/>
    <w:rsid w:val="00F73488"/>
    <w:rsid w:val="00F75464"/>
    <w:rsid w:val="00F75AE2"/>
    <w:rsid w:val="00F76414"/>
    <w:rsid w:val="00F82669"/>
    <w:rsid w:val="00F94A83"/>
    <w:rsid w:val="00F96EC6"/>
    <w:rsid w:val="00F97BF9"/>
    <w:rsid w:val="00FA0826"/>
    <w:rsid w:val="00FA0AD8"/>
    <w:rsid w:val="00FA1E26"/>
    <w:rsid w:val="00FA2233"/>
    <w:rsid w:val="00FA2587"/>
    <w:rsid w:val="00FA37C2"/>
    <w:rsid w:val="00FA37E3"/>
    <w:rsid w:val="00FA4F28"/>
    <w:rsid w:val="00FB10E1"/>
    <w:rsid w:val="00FB26A0"/>
    <w:rsid w:val="00FB4C5C"/>
    <w:rsid w:val="00FB601B"/>
    <w:rsid w:val="00FB7D45"/>
    <w:rsid w:val="00FC31F9"/>
    <w:rsid w:val="00FC367D"/>
    <w:rsid w:val="00FC46D1"/>
    <w:rsid w:val="00FC76E9"/>
    <w:rsid w:val="00FD01AC"/>
    <w:rsid w:val="00FD1314"/>
    <w:rsid w:val="00FD1473"/>
    <w:rsid w:val="00FD5DAB"/>
    <w:rsid w:val="00FE0060"/>
    <w:rsid w:val="00FE5496"/>
    <w:rsid w:val="00FE560B"/>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F2A44E-A740-4AC3-B718-71E2FE5DC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43</Pages>
  <Words>11123</Words>
  <Characters>63406</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51</cp:revision>
  <cp:lastPrinted>2026-07-10T07:50:00Z</cp:lastPrinted>
  <dcterms:created xsi:type="dcterms:W3CDTF">2026-03-23T11:03:00Z</dcterms:created>
  <dcterms:modified xsi:type="dcterms:W3CDTF">2026-07-13T07:32:00Z</dcterms:modified>
</cp:coreProperties>
</file>