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2B0" w:rsidRDefault="00B122B0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B122B0" w:rsidRPr="00870D21" w:rsidRDefault="001872DB" w:rsidP="0040795C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.25pt;height:48pt;visibility:visible">
            <v:imagedata r:id="rId7" o:title=""/>
          </v:shape>
        </w:pict>
      </w:r>
    </w:p>
    <w:p w:rsidR="00B122B0" w:rsidRPr="00283590" w:rsidRDefault="00B122B0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B122B0" w:rsidRDefault="00B122B0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B122B0" w:rsidRPr="00283590" w:rsidRDefault="00B122B0" w:rsidP="0040795C">
      <w:pPr>
        <w:spacing w:line="120" w:lineRule="auto"/>
        <w:jc w:val="center"/>
      </w:pPr>
    </w:p>
    <w:p w:rsidR="00B122B0" w:rsidRDefault="00B122B0" w:rsidP="0040795C">
      <w:pPr>
        <w:pStyle w:val="2"/>
        <w:ind w:left="6"/>
        <w:rPr>
          <w:sz w:val="32"/>
          <w:szCs w:val="32"/>
          <w:lang w:val="ru-RU"/>
        </w:rPr>
      </w:pPr>
    </w:p>
    <w:p w:rsidR="00B122B0" w:rsidRPr="004F024C" w:rsidRDefault="00B122B0" w:rsidP="004F024C">
      <w:pPr>
        <w:pStyle w:val="2"/>
        <w:ind w:left="6"/>
        <w:rPr>
          <w:sz w:val="32"/>
          <w:szCs w:val="32"/>
          <w:lang w:val="ru-RU"/>
        </w:rPr>
      </w:pPr>
      <w:r w:rsidRPr="004F024C">
        <w:rPr>
          <w:sz w:val="32"/>
          <w:szCs w:val="32"/>
        </w:rPr>
        <w:t>ПОСТАНОВЛЕНИЕ</w:t>
      </w:r>
    </w:p>
    <w:p w:rsidR="00B122B0" w:rsidRPr="004F024C" w:rsidRDefault="00B122B0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u w:val="single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Pr="00315249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u w:val="single"/>
          <w:lang w:val="ru-RU"/>
        </w:rPr>
        <w:t xml:space="preserve">  20.0</w:t>
      </w:r>
      <w:r w:rsidR="006665E7">
        <w:rPr>
          <w:rFonts w:ascii="Times New Roman" w:hAnsi="Times New Roman"/>
          <w:b w:val="0"/>
          <w:bCs w:val="0"/>
          <w:u w:val="single"/>
        </w:rPr>
        <w:t>2</w:t>
      </w:r>
      <w:bookmarkStart w:id="0" w:name="_GoBack"/>
      <w:bookmarkEnd w:id="0"/>
      <w:r>
        <w:rPr>
          <w:rFonts w:ascii="Times New Roman" w:hAnsi="Times New Roman"/>
          <w:b w:val="0"/>
          <w:bCs w:val="0"/>
          <w:u w:val="single"/>
          <w:lang w:val="ru-RU"/>
        </w:rPr>
        <w:t xml:space="preserve">.2020 </w:t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 w:rsidRPr="00315249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</w:t>
      </w:r>
      <w:r w:rsidRPr="00315249">
        <w:rPr>
          <w:rFonts w:ascii="Times New Roman" w:hAnsi="Times New Roman"/>
          <w:b w:val="0"/>
          <w:bCs w:val="0"/>
          <w:lang w:val="ru-RU"/>
        </w:rPr>
        <w:t xml:space="preserve"> № </w:t>
      </w:r>
      <w:r>
        <w:rPr>
          <w:rFonts w:ascii="Times New Roman" w:hAnsi="Times New Roman"/>
          <w:b w:val="0"/>
          <w:bCs w:val="0"/>
          <w:u w:val="single"/>
          <w:lang w:val="ru-RU"/>
        </w:rPr>
        <w:t xml:space="preserve"> 32     </w:t>
      </w:r>
    </w:p>
    <w:p w:rsidR="00B122B0" w:rsidRPr="004F024C" w:rsidRDefault="00B122B0" w:rsidP="004F024C">
      <w:pPr>
        <w:pStyle w:val="21"/>
        <w:keepNext w:val="0"/>
        <w:adjustRightInd w:val="0"/>
        <w:outlineLvl w:val="9"/>
        <w:rPr>
          <w:lang w:val="ru-RU"/>
        </w:rPr>
      </w:pPr>
      <w:r w:rsidRPr="00143E41">
        <w:t>с. Белая Глина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27"/>
      </w:tblGrid>
      <w:tr w:rsidR="00B122B0" w:rsidTr="000430F6">
        <w:trPr>
          <w:jc w:val="center"/>
        </w:trPr>
        <w:tc>
          <w:tcPr>
            <w:tcW w:w="8827" w:type="dxa"/>
          </w:tcPr>
          <w:p w:rsidR="00B122B0" w:rsidRPr="00C60641" w:rsidRDefault="00B122B0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</w:p>
          <w:p w:rsidR="00B122B0" w:rsidRDefault="00B122B0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постановление администрации </w:t>
            </w:r>
          </w:p>
          <w:p w:rsidR="00B122B0" w:rsidRDefault="00B122B0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Белоглинского сельского поселения Белоглинского района </w:t>
            </w:r>
          </w:p>
          <w:p w:rsidR="00B122B0" w:rsidRDefault="00B122B0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от 12 ноября 2015 № 353 «</w:t>
            </w:r>
            <w:r w:rsidRPr="00C60641">
              <w:rPr>
                <w:b/>
                <w:bCs/>
                <w:lang w:val="ru-RU"/>
              </w:rPr>
              <w:t xml:space="preserve">Об утверждении муниципальной </w:t>
            </w:r>
          </w:p>
          <w:p w:rsidR="00B122B0" w:rsidRPr="00E43BEF" w:rsidRDefault="00B122B0" w:rsidP="000430F6">
            <w:pPr>
              <w:pStyle w:val="a5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«Развитие гражданского общества» </w:t>
            </w:r>
          </w:p>
        </w:tc>
      </w:tr>
    </w:tbl>
    <w:p w:rsidR="00B122B0" w:rsidRPr="00880239" w:rsidRDefault="00B122B0" w:rsidP="0040795C">
      <w:pPr>
        <w:widowControl w:val="0"/>
        <w:autoSpaceDE w:val="0"/>
        <w:ind w:firstLine="709"/>
        <w:jc w:val="both"/>
      </w:pPr>
    </w:p>
    <w:p w:rsidR="00B122B0" w:rsidRDefault="00B122B0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B122B0" w:rsidRDefault="00B122B0" w:rsidP="0040795C">
      <w:pPr>
        <w:pStyle w:val="a5"/>
        <w:tabs>
          <w:tab w:val="left" w:pos="0"/>
        </w:tabs>
        <w:spacing w:after="0"/>
        <w:ind w:left="0" w:firstLine="709"/>
        <w:jc w:val="both"/>
        <w:rPr>
          <w:bCs/>
          <w:lang w:val="ru-RU"/>
        </w:rPr>
      </w:pPr>
      <w:r>
        <w:rPr>
          <w:lang w:val="ru-RU"/>
        </w:rPr>
        <w:t xml:space="preserve">1. </w:t>
      </w:r>
      <w:r w:rsidRPr="004910A7">
        <w:rPr>
          <w:lang w:val="ru-RU"/>
        </w:rPr>
        <w:t>Внести в постановление администрации Белоглинского сельского поселе</w:t>
      </w:r>
      <w:r>
        <w:rPr>
          <w:lang w:val="ru-RU"/>
        </w:rPr>
        <w:t xml:space="preserve">ния Белоглинского района от 12 ноября </w:t>
      </w:r>
      <w:r w:rsidRPr="006C1B22">
        <w:rPr>
          <w:lang w:val="ru-RU"/>
        </w:rPr>
        <w:t>2015</w:t>
      </w:r>
      <w:r>
        <w:rPr>
          <w:lang w:val="ru-RU"/>
        </w:rPr>
        <w:t xml:space="preserve"> </w:t>
      </w:r>
      <w:r w:rsidRPr="006C1B22">
        <w:rPr>
          <w:lang w:val="ru-RU"/>
        </w:rPr>
        <w:t>года</w:t>
      </w:r>
      <w:r>
        <w:rPr>
          <w:lang w:val="ru-RU"/>
        </w:rPr>
        <w:t xml:space="preserve"> № 353 </w:t>
      </w:r>
      <w:r w:rsidRPr="006C1B22">
        <w:rPr>
          <w:bCs/>
          <w:lang w:val="ru-RU"/>
        </w:rPr>
        <w:t>«Об утверждении муници</w:t>
      </w:r>
      <w:r>
        <w:rPr>
          <w:bCs/>
          <w:lang w:val="ru-RU"/>
        </w:rPr>
        <w:t xml:space="preserve">пальной программы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>
        <w:rPr>
          <w:bCs/>
          <w:lang w:val="ru-RU"/>
        </w:rPr>
        <w:t xml:space="preserve"> следующие: </w:t>
      </w:r>
    </w:p>
    <w:p w:rsidR="00B122B0" w:rsidRPr="00D46D42" w:rsidRDefault="00B122B0" w:rsidP="0040795C">
      <w:pPr>
        <w:pStyle w:val="a5"/>
        <w:spacing w:after="0"/>
        <w:ind w:left="0" w:firstLine="567"/>
        <w:jc w:val="both"/>
        <w:rPr>
          <w:lang w:val="ru-RU"/>
        </w:rPr>
      </w:pPr>
      <w:r>
        <w:rPr>
          <w:bCs/>
          <w:lang w:val="ru-RU"/>
        </w:rPr>
        <w:t>изменения</w:t>
      </w:r>
      <w:r>
        <w:rPr>
          <w:lang w:val="ru-RU"/>
        </w:rPr>
        <w:t xml:space="preserve"> приложение к постановлению изложить в новой редакции (прилагаются)</w:t>
      </w:r>
      <w:r w:rsidRPr="00D46D42">
        <w:rPr>
          <w:lang w:val="ru-RU"/>
        </w:rPr>
        <w:t>;</w:t>
      </w:r>
    </w:p>
    <w:p w:rsidR="00B122B0" w:rsidRPr="004F024C" w:rsidRDefault="00B122B0" w:rsidP="004F024C">
      <w:pPr>
        <w:pStyle w:val="a5"/>
        <w:spacing w:after="0"/>
        <w:ind w:left="0" w:firstLine="709"/>
        <w:jc w:val="both"/>
        <w:rPr>
          <w:bCs/>
          <w:lang w:val="ru-RU"/>
        </w:rPr>
      </w:pPr>
      <w:bookmarkStart w:id="1" w:name="sub_5"/>
      <w:r w:rsidRPr="006665E7">
        <w:rPr>
          <w:lang w:val="ru-RU"/>
        </w:rPr>
        <w:t xml:space="preserve">   </w:t>
      </w:r>
      <w:r w:rsidRPr="004F024C">
        <w:rPr>
          <w:lang w:val="ru-RU"/>
        </w:rPr>
        <w:t xml:space="preserve">2. Признать утратившим силу постановление </w:t>
      </w:r>
      <w:r>
        <w:rPr>
          <w:lang w:val="ru-RU"/>
        </w:rPr>
        <w:t xml:space="preserve">администрации </w:t>
      </w:r>
      <w:r w:rsidRPr="004F024C">
        <w:rPr>
          <w:bCs/>
          <w:lang w:val="ru-RU"/>
        </w:rPr>
        <w:t>Белоглинского сельского поселения Белоглинского района</w:t>
      </w:r>
      <w:r>
        <w:rPr>
          <w:b/>
          <w:bCs/>
          <w:lang w:val="ru-RU"/>
        </w:rPr>
        <w:t xml:space="preserve"> </w:t>
      </w:r>
      <w:r w:rsidRPr="004F024C">
        <w:rPr>
          <w:lang w:val="ru-RU"/>
        </w:rPr>
        <w:t>от</w:t>
      </w:r>
      <w:r>
        <w:rPr>
          <w:lang w:val="ru-RU"/>
        </w:rPr>
        <w:t xml:space="preserve"> 01 ноября</w:t>
      </w:r>
      <w:r w:rsidRPr="004F024C">
        <w:rPr>
          <w:lang w:val="ru-RU"/>
        </w:rPr>
        <w:t xml:space="preserve">  2019 года № </w:t>
      </w:r>
      <w:r>
        <w:rPr>
          <w:lang w:val="ru-RU"/>
        </w:rPr>
        <w:t>205</w:t>
      </w:r>
      <w:r w:rsidRPr="004F024C">
        <w:rPr>
          <w:lang w:val="ru-RU"/>
        </w:rPr>
        <w:t xml:space="preserve"> “</w:t>
      </w:r>
      <w:r>
        <w:rPr>
          <w:bCs/>
          <w:lang w:val="ru-RU"/>
        </w:rPr>
        <w:t xml:space="preserve">О </w:t>
      </w:r>
      <w:r w:rsidRPr="004F024C">
        <w:rPr>
          <w:bCs/>
          <w:lang w:val="ru-RU"/>
        </w:rPr>
        <w:t xml:space="preserve">внесении изменений в постановление администрации </w:t>
      </w:r>
      <w:r>
        <w:rPr>
          <w:bCs/>
          <w:lang w:val="ru-RU"/>
        </w:rPr>
        <w:t xml:space="preserve"> </w:t>
      </w:r>
      <w:r w:rsidRPr="004F024C">
        <w:rPr>
          <w:bCs/>
          <w:lang w:val="ru-RU"/>
        </w:rPr>
        <w:t xml:space="preserve">Белоглинского сельского поселения Белоглинского района </w:t>
      </w:r>
      <w:r>
        <w:rPr>
          <w:bCs/>
          <w:lang w:val="ru-RU"/>
        </w:rPr>
        <w:t xml:space="preserve"> </w:t>
      </w:r>
      <w:r w:rsidRPr="004F024C">
        <w:rPr>
          <w:bCs/>
          <w:lang w:val="ru-RU"/>
        </w:rPr>
        <w:t>от 12 ноября 2015 № 353 «</w:t>
      </w:r>
      <w:r>
        <w:rPr>
          <w:bCs/>
          <w:lang w:val="ru-RU"/>
        </w:rPr>
        <w:t xml:space="preserve">Об утверждении муниципальной </w:t>
      </w:r>
      <w:r w:rsidRPr="004F024C">
        <w:rPr>
          <w:bCs/>
          <w:lang w:val="ru-RU"/>
        </w:rPr>
        <w:t>программы Белоглинского сельского поселения Белоглинского района «</w:t>
      </w:r>
      <w:r>
        <w:rPr>
          <w:bCs/>
          <w:lang w:val="ru-RU"/>
        </w:rPr>
        <w:t>Развитие гражданского общества»</w:t>
      </w:r>
      <w:r w:rsidRPr="004F024C">
        <w:rPr>
          <w:lang w:val="ru-RU"/>
        </w:rPr>
        <w:t xml:space="preserve">”. </w:t>
      </w:r>
    </w:p>
    <w:p w:rsidR="00B122B0" w:rsidRDefault="00B122B0" w:rsidP="0040795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Ведущему специалисту администрации </w:t>
      </w:r>
      <w:r>
        <w:rPr>
          <w:sz w:val="28"/>
          <w:szCs w:val="28"/>
        </w:rPr>
        <w:t>Белоглинского сельского поселения Белоглинского района А.С. Клейн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r>
        <w:rPr>
          <w:sz w:val="28"/>
          <w:szCs w:val="28"/>
        </w:rPr>
        <w:t>.ru.</w:t>
      </w:r>
    </w:p>
    <w:p w:rsidR="00B122B0" w:rsidRDefault="00B122B0" w:rsidP="00B36CDB">
      <w:pPr>
        <w:pStyle w:val="aff6"/>
        <w:numPr>
          <w:ilvl w:val="0"/>
          <w:numId w:val="29"/>
        </w:numPr>
        <w:tabs>
          <w:tab w:val="left" w:pos="993"/>
        </w:tabs>
        <w:spacing w:after="0" w:line="240" w:lineRule="auto"/>
        <w:ind w:hanging="2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B122B0" w:rsidRDefault="00B122B0" w:rsidP="004F024C">
      <w:pPr>
        <w:pStyle w:val="aff6"/>
        <w:numPr>
          <w:ilvl w:val="0"/>
          <w:numId w:val="29"/>
        </w:numPr>
        <w:tabs>
          <w:tab w:val="left" w:pos="993"/>
          <w:tab w:val="left" w:pos="1276"/>
        </w:tabs>
        <w:spacing w:after="0" w:line="240" w:lineRule="auto"/>
        <w:ind w:hanging="207"/>
        <w:jc w:val="both"/>
        <w:rPr>
          <w:rFonts w:ascii="Times New Roman" w:hAnsi="Times New Roman"/>
          <w:sz w:val="28"/>
          <w:szCs w:val="28"/>
        </w:rPr>
      </w:pPr>
      <w:r w:rsidRPr="004F024C">
        <w:rPr>
          <w:rFonts w:ascii="Times New Roman" w:hAnsi="Times New Roman"/>
          <w:sz w:val="28"/>
          <w:szCs w:val="28"/>
        </w:rPr>
        <w:t>Настоящее постановление вступает</w:t>
      </w:r>
      <w:r>
        <w:rPr>
          <w:rFonts w:ascii="Times New Roman" w:hAnsi="Times New Roman"/>
          <w:sz w:val="28"/>
          <w:szCs w:val="28"/>
        </w:rPr>
        <w:t xml:space="preserve"> в силу со дня его официального</w:t>
      </w:r>
    </w:p>
    <w:p w:rsidR="00B122B0" w:rsidRPr="004F024C" w:rsidRDefault="00B122B0" w:rsidP="004F024C">
      <w:pPr>
        <w:pStyle w:val="aff6"/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4F024C">
        <w:rPr>
          <w:rFonts w:ascii="Times New Roman" w:hAnsi="Times New Roman"/>
          <w:sz w:val="28"/>
          <w:szCs w:val="28"/>
        </w:rPr>
        <w:t>обнародования.</w:t>
      </w:r>
    </w:p>
    <w:p w:rsidR="00B122B0" w:rsidRDefault="00B122B0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B122B0" w:rsidRPr="009555F4" w:rsidRDefault="00B122B0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ГлаваБелоглинского сельского поселения</w:t>
      </w:r>
    </w:p>
    <w:p w:rsidR="00B122B0" w:rsidRDefault="00B122B0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B122B0" w:rsidRDefault="00B122B0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1"/>
    <w:tbl>
      <w:tblPr>
        <w:tblW w:w="0" w:type="auto"/>
        <w:tblLook w:val="01E0" w:firstRow="1" w:lastRow="1" w:firstColumn="1" w:lastColumn="1" w:noHBand="0" w:noVBand="0"/>
      </w:tblPr>
      <w:tblGrid>
        <w:gridCol w:w="4609"/>
        <w:gridCol w:w="4961"/>
      </w:tblGrid>
      <w:tr w:rsidR="00B122B0" w:rsidRPr="000133BD" w:rsidTr="000430F6">
        <w:tc>
          <w:tcPr>
            <w:tcW w:w="4609" w:type="dxa"/>
          </w:tcPr>
          <w:p w:rsidR="00B122B0" w:rsidRPr="005277A6" w:rsidRDefault="00B122B0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B122B0" w:rsidRPr="009F6F9E" w:rsidRDefault="00B122B0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B122B0" w:rsidRPr="009F6F9E" w:rsidRDefault="00B122B0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B122B0" w:rsidRPr="009F6F9E" w:rsidRDefault="00B122B0" w:rsidP="000430F6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B122B0" w:rsidRPr="009F6F9E" w:rsidRDefault="00B122B0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B122B0" w:rsidRPr="009F6F9E" w:rsidRDefault="00B122B0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___________</w:t>
            </w:r>
            <w:r w:rsidRPr="003152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_____</w:t>
            </w:r>
          </w:p>
          <w:p w:rsidR="00B122B0" w:rsidRPr="005277A6" w:rsidRDefault="00B122B0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B122B0" w:rsidRPr="00271DC7" w:rsidRDefault="00B122B0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B122B0" w:rsidRDefault="00B122B0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B122B0" w:rsidRDefault="00B122B0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B122B0" w:rsidRPr="00271DC7" w:rsidRDefault="00B122B0" w:rsidP="004079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B122B0" w:rsidRDefault="00B122B0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4428"/>
        <w:gridCol w:w="5220"/>
      </w:tblGrid>
      <w:tr w:rsidR="00B122B0" w:rsidRPr="00560385" w:rsidTr="000430F6">
        <w:tc>
          <w:tcPr>
            <w:tcW w:w="4428" w:type="dxa"/>
          </w:tcPr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A6EB0" w:rsidRDefault="00B122B0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>в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B122B0" w:rsidRPr="006E6986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B122B0" w:rsidRPr="00560385" w:rsidTr="000430F6">
        <w:tc>
          <w:tcPr>
            <w:tcW w:w="4428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B122B0" w:rsidRPr="00AA186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122B0" w:rsidRPr="00560385" w:rsidTr="000430F6">
        <w:tc>
          <w:tcPr>
            <w:tcW w:w="4428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B122B0" w:rsidRPr="000E6BDA" w:rsidRDefault="00B122B0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A6EB0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B122B0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впроцессы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B122B0" w:rsidRPr="003A6EB0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122B0" w:rsidRPr="003A6EB0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Pr="000E6BDA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B122B0" w:rsidRPr="000E6BDA" w:rsidRDefault="00B122B0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Pr="003932F8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B122B0" w:rsidRDefault="00B122B0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>оличество поездок Белоглинских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B122B0" w:rsidRPr="00C73351" w:rsidRDefault="00B122B0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B122B0" w:rsidRDefault="00B122B0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122B0" w:rsidRPr="00560385" w:rsidTr="000430F6">
        <w:trPr>
          <w:trHeight w:val="772"/>
        </w:trPr>
        <w:tc>
          <w:tcPr>
            <w:tcW w:w="4428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B122B0" w:rsidRPr="00560385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B122B0" w:rsidRPr="00560385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20</w:t>
            </w:r>
            <w:r w:rsidRPr="003A6EB0">
              <w:rPr>
                <w:sz w:val="28"/>
                <w:szCs w:val="28"/>
              </w:rPr>
              <w:t xml:space="preserve"> год,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B122B0" w:rsidRPr="00560385" w:rsidTr="000430F6">
        <w:tc>
          <w:tcPr>
            <w:tcW w:w="4428" w:type="dxa"/>
          </w:tcPr>
          <w:p w:rsidR="00B122B0" w:rsidRPr="00560385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B122B0" w:rsidRPr="00560385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B122B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Администрации Белоглинского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</w:t>
            </w:r>
            <w:r w:rsidRPr="003A6EB0">
              <w:rPr>
                <w:sz w:val="28"/>
                <w:szCs w:val="28"/>
                <w:lang w:eastAsia="en-US"/>
              </w:rPr>
              <w:t xml:space="preserve"> Белоглин</w:t>
            </w:r>
            <w:r>
              <w:rPr>
                <w:sz w:val="28"/>
                <w:szCs w:val="28"/>
                <w:lang w:eastAsia="en-US"/>
              </w:rPr>
              <w:t>ского</w:t>
            </w:r>
            <w:r w:rsidRPr="003A6EB0">
              <w:rPr>
                <w:sz w:val="28"/>
                <w:szCs w:val="28"/>
                <w:lang w:eastAsia="en-US"/>
              </w:rPr>
              <w:t xml:space="preserve"> район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A6EB0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A6EB0">
              <w:rPr>
                <w:sz w:val="28"/>
                <w:szCs w:val="28"/>
                <w:lang w:eastAsia="en-US"/>
              </w:rPr>
              <w:t xml:space="preserve"> О</w:t>
            </w:r>
            <w:r w:rsidRPr="003A6EB0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</w:p>
          <w:p w:rsidR="00B122B0" w:rsidRPr="003A6EB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1982,0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B122B0" w:rsidRPr="003A6EB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том числе по годам:</w:t>
            </w:r>
          </w:p>
          <w:p w:rsidR="00B122B0" w:rsidRPr="003A6EB0" w:rsidRDefault="00B122B0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104,4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B122B0" w:rsidRDefault="00B122B0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2017 году –</w:t>
            </w:r>
            <w:r>
              <w:rPr>
                <w:sz w:val="28"/>
                <w:szCs w:val="28"/>
              </w:rPr>
              <w:t xml:space="preserve">139,5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B122B0" w:rsidRDefault="00B122B0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в 2018 году –</w:t>
            </w:r>
            <w:r>
              <w:rPr>
                <w:sz w:val="28"/>
                <w:szCs w:val="28"/>
              </w:rPr>
              <w:t xml:space="preserve">401,6 </w:t>
            </w:r>
            <w:r w:rsidRPr="00BF1634">
              <w:rPr>
                <w:sz w:val="28"/>
                <w:szCs w:val="28"/>
              </w:rPr>
              <w:t>тыс. рублей</w:t>
            </w:r>
          </w:p>
          <w:p w:rsidR="00B122B0" w:rsidRDefault="00B122B0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–574,5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B122B0" w:rsidRPr="003A6EB0" w:rsidRDefault="00B122B0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–762,0</w:t>
            </w:r>
            <w:r w:rsidRPr="003A6EB0">
              <w:rPr>
                <w:sz w:val="28"/>
                <w:szCs w:val="28"/>
              </w:rPr>
              <w:t xml:space="preserve"> тыс. рублей</w:t>
            </w:r>
          </w:p>
          <w:p w:rsidR="00B122B0" w:rsidRPr="003A6E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Pr="00766BBE" w:rsidRDefault="00B122B0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B122B0" w:rsidRPr="00766BBE" w:rsidRDefault="00B122B0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B122B0" w:rsidRPr="00766BBE" w:rsidRDefault="00B122B0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>А.Ю. Бородинов</w:t>
      </w: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lastRenderedPageBreak/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B122B0" w:rsidRPr="00CF29A3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B122B0" w:rsidRPr="002553F2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 января </w:t>
      </w:r>
      <w:r w:rsidRPr="00E61A3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5</w:t>
      </w:r>
      <w:r w:rsidRPr="00E61A3B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а </w:t>
      </w:r>
      <w:r w:rsidRPr="00E61A3B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Белоглинском сельском поселении  Белоглинского района </w:t>
      </w:r>
      <w:r w:rsidRPr="00E61A3B">
        <w:rPr>
          <w:sz w:val="28"/>
          <w:szCs w:val="28"/>
          <w:lang w:eastAsia="en-US"/>
        </w:rPr>
        <w:t xml:space="preserve"> зарегистрировано </w:t>
      </w:r>
      <w:r>
        <w:rPr>
          <w:sz w:val="28"/>
          <w:szCs w:val="28"/>
          <w:lang w:eastAsia="en-US"/>
        </w:rPr>
        <w:t>7</w:t>
      </w:r>
      <w:r w:rsidRPr="00E61A3B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B122B0" w:rsidRPr="000B3FCA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B122B0" w:rsidRPr="007708E3" w:rsidRDefault="00B122B0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B122B0" w:rsidRPr="009E5F6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выделены соот</w:t>
      </w:r>
      <w:r>
        <w:rPr>
          <w:sz w:val="28"/>
          <w:szCs w:val="28"/>
          <w:lang w:eastAsia="en-US"/>
        </w:rPr>
        <w:t>ветствующие подпрограммы:</w:t>
      </w:r>
    </w:p>
    <w:p w:rsidR="00B122B0" w:rsidRPr="008F729D" w:rsidRDefault="00B122B0" w:rsidP="0040795C">
      <w:pPr>
        <w:spacing w:line="216" w:lineRule="auto"/>
        <w:ind w:firstLine="567"/>
        <w:rPr>
          <w:sz w:val="28"/>
          <w:szCs w:val="28"/>
        </w:rPr>
      </w:pPr>
      <w:r w:rsidRPr="008F729D">
        <w:rPr>
          <w:sz w:val="28"/>
          <w:szCs w:val="28"/>
        </w:rPr>
        <w:t xml:space="preserve">«Памятные календарные даты и </w:t>
      </w:r>
      <w:r>
        <w:rPr>
          <w:sz w:val="28"/>
          <w:szCs w:val="28"/>
        </w:rPr>
        <w:t>знаменательные события в Белоглинском сельском поселении Белоглинского района</w:t>
      </w:r>
      <w:r w:rsidRPr="008F729D">
        <w:rPr>
          <w:sz w:val="28"/>
          <w:szCs w:val="28"/>
        </w:rPr>
        <w:t>»;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729D">
        <w:rPr>
          <w:sz w:val="28"/>
          <w:szCs w:val="28"/>
        </w:rPr>
        <w:t>«Гармонизация межнациональных отношений и укрепление единства рос</w:t>
      </w:r>
      <w:r>
        <w:rPr>
          <w:sz w:val="28"/>
          <w:szCs w:val="28"/>
        </w:rPr>
        <w:t>сийской нации в Белоглинском сельском поселении Белоглинского района»;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Белоглинском </w:t>
      </w:r>
      <w:r w:rsidRPr="006E6986">
        <w:rPr>
          <w:sz w:val="28"/>
          <w:szCs w:val="28"/>
        </w:rPr>
        <w:lastRenderedPageBreak/>
        <w:t>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B122B0" w:rsidRPr="00137704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B122B0" w:rsidRPr="00137704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B122B0" w:rsidRDefault="00B122B0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B122B0" w:rsidRDefault="00B122B0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С</w:t>
      </w:r>
      <w:r w:rsidRPr="00865AE9">
        <w:rPr>
          <w:sz w:val="28"/>
          <w:szCs w:val="28"/>
        </w:rPr>
        <w:t>охранение и преумножение духовного потенциала настоящего и будущего поколения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признание заслуг трудовой и общественной деятельности</w:t>
      </w:r>
      <w:r>
        <w:rPr>
          <w:sz w:val="28"/>
          <w:szCs w:val="28"/>
        </w:rPr>
        <w:t xml:space="preserve"> граждан, </w:t>
      </w:r>
      <w:r w:rsidRPr="00865AE9">
        <w:rPr>
          <w:sz w:val="28"/>
          <w:szCs w:val="28"/>
        </w:rPr>
        <w:t>воспитание гражданского патриотизма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подготовка и проведение</w:t>
      </w:r>
      <w:r>
        <w:rPr>
          <w:sz w:val="28"/>
          <w:szCs w:val="28"/>
        </w:rPr>
        <w:t xml:space="preserve"> на высоком уровне </w:t>
      </w:r>
      <w:r w:rsidRPr="00865AE9">
        <w:rPr>
          <w:sz w:val="28"/>
          <w:szCs w:val="28"/>
        </w:rPr>
        <w:t xml:space="preserve"> торжественных праздничных мероприятий</w:t>
      </w:r>
      <w:r>
        <w:rPr>
          <w:sz w:val="28"/>
          <w:szCs w:val="28"/>
        </w:rPr>
        <w:t>;</w:t>
      </w:r>
    </w:p>
    <w:p w:rsidR="00B122B0" w:rsidRPr="007606D8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B122B0" w:rsidRDefault="00B122B0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 xml:space="preserve">создание условий для включения жителей впроцессы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 xml:space="preserve">рограммы для достижения указанных </w:t>
      </w:r>
      <w:r w:rsidRPr="00E61A3B">
        <w:rPr>
          <w:sz w:val="28"/>
          <w:szCs w:val="28"/>
          <w:lang w:eastAsia="en-US"/>
        </w:rPr>
        <w:lastRenderedPageBreak/>
        <w:t>целей и задач: 201</w:t>
      </w:r>
      <w:r>
        <w:rPr>
          <w:sz w:val="28"/>
          <w:szCs w:val="28"/>
          <w:lang w:eastAsia="en-US"/>
        </w:rPr>
        <w:t xml:space="preserve">6–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20</w:t>
      </w:r>
      <w:r w:rsidRPr="00E61A3B">
        <w:rPr>
          <w:sz w:val="28"/>
          <w:szCs w:val="28"/>
          <w:lang w:eastAsia="en-US"/>
        </w:rPr>
        <w:t xml:space="preserve"> годы.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2" w:name="Par118"/>
      <w:bookmarkEnd w:id="2"/>
      <w:r w:rsidRPr="00137704">
        <w:rPr>
          <w:b/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B122B0" w:rsidRPr="004D48B7" w:rsidRDefault="00B122B0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3 </w:t>
      </w:r>
      <w:r w:rsidRPr="004D48B7">
        <w:rPr>
          <w:sz w:val="28"/>
          <w:szCs w:val="28"/>
          <w:lang w:eastAsia="en-US"/>
        </w:rPr>
        <w:t>подпрограмм</w:t>
      </w:r>
      <w:r>
        <w:rPr>
          <w:sz w:val="28"/>
          <w:szCs w:val="28"/>
          <w:lang w:eastAsia="en-US"/>
        </w:rPr>
        <w:t>ы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содержащих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B122B0" w:rsidRPr="00C97F46" w:rsidRDefault="00B122B0" w:rsidP="0040795C">
      <w:pPr>
        <w:spacing w:line="240" w:lineRule="atLeast"/>
        <w:ind w:firstLine="567"/>
        <w:jc w:val="both"/>
        <w:rPr>
          <w:sz w:val="28"/>
          <w:szCs w:val="28"/>
        </w:rPr>
      </w:pPr>
      <w:r w:rsidRPr="004D48B7">
        <w:rPr>
          <w:sz w:val="28"/>
          <w:szCs w:val="28"/>
          <w:lang w:eastAsia="en-US"/>
        </w:rPr>
        <w:t>1.</w:t>
      </w:r>
      <w:r w:rsidRPr="00F73BFD">
        <w:rPr>
          <w:sz w:val="28"/>
          <w:szCs w:val="28"/>
          <w:lang w:eastAsia="en-US"/>
        </w:rPr>
        <w:t xml:space="preserve">Подпрограмма </w:t>
      </w:r>
      <w:r w:rsidRPr="00F73BFD">
        <w:rPr>
          <w:sz w:val="28"/>
          <w:szCs w:val="28"/>
        </w:rPr>
        <w:t>«</w:t>
      </w:r>
      <w:r w:rsidRPr="00C97F46">
        <w:rPr>
          <w:sz w:val="28"/>
          <w:szCs w:val="28"/>
        </w:rPr>
        <w:t>Памятные календарные даты и знаменательные события</w:t>
      </w:r>
      <w:r>
        <w:rPr>
          <w:sz w:val="28"/>
          <w:szCs w:val="28"/>
        </w:rPr>
        <w:t xml:space="preserve"> Белоглинского сельского поселения Белоглинского района» </w:t>
      </w:r>
      <w:r>
        <w:rPr>
          <w:sz w:val="28"/>
          <w:szCs w:val="28"/>
          <w:lang w:eastAsia="en-US"/>
        </w:rPr>
        <w:t>(приложение к муниципальной программе № 1).</w:t>
      </w:r>
    </w:p>
    <w:p w:rsidR="00B122B0" w:rsidRPr="00C97F46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подпрограммы нацелены на </w:t>
      </w:r>
      <w:r w:rsidRPr="00C97F46">
        <w:rPr>
          <w:sz w:val="28"/>
          <w:szCs w:val="28"/>
          <w:lang w:eastAsia="en-US"/>
        </w:rPr>
        <w:t>сохранение и преумножение духовного потенциала настоящего и будущего поколения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признание заслуг трудовой и общественной деятельности</w:t>
      </w:r>
      <w:r>
        <w:rPr>
          <w:sz w:val="28"/>
          <w:szCs w:val="28"/>
          <w:lang w:eastAsia="en-US"/>
        </w:rPr>
        <w:t xml:space="preserve"> граждан, на </w:t>
      </w:r>
      <w:r w:rsidRPr="00C97F46">
        <w:rPr>
          <w:sz w:val="28"/>
          <w:szCs w:val="28"/>
          <w:lang w:eastAsia="en-US"/>
        </w:rPr>
        <w:t>воспитание гражданского патриотизма</w:t>
      </w:r>
      <w:r>
        <w:rPr>
          <w:sz w:val="28"/>
          <w:szCs w:val="28"/>
          <w:lang w:eastAsia="en-US"/>
        </w:rPr>
        <w:t xml:space="preserve">, а также на </w:t>
      </w:r>
      <w:r w:rsidRPr="00C97F46">
        <w:rPr>
          <w:sz w:val="28"/>
          <w:szCs w:val="28"/>
          <w:lang w:eastAsia="en-US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укрепление культурных и исторических традиций</w:t>
      </w:r>
      <w:r>
        <w:rPr>
          <w:sz w:val="28"/>
          <w:szCs w:val="28"/>
          <w:lang w:eastAsia="en-US"/>
        </w:rPr>
        <w:t xml:space="preserve"> народа.</w:t>
      </w:r>
    </w:p>
    <w:p w:rsidR="00B122B0" w:rsidRDefault="00B122B0" w:rsidP="0040795C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4D48B7">
        <w:rPr>
          <w:sz w:val="28"/>
          <w:szCs w:val="28"/>
          <w:lang w:eastAsia="en-US"/>
        </w:rPr>
        <w:t>2.</w:t>
      </w:r>
      <w:r w:rsidRPr="008F729D">
        <w:rPr>
          <w:sz w:val="28"/>
          <w:szCs w:val="28"/>
        </w:rPr>
        <w:t xml:space="preserve">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Белоглинском сельском поселении</w:t>
      </w:r>
      <w:r w:rsidRPr="008F729D">
        <w:rPr>
          <w:color w:val="000000"/>
          <w:sz w:val="28"/>
          <w:szCs w:val="28"/>
        </w:rPr>
        <w:t xml:space="preserve"> Бело</w:t>
      </w:r>
      <w:r>
        <w:rPr>
          <w:color w:val="000000"/>
          <w:sz w:val="28"/>
          <w:szCs w:val="28"/>
        </w:rPr>
        <w:t>глинского</w:t>
      </w:r>
      <w:r w:rsidRPr="008F729D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8F729D">
        <w:rPr>
          <w:color w:val="000000"/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(приложение к муниципальной программе № 2).</w:t>
      </w:r>
    </w:p>
    <w:p w:rsidR="00B122B0" w:rsidRPr="004D48B7" w:rsidRDefault="00B122B0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4D48B7">
        <w:rPr>
          <w:sz w:val="28"/>
          <w:szCs w:val="28"/>
          <w:lang w:eastAsia="en-US"/>
        </w:rPr>
        <w:t xml:space="preserve">рамках подпрограммы предусматривается </w:t>
      </w:r>
      <w:r>
        <w:rPr>
          <w:sz w:val="28"/>
          <w:szCs w:val="28"/>
          <w:lang w:eastAsia="en-US"/>
        </w:rPr>
        <w:t>п</w:t>
      </w:r>
      <w:r w:rsidRPr="004D48B7">
        <w:rPr>
          <w:sz w:val="28"/>
          <w:szCs w:val="28"/>
          <w:lang w:eastAsia="en-US"/>
        </w:rPr>
        <w:t>роведение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во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 xml:space="preserve">взаимодействии с </w:t>
      </w:r>
      <w:r>
        <w:rPr>
          <w:sz w:val="28"/>
          <w:szCs w:val="28"/>
          <w:lang w:eastAsia="en-US"/>
        </w:rPr>
        <w:t>отраслевыми органами администрации Белоглинского сельского поселения  Белоглинского района</w:t>
      </w:r>
      <w:r w:rsidRPr="004D48B7">
        <w:rPr>
          <w:sz w:val="28"/>
          <w:szCs w:val="28"/>
          <w:lang w:eastAsia="en-US"/>
        </w:rPr>
        <w:t xml:space="preserve"> мероприятий, направленных на гармонизацию межнациональных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отношений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развитие национальных культур</w:t>
      </w:r>
      <w:r>
        <w:rPr>
          <w:sz w:val="28"/>
          <w:szCs w:val="28"/>
          <w:lang w:eastAsia="en-US"/>
        </w:rPr>
        <w:t xml:space="preserve"> народов, проживающих  в Белоглинском сельском поселении Белоглинского района, а также на проведение </w:t>
      </w:r>
      <w:r w:rsidRPr="004D48B7">
        <w:rPr>
          <w:sz w:val="28"/>
          <w:szCs w:val="28"/>
          <w:lang w:eastAsia="en-US"/>
        </w:rPr>
        <w:t>комплекса взаимосвязанных мероприятий,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направленных на укрепление единства российской нации</w:t>
      </w:r>
      <w:r>
        <w:rPr>
          <w:sz w:val="28"/>
          <w:szCs w:val="28"/>
          <w:lang w:eastAsia="en-US"/>
        </w:rPr>
        <w:t xml:space="preserve">. </w:t>
      </w:r>
    </w:p>
    <w:p w:rsidR="00B122B0" w:rsidRPr="00870342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870342">
        <w:rPr>
          <w:sz w:val="28"/>
          <w:szCs w:val="28"/>
        </w:rPr>
        <w:t>Перечень и описание подпрограммных мероприятий, объемы и источники их финансирования приведены в таблице № 2 к муниципальной программе.</w:t>
      </w:r>
    </w:p>
    <w:p w:rsidR="00B122B0" w:rsidRPr="00870342" w:rsidRDefault="00B122B0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 w:rsidRPr="00870342">
        <w:rPr>
          <w:sz w:val="28"/>
          <w:szCs w:val="28"/>
          <w:lang w:eastAsia="en-US"/>
        </w:rPr>
        <w:t>Подпрограмма</w:t>
      </w:r>
      <w:r>
        <w:rPr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».</w:t>
      </w:r>
      <w:r w:rsidRPr="00870342">
        <w:rPr>
          <w:sz w:val="28"/>
          <w:szCs w:val="28"/>
          <w:lang w:eastAsia="en-US"/>
        </w:rPr>
        <w:t>(приложение к муниципальной программе № 4).</w:t>
      </w:r>
    </w:p>
    <w:p w:rsidR="00B122B0" w:rsidRPr="00870342" w:rsidRDefault="00B122B0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B122B0" w:rsidRPr="00137704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3" w:name="Par130"/>
      <w:bookmarkEnd w:id="3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B122B0" w:rsidRPr="00E61A3B" w:rsidRDefault="00B122B0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122B0" w:rsidRPr="004D02A3" w:rsidRDefault="00B122B0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>
        <w:rPr>
          <w:color w:val="000000"/>
          <w:sz w:val="28"/>
          <w:szCs w:val="28"/>
        </w:rPr>
        <w:t xml:space="preserve">1982,0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B122B0" w:rsidRPr="003A6EB0" w:rsidRDefault="00B122B0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>
        <w:rPr>
          <w:sz w:val="28"/>
          <w:szCs w:val="28"/>
        </w:rPr>
        <w:t>16 году</w:t>
      </w:r>
      <w:r w:rsidRPr="003A6EB0">
        <w:rPr>
          <w:sz w:val="28"/>
          <w:szCs w:val="28"/>
        </w:rPr>
        <w:t xml:space="preserve">– </w:t>
      </w:r>
      <w:r>
        <w:rPr>
          <w:sz w:val="28"/>
          <w:szCs w:val="28"/>
        </w:rPr>
        <w:t>104,4</w:t>
      </w:r>
      <w:r w:rsidRPr="003A6EB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ab/>
      </w:r>
    </w:p>
    <w:p w:rsidR="00B122B0" w:rsidRDefault="00B122B0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139,5 </w:t>
      </w:r>
      <w:r w:rsidRPr="003A6EB0">
        <w:rPr>
          <w:sz w:val="28"/>
          <w:szCs w:val="28"/>
        </w:rPr>
        <w:t>тыс. рублей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–401,6 </w:t>
      </w:r>
      <w:r w:rsidRPr="003A6EB0">
        <w:rPr>
          <w:sz w:val="28"/>
          <w:szCs w:val="28"/>
        </w:rPr>
        <w:t>тыс. рублей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574,5</w:t>
      </w:r>
      <w:r w:rsidRPr="003A6EB0">
        <w:rPr>
          <w:sz w:val="28"/>
          <w:szCs w:val="28"/>
        </w:rPr>
        <w:t xml:space="preserve"> тыс. рублей</w:t>
      </w:r>
    </w:p>
    <w:p w:rsidR="00B122B0" w:rsidRPr="003A6E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762,0</w:t>
      </w:r>
      <w:r w:rsidRPr="003A6EB0">
        <w:rPr>
          <w:sz w:val="28"/>
          <w:szCs w:val="28"/>
        </w:rPr>
        <w:t xml:space="preserve"> тыс. рублей</w:t>
      </w:r>
    </w:p>
    <w:p w:rsidR="00B122B0" w:rsidRDefault="00B122B0" w:rsidP="0040795C">
      <w:pPr>
        <w:jc w:val="both"/>
        <w:rPr>
          <w:sz w:val="28"/>
          <w:szCs w:val="28"/>
          <w:lang w:eastAsia="en-US"/>
        </w:rPr>
      </w:pPr>
    </w:p>
    <w:p w:rsidR="00B122B0" w:rsidRDefault="00B122B0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каждой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B122B0" w:rsidRDefault="00B122B0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B122B0" w:rsidTr="0056395C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B122B0" w:rsidTr="000430F6">
        <w:trPr>
          <w:trHeight w:val="396"/>
        </w:trPr>
        <w:tc>
          <w:tcPr>
            <w:tcW w:w="534" w:type="dxa"/>
            <w:vMerge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2018</w:t>
            </w:r>
          </w:p>
        </w:tc>
        <w:tc>
          <w:tcPr>
            <w:tcW w:w="1134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2019</w:t>
            </w:r>
          </w:p>
        </w:tc>
        <w:tc>
          <w:tcPr>
            <w:tcW w:w="992" w:type="dxa"/>
            <w:vAlign w:val="center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2020</w:t>
            </w:r>
          </w:p>
        </w:tc>
      </w:tr>
      <w:tr w:rsidR="00B122B0" w:rsidRPr="00F51F5D" w:rsidTr="000430F6">
        <w:tc>
          <w:tcPr>
            <w:tcW w:w="534" w:type="dxa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B122B0" w:rsidRPr="00FB4609" w:rsidRDefault="00B122B0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B122B0" w:rsidRPr="00FB4609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B122B0" w:rsidRPr="00F51F5D" w:rsidTr="000430F6">
        <w:tc>
          <w:tcPr>
            <w:tcW w:w="534" w:type="dxa"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2976" w:type="dxa"/>
          </w:tcPr>
          <w:p w:rsidR="00B122B0" w:rsidRPr="009D3DAB" w:rsidRDefault="00B122B0" w:rsidP="000430F6">
            <w:pPr>
              <w:spacing w:line="216" w:lineRule="auto"/>
            </w:pPr>
            <w:r w:rsidRPr="009D3DAB">
              <w:t>«Памятные календарные даты и знаменательные со</w:t>
            </w:r>
            <w:r>
              <w:t xml:space="preserve">бытия </w:t>
            </w:r>
            <w:r w:rsidRPr="009D3DAB">
              <w:t xml:space="preserve"> Белоглин</w:t>
            </w:r>
            <w:r>
              <w:t>ского</w:t>
            </w:r>
            <w:r w:rsidRPr="009D3DAB">
              <w:t xml:space="preserve"> район</w:t>
            </w:r>
            <w:r>
              <w:t>а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B122B0" w:rsidRPr="002901B4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B122B0" w:rsidRPr="002901B4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2901B4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B122B0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B122B0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</w:tr>
      <w:tr w:rsidR="00B122B0" w:rsidRPr="00F51F5D" w:rsidTr="000430F6">
        <w:tc>
          <w:tcPr>
            <w:tcW w:w="534" w:type="dxa"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2976" w:type="dxa"/>
          </w:tcPr>
          <w:p w:rsidR="00B122B0" w:rsidRPr="009D3DA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9D3DAB">
              <w:t xml:space="preserve">«Гармонизация межнациональных отношений и укрепление единства российской нации </w:t>
            </w:r>
            <w:r>
              <w:rPr>
                <w:color w:val="000000"/>
              </w:rPr>
              <w:t>в Белоглинском сельском поселении</w:t>
            </w:r>
            <w:r w:rsidRPr="009D3DAB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9D3DAB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9D3DAB">
              <w:rPr>
                <w:color w:val="000000"/>
              </w:rPr>
              <w:t>»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B122B0" w:rsidRPr="002901B4" w:rsidRDefault="00B122B0" w:rsidP="00D05274">
            <w:r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B122B0" w:rsidRPr="002901B4" w:rsidRDefault="00B122B0" w:rsidP="000430F6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2901B4" w:rsidRDefault="00B122B0" w:rsidP="000430F6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B122B0" w:rsidRDefault="00B122B0" w:rsidP="000430F6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B122B0" w:rsidRDefault="00B122B0" w:rsidP="000430F6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jc w:val="center"/>
            </w:pPr>
            <w:r>
              <w:t>0</w:t>
            </w:r>
          </w:p>
        </w:tc>
      </w:tr>
      <w:tr w:rsidR="00B122B0" w:rsidRPr="00F51F5D" w:rsidTr="000430F6">
        <w:tc>
          <w:tcPr>
            <w:tcW w:w="534" w:type="dxa"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2976" w:type="dxa"/>
          </w:tcPr>
          <w:p w:rsidR="00B122B0" w:rsidRPr="006E6986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B122B0" w:rsidRPr="009D3DA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B122B0" w:rsidRPr="002901B4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1982,0</w:t>
            </w:r>
          </w:p>
        </w:tc>
        <w:tc>
          <w:tcPr>
            <w:tcW w:w="1134" w:type="dxa"/>
            <w:vAlign w:val="center"/>
          </w:tcPr>
          <w:p w:rsidR="00B122B0" w:rsidRPr="002901B4" w:rsidRDefault="00B122B0" w:rsidP="000430F6">
            <w:pPr>
              <w:spacing w:line="233" w:lineRule="auto"/>
              <w:jc w:val="center"/>
            </w:pPr>
            <w:r>
              <w:t>104,4</w:t>
            </w:r>
          </w:p>
        </w:tc>
        <w:tc>
          <w:tcPr>
            <w:tcW w:w="992" w:type="dxa"/>
            <w:vAlign w:val="center"/>
          </w:tcPr>
          <w:p w:rsidR="00B122B0" w:rsidRPr="002901B4" w:rsidRDefault="00B122B0" w:rsidP="000430F6">
            <w:pPr>
              <w:spacing w:line="233" w:lineRule="auto"/>
              <w:jc w:val="center"/>
            </w:pPr>
            <w:r>
              <w:t>139,5</w:t>
            </w:r>
          </w:p>
        </w:tc>
        <w:tc>
          <w:tcPr>
            <w:tcW w:w="993" w:type="dxa"/>
            <w:vAlign w:val="center"/>
          </w:tcPr>
          <w:p w:rsidR="00B122B0" w:rsidRDefault="00B122B0" w:rsidP="000430F6">
            <w:pPr>
              <w:spacing w:line="233" w:lineRule="auto"/>
              <w:jc w:val="center"/>
            </w:pPr>
            <w:r>
              <w:t>401,6</w:t>
            </w:r>
          </w:p>
        </w:tc>
        <w:tc>
          <w:tcPr>
            <w:tcW w:w="1134" w:type="dxa"/>
            <w:vAlign w:val="center"/>
          </w:tcPr>
          <w:p w:rsidR="00B122B0" w:rsidRDefault="00B122B0" w:rsidP="000430F6">
            <w:pPr>
              <w:spacing w:line="233" w:lineRule="auto"/>
              <w:jc w:val="center"/>
            </w:pPr>
            <w:r>
              <w:t>574,5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B122B0" w:rsidTr="000430F6">
        <w:tc>
          <w:tcPr>
            <w:tcW w:w="534" w:type="dxa"/>
          </w:tcPr>
          <w:p w:rsidR="00B122B0" w:rsidRPr="00FB4609" w:rsidRDefault="00B122B0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B122B0" w:rsidRPr="00FB4609" w:rsidRDefault="00B122B0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B122B0" w:rsidRPr="002901B4" w:rsidRDefault="00B122B0" w:rsidP="00287FBF">
            <w:pPr>
              <w:spacing w:line="252" w:lineRule="auto"/>
              <w:jc w:val="center"/>
            </w:pPr>
            <w:r>
              <w:t>1982,0</w:t>
            </w:r>
          </w:p>
        </w:tc>
        <w:tc>
          <w:tcPr>
            <w:tcW w:w="1134" w:type="dxa"/>
            <w:vAlign w:val="center"/>
          </w:tcPr>
          <w:p w:rsidR="00B122B0" w:rsidRPr="002901B4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104,4</w:t>
            </w:r>
          </w:p>
        </w:tc>
        <w:tc>
          <w:tcPr>
            <w:tcW w:w="992" w:type="dxa"/>
            <w:vAlign w:val="center"/>
          </w:tcPr>
          <w:p w:rsidR="00B122B0" w:rsidRPr="002901B4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139,5</w:t>
            </w:r>
          </w:p>
        </w:tc>
        <w:tc>
          <w:tcPr>
            <w:tcW w:w="993" w:type="dxa"/>
            <w:vAlign w:val="center"/>
          </w:tcPr>
          <w:p w:rsidR="00B122B0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401,6</w:t>
            </w:r>
          </w:p>
        </w:tc>
        <w:tc>
          <w:tcPr>
            <w:tcW w:w="1134" w:type="dxa"/>
            <w:vAlign w:val="center"/>
          </w:tcPr>
          <w:p w:rsidR="00B122B0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574,0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B122B0" w:rsidRDefault="00B122B0" w:rsidP="0040795C">
      <w:pPr>
        <w:jc w:val="both"/>
        <w:rPr>
          <w:sz w:val="28"/>
          <w:szCs w:val="28"/>
          <w:lang w:eastAsia="en-US"/>
        </w:rPr>
      </w:pPr>
    </w:p>
    <w:p w:rsidR="00B122B0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B122B0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B122B0" w:rsidRPr="00137704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B122B0" w:rsidRPr="007F73CF" w:rsidRDefault="00B122B0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B122B0" w:rsidRPr="007F73CF" w:rsidRDefault="00B122B0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B122B0" w:rsidRPr="007F73CF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B122B0" w:rsidRPr="00137704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lastRenderedPageBreak/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и контроль за ее выполнением</w:t>
      </w:r>
    </w:p>
    <w:p w:rsidR="00B122B0" w:rsidRPr="00137704" w:rsidRDefault="00B122B0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B122B0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B122B0" w:rsidRPr="00E27BE9" w:rsidRDefault="00B122B0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B122B0" w:rsidRDefault="00B122B0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B122B0" w:rsidRPr="001C338F" w:rsidRDefault="00B122B0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:rsidR="00B122B0" w:rsidRDefault="00B122B0" w:rsidP="0040795C">
      <w:pPr>
        <w:ind w:firstLine="567"/>
        <w:rPr>
          <w:sz w:val="28"/>
          <w:szCs w:val="28"/>
          <w:lang w:eastAsia="en-US"/>
        </w:rPr>
      </w:pPr>
    </w:p>
    <w:p w:rsidR="00B122B0" w:rsidRDefault="00B122B0" w:rsidP="0040795C">
      <w:pPr>
        <w:ind w:firstLine="567"/>
        <w:rPr>
          <w:sz w:val="28"/>
          <w:szCs w:val="28"/>
          <w:lang w:eastAsia="en-US"/>
        </w:rPr>
      </w:pPr>
    </w:p>
    <w:p w:rsidR="00B122B0" w:rsidRDefault="00B122B0" w:rsidP="0040795C">
      <w:pPr>
        <w:ind w:firstLine="567"/>
        <w:rPr>
          <w:sz w:val="28"/>
          <w:szCs w:val="28"/>
          <w:lang w:eastAsia="en-US"/>
        </w:rPr>
      </w:pPr>
    </w:p>
    <w:p w:rsidR="00B122B0" w:rsidRPr="00766BBE" w:rsidRDefault="00B122B0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B122B0" w:rsidRPr="00766BBE" w:rsidRDefault="00B122B0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Белоглинскогосельского</w:t>
      </w:r>
    </w:p>
    <w:p w:rsidR="00B122B0" w:rsidRPr="00766BBE" w:rsidRDefault="00B122B0" w:rsidP="0040795C">
      <w:pPr>
        <w:rPr>
          <w:bCs/>
          <w:color w:val="000000"/>
          <w:sz w:val="28"/>
          <w:szCs w:val="28"/>
        </w:rPr>
        <w:sectPr w:rsidR="00B122B0" w:rsidRPr="00766BBE" w:rsidSect="000430F6">
          <w:headerReference w:type="even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Pr="00766BBE">
        <w:rPr>
          <w:bCs/>
          <w:color w:val="000000"/>
          <w:sz w:val="28"/>
          <w:szCs w:val="28"/>
        </w:rPr>
        <w:t xml:space="preserve">    О.Г. Лахман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B122B0" w:rsidRDefault="00B122B0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B122B0" w:rsidRPr="001A0E54" w:rsidRDefault="00B122B0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B122B0" w:rsidRPr="001A0E54" w:rsidRDefault="00B122B0" w:rsidP="0040795C">
      <w:pPr>
        <w:jc w:val="center"/>
        <w:rPr>
          <w:sz w:val="28"/>
          <w:szCs w:val="28"/>
        </w:rPr>
      </w:pPr>
    </w:p>
    <w:p w:rsidR="00B122B0" w:rsidRPr="00560385" w:rsidRDefault="00B122B0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122B0" w:rsidRPr="00D75833" w:rsidRDefault="00B122B0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B122B0" w:rsidRPr="00560385" w:rsidRDefault="00B122B0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335"/>
        <w:gridCol w:w="232"/>
        <w:gridCol w:w="541"/>
        <w:gridCol w:w="22"/>
        <w:gridCol w:w="56"/>
        <w:gridCol w:w="8"/>
        <w:gridCol w:w="365"/>
        <w:gridCol w:w="284"/>
        <w:gridCol w:w="397"/>
        <w:gridCol w:w="26"/>
        <w:gridCol w:w="14"/>
        <w:gridCol w:w="194"/>
        <w:gridCol w:w="503"/>
        <w:gridCol w:w="141"/>
        <w:gridCol w:w="256"/>
        <w:gridCol w:w="26"/>
        <w:gridCol w:w="133"/>
        <w:gridCol w:w="40"/>
        <w:gridCol w:w="52"/>
        <w:gridCol w:w="911"/>
      </w:tblGrid>
      <w:tr w:rsidR="00B122B0" w:rsidRPr="00560385" w:rsidTr="000430F6">
        <w:trPr>
          <w:trHeight w:val="386"/>
          <w:tblHeader/>
        </w:trPr>
        <w:tc>
          <w:tcPr>
            <w:tcW w:w="843" w:type="dxa"/>
            <w:vMerge w:val="restart"/>
            <w:vAlign w:val="center"/>
          </w:tcPr>
          <w:p w:rsidR="00B122B0" w:rsidRPr="00560385" w:rsidRDefault="00B122B0" w:rsidP="000430F6">
            <w:pPr>
              <w:jc w:val="center"/>
            </w:pPr>
            <w:r w:rsidRPr="00560385">
              <w:t>№</w:t>
            </w:r>
          </w:p>
          <w:p w:rsidR="00B122B0" w:rsidRPr="00560385" w:rsidRDefault="00B122B0" w:rsidP="000430F6">
            <w:pPr>
              <w:jc w:val="center"/>
            </w:pPr>
            <w:r w:rsidRPr="00560385">
              <w:t>п/п</w:t>
            </w:r>
          </w:p>
        </w:tc>
        <w:tc>
          <w:tcPr>
            <w:tcW w:w="5780" w:type="dxa"/>
            <w:gridSpan w:val="2"/>
            <w:vMerge w:val="restart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B122B0" w:rsidRPr="00560385" w:rsidRDefault="00B122B0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B122B0" w:rsidRPr="00560385" w:rsidRDefault="00B122B0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</w:tcPr>
          <w:p w:rsidR="00B122B0" w:rsidRPr="00560385" w:rsidRDefault="00B122B0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25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B122B0" w:rsidRPr="00560385" w:rsidTr="000430F6">
        <w:trPr>
          <w:trHeight w:val="386"/>
          <w:tblHeader/>
        </w:trPr>
        <w:tc>
          <w:tcPr>
            <w:tcW w:w="843" w:type="dxa"/>
            <w:vMerge/>
          </w:tcPr>
          <w:p w:rsidR="00B122B0" w:rsidRPr="00560385" w:rsidRDefault="00B122B0" w:rsidP="000430F6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B122B0" w:rsidRPr="00560385" w:rsidRDefault="00B122B0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>
              <w:t>2016</w:t>
            </w:r>
          </w:p>
        </w:tc>
        <w:tc>
          <w:tcPr>
            <w:tcW w:w="1276" w:type="dxa"/>
            <w:gridSpan w:val="4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>
              <w:t>2017</w:t>
            </w:r>
          </w:p>
        </w:tc>
        <w:tc>
          <w:tcPr>
            <w:tcW w:w="1276" w:type="dxa"/>
            <w:gridSpan w:val="6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>
              <w:t>2018</w:t>
            </w:r>
          </w:p>
        </w:tc>
        <w:tc>
          <w:tcPr>
            <w:tcW w:w="1134" w:type="dxa"/>
            <w:gridSpan w:val="5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559" w:type="dxa"/>
            <w:gridSpan w:val="7"/>
            <w:vAlign w:val="center"/>
          </w:tcPr>
          <w:p w:rsidR="00B122B0" w:rsidRPr="00560385" w:rsidRDefault="00B122B0" w:rsidP="000430F6">
            <w:pPr>
              <w:spacing w:line="204" w:lineRule="auto"/>
              <w:jc w:val="center"/>
            </w:pPr>
            <w:r>
              <w:t>2020</w:t>
            </w:r>
          </w:p>
        </w:tc>
      </w:tr>
      <w:tr w:rsidR="00B122B0" w:rsidRPr="00560385" w:rsidTr="000430F6">
        <w:trPr>
          <w:trHeight w:val="228"/>
          <w:tblHeader/>
        </w:trPr>
        <w:tc>
          <w:tcPr>
            <w:tcW w:w="843" w:type="dxa"/>
            <w:vAlign w:val="center"/>
          </w:tcPr>
          <w:p w:rsidR="00B122B0" w:rsidRPr="00560385" w:rsidRDefault="00B122B0" w:rsidP="000430F6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5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  <w:vAlign w:val="center"/>
          </w:tcPr>
          <w:p w:rsidR="00B122B0" w:rsidRPr="00560385" w:rsidRDefault="00B122B0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B122B0" w:rsidRPr="00E838DD" w:rsidRDefault="00B122B0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B122B0" w:rsidRPr="00A0388B" w:rsidRDefault="00B122B0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B122B0" w:rsidRPr="00A0388B" w:rsidRDefault="00B122B0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B122B0" w:rsidRPr="00A0388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B122B0" w:rsidRPr="00A0388B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B122B0" w:rsidRPr="00A0388B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B122B0" w:rsidRPr="00B47B93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B122B0" w:rsidRPr="00A0388B" w:rsidRDefault="00B122B0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A21D11" w:rsidRDefault="00B122B0" w:rsidP="000430F6">
            <w:pPr>
              <w:jc w:val="center"/>
              <w:rPr>
                <w:b/>
              </w:rPr>
            </w:pPr>
            <w:r w:rsidRPr="00A21D11">
              <w:rPr>
                <w:b/>
              </w:rPr>
              <w:t>1</w:t>
            </w:r>
          </w:p>
        </w:tc>
        <w:tc>
          <w:tcPr>
            <w:tcW w:w="14750" w:type="dxa"/>
            <w:gridSpan w:val="30"/>
          </w:tcPr>
          <w:p w:rsidR="00B122B0" w:rsidRPr="00A21D11" w:rsidRDefault="00B122B0" w:rsidP="000430F6">
            <w:pPr>
              <w:rPr>
                <w:b/>
              </w:rPr>
            </w:pPr>
            <w:r w:rsidRPr="00A21D11">
              <w:rPr>
                <w:b/>
              </w:rPr>
              <w:t>Организация и проведение мероприятий по празднованию государственных и районных праздников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1.1</w:t>
            </w:r>
          </w:p>
        </w:tc>
        <w:tc>
          <w:tcPr>
            <w:tcW w:w="5780" w:type="dxa"/>
            <w:gridSpan w:val="2"/>
          </w:tcPr>
          <w:p w:rsidR="00B122B0" w:rsidRPr="00E158C7" w:rsidRDefault="00B122B0" w:rsidP="000430F6">
            <w:r w:rsidRPr="00E158C7">
              <w:rPr>
                <w:color w:val="000000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33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</w:t>
            </w:r>
          </w:p>
        </w:tc>
        <w:tc>
          <w:tcPr>
            <w:tcW w:w="1137" w:type="dxa"/>
            <w:gridSpan w:val="5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</w:t>
            </w:r>
          </w:p>
        </w:tc>
        <w:tc>
          <w:tcPr>
            <w:tcW w:w="1136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40</w:t>
            </w:r>
          </w:p>
        </w:tc>
        <w:tc>
          <w:tcPr>
            <w:tcW w:w="1136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40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1.2</w:t>
            </w: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r>
              <w:rPr>
                <w:lang w:eastAsia="en-US"/>
              </w:rPr>
              <w:t>Численность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8000</w:t>
            </w:r>
          </w:p>
        </w:tc>
        <w:tc>
          <w:tcPr>
            <w:tcW w:w="1137" w:type="dxa"/>
            <w:gridSpan w:val="5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8500</w:t>
            </w:r>
          </w:p>
        </w:tc>
        <w:tc>
          <w:tcPr>
            <w:tcW w:w="1134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10000</w:t>
            </w:r>
          </w:p>
        </w:tc>
      </w:tr>
      <w:tr w:rsidR="00B122B0" w:rsidRPr="00560385" w:rsidTr="000430F6">
        <w:trPr>
          <w:trHeight w:val="408"/>
          <w:tblHeader/>
        </w:trPr>
        <w:tc>
          <w:tcPr>
            <w:tcW w:w="843" w:type="dxa"/>
          </w:tcPr>
          <w:p w:rsidR="00B122B0" w:rsidRPr="00A21D11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B122B0" w:rsidRPr="00031076" w:rsidRDefault="00B122B0" w:rsidP="000430F6">
            <w:pPr>
              <w:jc w:val="both"/>
            </w:pPr>
            <w:r w:rsidRPr="00031076">
              <w:t>Муниципальная программа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 xml:space="preserve"> на 2016-2018 годы»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B122B0" w:rsidRPr="00031076" w:rsidRDefault="00B122B0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B122B0" w:rsidRPr="00031076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B122B0" w:rsidRPr="00031076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B122B0" w:rsidRPr="00031076" w:rsidRDefault="00B122B0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B122B0" w:rsidRPr="00560385" w:rsidTr="000430F6">
        <w:trPr>
          <w:trHeight w:val="1453"/>
          <w:tblHeader/>
        </w:trPr>
        <w:tc>
          <w:tcPr>
            <w:tcW w:w="843" w:type="dxa"/>
          </w:tcPr>
          <w:p w:rsidR="00B122B0" w:rsidRDefault="00B122B0" w:rsidP="000430F6">
            <w:pPr>
              <w:jc w:val="center"/>
            </w:pPr>
          </w:p>
          <w:p w:rsidR="00B122B0" w:rsidRPr="00560385" w:rsidRDefault="00B122B0" w:rsidP="000430F6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B122B0" w:rsidRPr="005C4E6C" w:rsidRDefault="00B122B0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B122B0" w:rsidRPr="005C4E6C" w:rsidRDefault="00B122B0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B122B0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7F0738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7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7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7F0738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6"/>
          </w:tcPr>
          <w:p w:rsidR="00B122B0" w:rsidRDefault="00B122B0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B122B0" w:rsidRPr="007F0738" w:rsidRDefault="00B122B0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122B0" w:rsidRPr="00560385" w:rsidTr="000430F6">
        <w:trPr>
          <w:trHeight w:val="774"/>
          <w:tblHeader/>
        </w:trPr>
        <w:tc>
          <w:tcPr>
            <w:tcW w:w="843" w:type="dxa"/>
          </w:tcPr>
          <w:p w:rsidR="00B122B0" w:rsidRDefault="00B122B0" w:rsidP="000430F6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B122B0" w:rsidRPr="005C4E6C" w:rsidRDefault="00B122B0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B122B0" w:rsidRPr="005C4E6C" w:rsidRDefault="00B122B0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Тыс.руб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59" w:type="dxa"/>
            <w:gridSpan w:val="7"/>
            <w:vAlign w:val="center"/>
          </w:tcPr>
          <w:p w:rsidR="00B122B0" w:rsidRPr="007F0738" w:rsidRDefault="00B122B0" w:rsidP="00CE47B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1559" w:type="dxa"/>
            <w:gridSpan w:val="7"/>
            <w:vAlign w:val="center"/>
          </w:tcPr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418" w:type="dxa"/>
            <w:gridSpan w:val="6"/>
            <w:vAlign w:val="center"/>
          </w:tcPr>
          <w:p w:rsidR="00B122B0" w:rsidRPr="007F0738" w:rsidRDefault="00B122B0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A21D11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B122B0" w:rsidRPr="00A21D11" w:rsidRDefault="00B122B0" w:rsidP="000430F6">
            <w:pPr>
              <w:rPr>
                <w:b/>
              </w:rPr>
            </w:pPr>
            <w:r>
              <w:rPr>
                <w:b/>
              </w:rPr>
              <w:t>Организация поездок Белоглинских делегаций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Default="00B122B0" w:rsidP="000430F6">
            <w:pPr>
              <w:jc w:val="center"/>
            </w:pP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r>
              <w:t>Количество поездок Белоглинских делегаций для участия в региональных мероприятиях</w:t>
            </w:r>
          </w:p>
        </w:tc>
        <w:tc>
          <w:tcPr>
            <w:tcW w:w="1275" w:type="dxa"/>
            <w:gridSpan w:val="2"/>
          </w:tcPr>
          <w:p w:rsidR="00B122B0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6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62" w:type="dxa"/>
            <w:gridSpan w:val="5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</w:tr>
      <w:tr w:rsidR="00B122B0" w:rsidRPr="00560385" w:rsidTr="000430F6">
        <w:trPr>
          <w:trHeight w:val="297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14750" w:type="dxa"/>
            <w:gridSpan w:val="30"/>
          </w:tcPr>
          <w:p w:rsidR="00B122B0" w:rsidRPr="00E838DD" w:rsidRDefault="00B122B0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>Подпрограмма «Памятные календарные даты и знаме</w:t>
            </w:r>
            <w:r>
              <w:rPr>
                <w:b/>
              </w:rPr>
              <w:t>нательные события Белоглинского сельского поселения Белоглинского</w:t>
            </w:r>
            <w:r w:rsidRPr="00E838DD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E838DD">
              <w:rPr>
                <w:b/>
              </w:rPr>
              <w:t>»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1.1</w:t>
            </w:r>
          </w:p>
        </w:tc>
        <w:tc>
          <w:tcPr>
            <w:tcW w:w="14750" w:type="dxa"/>
            <w:gridSpan w:val="30"/>
          </w:tcPr>
          <w:p w:rsidR="00B122B0" w:rsidRPr="00123B88" w:rsidRDefault="00B122B0" w:rsidP="000430F6">
            <w:pPr>
              <w:rPr>
                <w:color w:val="000000"/>
              </w:rPr>
            </w:pPr>
            <w:r w:rsidRPr="00123B88">
              <w:t xml:space="preserve">Цель </w:t>
            </w:r>
            <w:r w:rsidRPr="00123B88">
              <w:rPr>
                <w:color w:val="000000"/>
              </w:rPr>
              <w:t>- укрепление политических и экономических позиций Белоглинского района;</w:t>
            </w:r>
          </w:p>
          <w:p w:rsidR="00B122B0" w:rsidRDefault="00B122B0" w:rsidP="000430F6">
            <w:r>
              <w:t xml:space="preserve">- </w:t>
            </w:r>
            <w:r w:rsidRPr="00123B88">
              <w:t>усовершенствование системы работы при проведении организационных мероприятий на терри</w:t>
            </w:r>
            <w:r>
              <w:t>тории Белоглинского сельского поселения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>;</w:t>
            </w:r>
          </w:p>
          <w:p w:rsidR="00B122B0" w:rsidRPr="00123B88" w:rsidRDefault="00B122B0" w:rsidP="000430F6">
            <w:r w:rsidRPr="00123B88">
              <w:rPr>
                <w:color w:val="000000"/>
              </w:rPr>
              <w:t xml:space="preserve">- </w:t>
            </w:r>
            <w:r w:rsidRPr="00123B88">
              <w:t>повышение ответственности и материальной заинтересованности руководителей организаций и отде</w:t>
            </w:r>
            <w:r>
              <w:t xml:space="preserve">льных граждан Белоглинского сельского поселения 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 xml:space="preserve"> в результатах работы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1.2</w:t>
            </w:r>
          </w:p>
        </w:tc>
        <w:tc>
          <w:tcPr>
            <w:tcW w:w="14750" w:type="dxa"/>
            <w:gridSpan w:val="30"/>
          </w:tcPr>
          <w:p w:rsidR="00B122B0" w:rsidRPr="00123B88" w:rsidRDefault="00B122B0" w:rsidP="000430F6">
            <w:pPr>
              <w:rPr>
                <w:color w:val="000000"/>
              </w:rPr>
            </w:pPr>
            <w:r w:rsidRPr="00123B88">
              <w:t xml:space="preserve">Задача </w:t>
            </w:r>
            <w:r w:rsidRPr="00123B88">
              <w:rPr>
                <w:color w:val="000000"/>
              </w:rPr>
              <w:t>-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  <w:p w:rsidR="00B122B0" w:rsidRDefault="00B122B0" w:rsidP="000430F6">
            <w:r w:rsidRPr="00123B88">
              <w:t>- материальное стимулирование за многолетний добросовестный труд, большой личный вклад в социал</w:t>
            </w:r>
            <w:r>
              <w:t>ьно – экономическое развитие сельского поселения</w:t>
            </w:r>
            <w:r w:rsidRPr="00123B88">
              <w:t xml:space="preserve"> Бело</w:t>
            </w:r>
            <w:r>
              <w:t>глинского</w:t>
            </w:r>
            <w:r w:rsidRPr="00123B88">
              <w:t xml:space="preserve">  район</w:t>
            </w:r>
            <w:r>
              <w:t>а</w:t>
            </w:r>
          </w:p>
          <w:p w:rsidR="00B122B0" w:rsidRPr="00756FC0" w:rsidRDefault="00B122B0" w:rsidP="000430F6">
            <w:r w:rsidRPr="00756FC0">
              <w:t xml:space="preserve">- повышение уровня организации подготовки и </w:t>
            </w:r>
            <w:r>
              <w:t>увеличения количества значимых для сельского поселения</w:t>
            </w:r>
            <w:r w:rsidRPr="00756FC0">
              <w:t xml:space="preserve">  мероприятий;</w:t>
            </w:r>
          </w:p>
        </w:tc>
      </w:tr>
      <w:tr w:rsidR="00B122B0" w:rsidRPr="00560385" w:rsidTr="000430F6">
        <w:trPr>
          <w:trHeight w:val="273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lastRenderedPageBreak/>
              <w:t>1.3.1</w:t>
            </w:r>
          </w:p>
        </w:tc>
        <w:tc>
          <w:tcPr>
            <w:tcW w:w="5780" w:type="dxa"/>
            <w:gridSpan w:val="2"/>
          </w:tcPr>
          <w:p w:rsidR="00B122B0" w:rsidRPr="00E158C7" w:rsidRDefault="00B122B0" w:rsidP="000430F6">
            <w:r>
              <w:rPr>
                <w:color w:val="000000"/>
              </w:rPr>
              <w:t>К</w:t>
            </w:r>
            <w:r w:rsidRPr="00E158C7">
              <w:rPr>
                <w:color w:val="000000"/>
              </w:rPr>
              <w:t>оличество тор</w:t>
            </w:r>
            <w:r>
              <w:rPr>
                <w:color w:val="000000"/>
              </w:rPr>
              <w:t>жественных поздравлений главой администрации Белоглинского сельского поселения</w:t>
            </w:r>
            <w:r w:rsidRPr="00E158C7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E158C7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E158C7">
              <w:rPr>
                <w:color w:val="000000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  <w:tc>
          <w:tcPr>
            <w:tcW w:w="1115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  <w:tc>
          <w:tcPr>
            <w:tcW w:w="1132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  <w:tc>
          <w:tcPr>
            <w:tcW w:w="1293" w:type="dxa"/>
            <w:gridSpan w:val="8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  <w:tc>
          <w:tcPr>
            <w:tcW w:w="1003" w:type="dxa"/>
            <w:gridSpan w:val="3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50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1.3.2</w:t>
            </w: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r>
              <w:rPr>
                <w:color w:val="000000"/>
              </w:rPr>
              <w:t>Количествов</w:t>
            </w:r>
            <w:r w:rsidRPr="00D77636">
              <w:rPr>
                <w:color w:val="000000"/>
              </w:rPr>
              <w:t xml:space="preserve"> мероприятий, посвященных </w:t>
            </w:r>
            <w:r>
              <w:rPr>
                <w:color w:val="000000"/>
              </w:rPr>
              <w:t>знаменательным датам России, Краснодарского края 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15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17</w:t>
            </w:r>
          </w:p>
        </w:tc>
        <w:tc>
          <w:tcPr>
            <w:tcW w:w="1115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20</w:t>
            </w:r>
          </w:p>
        </w:tc>
        <w:tc>
          <w:tcPr>
            <w:tcW w:w="1132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20</w:t>
            </w:r>
          </w:p>
        </w:tc>
        <w:tc>
          <w:tcPr>
            <w:tcW w:w="1293" w:type="dxa"/>
            <w:gridSpan w:val="8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20</w:t>
            </w:r>
          </w:p>
        </w:tc>
        <w:tc>
          <w:tcPr>
            <w:tcW w:w="1003" w:type="dxa"/>
            <w:gridSpan w:val="3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20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B122B0" w:rsidRPr="00BF29D0" w:rsidRDefault="00B122B0" w:rsidP="000430F6">
            <w:r>
              <w:rPr>
                <w:lang w:eastAsia="en-US"/>
              </w:rPr>
              <w:t>Число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8000</w:t>
            </w:r>
          </w:p>
        </w:tc>
        <w:tc>
          <w:tcPr>
            <w:tcW w:w="1115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9000</w:t>
            </w:r>
          </w:p>
        </w:tc>
        <w:tc>
          <w:tcPr>
            <w:tcW w:w="1132" w:type="dxa"/>
            <w:gridSpan w:val="6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9000</w:t>
            </w:r>
          </w:p>
        </w:tc>
        <w:tc>
          <w:tcPr>
            <w:tcW w:w="1293" w:type="dxa"/>
            <w:gridSpan w:val="8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10000</w:t>
            </w:r>
          </w:p>
        </w:tc>
        <w:tc>
          <w:tcPr>
            <w:tcW w:w="1003" w:type="dxa"/>
            <w:gridSpan w:val="3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10000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Default="00B122B0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B122B0" w:rsidRDefault="00B122B0" w:rsidP="000430F6">
            <w:r>
              <w:t>Количество торжественных приемов главы Белоглинского сельского поселения в честь государственных и региональных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</w:tr>
      <w:tr w:rsidR="00B122B0" w:rsidRPr="00560385" w:rsidTr="000430F6">
        <w:trPr>
          <w:trHeight w:val="271"/>
          <w:tblHeader/>
        </w:trPr>
        <w:tc>
          <w:tcPr>
            <w:tcW w:w="843" w:type="dxa"/>
          </w:tcPr>
          <w:p w:rsidR="00B122B0" w:rsidRDefault="00B122B0" w:rsidP="000430F6">
            <w:pPr>
              <w:jc w:val="center"/>
            </w:pPr>
            <w:r>
              <w:t>1.3.4</w:t>
            </w:r>
          </w:p>
        </w:tc>
        <w:tc>
          <w:tcPr>
            <w:tcW w:w="5780" w:type="dxa"/>
            <w:gridSpan w:val="2"/>
          </w:tcPr>
          <w:p w:rsidR="00B122B0" w:rsidRDefault="00B122B0" w:rsidP="000430F6">
            <w:r>
              <w:t>Количество поездок Белоглинских делегаций для участия в региональных мероприятиях</w:t>
            </w:r>
          </w:p>
        </w:tc>
        <w:tc>
          <w:tcPr>
            <w:tcW w:w="1275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</w:tr>
      <w:tr w:rsidR="00B122B0" w:rsidRPr="00560385" w:rsidTr="000430F6">
        <w:trPr>
          <w:trHeight w:val="297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 w:rsidRPr="00560385">
              <w:t>2</w:t>
            </w:r>
          </w:p>
        </w:tc>
        <w:tc>
          <w:tcPr>
            <w:tcW w:w="14750" w:type="dxa"/>
            <w:gridSpan w:val="30"/>
          </w:tcPr>
          <w:p w:rsidR="00B122B0" w:rsidRPr="00E838DD" w:rsidRDefault="00B122B0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  <w:r>
              <w:rPr>
                <w:b/>
                <w:color w:val="000000"/>
              </w:rPr>
              <w:t>в Белоглинском сельском поселении</w:t>
            </w:r>
            <w:r w:rsidRPr="00E838DD">
              <w:rPr>
                <w:b/>
                <w:color w:val="000000"/>
              </w:rPr>
              <w:t xml:space="preserve"> Белоглин</w:t>
            </w:r>
            <w:r>
              <w:rPr>
                <w:b/>
                <w:color w:val="000000"/>
              </w:rPr>
              <w:t>ского</w:t>
            </w:r>
            <w:r w:rsidRPr="00E838DD">
              <w:rPr>
                <w:b/>
                <w:color w:val="000000"/>
              </w:rPr>
              <w:t xml:space="preserve"> район</w:t>
            </w:r>
            <w:r>
              <w:rPr>
                <w:b/>
                <w:color w:val="000000"/>
              </w:rPr>
              <w:t>а</w:t>
            </w:r>
            <w:r w:rsidRPr="00E838DD">
              <w:rPr>
                <w:b/>
                <w:color w:val="000000"/>
              </w:rPr>
              <w:t xml:space="preserve">» 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2.1</w:t>
            </w:r>
          </w:p>
        </w:tc>
        <w:tc>
          <w:tcPr>
            <w:tcW w:w="14750" w:type="dxa"/>
            <w:gridSpan w:val="30"/>
          </w:tcPr>
          <w:p w:rsidR="00B122B0" w:rsidRPr="00CB011B" w:rsidRDefault="00B122B0" w:rsidP="000430F6">
            <w:pPr>
              <w:pStyle w:val="af4"/>
              <w:spacing w:before="0" w:beforeAutospacing="0" w:after="0"/>
            </w:pPr>
            <w:r w:rsidRPr="00CB011B">
              <w:t xml:space="preserve">Цели </w:t>
            </w:r>
            <w:r w:rsidRPr="00CB011B">
              <w:rPr>
                <w:b/>
              </w:rPr>
              <w:t xml:space="preserve">- </w:t>
            </w:r>
            <w:r w:rsidRPr="00CB011B">
              <w:t>Обеспечение гармонизации межнациональных отношений и предотвращение этнических конфликтов на территории Белоглинского района;</w:t>
            </w:r>
          </w:p>
          <w:p w:rsidR="00B122B0" w:rsidRPr="00CB011B" w:rsidRDefault="00B122B0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>- 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 в сельском поселении Белоглинского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122B0" w:rsidRPr="00CB011B" w:rsidRDefault="00B122B0" w:rsidP="000430F6">
            <w:pPr>
              <w:pStyle w:val="af4"/>
              <w:spacing w:before="0" w:beforeAutospacing="0" w:after="0"/>
            </w:pPr>
            <w:r w:rsidRPr="00CB011B">
              <w:t>- формирование позитивного имиджа Белоглинского района как района, комфортного для проживания представителей любой национальности и конфессий.</w:t>
            </w:r>
          </w:p>
        </w:tc>
      </w:tr>
      <w:tr w:rsidR="00B122B0" w:rsidRPr="00560385" w:rsidTr="000430F6">
        <w:trPr>
          <w:trHeight w:val="25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2.2</w:t>
            </w:r>
          </w:p>
        </w:tc>
        <w:tc>
          <w:tcPr>
            <w:tcW w:w="14750" w:type="dxa"/>
            <w:gridSpan w:val="30"/>
          </w:tcPr>
          <w:p w:rsidR="00B122B0" w:rsidRPr="00E728E6" w:rsidRDefault="00B122B0" w:rsidP="000430F6">
            <w:pPr>
              <w:pStyle w:val="af4"/>
              <w:spacing w:before="0" w:beforeAutospacing="0" w:after="0" w:line="336" w:lineRule="atLeast"/>
            </w:pPr>
            <w:r>
              <w:t xml:space="preserve">Задачи </w:t>
            </w:r>
            <w:r>
              <w:rPr>
                <w:sz w:val="28"/>
                <w:szCs w:val="28"/>
              </w:rPr>
              <w:t xml:space="preserve">- </w:t>
            </w:r>
            <w:r w:rsidRPr="00E728E6">
              <w:t>развитие национальных культур народов, проживающих на терри</w:t>
            </w:r>
            <w:r>
              <w:t>тории Белоглинского сельского поселения 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;</w:t>
            </w:r>
          </w:p>
          <w:p w:rsidR="00B122B0" w:rsidRPr="00E728E6" w:rsidRDefault="00B122B0" w:rsidP="000430F6">
            <w:pPr>
              <w:pStyle w:val="af4"/>
              <w:spacing w:before="0" w:beforeAutospacing="0" w:after="0" w:line="336" w:lineRule="atLeast"/>
              <w:jc w:val="both"/>
            </w:pPr>
            <w:r w:rsidRPr="00E728E6">
              <w:t>- обеспечение взаимодействия админист</w:t>
            </w:r>
            <w:r>
              <w:t>рации Белоглинского сельского поселения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, национально-культурных объединений для стабилизации этнополитической ситуации, профилактики экстремизма;</w:t>
            </w:r>
          </w:p>
          <w:p w:rsidR="00B122B0" w:rsidRPr="00E728E6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728E6">
              <w:t>- поддержка и распространение идей духовного единства и межэтнического согласия;</w:t>
            </w:r>
          </w:p>
          <w:p w:rsidR="00B122B0" w:rsidRDefault="00B122B0" w:rsidP="000430F6">
            <w:pPr>
              <w:rPr>
                <w:color w:val="000000"/>
                <w:sz w:val="28"/>
                <w:szCs w:val="28"/>
              </w:rPr>
            </w:pPr>
            <w:r w:rsidRPr="00E728E6">
              <w:rPr>
                <w:color w:val="000000"/>
              </w:rPr>
              <w:t>- 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B122B0" w:rsidRPr="00560385" w:rsidRDefault="00B122B0" w:rsidP="000430F6">
            <w:r>
              <w:rPr>
                <w:color w:val="000000"/>
                <w:sz w:val="28"/>
                <w:szCs w:val="28"/>
              </w:rPr>
              <w:t xml:space="preserve">- </w:t>
            </w:r>
            <w:r w:rsidRPr="00D86B8E">
              <w:rPr>
                <w:bCs/>
                <w:color w:val="000000"/>
              </w:rPr>
              <w:t>укрепление межэтнического сотрудничества, мира и согласия,</w:t>
            </w:r>
            <w:r>
              <w:rPr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обеспечение толерантности в межнациональных отношениях, развитие национальных культурнародов, профилактика межэтнических конфликтов</w:t>
            </w:r>
            <w:r>
              <w:rPr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 терри</w:t>
            </w:r>
            <w:r>
              <w:rPr>
                <w:bCs/>
                <w:color w:val="000000"/>
              </w:rPr>
              <w:t>тории Белоглинского сельского поселения</w:t>
            </w:r>
            <w:r w:rsidRPr="00D86B8E">
              <w:rPr>
                <w:bCs/>
                <w:color w:val="000000"/>
              </w:rPr>
              <w:t xml:space="preserve"> Белоглин</w:t>
            </w:r>
            <w:r>
              <w:rPr>
                <w:bCs/>
                <w:color w:val="000000"/>
              </w:rPr>
              <w:t>ского</w:t>
            </w:r>
            <w:r w:rsidRPr="00D86B8E">
              <w:rPr>
                <w:bCs/>
                <w:color w:val="000000"/>
              </w:rPr>
              <w:t xml:space="preserve"> район</w:t>
            </w:r>
            <w:r>
              <w:rPr>
                <w:bCs/>
                <w:color w:val="000000"/>
              </w:rPr>
              <w:t>а</w:t>
            </w:r>
            <w:r w:rsidRPr="00D86B8E">
              <w:rPr>
                <w:bCs/>
                <w:color w:val="000000"/>
              </w:rPr>
              <w:t>.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 w:rsidRPr="00560385">
              <w:t>2.2.2</w:t>
            </w: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r>
              <w:t>Количество мероприятий, посвященных Дню народного единства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337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288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</w:t>
            </w:r>
          </w:p>
        </w:tc>
        <w:tc>
          <w:tcPr>
            <w:tcW w:w="1151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</w:t>
            </w:r>
          </w:p>
        </w:tc>
        <w:tc>
          <w:tcPr>
            <w:tcW w:w="911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5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lastRenderedPageBreak/>
              <w:t>2.2.3</w:t>
            </w: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pPr>
              <w:jc w:val="both"/>
            </w:pPr>
            <w:r>
              <w:rPr>
                <w:lang w:eastAsia="en-US"/>
              </w:rPr>
              <w:t>Количество</w:t>
            </w:r>
            <w:r w:rsidRPr="008C7F69">
              <w:rPr>
                <w:lang w:eastAsia="en-US"/>
              </w:rPr>
              <w:t xml:space="preserve"> мероприятий по празднованию государственных</w:t>
            </w:r>
            <w:r>
              <w:rPr>
                <w:lang w:eastAsia="en-US"/>
              </w:rPr>
              <w:t xml:space="preserve"> и местных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1275" w:type="dxa"/>
            <w:gridSpan w:val="2"/>
          </w:tcPr>
          <w:p w:rsidR="00B122B0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Default="00B122B0" w:rsidP="000430F6">
            <w:pPr>
              <w:jc w:val="center"/>
            </w:pPr>
            <w:r>
              <w:t>5</w:t>
            </w:r>
          </w:p>
        </w:tc>
        <w:tc>
          <w:tcPr>
            <w:tcW w:w="1337" w:type="dxa"/>
            <w:gridSpan w:val="4"/>
            <w:vAlign w:val="center"/>
          </w:tcPr>
          <w:p w:rsidR="00B122B0" w:rsidRDefault="00B122B0" w:rsidP="000430F6">
            <w:pPr>
              <w:jc w:val="center"/>
            </w:pPr>
            <w:r>
              <w:t>7</w:t>
            </w:r>
          </w:p>
        </w:tc>
        <w:tc>
          <w:tcPr>
            <w:tcW w:w="851" w:type="dxa"/>
            <w:gridSpan w:val="4"/>
            <w:vAlign w:val="center"/>
          </w:tcPr>
          <w:p w:rsidR="00B122B0" w:rsidRDefault="00B122B0" w:rsidP="000430F6">
            <w:pPr>
              <w:jc w:val="center"/>
            </w:pPr>
            <w:r>
              <w:t>7</w:t>
            </w:r>
          </w:p>
        </w:tc>
        <w:tc>
          <w:tcPr>
            <w:tcW w:w="1288" w:type="dxa"/>
            <w:gridSpan w:val="7"/>
            <w:vAlign w:val="center"/>
          </w:tcPr>
          <w:p w:rsidR="00B122B0" w:rsidRDefault="00B122B0" w:rsidP="000430F6">
            <w:pPr>
              <w:jc w:val="center"/>
            </w:pPr>
            <w:r>
              <w:t>8</w:t>
            </w:r>
          </w:p>
        </w:tc>
        <w:tc>
          <w:tcPr>
            <w:tcW w:w="1151" w:type="dxa"/>
            <w:gridSpan w:val="7"/>
            <w:vAlign w:val="center"/>
          </w:tcPr>
          <w:p w:rsidR="00B122B0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911" w:type="dxa"/>
            <w:vAlign w:val="center"/>
          </w:tcPr>
          <w:p w:rsidR="00B122B0" w:rsidRDefault="00B122B0" w:rsidP="000430F6">
            <w:pPr>
              <w:jc w:val="center"/>
            </w:pPr>
            <w:r>
              <w:t>10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2.2.4</w:t>
            </w:r>
          </w:p>
        </w:tc>
        <w:tc>
          <w:tcPr>
            <w:tcW w:w="5780" w:type="dxa"/>
            <w:gridSpan w:val="2"/>
          </w:tcPr>
          <w:p w:rsidR="00B122B0" w:rsidRPr="00560385" w:rsidRDefault="00B122B0" w:rsidP="000430F6">
            <w:r>
              <w:t>Количество праздников</w:t>
            </w:r>
            <w:r w:rsidRPr="00075F93">
              <w:t xml:space="preserve"> национальных культур «Культура сближает народы»</w:t>
            </w:r>
          </w:p>
        </w:tc>
        <w:tc>
          <w:tcPr>
            <w:tcW w:w="1275" w:type="dxa"/>
            <w:gridSpan w:val="2"/>
          </w:tcPr>
          <w:p w:rsidR="00B122B0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1337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1288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1151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  <w:tc>
          <w:tcPr>
            <w:tcW w:w="911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1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30"/>
          </w:tcPr>
          <w:p w:rsidR="00B122B0" w:rsidRPr="00FE20BB" w:rsidRDefault="00B122B0" w:rsidP="000430F6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30"/>
          </w:tcPr>
          <w:p w:rsidR="00B122B0" w:rsidRPr="00BB54FF" w:rsidRDefault="00B122B0" w:rsidP="000430F6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30"/>
          </w:tcPr>
          <w:p w:rsidR="00B122B0" w:rsidRPr="00031076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B122B0" w:rsidRPr="00031076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B122B0" w:rsidRPr="00031076" w:rsidRDefault="00B122B0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B122B0" w:rsidRPr="00A23BDB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B122B0" w:rsidRPr="00A23BDB" w:rsidRDefault="00B122B0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шт..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350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350</w:t>
            </w:r>
          </w:p>
        </w:tc>
        <w:tc>
          <w:tcPr>
            <w:tcW w:w="1201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350</w:t>
            </w:r>
          </w:p>
        </w:tc>
        <w:tc>
          <w:tcPr>
            <w:tcW w:w="1086" w:type="dxa"/>
            <w:gridSpan w:val="5"/>
            <w:vAlign w:val="center"/>
          </w:tcPr>
          <w:p w:rsidR="00B122B0" w:rsidRPr="00560385" w:rsidRDefault="00B122B0" w:rsidP="000430F6">
            <w:pPr>
              <w:jc w:val="center"/>
            </w:pPr>
            <w:r>
              <w:t>350</w:t>
            </w:r>
          </w:p>
        </w:tc>
        <w:tc>
          <w:tcPr>
            <w:tcW w:w="1293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400</w:t>
            </w:r>
          </w:p>
        </w:tc>
        <w:tc>
          <w:tcPr>
            <w:tcW w:w="963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400</w:t>
            </w:r>
          </w:p>
        </w:tc>
      </w:tr>
      <w:tr w:rsidR="00B122B0" w:rsidRPr="00560385" w:rsidTr="000430F6">
        <w:trPr>
          <w:trHeight w:val="269"/>
          <w:tblHeader/>
        </w:trPr>
        <w:tc>
          <w:tcPr>
            <w:tcW w:w="843" w:type="dxa"/>
          </w:tcPr>
          <w:p w:rsidR="00B122B0" w:rsidRPr="00560385" w:rsidRDefault="00B122B0" w:rsidP="000430F6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B122B0" w:rsidRPr="005C4E6C" w:rsidRDefault="00B122B0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5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7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  <w:tc>
          <w:tcPr>
            <w:tcW w:w="963" w:type="dxa"/>
            <w:gridSpan w:val="2"/>
            <w:vAlign w:val="center"/>
          </w:tcPr>
          <w:p w:rsidR="00B122B0" w:rsidRPr="00560385" w:rsidRDefault="00B122B0" w:rsidP="000430F6">
            <w:pPr>
              <w:jc w:val="center"/>
            </w:pPr>
            <w:r>
              <w:t>9</w:t>
            </w:r>
          </w:p>
        </w:tc>
      </w:tr>
    </w:tbl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О. Г. Лахман 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</w:t>
      </w:r>
      <w:r>
        <w:rPr>
          <w:sz w:val="28"/>
          <w:szCs w:val="28"/>
        </w:rPr>
        <w:t>2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</w:t>
      </w:r>
    </w:p>
    <w:p w:rsidR="00B122B0" w:rsidRDefault="00B122B0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B122B0" w:rsidRDefault="00B122B0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B122B0" w:rsidRPr="001A0E54" w:rsidRDefault="00B122B0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/>
          <w:color w:val="2D2D2D"/>
          <w:sz w:val="28"/>
          <w:szCs w:val="28"/>
          <w:shd w:val="clear" w:color="auto" w:fill="FFFFFF"/>
        </w:rPr>
      </w:pP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</w:p>
    <w:p w:rsidR="00B122B0" w:rsidRDefault="00B122B0" w:rsidP="0040795C">
      <w:pPr>
        <w:pStyle w:val="33"/>
        <w:spacing w:after="0"/>
        <w:jc w:val="center"/>
        <w:rPr>
          <w:b/>
          <w:color w:val="000000"/>
          <w:sz w:val="28"/>
          <w:szCs w:val="28"/>
        </w:rPr>
      </w:pPr>
      <w:r w:rsidRPr="00415466">
        <w:rPr>
          <w:b/>
          <w:color w:val="2D2D2D"/>
          <w:sz w:val="28"/>
          <w:szCs w:val="28"/>
          <w:shd w:val="clear" w:color="auto" w:fill="FFFFFF"/>
        </w:rPr>
        <w:t xml:space="preserve"> «</w:t>
      </w:r>
      <w:r w:rsidRPr="00415466">
        <w:rPr>
          <w:b/>
          <w:sz w:val="28"/>
          <w:szCs w:val="28"/>
        </w:rPr>
        <w:t>Развитие гражданского общества</w:t>
      </w:r>
      <w:r>
        <w:rPr>
          <w:b/>
          <w:sz w:val="28"/>
          <w:szCs w:val="28"/>
        </w:rPr>
        <w:t>» в Белоглинском сельском поселении Белоглинского</w:t>
      </w:r>
      <w:r w:rsidRPr="0041546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B122B0" w:rsidRDefault="00B122B0" w:rsidP="0040795C">
      <w:pPr>
        <w:pStyle w:val="33"/>
        <w:spacing w:after="0"/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B122B0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B122B0" w:rsidRPr="00876EB0" w:rsidRDefault="00B122B0" w:rsidP="000430F6">
            <w:pPr>
              <w:jc w:val="center"/>
            </w:pPr>
            <w:r w:rsidRPr="00876EB0">
              <w:t>п/п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vAlign w:val="center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21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(тыс.руб)</w:t>
            </w:r>
          </w:p>
        </w:tc>
        <w:tc>
          <w:tcPr>
            <w:tcW w:w="5310" w:type="dxa"/>
            <w:gridSpan w:val="6"/>
          </w:tcPr>
          <w:p w:rsidR="00B122B0" w:rsidRPr="00876EB0" w:rsidRDefault="00B122B0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64" w:type="dxa"/>
            <w:vMerge w:val="restart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B122B0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vAlign w:val="center"/>
          </w:tcPr>
          <w:p w:rsidR="00B122B0" w:rsidRPr="0027075D" w:rsidRDefault="00B122B0" w:rsidP="000430F6">
            <w:pPr>
              <w:jc w:val="center"/>
            </w:pPr>
          </w:p>
        </w:tc>
        <w:tc>
          <w:tcPr>
            <w:tcW w:w="2164" w:type="dxa"/>
            <w:vMerge/>
          </w:tcPr>
          <w:p w:rsidR="00B122B0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255"/>
          <w:tblHeader/>
        </w:trPr>
        <w:tc>
          <w:tcPr>
            <w:tcW w:w="675" w:type="dxa"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vAlign w:val="center"/>
          </w:tcPr>
          <w:p w:rsidR="00B122B0" w:rsidRPr="0027075D" w:rsidRDefault="00B122B0" w:rsidP="000430F6">
            <w:pPr>
              <w:jc w:val="center"/>
            </w:pPr>
            <w:r>
              <w:t>11</w:t>
            </w:r>
          </w:p>
        </w:tc>
        <w:tc>
          <w:tcPr>
            <w:tcW w:w="2164" w:type="dxa"/>
            <w:vAlign w:val="center"/>
          </w:tcPr>
          <w:p w:rsidR="00B122B0" w:rsidRDefault="00B122B0" w:rsidP="000430F6">
            <w:pPr>
              <w:jc w:val="center"/>
            </w:pPr>
            <w:r>
              <w:t>12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Align w:val="center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B122B0" w:rsidRPr="002B3356" w:rsidRDefault="00B122B0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празднов</w:t>
            </w:r>
            <w:r>
              <w:rPr>
                <w:b/>
              </w:rPr>
              <w:t xml:space="preserve">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1.1</w:t>
            </w:r>
          </w:p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B122B0" w:rsidRPr="00D91F84" w:rsidRDefault="00B122B0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D05274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rPr>
                <w:color w:val="000000"/>
              </w:rPr>
            </w:pPr>
          </w:p>
          <w:p w:rsidR="00B122B0" w:rsidRPr="00653B0E" w:rsidRDefault="00B122B0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</w:t>
            </w:r>
            <w:r w:rsidRPr="00653B0E">
              <w:rPr>
                <w:color w:val="000000"/>
              </w:rPr>
              <w:lastRenderedPageBreak/>
              <w:t>воспитание юных граждан района, знающих и уважающих историю, традиции своих 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B122B0" w:rsidRPr="00653B0E" w:rsidRDefault="00B122B0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lastRenderedPageBreak/>
              <w:t>организационный отдел ведущий специалист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D05274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CE741E" w:rsidRDefault="00B122B0" w:rsidP="00D05274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 xml:space="preserve">организационный отдел ведущий специалист 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России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FB3DB1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9071E2" w:rsidRDefault="00B122B0" w:rsidP="00FB3D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1985" w:type="dxa"/>
            <w:vMerge w:val="restart"/>
          </w:tcPr>
          <w:p w:rsidR="00B122B0" w:rsidRDefault="00B122B0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  <w:p w:rsidR="00B122B0" w:rsidRDefault="00B122B0" w:rsidP="000430F6">
            <w:pPr>
              <w:spacing w:line="216" w:lineRule="auto"/>
            </w:pPr>
          </w:p>
          <w:p w:rsidR="00B122B0" w:rsidRPr="000E55F8" w:rsidRDefault="00B122B0" w:rsidP="000430F6">
            <w:pPr>
              <w:spacing w:line="216" w:lineRule="auto"/>
            </w:pPr>
            <w:r>
              <w:t>Приобретение печатной продукции матерям погибших героев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FB3DB1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361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1352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</w:p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</w:trPr>
        <w:tc>
          <w:tcPr>
            <w:tcW w:w="675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22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1.6</w:t>
            </w:r>
          </w:p>
          <w:p w:rsidR="00B122B0" w:rsidRPr="009241FD" w:rsidRDefault="006665E7" w:rsidP="000430F6">
            <w:pPr>
              <w:spacing w:line="216" w:lineRule="auto"/>
              <w:jc w:val="center"/>
            </w:pPr>
            <w:r>
              <w:rPr>
                <w:noProof/>
              </w:rPr>
              <w:pict>
                <v:shape id="Рисунок 2" o:spid="_x0000_i1026" type="#_x0000_t75" style="width:.75pt;height:.75pt;visibility:visible">
                  <v:imagedata r:id="rId9" o:title=""/>
                </v:shape>
              </w:pict>
            </w:r>
          </w:p>
        </w:tc>
        <w:tc>
          <w:tcPr>
            <w:tcW w:w="1985" w:type="dxa"/>
            <w:vMerge w:val="restart"/>
          </w:tcPr>
          <w:p w:rsidR="00B122B0" w:rsidRPr="00D77636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</w:tcPr>
          <w:p w:rsidR="00B122B0" w:rsidRPr="00D77636" w:rsidRDefault="00B122B0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FB3DB1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Align w:val="center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922" w:type="dxa"/>
            <w:gridSpan w:val="11"/>
          </w:tcPr>
          <w:p w:rsidR="00B122B0" w:rsidRPr="002B3356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Организация поездок Белоглинских делегаций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</w:tcPr>
          <w:p w:rsidR="00B122B0" w:rsidRDefault="00B122B0" w:rsidP="000430F6">
            <w:pPr>
              <w:spacing w:line="216" w:lineRule="auto"/>
            </w:pPr>
          </w:p>
          <w:p w:rsidR="00B122B0" w:rsidRPr="00EA43EA" w:rsidRDefault="00B122B0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</w:tcPr>
          <w:p w:rsidR="00B122B0" w:rsidRDefault="00B122B0" w:rsidP="000430F6">
            <w:pPr>
              <w:spacing w:line="216" w:lineRule="auto"/>
            </w:pPr>
            <w:r>
              <w:t xml:space="preserve">Обеспечение участия </w:t>
            </w:r>
            <w:r w:rsidRPr="00D77636">
              <w:t>Белоглинск</w:t>
            </w:r>
            <w:r>
              <w:t>их</w:t>
            </w:r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</w:tcPr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A47634" w:rsidRDefault="00B122B0" w:rsidP="000430F6">
            <w:pPr>
              <w:jc w:val="center"/>
            </w:pPr>
            <w:r w:rsidRPr="00A47634">
              <w:t>Участие Белоглинской делегации в мероприятиях краевого и регионального уровней</w:t>
            </w: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265AC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265AC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</w:tcPr>
          <w:p w:rsidR="00B122B0" w:rsidRPr="00023570" w:rsidRDefault="00B122B0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075F93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387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vAlign w:val="center"/>
          </w:tcPr>
          <w:p w:rsidR="00B122B0" w:rsidRPr="00B32D04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B32D04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</w:tcPr>
          <w:p w:rsidR="00B122B0" w:rsidRPr="00BA45B6" w:rsidRDefault="00B122B0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</w:p>
          <w:p w:rsidR="00B122B0" w:rsidRPr="00BA45B6" w:rsidRDefault="00B122B0" w:rsidP="000430F6">
            <w:pPr>
              <w:jc w:val="center"/>
              <w:rPr>
                <w:b/>
                <w:color w:val="000000"/>
              </w:rPr>
            </w:pPr>
            <w:r w:rsidRPr="00BA45B6">
              <w:rPr>
                <w:b/>
                <w:color w:val="000000"/>
              </w:rPr>
              <w:t xml:space="preserve">в Белоглинском сельском поселении Белоглинского района» 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</w:tcPr>
          <w:p w:rsidR="00B122B0" w:rsidRPr="00BA45B6" w:rsidRDefault="00B122B0" w:rsidP="000430F6">
            <w:pPr>
              <w:spacing w:line="216" w:lineRule="auto"/>
              <w:rPr>
                <w:b/>
              </w:rPr>
            </w:pPr>
            <w:r w:rsidRPr="00BA45B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B122B0" w:rsidRPr="00BA45B6" w:rsidRDefault="00B122B0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праздников в поселении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</w:tcPr>
          <w:p w:rsidR="00B122B0" w:rsidRPr="001413D7" w:rsidRDefault="00B122B0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укрепление толерантности в </w:t>
            </w:r>
            <w:r w:rsidRPr="00075F93">
              <w:rPr>
                <w:color w:val="141414"/>
              </w:rPr>
              <w:lastRenderedPageBreak/>
              <w:t>многонациональной молодежной среде;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снижение уровня конфликтогенности в межэтнических отношениях;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</w:p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lastRenderedPageBreak/>
              <w:t>организационный отдел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B365D3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B365D3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B365D3" w:rsidRDefault="00B122B0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86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985" w:type="dxa"/>
            <w:vMerge w:val="restart"/>
          </w:tcPr>
          <w:p w:rsidR="00B122B0" w:rsidRPr="00EA43EA" w:rsidRDefault="00B122B0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</w:tcPr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</w:tbl>
    <w:p w:rsidR="00B122B0" w:rsidRDefault="00B122B0" w:rsidP="0040795C">
      <w:pPr>
        <w:rPr>
          <w:bCs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О. 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B122B0" w:rsidRDefault="00B122B0" w:rsidP="0040795C">
      <w:pPr>
        <w:rPr>
          <w:bCs/>
          <w:sz w:val="28"/>
          <w:szCs w:val="28"/>
        </w:rPr>
        <w:sectPr w:rsidR="00B122B0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55"/>
        <w:gridCol w:w="5280"/>
      </w:tblGrid>
      <w:tr w:rsidR="00B122B0" w:rsidRPr="000133BD" w:rsidTr="000430F6">
        <w:tc>
          <w:tcPr>
            <w:tcW w:w="4055" w:type="dxa"/>
          </w:tcPr>
          <w:p w:rsidR="00B122B0" w:rsidRPr="000133BD" w:rsidRDefault="00B122B0" w:rsidP="000430F6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0" w:type="dxa"/>
          </w:tcPr>
          <w:p w:rsidR="00B122B0" w:rsidRPr="000133BD" w:rsidRDefault="00B122B0" w:rsidP="000430F6">
            <w:pPr>
              <w:shd w:val="clear" w:color="auto" w:fill="FFFFFF"/>
              <w:ind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>ПРИЛОЖЕНИЕ № 1</w:t>
            </w:r>
          </w:p>
          <w:p w:rsidR="00B122B0" w:rsidRDefault="00B122B0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к муниципальной программе </w:t>
            </w:r>
          </w:p>
          <w:p w:rsidR="00B122B0" w:rsidRDefault="00B122B0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B122B0" w:rsidRDefault="00B122B0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B122B0" w:rsidRPr="000133BD" w:rsidRDefault="00B122B0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B122B0" w:rsidRPr="000133BD" w:rsidRDefault="00B122B0" w:rsidP="000430F6">
            <w:pPr>
              <w:shd w:val="clear" w:color="auto" w:fill="FFFFFF"/>
              <w:ind w:left="124"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«Развитие гражданского общества» </w:t>
            </w:r>
          </w:p>
          <w:p w:rsidR="00B122B0" w:rsidRPr="000133BD" w:rsidRDefault="00B122B0" w:rsidP="000430F6">
            <w:pPr>
              <w:shd w:val="clear" w:color="auto" w:fill="FFFFFF"/>
              <w:ind w:left="124" w:firstLine="6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Белоглинском с</w:t>
            </w:r>
            <w:r>
              <w:rPr>
                <w:bCs/>
                <w:sz w:val="28"/>
                <w:szCs w:val="28"/>
              </w:rPr>
              <w:t>ельском поселении</w:t>
            </w:r>
          </w:p>
          <w:p w:rsidR="00B122B0" w:rsidRPr="000133BD" w:rsidRDefault="00B122B0" w:rsidP="000430F6">
            <w:pPr>
              <w:shd w:val="clear" w:color="auto" w:fill="FFFFFF"/>
              <w:ind w:left="124" w:firstLine="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</w:t>
            </w:r>
            <w:r w:rsidRPr="000133BD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а</w:t>
            </w:r>
          </w:p>
        </w:tc>
      </w:tr>
    </w:tbl>
    <w:p w:rsidR="00B122B0" w:rsidRDefault="00B122B0" w:rsidP="0040795C"/>
    <w:p w:rsidR="00B122B0" w:rsidRDefault="00B122B0" w:rsidP="0040795C"/>
    <w:p w:rsidR="00B122B0" w:rsidRPr="004B68F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B122B0" w:rsidRPr="004B68F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B122B0" w:rsidRDefault="00B122B0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>тельные события</w:t>
      </w:r>
    </w:p>
    <w:p w:rsidR="00B122B0" w:rsidRPr="00D30A71" w:rsidRDefault="00B122B0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поселенияБелоглинского района</w:t>
      </w:r>
      <w:r w:rsidRPr="00D30A71">
        <w:rPr>
          <w:b/>
          <w:sz w:val="28"/>
          <w:szCs w:val="28"/>
        </w:rPr>
        <w:t>»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708"/>
        <w:gridCol w:w="5760"/>
      </w:tblGrid>
      <w:tr w:rsidR="00B122B0" w:rsidRPr="004B68F0" w:rsidTr="000430F6">
        <w:tc>
          <w:tcPr>
            <w:tcW w:w="3708" w:type="dxa"/>
          </w:tcPr>
          <w:p w:rsidR="00B122B0" w:rsidRPr="0058279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администрации Белоглинского сельского поселения 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5760" w:type="dxa"/>
          </w:tcPr>
          <w:p w:rsidR="00B122B0" w:rsidRPr="00050E0B" w:rsidRDefault="00B122B0" w:rsidP="000430F6">
            <w:pPr>
              <w:ind w:hanging="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отдел администрации Белоглинского сельского поселения Белоглинского района (далее - организационный отдел)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-</w:t>
            </w:r>
          </w:p>
        </w:tc>
        <w:tc>
          <w:tcPr>
            <w:tcW w:w="5760" w:type="dxa"/>
          </w:tcPr>
          <w:p w:rsidR="00B122B0" w:rsidRPr="003F0EBE" w:rsidRDefault="00B122B0" w:rsidP="000430F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политических и экономических позиций Белоглинского района;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B0DBD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 на террит</w:t>
            </w:r>
            <w:r>
              <w:rPr>
                <w:sz w:val="28"/>
                <w:szCs w:val="28"/>
              </w:rPr>
              <w:t xml:space="preserve">ории 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Белоглинский район</w:t>
            </w:r>
            <w:r>
              <w:rPr>
                <w:sz w:val="28"/>
                <w:szCs w:val="28"/>
              </w:rPr>
              <w:t>;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ответственности и материальной заинтересованности руководителей организаций и отдельных гр</w:t>
            </w:r>
            <w:r>
              <w:rPr>
                <w:sz w:val="28"/>
                <w:szCs w:val="28"/>
              </w:rPr>
              <w:t>аждан Белоглинского сельского поселения</w:t>
            </w:r>
            <w:r w:rsidRPr="00EB0D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EB0DBD">
              <w:rPr>
                <w:sz w:val="28"/>
                <w:szCs w:val="28"/>
              </w:rPr>
              <w:t xml:space="preserve"> в результатах работы</w:t>
            </w:r>
            <w:r>
              <w:rPr>
                <w:sz w:val="28"/>
                <w:szCs w:val="28"/>
              </w:rPr>
              <w:t>;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информированности различных слоев населения по вопросам истории развития района и Кубани;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формированию у молодого поколения, уважительного отношения к трудовым и ратным подвигам старшего поколения.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уровня организации подготовки</w:t>
            </w:r>
            <w:r>
              <w:rPr>
                <w:sz w:val="28"/>
                <w:szCs w:val="28"/>
              </w:rPr>
              <w:t xml:space="preserve"> и проведения значимых для Белоглинского сельского поселения  мероприятий;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0DBD">
              <w:rPr>
                <w:sz w:val="28"/>
                <w:szCs w:val="28"/>
              </w:rPr>
              <w:t xml:space="preserve">атериальное стимулирование за многолетний добросовестный труд, большой личный вклад в социально – экономическое </w:t>
            </w:r>
            <w:r w:rsidRPr="00EB0DBD">
              <w:rPr>
                <w:sz w:val="28"/>
                <w:szCs w:val="28"/>
              </w:rPr>
              <w:lastRenderedPageBreak/>
              <w:t xml:space="preserve">развитие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Pr="00B2391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  <w:r w:rsidRPr="00B23910">
              <w:rPr>
                <w:color w:val="000000"/>
                <w:sz w:val="28"/>
                <w:szCs w:val="28"/>
              </w:rPr>
              <w:t xml:space="preserve"> торжественных поздра</w:t>
            </w:r>
            <w:r>
              <w:rPr>
                <w:color w:val="000000"/>
                <w:sz w:val="28"/>
                <w:szCs w:val="28"/>
              </w:rPr>
              <w:t xml:space="preserve">влений главой администрации Белоглинского сельского поселения </w:t>
            </w:r>
            <w:r w:rsidRPr="00B23910">
              <w:rPr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color w:val="000000"/>
                <w:sz w:val="28"/>
                <w:szCs w:val="28"/>
              </w:rPr>
              <w:t>ского</w:t>
            </w:r>
            <w:r w:rsidRPr="00B23910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23910">
              <w:rPr>
                <w:color w:val="000000"/>
                <w:sz w:val="28"/>
                <w:szCs w:val="28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юбилеями;</w:t>
            </w:r>
          </w:p>
          <w:p w:rsidR="00B122B0" w:rsidRPr="00B2391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  <w:r w:rsidRPr="00B23910">
              <w:rPr>
                <w:color w:val="000000"/>
                <w:sz w:val="28"/>
                <w:szCs w:val="28"/>
              </w:rPr>
              <w:t>;</w:t>
            </w:r>
          </w:p>
          <w:p w:rsidR="00B122B0" w:rsidRPr="00E158C7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color w:val="000000"/>
                <w:sz w:val="28"/>
                <w:szCs w:val="28"/>
              </w:rPr>
              <w:t xml:space="preserve">количество мероприятий дней </w:t>
            </w:r>
            <w:r>
              <w:rPr>
                <w:color w:val="000000"/>
                <w:sz w:val="28"/>
                <w:szCs w:val="28"/>
              </w:rPr>
              <w:t>населенных пунктов района</w:t>
            </w:r>
            <w:r w:rsidRPr="00E158C7">
              <w:rPr>
                <w:color w:val="000000"/>
                <w:sz w:val="28"/>
                <w:szCs w:val="28"/>
              </w:rPr>
              <w:t>, приуроченных к юбилеям со дня их  образования;</w:t>
            </w:r>
          </w:p>
          <w:p w:rsidR="00B122B0" w:rsidRPr="00E158C7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sz w:val="28"/>
                <w:szCs w:val="28"/>
                <w:lang w:eastAsia="en-US"/>
              </w:rPr>
              <w:t>число участников райо</w:t>
            </w:r>
            <w:r>
              <w:rPr>
                <w:sz w:val="28"/>
                <w:szCs w:val="28"/>
                <w:lang w:eastAsia="en-US"/>
              </w:rPr>
              <w:t>нных праздников;</w:t>
            </w:r>
          </w:p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158C7">
              <w:rPr>
                <w:sz w:val="28"/>
                <w:szCs w:val="28"/>
              </w:rPr>
              <w:t>оличество поездок Белоглинских делегаций для участия в региональных мероприятиях</w:t>
            </w:r>
            <w:r>
              <w:rPr>
                <w:sz w:val="28"/>
                <w:szCs w:val="28"/>
              </w:rPr>
              <w:t>.</w:t>
            </w:r>
          </w:p>
          <w:p w:rsidR="00B122B0" w:rsidRPr="00B2391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760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, 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предусмотрены</w:t>
            </w:r>
          </w:p>
        </w:tc>
      </w:tr>
      <w:tr w:rsidR="00B122B0" w:rsidRPr="004B68F0" w:rsidTr="000430F6">
        <w:tc>
          <w:tcPr>
            <w:tcW w:w="3708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  <w:p w:rsidR="00B122B0" w:rsidRPr="00F41D17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бюджет (бюджет Белоглинского сельского поселения Белоглинского района)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  <w:r>
              <w:rPr>
                <w:sz w:val="28"/>
                <w:szCs w:val="28"/>
              </w:rPr>
              <w:t xml:space="preserve"> на 2016</w:t>
            </w:r>
            <w:r w:rsidRPr="001D260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20</w:t>
            </w:r>
            <w:r w:rsidRPr="001D260A">
              <w:rPr>
                <w:sz w:val="28"/>
                <w:szCs w:val="28"/>
              </w:rPr>
              <w:t xml:space="preserve"> годы составляет 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 xml:space="preserve">рублей, в том числе по годам: 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2017году –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рублей;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9</w:t>
            </w:r>
            <w:r w:rsidRPr="001D260A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 xml:space="preserve">20 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</w:p>
    <w:p w:rsidR="00B122B0" w:rsidRDefault="00B122B0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 администрации </w:t>
      </w:r>
    </w:p>
    <w:p w:rsidR="00B122B0" w:rsidRDefault="00B122B0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сельского поселения </w:t>
      </w:r>
    </w:p>
    <w:p w:rsidR="00B122B0" w:rsidRDefault="00B122B0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О.Г. Лахман</w:t>
      </w:r>
    </w:p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Default="00B122B0" w:rsidP="0040795C">
      <w:pPr>
        <w:jc w:val="both"/>
        <w:rPr>
          <w:bCs/>
          <w:sz w:val="28"/>
          <w:szCs w:val="28"/>
        </w:rPr>
      </w:pPr>
    </w:p>
    <w:p w:rsidR="00B122B0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>социально-культурной жизни Белоглинского района</w:t>
      </w:r>
    </w:p>
    <w:p w:rsidR="00B122B0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B122B0" w:rsidRPr="00286EC2" w:rsidRDefault="00B122B0" w:rsidP="0040795C">
      <w:pPr>
        <w:pStyle w:val="24"/>
      </w:pPr>
      <w:r w:rsidRPr="00286EC2">
        <w:t>В календаре памятных дат и исторических событий Краснодарского края и России с  201</w:t>
      </w:r>
      <w:r>
        <w:t>6</w:t>
      </w:r>
      <w:r w:rsidRPr="00286EC2">
        <w:t xml:space="preserve"> по 20</w:t>
      </w:r>
      <w:r>
        <w:t>20</w:t>
      </w:r>
      <w:r w:rsidRPr="00286EC2">
        <w:t xml:space="preserve"> годы отмечаются важнейшие даты: 32</w:t>
      </w:r>
      <w:r>
        <w:t>5</w:t>
      </w:r>
      <w:r w:rsidRPr="00286EC2">
        <w:t xml:space="preserve"> –летие образования Кубанского казачьего </w:t>
      </w:r>
      <w:r w:rsidRPr="00E91EAC">
        <w:t xml:space="preserve">войска, </w:t>
      </w:r>
      <w:r>
        <w:t>80</w:t>
      </w:r>
      <w:r w:rsidRPr="00E91EAC">
        <w:t>-лети</w:t>
      </w:r>
      <w:r>
        <w:t>е</w:t>
      </w:r>
      <w:r w:rsidRPr="00E91EAC">
        <w:t xml:space="preserve"> Краснодарского края, </w:t>
      </w:r>
      <w:r w:rsidRPr="00286EC2">
        <w:t xml:space="preserve">70-летие </w:t>
      </w:r>
      <w:r>
        <w:t xml:space="preserve">и 75-летие </w:t>
      </w:r>
      <w:r w:rsidRPr="00286EC2">
        <w:t>Победы Советского народа в Великой Отечественной войне 1941-1945 годов.</w:t>
      </w:r>
    </w:p>
    <w:p w:rsidR="00B122B0" w:rsidRDefault="00B122B0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свете данных событий в Белоглинском районе будет осуществлена подготовка и проведение комплекса мероприятий, посвященных наиболее значимым событиям в жизни района, что позволит по-новому осмыслить место и роль района в современной истории Кубани, России; привлечь внимание всех жителей к своим истокам и судьбе земли.</w:t>
      </w:r>
    </w:p>
    <w:p w:rsidR="00B122B0" w:rsidRPr="00871A65" w:rsidRDefault="00B122B0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Героический опыт кубанцев в годы Великой Отечественной войны почетен, востребован и сегодня. В нем остро нуждается все подрастающее поколение, представляющее современную Кубань. Этому способствует, проводимая в районе и в крае работа по военно-патриотическому воспитанию молодежи. Накопленный опыт необходимо претворять в жизнь, используя все имеющие возможности ради улучшения духовного и </w:t>
      </w:r>
      <w:r w:rsidRPr="00AE4D1D">
        <w:rPr>
          <w:color w:val="000000"/>
          <w:sz w:val="28"/>
          <w:szCs w:val="28"/>
        </w:rPr>
        <w:t>физического здоровья жителей района, их творческой активности и долголетия.</w:t>
      </w:r>
    </w:p>
    <w:p w:rsidR="00B122B0" w:rsidRPr="00871A65" w:rsidRDefault="00B122B0" w:rsidP="0040795C">
      <w:pPr>
        <w:pStyle w:val="310"/>
        <w:ind w:firstLine="748"/>
        <w:rPr>
          <w:bCs/>
          <w:sz w:val="28"/>
          <w:szCs w:val="28"/>
        </w:rPr>
      </w:pPr>
      <w:r w:rsidRPr="00871A65">
        <w:rPr>
          <w:sz w:val="28"/>
          <w:szCs w:val="28"/>
        </w:rPr>
        <w:t>В районе имеется положительный опыт по социальной поддержке малоимущих граждан, ветеранов Великой Отечественной войны, старшего поколения в целом, благодаря реализации районных целевых программ</w:t>
      </w:r>
      <w:r>
        <w:rPr>
          <w:sz w:val="28"/>
          <w:szCs w:val="28"/>
        </w:rPr>
        <w:t>.</w:t>
      </w:r>
    </w:p>
    <w:p w:rsidR="00B122B0" w:rsidRPr="00871A65" w:rsidRDefault="00B122B0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71A65">
        <w:rPr>
          <w:color w:val="000000"/>
          <w:sz w:val="28"/>
          <w:szCs w:val="28"/>
        </w:rPr>
        <w:t>Данную работу необходимо продолжать, и ставить задачи по социальной поддержке граждан пожилого возраста первоочередными.</w:t>
      </w:r>
    </w:p>
    <w:p w:rsidR="00B122B0" w:rsidRDefault="00B122B0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Белоглинского сельского поселения Белоглинского района уделяется особое внимание сохранению памятников истории, архитектуры и археологии, пропагандируя историческую значимость этих объектов путем привлечения молодежи по наведению санитарного порядка прилегающей к ним территории. Это позволяет всем жителям района гордиться нашими достопримечательностями и знакомить всех гостей района с историческим наследием. Трудолюбие, отзывчивость, патриотизм - качества пронесенные через века, сегодня особенно важны. На этих лучших качествах воспитывается сегодняшнее поколение юных белоглинцев.</w:t>
      </w:r>
    </w:p>
    <w:p w:rsidR="00B122B0" w:rsidRDefault="00B122B0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Популяризация опыта кубанских хлеборобов, Героев Социалистического Труда, инициативных и творческих тружеников различных сфер деятельности будет способствовать воспитанию высокой гражданственности у молодежи.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EE0D99">
        <w:rPr>
          <w:b/>
          <w:sz w:val="28"/>
          <w:szCs w:val="28"/>
          <w:shd w:val="clear" w:color="auto" w:fill="FFFFFF"/>
        </w:rPr>
        <w:t xml:space="preserve">2. Цели, задачи и целевые показатели достижения целей и </w:t>
      </w:r>
    </w:p>
    <w:p w:rsidR="00B122B0" w:rsidRPr="00EE0D99" w:rsidRDefault="00B122B0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решения задач, сроки и этапы реализации подпрограммы</w:t>
      </w:r>
    </w:p>
    <w:p w:rsidR="00B122B0" w:rsidRDefault="00B122B0" w:rsidP="0040795C">
      <w:pPr>
        <w:jc w:val="center"/>
        <w:rPr>
          <w:sz w:val="28"/>
          <w:szCs w:val="28"/>
          <w:shd w:val="clear" w:color="auto" w:fill="FFFFFF"/>
        </w:rPr>
      </w:pPr>
    </w:p>
    <w:p w:rsidR="00B122B0" w:rsidRPr="00EB0DBD" w:rsidRDefault="00B122B0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Программа разработана для достижения следующих основных целей:</w:t>
      </w:r>
    </w:p>
    <w:p w:rsidR="00B122B0" w:rsidRDefault="00B122B0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B0DBD">
        <w:rPr>
          <w:sz w:val="28"/>
          <w:szCs w:val="28"/>
        </w:rPr>
        <w:t>1.</w:t>
      </w:r>
      <w:r>
        <w:rPr>
          <w:color w:val="000000"/>
          <w:sz w:val="28"/>
          <w:szCs w:val="28"/>
        </w:rPr>
        <w:t>Укрепление социально-политических позиций Белоглинского района;</w:t>
      </w:r>
    </w:p>
    <w:p w:rsidR="00B122B0" w:rsidRDefault="00B122B0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целом;</w:t>
      </w:r>
    </w:p>
    <w:p w:rsidR="00B122B0" w:rsidRPr="00EB0DBD" w:rsidRDefault="00B122B0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color w:val="000000"/>
          <w:sz w:val="28"/>
          <w:szCs w:val="28"/>
        </w:rPr>
        <w:t xml:space="preserve">3. </w:t>
      </w:r>
      <w:r w:rsidRPr="00EB0DBD">
        <w:rPr>
          <w:sz w:val="28"/>
          <w:szCs w:val="28"/>
        </w:rPr>
        <w:t>Повышение ответственности и материальной заинтересованности руководителей организаций и отдельны</w:t>
      </w:r>
      <w:r>
        <w:rPr>
          <w:sz w:val="28"/>
          <w:szCs w:val="28"/>
        </w:rPr>
        <w:t xml:space="preserve">х граждан Белоглинского сельского поселения 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 xml:space="preserve"> в результатах работы.</w:t>
      </w:r>
    </w:p>
    <w:p w:rsidR="00B122B0" w:rsidRDefault="00B122B0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0DBD">
        <w:rPr>
          <w:sz w:val="28"/>
          <w:szCs w:val="28"/>
        </w:rPr>
        <w:t>.Усовершенствование системы работы при проведении организационных мероприятий на терри</w:t>
      </w:r>
      <w:r>
        <w:rPr>
          <w:sz w:val="28"/>
          <w:szCs w:val="28"/>
        </w:rPr>
        <w:t>тории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B122B0" w:rsidRPr="00EB0DBD" w:rsidRDefault="00B122B0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sz w:val="28"/>
          <w:szCs w:val="28"/>
        </w:rPr>
        <w:t>5. Ф</w:t>
      </w:r>
      <w:r>
        <w:rPr>
          <w:color w:val="000000"/>
          <w:sz w:val="28"/>
          <w:szCs w:val="28"/>
        </w:rPr>
        <w:t>ормирование у молодого поколения, уважительного отношения к трудовым и ратным подвигам старшего поколения.</w:t>
      </w:r>
    </w:p>
    <w:p w:rsidR="00B122B0" w:rsidRPr="00EB0DBD" w:rsidRDefault="00B122B0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Мероприятия Программы направлены на решение следующих основных задач:</w:t>
      </w:r>
    </w:p>
    <w:p w:rsidR="00B122B0" w:rsidRPr="00EB0DBD" w:rsidRDefault="00B122B0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1.Материальное стимулирование за многолетний добросовестный труд, большой личный вклад в социальн</w:t>
      </w:r>
      <w:r>
        <w:rPr>
          <w:sz w:val="28"/>
          <w:szCs w:val="28"/>
        </w:rPr>
        <w:t xml:space="preserve">о – экономическое развитие </w:t>
      </w:r>
      <w:r w:rsidRPr="00EB0DBD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B122B0" w:rsidRDefault="00B122B0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 w:rsidRPr="00EB0DBD">
        <w:rPr>
          <w:sz w:val="28"/>
          <w:szCs w:val="28"/>
        </w:rPr>
        <w:t>2.Повышение уровня организации подготовки и проведения значимы</w:t>
      </w:r>
      <w:r>
        <w:rPr>
          <w:sz w:val="28"/>
          <w:szCs w:val="28"/>
        </w:rPr>
        <w:t xml:space="preserve">х для Белоглинского сельского поселения </w:t>
      </w:r>
      <w:r w:rsidRPr="00EB0DBD">
        <w:rPr>
          <w:sz w:val="28"/>
          <w:szCs w:val="28"/>
        </w:rPr>
        <w:t xml:space="preserve">  мероприятий.</w:t>
      </w:r>
    </w:p>
    <w:p w:rsidR="00B122B0" w:rsidRDefault="00B122B0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</w:r>
    </w:p>
    <w:p w:rsidR="00B122B0" w:rsidRPr="00C94F89" w:rsidRDefault="00B122B0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 w:rsidRPr="00C94F89">
        <w:rPr>
          <w:color w:val="000000"/>
          <w:sz w:val="28"/>
          <w:szCs w:val="28"/>
        </w:rPr>
        <w:t>Реализация мероприятий Программы позволит осуществить:</w:t>
      </w:r>
    </w:p>
    <w:p w:rsidR="00B122B0" w:rsidRDefault="00B122B0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торжественных поздравлений главой Белоглинского сельского поселения Белоглинского района представителей различных категорий населения района в дни профессиональных праздников, чествование выдающихся земляков в связи с их юбилеями;</w:t>
      </w:r>
    </w:p>
    <w:p w:rsidR="00B122B0" w:rsidRPr="0026689A" w:rsidRDefault="00B122B0" w:rsidP="0040795C">
      <w:pPr>
        <w:pStyle w:val="33"/>
        <w:spacing w:after="0"/>
        <w:ind w:firstLine="762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>«Памятные календарные даты и знаменательные со</w:t>
      </w:r>
      <w:r>
        <w:rPr>
          <w:sz w:val="28"/>
          <w:szCs w:val="28"/>
        </w:rPr>
        <w:t>бытия Белоглинского сельского поселения Белоглинского</w:t>
      </w:r>
      <w:r w:rsidRPr="0026689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6689A">
        <w:rPr>
          <w:sz w:val="28"/>
          <w:szCs w:val="28"/>
        </w:rPr>
        <w:t>» 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</w:t>
      </w:r>
      <w:r>
        <w:rPr>
          <w:bCs/>
          <w:sz w:val="28"/>
          <w:szCs w:val="28"/>
        </w:rPr>
        <w:t>ства» в Белоглинском сельском поселении Белоглинского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122B0" w:rsidRDefault="00B122B0" w:rsidP="0040795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B122B0" w:rsidRPr="00E076BA" w:rsidRDefault="00B122B0" w:rsidP="0040795C">
      <w:pPr>
        <w:pStyle w:val="1"/>
        <w:keepNext w:val="0"/>
        <w:rPr>
          <w:b w:val="0"/>
          <w:szCs w:val="28"/>
          <w:shd w:val="clear" w:color="auto" w:fill="FFFFFF"/>
          <w:lang w:val="ru-RU"/>
        </w:rPr>
        <w:sectPr w:rsidR="00B122B0" w:rsidRPr="00E076BA" w:rsidSect="000430F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122B0" w:rsidRDefault="00B122B0" w:rsidP="0040795C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8D1C26">
        <w:rPr>
          <w:b/>
          <w:sz w:val="28"/>
          <w:szCs w:val="28"/>
          <w:shd w:val="clear" w:color="auto" w:fill="FFFFFF"/>
        </w:rPr>
        <w:lastRenderedPageBreak/>
        <w:t xml:space="preserve">Перечень мероприятий подпрограммы </w:t>
      </w:r>
      <w:r w:rsidRPr="008D1C26">
        <w:rPr>
          <w:b/>
          <w:sz w:val="28"/>
          <w:szCs w:val="28"/>
        </w:rPr>
        <w:t>«Памятные</w:t>
      </w:r>
      <w:r w:rsidRPr="00D30A71">
        <w:rPr>
          <w:b/>
          <w:sz w:val="28"/>
          <w:szCs w:val="28"/>
        </w:rPr>
        <w:t xml:space="preserve"> календарные даты и знамена</w:t>
      </w:r>
      <w:r>
        <w:rPr>
          <w:b/>
          <w:sz w:val="28"/>
          <w:szCs w:val="28"/>
        </w:rPr>
        <w:t xml:space="preserve">тельные события </w:t>
      </w:r>
    </w:p>
    <w:p w:rsidR="00B122B0" w:rsidRDefault="00B122B0" w:rsidP="0040795C">
      <w:pPr>
        <w:widowControl w:val="0"/>
        <w:autoSpaceDE w:val="0"/>
        <w:autoSpaceDN w:val="0"/>
        <w:adjustRightInd w:val="0"/>
        <w:spacing w:line="240" w:lineRule="atLeast"/>
        <w:ind w:left="9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поселенияБелоглинского района</w:t>
      </w:r>
      <w:r w:rsidRPr="00D30A71">
        <w:rPr>
          <w:b/>
          <w:sz w:val="28"/>
          <w:szCs w:val="28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1984"/>
      </w:tblGrid>
      <w:tr w:rsidR="00B122B0" w:rsidRPr="009071E2" w:rsidTr="000430F6">
        <w:trPr>
          <w:trHeight w:val="856"/>
          <w:tblHeader/>
        </w:trPr>
        <w:tc>
          <w:tcPr>
            <w:tcW w:w="675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B122B0" w:rsidRPr="00876EB0" w:rsidRDefault="00B122B0" w:rsidP="000430F6">
            <w:pPr>
              <w:jc w:val="center"/>
            </w:pPr>
            <w:r w:rsidRPr="00876EB0">
              <w:t>п/п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vAlign w:val="center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21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(тыс.руб)</w:t>
            </w:r>
          </w:p>
        </w:tc>
        <w:tc>
          <w:tcPr>
            <w:tcW w:w="5310" w:type="dxa"/>
            <w:gridSpan w:val="6"/>
          </w:tcPr>
          <w:p w:rsidR="00B122B0" w:rsidRPr="00876EB0" w:rsidRDefault="00B122B0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vAlign w:val="center"/>
          </w:tcPr>
          <w:p w:rsidR="00B122B0" w:rsidRPr="00876EB0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122B0" w:rsidRPr="00876EB0" w:rsidRDefault="00B122B0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</w:tcPr>
          <w:p w:rsidR="00B122B0" w:rsidRPr="00876EB0" w:rsidRDefault="00B122B0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B122B0" w:rsidRPr="009071E2" w:rsidTr="000430F6">
        <w:trPr>
          <w:trHeight w:val="856"/>
          <w:tblHeader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vAlign w:val="center"/>
          </w:tcPr>
          <w:p w:rsidR="00B122B0" w:rsidRPr="0027075D" w:rsidRDefault="00B122B0" w:rsidP="000430F6">
            <w:pPr>
              <w:jc w:val="center"/>
            </w:pPr>
          </w:p>
        </w:tc>
        <w:tc>
          <w:tcPr>
            <w:tcW w:w="1984" w:type="dxa"/>
            <w:vMerge/>
          </w:tcPr>
          <w:p w:rsidR="00B122B0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255"/>
          <w:tblHeader/>
        </w:trPr>
        <w:tc>
          <w:tcPr>
            <w:tcW w:w="675" w:type="dxa"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vAlign w:val="center"/>
          </w:tcPr>
          <w:p w:rsidR="00B122B0" w:rsidRPr="00EA43EA" w:rsidRDefault="00B122B0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vAlign w:val="center"/>
          </w:tcPr>
          <w:p w:rsidR="00B122B0" w:rsidRPr="00F66D6A" w:rsidRDefault="00B122B0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vAlign w:val="center"/>
          </w:tcPr>
          <w:p w:rsidR="00B122B0" w:rsidRPr="0027075D" w:rsidRDefault="00B122B0" w:rsidP="000430F6">
            <w:pPr>
              <w:jc w:val="center"/>
            </w:pPr>
            <w:r>
              <w:t>11</w:t>
            </w:r>
          </w:p>
        </w:tc>
        <w:tc>
          <w:tcPr>
            <w:tcW w:w="1984" w:type="dxa"/>
            <w:vAlign w:val="center"/>
          </w:tcPr>
          <w:p w:rsidR="00B122B0" w:rsidRDefault="00B122B0" w:rsidP="000430F6">
            <w:pPr>
              <w:jc w:val="center"/>
            </w:pPr>
            <w:r>
              <w:t>12</w:t>
            </w:r>
          </w:p>
        </w:tc>
      </w:tr>
      <w:tr w:rsidR="00B122B0" w:rsidRPr="009071E2" w:rsidTr="000430F6">
        <w:trPr>
          <w:trHeight w:val="83"/>
        </w:trPr>
        <w:tc>
          <w:tcPr>
            <w:tcW w:w="15417" w:type="dxa"/>
            <w:gridSpan w:val="12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Align w:val="center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742" w:type="dxa"/>
            <w:gridSpan w:val="11"/>
            <w:vAlign w:val="center"/>
          </w:tcPr>
          <w:p w:rsidR="00B122B0" w:rsidRPr="002B3356" w:rsidRDefault="00B122B0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</w:t>
            </w:r>
            <w:r>
              <w:rPr>
                <w:b/>
              </w:rPr>
              <w:t xml:space="preserve">ванию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1.1</w:t>
            </w:r>
          </w:p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vAlign w:val="center"/>
          </w:tcPr>
          <w:p w:rsidR="00B122B0" w:rsidRPr="00D91F84" w:rsidRDefault="00B122B0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rPr>
                <w:color w:val="000000"/>
              </w:rPr>
            </w:pPr>
          </w:p>
          <w:p w:rsidR="00B122B0" w:rsidRPr="00653B0E" w:rsidRDefault="00B122B0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воспитание юных граждан района, знающих и уважающих историю, традиции своих </w:t>
            </w:r>
            <w:r w:rsidRPr="00653B0E">
              <w:rPr>
                <w:color w:val="000000"/>
              </w:rPr>
              <w:lastRenderedPageBreak/>
              <w:t>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B122B0" w:rsidRPr="00653B0E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B122B0" w:rsidRPr="00653B0E" w:rsidRDefault="00B122B0" w:rsidP="000430F6">
            <w:pPr>
              <w:spacing w:line="216" w:lineRule="auto"/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lastRenderedPageBreak/>
              <w:t>организационный отдел ведущий специалист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 w:rsidRPr="00CA3590">
              <w:t>0</w:t>
            </w:r>
          </w:p>
        </w:tc>
        <w:tc>
          <w:tcPr>
            <w:tcW w:w="85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CA3590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CE741E" w:rsidRDefault="00B122B0" w:rsidP="00FB3DB1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t xml:space="preserve">Подготовка и проведение мероприятий, посвященных </w:t>
            </w:r>
            <w:r w:rsidRPr="00D77636">
              <w:lastRenderedPageBreak/>
              <w:t>Дню России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 xml:space="preserve">Общий отдел администрации Белоглинского сельского </w:t>
            </w:r>
            <w:r>
              <w:lastRenderedPageBreak/>
              <w:t>поселения Белоглинского района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 xml:space="preserve">федеральный </w:t>
            </w:r>
            <w:r w:rsidRPr="00EA43EA">
              <w:lastRenderedPageBreak/>
              <w:t>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vAlign w:val="center"/>
          </w:tcPr>
          <w:p w:rsidR="00B122B0" w:rsidRPr="00D77636" w:rsidRDefault="00B122B0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lastRenderedPageBreak/>
              <w:t>1.5</w:t>
            </w:r>
          </w:p>
        </w:tc>
        <w:tc>
          <w:tcPr>
            <w:tcW w:w="1985" w:type="dxa"/>
            <w:vMerge w:val="restart"/>
          </w:tcPr>
          <w:p w:rsidR="00B122B0" w:rsidRPr="000E55F8" w:rsidRDefault="00B122B0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361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1352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c>
          <w:tcPr>
            <w:tcW w:w="675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22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1.6</w:t>
            </w:r>
          </w:p>
          <w:p w:rsidR="00B122B0" w:rsidRPr="009241FD" w:rsidRDefault="006665E7" w:rsidP="000430F6">
            <w:pPr>
              <w:spacing w:line="216" w:lineRule="auto"/>
              <w:jc w:val="center"/>
            </w:pPr>
            <w:r>
              <w:rPr>
                <w:noProof/>
              </w:rPr>
              <w:pict>
                <v:shape id="Рисунок 3" o:spid="_x0000_i1027" type="#_x0000_t75" style="width:.75pt;height:.75pt;visibility:visible">
                  <v:imagedata r:id="rId9" o:title=""/>
                </v:shape>
              </w:pict>
            </w:r>
          </w:p>
        </w:tc>
        <w:tc>
          <w:tcPr>
            <w:tcW w:w="1985" w:type="dxa"/>
            <w:vMerge w:val="restart"/>
          </w:tcPr>
          <w:p w:rsidR="00B122B0" w:rsidRPr="00D77636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CE741E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E741E" w:rsidRDefault="00B122B0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CE741E" w:rsidRDefault="00B122B0" w:rsidP="000430F6">
            <w:pPr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FB3DB1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</w:tcPr>
          <w:p w:rsidR="00B122B0" w:rsidRDefault="00B122B0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  <w:p w:rsidR="00B122B0" w:rsidRDefault="00B122B0" w:rsidP="000430F6">
            <w:pPr>
              <w:spacing w:line="216" w:lineRule="auto"/>
            </w:pPr>
          </w:p>
          <w:p w:rsidR="00B122B0" w:rsidRDefault="00B122B0" w:rsidP="000430F6">
            <w:pPr>
              <w:spacing w:line="216" w:lineRule="auto"/>
            </w:pPr>
          </w:p>
          <w:p w:rsidR="00B122B0" w:rsidRPr="00D77636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862" w:type="dxa"/>
          </w:tcPr>
          <w:p w:rsidR="00B122B0" w:rsidRPr="00395E4B" w:rsidRDefault="00B122B0" w:rsidP="000430F6">
            <w:pPr>
              <w:jc w:val="center"/>
            </w:pPr>
            <w:r w:rsidRPr="00395E4B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7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Align w:val="center"/>
          </w:tcPr>
          <w:p w:rsidR="00B122B0" w:rsidRPr="002B3356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3.</w:t>
            </w:r>
          </w:p>
        </w:tc>
        <w:tc>
          <w:tcPr>
            <w:tcW w:w="14742" w:type="dxa"/>
            <w:gridSpan w:val="11"/>
          </w:tcPr>
          <w:p w:rsidR="00B122B0" w:rsidRPr="002B3356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Организация поездок Белоглинских делегаций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</w:tcPr>
          <w:p w:rsidR="00B122B0" w:rsidRDefault="00B122B0" w:rsidP="000430F6">
            <w:pPr>
              <w:spacing w:line="216" w:lineRule="auto"/>
            </w:pPr>
          </w:p>
          <w:p w:rsidR="00B122B0" w:rsidRPr="00EA43EA" w:rsidRDefault="00B122B0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</w:tcPr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  <w:r>
              <w:t>Обеспечение участия</w:t>
            </w:r>
            <w:r w:rsidRPr="00D77636">
              <w:t>Белоглинск</w:t>
            </w:r>
            <w:r>
              <w:t>их</w:t>
            </w:r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</w:tc>
        <w:tc>
          <w:tcPr>
            <w:tcW w:w="2127" w:type="dxa"/>
          </w:tcPr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A47634" w:rsidRDefault="00B122B0" w:rsidP="000430F6">
            <w:pPr>
              <w:jc w:val="center"/>
            </w:pPr>
            <w:r w:rsidRPr="00A47634">
              <w:t>Участие Белоглинской делегации в мероприятиях краевого и регионального уровней</w:t>
            </w: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265AC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265AC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862" w:type="dxa"/>
          </w:tcPr>
          <w:p w:rsidR="00B122B0" w:rsidRPr="00DB0495" w:rsidRDefault="00B122B0" w:rsidP="000430F6">
            <w:pPr>
              <w:jc w:val="center"/>
            </w:pPr>
            <w:r w:rsidRPr="00DB0495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</w:tcPr>
          <w:p w:rsidR="00B122B0" w:rsidRPr="00023570" w:rsidRDefault="00B122B0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C9316C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075F93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B32D04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387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vAlign w:val="center"/>
          </w:tcPr>
          <w:p w:rsidR="00B122B0" w:rsidRPr="00B32D04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B32D04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075F93" w:rsidRDefault="00B122B0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</w:tbl>
    <w:p w:rsidR="00B122B0" w:rsidRDefault="00B122B0" w:rsidP="0040795C">
      <w:pPr>
        <w:shd w:val="clear" w:color="auto" w:fill="FFFFFF"/>
        <w:jc w:val="both"/>
        <w:rPr>
          <w:bCs/>
          <w:sz w:val="28"/>
          <w:szCs w:val="28"/>
        </w:rPr>
      </w:pPr>
    </w:p>
    <w:p w:rsidR="00B122B0" w:rsidRPr="00B20EC8" w:rsidRDefault="00B122B0" w:rsidP="0040795C">
      <w:pPr>
        <w:shd w:val="clear" w:color="auto" w:fill="FFFFFF"/>
        <w:jc w:val="both"/>
        <w:rPr>
          <w:bCs/>
          <w:color w:val="FF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 администрации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</w:t>
      </w:r>
      <w:r>
        <w:rPr>
          <w:bCs/>
          <w:color w:val="000000"/>
          <w:sz w:val="28"/>
          <w:szCs w:val="28"/>
        </w:rPr>
        <w:t xml:space="preserve">еления </w:t>
      </w:r>
      <w:r w:rsidRPr="00A15A9E">
        <w:rPr>
          <w:bCs/>
          <w:color w:val="000000"/>
          <w:sz w:val="28"/>
          <w:szCs w:val="28"/>
        </w:rPr>
        <w:t>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  <w:sectPr w:rsidR="00B122B0" w:rsidRPr="00A15A9E" w:rsidSect="000430F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122B0" w:rsidRDefault="00B122B0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lastRenderedPageBreak/>
        <w:t xml:space="preserve">4. Обоснование ресурсного обеспечения муниципальной </w:t>
      </w:r>
    </w:p>
    <w:p w:rsidR="00B122B0" w:rsidRDefault="00B122B0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Под</w:t>
      </w:r>
      <w:r w:rsidRPr="00436C15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 xml:space="preserve">тельные </w:t>
      </w:r>
    </w:p>
    <w:p w:rsidR="00B122B0" w:rsidRPr="00D30A71" w:rsidRDefault="00B122B0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события Белоглинского сельского поселения Белоглинского района</w:t>
      </w:r>
      <w:r w:rsidRPr="00D30A71">
        <w:rPr>
          <w:b/>
          <w:sz w:val="28"/>
          <w:szCs w:val="28"/>
        </w:rPr>
        <w:t>»</w:t>
      </w:r>
    </w:p>
    <w:p w:rsidR="00B122B0" w:rsidRPr="00F849CD" w:rsidRDefault="00B122B0" w:rsidP="0040795C">
      <w:pPr>
        <w:ind w:right="-143" w:firstLine="708"/>
        <w:jc w:val="both"/>
        <w:rPr>
          <w:sz w:val="28"/>
          <w:szCs w:val="28"/>
        </w:rPr>
      </w:pPr>
      <w:r w:rsidRPr="00F849CD">
        <w:rPr>
          <w:sz w:val="28"/>
          <w:szCs w:val="28"/>
        </w:rPr>
        <w:t>Общий объём финансирования Подпрограммы состав</w:t>
      </w:r>
      <w:r>
        <w:rPr>
          <w:sz w:val="28"/>
          <w:szCs w:val="28"/>
        </w:rPr>
        <w:t>ляет 0</w:t>
      </w:r>
      <w:r w:rsidRPr="00F849CD">
        <w:rPr>
          <w:sz w:val="28"/>
          <w:szCs w:val="28"/>
        </w:rPr>
        <w:t xml:space="preserve"> тыс. рублей. На реализацию Подпрогра</w:t>
      </w:r>
      <w:r>
        <w:rPr>
          <w:sz w:val="28"/>
          <w:szCs w:val="28"/>
        </w:rPr>
        <w:t>ммы из средств местного бюджета</w:t>
      </w:r>
      <w:r w:rsidRPr="00F849CD">
        <w:rPr>
          <w:sz w:val="28"/>
          <w:szCs w:val="28"/>
        </w:rPr>
        <w:t xml:space="preserve"> предполагается направить: в 2016 году –0 тыс. рублей, в 2017 году – </w:t>
      </w:r>
      <w:r>
        <w:rPr>
          <w:sz w:val="28"/>
          <w:szCs w:val="28"/>
        </w:rPr>
        <w:t>0 тыс.</w:t>
      </w:r>
      <w:r w:rsidRPr="00F849CD">
        <w:rPr>
          <w:sz w:val="28"/>
          <w:szCs w:val="28"/>
        </w:rPr>
        <w:t xml:space="preserve"> рублей; в 2018 году –</w:t>
      </w:r>
      <w:r>
        <w:rPr>
          <w:sz w:val="28"/>
          <w:szCs w:val="28"/>
        </w:rPr>
        <w:t xml:space="preserve"> 0 тыс. рублей; в 2019 году – </w:t>
      </w:r>
      <w:r w:rsidRPr="00F849CD">
        <w:rPr>
          <w:sz w:val="28"/>
          <w:szCs w:val="28"/>
        </w:rPr>
        <w:t>0тыс. ру</w:t>
      </w:r>
      <w:r>
        <w:rPr>
          <w:sz w:val="28"/>
          <w:szCs w:val="28"/>
        </w:rPr>
        <w:t>блей; в 2020 году – 0тыс. рублей.</w:t>
      </w:r>
    </w:p>
    <w:p w:rsidR="00B122B0" w:rsidRPr="00EB0DBD" w:rsidRDefault="00B122B0" w:rsidP="0040795C">
      <w:pPr>
        <w:shd w:val="clear" w:color="auto" w:fill="FFFFFF"/>
        <w:ind w:firstLine="708"/>
        <w:jc w:val="both"/>
        <w:rPr>
          <w:sz w:val="26"/>
          <w:szCs w:val="26"/>
        </w:rPr>
      </w:pPr>
      <w:r w:rsidRPr="00EB0DBD">
        <w:rPr>
          <w:sz w:val="28"/>
          <w:szCs w:val="28"/>
        </w:rPr>
        <w:t>П</w:t>
      </w:r>
      <w:r>
        <w:rPr>
          <w:sz w:val="28"/>
          <w:szCs w:val="28"/>
        </w:rPr>
        <w:t>одп</w:t>
      </w:r>
      <w:r w:rsidRPr="00EB0DBD">
        <w:rPr>
          <w:sz w:val="28"/>
          <w:szCs w:val="28"/>
        </w:rPr>
        <w:t>рограмма реализует мероприятия по признанию заслуг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личности обществом на местном уровне в рамках ее достижений и успехов в виде поощрений организаций, гра</w:t>
      </w:r>
      <w:r>
        <w:rPr>
          <w:sz w:val="28"/>
          <w:szCs w:val="28"/>
        </w:rPr>
        <w:t>ждан  Белоглинского сельского поселения</w:t>
      </w:r>
      <w:r w:rsidRPr="00EB0DBD">
        <w:rPr>
          <w:sz w:val="28"/>
          <w:szCs w:val="28"/>
        </w:rPr>
        <w:t xml:space="preserve"> за заслуги в экономике, культуре, искусстве, строительстве, воспитании, просвещении, охране здоровья, жизни и прав граждан, благотворительной деятельности и иных заслуг перед районом.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Поощрение различных организаций и отдельных граждан района повышает рост активности в социальной, экономической, политической и обществен</w:t>
      </w:r>
      <w:r>
        <w:rPr>
          <w:sz w:val="28"/>
          <w:szCs w:val="28"/>
        </w:rPr>
        <w:t>ной жизни сельского поселения</w:t>
      </w:r>
      <w:r w:rsidRPr="00EB0DBD">
        <w:rPr>
          <w:sz w:val="28"/>
          <w:szCs w:val="28"/>
        </w:rPr>
        <w:t>. Проведение встреч гла</w:t>
      </w:r>
      <w:r>
        <w:rPr>
          <w:sz w:val="28"/>
          <w:szCs w:val="28"/>
        </w:rPr>
        <w:t>вы Белоглинского сельского поселения Белоглинского района</w:t>
      </w:r>
      <w:r w:rsidRPr="00EB0DBD">
        <w:rPr>
          <w:sz w:val="28"/>
          <w:szCs w:val="28"/>
        </w:rPr>
        <w:t xml:space="preserve"> с общественностью и поощрение созидательных и инициативных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людей, являются эффективным способом выражения благодарности гражданам, внесшим вклад в решение социально-значимых задач.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Программа позволит усовершенствовать систему работы при проведении организационных мероприятий на территории  района, создать дополнительную мотивацию к эффективной деятельности и выразить признание созидательным и инициативным людям, внес</w:t>
      </w:r>
      <w:r>
        <w:rPr>
          <w:sz w:val="28"/>
          <w:szCs w:val="28"/>
        </w:rPr>
        <w:t>шим большой вклад в развитие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B122B0" w:rsidRDefault="00B122B0" w:rsidP="0040795C">
      <w:pPr>
        <w:spacing w:line="240" w:lineRule="atLeast"/>
        <w:ind w:right="-143" w:firstLine="708"/>
        <w:jc w:val="both"/>
        <w:rPr>
          <w:b/>
          <w:sz w:val="28"/>
          <w:szCs w:val="28"/>
          <w:shd w:val="clear" w:color="auto" w:fill="FFFFFF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B122B0" w:rsidRDefault="00B122B0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t xml:space="preserve">5. Механизм реализации подпрограммы </w:t>
      </w:r>
    </w:p>
    <w:p w:rsidR="00B122B0" w:rsidRPr="002248F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9D2162"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</w:rPr>
        <w:t>ем подпрограммы являе</w:t>
      </w:r>
      <w:r w:rsidRPr="009D216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общий отдел администрации Белоглинского сельского поселения Белоглинского района. Общий отдел администрации, как координатор</w:t>
      </w:r>
      <w:r w:rsidRPr="009D2162">
        <w:rPr>
          <w:color w:val="000000"/>
          <w:sz w:val="28"/>
          <w:szCs w:val="28"/>
        </w:rPr>
        <w:t xml:space="preserve"> подводит текущие итоги ее выполнения и </w:t>
      </w:r>
      <w:r>
        <w:rPr>
          <w:color w:val="000000"/>
          <w:sz w:val="28"/>
          <w:szCs w:val="28"/>
        </w:rPr>
        <w:t xml:space="preserve">ежеквартально до 20 числа месяца следующим за отчетным кварталом </w:t>
      </w:r>
      <w:r w:rsidRPr="009D2162">
        <w:rPr>
          <w:color w:val="000000"/>
          <w:sz w:val="28"/>
          <w:szCs w:val="28"/>
        </w:rPr>
        <w:t xml:space="preserve">представляет соответствующий отчет в </w:t>
      </w:r>
      <w:r>
        <w:rPr>
          <w:color w:val="000000"/>
          <w:sz w:val="28"/>
          <w:szCs w:val="28"/>
        </w:rPr>
        <w:t>отдел экономического развития и инвестиций администрации Белоглинского сельского поселения Белоглинского района</w:t>
      </w:r>
      <w:r w:rsidRPr="009D2162">
        <w:rPr>
          <w:color w:val="000000"/>
          <w:sz w:val="28"/>
          <w:szCs w:val="28"/>
        </w:rPr>
        <w:t>, годовая информация о ходе реализаци</w:t>
      </w:r>
      <w:r>
        <w:rPr>
          <w:color w:val="000000"/>
          <w:sz w:val="28"/>
          <w:szCs w:val="28"/>
        </w:rPr>
        <w:t>и подпрограммы предоставляется до 15</w:t>
      </w:r>
      <w:r w:rsidRPr="009D2162">
        <w:rPr>
          <w:color w:val="000000"/>
          <w:sz w:val="28"/>
          <w:szCs w:val="28"/>
        </w:rPr>
        <w:t xml:space="preserve"> февраля года, следующего за отчетным. </w:t>
      </w:r>
      <w:r>
        <w:rPr>
          <w:color w:val="000000"/>
          <w:sz w:val="28"/>
          <w:szCs w:val="28"/>
        </w:rPr>
        <w:t>Подп</w:t>
      </w:r>
      <w:r w:rsidRPr="009D2162">
        <w:rPr>
          <w:color w:val="000000"/>
          <w:sz w:val="28"/>
          <w:szCs w:val="28"/>
        </w:rPr>
        <w:t xml:space="preserve">рограмма считается выполненной, и финансирование ее прекращается после выполнения плана </w:t>
      </w:r>
      <w:r>
        <w:rPr>
          <w:color w:val="000000"/>
          <w:sz w:val="28"/>
          <w:szCs w:val="28"/>
        </w:rPr>
        <w:t>под</w:t>
      </w:r>
      <w:r w:rsidRPr="009D2162">
        <w:rPr>
          <w:color w:val="000000"/>
          <w:sz w:val="28"/>
          <w:szCs w:val="28"/>
        </w:rPr>
        <w:t>программных мероприятий в полном объеме</w:t>
      </w:r>
      <w:r>
        <w:rPr>
          <w:color w:val="000000"/>
          <w:sz w:val="28"/>
          <w:szCs w:val="28"/>
        </w:rPr>
        <w:t xml:space="preserve">. </w:t>
      </w:r>
      <w:r w:rsidRPr="002248FB">
        <w:rPr>
          <w:sz w:val="28"/>
          <w:szCs w:val="28"/>
          <w:lang w:eastAsia="en-US"/>
        </w:rPr>
        <w:t>Контроль за реализацией Подпрограммы  осуществляет</w:t>
      </w:r>
      <w:r>
        <w:rPr>
          <w:sz w:val="28"/>
          <w:szCs w:val="28"/>
          <w:lang w:eastAsia="en-US"/>
        </w:rPr>
        <w:t xml:space="preserve"> координатор подпрограммы</w:t>
      </w:r>
      <w:r w:rsidRPr="002248FB">
        <w:rPr>
          <w:sz w:val="28"/>
          <w:szCs w:val="28"/>
          <w:lang w:eastAsia="en-US"/>
        </w:rPr>
        <w:t>.</w:t>
      </w:r>
    </w:p>
    <w:p w:rsidR="00B122B0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Ведущий специалист 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</w:t>
      </w:r>
    </w:p>
    <w:p w:rsidR="00B122B0" w:rsidRPr="005D39C2" w:rsidRDefault="00B122B0" w:rsidP="0040795C">
      <w:pPr>
        <w:rPr>
          <w:bCs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>О.Г. Лахман</w:t>
      </w:r>
      <w:r w:rsidRPr="00A15A9E">
        <w:rPr>
          <w:color w:val="000000"/>
          <w:sz w:val="28"/>
          <w:szCs w:val="28"/>
        </w:rPr>
        <w:br w:type="page"/>
      </w:r>
      <w:r w:rsidRPr="00F41D1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B122B0" w:rsidRDefault="00B122B0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</w:p>
    <w:p w:rsidR="00B122B0" w:rsidRDefault="00B122B0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B122B0" w:rsidRDefault="00B122B0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B122B0" w:rsidRDefault="00B122B0" w:rsidP="0040795C">
      <w:pPr>
        <w:ind w:left="4482" w:firstLine="36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B122B0" w:rsidRDefault="00B122B0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B122B0" w:rsidRDefault="00B122B0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B122B0" w:rsidRDefault="00B122B0" w:rsidP="0040795C"/>
    <w:p w:rsidR="00B122B0" w:rsidRPr="004B68F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B122B0" w:rsidRPr="004B68F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11C0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211C0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 района</w:t>
      </w:r>
      <w:r w:rsidRPr="00A211C0">
        <w:rPr>
          <w:b/>
          <w:color w:val="000000"/>
          <w:sz w:val="28"/>
          <w:szCs w:val="28"/>
        </w:rPr>
        <w:t xml:space="preserve">» </w:t>
      </w:r>
    </w:p>
    <w:p w:rsidR="00B122B0" w:rsidRPr="004B68F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64"/>
        <w:gridCol w:w="5606"/>
      </w:tblGrid>
      <w:tr w:rsidR="00B122B0" w:rsidRPr="004B68F0" w:rsidTr="000430F6">
        <w:tc>
          <w:tcPr>
            <w:tcW w:w="3964" w:type="dxa"/>
          </w:tcPr>
          <w:p w:rsidR="00B122B0" w:rsidRPr="0058279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B122B0" w:rsidRPr="004B68F0" w:rsidTr="000430F6">
        <w:tc>
          <w:tcPr>
            <w:tcW w:w="3964" w:type="dxa"/>
          </w:tcPr>
          <w:p w:rsidR="00B122B0" w:rsidRPr="0058279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58279B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>изационно-правовой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>елоглинского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  <w:p w:rsidR="00B122B0" w:rsidRPr="000639D5" w:rsidRDefault="00B122B0" w:rsidP="000430F6">
            <w:pPr>
              <w:ind w:left="-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культуры администрации Белоглинского сельского поселения Белоглинского района </w:t>
            </w:r>
          </w:p>
        </w:tc>
      </w:tr>
      <w:tr w:rsidR="00B122B0" w:rsidRPr="004B68F0" w:rsidTr="000430F6">
        <w:tc>
          <w:tcPr>
            <w:tcW w:w="3964" w:type="dxa"/>
          </w:tcPr>
          <w:p w:rsidR="00B122B0" w:rsidRPr="004344BD" w:rsidRDefault="00B122B0" w:rsidP="000430F6">
            <w:pPr>
              <w:pStyle w:val="af4"/>
              <w:spacing w:before="0" w:beforeAutospacing="0" w:after="0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Default="00B122B0" w:rsidP="000430F6">
            <w:pPr>
              <w:pStyle w:val="af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F267A7">
              <w:rPr>
                <w:sz w:val="28"/>
                <w:szCs w:val="28"/>
              </w:rPr>
              <w:t xml:space="preserve">обеспечение гармонизации межнациональных </w:t>
            </w:r>
            <w:r w:rsidRPr="004344BD">
              <w:rPr>
                <w:sz w:val="28"/>
                <w:szCs w:val="28"/>
              </w:rPr>
              <w:t>отношений и предотвращение этнических конфликтов</w:t>
            </w:r>
            <w:r>
              <w:rPr>
                <w:sz w:val="28"/>
                <w:szCs w:val="28"/>
              </w:rPr>
              <w:t xml:space="preserve"> на территории Белоглинского района</w:t>
            </w:r>
          </w:p>
          <w:p w:rsidR="00B122B0" w:rsidRPr="00432AC9" w:rsidRDefault="00B122B0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ьных отношений в Белоглинском сельском поселении Белоглинского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122B0" w:rsidRPr="004B68F0" w:rsidRDefault="00B122B0" w:rsidP="000430F6">
            <w:pPr>
              <w:pStyle w:val="af4"/>
              <w:spacing w:before="0" w:beforeAutospacing="0" w:after="0"/>
              <w:jc w:val="both"/>
              <w:rPr>
                <w:b/>
                <w:sz w:val="28"/>
                <w:szCs w:val="28"/>
              </w:rPr>
            </w:pPr>
            <w:r w:rsidRPr="00432AC9">
              <w:rPr>
                <w:sz w:val="28"/>
                <w:szCs w:val="28"/>
              </w:rPr>
              <w:t>формирование позитивного имиджа Белоглинского района как района, комфортного для проживания представителей любой национальности и конфесси</w:t>
            </w:r>
            <w:r>
              <w:rPr>
                <w:sz w:val="28"/>
                <w:szCs w:val="28"/>
              </w:rPr>
              <w:t>и.</w:t>
            </w:r>
          </w:p>
        </w:tc>
      </w:tr>
      <w:tr w:rsidR="00B122B0" w:rsidRPr="004B68F0" w:rsidTr="000430F6">
        <w:tc>
          <w:tcPr>
            <w:tcW w:w="3964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Pr="004344BD" w:rsidRDefault="00B122B0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t>развитие национальных культур народов, проживающих на террито</w:t>
            </w:r>
            <w:r>
              <w:rPr>
                <w:sz w:val="28"/>
                <w:szCs w:val="28"/>
              </w:rPr>
              <w:t>рии сельского поселения</w:t>
            </w:r>
            <w:r w:rsidRPr="004344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;</w:t>
            </w:r>
          </w:p>
          <w:p w:rsidR="00B122B0" w:rsidRPr="00F267A7" w:rsidRDefault="00B122B0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lastRenderedPageBreak/>
              <w:t>обеспечение взаимодействия администра</w:t>
            </w:r>
            <w:r>
              <w:rPr>
                <w:sz w:val="28"/>
                <w:szCs w:val="28"/>
              </w:rPr>
              <w:t xml:space="preserve">ции Белоглинского сельского поселения </w:t>
            </w:r>
            <w:r w:rsidRPr="004344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, национально-культурных объединений для стабилизации этнополитической ситуации,</w:t>
            </w:r>
            <w:r w:rsidRPr="00F267A7">
              <w:rPr>
                <w:sz w:val="28"/>
                <w:szCs w:val="28"/>
              </w:rPr>
              <w:t xml:space="preserve"> профилактики экстремизма;</w:t>
            </w:r>
          </w:p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267A7">
              <w:rPr>
                <w:sz w:val="28"/>
                <w:szCs w:val="28"/>
              </w:rPr>
              <w:t>оддержка и распространение идей духовного единства и межэтнического согласия</w:t>
            </w:r>
            <w:r>
              <w:rPr>
                <w:sz w:val="28"/>
                <w:szCs w:val="28"/>
              </w:rPr>
              <w:t>;</w:t>
            </w:r>
          </w:p>
          <w:p w:rsidR="00B122B0" w:rsidRPr="004344BD" w:rsidRDefault="00B122B0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района;</w:t>
            </w:r>
          </w:p>
        </w:tc>
      </w:tr>
      <w:tr w:rsidR="00B122B0" w:rsidRPr="004B68F0" w:rsidTr="000430F6">
        <w:tc>
          <w:tcPr>
            <w:tcW w:w="3964" w:type="dxa"/>
          </w:tcPr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Pr="008F4DF9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4DF9">
              <w:rPr>
                <w:bCs/>
                <w:color w:val="000000"/>
                <w:sz w:val="28"/>
                <w:szCs w:val="28"/>
              </w:rPr>
              <w:t>укрепление межэтнического сотрудничества, мира и согласия,</w:t>
            </w:r>
            <w:r>
              <w:rPr>
                <w:bCs/>
                <w:color w:val="000000"/>
                <w:sz w:val="28"/>
                <w:szCs w:val="28"/>
              </w:rPr>
              <w:t xml:space="preserve"> обеспечение </w:t>
            </w:r>
            <w:r w:rsidRPr="008F4DF9">
              <w:rPr>
                <w:bCs/>
                <w:color w:val="000000"/>
                <w:sz w:val="28"/>
                <w:szCs w:val="28"/>
              </w:rPr>
              <w:t>толерантности в межнациональных отношениях, развитие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национальных культур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народов, профилактика межэтнических конфликтов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 терри</w:t>
            </w:r>
            <w:r>
              <w:rPr>
                <w:bCs/>
                <w:color w:val="000000"/>
                <w:sz w:val="28"/>
                <w:szCs w:val="28"/>
              </w:rPr>
              <w:t>тории Белоглинского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район</w:t>
            </w:r>
            <w:r>
              <w:rPr>
                <w:bCs/>
                <w:color w:val="000000"/>
                <w:sz w:val="28"/>
                <w:szCs w:val="28"/>
              </w:rPr>
              <w:t>а.</w:t>
            </w:r>
          </w:p>
        </w:tc>
      </w:tr>
      <w:tr w:rsidR="00B122B0" w:rsidRPr="004B68F0" w:rsidTr="000430F6">
        <w:tc>
          <w:tcPr>
            <w:tcW w:w="3964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B122B0" w:rsidRPr="00F6608B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 w:rsidRPr="00F6608B">
              <w:rPr>
                <w:sz w:val="28"/>
                <w:szCs w:val="28"/>
                <w:lang w:eastAsia="en-US"/>
              </w:rPr>
              <w:t xml:space="preserve">Количество мероприятий по празднованию государственных и районных праздников, направленных на </w:t>
            </w:r>
            <w:r w:rsidRPr="00F6608B">
              <w:rPr>
                <w:rFonts w:cs="Calibri"/>
                <w:sz w:val="28"/>
                <w:szCs w:val="28"/>
              </w:rPr>
              <w:t>укрепление нравственных и духовных  ценностей, единства и дружбы народов</w:t>
            </w:r>
            <w:r>
              <w:rPr>
                <w:rFonts w:cs="Calibri"/>
                <w:sz w:val="28"/>
                <w:szCs w:val="28"/>
              </w:rPr>
              <w:t>;</w:t>
            </w:r>
          </w:p>
          <w:p w:rsidR="00B122B0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праздников</w:t>
            </w:r>
            <w:r w:rsidRPr="00F6608B">
              <w:rPr>
                <w:sz w:val="28"/>
                <w:szCs w:val="28"/>
              </w:rPr>
              <w:t xml:space="preserve"> национальных культур «Культура сближает народы»</w:t>
            </w:r>
            <w:r>
              <w:rPr>
                <w:sz w:val="28"/>
                <w:szCs w:val="28"/>
              </w:rPr>
              <w:t>.</w:t>
            </w:r>
          </w:p>
          <w:p w:rsidR="00B122B0" w:rsidRPr="00F6608B" w:rsidRDefault="00B122B0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B122B0" w:rsidRPr="004B68F0" w:rsidTr="000430F6">
        <w:tc>
          <w:tcPr>
            <w:tcW w:w="3964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</w:p>
        </w:tc>
        <w:tc>
          <w:tcPr>
            <w:tcW w:w="5606" w:type="dxa"/>
          </w:tcPr>
          <w:p w:rsidR="00B122B0" w:rsidRPr="00977948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  <w:tr w:rsidR="00B122B0" w:rsidRPr="004B68F0" w:rsidTr="000430F6">
        <w:tc>
          <w:tcPr>
            <w:tcW w:w="3964" w:type="dxa"/>
          </w:tcPr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122B0" w:rsidRPr="00F41D17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5606" w:type="dxa"/>
          </w:tcPr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2016 – 2020 годы составляет 0 (ноль) тысяч</w:t>
            </w:r>
            <w:r w:rsidRPr="001D260A">
              <w:rPr>
                <w:sz w:val="28"/>
                <w:szCs w:val="28"/>
              </w:rPr>
              <w:t xml:space="preserve"> рублей из средств бюд</w:t>
            </w:r>
            <w:r>
              <w:rPr>
                <w:sz w:val="28"/>
                <w:szCs w:val="28"/>
              </w:rPr>
              <w:t>жета сельского поселения</w:t>
            </w:r>
            <w:r w:rsidRPr="001D260A">
              <w:rPr>
                <w:sz w:val="28"/>
                <w:szCs w:val="28"/>
              </w:rPr>
              <w:t xml:space="preserve">  Белоглин</w:t>
            </w:r>
            <w:r>
              <w:rPr>
                <w:sz w:val="28"/>
                <w:szCs w:val="28"/>
              </w:rPr>
              <w:t>ского</w:t>
            </w:r>
            <w:r w:rsidRPr="001D260A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1D260A">
              <w:rPr>
                <w:sz w:val="28"/>
                <w:szCs w:val="28"/>
              </w:rPr>
              <w:t xml:space="preserve">, в том числе по годам: 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 –0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–0 тыс. рублей.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B122B0" w:rsidRPr="001D260A" w:rsidRDefault="00B122B0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 тыс. рублей.</w:t>
            </w:r>
          </w:p>
          <w:p w:rsidR="00B122B0" w:rsidRPr="004B68F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B122B0" w:rsidRDefault="00B122B0" w:rsidP="0040795C">
      <w:pPr>
        <w:rPr>
          <w:bCs/>
          <w:color w:val="000000"/>
          <w:sz w:val="28"/>
          <w:szCs w:val="28"/>
        </w:rPr>
      </w:pPr>
    </w:p>
    <w:p w:rsidR="00B122B0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  <w:sectPr w:rsidR="00B122B0" w:rsidRPr="00A15A9E" w:rsidSect="000430F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 Г. Лахман </w:t>
      </w: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обстановки и </w:t>
      </w:r>
    </w:p>
    <w:p w:rsidR="00B122B0" w:rsidRPr="006961A5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межнациональных отношений Белоглинского района</w:t>
      </w:r>
    </w:p>
    <w:p w:rsidR="00B122B0" w:rsidRPr="006961A5" w:rsidRDefault="00B122B0" w:rsidP="0040795C">
      <w:pPr>
        <w:jc w:val="center"/>
        <w:rPr>
          <w:b/>
        </w:rPr>
      </w:pPr>
    </w:p>
    <w:p w:rsidR="00B122B0" w:rsidRPr="00B838D3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Необходимость принятия  Подпрограммы связана с реализацией полномочий органов местного самоуправления по профилактике терроризма</w:t>
      </w:r>
      <w:r>
        <w:rPr>
          <w:sz w:val="28"/>
          <w:szCs w:val="28"/>
        </w:rPr>
        <w:t xml:space="preserve"> и экстремизма на территории Белоглинского сельского поселения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, установленных Федеральным  законом от 06октября 2003 года № 131-ФЗ «Об общих принципах организации местного самоуправления в Российской Федерации».</w:t>
      </w:r>
    </w:p>
    <w:p w:rsidR="00B122B0" w:rsidRPr="00B838D3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 xml:space="preserve">Разработка </w:t>
      </w:r>
      <w:r w:rsidRPr="00B838D3">
        <w:rPr>
          <w:color w:val="000000"/>
          <w:sz w:val="28"/>
          <w:szCs w:val="28"/>
        </w:rPr>
        <w:t xml:space="preserve">Подпрограммы </w:t>
      </w:r>
      <w:r w:rsidRPr="00B838D3">
        <w:rPr>
          <w:sz w:val="28"/>
          <w:szCs w:val="28"/>
        </w:rPr>
        <w:t>вызвана необходимостью сохранения стабильной общественно-политической обстановки и раннего предупреждения конфлик</w:t>
      </w:r>
      <w:r>
        <w:rPr>
          <w:sz w:val="28"/>
          <w:szCs w:val="28"/>
        </w:rPr>
        <w:t>тов в  Белоглинском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B838D3">
        <w:rPr>
          <w:sz w:val="28"/>
          <w:szCs w:val="28"/>
        </w:rPr>
        <w:t>, в частности, в сфере межнациональных отношений.</w:t>
      </w:r>
    </w:p>
    <w:p w:rsidR="00B122B0" w:rsidRPr="00B838D3" w:rsidRDefault="00B122B0" w:rsidP="004079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8D3"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 Белоглинского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сохранению стабильных и благоприятных межэтнических отношений. Этно-социальный мониторинг проводится в рай</w:t>
      </w:r>
      <w:r>
        <w:rPr>
          <w:rFonts w:ascii="Times New Roman" w:hAnsi="Times New Roman" w:cs="Times New Roman"/>
          <w:sz w:val="28"/>
          <w:szCs w:val="28"/>
        </w:rPr>
        <w:t>оне с 2002 года. В Белоглинском сельском поселении</w:t>
      </w:r>
      <w:r w:rsidRPr="00B838D3">
        <w:rPr>
          <w:rFonts w:ascii="Times New Roman" w:hAnsi="Times New Roman" w:cs="Times New Roman"/>
          <w:sz w:val="28"/>
          <w:szCs w:val="28"/>
        </w:rPr>
        <w:t xml:space="preserve"> Белоглин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проживают представители более 60 национальностей, которые в результате длительного исторического взаимодействия в рамках единой территории обладают общностью многих культурных черт, высокой степенью толерантности и гражданского согласия. Однако, в нашем многонациональном обществе сохраняется вероятность субъективных факторов возникновения этнических конфликтов, сформировавшаяся за последние годы в силу ряда объективных причин. Сегодня, в связи с достаточно низким уровнем жизни россиян, проблемы межнациональных отношений не теряют своей актуальности и нуждаются в пристальном внимании органов местного самоуправления. 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До настоящего времени сфера межнациональных отношений остается наиболее вероятным центром притяжения конфликтных настроений населения, вызванных проблемами в социальной и экономической сферах.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При отсутствии программно-целевого метода в реализации основных направлений государственной национа</w:t>
      </w:r>
      <w:r>
        <w:rPr>
          <w:sz w:val="28"/>
          <w:szCs w:val="28"/>
        </w:rPr>
        <w:t>льной политики в Белоглинском сельском поселении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 xml:space="preserve"> есть риск ухудшения межнациональной стабильности.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Подпрограммные мероприятия будут осуществляться во взаимодействии с отраслевыми органами администрации, в ходе которого будут активно использоваться средства массовой информации, Интернет.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Финансирование мероприятий подпрограммы планируется осуществ</w:t>
      </w:r>
      <w:r>
        <w:rPr>
          <w:sz w:val="28"/>
          <w:szCs w:val="28"/>
        </w:rPr>
        <w:t>лять за счет средств сельского</w:t>
      </w:r>
      <w:r w:rsidRPr="00B838D3">
        <w:rPr>
          <w:sz w:val="28"/>
          <w:szCs w:val="28"/>
        </w:rPr>
        <w:t xml:space="preserve"> бюджета.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Программно-целевое планирование развития системы межнациональных отношений обусловлено необходимостью целенаправленного развития сложившихся позитивных тенденций в практике реализации государственной национа</w:t>
      </w:r>
      <w:r>
        <w:rPr>
          <w:sz w:val="28"/>
          <w:szCs w:val="28"/>
        </w:rPr>
        <w:t>льной политики в Белоглинском сельском поселении Белоглинского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.</w:t>
      </w:r>
    </w:p>
    <w:p w:rsidR="00B122B0" w:rsidRPr="00B838D3" w:rsidRDefault="00B122B0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Преимущество программно-целевого метода при решении проблем в сфере межнациональных отношений заключается в том, что комплексное их решение позволяет в короткие сроки достичь конкретных результатов.</w:t>
      </w:r>
    </w:p>
    <w:p w:rsidR="00B122B0" w:rsidRPr="00567966" w:rsidRDefault="00B122B0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 xml:space="preserve">Эффективность реализации мероприятий подпрограммы обеспечивает осуществление позитивных изменений в реализации государственной </w:t>
      </w:r>
      <w:r w:rsidRPr="00567966">
        <w:rPr>
          <w:sz w:val="28"/>
          <w:szCs w:val="28"/>
        </w:rPr>
        <w:lastRenderedPageBreak/>
        <w:t>национальной политики</w:t>
      </w:r>
      <w:r>
        <w:rPr>
          <w:sz w:val="28"/>
          <w:szCs w:val="28"/>
        </w:rPr>
        <w:t>,</w:t>
      </w:r>
      <w:r w:rsidRPr="00567966">
        <w:rPr>
          <w:sz w:val="28"/>
          <w:szCs w:val="28"/>
        </w:rPr>
        <w:t xml:space="preserve"> соответствует выбранным приоритетам социально-экономичес</w:t>
      </w:r>
      <w:r>
        <w:rPr>
          <w:sz w:val="28"/>
          <w:szCs w:val="28"/>
        </w:rPr>
        <w:t>кого развития Белоглинского сельского поселения Белоглинского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>.</w:t>
      </w:r>
    </w:p>
    <w:p w:rsidR="00B122B0" w:rsidRPr="00567966" w:rsidRDefault="00B122B0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>Основными принципами для создания системы взаимодействия органов местного самоуправления и общественных институтов в процессе гармонизации межнациональных отношений являются:</w:t>
      </w:r>
    </w:p>
    <w:p w:rsidR="00B122B0" w:rsidRPr="00567966" w:rsidRDefault="001872DB" w:rsidP="0040795C">
      <w:pPr>
        <w:ind w:right="-1" w:firstLine="851"/>
        <w:jc w:val="both"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3pt;margin-top:-20.25pt;width:18.7pt;height:18pt;z-index:1" stroked="f">
            <v:textbox style="mso-next-textbox:#_x0000_s1026">
              <w:txbxContent>
                <w:p w:rsidR="00B122B0" w:rsidRDefault="00B122B0" w:rsidP="0040795C">
                  <w:r>
                    <w:t>4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70.6pt;margin-top:-23.25pt;width:18.7pt;height:18pt;z-index:2" stroked="f">
            <v:textbox style="mso-next-textbox:#_x0000_s1027">
              <w:txbxContent>
                <w:p w:rsidR="00B122B0" w:rsidRDefault="00B122B0" w:rsidP="0040795C">
                  <w:r>
                    <w:t>4</w:t>
                  </w:r>
                </w:p>
              </w:txbxContent>
            </v:textbox>
          </v:shape>
        </w:pict>
      </w:r>
      <w:r w:rsidR="00B122B0">
        <w:rPr>
          <w:sz w:val="28"/>
          <w:szCs w:val="28"/>
        </w:rPr>
        <w:t xml:space="preserve">- </w:t>
      </w:r>
      <w:r w:rsidR="00B122B0" w:rsidRPr="00567966">
        <w:rPr>
          <w:sz w:val="28"/>
          <w:szCs w:val="28"/>
        </w:rPr>
        <w:t>вовлечение представителей разных этнических групп в совместную позитивную деятельность и выработка положительного опыта межнационального взаимодействия;</w:t>
      </w:r>
    </w:p>
    <w:p w:rsidR="00B122B0" w:rsidRPr="00567966" w:rsidRDefault="00B122B0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равные права и обязанности для всех представителей этнических групп;</w:t>
      </w:r>
    </w:p>
    <w:p w:rsidR="00B122B0" w:rsidRPr="00567966" w:rsidRDefault="00B122B0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взаимоуважение проживающи</w:t>
      </w:r>
      <w:r>
        <w:rPr>
          <w:sz w:val="28"/>
          <w:szCs w:val="28"/>
        </w:rPr>
        <w:t>х на территории Белоглинского сельского поселения</w:t>
      </w:r>
      <w:r w:rsidRPr="00567966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 xml:space="preserve"> народов.</w:t>
      </w:r>
    </w:p>
    <w:p w:rsidR="00B122B0" w:rsidRPr="00701476" w:rsidRDefault="00B122B0" w:rsidP="0040795C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476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701476">
        <w:rPr>
          <w:rFonts w:ascii="Times New Roman" w:hAnsi="Times New Roman" w:cs="Times New Roman"/>
          <w:sz w:val="28"/>
          <w:szCs w:val="28"/>
        </w:rPr>
        <w:t xml:space="preserve"> позволит укрепить успешное взаимодействие между органами местного самоуправления и общественностью и послужит залогом решения поставленных задач.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851"/>
        <w:jc w:val="both"/>
      </w:pPr>
    </w:p>
    <w:p w:rsidR="00B122B0" w:rsidRPr="00EE0D99" w:rsidRDefault="00B122B0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2. Цели, задачи и целевые показатели достижения целей и решения задач, сроки и этапы реализации подпрограммы</w:t>
      </w:r>
    </w:p>
    <w:p w:rsidR="00B122B0" w:rsidRDefault="00B122B0" w:rsidP="0040795C">
      <w:pPr>
        <w:jc w:val="center"/>
        <w:rPr>
          <w:color w:val="000000"/>
          <w:sz w:val="28"/>
          <w:szCs w:val="28"/>
        </w:rPr>
      </w:pPr>
    </w:p>
    <w:p w:rsidR="00B122B0" w:rsidRPr="00EF0701" w:rsidRDefault="00B122B0" w:rsidP="0040795C">
      <w:pPr>
        <w:ind w:firstLine="900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Основные цели Подпрограммы состоят в 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сельском поселении</w:t>
      </w:r>
      <w:r w:rsidRPr="00EF0701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EF0701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EF0701">
        <w:rPr>
          <w:color w:val="000000"/>
          <w:sz w:val="28"/>
          <w:szCs w:val="28"/>
        </w:rPr>
        <w:t>, формировании позитивного имиджа района, как комфортного для проживания и отдыха представителей любой национальности и конфессии.</w:t>
      </w:r>
    </w:p>
    <w:p w:rsidR="00B122B0" w:rsidRPr="00EF0701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Для достижения этих целей предусматривается решение следующих задач:</w:t>
      </w:r>
    </w:p>
    <w:p w:rsidR="00B122B0" w:rsidRPr="00EF0701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0701">
        <w:rPr>
          <w:sz w:val="28"/>
          <w:szCs w:val="28"/>
        </w:rPr>
        <w:t>укрепление межэтнического сотрудничества,</w:t>
      </w:r>
      <w:r>
        <w:rPr>
          <w:sz w:val="28"/>
          <w:szCs w:val="28"/>
        </w:rPr>
        <w:t xml:space="preserve"> мира и согласия на территории </w:t>
      </w:r>
      <w:r w:rsidRPr="00EF0701">
        <w:rPr>
          <w:sz w:val="28"/>
          <w:szCs w:val="28"/>
        </w:rPr>
        <w:t xml:space="preserve"> Бе</w:t>
      </w:r>
      <w:r>
        <w:rPr>
          <w:sz w:val="28"/>
          <w:szCs w:val="28"/>
        </w:rPr>
        <w:t>логлинского</w:t>
      </w:r>
      <w:r w:rsidRPr="00EF070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F0701">
        <w:rPr>
          <w:sz w:val="28"/>
          <w:szCs w:val="28"/>
        </w:rPr>
        <w:t>;</w:t>
      </w:r>
    </w:p>
    <w:p w:rsidR="00B122B0" w:rsidRPr="00EF0701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 xml:space="preserve">обеспечение  толерантности в межнациональных отношениях; </w:t>
      </w:r>
    </w:p>
    <w:p w:rsidR="00B122B0" w:rsidRPr="00EF0701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>развитие общероссийской государственной идентичности, национальных культурнародов, проживающих на терри</w:t>
      </w:r>
      <w:r>
        <w:rPr>
          <w:noProof/>
          <w:sz w:val="28"/>
          <w:szCs w:val="28"/>
        </w:rPr>
        <w:t>тории  Белоглинского</w:t>
      </w:r>
      <w:r w:rsidRPr="00EF0701">
        <w:rPr>
          <w:noProof/>
          <w:sz w:val="28"/>
          <w:szCs w:val="28"/>
        </w:rPr>
        <w:t xml:space="preserve"> район</w:t>
      </w:r>
      <w:r>
        <w:rPr>
          <w:noProof/>
          <w:sz w:val="28"/>
          <w:szCs w:val="28"/>
        </w:rPr>
        <w:t>а.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EF0701">
        <w:rPr>
          <w:color w:val="000000"/>
          <w:sz w:val="28"/>
          <w:szCs w:val="28"/>
        </w:rPr>
        <w:t>Сроки реализации Подпрограммы для достижения указанных целей и задач: 201</w:t>
      </w:r>
      <w:r>
        <w:rPr>
          <w:color w:val="000000"/>
          <w:sz w:val="28"/>
          <w:szCs w:val="28"/>
        </w:rPr>
        <w:t>6</w:t>
      </w:r>
      <w:r w:rsidRPr="00EF0701">
        <w:rPr>
          <w:color w:val="000000"/>
          <w:sz w:val="28"/>
          <w:szCs w:val="28"/>
        </w:rPr>
        <w:t xml:space="preserve"> – 20</w:t>
      </w:r>
      <w:r>
        <w:rPr>
          <w:color w:val="000000"/>
          <w:sz w:val="28"/>
          <w:szCs w:val="28"/>
        </w:rPr>
        <w:t>20</w:t>
      </w:r>
      <w:r w:rsidRPr="00EF0701">
        <w:rPr>
          <w:color w:val="000000"/>
          <w:sz w:val="28"/>
          <w:szCs w:val="28"/>
        </w:rPr>
        <w:t xml:space="preserve"> годы.</w:t>
      </w:r>
    </w:p>
    <w:p w:rsidR="00B122B0" w:rsidRPr="00622DA4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Целевыми показателями</w:t>
      </w:r>
      <w:r w:rsidRPr="00622DA4">
        <w:rPr>
          <w:sz w:val="28"/>
          <w:szCs w:val="28"/>
          <w:lang w:eastAsia="en-US"/>
        </w:rPr>
        <w:t xml:space="preserve"> от реализации Подпрограммы выражается в </w:t>
      </w:r>
      <w:r w:rsidRPr="00622DA4">
        <w:rPr>
          <w:color w:val="000000"/>
          <w:sz w:val="28"/>
          <w:szCs w:val="28"/>
        </w:rPr>
        <w:t>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Белоглинском сельском поселении</w:t>
      </w:r>
      <w:r w:rsidRPr="00622DA4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622DA4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622DA4">
        <w:rPr>
          <w:color w:val="000000"/>
          <w:sz w:val="28"/>
          <w:szCs w:val="28"/>
        </w:rPr>
        <w:t>, формировании позитивного имиджа района, как комфортного для проживания и отдыха представителей любой национальности и конфессии.</w:t>
      </w:r>
    </w:p>
    <w:p w:rsidR="00B122B0" w:rsidRPr="00622DA4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Критериями оценки выполнения Подпрограммы являются:</w:t>
      </w:r>
    </w:p>
    <w:p w:rsidR="00B122B0" w:rsidRPr="00622DA4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- расширение числа участников проводимых в рамках Подпрограммы мероприятий;</w:t>
      </w:r>
    </w:p>
    <w:p w:rsidR="00B122B0" w:rsidRPr="00622DA4" w:rsidRDefault="00B122B0" w:rsidP="0040795C">
      <w:pPr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lastRenderedPageBreak/>
        <w:t>- повышение уровня активности представителей национально-культурных объединений во взаимодействии  с органами  местного самоуправления в решении социально-экон</w:t>
      </w:r>
      <w:r>
        <w:rPr>
          <w:sz w:val="28"/>
          <w:szCs w:val="28"/>
        </w:rPr>
        <w:t>омических задач в Белоглинском сельском поселении</w:t>
      </w:r>
      <w:r w:rsidRPr="00622DA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622D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22DA4">
        <w:rPr>
          <w:sz w:val="28"/>
          <w:szCs w:val="28"/>
        </w:rPr>
        <w:t>;</w:t>
      </w:r>
    </w:p>
    <w:p w:rsidR="00B122B0" w:rsidRPr="0075487D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активизация деятельности национально-культурных, молодежных общественных объединений по формированию общероссийской государственной идентичности и раннему п</w:t>
      </w:r>
      <w:r>
        <w:rPr>
          <w:sz w:val="28"/>
          <w:szCs w:val="28"/>
        </w:rPr>
        <w:t xml:space="preserve">редупреждению конфликтов в Белоглинском сельском поселении </w:t>
      </w:r>
      <w:r w:rsidRPr="009E4089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(количество проведенных ими мероприятий</w:t>
      </w:r>
      <w:r w:rsidRPr="0075487D">
        <w:rPr>
          <w:sz w:val="28"/>
          <w:szCs w:val="28"/>
        </w:rPr>
        <w:t xml:space="preserve">: в 2015 году – не менее 10; в 2016 году – </w:t>
      </w:r>
      <w:r>
        <w:rPr>
          <w:sz w:val="28"/>
          <w:szCs w:val="28"/>
        </w:rPr>
        <w:t>0,</w:t>
      </w:r>
      <w:r w:rsidRPr="0075487D">
        <w:rPr>
          <w:sz w:val="28"/>
          <w:szCs w:val="28"/>
        </w:rPr>
        <w:t xml:space="preserve"> в 2017 году – </w:t>
      </w:r>
      <w:r>
        <w:rPr>
          <w:sz w:val="28"/>
          <w:szCs w:val="28"/>
        </w:rPr>
        <w:t>0</w:t>
      </w:r>
      <w:r w:rsidRPr="0075487D">
        <w:rPr>
          <w:sz w:val="28"/>
          <w:szCs w:val="28"/>
        </w:rPr>
        <w:t>; в 2018 году – не менее 20; в 2019 году – не менее 20, в 2020 году – не менее 25;</w:t>
      </w:r>
    </w:p>
    <w:p w:rsidR="00B122B0" w:rsidRPr="009E4089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размещение в средствах массовой информации, на официальном сайте админист</w:t>
      </w:r>
      <w:r>
        <w:rPr>
          <w:sz w:val="28"/>
          <w:szCs w:val="28"/>
        </w:rPr>
        <w:t>рации Белоглинского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материалов по пропаганде традиционных российских ценностей, способствующих снижению межнациональных и межконфессиональных противоречий: в 2015 году – не менее 20,в 2016 году –0, в 201</w:t>
      </w:r>
      <w:r>
        <w:rPr>
          <w:sz w:val="28"/>
          <w:szCs w:val="28"/>
        </w:rPr>
        <w:t>7</w:t>
      </w:r>
      <w:r w:rsidRPr="009E4089">
        <w:rPr>
          <w:sz w:val="28"/>
          <w:szCs w:val="28"/>
        </w:rPr>
        <w:t xml:space="preserve"> году –0</w:t>
      </w:r>
      <w:r>
        <w:rPr>
          <w:sz w:val="28"/>
          <w:szCs w:val="28"/>
        </w:rPr>
        <w:t xml:space="preserve">; </w:t>
      </w:r>
      <w:r w:rsidRPr="0075487D">
        <w:rPr>
          <w:sz w:val="28"/>
          <w:szCs w:val="28"/>
        </w:rPr>
        <w:t xml:space="preserve">в 2018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0; в 2019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0, в 2020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>5;</w:t>
      </w:r>
      <w:r w:rsidRPr="009E4089">
        <w:rPr>
          <w:sz w:val="28"/>
          <w:szCs w:val="28"/>
        </w:rPr>
        <w:t xml:space="preserve">. </w:t>
      </w:r>
    </w:p>
    <w:p w:rsidR="00B122B0" w:rsidRPr="009E4089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B122B0" w:rsidRPr="009E4089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доля жи</w:t>
      </w:r>
      <w:r>
        <w:rPr>
          <w:sz w:val="28"/>
          <w:szCs w:val="28"/>
        </w:rPr>
        <w:t>телей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>, положительно оценивающих состояние межнациональных отношений в общей численности населения (80 %);</w:t>
      </w:r>
    </w:p>
    <w:p w:rsidR="00B122B0" w:rsidRPr="009E4089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уровень толерантного отношения к представителям другой национальности (80 %).</w:t>
      </w:r>
    </w:p>
    <w:p w:rsidR="00B122B0" w:rsidRPr="00A82C44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2C44">
        <w:rPr>
          <w:sz w:val="28"/>
          <w:szCs w:val="28"/>
        </w:rPr>
        <w:t xml:space="preserve">Количественный индикатор данных показателей будут представлен </w:t>
      </w:r>
      <w:r>
        <w:rPr>
          <w:sz w:val="28"/>
          <w:szCs w:val="28"/>
        </w:rPr>
        <w:t>п</w:t>
      </w:r>
      <w:r w:rsidRPr="00A82C44">
        <w:rPr>
          <w:sz w:val="28"/>
          <w:szCs w:val="28"/>
        </w:rPr>
        <w:t>о результатам проведенных социологических исследований в плановый период реализации мероприятий Подпрограммы.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82C44">
        <w:rPr>
          <w:sz w:val="28"/>
          <w:szCs w:val="28"/>
        </w:rPr>
        <w:t>Уровень конфликтогенности, степень толерантности будут измеряться на основе данных отдела МВД России  по Белоглинскому району, а также в ходе проведения мониторинга сферы</w:t>
      </w:r>
      <w:r>
        <w:rPr>
          <w:sz w:val="28"/>
          <w:szCs w:val="28"/>
        </w:rPr>
        <w:t xml:space="preserve"> межнациональных отношений в Белоглинском сельском поселении</w:t>
      </w:r>
      <w:r w:rsidRPr="00A82C4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A82C4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C44">
        <w:rPr>
          <w:sz w:val="28"/>
          <w:szCs w:val="28"/>
        </w:rPr>
        <w:t xml:space="preserve"> организационным отделом </w:t>
      </w:r>
      <w:r w:rsidRPr="00A82C44">
        <w:rPr>
          <w:sz w:val="28"/>
          <w:szCs w:val="28"/>
          <w:lang w:eastAsia="en-US"/>
        </w:rPr>
        <w:t>администра</w:t>
      </w:r>
      <w:r>
        <w:rPr>
          <w:sz w:val="28"/>
          <w:szCs w:val="28"/>
          <w:lang w:eastAsia="en-US"/>
        </w:rPr>
        <w:t>ции Белоглинского сельского поселения</w:t>
      </w:r>
      <w:r w:rsidRPr="00A82C44">
        <w:rPr>
          <w:sz w:val="28"/>
          <w:szCs w:val="28"/>
          <w:lang w:eastAsia="en-US"/>
        </w:rPr>
        <w:t xml:space="preserve"> Белоглин</w:t>
      </w:r>
      <w:r>
        <w:rPr>
          <w:sz w:val="28"/>
          <w:szCs w:val="28"/>
          <w:lang w:eastAsia="en-US"/>
        </w:rPr>
        <w:t>ского</w:t>
      </w:r>
      <w:r w:rsidRPr="00A82C44">
        <w:rPr>
          <w:sz w:val="28"/>
          <w:szCs w:val="28"/>
          <w:lang w:eastAsia="en-US"/>
        </w:rPr>
        <w:t xml:space="preserve"> район</w:t>
      </w:r>
      <w:r>
        <w:rPr>
          <w:sz w:val="28"/>
          <w:szCs w:val="28"/>
          <w:lang w:eastAsia="en-US"/>
        </w:rPr>
        <w:t>а</w:t>
      </w:r>
      <w:r w:rsidRPr="00A82C44">
        <w:rPr>
          <w:sz w:val="28"/>
          <w:szCs w:val="28"/>
          <w:lang w:eastAsia="en-US"/>
        </w:rPr>
        <w:t>.</w:t>
      </w:r>
    </w:p>
    <w:p w:rsidR="00B122B0" w:rsidRPr="0026689A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8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 xml:space="preserve">««Гармонизация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сельском поселении</w:t>
      </w:r>
      <w:r w:rsidRPr="0026689A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26689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6689A">
        <w:rPr>
          <w:color w:val="000000"/>
          <w:sz w:val="28"/>
          <w:szCs w:val="28"/>
        </w:rPr>
        <w:t xml:space="preserve">» </w:t>
      </w:r>
      <w:r w:rsidRPr="0026689A">
        <w:rPr>
          <w:sz w:val="28"/>
          <w:szCs w:val="28"/>
        </w:rPr>
        <w:t>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общес</w:t>
      </w:r>
      <w:r>
        <w:rPr>
          <w:bCs/>
          <w:sz w:val="28"/>
          <w:szCs w:val="28"/>
        </w:rPr>
        <w:t>тва» в Белоглинском сельском поселении</w:t>
      </w:r>
      <w:r w:rsidRPr="0026689A">
        <w:rPr>
          <w:bCs/>
          <w:sz w:val="28"/>
          <w:szCs w:val="28"/>
        </w:rPr>
        <w:t xml:space="preserve"> Белоглин</w:t>
      </w:r>
      <w:r>
        <w:rPr>
          <w:bCs/>
          <w:sz w:val="28"/>
          <w:szCs w:val="28"/>
        </w:rPr>
        <w:t>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26689A">
        <w:rPr>
          <w:sz w:val="28"/>
          <w:szCs w:val="28"/>
        </w:rPr>
        <w:t>».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  <w:sectPr w:rsidR="00B122B0" w:rsidSect="000430F6">
          <w:headerReference w:type="even" r:id="rId10"/>
          <w:headerReference w:type="default" r:id="rId11"/>
          <w:pgSz w:w="11906" w:h="16838"/>
          <w:pgMar w:top="556" w:right="674" w:bottom="539" w:left="1560" w:header="709" w:footer="709" w:gutter="0"/>
          <w:cols w:space="708"/>
          <w:titlePg/>
          <w:docGrid w:linePitch="360"/>
        </w:sectPr>
      </w:pPr>
    </w:p>
    <w:p w:rsidR="00B122B0" w:rsidRPr="00C152F9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152F9">
        <w:rPr>
          <w:b/>
          <w:sz w:val="28"/>
          <w:szCs w:val="28"/>
          <w:shd w:val="clear" w:color="auto" w:fill="FFFFFF"/>
        </w:rPr>
        <w:lastRenderedPageBreak/>
        <w:t xml:space="preserve">3. Перечень мероприятий подпрограммы </w:t>
      </w:r>
      <w:r w:rsidRPr="00C152F9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C152F9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</w:t>
      </w:r>
      <w:r w:rsidRPr="00C152F9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C152F9">
        <w:rPr>
          <w:b/>
          <w:color w:val="000000"/>
          <w:sz w:val="28"/>
          <w:szCs w:val="28"/>
        </w:rPr>
        <w:t>»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</w:tcPr>
          <w:p w:rsidR="00B122B0" w:rsidRPr="007959C7" w:rsidRDefault="00B122B0" w:rsidP="000430F6">
            <w:pPr>
              <w:spacing w:line="216" w:lineRule="auto"/>
              <w:rPr>
                <w:b/>
              </w:rPr>
            </w:pPr>
            <w:r w:rsidRPr="007959C7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vAlign w:val="center"/>
          </w:tcPr>
          <w:p w:rsidR="00B122B0" w:rsidRPr="002B3356" w:rsidRDefault="00B122B0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</w:tcPr>
          <w:p w:rsidR="00B122B0" w:rsidRPr="001413D7" w:rsidRDefault="00B122B0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862" w:type="dxa"/>
            <w:vAlign w:val="center"/>
          </w:tcPr>
          <w:p w:rsidR="00B122B0" w:rsidRDefault="00B122B0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укрепление толерантности в многонациональной молодежной среде;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снижение уровня конфликтогенности в межэтнических отношениях;</w:t>
            </w:r>
          </w:p>
          <w:p w:rsidR="00B122B0" w:rsidRPr="00075F93" w:rsidRDefault="00B122B0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>рай</w:t>
            </w:r>
            <w:r w:rsidRPr="00075F93">
              <w:rPr>
                <w:color w:val="141414"/>
              </w:rPr>
              <w:lastRenderedPageBreak/>
              <w:t>он</w:t>
            </w:r>
            <w:r>
              <w:rPr>
                <w:color w:val="141414"/>
              </w:rPr>
              <w:t>а</w:t>
            </w:r>
          </w:p>
          <w:p w:rsidR="00B122B0" w:rsidRPr="00075F93" w:rsidRDefault="00B122B0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lastRenderedPageBreak/>
              <w:t>общий отдел администрации Белоглинского сельского поселения Белоглинского района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B365D3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B365D3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B365D3" w:rsidRDefault="00B122B0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862" w:type="dxa"/>
            <w:vAlign w:val="center"/>
          </w:tcPr>
          <w:p w:rsidR="00B122B0" w:rsidRPr="00B365D3" w:rsidRDefault="00B122B0" w:rsidP="000430F6">
            <w:pPr>
              <w:jc w:val="center"/>
            </w:pPr>
            <w:r w:rsidRPr="00B365D3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</w:tcPr>
          <w:p w:rsidR="00B122B0" w:rsidRPr="00EA43EA" w:rsidRDefault="00B122B0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vAlign w:val="center"/>
          </w:tcPr>
          <w:p w:rsidR="00B122B0" w:rsidRPr="00DA252A" w:rsidRDefault="00B122B0" w:rsidP="000430F6">
            <w:pPr>
              <w:jc w:val="center"/>
            </w:pPr>
            <w:r>
              <w:t>организационный отдел ведущий специалист</w:t>
            </w: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</w:pPr>
            <w:r w:rsidRPr="0033004D">
              <w:t>0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9071E2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vAlign w:val="center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 w:val="restart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</w:tcPr>
          <w:p w:rsidR="00B122B0" w:rsidRPr="00C9316C" w:rsidRDefault="00B122B0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</w:tcPr>
          <w:p w:rsidR="00B122B0" w:rsidRPr="00E21D65" w:rsidRDefault="00B122B0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 w:rsidRPr="00E21D6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B122B0" w:rsidRPr="00E21D65" w:rsidRDefault="00B122B0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62" w:type="dxa"/>
          </w:tcPr>
          <w:p w:rsidR="00B122B0" w:rsidRPr="0033004D" w:rsidRDefault="00B122B0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15" w:type="dxa"/>
            <w:vMerge w:val="restart"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851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B122B0" w:rsidRPr="0033004D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31398" w:rsidRDefault="00B122B0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862" w:type="dxa"/>
          </w:tcPr>
          <w:p w:rsidR="00B122B0" w:rsidRPr="00E31398" w:rsidRDefault="00B122B0" w:rsidP="000430F6">
            <w:pPr>
              <w:jc w:val="center"/>
            </w:pPr>
            <w:r w:rsidRPr="00E31398">
              <w:t>0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  <w:tr w:rsidR="00B122B0" w:rsidRPr="009071E2" w:rsidTr="000430F6">
        <w:trPr>
          <w:trHeight w:val="83"/>
        </w:trPr>
        <w:tc>
          <w:tcPr>
            <w:tcW w:w="67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1985" w:type="dxa"/>
            <w:vMerge/>
          </w:tcPr>
          <w:p w:rsidR="00B122B0" w:rsidRPr="00EA43EA" w:rsidRDefault="00B122B0" w:rsidP="000430F6">
            <w:pPr>
              <w:spacing w:line="216" w:lineRule="auto"/>
            </w:pPr>
          </w:p>
        </w:tc>
        <w:tc>
          <w:tcPr>
            <w:tcW w:w="2127" w:type="dxa"/>
          </w:tcPr>
          <w:p w:rsidR="00B122B0" w:rsidRPr="00EA43EA" w:rsidRDefault="00B122B0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vAlign w:val="center"/>
          </w:tcPr>
          <w:p w:rsidR="00B122B0" w:rsidRPr="00EA43EA" w:rsidRDefault="00B122B0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</w:tcPr>
          <w:p w:rsidR="00B122B0" w:rsidRPr="00DA252A" w:rsidRDefault="00B122B0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</w:tcPr>
          <w:p w:rsidR="00B122B0" w:rsidRPr="00DA252A" w:rsidRDefault="00B122B0" w:rsidP="000430F6">
            <w:pPr>
              <w:jc w:val="center"/>
            </w:pPr>
          </w:p>
        </w:tc>
      </w:tr>
    </w:tbl>
    <w:p w:rsidR="00B122B0" w:rsidRDefault="00B122B0" w:rsidP="0040795C">
      <w:pPr>
        <w:rPr>
          <w:bCs/>
          <w:sz w:val="28"/>
          <w:szCs w:val="28"/>
        </w:rPr>
      </w:pPr>
    </w:p>
    <w:p w:rsidR="00B122B0" w:rsidRPr="00A15A9E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О.Г. Лахман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  <w:sectPr w:rsidR="00B122B0" w:rsidRPr="00A15A9E" w:rsidSect="000430F6">
          <w:pgSz w:w="16838" w:h="11906" w:orient="landscape"/>
          <w:pgMar w:top="1701" w:right="536" w:bottom="499" w:left="556" w:header="709" w:footer="709" w:gutter="0"/>
          <w:cols w:space="708"/>
          <w:titlePg/>
          <w:docGrid w:linePitch="360"/>
        </w:sectPr>
      </w:pP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183884">
        <w:rPr>
          <w:b/>
          <w:sz w:val="28"/>
          <w:szCs w:val="28"/>
        </w:rPr>
        <w:lastRenderedPageBreak/>
        <w:t>4. Обоснование ресурсного обеспечения подпрограммы «Гармонизация межнациональных отношений и укрепление единства российской нации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183884">
        <w:rPr>
          <w:b/>
          <w:color w:val="000000"/>
          <w:sz w:val="28"/>
          <w:szCs w:val="28"/>
        </w:rPr>
        <w:t xml:space="preserve"> Бе</w:t>
      </w:r>
      <w:r>
        <w:rPr>
          <w:b/>
          <w:color w:val="000000"/>
          <w:sz w:val="28"/>
          <w:szCs w:val="28"/>
        </w:rPr>
        <w:t>логлинского</w:t>
      </w:r>
      <w:r w:rsidRPr="00183884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183884">
        <w:rPr>
          <w:b/>
          <w:color w:val="000000"/>
          <w:sz w:val="28"/>
          <w:szCs w:val="28"/>
        </w:rPr>
        <w:t xml:space="preserve">» </w:t>
      </w:r>
    </w:p>
    <w:p w:rsidR="00B122B0" w:rsidRPr="00183884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122B0" w:rsidRPr="001D260A" w:rsidRDefault="00B122B0" w:rsidP="0040795C">
      <w:pPr>
        <w:ind w:right="-143"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Общий объём финансиров</w:t>
      </w:r>
      <w:r>
        <w:rPr>
          <w:sz w:val="28"/>
          <w:szCs w:val="28"/>
        </w:rPr>
        <w:t>ания Подпрограммы составляет 8</w:t>
      </w:r>
      <w:r w:rsidRPr="006961A5">
        <w:rPr>
          <w:sz w:val="28"/>
          <w:szCs w:val="28"/>
        </w:rPr>
        <w:t xml:space="preserve"> тыс. рублей. На реализацию Подпрограммы из средств местного бюджета  предполагается направить:</w:t>
      </w:r>
    </w:p>
    <w:p w:rsidR="00B122B0" w:rsidRPr="001D260A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2016 году –0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2017 году –0 тыс. рублей.</w:t>
      </w:r>
    </w:p>
    <w:p w:rsidR="00B122B0" w:rsidRPr="001D260A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0</w:t>
      </w:r>
      <w:r w:rsidRPr="001D260A">
        <w:rPr>
          <w:sz w:val="28"/>
          <w:szCs w:val="28"/>
        </w:rPr>
        <w:t xml:space="preserve"> тыс. рублей;</w:t>
      </w:r>
    </w:p>
    <w:p w:rsidR="00B122B0" w:rsidRPr="001D260A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B122B0" w:rsidRPr="001D260A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0 тыс. рублей.</w:t>
      </w:r>
    </w:p>
    <w:p w:rsidR="00B122B0" w:rsidRPr="00622DA4" w:rsidRDefault="00B122B0" w:rsidP="0040795C">
      <w:pPr>
        <w:spacing w:line="240" w:lineRule="atLeast"/>
        <w:ind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Основным направлением финансирования расходов, необходимых для реализации целей и задач, заявленных в подпрограмме, является проведение праздников</w:t>
      </w:r>
      <w:r>
        <w:rPr>
          <w:sz w:val="28"/>
          <w:szCs w:val="28"/>
        </w:rPr>
        <w:t xml:space="preserve"> и</w:t>
      </w:r>
      <w:r w:rsidRPr="00622DA4">
        <w:rPr>
          <w:sz w:val="28"/>
          <w:szCs w:val="28"/>
          <w:lang w:eastAsia="en-US"/>
        </w:rPr>
        <w:t xml:space="preserve"> мероприятий направленных на </w:t>
      </w:r>
      <w:r w:rsidRPr="00622DA4">
        <w:rPr>
          <w:rFonts w:cs="Calibri"/>
          <w:sz w:val="28"/>
          <w:szCs w:val="28"/>
        </w:rPr>
        <w:t>укрепление нравственных и духовных  ценностей, единства и дружбы народов</w:t>
      </w:r>
      <w:r w:rsidRPr="00622DA4">
        <w:rPr>
          <w:sz w:val="28"/>
          <w:szCs w:val="28"/>
        </w:rPr>
        <w:t>.</w:t>
      </w:r>
    </w:p>
    <w:p w:rsidR="00B122B0" w:rsidRPr="00622DA4" w:rsidRDefault="00B122B0" w:rsidP="0040795C">
      <w:pPr>
        <w:spacing w:line="240" w:lineRule="atLeast"/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B122B0" w:rsidRPr="00622DA4" w:rsidRDefault="00B122B0" w:rsidP="0040795C">
      <w:pPr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</w:t>
      </w:r>
    </w:p>
    <w:p w:rsidR="00B122B0" w:rsidRDefault="00B122B0" w:rsidP="0040795C">
      <w:pPr>
        <w:jc w:val="center"/>
        <w:rPr>
          <w:b/>
          <w:snapToGrid w:val="0"/>
        </w:rPr>
      </w:pPr>
    </w:p>
    <w:p w:rsidR="00B122B0" w:rsidRPr="00A82C44" w:rsidRDefault="00B122B0" w:rsidP="0040795C">
      <w:pPr>
        <w:jc w:val="center"/>
        <w:rPr>
          <w:b/>
          <w:snapToGrid w:val="0"/>
        </w:rPr>
      </w:pPr>
      <w:r w:rsidRPr="00A82C44">
        <w:rPr>
          <w:b/>
          <w:snapToGrid w:val="0"/>
        </w:rPr>
        <w:t xml:space="preserve">5. </w:t>
      </w:r>
      <w:r w:rsidRPr="00A82C44">
        <w:rPr>
          <w:b/>
          <w:sz w:val="28"/>
          <w:szCs w:val="28"/>
          <w:shd w:val="clear" w:color="auto" w:fill="FFFFFF"/>
        </w:rPr>
        <w:t>М</w:t>
      </w:r>
      <w:r>
        <w:rPr>
          <w:b/>
          <w:sz w:val="28"/>
          <w:szCs w:val="28"/>
          <w:shd w:val="clear" w:color="auto" w:fill="FFFFFF"/>
        </w:rPr>
        <w:t>еханизм реализации П</w:t>
      </w:r>
      <w:r w:rsidRPr="00A82C44">
        <w:rPr>
          <w:b/>
          <w:sz w:val="28"/>
          <w:szCs w:val="28"/>
          <w:shd w:val="clear" w:color="auto" w:fill="FFFFFF"/>
        </w:rPr>
        <w:t>одпрограммы</w:t>
      </w:r>
    </w:p>
    <w:p w:rsidR="00B122B0" w:rsidRPr="00417BBC" w:rsidRDefault="00B122B0" w:rsidP="0040795C">
      <w:pPr>
        <w:ind w:firstLine="709"/>
        <w:jc w:val="both"/>
        <w:rPr>
          <w:sz w:val="28"/>
          <w:szCs w:val="28"/>
        </w:rPr>
      </w:pPr>
      <w:r w:rsidRPr="00417BBC">
        <w:rPr>
          <w:sz w:val="28"/>
          <w:szCs w:val="28"/>
        </w:rPr>
        <w:t>Текущее управление Подпрограммой осуществляет координатор Подпрограммы –</w:t>
      </w:r>
      <w:r>
        <w:rPr>
          <w:sz w:val="28"/>
          <w:szCs w:val="28"/>
        </w:rPr>
        <w:t xml:space="preserve"> общий</w:t>
      </w:r>
      <w:r w:rsidRPr="00417BBC">
        <w:rPr>
          <w:sz w:val="28"/>
          <w:szCs w:val="28"/>
        </w:rPr>
        <w:t xml:space="preserve"> отдел</w:t>
      </w:r>
      <w:r>
        <w:rPr>
          <w:sz w:val="28"/>
          <w:szCs w:val="28"/>
        </w:rPr>
        <w:t>, организационно-правовой отдел  администрации Белоглинского сельского поселения</w:t>
      </w:r>
      <w:r w:rsidRPr="00417BBC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417BB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17BBC">
        <w:rPr>
          <w:sz w:val="28"/>
          <w:szCs w:val="28"/>
        </w:rPr>
        <w:t>.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Координатор Подпрограммы: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>
        <w:rPr>
          <w:szCs w:val="28"/>
          <w:lang w:val="ru-RU"/>
        </w:rPr>
        <w:t xml:space="preserve">- обеспечивают </w:t>
      </w:r>
      <w:r w:rsidRPr="00E076BA">
        <w:rPr>
          <w:szCs w:val="28"/>
          <w:lang w:val="ru-RU"/>
        </w:rPr>
        <w:t>разработку и реализацию Подпрограммы; организует работу по достижению целевых показателей Подпрограммы; предоставляет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 муниципальной программы;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координацию деятельности исполнителей, ответственных за выполнение мероприятий Подпрограммы;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нормативно-правовое и методическое обеспечение реализации Подпрограммы;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информационную и разъяснительную работу, направленную на освещение целей и задач Подпрограммы;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мониторинг и анализ отчетов ответственных исполнителей за реализацию соответствующих мероприятий Подпрограммы;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согласование с основными участниками Подпрограммы возможных сроков выполнения мероприятий, предложений по объемам финансирования.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Содержание и объемы финансирования мероприятий, реализуемых Подпрограммой, могут уточняться на основе отчетов о выполнении программных мероприятий и оценки их эффективности.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lastRenderedPageBreak/>
        <w:t>Методика оценки эффективности реализации мероприятий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 Кроме того, эффективность и результативность Подпрограммы будут оцениваться исходя из полноты и своевременности реализации комплекса мероприятий подпрограммы по основным направлениям: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количество мероприятий, направленных на гармонизацию межнациональных отношений;</w:t>
      </w:r>
    </w:p>
    <w:p w:rsidR="00B122B0" w:rsidRPr="00E076BA" w:rsidRDefault="00B122B0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число участников культурно-досуговых мероприятий, направленных на гармонизацию межнациональных отношений.</w:t>
      </w:r>
    </w:p>
    <w:p w:rsidR="00B122B0" w:rsidRPr="002248FB" w:rsidRDefault="00B122B0" w:rsidP="0040795C">
      <w:pPr>
        <w:ind w:left="-108" w:firstLine="959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производится ежегодно за отчетный год и за весь период реализации Подпрограммы по окончании срока ее реализации.</w:t>
      </w:r>
    </w:p>
    <w:p w:rsidR="00B122B0" w:rsidRPr="002248F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Основанием для проведения оценки эффективности реализации Подпрограммы является отчет о ходе ее выполнения и финансировании мероприятий Подпрограммы за год.</w:t>
      </w:r>
    </w:p>
    <w:p w:rsidR="00B122B0" w:rsidRPr="002248F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включает оценку фактически достигнутых (ожидаемых) результатов Подпрограммы по степени достижения критериев выполнения всех мероприятий.</w:t>
      </w:r>
    </w:p>
    <w:p w:rsidR="00B122B0" w:rsidRPr="002248F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B122B0" w:rsidRPr="002248F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Контроль за реализацией Подпрограммы  осуществляет</w:t>
      </w:r>
      <w:r>
        <w:rPr>
          <w:sz w:val="28"/>
          <w:szCs w:val="28"/>
          <w:lang w:eastAsia="en-US"/>
        </w:rPr>
        <w:t>координатор подпрограммы.</w:t>
      </w:r>
    </w:p>
    <w:p w:rsidR="00B122B0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</w:p>
    <w:p w:rsidR="00B122B0" w:rsidRPr="00B20EC8" w:rsidRDefault="00B122B0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color w:val="FF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 сельского</w:t>
      </w:r>
    </w:p>
    <w:p w:rsidR="00B122B0" w:rsidRPr="00A15A9E" w:rsidRDefault="00B122B0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поселения Белоглинского района                                                 О.Г. Лахман </w:t>
      </w:r>
    </w:p>
    <w:p w:rsidR="00B122B0" w:rsidRPr="008F6DF0" w:rsidRDefault="00B122B0" w:rsidP="0040795C">
      <w:pPr>
        <w:pStyle w:val="a3"/>
        <w:ind w:left="4500"/>
        <w:jc w:val="center"/>
        <w:rPr>
          <w:lang w:val="ru-RU"/>
        </w:rPr>
      </w:pPr>
      <w:r w:rsidRPr="00A15A9E">
        <w:rPr>
          <w:szCs w:val="28"/>
          <w:lang w:val="ru-RU"/>
        </w:rPr>
        <w:br w:type="page"/>
      </w:r>
      <w:r>
        <w:rPr>
          <w:lang w:val="ru-RU"/>
        </w:rPr>
        <w:lastRenderedPageBreak/>
        <w:t>УТВЕРЖДЕНО</w:t>
      </w:r>
    </w:p>
    <w:p w:rsidR="00B122B0" w:rsidRDefault="00B122B0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B122B0" w:rsidRDefault="00B122B0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B122B0" w:rsidRDefault="00B122B0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B122B0" w:rsidRPr="00D26D91" w:rsidRDefault="00B122B0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>
        <w:rPr>
          <w:lang w:val="ru-RU"/>
        </w:rPr>
        <w:t xml:space="preserve">_______________ </w:t>
      </w:r>
      <w:r w:rsidRPr="008F6DF0">
        <w:rPr>
          <w:lang w:val="ru-RU"/>
        </w:rPr>
        <w:t xml:space="preserve">№ </w:t>
      </w:r>
      <w:r>
        <w:rPr>
          <w:lang w:val="ru-RU"/>
        </w:rPr>
        <w:t>____</w:t>
      </w:r>
    </w:p>
    <w:p w:rsidR="00B122B0" w:rsidRDefault="00B122B0" w:rsidP="0040795C">
      <w:pPr>
        <w:rPr>
          <w:color w:val="FF0000"/>
          <w:sz w:val="28"/>
        </w:rPr>
      </w:pPr>
    </w:p>
    <w:p w:rsidR="00B122B0" w:rsidRDefault="00B122B0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22B0" w:rsidRDefault="00B122B0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B122B0" w:rsidRPr="00487EB9" w:rsidRDefault="00B122B0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B122B0" w:rsidRPr="00461DE5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B122B0" w:rsidRPr="00C52FEA" w:rsidRDefault="00B122B0" w:rsidP="0040795C">
      <w:pPr>
        <w:jc w:val="center"/>
        <w:rPr>
          <w:b/>
          <w:bCs/>
          <w:sz w:val="28"/>
          <w:szCs w:val="28"/>
        </w:rPr>
      </w:pPr>
    </w:p>
    <w:p w:rsidR="00B122B0" w:rsidRPr="00487EB9" w:rsidRDefault="00B122B0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B122B0" w:rsidRDefault="00B122B0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сельского поселения </w:t>
      </w:r>
    </w:p>
    <w:p w:rsidR="00B122B0" w:rsidRPr="00487EB9" w:rsidRDefault="00B122B0" w:rsidP="0040795C">
      <w:pPr>
        <w:jc w:val="center"/>
        <w:rPr>
          <w:b/>
          <w:sz w:val="28"/>
          <w:szCs w:val="28"/>
        </w:rPr>
      </w:pPr>
      <w:r w:rsidRPr="00487EB9">
        <w:rPr>
          <w:b/>
          <w:sz w:val="28"/>
          <w:szCs w:val="28"/>
        </w:rPr>
        <w:t>Белоглинского района</w:t>
      </w:r>
    </w:p>
    <w:p w:rsidR="00B122B0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B122B0" w:rsidRPr="00461DE5" w:rsidRDefault="00B122B0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B122B0" w:rsidRPr="00C52FEA" w:rsidRDefault="00B122B0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996"/>
        <w:gridCol w:w="5466"/>
      </w:tblGrid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B122B0" w:rsidRPr="005B63BB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122B0" w:rsidRPr="005B63BB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B122B0" w:rsidRPr="005B63BB" w:rsidRDefault="00B122B0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B122B0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B122B0" w:rsidRPr="00AA186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122B0" w:rsidRPr="00E32B79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впроцессы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51528F" w:rsidTr="000430F6">
        <w:tc>
          <w:tcPr>
            <w:tcW w:w="4068" w:type="dxa"/>
          </w:tcPr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B122B0" w:rsidRPr="00C73351" w:rsidRDefault="00B122B0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B122B0" w:rsidRDefault="00B122B0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B122B0" w:rsidRDefault="00B122B0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E32B79" w:rsidTr="000430F6">
        <w:tc>
          <w:tcPr>
            <w:tcW w:w="4068" w:type="dxa"/>
          </w:tcPr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B122B0" w:rsidRPr="00A41FC2" w:rsidRDefault="00B122B0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2016-2020 годы;</w:t>
            </w:r>
          </w:p>
          <w:p w:rsidR="00B122B0" w:rsidRPr="0051528F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B122B0" w:rsidRPr="00487EB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B122B0" w:rsidRPr="00E32B79" w:rsidTr="000430F6">
        <w:tc>
          <w:tcPr>
            <w:tcW w:w="4068" w:type="dxa"/>
          </w:tcPr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B122B0" w:rsidRPr="00E32B79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B122B0" w:rsidRPr="006F7923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>
              <w:rPr>
                <w:sz w:val="28"/>
                <w:szCs w:val="28"/>
              </w:rPr>
              <w:t xml:space="preserve">1982,0 </w:t>
            </w:r>
            <w:r w:rsidRPr="006F7923">
              <w:rPr>
                <w:sz w:val="28"/>
                <w:szCs w:val="28"/>
              </w:rPr>
              <w:t>тыс.рублей, в том числе</w:t>
            </w:r>
          </w:p>
          <w:p w:rsidR="00B122B0" w:rsidRPr="006F7923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 xml:space="preserve">2016 год – </w:t>
            </w:r>
            <w:r>
              <w:rPr>
                <w:sz w:val="28"/>
                <w:szCs w:val="28"/>
              </w:rPr>
              <w:t>104,4</w:t>
            </w:r>
            <w:r w:rsidRPr="006F7923">
              <w:rPr>
                <w:sz w:val="28"/>
                <w:szCs w:val="28"/>
              </w:rPr>
              <w:t> тыс.рублей;</w:t>
            </w:r>
          </w:p>
          <w:p w:rsidR="00B122B0" w:rsidRPr="006F7923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 год – 139,5</w:t>
            </w:r>
            <w:r w:rsidRPr="006F7923">
              <w:rPr>
                <w:sz w:val="28"/>
                <w:szCs w:val="28"/>
              </w:rPr>
              <w:t> тыс.рублей;</w:t>
            </w:r>
          </w:p>
          <w:p w:rsidR="00B122B0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2018 год –</w:t>
            </w:r>
            <w:r>
              <w:rPr>
                <w:sz w:val="28"/>
                <w:szCs w:val="28"/>
              </w:rPr>
              <w:t xml:space="preserve"> 401,6</w:t>
            </w:r>
            <w:r w:rsidRPr="00BF1634">
              <w:rPr>
                <w:sz w:val="28"/>
                <w:szCs w:val="28"/>
              </w:rPr>
              <w:t>тыс.рублей;</w:t>
            </w:r>
          </w:p>
          <w:p w:rsidR="00B122B0" w:rsidRPr="006F7923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574</w:t>
            </w:r>
            <w:r w:rsidRPr="006F792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Pr="006F7923">
              <w:rPr>
                <w:sz w:val="28"/>
                <w:szCs w:val="28"/>
              </w:rPr>
              <w:t> тыс.рублей;</w:t>
            </w:r>
          </w:p>
          <w:p w:rsidR="00B122B0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тыс.рублей;</w:t>
            </w:r>
          </w:p>
          <w:p w:rsidR="00B122B0" w:rsidRDefault="00B122B0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B122B0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B122B0" w:rsidRPr="0051528F" w:rsidRDefault="00B122B0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B122B0" w:rsidRPr="00835C94" w:rsidRDefault="00B122B0" w:rsidP="0040795C">
      <w:pPr>
        <w:rPr>
          <w:sz w:val="16"/>
          <w:szCs w:val="16"/>
        </w:rPr>
      </w:pPr>
    </w:p>
    <w:p w:rsidR="00B122B0" w:rsidRPr="00C52FEA" w:rsidRDefault="00B122B0" w:rsidP="0040795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B122B0" w:rsidRPr="00C52FEA" w:rsidRDefault="00B122B0" w:rsidP="0040795C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B122B0" w:rsidRDefault="00B122B0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22B0" w:rsidRPr="00E634C7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B122B0" w:rsidRPr="007871C2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B122B0" w:rsidRPr="007871C2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01.10. 2010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15 § 4, </w:t>
      </w:r>
      <w:r w:rsidRPr="00B222EF">
        <w:rPr>
          <w:rFonts w:ascii="Times New Roman" w:hAnsi="Times New Roman" w:cs="Times New Roman"/>
          <w:sz w:val="28"/>
          <w:szCs w:val="28"/>
        </w:rPr>
        <w:t xml:space="preserve">утверждены границы территорий, на </w:t>
      </w:r>
      <w:r w:rsidRPr="007871C2">
        <w:rPr>
          <w:rFonts w:ascii="Times New Roman" w:hAnsi="Times New Roman" w:cs="Times New Roman"/>
          <w:sz w:val="28"/>
          <w:szCs w:val="28"/>
        </w:rPr>
        <w:t xml:space="preserve">которых осуществляется  территориальное общественное самоуправление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района.</w:t>
      </w:r>
    </w:p>
    <w:p w:rsidR="00B122B0" w:rsidRPr="00E634C7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B122B0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B122B0" w:rsidRPr="007871C2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B122B0" w:rsidRPr="00E634C7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B122B0" w:rsidRPr="00835C94" w:rsidRDefault="00B122B0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B122B0" w:rsidRDefault="00B122B0" w:rsidP="0040795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B122B0" w:rsidRPr="00835C94" w:rsidRDefault="00B122B0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B122B0" w:rsidRDefault="00B122B0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B122B0" w:rsidRDefault="00B122B0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B122B0" w:rsidRPr="007606D8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B122B0" w:rsidRPr="007606D8" w:rsidRDefault="00B122B0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B122B0" w:rsidRDefault="00B122B0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B122B0" w:rsidRPr="001758A9" w:rsidRDefault="00B122B0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B122B0" w:rsidRPr="001758A9" w:rsidRDefault="00B122B0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201</w:t>
      </w:r>
      <w:r>
        <w:rPr>
          <w:sz w:val="28"/>
          <w:szCs w:val="28"/>
        </w:rPr>
        <w:t>6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B122B0" w:rsidRPr="004D5FB7" w:rsidRDefault="00B122B0" w:rsidP="0040795C">
      <w:pPr>
        <w:jc w:val="center"/>
        <w:rPr>
          <w:b/>
          <w:sz w:val="16"/>
          <w:szCs w:val="16"/>
        </w:rPr>
      </w:pPr>
    </w:p>
    <w:p w:rsidR="00B122B0" w:rsidRDefault="00B122B0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B122B0" w:rsidRPr="004D5FB7" w:rsidRDefault="00B122B0" w:rsidP="0040795C">
      <w:pPr>
        <w:jc w:val="center"/>
        <w:rPr>
          <w:b/>
          <w:sz w:val="16"/>
          <w:szCs w:val="16"/>
        </w:rPr>
      </w:pPr>
    </w:p>
    <w:p w:rsidR="00B122B0" w:rsidRDefault="00B122B0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B122B0" w:rsidRDefault="00B122B0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B122B0" w:rsidRPr="004D5FB7" w:rsidRDefault="00B122B0" w:rsidP="0040795C">
      <w:pPr>
        <w:ind w:firstLine="720"/>
        <w:jc w:val="both"/>
        <w:rPr>
          <w:sz w:val="16"/>
          <w:szCs w:val="16"/>
        </w:rPr>
      </w:pPr>
    </w:p>
    <w:p w:rsidR="00B122B0" w:rsidRDefault="00B122B0" w:rsidP="0040795C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</w:rPr>
        <w:t>Мероприятия муниципальной целевой Подпрограммы</w:t>
      </w:r>
    </w:p>
    <w:p w:rsidR="00B122B0" w:rsidRPr="004D5FB7" w:rsidRDefault="00B122B0" w:rsidP="0040795C">
      <w:pPr>
        <w:jc w:val="center"/>
        <w:rPr>
          <w:b/>
          <w:bCs/>
          <w:sz w:val="16"/>
          <w:szCs w:val="16"/>
        </w:rPr>
      </w:pPr>
    </w:p>
    <w:p w:rsidR="00B122B0" w:rsidRDefault="00B122B0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Перечень мероприятий реализации Программы указан в приложении №2.</w:t>
      </w:r>
    </w:p>
    <w:p w:rsidR="00B122B0" w:rsidRPr="00F90941" w:rsidRDefault="00B122B0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90941">
        <w:rPr>
          <w:sz w:val="28"/>
          <w:szCs w:val="28"/>
        </w:rPr>
        <w:t xml:space="preserve">Необходимый объем финансирования мероприятий по реализации </w:t>
      </w:r>
      <w:r>
        <w:rPr>
          <w:sz w:val="28"/>
          <w:szCs w:val="28"/>
        </w:rPr>
        <w:t>под</w:t>
      </w:r>
      <w:r w:rsidRPr="00F90941">
        <w:rPr>
          <w:sz w:val="28"/>
          <w:szCs w:val="28"/>
        </w:rPr>
        <w:t>программы: за счет средств местного бюджета составляет-</w:t>
      </w:r>
      <w:r>
        <w:rPr>
          <w:b/>
          <w:sz w:val="28"/>
          <w:szCs w:val="28"/>
        </w:rPr>
        <w:t>903 000</w:t>
      </w:r>
      <w:r w:rsidRPr="00843E58">
        <w:rPr>
          <w:b/>
          <w:sz w:val="28"/>
          <w:szCs w:val="28"/>
        </w:rPr>
        <w:t>,0</w:t>
      </w:r>
      <w:r>
        <w:rPr>
          <w:b/>
          <w:sz w:val="28"/>
          <w:szCs w:val="28"/>
        </w:rPr>
        <w:t>0</w:t>
      </w:r>
      <w:r w:rsidRPr="00CC57AC">
        <w:rPr>
          <w:sz w:val="28"/>
          <w:szCs w:val="28"/>
        </w:rPr>
        <w:t>(</w:t>
      </w:r>
      <w:r>
        <w:rPr>
          <w:sz w:val="28"/>
          <w:szCs w:val="28"/>
        </w:rPr>
        <w:t>девятьсот три тысячи) рублей 00 копеек</w:t>
      </w:r>
    </w:p>
    <w:p w:rsidR="00B122B0" w:rsidRPr="004D5FB7" w:rsidRDefault="00B122B0" w:rsidP="0040795C">
      <w:pPr>
        <w:jc w:val="center"/>
        <w:rPr>
          <w:sz w:val="16"/>
          <w:szCs w:val="16"/>
        </w:rPr>
      </w:pPr>
    </w:p>
    <w:p w:rsidR="00B122B0" w:rsidRPr="00835C94" w:rsidRDefault="00B122B0" w:rsidP="0040795C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B122B0" w:rsidRPr="00F61063" w:rsidRDefault="00B122B0" w:rsidP="0040795C">
      <w:pPr>
        <w:jc w:val="center"/>
        <w:rPr>
          <w:b/>
          <w:sz w:val="16"/>
          <w:szCs w:val="16"/>
        </w:rPr>
      </w:pPr>
    </w:p>
    <w:p w:rsidR="00B122B0" w:rsidRPr="00280099" w:rsidRDefault="00B122B0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 xml:space="preserve">5. Механизм реализации муниципальной подпрограммы </w:t>
      </w:r>
    </w:p>
    <w:p w:rsidR="00B122B0" w:rsidRPr="00280099" w:rsidRDefault="00B122B0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 xml:space="preserve">организационно-правовой отдел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B122B0" w:rsidRPr="009B16A1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</w:t>
      </w:r>
      <w:r w:rsidRPr="009C4B2B">
        <w:rPr>
          <w:sz w:val="28"/>
          <w:szCs w:val="28"/>
        </w:rPr>
        <w:lastRenderedPageBreak/>
        <w:t xml:space="preserve">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</w:t>
      </w:r>
      <w:r w:rsidRPr="009C4B2B">
        <w:rPr>
          <w:sz w:val="28"/>
          <w:szCs w:val="28"/>
        </w:rPr>
        <w:lastRenderedPageBreak/>
        <w:t xml:space="preserve">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B122B0" w:rsidRPr="009C4B2B" w:rsidRDefault="00B122B0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B122B0" w:rsidRPr="009C4B2B" w:rsidRDefault="00B122B0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122B0" w:rsidRPr="00F61063" w:rsidRDefault="00B122B0" w:rsidP="0040795C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B122B0" w:rsidRDefault="00B122B0" w:rsidP="0040795C">
      <w:pPr>
        <w:rPr>
          <w:sz w:val="28"/>
          <w:szCs w:val="28"/>
        </w:rPr>
      </w:pPr>
    </w:p>
    <w:p w:rsidR="00B122B0" w:rsidRDefault="00B122B0" w:rsidP="0040795C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B122B0" w:rsidRDefault="00B122B0" w:rsidP="0040795C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B122B0" w:rsidRDefault="00B122B0" w:rsidP="0040795C">
      <w:pPr>
        <w:jc w:val="center"/>
        <w:rPr>
          <w:sz w:val="28"/>
          <w:szCs w:val="28"/>
        </w:rPr>
      </w:pPr>
      <w:r w:rsidRPr="006D387B">
        <w:rPr>
          <w:sz w:val="28"/>
          <w:szCs w:val="28"/>
        </w:rPr>
        <w:t xml:space="preserve">Белоглинского района от </w:t>
      </w:r>
      <w:r>
        <w:rPr>
          <w:sz w:val="28"/>
          <w:szCs w:val="28"/>
        </w:rPr>
        <w:t>____________  года № ______</w:t>
      </w:r>
    </w:p>
    <w:p w:rsidR="00B122B0" w:rsidRPr="000E3C19" w:rsidRDefault="00B122B0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«О внесении изменений в постановление администрации</w:t>
      </w:r>
    </w:p>
    <w:p w:rsidR="00B122B0" w:rsidRPr="000E3C19" w:rsidRDefault="00B122B0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Белоглинского сельского поселения Белоглинского района</w:t>
      </w:r>
    </w:p>
    <w:p w:rsidR="00B122B0" w:rsidRPr="000E3C19" w:rsidRDefault="00B122B0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от 12 ноября 2015 № 353 «Об утверждении муниципальной</w:t>
      </w:r>
    </w:p>
    <w:p w:rsidR="00B122B0" w:rsidRDefault="00B122B0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программы Белоглинского сельского поселения Белоглинского района </w:t>
      </w:r>
    </w:p>
    <w:p w:rsidR="00B122B0" w:rsidRDefault="00B122B0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</w:t>
      </w:r>
      <w:r>
        <w:rPr>
          <w:sz w:val="28"/>
          <w:szCs w:val="28"/>
        </w:rPr>
        <w:t>Развитие гражданского общества»</w:t>
      </w:r>
    </w:p>
    <w:p w:rsidR="00B122B0" w:rsidRDefault="00B122B0" w:rsidP="0040795C">
      <w:pPr>
        <w:pStyle w:val="afd"/>
        <w:jc w:val="center"/>
        <w:rPr>
          <w:sz w:val="28"/>
          <w:szCs w:val="28"/>
        </w:rPr>
      </w:pPr>
    </w:p>
    <w:p w:rsidR="00B122B0" w:rsidRPr="00C65E24" w:rsidRDefault="00B122B0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подготовлен и внесен:</w:t>
      </w:r>
    </w:p>
    <w:p w:rsidR="00B122B0" w:rsidRPr="00BB0049" w:rsidRDefault="00B122B0" w:rsidP="0040795C">
      <w:pPr>
        <w:rPr>
          <w:sz w:val="28"/>
          <w:szCs w:val="28"/>
        </w:rPr>
      </w:pPr>
      <w:r>
        <w:rPr>
          <w:sz w:val="28"/>
          <w:szCs w:val="28"/>
        </w:rPr>
        <w:t>Ведущим специалистом</w:t>
      </w:r>
    </w:p>
    <w:p w:rsidR="00B122B0" w:rsidRPr="00BB0049" w:rsidRDefault="00B122B0" w:rsidP="0040795C">
      <w:pPr>
        <w:rPr>
          <w:sz w:val="28"/>
          <w:szCs w:val="28"/>
        </w:rPr>
      </w:pPr>
      <w:r w:rsidRPr="00BB0049">
        <w:rPr>
          <w:sz w:val="28"/>
          <w:szCs w:val="28"/>
        </w:rPr>
        <w:t>Белоглинского сельского поселения</w:t>
      </w:r>
    </w:p>
    <w:p w:rsidR="00B122B0" w:rsidRDefault="00B122B0" w:rsidP="0040795C">
      <w:pPr>
        <w:jc w:val="both"/>
        <w:rPr>
          <w:sz w:val="28"/>
          <w:szCs w:val="28"/>
        </w:rPr>
      </w:pPr>
      <w:r w:rsidRPr="00BB0049">
        <w:rPr>
          <w:sz w:val="28"/>
          <w:szCs w:val="28"/>
        </w:rPr>
        <w:t xml:space="preserve">Белоглинского района                                   </w:t>
      </w:r>
      <w:r>
        <w:rPr>
          <w:sz w:val="28"/>
          <w:szCs w:val="28"/>
        </w:rPr>
        <w:t xml:space="preserve">                             О.Г. Лахман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___________</w:t>
      </w:r>
    </w:p>
    <w:p w:rsidR="00B122B0" w:rsidRPr="00C65E24" w:rsidRDefault="00B122B0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согласован:</w:t>
      </w:r>
    </w:p>
    <w:p w:rsidR="00B122B0" w:rsidRPr="00C65E24" w:rsidRDefault="00B122B0" w:rsidP="0040795C">
      <w:pPr>
        <w:pStyle w:val="a5"/>
        <w:spacing w:after="0"/>
        <w:ind w:left="0"/>
        <w:rPr>
          <w:lang w:val="ru-RU"/>
        </w:rPr>
      </w:pPr>
      <w:r w:rsidRPr="00C65E24">
        <w:rPr>
          <w:lang w:val="ru-RU"/>
        </w:rPr>
        <w:t xml:space="preserve">Начальник </w:t>
      </w:r>
      <w:r>
        <w:rPr>
          <w:lang w:val="ru-RU"/>
        </w:rPr>
        <w:t>финансового</w:t>
      </w:r>
      <w:r w:rsidRPr="00C65E24">
        <w:rPr>
          <w:lang w:val="ru-RU"/>
        </w:rPr>
        <w:t xml:space="preserve"> отдела </w:t>
      </w:r>
    </w:p>
    <w:p w:rsidR="00B122B0" w:rsidRPr="00C65E24" w:rsidRDefault="00B122B0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администрации Белоглинского </w:t>
      </w:r>
    </w:p>
    <w:p w:rsidR="00B122B0" w:rsidRPr="00C65E24" w:rsidRDefault="00B122B0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сельского поселения </w:t>
      </w:r>
    </w:p>
    <w:p w:rsidR="00B122B0" w:rsidRPr="00C65E24" w:rsidRDefault="00B122B0" w:rsidP="0040795C">
      <w:pPr>
        <w:jc w:val="both"/>
        <w:rPr>
          <w:sz w:val="28"/>
          <w:szCs w:val="28"/>
        </w:rPr>
      </w:pPr>
      <w:r w:rsidRPr="008912EB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                                                               М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Даньшина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______________</w:t>
      </w:r>
    </w:p>
    <w:p w:rsidR="00B122B0" w:rsidRDefault="00B122B0" w:rsidP="0040795C">
      <w:pPr>
        <w:jc w:val="both"/>
        <w:rPr>
          <w:sz w:val="28"/>
          <w:szCs w:val="28"/>
        </w:rPr>
      </w:pP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организационно-правового </w:t>
      </w:r>
    </w:p>
    <w:p w:rsidR="00B122B0" w:rsidRDefault="00B122B0" w:rsidP="0040795C">
      <w:pPr>
        <w:tabs>
          <w:tab w:val="left" w:pos="33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  <w:szCs w:val="28"/>
        </w:rPr>
        <w:tab/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Д.В. Сотников</w:t>
      </w:r>
    </w:p>
    <w:p w:rsidR="00B122B0" w:rsidRDefault="00B122B0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______________</w:t>
      </w:r>
    </w:p>
    <w:p w:rsidR="00B122B0" w:rsidRDefault="00B122B0" w:rsidP="0040795C">
      <w:pPr>
        <w:snapToGrid w:val="0"/>
        <w:ind w:right="20"/>
        <w:jc w:val="both"/>
        <w:rPr>
          <w:sz w:val="28"/>
          <w:szCs w:val="28"/>
        </w:rPr>
      </w:pPr>
    </w:p>
    <w:p w:rsidR="00B122B0" w:rsidRDefault="00B122B0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B122B0" w:rsidRDefault="00B122B0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B122B0" w:rsidRDefault="00B122B0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Г.П.Михайлюк</w:t>
      </w:r>
    </w:p>
    <w:p w:rsidR="00B122B0" w:rsidRDefault="00B122B0" w:rsidP="0040795C">
      <w:pPr>
        <w:snapToGrid w:val="0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____________</w:t>
      </w:r>
    </w:p>
    <w:p w:rsidR="00B122B0" w:rsidRDefault="00B122B0" w:rsidP="0040795C">
      <w:pPr>
        <w:jc w:val="both"/>
        <w:rPr>
          <w:sz w:val="28"/>
          <w:szCs w:val="28"/>
        </w:rPr>
      </w:pPr>
    </w:p>
    <w:p w:rsidR="00B122B0" w:rsidRDefault="00B122B0" w:rsidP="0040795C">
      <w:pPr>
        <w:jc w:val="both"/>
        <w:rPr>
          <w:sz w:val="28"/>
          <w:szCs w:val="28"/>
        </w:rPr>
      </w:pPr>
    </w:p>
    <w:p w:rsidR="00B122B0" w:rsidRDefault="00B122B0" w:rsidP="0040795C">
      <w:pPr>
        <w:jc w:val="both"/>
        <w:rPr>
          <w:sz w:val="28"/>
          <w:szCs w:val="28"/>
        </w:rPr>
      </w:pPr>
    </w:p>
    <w:p w:rsidR="00B122B0" w:rsidRPr="008912EB" w:rsidRDefault="00B122B0" w:rsidP="0040795C">
      <w:pPr>
        <w:rPr>
          <w:sz w:val="28"/>
          <w:szCs w:val="28"/>
        </w:rPr>
      </w:pPr>
    </w:p>
    <w:p w:rsidR="00B122B0" w:rsidRDefault="00B122B0" w:rsidP="0040795C">
      <w:pPr>
        <w:jc w:val="both"/>
        <w:rPr>
          <w:sz w:val="28"/>
          <w:szCs w:val="28"/>
        </w:rPr>
      </w:pPr>
    </w:p>
    <w:p w:rsidR="00B122B0" w:rsidRPr="000E3C19" w:rsidRDefault="00B122B0" w:rsidP="0040795C">
      <w:pPr>
        <w:pStyle w:val="afd"/>
        <w:jc w:val="both"/>
        <w:rPr>
          <w:sz w:val="28"/>
          <w:szCs w:val="28"/>
        </w:rPr>
      </w:pPr>
    </w:p>
    <w:p w:rsidR="00B122B0" w:rsidRDefault="00B122B0" w:rsidP="0040795C">
      <w:pPr>
        <w:pStyle w:val="a3"/>
        <w:ind w:left="9498"/>
        <w:jc w:val="center"/>
        <w:rPr>
          <w:szCs w:val="28"/>
          <w:lang w:val="ru-RU"/>
        </w:rPr>
      </w:pPr>
    </w:p>
    <w:p w:rsidR="00B122B0" w:rsidRDefault="00B122B0" w:rsidP="0040795C">
      <w:pPr>
        <w:pStyle w:val="a3"/>
        <w:ind w:left="9498"/>
        <w:jc w:val="center"/>
        <w:rPr>
          <w:szCs w:val="28"/>
          <w:lang w:val="ru-RU"/>
        </w:rPr>
        <w:sectPr w:rsidR="00B122B0" w:rsidSect="000430F6"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B122B0" w:rsidRPr="009252E6" w:rsidRDefault="00B122B0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B122B0" w:rsidRPr="009252E6" w:rsidRDefault="00B122B0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B122B0" w:rsidRDefault="00B122B0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r w:rsidRPr="00F0754C">
        <w:rPr>
          <w:sz w:val="28"/>
          <w:szCs w:val="28"/>
        </w:rPr>
        <w:t xml:space="preserve">сельском </w:t>
      </w:r>
    </w:p>
    <w:p w:rsidR="00B122B0" w:rsidRDefault="00B122B0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B122B0" w:rsidRDefault="00B122B0" w:rsidP="0040795C">
      <w:pPr>
        <w:ind w:left="9498"/>
        <w:jc w:val="center"/>
        <w:rPr>
          <w:b/>
          <w:sz w:val="28"/>
          <w:szCs w:val="28"/>
        </w:rPr>
      </w:pPr>
    </w:p>
    <w:p w:rsidR="00B122B0" w:rsidRPr="00C01BBD" w:rsidRDefault="00B122B0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B122B0" w:rsidRDefault="00B122B0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B122B0" w:rsidRPr="00C01BBD" w:rsidTr="000430F6">
        <w:trPr>
          <w:trHeight w:val="386"/>
          <w:tblHeader/>
        </w:trPr>
        <w:tc>
          <w:tcPr>
            <w:tcW w:w="900" w:type="dxa"/>
            <w:vMerge w:val="restart"/>
            <w:vAlign w:val="center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п/п</w:t>
            </w:r>
          </w:p>
        </w:tc>
        <w:tc>
          <w:tcPr>
            <w:tcW w:w="7787" w:type="dxa"/>
            <w:gridSpan w:val="2"/>
            <w:vMerge w:val="restart"/>
            <w:vAlign w:val="center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vAlign w:val="center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r w:rsidRPr="00C01BBD">
              <w:rPr>
                <w:sz w:val="28"/>
                <w:szCs w:val="28"/>
              </w:rPr>
              <w:t>изм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vAlign w:val="center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B122B0" w:rsidRPr="00385911" w:rsidTr="000430F6">
        <w:trPr>
          <w:trHeight w:val="343"/>
          <w:tblHeader/>
        </w:trPr>
        <w:tc>
          <w:tcPr>
            <w:tcW w:w="900" w:type="dxa"/>
            <w:vMerge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2016г</w:t>
            </w:r>
          </w:p>
        </w:tc>
        <w:tc>
          <w:tcPr>
            <w:tcW w:w="891" w:type="dxa"/>
            <w:gridSpan w:val="2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2017г</w:t>
            </w:r>
          </w:p>
        </w:tc>
        <w:tc>
          <w:tcPr>
            <w:tcW w:w="864" w:type="dxa"/>
            <w:gridSpan w:val="2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2018</w:t>
            </w:r>
          </w:p>
        </w:tc>
        <w:tc>
          <w:tcPr>
            <w:tcW w:w="852" w:type="dxa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146" w:type="dxa"/>
            <w:gridSpan w:val="2"/>
          </w:tcPr>
          <w:p w:rsidR="00B122B0" w:rsidRPr="00385911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B122B0" w:rsidRPr="00385911" w:rsidTr="000430F6">
        <w:trPr>
          <w:trHeight w:val="259"/>
          <w:tblHeader/>
        </w:trPr>
        <w:tc>
          <w:tcPr>
            <w:tcW w:w="900" w:type="dxa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B122B0" w:rsidRPr="00385911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B122B0" w:rsidRPr="00C01BBD" w:rsidTr="000430F6">
        <w:trPr>
          <w:trHeight w:val="259"/>
          <w:tblHeader/>
        </w:trPr>
        <w:tc>
          <w:tcPr>
            <w:tcW w:w="900" w:type="dxa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B122B0" w:rsidRPr="004525F0" w:rsidRDefault="00B122B0" w:rsidP="000430F6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B122B0" w:rsidRPr="004525F0" w:rsidRDefault="00B122B0" w:rsidP="000430F6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>
              <w:rPr>
                <w:bCs/>
                <w:sz w:val="28"/>
                <w:szCs w:val="28"/>
              </w:rPr>
              <w:t xml:space="preserve"> на 2016-2020</w:t>
            </w:r>
            <w:r w:rsidRPr="00437145">
              <w:rPr>
                <w:bCs/>
                <w:sz w:val="28"/>
                <w:szCs w:val="28"/>
              </w:rPr>
              <w:t xml:space="preserve"> годы»</w:t>
            </w:r>
          </w:p>
        </w:tc>
      </w:tr>
      <w:tr w:rsidR="00B122B0" w:rsidRPr="00C01BBD" w:rsidTr="000430F6">
        <w:trPr>
          <w:trHeight w:val="259"/>
          <w:tblHeader/>
        </w:trPr>
        <w:tc>
          <w:tcPr>
            <w:tcW w:w="900" w:type="dxa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B122B0" w:rsidRPr="004525F0" w:rsidRDefault="00B122B0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B122B0" w:rsidRPr="00C01BBD" w:rsidTr="000430F6">
        <w:trPr>
          <w:trHeight w:val="761"/>
          <w:tblHeader/>
        </w:trPr>
        <w:tc>
          <w:tcPr>
            <w:tcW w:w="900" w:type="dxa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B122B0" w:rsidRPr="007606D8" w:rsidRDefault="00B122B0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B122B0" w:rsidRPr="00CF51BF" w:rsidRDefault="00B122B0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впроцессы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B122B0" w:rsidRPr="00C01BBD" w:rsidTr="000430F6">
        <w:trPr>
          <w:trHeight w:val="259"/>
          <w:tblHeader/>
        </w:trPr>
        <w:tc>
          <w:tcPr>
            <w:tcW w:w="900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B122B0" w:rsidRPr="007F0738" w:rsidRDefault="00B122B0" w:rsidP="000430F6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B122B0" w:rsidRPr="00E447E7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B122B0" w:rsidRPr="00B77C5B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 w:rsidRPr="00B77C5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B122B0" w:rsidRPr="00CF51BF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122B0" w:rsidRPr="00C01BBD" w:rsidTr="000430F6">
        <w:trPr>
          <w:trHeight w:val="259"/>
          <w:tblHeader/>
        </w:trPr>
        <w:tc>
          <w:tcPr>
            <w:tcW w:w="900" w:type="dxa"/>
          </w:tcPr>
          <w:p w:rsidR="00B122B0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B122B0" w:rsidRPr="00D65495" w:rsidRDefault="00B122B0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B122B0" w:rsidRPr="00E447E7" w:rsidRDefault="00B122B0" w:rsidP="000430F6">
            <w:pPr>
              <w:ind w:right="-75" w:hanging="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тыс.руб</w:t>
            </w:r>
          </w:p>
        </w:tc>
        <w:tc>
          <w:tcPr>
            <w:tcW w:w="346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B122B0" w:rsidRPr="00B77C5B" w:rsidRDefault="00B122B0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1782</w:t>
            </w:r>
            <w:r w:rsidRPr="00B77C5B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865" w:type="dxa"/>
            <w:gridSpan w:val="2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876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51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89" w:type="dxa"/>
            <w:gridSpan w:val="3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122" w:type="dxa"/>
            <w:vAlign w:val="bottom"/>
          </w:tcPr>
          <w:p w:rsidR="00B122B0" w:rsidRPr="00C01BBD" w:rsidRDefault="00B122B0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</w:tbl>
    <w:p w:rsidR="00B122B0" w:rsidRDefault="00B122B0" w:rsidP="0040795C">
      <w:pPr>
        <w:tabs>
          <w:tab w:val="left" w:pos="5810"/>
        </w:tabs>
        <w:rPr>
          <w:sz w:val="28"/>
          <w:szCs w:val="28"/>
        </w:rPr>
      </w:pPr>
    </w:p>
    <w:p w:rsidR="00B122B0" w:rsidRDefault="00B122B0" w:rsidP="0040795C">
      <w:pPr>
        <w:tabs>
          <w:tab w:val="left" w:pos="5810"/>
        </w:tabs>
        <w:rPr>
          <w:sz w:val="28"/>
          <w:szCs w:val="28"/>
        </w:rPr>
      </w:pPr>
    </w:p>
    <w:p w:rsidR="00B122B0" w:rsidRPr="006D387B" w:rsidRDefault="00B122B0" w:rsidP="0040795C">
      <w:pPr>
        <w:rPr>
          <w:sz w:val="28"/>
          <w:szCs w:val="28"/>
        </w:rPr>
      </w:pPr>
      <w:r w:rsidRPr="006D387B">
        <w:rPr>
          <w:sz w:val="28"/>
          <w:szCs w:val="28"/>
        </w:rPr>
        <w:t xml:space="preserve">Ведущий специалист  администрации </w:t>
      </w:r>
    </w:p>
    <w:p w:rsidR="00B122B0" w:rsidRDefault="00B122B0" w:rsidP="006D387B">
      <w:pPr>
        <w:rPr>
          <w:sz w:val="28"/>
          <w:szCs w:val="28"/>
        </w:rPr>
        <w:sectPr w:rsidR="00B122B0" w:rsidSect="000430F6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  <w:r w:rsidRPr="006D387B">
        <w:rPr>
          <w:sz w:val="28"/>
          <w:szCs w:val="28"/>
        </w:rPr>
        <w:t xml:space="preserve">Белоглинского сельского поселения Белоглинского района                                                             </w:t>
      </w:r>
      <w:r>
        <w:rPr>
          <w:sz w:val="28"/>
          <w:szCs w:val="28"/>
        </w:rPr>
        <w:t xml:space="preserve">                          А.Ю. Бородинов</w:t>
      </w:r>
    </w:p>
    <w:p w:rsidR="00B122B0" w:rsidRPr="009252E6" w:rsidRDefault="00B122B0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B122B0" w:rsidRPr="009252E6" w:rsidRDefault="00B122B0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B122B0" w:rsidRDefault="00B122B0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B122B0" w:rsidRDefault="00B122B0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B122B0" w:rsidRDefault="00B122B0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B122B0" w:rsidRDefault="00B122B0" w:rsidP="0040795C">
      <w:pPr>
        <w:jc w:val="center"/>
        <w:rPr>
          <w:b/>
          <w:sz w:val="28"/>
          <w:szCs w:val="28"/>
        </w:rPr>
      </w:pPr>
    </w:p>
    <w:p w:rsidR="00B122B0" w:rsidRPr="0082508B" w:rsidRDefault="00B122B0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B122B0" w:rsidRDefault="00B122B0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B122B0" w:rsidRPr="00E563E4" w:rsidRDefault="00B122B0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B122B0" w:rsidRPr="00385911" w:rsidTr="00423351">
        <w:trPr>
          <w:trHeight w:val="1613"/>
        </w:trPr>
        <w:tc>
          <w:tcPr>
            <w:tcW w:w="851" w:type="dxa"/>
            <w:vMerge w:val="restart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3535" w:type="dxa"/>
            <w:vMerge w:val="restart"/>
          </w:tcPr>
          <w:p w:rsidR="00B122B0" w:rsidRPr="00343967" w:rsidRDefault="00B122B0" w:rsidP="00423351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руб)</w:t>
            </w:r>
          </w:p>
        </w:tc>
        <w:tc>
          <w:tcPr>
            <w:tcW w:w="4525" w:type="dxa"/>
            <w:gridSpan w:val="9"/>
          </w:tcPr>
          <w:p w:rsidR="00B122B0" w:rsidRPr="00385911" w:rsidRDefault="00B122B0" w:rsidP="00423351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B122B0" w:rsidRPr="00343967" w:rsidRDefault="00B122B0" w:rsidP="00423351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B122B0" w:rsidRPr="00343967" w:rsidRDefault="00B122B0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B122B0" w:rsidRPr="00343967" w:rsidRDefault="00B122B0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122B0" w:rsidRPr="00385911" w:rsidTr="00423351">
        <w:trPr>
          <w:trHeight w:val="1612"/>
        </w:trPr>
        <w:tc>
          <w:tcPr>
            <w:tcW w:w="851" w:type="dxa"/>
            <w:vMerge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343967" w:rsidRDefault="00B122B0" w:rsidP="00423351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12" w:type="dxa"/>
            <w:gridSpan w:val="2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58" w:type="dxa"/>
            <w:gridSpan w:val="2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1" w:type="dxa"/>
            <w:gridSpan w:val="2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0" w:type="dxa"/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B122B0" w:rsidRPr="00343967" w:rsidRDefault="00B122B0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B122B0" w:rsidRPr="00343967" w:rsidRDefault="00B122B0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122B0" w:rsidRPr="00385911" w:rsidTr="00423351">
        <w:tc>
          <w:tcPr>
            <w:tcW w:w="851" w:type="dxa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B122B0" w:rsidRPr="00343967" w:rsidRDefault="00B122B0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122B0" w:rsidRPr="00385911" w:rsidTr="00423351">
        <w:tc>
          <w:tcPr>
            <w:tcW w:w="851" w:type="dxa"/>
            <w:vMerge w:val="restart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122B0" w:rsidRDefault="00B122B0" w:rsidP="00423351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122B0" w:rsidRPr="00385911" w:rsidRDefault="00B122B0" w:rsidP="00423351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  <w:tc>
          <w:tcPr>
            <w:tcW w:w="95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5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850" w:type="dxa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122B0" w:rsidRPr="00385911" w:rsidRDefault="00B122B0" w:rsidP="00423351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122B0" w:rsidRPr="004113E2" w:rsidRDefault="00B122B0" w:rsidP="00423351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122B0" w:rsidRPr="00385911" w:rsidTr="00423351">
        <w:trPr>
          <w:trHeight w:val="268"/>
        </w:trPr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1357,0</w:t>
            </w:r>
          </w:p>
        </w:tc>
        <w:tc>
          <w:tcPr>
            <w:tcW w:w="95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189,1</w:t>
            </w:r>
          </w:p>
        </w:tc>
        <w:tc>
          <w:tcPr>
            <w:tcW w:w="85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B122B0" w:rsidRPr="00385911" w:rsidTr="00423351"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  <w:tc>
          <w:tcPr>
            <w:tcW w:w="95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85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>212,5</w:t>
            </w:r>
          </w:p>
        </w:tc>
        <w:tc>
          <w:tcPr>
            <w:tcW w:w="850" w:type="dxa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B122B0" w:rsidRPr="00385911" w:rsidTr="00423351"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2576"/>
        </w:trPr>
        <w:tc>
          <w:tcPr>
            <w:tcW w:w="851" w:type="dxa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3535" w:type="dxa"/>
          </w:tcPr>
          <w:p w:rsidR="00B122B0" w:rsidRPr="00C52D0A" w:rsidRDefault="00B122B0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B122B0" w:rsidRPr="00C52D0A" w:rsidRDefault="00B122B0" w:rsidP="00423351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B122B0" w:rsidRPr="00D60BD1" w:rsidRDefault="00B122B0" w:rsidP="00423351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B122B0" w:rsidRPr="004113E2" w:rsidRDefault="00B122B0" w:rsidP="00423351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B122B0" w:rsidRPr="00C02C40" w:rsidRDefault="00B122B0" w:rsidP="00423351">
            <w:pPr>
              <w:jc w:val="both"/>
              <w:rPr>
                <w:szCs w:val="28"/>
              </w:rPr>
            </w:pPr>
          </w:p>
        </w:tc>
      </w:tr>
      <w:tr w:rsidR="00B122B0" w:rsidRPr="00C02C40" w:rsidTr="00423351">
        <w:trPr>
          <w:trHeight w:val="3220"/>
        </w:trPr>
        <w:tc>
          <w:tcPr>
            <w:tcW w:w="851" w:type="dxa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B122B0" w:rsidRPr="00BA6B8F" w:rsidRDefault="00B122B0" w:rsidP="00423351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2989"/>
        </w:trPr>
        <w:tc>
          <w:tcPr>
            <w:tcW w:w="851" w:type="dxa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</w:tcPr>
          <w:p w:rsidR="00B122B0" w:rsidRPr="00BA6B8F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2859"/>
        </w:trPr>
        <w:tc>
          <w:tcPr>
            <w:tcW w:w="851" w:type="dxa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B122B0" w:rsidRPr="00BA6B8F" w:rsidRDefault="00B122B0" w:rsidP="00423351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c>
          <w:tcPr>
            <w:tcW w:w="851" w:type="dxa"/>
            <w:vMerge w:val="restart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B122B0" w:rsidRPr="00C52D0A" w:rsidRDefault="00B122B0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B122B0" w:rsidRPr="007807C0" w:rsidRDefault="00B122B0" w:rsidP="00423351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374,5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122B0" w:rsidRPr="005F7B26" w:rsidRDefault="00B122B0" w:rsidP="00423351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122B0" w:rsidRPr="00C02C40" w:rsidTr="00423351"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1357,0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189,1</w:t>
            </w: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281"/>
        </w:trPr>
        <w:tc>
          <w:tcPr>
            <w:tcW w:w="851" w:type="dxa"/>
            <w:vMerge w:val="restart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B122B0" w:rsidRPr="00DA7EDC" w:rsidRDefault="00B122B0" w:rsidP="00423351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B122B0" w:rsidRPr="000430F6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</w:t>
            </w:r>
            <w:r w:rsidRPr="000430F6">
              <w:rPr>
                <w:sz w:val="28"/>
                <w:szCs w:val="28"/>
              </w:rPr>
              <w:t>,4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5F7B26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9E15AC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  <w:p w:rsidR="00B122B0" w:rsidRPr="000430F6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</w:t>
            </w:r>
            <w:r w:rsidRPr="000430F6">
              <w:rPr>
                <w:sz w:val="28"/>
                <w:szCs w:val="28"/>
              </w:rPr>
              <w:t>,4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9E15AC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642"/>
        </w:trPr>
        <w:tc>
          <w:tcPr>
            <w:tcW w:w="851" w:type="dxa"/>
            <w:vMerge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Pr="009E15AC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  <w:p w:rsidR="00B122B0" w:rsidRDefault="00B122B0" w:rsidP="00423351">
            <w:pPr>
              <w:rPr>
                <w:sz w:val="28"/>
                <w:szCs w:val="28"/>
              </w:rPr>
            </w:pPr>
          </w:p>
          <w:p w:rsidR="00B122B0" w:rsidRPr="0057340F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873"/>
        </w:trPr>
        <w:tc>
          <w:tcPr>
            <w:tcW w:w="851" w:type="dxa"/>
            <w:vMerge w:val="restart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B122B0" w:rsidRPr="009E15AC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438,6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309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4861FA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53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B122B0" w:rsidRPr="000C1A5B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113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385911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Pr="00385911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B122B0" w:rsidRDefault="00B122B0" w:rsidP="00423351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lastRenderedPageBreak/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:rsidR="00B122B0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 w:val="restart"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B122B0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91"/>
        </w:trPr>
        <w:tc>
          <w:tcPr>
            <w:tcW w:w="851" w:type="dxa"/>
            <w:vMerge w:val="restart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3535" w:type="dxa"/>
            <w:vMerge w:val="restart"/>
          </w:tcPr>
          <w:p w:rsidR="00B122B0" w:rsidRDefault="00B122B0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</w:t>
            </w:r>
            <w:r w:rsidRPr="00B77C5B">
              <w:rPr>
                <w:sz w:val="28"/>
                <w:szCs w:val="28"/>
              </w:rPr>
              <w:lastRenderedPageBreak/>
              <w:t>территориального общественного самоуправления»</w:t>
            </w: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423351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122B0" w:rsidRPr="00423351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122B0" w:rsidRPr="00C02C40" w:rsidTr="00C759D3">
        <w:trPr>
          <w:trHeight w:val="1065"/>
        </w:trPr>
        <w:tc>
          <w:tcPr>
            <w:tcW w:w="851" w:type="dxa"/>
            <w:vMerge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122B0" w:rsidRDefault="00B122B0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122B0" w:rsidRPr="00167535" w:rsidRDefault="00B122B0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122B0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B122B0" w:rsidRPr="009E15AC" w:rsidRDefault="00B122B0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122B0" w:rsidRPr="00C02C40" w:rsidRDefault="00B122B0" w:rsidP="00423351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B122B0" w:rsidRPr="0060168D" w:rsidRDefault="00B122B0" w:rsidP="0040795C">
      <w:pPr>
        <w:rPr>
          <w:sz w:val="28"/>
          <w:szCs w:val="28"/>
        </w:rPr>
      </w:pPr>
    </w:p>
    <w:p w:rsidR="00B122B0" w:rsidRPr="00B90018" w:rsidRDefault="00B122B0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B122B0" w:rsidRPr="00423351" w:rsidRDefault="00B122B0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А.Ю. Бородинов                                                                </w:t>
      </w:r>
    </w:p>
    <w:p w:rsidR="00B122B0" w:rsidRDefault="00B122B0"/>
    <w:sectPr w:rsidR="00B122B0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2DB" w:rsidRDefault="001872DB" w:rsidP="00935F11">
      <w:r>
        <w:separator/>
      </w:r>
    </w:p>
  </w:endnote>
  <w:endnote w:type="continuationSeparator" w:id="0">
    <w:p w:rsidR="001872DB" w:rsidRDefault="001872DB" w:rsidP="0093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2DB" w:rsidRDefault="001872DB" w:rsidP="00935F11">
      <w:r>
        <w:separator/>
      </w:r>
    </w:p>
  </w:footnote>
  <w:footnote w:type="continuationSeparator" w:id="0">
    <w:p w:rsidR="001872DB" w:rsidRDefault="001872DB" w:rsidP="00935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2B0" w:rsidRDefault="00B122B0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B122B0" w:rsidRDefault="00B122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2B0" w:rsidRDefault="00B122B0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B122B0" w:rsidRDefault="00B122B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22B0" w:rsidRPr="00F77282" w:rsidRDefault="00B122B0" w:rsidP="000430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 w15:restartNumberingAfterBreak="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 w15:restartNumberingAfterBreak="0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 w15:restartNumberingAfterBreak="0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 w15:restartNumberingAfterBreak="0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 w15:restartNumberingAfterBreak="0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795C"/>
    <w:rsid w:val="000133BD"/>
    <w:rsid w:val="00023570"/>
    <w:rsid w:val="00031076"/>
    <w:rsid w:val="000430F6"/>
    <w:rsid w:val="00050E0B"/>
    <w:rsid w:val="000546E1"/>
    <w:rsid w:val="000639D5"/>
    <w:rsid w:val="00065C16"/>
    <w:rsid w:val="000744F6"/>
    <w:rsid w:val="00075F93"/>
    <w:rsid w:val="000B3FCA"/>
    <w:rsid w:val="000C1A5B"/>
    <w:rsid w:val="000C2C18"/>
    <w:rsid w:val="000E3C19"/>
    <w:rsid w:val="000E55F8"/>
    <w:rsid w:val="000E6BDA"/>
    <w:rsid w:val="00123B88"/>
    <w:rsid w:val="00137704"/>
    <w:rsid w:val="001413D7"/>
    <w:rsid w:val="00143E41"/>
    <w:rsid w:val="00167535"/>
    <w:rsid w:val="001758A9"/>
    <w:rsid w:val="00183884"/>
    <w:rsid w:val="0018449F"/>
    <w:rsid w:val="001872DB"/>
    <w:rsid w:val="001A0E54"/>
    <w:rsid w:val="001C338F"/>
    <w:rsid w:val="001D260A"/>
    <w:rsid w:val="002248FB"/>
    <w:rsid w:val="00232B4C"/>
    <w:rsid w:val="00247EAA"/>
    <w:rsid w:val="002553F2"/>
    <w:rsid w:val="00265ACD"/>
    <w:rsid w:val="0026689A"/>
    <w:rsid w:val="0027075D"/>
    <w:rsid w:val="00271DC7"/>
    <w:rsid w:val="00277465"/>
    <w:rsid w:val="00280099"/>
    <w:rsid w:val="00283590"/>
    <w:rsid w:val="00283630"/>
    <w:rsid w:val="00286EC2"/>
    <w:rsid w:val="00287FBF"/>
    <w:rsid w:val="002901B4"/>
    <w:rsid w:val="002B3356"/>
    <w:rsid w:val="002C34E9"/>
    <w:rsid w:val="002C5CA1"/>
    <w:rsid w:val="002D79DE"/>
    <w:rsid w:val="002E44A2"/>
    <w:rsid w:val="00315249"/>
    <w:rsid w:val="003262EE"/>
    <w:rsid w:val="0033004D"/>
    <w:rsid w:val="00343967"/>
    <w:rsid w:val="00347224"/>
    <w:rsid w:val="00376A2B"/>
    <w:rsid w:val="00376B7D"/>
    <w:rsid w:val="00385911"/>
    <w:rsid w:val="003932F8"/>
    <w:rsid w:val="00395E4B"/>
    <w:rsid w:val="003A6EB0"/>
    <w:rsid w:val="003F0EBE"/>
    <w:rsid w:val="0040795C"/>
    <w:rsid w:val="004113E2"/>
    <w:rsid w:val="004140A3"/>
    <w:rsid w:val="00415466"/>
    <w:rsid w:val="00417BBC"/>
    <w:rsid w:val="00423351"/>
    <w:rsid w:val="004242FF"/>
    <w:rsid w:val="00432AC9"/>
    <w:rsid w:val="004344BD"/>
    <w:rsid w:val="00436C15"/>
    <w:rsid w:val="00437145"/>
    <w:rsid w:val="004525F0"/>
    <w:rsid w:val="00461DE5"/>
    <w:rsid w:val="004861FA"/>
    <w:rsid w:val="00487EB9"/>
    <w:rsid w:val="004910A7"/>
    <w:rsid w:val="004B3B15"/>
    <w:rsid w:val="004B68F0"/>
    <w:rsid w:val="004C5DF2"/>
    <w:rsid w:val="004D02A3"/>
    <w:rsid w:val="004D48B7"/>
    <w:rsid w:val="004D5FB7"/>
    <w:rsid w:val="004F024C"/>
    <w:rsid w:val="0050696F"/>
    <w:rsid w:val="0051528F"/>
    <w:rsid w:val="005277A6"/>
    <w:rsid w:val="00537C48"/>
    <w:rsid w:val="00560385"/>
    <w:rsid w:val="0056395C"/>
    <w:rsid w:val="00567966"/>
    <w:rsid w:val="0057340F"/>
    <w:rsid w:val="0058279B"/>
    <w:rsid w:val="00582C2F"/>
    <w:rsid w:val="005848B0"/>
    <w:rsid w:val="00585E14"/>
    <w:rsid w:val="005B63BB"/>
    <w:rsid w:val="005C2EBA"/>
    <w:rsid w:val="005C4E6C"/>
    <w:rsid w:val="005D39C2"/>
    <w:rsid w:val="005D729F"/>
    <w:rsid w:val="005D7DF7"/>
    <w:rsid w:val="005F2AB2"/>
    <w:rsid w:val="005F7B26"/>
    <w:rsid w:val="0060168D"/>
    <w:rsid w:val="00610A86"/>
    <w:rsid w:val="00612847"/>
    <w:rsid w:val="00622DA4"/>
    <w:rsid w:val="00653B0E"/>
    <w:rsid w:val="006665E7"/>
    <w:rsid w:val="00671C0A"/>
    <w:rsid w:val="00677F28"/>
    <w:rsid w:val="00694997"/>
    <w:rsid w:val="006961A5"/>
    <w:rsid w:val="006A0735"/>
    <w:rsid w:val="006C0031"/>
    <w:rsid w:val="006C1B22"/>
    <w:rsid w:val="006D387B"/>
    <w:rsid w:val="006E6986"/>
    <w:rsid w:val="006E7F05"/>
    <w:rsid w:val="006F7923"/>
    <w:rsid w:val="00701476"/>
    <w:rsid w:val="0070360B"/>
    <w:rsid w:val="007130CC"/>
    <w:rsid w:val="00743D38"/>
    <w:rsid w:val="00746321"/>
    <w:rsid w:val="0075487D"/>
    <w:rsid w:val="00756FC0"/>
    <w:rsid w:val="007606D8"/>
    <w:rsid w:val="00764281"/>
    <w:rsid w:val="00766BBE"/>
    <w:rsid w:val="007708E3"/>
    <w:rsid w:val="007807C0"/>
    <w:rsid w:val="00781DEF"/>
    <w:rsid w:val="00782810"/>
    <w:rsid w:val="007871C2"/>
    <w:rsid w:val="007959C7"/>
    <w:rsid w:val="007A242A"/>
    <w:rsid w:val="007D6F6E"/>
    <w:rsid w:val="007F0738"/>
    <w:rsid w:val="007F73CF"/>
    <w:rsid w:val="00822892"/>
    <w:rsid w:val="0082508B"/>
    <w:rsid w:val="00835C94"/>
    <w:rsid w:val="00835F1E"/>
    <w:rsid w:val="00843E58"/>
    <w:rsid w:val="00850628"/>
    <w:rsid w:val="00860810"/>
    <w:rsid w:val="00865AE9"/>
    <w:rsid w:val="00870342"/>
    <w:rsid w:val="0087075B"/>
    <w:rsid w:val="00870D21"/>
    <w:rsid w:val="00871A65"/>
    <w:rsid w:val="00876EB0"/>
    <w:rsid w:val="00880239"/>
    <w:rsid w:val="00883D8E"/>
    <w:rsid w:val="008912EB"/>
    <w:rsid w:val="008A43EE"/>
    <w:rsid w:val="008C5B76"/>
    <w:rsid w:val="008C7F69"/>
    <w:rsid w:val="008D1C26"/>
    <w:rsid w:val="008F4DF9"/>
    <w:rsid w:val="008F6DF0"/>
    <w:rsid w:val="008F729D"/>
    <w:rsid w:val="0090168B"/>
    <w:rsid w:val="009071E2"/>
    <w:rsid w:val="00910A7D"/>
    <w:rsid w:val="009241FD"/>
    <w:rsid w:val="009252E6"/>
    <w:rsid w:val="00935F11"/>
    <w:rsid w:val="009555F4"/>
    <w:rsid w:val="00977948"/>
    <w:rsid w:val="009801E1"/>
    <w:rsid w:val="0099397F"/>
    <w:rsid w:val="009B16A1"/>
    <w:rsid w:val="009C4B2B"/>
    <w:rsid w:val="009D2162"/>
    <w:rsid w:val="009D3DAB"/>
    <w:rsid w:val="009E15AC"/>
    <w:rsid w:val="009E2D04"/>
    <w:rsid w:val="009E4089"/>
    <w:rsid w:val="009E5F60"/>
    <w:rsid w:val="009F5F6E"/>
    <w:rsid w:val="009F6F9E"/>
    <w:rsid w:val="00A0388B"/>
    <w:rsid w:val="00A1416B"/>
    <w:rsid w:val="00A15A9E"/>
    <w:rsid w:val="00A211C0"/>
    <w:rsid w:val="00A21D11"/>
    <w:rsid w:val="00A23BDB"/>
    <w:rsid w:val="00A4130B"/>
    <w:rsid w:val="00A41FC2"/>
    <w:rsid w:val="00A47634"/>
    <w:rsid w:val="00A82C44"/>
    <w:rsid w:val="00AA1860"/>
    <w:rsid w:val="00AD0956"/>
    <w:rsid w:val="00AE4D1D"/>
    <w:rsid w:val="00AE55D3"/>
    <w:rsid w:val="00B0379E"/>
    <w:rsid w:val="00B122B0"/>
    <w:rsid w:val="00B20EC8"/>
    <w:rsid w:val="00B222EF"/>
    <w:rsid w:val="00B23910"/>
    <w:rsid w:val="00B32D04"/>
    <w:rsid w:val="00B365D3"/>
    <w:rsid w:val="00B36CDB"/>
    <w:rsid w:val="00B47B93"/>
    <w:rsid w:val="00B5531E"/>
    <w:rsid w:val="00B67C5C"/>
    <w:rsid w:val="00B77C5B"/>
    <w:rsid w:val="00B838D3"/>
    <w:rsid w:val="00B90018"/>
    <w:rsid w:val="00BA45B6"/>
    <w:rsid w:val="00BA67BD"/>
    <w:rsid w:val="00BA6B8F"/>
    <w:rsid w:val="00BB0049"/>
    <w:rsid w:val="00BB54FF"/>
    <w:rsid w:val="00BC3EDF"/>
    <w:rsid w:val="00BE074E"/>
    <w:rsid w:val="00BE6EDF"/>
    <w:rsid w:val="00BF1634"/>
    <w:rsid w:val="00BF29D0"/>
    <w:rsid w:val="00C01BBD"/>
    <w:rsid w:val="00C02C40"/>
    <w:rsid w:val="00C152F9"/>
    <w:rsid w:val="00C2384C"/>
    <w:rsid w:val="00C26379"/>
    <w:rsid w:val="00C44A2E"/>
    <w:rsid w:val="00C52D0A"/>
    <w:rsid w:val="00C52FEA"/>
    <w:rsid w:val="00C60641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E1F07"/>
    <w:rsid w:val="00CE47B6"/>
    <w:rsid w:val="00CE72CA"/>
    <w:rsid w:val="00CE741E"/>
    <w:rsid w:val="00CF29A3"/>
    <w:rsid w:val="00CF4751"/>
    <w:rsid w:val="00CF51BF"/>
    <w:rsid w:val="00D05274"/>
    <w:rsid w:val="00D200FA"/>
    <w:rsid w:val="00D267EA"/>
    <w:rsid w:val="00D26D91"/>
    <w:rsid w:val="00D30A71"/>
    <w:rsid w:val="00D35A2E"/>
    <w:rsid w:val="00D46D42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52B4"/>
    <w:rsid w:val="00DB6B6A"/>
    <w:rsid w:val="00DE1AE6"/>
    <w:rsid w:val="00E076BA"/>
    <w:rsid w:val="00E158C7"/>
    <w:rsid w:val="00E21D65"/>
    <w:rsid w:val="00E27BE9"/>
    <w:rsid w:val="00E31398"/>
    <w:rsid w:val="00E32B79"/>
    <w:rsid w:val="00E43BEF"/>
    <w:rsid w:val="00E447E7"/>
    <w:rsid w:val="00E5352F"/>
    <w:rsid w:val="00E563E4"/>
    <w:rsid w:val="00E61A3B"/>
    <w:rsid w:val="00E634C7"/>
    <w:rsid w:val="00E728E6"/>
    <w:rsid w:val="00E838DD"/>
    <w:rsid w:val="00E857AB"/>
    <w:rsid w:val="00E91EAC"/>
    <w:rsid w:val="00E92A8B"/>
    <w:rsid w:val="00EA43EA"/>
    <w:rsid w:val="00EB0DBD"/>
    <w:rsid w:val="00ED3DD9"/>
    <w:rsid w:val="00ED648C"/>
    <w:rsid w:val="00EE0D99"/>
    <w:rsid w:val="00EF0701"/>
    <w:rsid w:val="00EF3FF9"/>
    <w:rsid w:val="00F0754C"/>
    <w:rsid w:val="00F267A7"/>
    <w:rsid w:val="00F316A8"/>
    <w:rsid w:val="00F34B00"/>
    <w:rsid w:val="00F37CFB"/>
    <w:rsid w:val="00F41D17"/>
    <w:rsid w:val="00F51F5D"/>
    <w:rsid w:val="00F5471D"/>
    <w:rsid w:val="00F56026"/>
    <w:rsid w:val="00F61063"/>
    <w:rsid w:val="00F6608B"/>
    <w:rsid w:val="00F66D6A"/>
    <w:rsid w:val="00F73BFD"/>
    <w:rsid w:val="00F77282"/>
    <w:rsid w:val="00F849CD"/>
    <w:rsid w:val="00F90941"/>
    <w:rsid w:val="00FB3DB1"/>
    <w:rsid w:val="00FB4609"/>
    <w:rsid w:val="00FE20BB"/>
    <w:rsid w:val="00FE45FD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70F255D"/>
  <w15:docId w15:val="{7651BBD2-18A3-44C9-998F-C5F04110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uiPriority w:val="99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link w:val="a5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Заголовок Знак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sz w:val="22"/>
      <w:szCs w:val="22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7A479C82588636F58C115D2BBA6230E297964D3053395DEB34164CE63o6j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E3EC43332463D03EA9F29305C0AE9FF9C6E15A1BF205402E23E0CB24CA9s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53</Pages>
  <Words>13021</Words>
  <Characters>74222</Characters>
  <Application>Microsoft Office Word</Application>
  <DocSecurity>0</DocSecurity>
  <Lines>618</Lines>
  <Paragraphs>174</Paragraphs>
  <ScaleCrop>false</ScaleCrop>
  <Company>RePack by SPecialiST</Company>
  <LinksUpToDate>false</LinksUpToDate>
  <CharactersWithSpaces>87069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ADMIN-ODIN</cp:lastModifiedBy>
  <cp:revision>20</cp:revision>
  <cp:lastPrinted>2020-02-20T11:43:00Z</cp:lastPrinted>
  <dcterms:created xsi:type="dcterms:W3CDTF">2018-07-10T07:52:00Z</dcterms:created>
  <dcterms:modified xsi:type="dcterms:W3CDTF">2020-02-25T08:19:00Z</dcterms:modified>
</cp:coreProperties>
</file>