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6644" w:rsidRPr="00984D56" w:rsidRDefault="00AD6644" w:rsidP="00AD6644">
      <w:pPr>
        <w:jc w:val="center"/>
        <w:rPr>
          <w:b/>
          <w:bCs/>
          <w:szCs w:val="32"/>
        </w:rPr>
      </w:pPr>
      <w:r>
        <w:rPr>
          <w:noProof/>
        </w:rPr>
        <w:drawing>
          <wp:inline distT="0" distB="0" distL="0" distR="0">
            <wp:extent cx="485775" cy="609600"/>
            <wp:effectExtent l="19050" t="0" r="9525"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AD6644" w:rsidRPr="00283590" w:rsidRDefault="00AD6644" w:rsidP="00AD6644">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AD6644" w:rsidRDefault="00AD6644" w:rsidP="00AD6644">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AD6644" w:rsidRPr="00283590" w:rsidRDefault="00AD6644" w:rsidP="00AD6644">
      <w:pPr>
        <w:spacing w:line="120" w:lineRule="auto"/>
        <w:jc w:val="center"/>
      </w:pPr>
    </w:p>
    <w:p w:rsidR="00AD6644" w:rsidRDefault="00AD6644" w:rsidP="00AD6644">
      <w:pPr>
        <w:pStyle w:val="2"/>
        <w:ind w:left="6"/>
        <w:rPr>
          <w:sz w:val="32"/>
          <w:szCs w:val="32"/>
          <w:lang w:val="ru-RU"/>
        </w:rPr>
      </w:pPr>
      <w:r>
        <w:rPr>
          <w:sz w:val="32"/>
          <w:szCs w:val="32"/>
          <w:lang w:val="ru-RU"/>
        </w:rPr>
        <w:t>ПОСТАНОВЛЕНИЕ</w:t>
      </w:r>
    </w:p>
    <w:p w:rsidR="00AD6644" w:rsidRPr="006C0031" w:rsidRDefault="00AD6644" w:rsidP="00AD6644">
      <w:pPr>
        <w:pStyle w:val="3"/>
        <w:ind w:left="-12"/>
        <w:jc w:val="center"/>
        <w:rPr>
          <w:rFonts w:ascii="Times New Roman" w:hAnsi="Times New Roman"/>
          <w:b w:val="0"/>
          <w:bCs w:val="0"/>
          <w:sz w:val="24"/>
          <w:szCs w:val="24"/>
          <w:lang w:val="ru-RU"/>
        </w:rPr>
      </w:pPr>
    </w:p>
    <w:p w:rsidR="00AD6644" w:rsidRDefault="00753E0A" w:rsidP="00AD6644">
      <w:pPr>
        <w:pStyle w:val="3"/>
        <w:ind w:left="-12"/>
        <w:jc w:val="center"/>
        <w:rPr>
          <w:rFonts w:ascii="Times New Roman" w:hAnsi="Times New Roman"/>
          <w:b w:val="0"/>
          <w:bCs w:val="0"/>
          <w:lang w:val="ru-RU"/>
        </w:rPr>
      </w:pPr>
      <w:r>
        <w:rPr>
          <w:rFonts w:ascii="Times New Roman" w:hAnsi="Times New Roman"/>
          <w:b w:val="0"/>
          <w:bCs w:val="0"/>
          <w:lang w:val="ru-RU"/>
        </w:rPr>
        <w:t>о</w:t>
      </w:r>
      <w:r w:rsidR="005741CC">
        <w:rPr>
          <w:rFonts w:ascii="Times New Roman" w:hAnsi="Times New Roman"/>
          <w:b w:val="0"/>
          <w:bCs w:val="0"/>
          <w:lang w:val="ru-RU"/>
        </w:rPr>
        <w:t>т</w:t>
      </w:r>
      <w:r>
        <w:rPr>
          <w:rFonts w:ascii="Times New Roman" w:hAnsi="Times New Roman"/>
          <w:b w:val="0"/>
          <w:bCs w:val="0"/>
          <w:lang w:val="ru-RU"/>
        </w:rPr>
        <w:t xml:space="preserve"> </w:t>
      </w:r>
      <w:r w:rsidR="006E3516" w:rsidRPr="006E3516">
        <w:rPr>
          <w:rFonts w:ascii="Times New Roman" w:hAnsi="Times New Roman"/>
          <w:b w:val="0"/>
          <w:szCs w:val="28"/>
          <w:lang w:val="ru-RU"/>
        </w:rPr>
        <w:t>13.12.2021</w:t>
      </w:r>
      <w:r w:rsidR="006E3516" w:rsidRPr="006E3516">
        <w:rPr>
          <w:szCs w:val="28"/>
          <w:lang w:val="ru-RU"/>
        </w:rPr>
        <w:t xml:space="preserve"> </w:t>
      </w:r>
      <w:r w:rsidR="00AD6644">
        <w:rPr>
          <w:rFonts w:ascii="Times New Roman" w:hAnsi="Times New Roman"/>
          <w:b w:val="0"/>
          <w:bCs w:val="0"/>
          <w:lang w:val="ru-RU"/>
        </w:rPr>
        <w:t xml:space="preserve">                                                       </w:t>
      </w:r>
      <w:r w:rsidR="005741CC">
        <w:rPr>
          <w:rFonts w:ascii="Times New Roman" w:hAnsi="Times New Roman"/>
          <w:b w:val="0"/>
          <w:bCs w:val="0"/>
          <w:lang w:val="ru-RU"/>
        </w:rPr>
        <w:t xml:space="preserve">                               </w:t>
      </w:r>
      <w:r w:rsidR="005665BA">
        <w:rPr>
          <w:rFonts w:ascii="Times New Roman" w:hAnsi="Times New Roman"/>
          <w:b w:val="0"/>
          <w:bCs w:val="0"/>
          <w:lang w:val="ru-RU"/>
        </w:rPr>
        <w:t xml:space="preserve">      </w:t>
      </w:r>
      <w:r w:rsidR="00AD6644">
        <w:rPr>
          <w:rFonts w:ascii="Times New Roman" w:hAnsi="Times New Roman"/>
          <w:b w:val="0"/>
          <w:bCs w:val="0"/>
          <w:lang w:val="ru-RU"/>
        </w:rPr>
        <w:t>№</w:t>
      </w:r>
      <w:r w:rsidR="006E3516">
        <w:rPr>
          <w:rFonts w:ascii="Times New Roman" w:hAnsi="Times New Roman"/>
          <w:b w:val="0"/>
          <w:bCs w:val="0"/>
          <w:lang w:val="ru-RU"/>
        </w:rPr>
        <w:t xml:space="preserve"> 223</w:t>
      </w:r>
    </w:p>
    <w:p w:rsidR="00AD6644" w:rsidRPr="007B69E6" w:rsidRDefault="00AD6644" w:rsidP="00AD6644">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AD6644" w:rsidRPr="00ED648C" w:rsidRDefault="00AD6644" w:rsidP="00AD6644"/>
    <w:tbl>
      <w:tblPr>
        <w:tblW w:w="0" w:type="auto"/>
        <w:jc w:val="center"/>
        <w:tblLook w:val="0000"/>
      </w:tblPr>
      <w:tblGrid>
        <w:gridCol w:w="8520"/>
      </w:tblGrid>
      <w:tr w:rsidR="00AD6644" w:rsidTr="00A87940">
        <w:trPr>
          <w:jc w:val="center"/>
        </w:trPr>
        <w:tc>
          <w:tcPr>
            <w:tcW w:w="8520" w:type="dxa"/>
          </w:tcPr>
          <w:p w:rsidR="00AD6644" w:rsidRDefault="00AD6644" w:rsidP="00A87940">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AD6644" w:rsidRDefault="00AD6644" w:rsidP="00A87940">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AD6644" w:rsidRPr="0020417F" w:rsidRDefault="00AD6644" w:rsidP="009B704D">
            <w:pPr>
              <w:pStyle w:val="a5"/>
              <w:jc w:val="center"/>
              <w:rPr>
                <w:rFonts w:cs="Tahoma"/>
                <w:b/>
                <w:bCs/>
                <w:lang w:val="ru-RU"/>
              </w:rPr>
            </w:pPr>
            <w:r w:rsidRPr="00B55DEE">
              <w:rPr>
                <w:b/>
                <w:bCs/>
                <w:lang w:val="ru-RU"/>
              </w:rPr>
              <w:t xml:space="preserve">от </w:t>
            </w:r>
            <w:r w:rsidR="009B704D">
              <w:rPr>
                <w:b/>
                <w:bCs/>
                <w:lang w:val="ru-RU"/>
              </w:rPr>
              <w:t>16</w:t>
            </w:r>
            <w:r>
              <w:rPr>
                <w:b/>
                <w:bCs/>
                <w:lang w:val="ru-RU"/>
              </w:rPr>
              <w:t xml:space="preserve"> </w:t>
            </w:r>
            <w:r w:rsidR="009B704D">
              <w:rPr>
                <w:b/>
                <w:bCs/>
                <w:lang w:val="ru-RU"/>
              </w:rPr>
              <w:t>мая</w:t>
            </w:r>
            <w:r>
              <w:rPr>
                <w:b/>
                <w:bCs/>
                <w:lang w:val="ru-RU"/>
              </w:rPr>
              <w:t xml:space="preserve"> </w:t>
            </w:r>
            <w:r w:rsidRPr="00B55DEE">
              <w:rPr>
                <w:b/>
                <w:bCs/>
                <w:lang w:val="ru-RU"/>
              </w:rPr>
              <w:t>201</w:t>
            </w:r>
            <w:r w:rsidR="009B704D">
              <w:rPr>
                <w:b/>
                <w:bCs/>
                <w:lang w:val="ru-RU"/>
              </w:rPr>
              <w:t>8</w:t>
            </w:r>
            <w:r w:rsidRPr="00B55DEE">
              <w:rPr>
                <w:b/>
                <w:bCs/>
                <w:lang w:val="ru-RU"/>
              </w:rPr>
              <w:t xml:space="preserve"> № </w:t>
            </w:r>
            <w:r w:rsidR="009B704D">
              <w:rPr>
                <w:b/>
                <w:bCs/>
                <w:lang w:val="ru-RU"/>
              </w:rPr>
              <w:t>89</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AD6644" w:rsidRPr="00880239" w:rsidRDefault="00AD6644" w:rsidP="00AD6644">
      <w:pPr>
        <w:widowControl w:val="0"/>
        <w:autoSpaceDE w:val="0"/>
        <w:jc w:val="both"/>
      </w:pPr>
    </w:p>
    <w:p w:rsidR="00AD6644" w:rsidRDefault="00AD6644" w:rsidP="00AD6644">
      <w:pPr>
        <w:ind w:firstLine="709"/>
        <w:jc w:val="both"/>
        <w:rPr>
          <w:color w:val="000000"/>
          <w:spacing w:val="-4"/>
          <w:sz w:val="28"/>
          <w:szCs w:val="28"/>
        </w:rPr>
      </w:pPr>
      <w:r>
        <w:rPr>
          <w:sz w:val="28"/>
          <w:szCs w:val="28"/>
        </w:rPr>
        <w:t xml:space="preserve">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w:t>
      </w:r>
      <w:r w:rsidR="00070339">
        <w:rPr>
          <w:sz w:val="28"/>
          <w:szCs w:val="28"/>
        </w:rPr>
        <w:t>«</w:t>
      </w:r>
      <w:r>
        <w:rPr>
          <w:sz w:val="28"/>
          <w:szCs w:val="28"/>
        </w:rPr>
        <w:t>Об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AD6644" w:rsidRPr="001A7E42" w:rsidRDefault="00AD6644" w:rsidP="00AD6644">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sidR="009B704D">
        <w:rPr>
          <w:sz w:val="28"/>
          <w:szCs w:val="28"/>
        </w:rPr>
        <w:t>16</w:t>
      </w:r>
      <w:r>
        <w:rPr>
          <w:sz w:val="28"/>
          <w:szCs w:val="28"/>
        </w:rPr>
        <w:t xml:space="preserve"> </w:t>
      </w:r>
      <w:r w:rsidR="009B704D">
        <w:rPr>
          <w:sz w:val="28"/>
          <w:szCs w:val="28"/>
        </w:rPr>
        <w:t>мая</w:t>
      </w:r>
      <w:r>
        <w:rPr>
          <w:sz w:val="28"/>
          <w:szCs w:val="28"/>
        </w:rPr>
        <w:t xml:space="preserve"> </w:t>
      </w:r>
      <w:r w:rsidRPr="001A7E42">
        <w:rPr>
          <w:sz w:val="28"/>
          <w:szCs w:val="28"/>
        </w:rPr>
        <w:t>201</w:t>
      </w:r>
      <w:r w:rsidR="009B704D">
        <w:rPr>
          <w:sz w:val="28"/>
          <w:szCs w:val="28"/>
        </w:rPr>
        <w:t>8</w:t>
      </w:r>
      <w:r w:rsidRPr="001A7E42">
        <w:rPr>
          <w:sz w:val="28"/>
          <w:szCs w:val="28"/>
        </w:rPr>
        <w:t xml:space="preserve"> № </w:t>
      </w:r>
      <w:r w:rsidR="009B704D">
        <w:rPr>
          <w:sz w:val="28"/>
          <w:szCs w:val="28"/>
        </w:rPr>
        <w:t>89</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AD6644" w:rsidRDefault="00AD6644" w:rsidP="00AD6644">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AD6644" w:rsidRPr="00FA1DB4" w:rsidRDefault="00AD6644" w:rsidP="00AD6644">
      <w:pPr>
        <w:pStyle w:val="1a"/>
        <w:ind w:firstLine="709"/>
        <w:jc w:val="both"/>
        <w:rPr>
          <w:color w:val="000000"/>
          <w:sz w:val="28"/>
          <w:szCs w:val="28"/>
        </w:rPr>
      </w:pPr>
      <w:r>
        <w:rPr>
          <w:sz w:val="28"/>
          <w:szCs w:val="28"/>
        </w:rPr>
        <w:t xml:space="preserve">2. </w:t>
      </w:r>
      <w:r w:rsidR="002B3C79">
        <w:rPr>
          <w:color w:val="000000"/>
          <w:sz w:val="28"/>
          <w:szCs w:val="28"/>
        </w:rPr>
        <w:t>Общему отделу администрации (Михайлюк Г.П.)</w:t>
      </w:r>
      <w:r>
        <w:rPr>
          <w:sz w:val="28"/>
          <w:szCs w:val="28"/>
        </w:rPr>
        <w:t xml:space="preserve">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AD6644" w:rsidRDefault="00AD6644" w:rsidP="00AD6644">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настоящего постановления оставляю за собой.</w:t>
      </w:r>
    </w:p>
    <w:p w:rsidR="00AD6644" w:rsidRDefault="00AD6644" w:rsidP="00AD6644">
      <w:pPr>
        <w:pStyle w:val="a3"/>
        <w:ind w:firstLine="709"/>
        <w:rPr>
          <w:szCs w:val="28"/>
          <w:lang w:val="ru-RU"/>
        </w:rPr>
      </w:pPr>
      <w:r w:rsidRPr="001A7E42">
        <w:rPr>
          <w:szCs w:val="28"/>
          <w:lang w:val="ru-RU"/>
        </w:rPr>
        <w:t>4.</w:t>
      </w:r>
      <w:r w:rsidRPr="003C54DA">
        <w:rPr>
          <w:spacing w:val="0"/>
          <w:szCs w:val="28"/>
          <w:lang w:val="ru-RU"/>
        </w:rPr>
        <w:t xml:space="preserve"> Настоящее постановление вступает в силу со дня его официального опубликования (обнародования).</w:t>
      </w:r>
    </w:p>
    <w:p w:rsidR="00242642" w:rsidRPr="001A7E42" w:rsidRDefault="00242642" w:rsidP="00AD6644">
      <w:pPr>
        <w:pStyle w:val="a3"/>
        <w:ind w:firstLine="709"/>
        <w:rPr>
          <w:szCs w:val="28"/>
          <w:lang w:val="ru-RU"/>
        </w:rPr>
      </w:pPr>
    </w:p>
    <w:p w:rsidR="00AD6644" w:rsidRDefault="00AD6644" w:rsidP="00AD6644">
      <w:pPr>
        <w:widowControl w:val="0"/>
        <w:autoSpaceDE w:val="0"/>
        <w:jc w:val="both"/>
        <w:rPr>
          <w:sz w:val="20"/>
          <w:szCs w:val="20"/>
        </w:rPr>
      </w:pPr>
    </w:p>
    <w:p w:rsidR="00E64590" w:rsidRDefault="00E64590" w:rsidP="00E64590">
      <w:pPr>
        <w:tabs>
          <w:tab w:val="left" w:pos="5068"/>
          <w:tab w:val="left" w:pos="5404"/>
        </w:tabs>
        <w:jc w:val="both"/>
        <w:rPr>
          <w:sz w:val="28"/>
          <w:szCs w:val="28"/>
        </w:rPr>
      </w:pPr>
      <w:r>
        <w:rPr>
          <w:sz w:val="28"/>
          <w:szCs w:val="28"/>
        </w:rPr>
        <w:t>И.о. г</w:t>
      </w:r>
      <w:r w:rsidR="00242642">
        <w:rPr>
          <w:sz w:val="28"/>
          <w:szCs w:val="28"/>
        </w:rPr>
        <w:t>лав</w:t>
      </w:r>
      <w:r>
        <w:rPr>
          <w:sz w:val="28"/>
          <w:szCs w:val="28"/>
        </w:rPr>
        <w:t>ы</w:t>
      </w:r>
      <w:r w:rsidR="00242642">
        <w:rPr>
          <w:sz w:val="28"/>
          <w:szCs w:val="28"/>
        </w:rPr>
        <w:t xml:space="preserve"> </w:t>
      </w:r>
      <w:r w:rsidR="00AD6644">
        <w:rPr>
          <w:sz w:val="28"/>
          <w:szCs w:val="28"/>
        </w:rPr>
        <w:t xml:space="preserve">Белоглинского </w:t>
      </w:r>
      <w:proofErr w:type="gramStart"/>
      <w:r w:rsidR="00AD6644">
        <w:rPr>
          <w:sz w:val="28"/>
          <w:szCs w:val="28"/>
        </w:rPr>
        <w:t>сельского</w:t>
      </w:r>
      <w:proofErr w:type="gramEnd"/>
      <w:r w:rsidR="00AD6644">
        <w:rPr>
          <w:sz w:val="28"/>
          <w:szCs w:val="28"/>
        </w:rPr>
        <w:t xml:space="preserve"> </w:t>
      </w:r>
    </w:p>
    <w:p w:rsidR="00AD6644" w:rsidRPr="001A7E42" w:rsidRDefault="00AD6644" w:rsidP="00E64590">
      <w:pPr>
        <w:tabs>
          <w:tab w:val="left" w:pos="5068"/>
          <w:tab w:val="left" w:pos="5404"/>
        </w:tabs>
        <w:jc w:val="both"/>
        <w:rPr>
          <w:sz w:val="28"/>
          <w:szCs w:val="20"/>
        </w:rPr>
      </w:pPr>
      <w:r>
        <w:rPr>
          <w:sz w:val="28"/>
          <w:szCs w:val="28"/>
        </w:rPr>
        <w:t>поселения</w:t>
      </w:r>
      <w:r w:rsidR="00E64590">
        <w:rPr>
          <w:sz w:val="28"/>
          <w:szCs w:val="28"/>
        </w:rPr>
        <w:t xml:space="preserve"> </w:t>
      </w:r>
      <w:r>
        <w:rPr>
          <w:sz w:val="28"/>
          <w:szCs w:val="28"/>
        </w:rPr>
        <w:t xml:space="preserve">Белоглинского района                                          </w:t>
      </w:r>
      <w:r w:rsidR="00944575">
        <w:rPr>
          <w:sz w:val="28"/>
          <w:szCs w:val="28"/>
        </w:rPr>
        <w:t xml:space="preserve">    </w:t>
      </w:r>
      <w:r w:rsidR="00E64590">
        <w:rPr>
          <w:sz w:val="28"/>
          <w:szCs w:val="28"/>
        </w:rPr>
        <w:t xml:space="preserve">       </w:t>
      </w:r>
      <w:r>
        <w:rPr>
          <w:sz w:val="28"/>
          <w:szCs w:val="28"/>
        </w:rPr>
        <w:t xml:space="preserve">     </w:t>
      </w:r>
      <w:r w:rsidR="00E64590">
        <w:rPr>
          <w:sz w:val="28"/>
          <w:szCs w:val="28"/>
        </w:rPr>
        <w:t>В.Н.Сало</w:t>
      </w:r>
    </w:p>
    <w:p w:rsidR="00AD6644" w:rsidRDefault="00AD6644" w:rsidP="00AD6644">
      <w:pPr>
        <w:pStyle w:val="afd"/>
        <w:rPr>
          <w:spacing w:val="-1"/>
          <w:sz w:val="28"/>
          <w:szCs w:val="28"/>
        </w:rPr>
      </w:pPr>
      <w:r w:rsidRPr="007D685F">
        <w:rPr>
          <w:sz w:val="28"/>
          <w:szCs w:val="28"/>
          <w:lang w:eastAsia="ar-SA"/>
        </w:rPr>
        <w:t xml:space="preserve">                   </w:t>
      </w:r>
      <w:r w:rsidRPr="007D685F">
        <w:rPr>
          <w:spacing w:val="-1"/>
          <w:sz w:val="28"/>
          <w:szCs w:val="28"/>
        </w:rPr>
        <w:t xml:space="preserve">                                                                            </w:t>
      </w:r>
      <w:r>
        <w:rPr>
          <w:spacing w:val="-1"/>
          <w:sz w:val="28"/>
          <w:szCs w:val="28"/>
        </w:rPr>
        <w:t xml:space="preserve">  </w:t>
      </w:r>
      <w:r w:rsidRPr="007D685F">
        <w:rPr>
          <w:spacing w:val="-1"/>
          <w:sz w:val="28"/>
          <w:szCs w:val="28"/>
        </w:rPr>
        <w:t xml:space="preserve">  </w:t>
      </w:r>
      <w:r w:rsidR="00E64590">
        <w:rPr>
          <w:spacing w:val="-1"/>
          <w:sz w:val="28"/>
          <w:szCs w:val="28"/>
        </w:rPr>
        <w:t xml:space="preserve"> </w:t>
      </w:r>
    </w:p>
    <w:p w:rsidR="002B3C79" w:rsidRDefault="002B3C79">
      <w:pPr>
        <w:spacing w:after="200" w:line="276" w:lineRule="auto"/>
        <w:rPr>
          <w:spacing w:val="-1"/>
          <w:sz w:val="28"/>
          <w:szCs w:val="28"/>
        </w:rPr>
      </w:pPr>
      <w:r>
        <w:rPr>
          <w:spacing w:val="-1"/>
          <w:sz w:val="28"/>
          <w:szCs w:val="28"/>
        </w:rPr>
        <w:br w:type="page"/>
      </w:r>
    </w:p>
    <w:p w:rsidR="00AD6644" w:rsidRPr="007D685F" w:rsidRDefault="00AD6644" w:rsidP="002B3C79">
      <w:pPr>
        <w:pStyle w:val="afd"/>
        <w:ind w:left="5529"/>
        <w:rPr>
          <w:spacing w:val="-1"/>
          <w:sz w:val="28"/>
          <w:szCs w:val="28"/>
        </w:rPr>
      </w:pPr>
      <w:r w:rsidRPr="007D685F">
        <w:rPr>
          <w:spacing w:val="-1"/>
          <w:sz w:val="28"/>
          <w:szCs w:val="28"/>
        </w:rPr>
        <w:lastRenderedPageBreak/>
        <w:t>Приложение</w:t>
      </w:r>
    </w:p>
    <w:p w:rsidR="00AD6644" w:rsidRPr="007D685F" w:rsidRDefault="00AD6644" w:rsidP="002B3C79">
      <w:pPr>
        <w:pStyle w:val="afd"/>
        <w:ind w:left="5529"/>
        <w:rPr>
          <w:spacing w:val="-1"/>
          <w:sz w:val="28"/>
          <w:szCs w:val="28"/>
        </w:rPr>
      </w:pPr>
      <w:r w:rsidRPr="007D685F">
        <w:rPr>
          <w:spacing w:val="-1"/>
          <w:sz w:val="28"/>
          <w:szCs w:val="28"/>
        </w:rPr>
        <w:t>к постановлению администрации</w:t>
      </w:r>
    </w:p>
    <w:p w:rsidR="00AD6644" w:rsidRPr="007D685F" w:rsidRDefault="00AD6644" w:rsidP="002B3C79">
      <w:pPr>
        <w:pStyle w:val="afd"/>
        <w:ind w:left="5529"/>
        <w:rPr>
          <w:spacing w:val="-1"/>
          <w:sz w:val="28"/>
          <w:szCs w:val="28"/>
        </w:rPr>
      </w:pPr>
      <w:r w:rsidRPr="007D685F">
        <w:rPr>
          <w:spacing w:val="-1"/>
          <w:sz w:val="28"/>
          <w:szCs w:val="28"/>
        </w:rPr>
        <w:t>Белоглинского сельского поселения</w:t>
      </w:r>
    </w:p>
    <w:p w:rsidR="00AD6644" w:rsidRPr="007D685F" w:rsidRDefault="00AD6644" w:rsidP="002B3C79">
      <w:pPr>
        <w:pStyle w:val="afd"/>
        <w:ind w:left="5529"/>
        <w:rPr>
          <w:spacing w:val="-1"/>
          <w:sz w:val="28"/>
          <w:szCs w:val="28"/>
        </w:rPr>
      </w:pPr>
      <w:r w:rsidRPr="007D685F">
        <w:rPr>
          <w:spacing w:val="-1"/>
          <w:sz w:val="28"/>
          <w:szCs w:val="28"/>
        </w:rPr>
        <w:t>Белоглинского района</w:t>
      </w:r>
    </w:p>
    <w:p w:rsidR="00AD6644" w:rsidRPr="007D685F" w:rsidRDefault="004F3631" w:rsidP="002B3C79">
      <w:pPr>
        <w:pStyle w:val="afd"/>
        <w:ind w:left="5529"/>
        <w:rPr>
          <w:spacing w:val="-1"/>
          <w:sz w:val="28"/>
          <w:szCs w:val="28"/>
        </w:rPr>
      </w:pPr>
      <w:r>
        <w:rPr>
          <w:spacing w:val="-1"/>
          <w:sz w:val="28"/>
          <w:szCs w:val="28"/>
        </w:rPr>
        <w:t>о</w:t>
      </w:r>
      <w:r w:rsidR="00AD6644" w:rsidRPr="007D685F">
        <w:rPr>
          <w:spacing w:val="-1"/>
          <w:sz w:val="28"/>
          <w:szCs w:val="28"/>
        </w:rPr>
        <w:t>т</w:t>
      </w:r>
      <w:r>
        <w:rPr>
          <w:spacing w:val="-1"/>
          <w:sz w:val="28"/>
          <w:szCs w:val="28"/>
        </w:rPr>
        <w:t xml:space="preserve"> </w:t>
      </w:r>
      <w:r w:rsidR="006E3516">
        <w:rPr>
          <w:sz w:val="28"/>
          <w:szCs w:val="28"/>
        </w:rPr>
        <w:t xml:space="preserve">13.12.2021 </w:t>
      </w:r>
      <w:r w:rsidR="00AD6644" w:rsidRPr="007D685F">
        <w:rPr>
          <w:spacing w:val="-1"/>
          <w:sz w:val="28"/>
          <w:szCs w:val="28"/>
        </w:rPr>
        <w:t>года №</w:t>
      </w:r>
      <w:r w:rsidR="006E3516">
        <w:rPr>
          <w:spacing w:val="-1"/>
          <w:sz w:val="28"/>
          <w:szCs w:val="28"/>
        </w:rPr>
        <w:t xml:space="preserve"> 223</w:t>
      </w:r>
    </w:p>
    <w:p w:rsidR="00AD6644" w:rsidRPr="007D685F" w:rsidRDefault="00AD6644" w:rsidP="00AD6644">
      <w:pPr>
        <w:pStyle w:val="afd"/>
        <w:rPr>
          <w:b/>
          <w:spacing w:val="-1"/>
          <w:sz w:val="28"/>
          <w:szCs w:val="28"/>
        </w:rPr>
      </w:pPr>
    </w:p>
    <w:p w:rsidR="009B704D" w:rsidRDefault="009B704D" w:rsidP="00AD6644">
      <w:pPr>
        <w:ind w:right="-12"/>
        <w:jc w:val="center"/>
        <w:rPr>
          <w:b/>
          <w:sz w:val="28"/>
          <w:szCs w:val="28"/>
        </w:rPr>
      </w:pPr>
    </w:p>
    <w:p w:rsidR="009B704D" w:rsidRPr="007D685F" w:rsidRDefault="009B704D" w:rsidP="009B704D">
      <w:pPr>
        <w:pStyle w:val="afd"/>
        <w:jc w:val="center"/>
        <w:rPr>
          <w:spacing w:val="-1"/>
          <w:sz w:val="28"/>
          <w:szCs w:val="28"/>
        </w:rPr>
      </w:pPr>
      <w:r w:rsidRPr="007D685F">
        <w:rPr>
          <w:spacing w:val="-1"/>
          <w:sz w:val="28"/>
          <w:szCs w:val="28"/>
        </w:rPr>
        <w:t xml:space="preserve">МУНИЦИПАЛЬНАЯ ПРОГРАММА БЕЛОГЛИНСКОГО </w:t>
      </w:r>
      <w:proofErr w:type="gramStart"/>
      <w:r w:rsidRPr="007D685F">
        <w:rPr>
          <w:spacing w:val="-1"/>
          <w:sz w:val="28"/>
          <w:szCs w:val="28"/>
        </w:rPr>
        <w:t>СЕЛЬСКОГО</w:t>
      </w:r>
      <w:proofErr w:type="gramEnd"/>
      <w:r w:rsidRPr="007D685F">
        <w:rPr>
          <w:spacing w:val="-1"/>
          <w:sz w:val="28"/>
          <w:szCs w:val="28"/>
        </w:rPr>
        <w:t xml:space="preserve"> </w:t>
      </w:r>
    </w:p>
    <w:p w:rsidR="009B704D" w:rsidRPr="007D685F" w:rsidRDefault="009B704D" w:rsidP="009B704D">
      <w:pPr>
        <w:pStyle w:val="afd"/>
        <w:jc w:val="center"/>
        <w:rPr>
          <w:spacing w:val="-1"/>
          <w:sz w:val="28"/>
          <w:szCs w:val="28"/>
        </w:rPr>
      </w:pPr>
      <w:r w:rsidRPr="007D685F">
        <w:rPr>
          <w:spacing w:val="-1"/>
          <w:sz w:val="28"/>
          <w:szCs w:val="28"/>
        </w:rPr>
        <w:t xml:space="preserve">ПОСЕЛЕНИЯ БЕЛОГЛИНСКОГО РАЙОНА </w:t>
      </w:r>
    </w:p>
    <w:p w:rsidR="009B704D" w:rsidRPr="007D685F" w:rsidRDefault="009B704D" w:rsidP="009B704D">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9B704D" w:rsidRPr="007D685F" w:rsidRDefault="009B704D" w:rsidP="009B704D">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9B704D" w:rsidRPr="007D685F" w:rsidRDefault="009B704D" w:rsidP="009B704D">
      <w:pPr>
        <w:pStyle w:val="afd"/>
        <w:jc w:val="center"/>
        <w:rPr>
          <w:spacing w:val="-1"/>
          <w:sz w:val="28"/>
          <w:szCs w:val="28"/>
        </w:rPr>
      </w:pPr>
    </w:p>
    <w:p w:rsidR="009B704D" w:rsidRPr="007D685F" w:rsidRDefault="009B704D" w:rsidP="009B704D">
      <w:pPr>
        <w:pStyle w:val="afd"/>
        <w:jc w:val="center"/>
        <w:rPr>
          <w:spacing w:val="-1"/>
          <w:sz w:val="28"/>
          <w:szCs w:val="28"/>
        </w:rPr>
      </w:pPr>
    </w:p>
    <w:p w:rsidR="009B704D" w:rsidRPr="007D685F" w:rsidRDefault="009B704D" w:rsidP="009B704D">
      <w:pPr>
        <w:pStyle w:val="afd"/>
        <w:jc w:val="center"/>
        <w:rPr>
          <w:spacing w:val="-1"/>
          <w:sz w:val="28"/>
          <w:szCs w:val="28"/>
        </w:rPr>
      </w:pPr>
      <w:r w:rsidRPr="007D685F">
        <w:rPr>
          <w:spacing w:val="-1"/>
          <w:sz w:val="28"/>
          <w:szCs w:val="28"/>
        </w:rPr>
        <w:t xml:space="preserve">ПАСПОРТ </w:t>
      </w:r>
    </w:p>
    <w:p w:rsidR="009B704D" w:rsidRPr="007D685F" w:rsidRDefault="009B704D" w:rsidP="009B704D">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9B704D" w:rsidRPr="007D685F" w:rsidRDefault="009B704D" w:rsidP="009B704D">
      <w:pPr>
        <w:pStyle w:val="afd"/>
        <w:jc w:val="center"/>
        <w:rPr>
          <w:spacing w:val="-1"/>
          <w:sz w:val="28"/>
          <w:szCs w:val="28"/>
        </w:rPr>
      </w:pPr>
      <w:r w:rsidRPr="007D685F">
        <w:rPr>
          <w:spacing w:val="-1"/>
          <w:sz w:val="28"/>
          <w:szCs w:val="28"/>
        </w:rPr>
        <w:t xml:space="preserve">Белоглинского района </w:t>
      </w:r>
    </w:p>
    <w:p w:rsidR="009B704D" w:rsidRPr="007D685F" w:rsidRDefault="009B704D" w:rsidP="009B704D">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9B704D" w:rsidRPr="007D685F" w:rsidRDefault="009B704D" w:rsidP="009B704D">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9B704D" w:rsidRPr="007D685F" w:rsidRDefault="009B704D" w:rsidP="009B704D">
      <w:pPr>
        <w:pStyle w:val="afd"/>
        <w:rPr>
          <w:spacing w:val="-1"/>
          <w:sz w:val="28"/>
          <w:szCs w:val="28"/>
        </w:rPr>
      </w:pPr>
    </w:p>
    <w:p w:rsidR="009B704D" w:rsidRPr="007D685F" w:rsidRDefault="009B704D" w:rsidP="009B704D">
      <w:pPr>
        <w:rPr>
          <w:sz w:val="28"/>
          <w:szCs w:val="28"/>
        </w:rPr>
      </w:pPr>
    </w:p>
    <w:tbl>
      <w:tblPr>
        <w:tblW w:w="9828" w:type="dxa"/>
        <w:tblLayout w:type="fixed"/>
        <w:tblLook w:val="0000"/>
      </w:tblPr>
      <w:tblGrid>
        <w:gridCol w:w="4077"/>
        <w:gridCol w:w="5751"/>
      </w:tblGrid>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Координатор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администрация Белоглинского сельского поселения Белоглинского района</w:t>
            </w:r>
          </w:p>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 xml:space="preserve">Координаторы подпрограмм </w:t>
            </w:r>
          </w:p>
        </w:tc>
        <w:tc>
          <w:tcPr>
            <w:tcW w:w="5751" w:type="dxa"/>
            <w:shd w:val="clear" w:color="auto" w:fill="auto"/>
          </w:tcPr>
          <w:p w:rsidR="009B704D" w:rsidRPr="007D685F" w:rsidRDefault="009B704D" w:rsidP="00615AD0">
            <w:pPr>
              <w:jc w:val="both"/>
              <w:rPr>
                <w:sz w:val="28"/>
                <w:szCs w:val="28"/>
              </w:rPr>
            </w:pPr>
            <w:r w:rsidRPr="007D685F">
              <w:rPr>
                <w:sz w:val="28"/>
                <w:szCs w:val="28"/>
              </w:rPr>
              <w:t>администрация Белоглинского сельского поселения Белоглинского района</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Участники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9B704D" w:rsidRPr="007D685F" w:rsidRDefault="009B704D" w:rsidP="00615AD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9B704D" w:rsidRPr="007D685F" w:rsidRDefault="009B704D" w:rsidP="00615AD0">
            <w:pPr>
              <w:jc w:val="both"/>
              <w:rPr>
                <w:sz w:val="28"/>
                <w:szCs w:val="28"/>
              </w:rPr>
            </w:pPr>
            <w:r w:rsidRPr="007D685F">
              <w:rPr>
                <w:sz w:val="28"/>
                <w:szCs w:val="28"/>
              </w:rPr>
              <w:t>Муниципальное унитарное предприятие «Белоглинский водоканал»</w:t>
            </w:r>
          </w:p>
          <w:p w:rsidR="009B704D" w:rsidRPr="007D685F" w:rsidRDefault="009B704D" w:rsidP="00615AD0">
            <w:pPr>
              <w:jc w:val="both"/>
              <w:rPr>
                <w:sz w:val="28"/>
                <w:szCs w:val="28"/>
              </w:rPr>
            </w:pPr>
            <w:r w:rsidRPr="007D685F">
              <w:rPr>
                <w:sz w:val="28"/>
                <w:szCs w:val="28"/>
              </w:rPr>
              <w:t>Муниципальное унитарное предприятие «Белоглинская теплосистема»</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vMerge w:val="restart"/>
            <w:shd w:val="clear" w:color="auto" w:fill="auto"/>
          </w:tcPr>
          <w:p w:rsidR="009B704D" w:rsidRPr="007D685F" w:rsidRDefault="009B704D" w:rsidP="00615AD0">
            <w:pPr>
              <w:rPr>
                <w:sz w:val="28"/>
                <w:szCs w:val="28"/>
              </w:rPr>
            </w:pPr>
            <w:r w:rsidRPr="007D685F">
              <w:rPr>
                <w:sz w:val="28"/>
                <w:szCs w:val="28"/>
              </w:rPr>
              <w:t>Подпрограммы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615AD0">
            <w:pPr>
              <w:jc w:val="both"/>
              <w:rPr>
                <w:sz w:val="28"/>
                <w:szCs w:val="28"/>
              </w:rPr>
            </w:pPr>
            <w:r w:rsidRPr="007D685F">
              <w:rPr>
                <w:sz w:val="28"/>
                <w:szCs w:val="28"/>
              </w:rPr>
              <w:t>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подпрограмма «Благоустройство Белоглинского сельского поселения Белоглинского района»;</w:t>
            </w:r>
          </w:p>
        </w:tc>
      </w:tr>
      <w:tr w:rsidR="009B704D" w:rsidRPr="007D685F" w:rsidTr="00615AD0">
        <w:tc>
          <w:tcPr>
            <w:tcW w:w="4077" w:type="dxa"/>
            <w:vMerge/>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r w:rsidRPr="007D685F">
              <w:rPr>
                <w:sz w:val="28"/>
                <w:szCs w:val="28"/>
              </w:rPr>
              <w:t xml:space="preserve">подпрограмма «Энергосбережение и повышение энергетической эффективности </w:t>
            </w:r>
            <w:r w:rsidRPr="007D685F">
              <w:rPr>
                <w:sz w:val="28"/>
                <w:szCs w:val="28"/>
              </w:rPr>
              <w:lastRenderedPageBreak/>
              <w:t>на территории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lastRenderedPageBreak/>
              <w:t>Ведомственные целевые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не предусмотрены</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Цели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9B704D" w:rsidRPr="007D685F" w:rsidRDefault="009B704D" w:rsidP="00615AD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9B704D" w:rsidRPr="007D685F" w:rsidRDefault="009B704D" w:rsidP="00615AD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9B704D" w:rsidRPr="007D685F" w:rsidRDefault="009B704D" w:rsidP="00615AD0">
            <w:pPr>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9B704D" w:rsidRPr="007D685F" w:rsidRDefault="009B704D" w:rsidP="00615AD0">
            <w:pPr>
              <w:jc w:val="both"/>
              <w:rPr>
                <w:sz w:val="28"/>
                <w:szCs w:val="28"/>
              </w:rPr>
            </w:pPr>
            <w:r w:rsidRPr="007D685F">
              <w:rPr>
                <w:sz w:val="28"/>
                <w:szCs w:val="28"/>
              </w:rPr>
              <w:t>сокращение количества дорожно-транспортных происшествий с пострадавшими;</w:t>
            </w:r>
          </w:p>
          <w:p w:rsidR="009B704D" w:rsidRPr="007D685F" w:rsidRDefault="009B704D" w:rsidP="00615AD0">
            <w:pPr>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Задачи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w:t>
            </w:r>
            <w:r w:rsidRPr="007D685F">
              <w:rPr>
                <w:sz w:val="28"/>
                <w:szCs w:val="28"/>
              </w:rPr>
              <w:lastRenderedPageBreak/>
              <w:t xml:space="preserve">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9B704D" w:rsidRPr="007D685F" w:rsidRDefault="009B704D" w:rsidP="00615AD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9B704D" w:rsidRPr="007D685F" w:rsidRDefault="009B704D" w:rsidP="00615AD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9B704D" w:rsidRPr="007D685F" w:rsidRDefault="009B704D" w:rsidP="00615AD0">
            <w:pPr>
              <w:jc w:val="both"/>
              <w:rPr>
                <w:sz w:val="28"/>
                <w:szCs w:val="28"/>
              </w:rPr>
            </w:pPr>
            <w:r w:rsidRPr="007D685F">
              <w:rPr>
                <w:sz w:val="28"/>
                <w:szCs w:val="28"/>
              </w:rPr>
              <w:t>предупреждение опасного поведения участников дорожного движения;</w:t>
            </w:r>
          </w:p>
          <w:p w:rsidR="009B704D" w:rsidRPr="007D685F" w:rsidRDefault="009B704D" w:rsidP="00615AD0">
            <w:pPr>
              <w:jc w:val="both"/>
              <w:rPr>
                <w:sz w:val="28"/>
                <w:szCs w:val="28"/>
              </w:rPr>
            </w:pPr>
            <w:r w:rsidRPr="007D685F">
              <w:rPr>
                <w:sz w:val="28"/>
                <w:szCs w:val="28"/>
              </w:rPr>
              <w:t>сокращение детского дорожно-транспортного травматизма;</w:t>
            </w:r>
          </w:p>
          <w:p w:rsidR="009B704D" w:rsidRPr="007D685F" w:rsidRDefault="009B704D" w:rsidP="00615AD0">
            <w:pPr>
              <w:jc w:val="both"/>
              <w:rPr>
                <w:sz w:val="28"/>
                <w:szCs w:val="28"/>
              </w:rPr>
            </w:pPr>
            <w:r w:rsidRPr="007D685F">
              <w:rPr>
                <w:sz w:val="28"/>
                <w:szCs w:val="28"/>
              </w:rPr>
              <w:t>развитие системы организации движения транспортных средств и пешеходов;</w:t>
            </w:r>
          </w:p>
          <w:p w:rsidR="009B704D" w:rsidRPr="007D685F" w:rsidRDefault="009B704D" w:rsidP="00615AD0">
            <w:pPr>
              <w:jc w:val="both"/>
              <w:rPr>
                <w:sz w:val="28"/>
                <w:szCs w:val="28"/>
              </w:rPr>
            </w:pPr>
            <w:r w:rsidRPr="007D685F">
              <w:rPr>
                <w:sz w:val="28"/>
                <w:szCs w:val="28"/>
              </w:rPr>
              <w:t>обеспечение безопасного участия детей в дорожном движении;</w:t>
            </w:r>
          </w:p>
          <w:p w:rsidR="009B704D" w:rsidRPr="007D685F" w:rsidRDefault="009B704D" w:rsidP="00615AD0">
            <w:pPr>
              <w:jc w:val="both"/>
              <w:rPr>
                <w:sz w:val="28"/>
                <w:szCs w:val="28"/>
              </w:rPr>
            </w:pPr>
            <w:r w:rsidRPr="007D685F">
              <w:rPr>
                <w:sz w:val="28"/>
                <w:szCs w:val="28"/>
              </w:rPr>
              <w:t>повышение уровня активной и пассивной безопасности транспортных средств;</w:t>
            </w:r>
          </w:p>
          <w:p w:rsidR="009B704D" w:rsidRPr="007D685F" w:rsidRDefault="009B704D" w:rsidP="00615AD0">
            <w:pPr>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lastRenderedPageBreak/>
              <w:t>количество отремонтированных сетей наружного освещения;</w:t>
            </w:r>
          </w:p>
          <w:p w:rsidR="009B704D" w:rsidRPr="007D685F" w:rsidRDefault="009B704D" w:rsidP="00615AD0">
            <w:pPr>
              <w:jc w:val="both"/>
              <w:rPr>
                <w:sz w:val="28"/>
                <w:szCs w:val="28"/>
              </w:rPr>
            </w:pPr>
            <w:r w:rsidRPr="007D685F">
              <w:rPr>
                <w:sz w:val="28"/>
                <w:szCs w:val="28"/>
              </w:rPr>
              <w:t>количество замененных уличных светильников;</w:t>
            </w:r>
          </w:p>
          <w:p w:rsidR="009B704D" w:rsidRPr="007D685F" w:rsidRDefault="009B704D" w:rsidP="00615AD0">
            <w:pPr>
              <w:jc w:val="both"/>
              <w:rPr>
                <w:sz w:val="28"/>
                <w:szCs w:val="28"/>
              </w:rPr>
            </w:pPr>
            <w:r w:rsidRPr="007D685F">
              <w:rPr>
                <w:sz w:val="28"/>
                <w:szCs w:val="28"/>
              </w:rPr>
              <w:t>количество проведенных мероприятий по благоустройству территории;</w:t>
            </w:r>
          </w:p>
          <w:p w:rsidR="009B704D" w:rsidRPr="007D685F" w:rsidRDefault="009B704D" w:rsidP="00615AD0">
            <w:pPr>
              <w:jc w:val="both"/>
              <w:rPr>
                <w:sz w:val="28"/>
                <w:szCs w:val="28"/>
              </w:rPr>
            </w:pPr>
            <w:r w:rsidRPr="007D685F">
              <w:rPr>
                <w:sz w:val="28"/>
                <w:szCs w:val="28"/>
              </w:rPr>
              <w:t>количество проведенных мероприятий по озеленению территории;</w:t>
            </w:r>
          </w:p>
          <w:p w:rsidR="009B704D" w:rsidRPr="007D685F" w:rsidRDefault="009B704D" w:rsidP="00615AD0">
            <w:pPr>
              <w:jc w:val="both"/>
              <w:rPr>
                <w:sz w:val="28"/>
                <w:szCs w:val="28"/>
              </w:rPr>
            </w:pPr>
            <w:r w:rsidRPr="007D685F">
              <w:rPr>
                <w:sz w:val="28"/>
                <w:szCs w:val="28"/>
              </w:rPr>
              <w:t>количество отремонтированных дорог;</w:t>
            </w:r>
          </w:p>
          <w:p w:rsidR="009B704D" w:rsidRPr="007D685F" w:rsidRDefault="009B704D" w:rsidP="00615AD0">
            <w:pPr>
              <w:jc w:val="both"/>
              <w:rPr>
                <w:sz w:val="28"/>
                <w:szCs w:val="28"/>
              </w:rPr>
            </w:pPr>
            <w:r w:rsidRPr="007D685F">
              <w:rPr>
                <w:sz w:val="28"/>
                <w:szCs w:val="28"/>
              </w:rPr>
              <w:t>количество установленных и замененных дорожных знаков;</w:t>
            </w:r>
          </w:p>
          <w:p w:rsidR="009B704D" w:rsidRPr="007D685F" w:rsidRDefault="009B704D" w:rsidP="00615AD0">
            <w:pPr>
              <w:jc w:val="both"/>
              <w:rPr>
                <w:sz w:val="28"/>
                <w:szCs w:val="28"/>
              </w:rPr>
            </w:pPr>
            <w:r w:rsidRPr="007D685F">
              <w:rPr>
                <w:sz w:val="28"/>
                <w:szCs w:val="28"/>
              </w:rPr>
              <w:t>снижение потерь электроэнергии</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Этапы и сроки реализации муниципальной программы</w:t>
            </w:r>
          </w:p>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r w:rsidRPr="007D685F">
              <w:rPr>
                <w:sz w:val="28"/>
                <w:szCs w:val="28"/>
              </w:rPr>
              <w:t>201</w:t>
            </w:r>
            <w:r>
              <w:rPr>
                <w:sz w:val="28"/>
                <w:szCs w:val="28"/>
              </w:rPr>
              <w:t>9 -</w:t>
            </w:r>
            <w:r w:rsidRPr="007D685F">
              <w:rPr>
                <w:sz w:val="28"/>
                <w:szCs w:val="28"/>
              </w:rPr>
              <w:t xml:space="preserve"> 20</w:t>
            </w:r>
            <w:r>
              <w:rPr>
                <w:sz w:val="28"/>
                <w:szCs w:val="28"/>
              </w:rPr>
              <w:t>21</w:t>
            </w:r>
            <w:r w:rsidRPr="007D685F">
              <w:rPr>
                <w:sz w:val="28"/>
                <w:szCs w:val="28"/>
              </w:rPr>
              <w:t xml:space="preserve"> г</w:t>
            </w:r>
            <w:r>
              <w:rPr>
                <w:sz w:val="28"/>
                <w:szCs w:val="28"/>
              </w:rPr>
              <w:t>г</w:t>
            </w:r>
            <w:r w:rsidRPr="007D685F">
              <w:rPr>
                <w:sz w:val="28"/>
                <w:szCs w:val="28"/>
              </w:rPr>
              <w:t>., этапы реализации не предусмотрены</w:t>
            </w: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Объемы бюджетных ассигнований муниципальной программы</w:t>
            </w:r>
          </w:p>
        </w:tc>
        <w:tc>
          <w:tcPr>
            <w:tcW w:w="5751" w:type="dxa"/>
            <w:shd w:val="clear" w:color="auto" w:fill="auto"/>
          </w:tcPr>
          <w:tbl>
            <w:tblPr>
              <w:tblW w:w="0" w:type="auto"/>
              <w:tblLayout w:type="fixed"/>
              <w:tblLook w:val="0000"/>
            </w:tblPr>
            <w:tblGrid>
              <w:gridCol w:w="2764"/>
              <w:gridCol w:w="2765"/>
            </w:tblGrid>
            <w:tr w:rsidR="009B704D" w:rsidRPr="007D685F" w:rsidTr="00615AD0">
              <w:tc>
                <w:tcPr>
                  <w:tcW w:w="5529" w:type="dxa"/>
                  <w:gridSpan w:val="2"/>
                  <w:shd w:val="clear" w:color="auto" w:fill="auto"/>
                </w:tcPr>
                <w:p w:rsidR="009B704D" w:rsidRPr="007D685F" w:rsidRDefault="009B704D" w:rsidP="00615AD0">
                  <w:pPr>
                    <w:jc w:val="both"/>
                    <w:rPr>
                      <w:sz w:val="28"/>
                      <w:szCs w:val="28"/>
                    </w:rPr>
                  </w:pPr>
                  <w:r w:rsidRPr="007D685F">
                    <w:rPr>
                      <w:sz w:val="28"/>
                      <w:szCs w:val="28"/>
                    </w:rPr>
                    <w:t xml:space="preserve">Объем финансирования муниципальной программы за счет средств местного бюджета составляет </w:t>
                  </w:r>
                  <w:r w:rsidR="008F2093">
                    <w:rPr>
                      <w:sz w:val="28"/>
                      <w:szCs w:val="28"/>
                    </w:rPr>
                    <w:t xml:space="preserve"> </w:t>
                  </w:r>
                  <w:r w:rsidR="006062F8">
                    <w:rPr>
                      <w:sz w:val="28"/>
                      <w:szCs w:val="28"/>
                    </w:rPr>
                    <w:t xml:space="preserve">150 662,0 </w:t>
                  </w:r>
                  <w:r w:rsidRPr="007D685F">
                    <w:rPr>
                      <w:sz w:val="28"/>
                      <w:szCs w:val="28"/>
                    </w:rPr>
                    <w:t xml:space="preserve">тыс. рублей, в том числе </w:t>
                  </w:r>
                  <w:proofErr w:type="gramStart"/>
                  <w:r w:rsidRPr="007D685F">
                    <w:rPr>
                      <w:sz w:val="28"/>
                      <w:szCs w:val="28"/>
                    </w:rPr>
                    <w:t>на</w:t>
                  </w:r>
                  <w:proofErr w:type="gramEnd"/>
                  <w:r w:rsidRPr="007D685F">
                    <w:rPr>
                      <w:sz w:val="28"/>
                      <w:szCs w:val="28"/>
                    </w:rPr>
                    <w:t>:</w:t>
                  </w:r>
                </w:p>
                <w:p w:rsidR="009B704D" w:rsidRPr="007D685F" w:rsidRDefault="009B704D" w:rsidP="00AC2E3C">
                  <w:pPr>
                    <w:jc w:val="both"/>
                    <w:rPr>
                      <w:sz w:val="28"/>
                      <w:szCs w:val="28"/>
                    </w:rPr>
                  </w:pPr>
                  <w:r w:rsidRPr="007D685F">
                    <w:rPr>
                      <w:sz w:val="28"/>
                      <w:szCs w:val="28"/>
                    </w:rPr>
                    <w:t>201</w:t>
                  </w:r>
                  <w:r>
                    <w:rPr>
                      <w:sz w:val="28"/>
                      <w:szCs w:val="28"/>
                    </w:rPr>
                    <w:t>9</w:t>
                  </w:r>
                  <w:r w:rsidRPr="007D685F">
                    <w:rPr>
                      <w:sz w:val="28"/>
                      <w:szCs w:val="28"/>
                    </w:rPr>
                    <w:t xml:space="preserve"> год – </w:t>
                  </w:r>
                  <w:r w:rsidR="00A20966">
                    <w:rPr>
                      <w:sz w:val="28"/>
                      <w:szCs w:val="28"/>
                    </w:rPr>
                    <w:t>44 996,9</w:t>
                  </w:r>
                  <w:r w:rsidR="00A20966" w:rsidRPr="00C21701">
                    <w:rPr>
                      <w:sz w:val="28"/>
                      <w:szCs w:val="28"/>
                    </w:rPr>
                    <w:t xml:space="preserve">   </w:t>
                  </w:r>
                  <w:r w:rsidRPr="007D685F">
                    <w:rPr>
                      <w:sz w:val="28"/>
                      <w:szCs w:val="28"/>
                    </w:rPr>
                    <w:t>тыс. рублей;</w:t>
                  </w:r>
                </w:p>
              </w:tc>
            </w:tr>
            <w:tr w:rsidR="009B704D" w:rsidRPr="007D685F" w:rsidTr="00615AD0">
              <w:tc>
                <w:tcPr>
                  <w:tcW w:w="5529" w:type="dxa"/>
                  <w:gridSpan w:val="2"/>
                  <w:shd w:val="clear" w:color="auto" w:fill="auto"/>
                </w:tcPr>
                <w:p w:rsidR="009B704D" w:rsidRPr="007D685F" w:rsidRDefault="009B704D" w:rsidP="003936C9">
                  <w:pPr>
                    <w:jc w:val="both"/>
                    <w:rPr>
                      <w:sz w:val="28"/>
                      <w:szCs w:val="28"/>
                    </w:rPr>
                  </w:pPr>
                  <w:r w:rsidRPr="007D685F">
                    <w:rPr>
                      <w:sz w:val="28"/>
                      <w:szCs w:val="28"/>
                    </w:rPr>
                    <w:t>20</w:t>
                  </w:r>
                  <w:r>
                    <w:rPr>
                      <w:sz w:val="28"/>
                      <w:szCs w:val="28"/>
                    </w:rPr>
                    <w:t>20</w:t>
                  </w:r>
                  <w:r w:rsidRPr="007D685F">
                    <w:rPr>
                      <w:sz w:val="28"/>
                      <w:szCs w:val="28"/>
                    </w:rPr>
                    <w:t xml:space="preserve"> год – </w:t>
                  </w:r>
                  <w:r w:rsidR="00F83035">
                    <w:rPr>
                      <w:sz w:val="28"/>
                      <w:szCs w:val="28"/>
                    </w:rPr>
                    <w:t>49 130,2</w:t>
                  </w:r>
                  <w:r w:rsidR="00F83035" w:rsidRPr="009446CA">
                    <w:rPr>
                      <w:sz w:val="28"/>
                      <w:szCs w:val="28"/>
                    </w:rPr>
                    <w:t xml:space="preserve"> </w:t>
                  </w:r>
                  <w:r w:rsidR="00F83035">
                    <w:rPr>
                      <w:sz w:val="28"/>
                      <w:szCs w:val="28"/>
                    </w:rPr>
                    <w:t xml:space="preserve"> </w:t>
                  </w:r>
                  <w:r w:rsidRPr="007D685F">
                    <w:rPr>
                      <w:sz w:val="28"/>
                      <w:szCs w:val="28"/>
                    </w:rPr>
                    <w:t>тыс. рублей;</w:t>
                  </w:r>
                </w:p>
              </w:tc>
            </w:tr>
            <w:tr w:rsidR="009B704D" w:rsidRPr="007D685F" w:rsidTr="00615AD0">
              <w:tc>
                <w:tcPr>
                  <w:tcW w:w="5529" w:type="dxa"/>
                  <w:gridSpan w:val="2"/>
                  <w:shd w:val="clear" w:color="auto" w:fill="auto"/>
                </w:tcPr>
                <w:p w:rsidR="009B704D" w:rsidRPr="007D685F" w:rsidRDefault="009B704D" w:rsidP="00FD5007">
                  <w:pPr>
                    <w:jc w:val="both"/>
                    <w:rPr>
                      <w:sz w:val="28"/>
                      <w:szCs w:val="28"/>
                    </w:rPr>
                  </w:pPr>
                  <w:r w:rsidRPr="007D685F">
                    <w:rPr>
                      <w:sz w:val="28"/>
                      <w:szCs w:val="28"/>
                    </w:rPr>
                    <w:t>20</w:t>
                  </w:r>
                  <w:r>
                    <w:rPr>
                      <w:sz w:val="28"/>
                      <w:szCs w:val="28"/>
                    </w:rPr>
                    <w:t>21</w:t>
                  </w:r>
                  <w:r w:rsidRPr="007D685F">
                    <w:rPr>
                      <w:sz w:val="28"/>
                      <w:szCs w:val="28"/>
                    </w:rPr>
                    <w:t xml:space="preserve"> год – </w:t>
                  </w:r>
                  <w:r w:rsidR="005656F3">
                    <w:rPr>
                      <w:sz w:val="28"/>
                      <w:szCs w:val="28"/>
                    </w:rPr>
                    <w:t>56 534,9</w:t>
                  </w:r>
                  <w:r w:rsidR="005656F3" w:rsidRPr="007D685F">
                    <w:rPr>
                      <w:sz w:val="28"/>
                      <w:szCs w:val="28"/>
                    </w:rPr>
                    <w:t xml:space="preserve"> </w:t>
                  </w:r>
                  <w:r w:rsidR="005656F3">
                    <w:rPr>
                      <w:sz w:val="28"/>
                      <w:szCs w:val="28"/>
                    </w:rPr>
                    <w:t xml:space="preserve"> </w:t>
                  </w:r>
                  <w:r w:rsidRPr="007D685F">
                    <w:rPr>
                      <w:sz w:val="28"/>
                      <w:szCs w:val="28"/>
                    </w:rPr>
                    <w:t>тыс. рублей</w:t>
                  </w:r>
                </w:p>
              </w:tc>
            </w:tr>
            <w:tr w:rsidR="009B704D" w:rsidRPr="007D685F" w:rsidTr="00615AD0">
              <w:tc>
                <w:tcPr>
                  <w:tcW w:w="2764" w:type="dxa"/>
                  <w:shd w:val="clear" w:color="auto" w:fill="auto"/>
                </w:tcPr>
                <w:p w:rsidR="009B704D" w:rsidRPr="007D685F" w:rsidRDefault="009B704D" w:rsidP="00615AD0">
                  <w:pPr>
                    <w:jc w:val="both"/>
                    <w:rPr>
                      <w:sz w:val="28"/>
                      <w:szCs w:val="28"/>
                    </w:rPr>
                  </w:pPr>
                </w:p>
              </w:tc>
              <w:tc>
                <w:tcPr>
                  <w:tcW w:w="2765" w:type="dxa"/>
                  <w:shd w:val="clear" w:color="auto" w:fill="auto"/>
                </w:tcPr>
                <w:p w:rsidR="009B704D" w:rsidRPr="007D685F" w:rsidRDefault="009B704D" w:rsidP="00615AD0">
                  <w:pPr>
                    <w:jc w:val="both"/>
                    <w:rPr>
                      <w:sz w:val="28"/>
                      <w:szCs w:val="28"/>
                    </w:rPr>
                  </w:pPr>
                </w:p>
              </w:tc>
            </w:tr>
          </w:tbl>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proofErr w:type="gramStart"/>
            <w:r w:rsidRPr="007D685F">
              <w:rPr>
                <w:sz w:val="28"/>
                <w:szCs w:val="28"/>
              </w:rPr>
              <w:t>Контроль за</w:t>
            </w:r>
            <w:proofErr w:type="gramEnd"/>
            <w:r w:rsidRPr="007D685F">
              <w:rPr>
                <w:sz w:val="28"/>
                <w:szCs w:val="28"/>
              </w:rPr>
              <w:t xml:space="preserve"> выполнением муниципальной программы</w:t>
            </w:r>
          </w:p>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roofErr w:type="gramStart"/>
            <w:r w:rsidRPr="007D685F">
              <w:rPr>
                <w:sz w:val="28"/>
                <w:szCs w:val="28"/>
              </w:rPr>
              <w:t>контроль за</w:t>
            </w:r>
            <w:proofErr w:type="gramEnd"/>
            <w:r w:rsidRPr="007D685F">
              <w:rPr>
                <w:sz w:val="28"/>
                <w:szCs w:val="28"/>
              </w:rPr>
              <w:t xml:space="preserve"> выполнением программы осуществляет администрация Белоглинского</w:t>
            </w:r>
          </w:p>
          <w:p w:rsidR="009B704D" w:rsidRPr="007D685F" w:rsidRDefault="009B704D" w:rsidP="00615AD0">
            <w:pPr>
              <w:jc w:val="both"/>
              <w:rPr>
                <w:sz w:val="28"/>
                <w:szCs w:val="28"/>
              </w:rPr>
            </w:pPr>
            <w:r w:rsidRPr="007D685F">
              <w:rPr>
                <w:sz w:val="28"/>
                <w:szCs w:val="28"/>
              </w:rPr>
              <w:t xml:space="preserve"> сельского поселения Белоглинского района, Совет Белоглинского сельского поселения Белоглинского района</w:t>
            </w:r>
          </w:p>
          <w:p w:rsidR="009B704D" w:rsidRPr="007D685F" w:rsidRDefault="009B704D" w:rsidP="00615AD0">
            <w:pPr>
              <w:jc w:val="both"/>
              <w:rPr>
                <w:sz w:val="28"/>
                <w:szCs w:val="28"/>
              </w:rPr>
            </w:pPr>
          </w:p>
        </w:tc>
      </w:tr>
    </w:tbl>
    <w:p w:rsidR="009B704D" w:rsidRPr="007D685F" w:rsidRDefault="009B704D" w:rsidP="009B704D">
      <w:pPr>
        <w:jc w:val="center"/>
        <w:rPr>
          <w:sz w:val="28"/>
          <w:szCs w:val="28"/>
        </w:rPr>
      </w:pPr>
      <w:r w:rsidRPr="007D685F">
        <w:rPr>
          <w:sz w:val="28"/>
          <w:szCs w:val="28"/>
        </w:rPr>
        <w:t>1. Характеристика текущего состояния и прогноз развития соответствующей сферы реализации муниципальной программы</w:t>
      </w:r>
    </w:p>
    <w:p w:rsidR="009B704D" w:rsidRPr="007D685F" w:rsidRDefault="009B704D" w:rsidP="009B704D">
      <w:pPr>
        <w:jc w:val="center"/>
        <w:rPr>
          <w:sz w:val="28"/>
          <w:szCs w:val="28"/>
        </w:rPr>
      </w:pPr>
    </w:p>
    <w:p w:rsidR="009B704D" w:rsidRPr="007D685F" w:rsidRDefault="009B704D" w:rsidP="009B704D">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9B704D" w:rsidRPr="007D685F" w:rsidRDefault="009B704D" w:rsidP="009B704D">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w:t>
      </w:r>
      <w:r w:rsidRPr="007D685F">
        <w:rPr>
          <w:sz w:val="28"/>
          <w:szCs w:val="28"/>
        </w:rPr>
        <w:lastRenderedPageBreak/>
        <w:t xml:space="preserve">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состояние сбора, утилизации и захоронения бытовых и промышленных отходов, освещение улиц поселения. </w:t>
      </w:r>
    </w:p>
    <w:p w:rsidR="009B704D" w:rsidRPr="007D685F" w:rsidRDefault="009B704D" w:rsidP="009B704D">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9B704D" w:rsidRPr="007D685F" w:rsidRDefault="009B704D" w:rsidP="009B704D">
      <w:pPr>
        <w:ind w:firstLine="708"/>
        <w:jc w:val="both"/>
        <w:rPr>
          <w:sz w:val="28"/>
          <w:szCs w:val="28"/>
        </w:rPr>
      </w:pPr>
      <w:r w:rsidRPr="007D685F">
        <w:rPr>
          <w:sz w:val="28"/>
          <w:szCs w:val="28"/>
        </w:rPr>
        <w:t>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w:t>
      </w:r>
      <w:proofErr w:type="gramStart"/>
      <w:r w:rsidRPr="007D685F">
        <w:rPr>
          <w:sz w:val="28"/>
          <w:szCs w:val="28"/>
        </w:rPr>
        <w:t>дств пр</w:t>
      </w:r>
      <w:proofErr w:type="gramEnd"/>
      <w:r w:rsidRPr="007D685F">
        <w:rPr>
          <w:sz w:val="28"/>
          <w:szCs w:val="28"/>
        </w:rPr>
        <w:t xml:space="preserve">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D685F">
        <w:rPr>
          <w:sz w:val="28"/>
          <w:szCs w:val="28"/>
        </w:rPr>
        <w:t>функционирования системы обеспечения безопасности дорожного движения</w:t>
      </w:r>
      <w:proofErr w:type="gramEnd"/>
      <w:r w:rsidRPr="007D685F">
        <w:rPr>
          <w:sz w:val="28"/>
          <w:szCs w:val="28"/>
        </w:rPr>
        <w:t xml:space="preserve"> и крайне низкой дисциплиной участников дорожного движения. Наиболее распространенными причинами совершения ДТП являются пренебрежительное отношение водителей к нормам и правилам, действующим в сфере дорожного движения, отсутствие должных навыков вождения, неумение адекватно реагировать на сложившуюся дорожную обстановку.</w:t>
      </w:r>
    </w:p>
    <w:p w:rsidR="009B704D" w:rsidRPr="007D685F" w:rsidRDefault="009B704D" w:rsidP="009B704D">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9B704D" w:rsidRPr="007D685F" w:rsidRDefault="009B704D" w:rsidP="009B704D">
      <w:pPr>
        <w:jc w:val="both"/>
        <w:rPr>
          <w:sz w:val="28"/>
          <w:szCs w:val="28"/>
        </w:rPr>
      </w:pPr>
    </w:p>
    <w:p w:rsidR="009B704D" w:rsidRPr="007D685F" w:rsidRDefault="009B704D" w:rsidP="009B704D">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9B704D" w:rsidRPr="007D685F" w:rsidRDefault="009B704D" w:rsidP="009B704D">
      <w:pPr>
        <w:jc w:val="center"/>
        <w:rPr>
          <w:b/>
          <w:sz w:val="28"/>
          <w:szCs w:val="28"/>
        </w:rPr>
      </w:pPr>
    </w:p>
    <w:p w:rsidR="009B704D" w:rsidRPr="007D685F" w:rsidRDefault="009B704D" w:rsidP="009B704D">
      <w:pPr>
        <w:ind w:firstLine="708"/>
        <w:jc w:val="both"/>
        <w:rPr>
          <w:sz w:val="28"/>
          <w:szCs w:val="28"/>
        </w:rPr>
      </w:pPr>
      <w:r w:rsidRPr="007D685F">
        <w:rPr>
          <w:sz w:val="28"/>
          <w:szCs w:val="28"/>
        </w:rPr>
        <w:t>2.1. Целями муниципальной программы являются:</w:t>
      </w:r>
    </w:p>
    <w:p w:rsidR="009B704D" w:rsidRPr="007D685F" w:rsidRDefault="009B704D" w:rsidP="009B704D">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9B704D" w:rsidRPr="007D685F" w:rsidRDefault="009B704D" w:rsidP="009B704D">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9B704D" w:rsidRPr="007D685F" w:rsidRDefault="009B704D" w:rsidP="009B704D">
      <w:pPr>
        <w:ind w:firstLine="708"/>
        <w:jc w:val="both"/>
        <w:rPr>
          <w:sz w:val="28"/>
          <w:szCs w:val="28"/>
        </w:rPr>
      </w:pPr>
      <w:r w:rsidRPr="007D685F">
        <w:rPr>
          <w:sz w:val="28"/>
          <w:szCs w:val="28"/>
        </w:rPr>
        <w:lastRenderedPageBreak/>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9B704D" w:rsidRPr="007D685F" w:rsidRDefault="009B704D" w:rsidP="009B704D">
      <w:pPr>
        <w:ind w:firstLine="708"/>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9B704D" w:rsidRPr="007D685F" w:rsidRDefault="009B704D" w:rsidP="009B704D">
      <w:pPr>
        <w:ind w:firstLine="708"/>
        <w:jc w:val="both"/>
        <w:rPr>
          <w:sz w:val="28"/>
          <w:szCs w:val="28"/>
        </w:rPr>
      </w:pPr>
      <w:r w:rsidRPr="007D685F">
        <w:rPr>
          <w:sz w:val="28"/>
          <w:szCs w:val="28"/>
        </w:rPr>
        <w:t>сокращение количества дорожно-транспортных происшествий с пострадавшими;</w:t>
      </w:r>
    </w:p>
    <w:p w:rsidR="009B704D" w:rsidRPr="007D685F" w:rsidRDefault="009B704D" w:rsidP="009B704D">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9B704D" w:rsidRPr="007D685F" w:rsidRDefault="009B704D" w:rsidP="009B704D">
      <w:pPr>
        <w:ind w:firstLine="708"/>
        <w:jc w:val="both"/>
        <w:rPr>
          <w:sz w:val="28"/>
          <w:szCs w:val="28"/>
        </w:rPr>
      </w:pPr>
      <w:r w:rsidRPr="007D685F">
        <w:rPr>
          <w:sz w:val="28"/>
          <w:szCs w:val="28"/>
        </w:rPr>
        <w:t>2.2. Задачами Программы являются:</w:t>
      </w:r>
    </w:p>
    <w:p w:rsidR="009B704D" w:rsidRPr="007D685F" w:rsidRDefault="009B704D" w:rsidP="009B704D">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B704D" w:rsidRPr="007D685F" w:rsidRDefault="009B704D" w:rsidP="009B704D">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9B704D" w:rsidRPr="007D685F" w:rsidRDefault="009B704D" w:rsidP="009B704D">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9B704D" w:rsidRPr="007D685F" w:rsidRDefault="009B704D" w:rsidP="009B704D">
      <w:pPr>
        <w:ind w:firstLine="708"/>
        <w:jc w:val="both"/>
        <w:rPr>
          <w:sz w:val="28"/>
          <w:szCs w:val="28"/>
        </w:rPr>
      </w:pPr>
      <w:r w:rsidRPr="007D685F">
        <w:rPr>
          <w:sz w:val="28"/>
          <w:szCs w:val="28"/>
        </w:rPr>
        <w:t>предупреждение опасного поведения участников дорожного движения;</w:t>
      </w:r>
    </w:p>
    <w:p w:rsidR="009B704D" w:rsidRPr="007D685F" w:rsidRDefault="009B704D" w:rsidP="009B704D">
      <w:pPr>
        <w:jc w:val="both"/>
        <w:rPr>
          <w:sz w:val="28"/>
          <w:szCs w:val="28"/>
        </w:rPr>
      </w:pPr>
      <w:r w:rsidRPr="007D685F">
        <w:rPr>
          <w:sz w:val="28"/>
          <w:szCs w:val="28"/>
        </w:rPr>
        <w:t>сокращение детского дорожно-транспортного травматизма;</w:t>
      </w:r>
    </w:p>
    <w:p w:rsidR="009B704D" w:rsidRPr="007D685F" w:rsidRDefault="009B704D" w:rsidP="009B704D">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9B704D" w:rsidRPr="007D685F" w:rsidRDefault="009B704D" w:rsidP="009B704D">
      <w:pPr>
        <w:ind w:firstLine="708"/>
        <w:jc w:val="both"/>
        <w:rPr>
          <w:sz w:val="28"/>
          <w:szCs w:val="28"/>
        </w:rPr>
      </w:pPr>
      <w:r w:rsidRPr="007D685F">
        <w:rPr>
          <w:sz w:val="28"/>
          <w:szCs w:val="28"/>
        </w:rPr>
        <w:t>обеспечение безопасного участия детей в дорожном движении;</w:t>
      </w:r>
    </w:p>
    <w:p w:rsidR="009B704D" w:rsidRPr="007D685F" w:rsidRDefault="009B704D" w:rsidP="009B704D">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9B704D" w:rsidRPr="007D685F" w:rsidRDefault="009B704D" w:rsidP="009B704D">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9B704D" w:rsidRPr="007D685F" w:rsidRDefault="009B704D" w:rsidP="009B704D">
      <w:pPr>
        <w:ind w:firstLine="708"/>
        <w:jc w:val="both"/>
      </w:pPr>
      <w:r w:rsidRPr="007D685F">
        <w:rPr>
          <w:sz w:val="28"/>
          <w:szCs w:val="28"/>
        </w:rPr>
        <w:t>Общий срок реализации муниципальной программы - 201</w:t>
      </w:r>
      <w:r>
        <w:rPr>
          <w:sz w:val="28"/>
          <w:szCs w:val="28"/>
        </w:rPr>
        <w:t>9</w:t>
      </w:r>
      <w:r w:rsidRPr="007D685F">
        <w:rPr>
          <w:sz w:val="28"/>
          <w:szCs w:val="28"/>
        </w:rPr>
        <w:t xml:space="preserve"> - 20</w:t>
      </w:r>
      <w:r>
        <w:rPr>
          <w:sz w:val="28"/>
          <w:szCs w:val="28"/>
        </w:rPr>
        <w:t>21</w:t>
      </w:r>
      <w:r w:rsidRPr="007D685F">
        <w:rPr>
          <w:sz w:val="28"/>
          <w:szCs w:val="28"/>
        </w:rPr>
        <w:t xml:space="preserve"> годы, в том числе:</w:t>
      </w:r>
      <w:r w:rsidRPr="007D685F">
        <w:t xml:space="preserve"> </w:t>
      </w:r>
    </w:p>
    <w:p w:rsidR="009B704D" w:rsidRPr="007D685F" w:rsidRDefault="009B704D" w:rsidP="009B704D">
      <w:pPr>
        <w:ind w:firstLine="709"/>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9B704D">
      <w:pPr>
        <w:ind w:firstLine="709"/>
        <w:jc w:val="both"/>
        <w:rPr>
          <w:sz w:val="28"/>
          <w:szCs w:val="28"/>
        </w:rPr>
      </w:pPr>
      <w:r w:rsidRPr="007D685F">
        <w:rPr>
          <w:sz w:val="28"/>
          <w:szCs w:val="28"/>
        </w:rPr>
        <w:t>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lastRenderedPageBreak/>
        <w:t>подпрограмма «Благоустройство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9B704D" w:rsidRPr="007D685F" w:rsidRDefault="009B704D" w:rsidP="009B704D">
      <w:pPr>
        <w:tabs>
          <w:tab w:val="left" w:pos="851"/>
        </w:tabs>
        <w:rPr>
          <w:sz w:val="28"/>
          <w:szCs w:val="28"/>
        </w:rPr>
      </w:pPr>
      <w:r w:rsidRPr="007D685F">
        <w:rPr>
          <w:sz w:val="28"/>
          <w:szCs w:val="28"/>
        </w:rPr>
        <w:tab/>
        <w:t>3. Перечень и краткое описание подпрограмм, ведомственных целевых программ и основных мероприятий муниципальной программы</w:t>
      </w:r>
    </w:p>
    <w:p w:rsidR="009B704D" w:rsidRPr="007D685F" w:rsidRDefault="009B704D" w:rsidP="009B704D">
      <w:pPr>
        <w:ind w:firstLine="708"/>
        <w:jc w:val="both"/>
        <w:rPr>
          <w:sz w:val="28"/>
          <w:szCs w:val="28"/>
        </w:rPr>
      </w:pPr>
      <w:r w:rsidRPr="007D685F">
        <w:rPr>
          <w:sz w:val="28"/>
          <w:szCs w:val="28"/>
        </w:rPr>
        <w:t xml:space="preserve">Муниципальная программа включает 4 подпрограммы, </w:t>
      </w:r>
      <w:proofErr w:type="gramStart"/>
      <w:r w:rsidRPr="007D685F">
        <w:rPr>
          <w:sz w:val="28"/>
          <w:szCs w:val="28"/>
        </w:rPr>
        <w:t>содержащих</w:t>
      </w:r>
      <w:proofErr w:type="gramEnd"/>
      <w:r w:rsidRPr="007D685F">
        <w:rPr>
          <w:sz w:val="28"/>
          <w:szCs w:val="28"/>
        </w:rPr>
        <w:t xml:space="preserve"> взаимоувязанные по целям, срокам и ресурсному обеспечению мероприятия.</w:t>
      </w:r>
    </w:p>
    <w:p w:rsidR="009B704D" w:rsidRPr="007D685F" w:rsidRDefault="009B704D" w:rsidP="009B704D">
      <w:pPr>
        <w:ind w:firstLine="709"/>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9B704D">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9B704D" w:rsidRPr="007D685F" w:rsidRDefault="009B704D" w:rsidP="009B704D">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9B704D" w:rsidRPr="007D685F" w:rsidRDefault="009B704D" w:rsidP="009B704D">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запланированы мероприятия, предусматривающие сокращение потерь электроэнергии.</w:t>
      </w:r>
    </w:p>
    <w:p w:rsidR="009B704D" w:rsidRPr="007D685F" w:rsidRDefault="009B704D" w:rsidP="009B704D">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proofErr w:type="gramStart"/>
      <w:r w:rsidRPr="007D685F">
        <w:rPr>
          <w:sz w:val="28"/>
          <w:szCs w:val="28"/>
        </w:rPr>
        <w:t xml:space="preserve">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 сокращение количества лиц, погибших в результате дорожно-транспортных происшествий, сокращение количества дорожно-транспортных происшествий с пострадавшими, предупреждение опасного поведения участников дорожного движения, сокращение детского дорожно-транспортного травматизма, развитие системы организации движения транспортных средств и пешеходов, </w:t>
      </w:r>
      <w:r w:rsidRPr="007D685F">
        <w:rPr>
          <w:sz w:val="28"/>
          <w:szCs w:val="28"/>
        </w:rPr>
        <w:lastRenderedPageBreak/>
        <w:t>обеспечение безопасного</w:t>
      </w:r>
      <w:proofErr w:type="gramEnd"/>
      <w:r w:rsidRPr="007D685F">
        <w:rPr>
          <w:sz w:val="28"/>
          <w:szCs w:val="28"/>
        </w:rPr>
        <w:t xml:space="preserve">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9B704D" w:rsidRPr="007D685F" w:rsidRDefault="009B704D" w:rsidP="009B704D">
      <w:pPr>
        <w:rPr>
          <w:rFonts w:eastAsia="Calibri"/>
          <w:sz w:val="20"/>
          <w:szCs w:val="20"/>
          <w:lang w:eastAsia="en-US"/>
        </w:rPr>
      </w:pPr>
    </w:p>
    <w:p w:rsidR="009B704D" w:rsidRPr="007D685F" w:rsidRDefault="009B704D" w:rsidP="009B704D">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Общий объем финансирования муниципальной программы на 201</w:t>
      </w:r>
      <w:r>
        <w:rPr>
          <w:rFonts w:eastAsia="Calibri"/>
          <w:sz w:val="28"/>
          <w:szCs w:val="28"/>
          <w:lang w:eastAsia="en-US"/>
        </w:rPr>
        <w:t>9</w:t>
      </w:r>
      <w:r w:rsidRPr="007D685F">
        <w:rPr>
          <w:rFonts w:eastAsia="Calibri"/>
          <w:sz w:val="28"/>
          <w:szCs w:val="28"/>
          <w:lang w:eastAsia="en-US"/>
        </w:rPr>
        <w:t>-20</w:t>
      </w:r>
      <w:r>
        <w:rPr>
          <w:rFonts w:eastAsia="Calibri"/>
          <w:sz w:val="28"/>
          <w:szCs w:val="28"/>
          <w:lang w:eastAsia="en-US"/>
        </w:rPr>
        <w:t>21</w:t>
      </w:r>
      <w:r w:rsidRPr="007D685F">
        <w:rPr>
          <w:rFonts w:eastAsia="Calibri"/>
          <w:sz w:val="28"/>
          <w:szCs w:val="28"/>
          <w:lang w:eastAsia="en-US"/>
        </w:rPr>
        <w:t xml:space="preserve"> годы за счет средств местного бюджета составляет </w:t>
      </w:r>
      <w:r w:rsidR="006062F8">
        <w:rPr>
          <w:sz w:val="28"/>
          <w:szCs w:val="28"/>
        </w:rPr>
        <w:t>150 662,0</w:t>
      </w:r>
      <w:r w:rsidR="00837041">
        <w:rPr>
          <w:sz w:val="28"/>
          <w:szCs w:val="28"/>
        </w:rPr>
        <w:t xml:space="preserve"> </w:t>
      </w:r>
      <w:r w:rsidRPr="007D685F">
        <w:rPr>
          <w:rFonts w:eastAsia="Calibri"/>
          <w:sz w:val="28"/>
          <w:szCs w:val="28"/>
          <w:lang w:eastAsia="en-US"/>
        </w:rPr>
        <w:t>тыс. рублей, в том числе:</w:t>
      </w:r>
    </w:p>
    <w:p w:rsidR="009B704D" w:rsidRPr="00C21701" w:rsidRDefault="009B704D" w:rsidP="009B704D">
      <w:pPr>
        <w:widowControl w:val="0"/>
        <w:tabs>
          <w:tab w:val="left" w:pos="9610"/>
        </w:tabs>
        <w:autoSpaceDE w:val="0"/>
        <w:autoSpaceDN w:val="0"/>
        <w:adjustRightInd w:val="0"/>
        <w:rPr>
          <w:rFonts w:eastAsia="Calibri"/>
          <w:sz w:val="28"/>
          <w:szCs w:val="28"/>
          <w:lang w:eastAsia="en-US"/>
        </w:rPr>
      </w:pPr>
      <w:r w:rsidRPr="009446CA">
        <w:rPr>
          <w:rFonts w:eastAsia="Calibri"/>
          <w:sz w:val="28"/>
          <w:szCs w:val="28"/>
          <w:lang w:eastAsia="en-US"/>
        </w:rPr>
        <w:t xml:space="preserve">2019 год – </w:t>
      </w:r>
      <w:r w:rsidR="003936C9" w:rsidRPr="009446CA">
        <w:rPr>
          <w:rFonts w:eastAsia="Calibri"/>
          <w:sz w:val="28"/>
          <w:szCs w:val="28"/>
          <w:lang w:eastAsia="en-US"/>
        </w:rPr>
        <w:t xml:space="preserve"> </w:t>
      </w:r>
      <w:r w:rsidR="00BB43E4">
        <w:rPr>
          <w:sz w:val="28"/>
          <w:szCs w:val="28"/>
        </w:rPr>
        <w:t>44 996,9</w:t>
      </w:r>
      <w:r w:rsidR="00C616A0" w:rsidRPr="00C21701">
        <w:rPr>
          <w:sz w:val="28"/>
          <w:szCs w:val="28"/>
        </w:rPr>
        <w:t xml:space="preserve"> </w:t>
      </w:r>
      <w:r w:rsidR="005931DF" w:rsidRPr="00C21701">
        <w:rPr>
          <w:sz w:val="28"/>
          <w:szCs w:val="28"/>
        </w:rPr>
        <w:t xml:space="preserve"> </w:t>
      </w:r>
      <w:r w:rsidR="00E5720F" w:rsidRPr="00C21701">
        <w:rPr>
          <w:sz w:val="28"/>
          <w:szCs w:val="28"/>
        </w:rPr>
        <w:t xml:space="preserve"> </w:t>
      </w:r>
      <w:r w:rsidRPr="00C21701">
        <w:rPr>
          <w:rFonts w:eastAsia="Calibri"/>
          <w:sz w:val="28"/>
          <w:szCs w:val="28"/>
          <w:lang w:eastAsia="en-US"/>
        </w:rPr>
        <w:t>тыс. рублей;</w:t>
      </w:r>
    </w:p>
    <w:p w:rsidR="009B704D" w:rsidRPr="009446CA" w:rsidRDefault="009B704D" w:rsidP="009B704D">
      <w:pPr>
        <w:widowControl w:val="0"/>
        <w:tabs>
          <w:tab w:val="left" w:pos="9610"/>
        </w:tabs>
        <w:autoSpaceDE w:val="0"/>
        <w:autoSpaceDN w:val="0"/>
        <w:adjustRightInd w:val="0"/>
        <w:rPr>
          <w:rFonts w:eastAsia="Calibri"/>
          <w:sz w:val="28"/>
          <w:szCs w:val="28"/>
          <w:lang w:eastAsia="en-US"/>
        </w:rPr>
      </w:pPr>
      <w:r w:rsidRPr="00C21701">
        <w:rPr>
          <w:rFonts w:eastAsia="Calibri"/>
          <w:sz w:val="28"/>
          <w:szCs w:val="28"/>
          <w:lang w:eastAsia="en-US"/>
        </w:rPr>
        <w:t xml:space="preserve">2020 год – </w:t>
      </w:r>
      <w:r w:rsidR="003936C9" w:rsidRPr="00C21701">
        <w:rPr>
          <w:rFonts w:eastAsia="Calibri"/>
          <w:sz w:val="28"/>
          <w:szCs w:val="28"/>
          <w:lang w:eastAsia="en-US"/>
        </w:rPr>
        <w:t xml:space="preserve"> </w:t>
      </w:r>
      <w:r w:rsidR="00F83035">
        <w:rPr>
          <w:sz w:val="28"/>
          <w:szCs w:val="28"/>
        </w:rPr>
        <w:t>49 130,2</w:t>
      </w:r>
      <w:r w:rsidR="003936C9" w:rsidRPr="009446CA">
        <w:rPr>
          <w:sz w:val="28"/>
          <w:szCs w:val="28"/>
        </w:rPr>
        <w:t xml:space="preserve"> </w:t>
      </w:r>
      <w:r w:rsidR="00C21701">
        <w:rPr>
          <w:sz w:val="28"/>
          <w:szCs w:val="28"/>
        </w:rPr>
        <w:t xml:space="preserve"> </w:t>
      </w:r>
      <w:r w:rsidRPr="009446CA">
        <w:rPr>
          <w:rFonts w:eastAsia="Calibri"/>
          <w:sz w:val="28"/>
          <w:szCs w:val="28"/>
          <w:lang w:eastAsia="en-US"/>
        </w:rPr>
        <w:t>тыс. рублей;</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r w:rsidRPr="009446CA">
        <w:rPr>
          <w:rFonts w:eastAsia="Calibri"/>
          <w:sz w:val="28"/>
          <w:szCs w:val="28"/>
          <w:lang w:eastAsia="en-US"/>
        </w:rPr>
        <w:t xml:space="preserve">2021 год – </w:t>
      </w:r>
      <w:r w:rsidR="00DC480B" w:rsidRPr="009446CA">
        <w:rPr>
          <w:rFonts w:eastAsia="Calibri"/>
          <w:sz w:val="28"/>
          <w:szCs w:val="28"/>
          <w:lang w:eastAsia="en-US"/>
        </w:rPr>
        <w:t xml:space="preserve"> </w:t>
      </w:r>
      <w:r w:rsidR="005D0394">
        <w:rPr>
          <w:sz w:val="28"/>
          <w:szCs w:val="28"/>
        </w:rPr>
        <w:t>56 534,9</w:t>
      </w:r>
      <w:r w:rsidR="00867B54" w:rsidRPr="007D685F">
        <w:rPr>
          <w:sz w:val="28"/>
          <w:szCs w:val="28"/>
        </w:rPr>
        <w:t xml:space="preserve"> </w:t>
      </w:r>
      <w:r w:rsidR="00867B54">
        <w:rPr>
          <w:sz w:val="28"/>
          <w:szCs w:val="28"/>
        </w:rPr>
        <w:t xml:space="preserve"> </w:t>
      </w:r>
      <w:r w:rsidRPr="009446CA">
        <w:rPr>
          <w:rFonts w:eastAsia="Calibri"/>
          <w:sz w:val="28"/>
          <w:szCs w:val="28"/>
          <w:lang w:eastAsia="en-US"/>
        </w:rPr>
        <w:t>тыс. рублей;</w:t>
      </w:r>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p>
    <w:p w:rsidR="009B704D" w:rsidRPr="007D685F" w:rsidRDefault="009B704D" w:rsidP="009B704D">
      <w:pPr>
        <w:jc w:val="center"/>
        <w:rPr>
          <w:sz w:val="28"/>
          <w:szCs w:val="28"/>
        </w:rPr>
      </w:pPr>
      <w:r w:rsidRPr="007D685F">
        <w:rPr>
          <w:sz w:val="28"/>
          <w:szCs w:val="28"/>
        </w:rPr>
        <w:t>5. Методика оценки эффективности реализации муниципальной программы</w:t>
      </w:r>
    </w:p>
    <w:p w:rsidR="009B704D" w:rsidRPr="007D685F" w:rsidRDefault="009B704D" w:rsidP="009B704D">
      <w:pPr>
        <w:ind w:firstLine="851"/>
        <w:jc w:val="center"/>
        <w:rPr>
          <w:b/>
          <w:sz w:val="28"/>
          <w:szCs w:val="28"/>
        </w:rPr>
      </w:pPr>
    </w:p>
    <w:p w:rsidR="009B704D" w:rsidRPr="007D685F" w:rsidRDefault="009B704D" w:rsidP="009B704D">
      <w:pPr>
        <w:ind w:firstLine="851"/>
        <w:jc w:val="both"/>
        <w:rPr>
          <w:sz w:val="28"/>
          <w:szCs w:val="28"/>
        </w:rPr>
      </w:pPr>
      <w:proofErr w:type="gramStart"/>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roofErr w:type="gramEnd"/>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p>
    <w:p w:rsidR="009B704D" w:rsidRDefault="009B704D" w:rsidP="009B704D">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9B704D" w:rsidRPr="007D685F" w:rsidRDefault="009B704D" w:rsidP="009B704D">
      <w:pPr>
        <w:autoSpaceDE w:val="0"/>
        <w:autoSpaceDN w:val="0"/>
        <w:adjustRightInd w:val="0"/>
        <w:jc w:val="center"/>
        <w:outlineLvl w:val="1"/>
        <w:rPr>
          <w:sz w:val="28"/>
          <w:szCs w:val="28"/>
        </w:rPr>
      </w:pPr>
      <w:r w:rsidRPr="007D685F">
        <w:rPr>
          <w:sz w:val="28"/>
          <w:szCs w:val="28"/>
        </w:rPr>
        <w:t>за ее выполнением</w:t>
      </w:r>
    </w:p>
    <w:p w:rsidR="009B704D" w:rsidRPr="007D685F" w:rsidRDefault="009B704D" w:rsidP="009B704D">
      <w:pPr>
        <w:autoSpaceDE w:val="0"/>
        <w:autoSpaceDN w:val="0"/>
        <w:adjustRightInd w:val="0"/>
        <w:jc w:val="center"/>
        <w:outlineLvl w:val="1"/>
        <w:rPr>
          <w:b/>
          <w:sz w:val="28"/>
          <w:szCs w:val="28"/>
        </w:rPr>
      </w:pPr>
    </w:p>
    <w:p w:rsidR="009B704D" w:rsidRPr="007D685F" w:rsidRDefault="009B704D" w:rsidP="009B704D">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9B704D" w:rsidRPr="007D685F" w:rsidRDefault="009B704D" w:rsidP="009B704D">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9B704D" w:rsidRPr="007D685F" w:rsidRDefault="009B704D" w:rsidP="009B704D">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9B704D" w:rsidRPr="007D685F" w:rsidRDefault="009B704D" w:rsidP="009B704D">
      <w:pPr>
        <w:ind w:firstLine="851"/>
        <w:jc w:val="both"/>
        <w:rPr>
          <w:sz w:val="28"/>
          <w:szCs w:val="28"/>
        </w:rPr>
      </w:pPr>
      <w:r w:rsidRPr="007D685F">
        <w:rPr>
          <w:sz w:val="28"/>
          <w:szCs w:val="28"/>
        </w:rPr>
        <w:t>организует реализацию муниципальной программы, координацию деятельности участников муниципальной программы;</w:t>
      </w:r>
    </w:p>
    <w:p w:rsidR="009B704D" w:rsidRPr="007D685F" w:rsidRDefault="009B704D" w:rsidP="009B704D">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9B704D" w:rsidRPr="007D685F" w:rsidRDefault="009B704D" w:rsidP="009B704D">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9B704D" w:rsidRPr="007D685F" w:rsidRDefault="009B704D" w:rsidP="009B704D">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9B704D" w:rsidRPr="007D685F" w:rsidRDefault="009B704D" w:rsidP="009B704D">
      <w:pPr>
        <w:ind w:firstLine="851"/>
        <w:jc w:val="both"/>
        <w:rPr>
          <w:sz w:val="28"/>
          <w:szCs w:val="28"/>
        </w:rPr>
      </w:pPr>
      <w:r w:rsidRPr="007D685F">
        <w:rPr>
          <w:sz w:val="28"/>
          <w:szCs w:val="28"/>
        </w:rPr>
        <w:lastRenderedPageBreak/>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9B704D" w:rsidRPr="007D685F" w:rsidRDefault="009B704D" w:rsidP="009B704D">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9B704D" w:rsidRPr="007D685F" w:rsidRDefault="009B704D" w:rsidP="009B704D">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9B704D" w:rsidRPr="007D685F" w:rsidRDefault="009B704D" w:rsidP="009B704D">
      <w:pPr>
        <w:ind w:firstLine="851"/>
        <w:jc w:val="both"/>
        <w:rPr>
          <w:sz w:val="28"/>
          <w:szCs w:val="28"/>
        </w:rPr>
      </w:pPr>
      <w:r w:rsidRPr="007D685F">
        <w:rPr>
          <w:sz w:val="28"/>
          <w:szCs w:val="28"/>
        </w:rPr>
        <w:t>готовит ежегодный доклад о ходе реализации муниципальной программы и оценке эффективности ее реализации;</w:t>
      </w:r>
    </w:p>
    <w:p w:rsidR="009B704D" w:rsidRPr="007D685F" w:rsidRDefault="009B704D" w:rsidP="009B704D">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9B704D" w:rsidRPr="007D685F" w:rsidRDefault="009B704D" w:rsidP="009B704D">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9B704D" w:rsidRPr="007D685F" w:rsidRDefault="009B704D" w:rsidP="009B704D">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9B704D" w:rsidRPr="007D685F" w:rsidRDefault="009B704D" w:rsidP="009B704D">
      <w:pPr>
        <w:autoSpaceDE w:val="0"/>
        <w:autoSpaceDN w:val="0"/>
        <w:adjustRightInd w:val="0"/>
        <w:jc w:val="both"/>
        <w:outlineLvl w:val="1"/>
        <w:rPr>
          <w:sz w:val="28"/>
          <w:szCs w:val="28"/>
        </w:rPr>
      </w:pPr>
      <w:r w:rsidRPr="007D685F">
        <w:rPr>
          <w:sz w:val="28"/>
          <w:szCs w:val="28"/>
        </w:rPr>
        <w:t xml:space="preserve">          </w:t>
      </w:r>
      <w:proofErr w:type="gramStart"/>
      <w:r w:rsidRPr="007D685F">
        <w:rPr>
          <w:sz w:val="28"/>
          <w:szCs w:val="28"/>
        </w:rPr>
        <w:t>Контроль за</w:t>
      </w:r>
      <w:proofErr w:type="gramEnd"/>
      <w:r w:rsidRPr="007D685F">
        <w:rPr>
          <w:sz w:val="28"/>
          <w:szCs w:val="28"/>
        </w:rPr>
        <w:t xml:space="preserve">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9B704D" w:rsidRPr="007D685F" w:rsidRDefault="009B704D" w:rsidP="009B704D">
      <w:pPr>
        <w:jc w:val="both"/>
      </w:pPr>
    </w:p>
    <w:p w:rsidR="009B704D" w:rsidRPr="007D685F" w:rsidRDefault="009B704D" w:rsidP="009B704D">
      <w:pPr>
        <w:jc w:val="both"/>
      </w:pPr>
    </w:p>
    <w:p w:rsidR="009B704D" w:rsidRPr="007D685F" w:rsidRDefault="009B704D" w:rsidP="009B704D">
      <w:pPr>
        <w:jc w:val="both"/>
      </w:pPr>
    </w:p>
    <w:p w:rsidR="009B704D" w:rsidRPr="007D685F" w:rsidRDefault="009B704D" w:rsidP="009B704D">
      <w:pPr>
        <w:jc w:val="both"/>
        <w:rPr>
          <w:sz w:val="28"/>
          <w:szCs w:val="28"/>
        </w:rPr>
      </w:pPr>
      <w:r w:rsidRPr="007D685F">
        <w:rPr>
          <w:sz w:val="28"/>
          <w:szCs w:val="28"/>
        </w:rPr>
        <w:t>Заместитель главы Белоглинского</w:t>
      </w:r>
    </w:p>
    <w:p w:rsidR="009B704D" w:rsidRPr="007D685F" w:rsidRDefault="009B704D" w:rsidP="009B704D">
      <w:pPr>
        <w:jc w:val="both"/>
        <w:rPr>
          <w:sz w:val="28"/>
          <w:szCs w:val="28"/>
        </w:rPr>
      </w:pPr>
      <w:r w:rsidRPr="007D685F">
        <w:rPr>
          <w:sz w:val="28"/>
          <w:szCs w:val="28"/>
        </w:rPr>
        <w:t>сельского поселения</w:t>
      </w:r>
    </w:p>
    <w:p w:rsidR="009B704D" w:rsidRPr="007D685F" w:rsidRDefault="009B704D" w:rsidP="009B704D">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360"/>
        <w:jc w:val="center"/>
        <w:rPr>
          <w:sz w:val="28"/>
          <w:szCs w:val="28"/>
        </w:rPr>
      </w:pPr>
      <w:r w:rsidRPr="00656E72">
        <w:rPr>
          <w:sz w:val="28"/>
          <w:szCs w:val="28"/>
        </w:rPr>
        <w:t xml:space="preserve">                                                 </w:t>
      </w:r>
    </w:p>
    <w:p w:rsidR="009B704D" w:rsidRPr="00813011" w:rsidRDefault="009B704D" w:rsidP="009B704D">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9B704D" w:rsidRPr="00813011" w:rsidRDefault="009B704D" w:rsidP="009B704D">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9B704D" w:rsidRPr="00813011" w:rsidRDefault="009B704D" w:rsidP="009B704D">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9B704D" w:rsidRPr="00813011" w:rsidRDefault="009B704D" w:rsidP="009B704D">
      <w:pPr>
        <w:rPr>
          <w:sz w:val="28"/>
          <w:szCs w:val="28"/>
        </w:rPr>
      </w:pPr>
      <w:r w:rsidRPr="00813011">
        <w:rPr>
          <w:sz w:val="28"/>
        </w:rPr>
        <w:t xml:space="preserve">                                                                                </w:t>
      </w:r>
    </w:p>
    <w:p w:rsidR="009B704D" w:rsidRPr="00813011" w:rsidRDefault="009B704D" w:rsidP="009B704D">
      <w:pPr>
        <w:ind w:left="360"/>
        <w:jc w:val="center"/>
        <w:rPr>
          <w:sz w:val="28"/>
          <w:szCs w:val="28"/>
        </w:rPr>
      </w:pPr>
    </w:p>
    <w:p w:rsidR="009B704D" w:rsidRPr="00813011" w:rsidRDefault="009B704D" w:rsidP="009B704D">
      <w:pPr>
        <w:ind w:left="360"/>
        <w:jc w:val="center"/>
        <w:rPr>
          <w:sz w:val="28"/>
          <w:szCs w:val="28"/>
        </w:rPr>
      </w:pPr>
    </w:p>
    <w:p w:rsidR="009B704D" w:rsidRPr="00813011" w:rsidRDefault="009B704D" w:rsidP="009B704D">
      <w:pPr>
        <w:ind w:left="360"/>
        <w:jc w:val="center"/>
        <w:rPr>
          <w:sz w:val="28"/>
          <w:szCs w:val="28"/>
        </w:rPr>
      </w:pPr>
      <w:r w:rsidRPr="00813011">
        <w:rPr>
          <w:sz w:val="28"/>
          <w:szCs w:val="28"/>
        </w:rPr>
        <w:t xml:space="preserve">ПАСПОРТ </w:t>
      </w:r>
    </w:p>
    <w:p w:rsidR="009B704D" w:rsidRPr="00813011" w:rsidRDefault="009B704D" w:rsidP="009B704D">
      <w:pPr>
        <w:ind w:left="360"/>
        <w:jc w:val="center"/>
        <w:rPr>
          <w:sz w:val="28"/>
          <w:szCs w:val="28"/>
        </w:rPr>
      </w:pPr>
      <w:r w:rsidRPr="00813011">
        <w:rPr>
          <w:sz w:val="28"/>
          <w:szCs w:val="28"/>
        </w:rPr>
        <w:t xml:space="preserve">подпрограммы </w:t>
      </w:r>
    </w:p>
    <w:p w:rsidR="009B704D" w:rsidRPr="00813011" w:rsidRDefault="009B704D" w:rsidP="009B704D">
      <w:pPr>
        <w:jc w:val="center"/>
        <w:outlineLvl w:val="0"/>
        <w:rPr>
          <w:sz w:val="28"/>
          <w:szCs w:val="28"/>
        </w:rPr>
      </w:pPr>
      <w:r w:rsidRPr="00813011">
        <w:rPr>
          <w:sz w:val="28"/>
          <w:szCs w:val="28"/>
        </w:rPr>
        <w:t>«Содержание и развитие коммунальной инфраструктуры</w:t>
      </w:r>
    </w:p>
    <w:p w:rsidR="009B704D" w:rsidRPr="00813011" w:rsidRDefault="009B704D" w:rsidP="009B704D">
      <w:pPr>
        <w:jc w:val="center"/>
        <w:outlineLvl w:val="0"/>
        <w:rPr>
          <w:sz w:val="28"/>
          <w:szCs w:val="28"/>
        </w:rPr>
      </w:pPr>
      <w:r w:rsidRPr="00813011">
        <w:rPr>
          <w:sz w:val="28"/>
          <w:szCs w:val="28"/>
        </w:rPr>
        <w:t>Белоглинского сельского поселения Белоглинского района»</w:t>
      </w:r>
    </w:p>
    <w:p w:rsidR="009B704D" w:rsidRPr="00813011" w:rsidRDefault="009B704D" w:rsidP="009B704D">
      <w:pPr>
        <w:ind w:left="360"/>
        <w:rPr>
          <w:sz w:val="28"/>
          <w:szCs w:val="28"/>
        </w:rPr>
      </w:pPr>
    </w:p>
    <w:tbl>
      <w:tblPr>
        <w:tblW w:w="9828" w:type="dxa"/>
        <w:tblLook w:val="0000"/>
      </w:tblPr>
      <w:tblGrid>
        <w:gridCol w:w="3708"/>
        <w:gridCol w:w="720"/>
        <w:gridCol w:w="5400"/>
      </w:tblGrid>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r w:rsidRPr="00813011">
              <w:rPr>
                <w:sz w:val="28"/>
              </w:rPr>
              <w:t xml:space="preserve">администрация </w:t>
            </w:r>
            <w:r w:rsidRPr="00813011">
              <w:rPr>
                <w:sz w:val="28"/>
                <w:szCs w:val="28"/>
              </w:rPr>
              <w:t xml:space="preserve">Белоглинского </w:t>
            </w:r>
            <w:r w:rsidRPr="00813011">
              <w:rPr>
                <w:sz w:val="28"/>
              </w:rPr>
              <w:t xml:space="preserve">сельского поселения </w:t>
            </w:r>
            <w:r w:rsidRPr="00813011">
              <w:rPr>
                <w:sz w:val="28"/>
                <w:szCs w:val="28"/>
              </w:rPr>
              <w:t xml:space="preserve">Белоглинского </w:t>
            </w:r>
            <w:r w:rsidRPr="00813011">
              <w:rPr>
                <w:sz w:val="28"/>
              </w:rPr>
              <w:t xml:space="preserve">района  </w:t>
            </w:r>
          </w:p>
          <w:p w:rsidR="009B704D" w:rsidRPr="00813011" w:rsidRDefault="009B704D" w:rsidP="00615AD0">
            <w:pPr>
              <w:jc w:val="both"/>
              <w:rPr>
                <w:sz w:val="28"/>
              </w:rPr>
            </w:pP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Участники подпрограммы</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9B704D" w:rsidRPr="00813011" w:rsidRDefault="009B704D" w:rsidP="00615AD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9B704D" w:rsidRPr="00813011" w:rsidRDefault="009B704D" w:rsidP="00615AD0">
            <w:pPr>
              <w:jc w:val="both"/>
              <w:rPr>
                <w:sz w:val="28"/>
                <w:szCs w:val="28"/>
              </w:rPr>
            </w:pPr>
            <w:r w:rsidRPr="00813011">
              <w:rPr>
                <w:sz w:val="28"/>
                <w:szCs w:val="28"/>
              </w:rPr>
              <w:t>Муниципальное унитарное предприятие «Белоглинский водоканал»</w:t>
            </w:r>
          </w:p>
          <w:p w:rsidR="009B704D" w:rsidRPr="00813011" w:rsidRDefault="009B704D" w:rsidP="00615AD0">
            <w:pPr>
              <w:jc w:val="both"/>
              <w:rPr>
                <w:sz w:val="28"/>
                <w:szCs w:val="28"/>
              </w:rPr>
            </w:pPr>
            <w:r w:rsidRPr="00813011">
              <w:rPr>
                <w:sz w:val="28"/>
                <w:szCs w:val="28"/>
              </w:rPr>
              <w:t>Муниципальное унитарное предприятие «Белоглинская теплосистема»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Цели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Задачи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 в Белоглинском сельском поселении Белоглинского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Перечень целевых показателей подпрограммы</w:t>
            </w:r>
          </w:p>
          <w:p w:rsidR="009B704D" w:rsidRPr="00813011" w:rsidRDefault="009B704D" w:rsidP="00615AD0">
            <w:pPr>
              <w:tabs>
                <w:tab w:val="left" w:pos="0"/>
              </w:tabs>
              <w:jc w:val="both"/>
              <w:rPr>
                <w:bCs/>
                <w:sz w:val="28"/>
              </w:rPr>
            </w:pPr>
            <w:r w:rsidRPr="00813011">
              <w:rPr>
                <w:bCs/>
                <w:sz w:val="28"/>
              </w:rPr>
              <w:lastRenderedPageBreak/>
              <w:t xml:space="preserve"> </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 xml:space="preserve">доля населения, обеспеченного питьевой водой из систем централизованного </w:t>
            </w:r>
            <w:r w:rsidRPr="00813011">
              <w:rPr>
                <w:rFonts w:ascii="Times New Roman" w:hAnsi="Times New Roman" w:cs="Times New Roman"/>
                <w:sz w:val="28"/>
                <w:szCs w:val="28"/>
              </w:rPr>
              <w:lastRenderedPageBreak/>
              <w:t>водоснабжения, в общей численности населения Белоглинского сельского поселения Белоглинского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lastRenderedPageBreak/>
              <w:t>Этапы и сроки реализации подпрограммы</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r w:rsidRPr="00813011">
              <w:rPr>
                <w:sz w:val="28"/>
              </w:rPr>
              <w:t>201</w:t>
            </w:r>
            <w:r w:rsidR="00615AD0">
              <w:rPr>
                <w:sz w:val="28"/>
              </w:rPr>
              <w:t>9</w:t>
            </w:r>
            <w:r w:rsidRPr="00813011">
              <w:rPr>
                <w:sz w:val="28"/>
              </w:rPr>
              <w:t xml:space="preserve"> – 20</w:t>
            </w:r>
            <w:r w:rsidR="00615AD0">
              <w:rPr>
                <w:sz w:val="28"/>
              </w:rPr>
              <w:t>21</w:t>
            </w:r>
            <w:r w:rsidRPr="00813011">
              <w:rPr>
                <w:sz w:val="28"/>
              </w:rPr>
              <w:t xml:space="preserve"> годы, этапы реализации не предусмотрены</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Объемы бюджетных ассигнований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Pr>
                <w:rFonts w:ascii="Times New Roman" w:hAnsi="Times New Roman" w:cs="Times New Roman"/>
                <w:sz w:val="28"/>
                <w:szCs w:val="28"/>
              </w:rPr>
              <w:t xml:space="preserve"> </w:t>
            </w:r>
            <w:r w:rsidR="002E4DC4" w:rsidRPr="002E4DC4">
              <w:rPr>
                <w:rFonts w:ascii="Times New Roman" w:hAnsi="Times New Roman" w:cs="Times New Roman"/>
                <w:sz w:val="28"/>
                <w:szCs w:val="28"/>
              </w:rPr>
              <w:t>13 346,9</w:t>
            </w:r>
            <w:r w:rsidR="002E4DC4">
              <w:rPr>
                <w:rFonts w:ascii="Times New Roman" w:hAnsi="Times New Roman" w:cs="Times New Roman"/>
                <w:sz w:val="28"/>
                <w:szCs w:val="28"/>
              </w:rPr>
              <w:t xml:space="preserve"> </w:t>
            </w:r>
            <w:r w:rsidRPr="00813011">
              <w:rPr>
                <w:rFonts w:ascii="Times New Roman" w:hAnsi="Times New Roman" w:cs="Times New Roman"/>
                <w:sz w:val="28"/>
                <w:szCs w:val="28"/>
              </w:rPr>
              <w:t>тыс. рублей, из них по годам:</w:t>
            </w:r>
          </w:p>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201</w:t>
            </w:r>
            <w:r>
              <w:rPr>
                <w:rFonts w:ascii="Times New Roman" w:hAnsi="Times New Roman" w:cs="Times New Roman"/>
                <w:sz w:val="28"/>
                <w:szCs w:val="28"/>
              </w:rPr>
              <w:t>9</w:t>
            </w:r>
            <w:r w:rsidRPr="00813011">
              <w:rPr>
                <w:rFonts w:ascii="Times New Roman" w:hAnsi="Times New Roman" w:cs="Times New Roman"/>
                <w:sz w:val="28"/>
                <w:szCs w:val="28"/>
              </w:rPr>
              <w:t xml:space="preserve"> год –  </w:t>
            </w:r>
            <w:r w:rsidR="00E576FA">
              <w:rPr>
                <w:rFonts w:ascii="Times New Roman" w:hAnsi="Times New Roman" w:cs="Times New Roman"/>
                <w:sz w:val="28"/>
                <w:szCs w:val="28"/>
              </w:rPr>
              <w:t>2</w:t>
            </w:r>
            <w:r w:rsidR="003E1228">
              <w:rPr>
                <w:rFonts w:ascii="Times New Roman" w:hAnsi="Times New Roman" w:cs="Times New Roman"/>
                <w:sz w:val="28"/>
                <w:szCs w:val="28"/>
              </w:rPr>
              <w:t xml:space="preserve"> </w:t>
            </w:r>
            <w:r w:rsidR="00E576FA">
              <w:rPr>
                <w:rFonts w:ascii="Times New Roman" w:hAnsi="Times New Roman" w:cs="Times New Roman"/>
                <w:sz w:val="28"/>
                <w:szCs w:val="28"/>
              </w:rPr>
              <w:t xml:space="preserve">729,1 </w:t>
            </w:r>
            <w:r w:rsidRPr="00813011">
              <w:rPr>
                <w:rFonts w:ascii="Times New Roman" w:hAnsi="Times New Roman" w:cs="Times New Roman"/>
                <w:sz w:val="28"/>
                <w:szCs w:val="28"/>
              </w:rPr>
              <w:t>тыс. рублей</w:t>
            </w:r>
          </w:p>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20</w:t>
            </w:r>
            <w:r w:rsidRPr="00813011">
              <w:rPr>
                <w:rFonts w:ascii="Times New Roman" w:hAnsi="Times New Roman" w:cs="Times New Roman"/>
                <w:sz w:val="28"/>
                <w:szCs w:val="28"/>
              </w:rPr>
              <w:t xml:space="preserve"> год  -  </w:t>
            </w:r>
            <w:r w:rsidR="008C4593">
              <w:rPr>
                <w:rFonts w:ascii="Times New Roman" w:hAnsi="Times New Roman" w:cs="Times New Roman"/>
                <w:sz w:val="28"/>
                <w:szCs w:val="28"/>
              </w:rPr>
              <w:t>1</w:t>
            </w:r>
            <w:r w:rsidR="003E1228">
              <w:rPr>
                <w:rFonts w:ascii="Times New Roman" w:hAnsi="Times New Roman" w:cs="Times New Roman"/>
                <w:sz w:val="28"/>
                <w:szCs w:val="28"/>
              </w:rPr>
              <w:t xml:space="preserve"> </w:t>
            </w:r>
            <w:r w:rsidR="008C4593">
              <w:rPr>
                <w:rFonts w:ascii="Times New Roman" w:hAnsi="Times New Roman" w:cs="Times New Roman"/>
                <w:sz w:val="28"/>
                <w:szCs w:val="28"/>
              </w:rPr>
              <w:t>072,0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9B704D" w:rsidRPr="00813011" w:rsidRDefault="009B704D" w:rsidP="007910C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21</w:t>
            </w:r>
            <w:r w:rsidRPr="00813011">
              <w:rPr>
                <w:rFonts w:ascii="Times New Roman" w:hAnsi="Times New Roman" w:cs="Times New Roman"/>
                <w:sz w:val="28"/>
                <w:szCs w:val="28"/>
              </w:rPr>
              <w:t xml:space="preserve"> год -   </w:t>
            </w:r>
            <w:r w:rsidR="002E4DC4" w:rsidRPr="002E4DC4">
              <w:rPr>
                <w:rFonts w:ascii="Times New Roman" w:hAnsi="Times New Roman" w:cs="Times New Roman"/>
                <w:sz w:val="28"/>
                <w:szCs w:val="28"/>
              </w:rPr>
              <w:t>9 545,8</w:t>
            </w:r>
            <w:r w:rsidR="002E4DC4">
              <w:rPr>
                <w:rFonts w:ascii="Times New Roman" w:hAnsi="Times New Roman" w:cs="Times New Roman"/>
                <w:sz w:val="28"/>
                <w:szCs w:val="28"/>
              </w:rPr>
              <w:t xml:space="preserve"> </w:t>
            </w:r>
            <w:r w:rsidRPr="00813011">
              <w:rPr>
                <w:rFonts w:ascii="Times New Roman" w:hAnsi="Times New Roman" w:cs="Times New Roman"/>
                <w:sz w:val="28"/>
                <w:szCs w:val="28"/>
              </w:rPr>
              <w:t xml:space="preserve">тыс. рублей       </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proofErr w:type="gramStart"/>
            <w:r w:rsidRPr="00813011">
              <w:rPr>
                <w:bCs/>
                <w:sz w:val="28"/>
              </w:rPr>
              <w:t>Контроль за</w:t>
            </w:r>
            <w:proofErr w:type="gramEnd"/>
            <w:r w:rsidRPr="00813011">
              <w:rPr>
                <w:bCs/>
                <w:sz w:val="28"/>
              </w:rPr>
              <w:t xml:space="preserve"> выполнением подпрограммы</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proofErr w:type="gramStart"/>
            <w:r w:rsidRPr="00813011">
              <w:rPr>
                <w:sz w:val="28"/>
              </w:rPr>
              <w:t>контроль за</w:t>
            </w:r>
            <w:proofErr w:type="gramEnd"/>
            <w:r w:rsidRPr="00813011">
              <w:rPr>
                <w:sz w:val="28"/>
              </w:rPr>
              <w:t xml:space="preserve"> выполнением подпрограммы осуществляют администрация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 Совет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w:t>
            </w:r>
          </w:p>
        </w:tc>
      </w:tr>
    </w:tbl>
    <w:p w:rsidR="009B704D" w:rsidRPr="00813011" w:rsidRDefault="009B704D" w:rsidP="009B704D">
      <w:pPr>
        <w:rPr>
          <w:sz w:val="28"/>
          <w:szCs w:val="28"/>
        </w:rPr>
      </w:pPr>
    </w:p>
    <w:p w:rsidR="009B704D" w:rsidRPr="006D1F29" w:rsidRDefault="009B704D" w:rsidP="009B704D">
      <w:pPr>
        <w:pStyle w:val="1"/>
        <w:rPr>
          <w:b w:val="0"/>
          <w:szCs w:val="28"/>
          <w:lang w:val="ru-RU"/>
        </w:rPr>
      </w:pPr>
      <w:bookmarkStart w:id="0" w:name="sub_50100"/>
      <w:r w:rsidRPr="006D1F29">
        <w:rPr>
          <w:b w:val="0"/>
          <w:szCs w:val="28"/>
          <w:lang w:val="ru-RU"/>
        </w:rPr>
        <w:t>1.Характеристика текущего состояния и прогноз развития соответствующей сферы социально-экономического развития</w:t>
      </w:r>
    </w:p>
    <w:p w:rsidR="009B704D" w:rsidRPr="00813011" w:rsidRDefault="009B704D" w:rsidP="009B704D"/>
    <w:bookmarkEnd w:id="0"/>
    <w:p w:rsidR="009B704D" w:rsidRPr="00813011" w:rsidRDefault="009B704D" w:rsidP="009B704D">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9B704D" w:rsidRPr="00813011" w:rsidRDefault="009B704D" w:rsidP="009B704D">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9B704D" w:rsidRPr="00813011" w:rsidRDefault="009B704D" w:rsidP="009B704D">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9B704D" w:rsidRPr="00813011" w:rsidRDefault="009B704D" w:rsidP="009B704D">
      <w:pPr>
        <w:ind w:firstLine="720"/>
        <w:jc w:val="both"/>
        <w:rPr>
          <w:sz w:val="28"/>
          <w:szCs w:val="28"/>
        </w:rPr>
      </w:pPr>
      <w:r w:rsidRPr="00813011">
        <w:rPr>
          <w:sz w:val="28"/>
          <w:szCs w:val="28"/>
        </w:rPr>
        <w:t>Протяженность водопроводных сетей составляет 10</w:t>
      </w:r>
      <w:r>
        <w:rPr>
          <w:sz w:val="28"/>
          <w:szCs w:val="28"/>
        </w:rPr>
        <w:t>0</w:t>
      </w:r>
      <w:r w:rsidRPr="00813011">
        <w:rPr>
          <w:sz w:val="28"/>
          <w:szCs w:val="28"/>
        </w:rPr>
        <w:t>,</w:t>
      </w:r>
      <w:r>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Pr>
          <w:sz w:val="28"/>
          <w:szCs w:val="28"/>
        </w:rPr>
        <w:t>5</w:t>
      </w:r>
      <w:r w:rsidRPr="00813011">
        <w:rPr>
          <w:sz w:val="28"/>
          <w:szCs w:val="28"/>
        </w:rPr>
        <w:t xml:space="preserve"> км. </w:t>
      </w:r>
    </w:p>
    <w:p w:rsidR="009B704D" w:rsidRPr="00813011" w:rsidRDefault="009B704D" w:rsidP="009B704D">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9B704D" w:rsidRPr="00813011" w:rsidRDefault="009B704D" w:rsidP="009B704D">
      <w:pPr>
        <w:ind w:firstLine="720"/>
        <w:jc w:val="both"/>
        <w:rPr>
          <w:sz w:val="28"/>
          <w:szCs w:val="28"/>
        </w:rPr>
      </w:pPr>
      <w:r w:rsidRPr="00813011">
        <w:rPr>
          <w:sz w:val="28"/>
          <w:szCs w:val="28"/>
        </w:rPr>
        <w:t>В Белоглинском сельском поселении Белоглинского района уличный газопровод отсутствует на ул. Калинина части ул</w:t>
      </w:r>
      <w:proofErr w:type="gramStart"/>
      <w:r w:rsidRPr="00813011">
        <w:rPr>
          <w:sz w:val="28"/>
          <w:szCs w:val="28"/>
        </w:rPr>
        <w:t>.П</w:t>
      </w:r>
      <w:proofErr w:type="gramEnd"/>
      <w:r w:rsidRPr="00813011">
        <w:rPr>
          <w:sz w:val="28"/>
          <w:szCs w:val="28"/>
        </w:rPr>
        <w:t>ролетарской</w:t>
      </w:r>
      <w:r w:rsidR="00615AD0">
        <w:rPr>
          <w:sz w:val="28"/>
          <w:szCs w:val="28"/>
        </w:rPr>
        <w:t>, Набережной, Позднякова</w:t>
      </w:r>
      <w:r w:rsidRPr="00813011">
        <w:rPr>
          <w:sz w:val="28"/>
          <w:szCs w:val="28"/>
        </w:rPr>
        <w:t xml:space="preserve">. </w:t>
      </w:r>
    </w:p>
    <w:p w:rsidR="009B704D" w:rsidRPr="00813011" w:rsidRDefault="009B704D" w:rsidP="009B704D">
      <w:pPr>
        <w:ind w:firstLine="720"/>
        <w:jc w:val="both"/>
        <w:rPr>
          <w:sz w:val="28"/>
          <w:szCs w:val="28"/>
        </w:rPr>
      </w:pPr>
      <w:r w:rsidRPr="00813011">
        <w:rPr>
          <w:sz w:val="28"/>
          <w:szCs w:val="28"/>
        </w:rPr>
        <w:lastRenderedPageBreak/>
        <w:t>Строительство газопровода ослабит социальную напряженность в обществе, будет способствовать:</w:t>
      </w:r>
    </w:p>
    <w:p w:rsidR="009B704D" w:rsidRPr="00813011" w:rsidRDefault="009B704D" w:rsidP="009B704D">
      <w:pPr>
        <w:ind w:firstLine="720"/>
        <w:jc w:val="both"/>
        <w:rPr>
          <w:sz w:val="28"/>
          <w:szCs w:val="28"/>
        </w:rPr>
      </w:pPr>
      <w:r w:rsidRPr="00813011">
        <w:rPr>
          <w:sz w:val="28"/>
          <w:szCs w:val="28"/>
        </w:rPr>
        <w:t xml:space="preserve">- повышению уровня комфортности условий жизнедеятельности, </w:t>
      </w:r>
    </w:p>
    <w:p w:rsidR="009B704D" w:rsidRPr="00813011" w:rsidRDefault="009B704D" w:rsidP="009B704D">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9B704D" w:rsidRPr="00813011" w:rsidRDefault="009B704D" w:rsidP="009B704D">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9B704D" w:rsidRPr="00813011" w:rsidRDefault="009B704D" w:rsidP="009B704D">
      <w:pPr>
        <w:ind w:firstLine="720"/>
        <w:jc w:val="both"/>
        <w:rPr>
          <w:sz w:val="28"/>
          <w:szCs w:val="28"/>
        </w:rPr>
      </w:pPr>
      <w:r w:rsidRPr="00813011">
        <w:rPr>
          <w:sz w:val="28"/>
          <w:szCs w:val="28"/>
        </w:rPr>
        <w:t>- улучшению демографической ситуации.</w:t>
      </w:r>
    </w:p>
    <w:p w:rsidR="009B704D" w:rsidRPr="00813011"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9B704D" w:rsidRPr="00813011"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9B704D" w:rsidRPr="00813011" w:rsidRDefault="009B704D" w:rsidP="009B704D">
      <w:pPr>
        <w:jc w:val="both"/>
        <w:rPr>
          <w:sz w:val="28"/>
          <w:szCs w:val="28"/>
        </w:rPr>
      </w:pPr>
    </w:p>
    <w:p w:rsidR="009B704D" w:rsidRPr="009446CA" w:rsidRDefault="009B704D" w:rsidP="009B704D">
      <w:pPr>
        <w:pStyle w:val="1"/>
        <w:rPr>
          <w:b w:val="0"/>
          <w:spacing w:val="0"/>
          <w:szCs w:val="28"/>
          <w:lang w:val="ru-RU"/>
        </w:rPr>
      </w:pPr>
      <w:bookmarkStart w:id="1" w:name="sub_50200"/>
      <w:r w:rsidRPr="006D1F29">
        <w:rPr>
          <w:b w:val="0"/>
          <w:szCs w:val="28"/>
          <w:lang w:val="ru-RU"/>
        </w:rPr>
        <w:t>2</w:t>
      </w:r>
      <w:r w:rsidRPr="009446CA">
        <w:rPr>
          <w:b w:val="0"/>
          <w:spacing w:val="0"/>
          <w:szCs w:val="28"/>
          <w:lang w:val="ru-RU"/>
        </w:rPr>
        <w:t xml:space="preserve">. Цели, задачи и целевые показатели достижений целей и решения задач, сроки и этапы реализации подпрограммы </w:t>
      </w:r>
    </w:p>
    <w:bookmarkEnd w:id="1"/>
    <w:p w:rsidR="009B704D" w:rsidRPr="00813011" w:rsidRDefault="009B704D" w:rsidP="009B704D">
      <w:pPr>
        <w:jc w:val="both"/>
        <w:rPr>
          <w:sz w:val="28"/>
          <w:szCs w:val="28"/>
        </w:rPr>
      </w:pPr>
    </w:p>
    <w:p w:rsidR="009B704D" w:rsidRPr="00813011" w:rsidRDefault="009B704D" w:rsidP="009B704D">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9B704D" w:rsidRPr="00813011" w:rsidRDefault="009B704D" w:rsidP="009B704D">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Для достижения этих целей предусматривается решение следующих задач:</w:t>
      </w:r>
    </w:p>
    <w:p w:rsidR="009B704D" w:rsidRPr="00813011" w:rsidRDefault="009B704D" w:rsidP="009B704D">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достижение краевого уровня параметров качества жилищно-коммунального обслуживания;</w:t>
      </w:r>
    </w:p>
    <w:p w:rsidR="009B704D" w:rsidRPr="00813011" w:rsidRDefault="009B704D" w:rsidP="009B704D">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w:t>
      </w:r>
      <w:r w:rsidRPr="00813011">
        <w:rPr>
          <w:sz w:val="28"/>
          <w:szCs w:val="28"/>
        </w:rPr>
        <w:lastRenderedPageBreak/>
        <w:t>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Реализация Подпрограммы позволит:</w:t>
      </w:r>
    </w:p>
    <w:p w:rsidR="009B704D" w:rsidRPr="00813011" w:rsidRDefault="009B704D" w:rsidP="009B704D">
      <w:pPr>
        <w:jc w:val="both"/>
        <w:rPr>
          <w:sz w:val="28"/>
          <w:szCs w:val="28"/>
        </w:rPr>
      </w:pPr>
      <w:r w:rsidRPr="00813011">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повысить надежность систем водоснабжения населенных пунктов;</w:t>
      </w:r>
    </w:p>
    <w:p w:rsidR="009B704D" w:rsidRPr="00813011" w:rsidRDefault="009B704D" w:rsidP="009B704D">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9B704D" w:rsidRPr="00813011" w:rsidRDefault="009B704D" w:rsidP="009B704D">
      <w:pPr>
        <w:jc w:val="both"/>
        <w:rPr>
          <w:sz w:val="28"/>
          <w:szCs w:val="28"/>
        </w:rPr>
      </w:pPr>
      <w:r w:rsidRPr="00813011">
        <w:rPr>
          <w:sz w:val="28"/>
          <w:szCs w:val="28"/>
        </w:rPr>
        <w:t xml:space="preserve">        обеспечить развитие инфраструктуры населенных пунктов Белоглинского сельского поселения Белоглинского района, повысить степень благоустройства поселения.</w:t>
      </w:r>
    </w:p>
    <w:p w:rsidR="009B704D" w:rsidRPr="00813011" w:rsidRDefault="009B704D" w:rsidP="009B704D">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9B704D" w:rsidRPr="00813011" w:rsidRDefault="009B704D" w:rsidP="009B704D">
      <w:pPr>
        <w:jc w:val="both"/>
        <w:rPr>
          <w:sz w:val="28"/>
          <w:szCs w:val="28"/>
        </w:rPr>
      </w:pPr>
      <w:r w:rsidRPr="00813011">
        <w:rPr>
          <w:sz w:val="28"/>
          <w:szCs w:val="28"/>
        </w:rPr>
        <w:t xml:space="preserve">        Реализация мероприятий Подпрограммы позволит:</w:t>
      </w:r>
    </w:p>
    <w:p w:rsidR="009B704D" w:rsidRPr="00813011" w:rsidRDefault="009B704D" w:rsidP="009B704D">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9B704D" w:rsidRPr="00813011" w:rsidRDefault="009B704D" w:rsidP="009B704D">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9B704D" w:rsidRPr="00813011" w:rsidRDefault="009B704D" w:rsidP="009B704D">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9B704D" w:rsidRPr="00813011" w:rsidRDefault="009B704D" w:rsidP="009B704D">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9B704D" w:rsidRPr="00813011" w:rsidRDefault="009B704D" w:rsidP="009B704D">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1134"/>
        <w:gridCol w:w="992"/>
        <w:gridCol w:w="1134"/>
      </w:tblGrid>
      <w:tr w:rsidR="009B704D" w:rsidRPr="00813011" w:rsidTr="00615AD0">
        <w:tc>
          <w:tcPr>
            <w:tcW w:w="567" w:type="dxa"/>
            <w:vMerge w:val="restart"/>
          </w:tcPr>
          <w:p w:rsidR="009B704D" w:rsidRPr="00813011" w:rsidRDefault="009B704D" w:rsidP="00615AD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835" w:type="dxa"/>
            <w:vMerge w:val="restart"/>
          </w:tcPr>
          <w:p w:rsidR="009B704D" w:rsidRPr="00813011" w:rsidRDefault="009B704D" w:rsidP="00615AD0">
            <w:pPr>
              <w:jc w:val="center"/>
            </w:pPr>
            <w:r w:rsidRPr="00813011">
              <w:t>Коммунальные системы</w:t>
            </w:r>
          </w:p>
        </w:tc>
        <w:tc>
          <w:tcPr>
            <w:tcW w:w="2977" w:type="dxa"/>
            <w:gridSpan w:val="2"/>
            <w:vMerge w:val="restart"/>
          </w:tcPr>
          <w:p w:rsidR="009B704D" w:rsidRPr="00813011" w:rsidRDefault="009B704D" w:rsidP="00615AD0">
            <w:pPr>
              <w:jc w:val="center"/>
            </w:pPr>
            <w:r w:rsidRPr="00813011">
              <w:t>Целевые индикаторы</w:t>
            </w:r>
          </w:p>
        </w:tc>
        <w:tc>
          <w:tcPr>
            <w:tcW w:w="3260" w:type="dxa"/>
            <w:gridSpan w:val="3"/>
          </w:tcPr>
          <w:p w:rsidR="009B704D" w:rsidRPr="00813011" w:rsidRDefault="009B704D" w:rsidP="00615AD0">
            <w:pPr>
              <w:jc w:val="center"/>
            </w:pPr>
            <w:r w:rsidRPr="00813011">
              <w:t>Базовые показатели</w:t>
            </w:r>
          </w:p>
        </w:tc>
      </w:tr>
      <w:tr w:rsidR="009B704D" w:rsidRPr="00813011" w:rsidTr="00615AD0">
        <w:tc>
          <w:tcPr>
            <w:tcW w:w="567" w:type="dxa"/>
            <w:vMerge/>
          </w:tcPr>
          <w:p w:rsidR="009B704D" w:rsidRPr="00813011" w:rsidRDefault="009B704D" w:rsidP="00615AD0">
            <w:pPr>
              <w:jc w:val="center"/>
            </w:pPr>
          </w:p>
        </w:tc>
        <w:tc>
          <w:tcPr>
            <w:tcW w:w="2835" w:type="dxa"/>
            <w:vMerge/>
          </w:tcPr>
          <w:p w:rsidR="009B704D" w:rsidRPr="00813011" w:rsidRDefault="009B704D" w:rsidP="00615AD0">
            <w:pPr>
              <w:jc w:val="center"/>
            </w:pPr>
          </w:p>
        </w:tc>
        <w:tc>
          <w:tcPr>
            <w:tcW w:w="2977" w:type="dxa"/>
            <w:gridSpan w:val="2"/>
            <w:vMerge/>
          </w:tcPr>
          <w:p w:rsidR="009B704D" w:rsidRPr="00813011" w:rsidRDefault="009B704D" w:rsidP="00615AD0">
            <w:pPr>
              <w:jc w:val="center"/>
              <w:rPr>
                <w:sz w:val="28"/>
                <w:szCs w:val="28"/>
              </w:rPr>
            </w:pPr>
          </w:p>
        </w:tc>
        <w:tc>
          <w:tcPr>
            <w:tcW w:w="1134" w:type="dxa"/>
          </w:tcPr>
          <w:p w:rsidR="009B704D" w:rsidRPr="00813011" w:rsidRDefault="009B704D" w:rsidP="00615AD0">
            <w:pPr>
              <w:jc w:val="center"/>
            </w:pPr>
            <w:r w:rsidRPr="00813011">
              <w:t>201</w:t>
            </w:r>
            <w:r>
              <w:t>9</w:t>
            </w:r>
          </w:p>
        </w:tc>
        <w:tc>
          <w:tcPr>
            <w:tcW w:w="992" w:type="dxa"/>
          </w:tcPr>
          <w:p w:rsidR="009B704D" w:rsidRPr="00813011" w:rsidRDefault="009B704D" w:rsidP="00615AD0">
            <w:pPr>
              <w:jc w:val="center"/>
            </w:pPr>
            <w:r w:rsidRPr="00813011">
              <w:t>20</w:t>
            </w:r>
            <w:r>
              <w:t>20</w:t>
            </w:r>
            <w:r w:rsidRPr="00813011">
              <w:t xml:space="preserve"> </w:t>
            </w:r>
          </w:p>
        </w:tc>
        <w:tc>
          <w:tcPr>
            <w:tcW w:w="1134" w:type="dxa"/>
          </w:tcPr>
          <w:p w:rsidR="009B704D" w:rsidRPr="00813011" w:rsidRDefault="009B704D" w:rsidP="00615AD0">
            <w:pPr>
              <w:jc w:val="center"/>
            </w:pPr>
            <w:r w:rsidRPr="00813011">
              <w:t>20</w:t>
            </w:r>
            <w:r>
              <w:t>21</w:t>
            </w:r>
          </w:p>
        </w:tc>
      </w:tr>
      <w:tr w:rsidR="009B704D" w:rsidRPr="00813011" w:rsidTr="00615AD0">
        <w:tc>
          <w:tcPr>
            <w:tcW w:w="9639" w:type="dxa"/>
            <w:gridSpan w:val="7"/>
          </w:tcPr>
          <w:p w:rsidR="009B704D" w:rsidRPr="00813011" w:rsidRDefault="009B704D" w:rsidP="00615AD0">
            <w:pPr>
              <w:jc w:val="center"/>
            </w:pPr>
            <w:r w:rsidRPr="00813011">
              <w:t>Подпрограмма</w:t>
            </w:r>
          </w:p>
          <w:p w:rsidR="009B704D" w:rsidRPr="00813011" w:rsidRDefault="009B704D" w:rsidP="00615AD0">
            <w:pPr>
              <w:jc w:val="center"/>
            </w:pPr>
            <w:r w:rsidRPr="00813011">
              <w:t>«Содержание и развитие коммунальной инфраструктуры Белоглинского сельского поселения Белоглинского района на 201</w:t>
            </w:r>
            <w:r w:rsidR="008E2804">
              <w:t>9</w:t>
            </w:r>
            <w:r w:rsidRPr="00813011">
              <w:t>-20</w:t>
            </w:r>
            <w:r w:rsidR="008E2804">
              <w:t>21</w:t>
            </w:r>
            <w:r w:rsidRPr="00813011">
              <w:t xml:space="preserve"> годы»</w:t>
            </w:r>
          </w:p>
          <w:p w:rsidR="009B704D" w:rsidRPr="00813011" w:rsidRDefault="009B704D" w:rsidP="00615AD0">
            <w:pPr>
              <w:jc w:val="center"/>
            </w:pPr>
          </w:p>
        </w:tc>
      </w:tr>
      <w:tr w:rsidR="009B704D" w:rsidRPr="00813011" w:rsidTr="00615AD0">
        <w:tc>
          <w:tcPr>
            <w:tcW w:w="9639" w:type="dxa"/>
            <w:gridSpan w:val="7"/>
          </w:tcPr>
          <w:p w:rsidR="009B704D" w:rsidRPr="00813011" w:rsidRDefault="009B704D" w:rsidP="00615AD0">
            <w:pPr>
              <w:numPr>
                <w:ilvl w:val="0"/>
                <w:numId w:val="34"/>
              </w:numPr>
            </w:pPr>
            <w:r w:rsidRPr="00813011">
              <w:t>Теплоэнергетическое хозяйство</w:t>
            </w:r>
          </w:p>
        </w:tc>
      </w:tr>
      <w:tr w:rsidR="009B704D" w:rsidRPr="00813011" w:rsidTr="00615AD0">
        <w:trPr>
          <w:trHeight w:val="570"/>
        </w:trPr>
        <w:tc>
          <w:tcPr>
            <w:tcW w:w="567" w:type="dxa"/>
            <w:vMerge w:val="restart"/>
          </w:tcPr>
          <w:p w:rsidR="009B704D" w:rsidRPr="00813011" w:rsidRDefault="009B704D" w:rsidP="00615AD0">
            <w:pPr>
              <w:jc w:val="center"/>
            </w:pPr>
            <w:r w:rsidRPr="00813011">
              <w:t>1.</w:t>
            </w:r>
          </w:p>
        </w:tc>
        <w:tc>
          <w:tcPr>
            <w:tcW w:w="3119" w:type="dxa"/>
            <w:gridSpan w:val="2"/>
            <w:vMerge w:val="restart"/>
          </w:tcPr>
          <w:p w:rsidR="009B704D" w:rsidRPr="00813011" w:rsidRDefault="009B704D" w:rsidP="00615AD0">
            <w:pPr>
              <w:pStyle w:val="aff4"/>
              <w:jc w:val="both"/>
              <w:rPr>
                <w:rFonts w:ascii="Times New Roman" w:hAnsi="Times New Roman" w:cs="Times New Roman"/>
              </w:rPr>
            </w:pPr>
            <w:r w:rsidRPr="00813011">
              <w:rPr>
                <w:rFonts w:ascii="Times New Roman" w:hAnsi="Times New Roman" w:cs="Times New Roman"/>
                <w:shd w:val="clear" w:color="auto" w:fill="FFFFFF"/>
              </w:rPr>
              <w:t xml:space="preserve">Надежность обслуживания систем теплоснабжения. Повышение надежности </w:t>
            </w:r>
            <w:r w:rsidRPr="00813011">
              <w:rPr>
                <w:rFonts w:ascii="Times New Roman" w:hAnsi="Times New Roman" w:cs="Times New Roman"/>
                <w:shd w:val="clear" w:color="auto" w:fill="FFFFFF"/>
              </w:rPr>
              <w:lastRenderedPageBreak/>
              <w:t>работы системы теплоснабжения в соответствии с нормативными требованиями. Качество услуг, предоставляемых населению.</w:t>
            </w:r>
          </w:p>
        </w:tc>
        <w:tc>
          <w:tcPr>
            <w:tcW w:w="2693" w:type="dxa"/>
          </w:tcPr>
          <w:p w:rsidR="009B704D" w:rsidRPr="00813011" w:rsidRDefault="009B704D" w:rsidP="00615AD0">
            <w:pPr>
              <w:widowControl w:val="0"/>
              <w:autoSpaceDE w:val="0"/>
            </w:pPr>
            <w:r w:rsidRPr="00813011">
              <w:lastRenderedPageBreak/>
              <w:t>Количество  аварий и повреждений сетей в год</w:t>
            </w:r>
          </w:p>
        </w:tc>
        <w:tc>
          <w:tcPr>
            <w:tcW w:w="1134" w:type="dxa"/>
          </w:tcPr>
          <w:p w:rsidR="009B704D" w:rsidRPr="00813011" w:rsidRDefault="009B704D" w:rsidP="00615AD0">
            <w:pPr>
              <w:jc w:val="center"/>
            </w:pPr>
            <w:r w:rsidRPr="00813011">
              <w:t>-</w:t>
            </w:r>
          </w:p>
        </w:tc>
        <w:tc>
          <w:tcPr>
            <w:tcW w:w="992" w:type="dxa"/>
          </w:tcPr>
          <w:p w:rsidR="009B704D" w:rsidRPr="00813011" w:rsidRDefault="009B704D" w:rsidP="00615AD0">
            <w:pPr>
              <w:jc w:val="center"/>
            </w:pPr>
            <w:r w:rsidRPr="00813011">
              <w:t>-</w:t>
            </w:r>
          </w:p>
        </w:tc>
        <w:tc>
          <w:tcPr>
            <w:tcW w:w="1134" w:type="dxa"/>
          </w:tcPr>
          <w:p w:rsidR="009B704D" w:rsidRPr="00813011" w:rsidRDefault="009B704D" w:rsidP="00615AD0">
            <w:pPr>
              <w:jc w:val="center"/>
            </w:pPr>
            <w:r w:rsidRPr="00813011">
              <w:t>-</w:t>
            </w:r>
          </w:p>
        </w:tc>
      </w:tr>
      <w:tr w:rsidR="009B704D" w:rsidRPr="00813011" w:rsidTr="00615AD0">
        <w:trPr>
          <w:trHeight w:val="675"/>
        </w:trPr>
        <w:tc>
          <w:tcPr>
            <w:tcW w:w="567" w:type="dxa"/>
            <w:vMerge/>
          </w:tcPr>
          <w:p w:rsidR="009B704D" w:rsidRPr="00813011" w:rsidRDefault="009B704D" w:rsidP="00615AD0">
            <w:pPr>
              <w:jc w:val="center"/>
            </w:pPr>
          </w:p>
        </w:tc>
        <w:tc>
          <w:tcPr>
            <w:tcW w:w="3119" w:type="dxa"/>
            <w:gridSpan w:val="2"/>
            <w:vMerge/>
          </w:tcPr>
          <w:p w:rsidR="009B704D" w:rsidRPr="00813011" w:rsidRDefault="009B704D" w:rsidP="00615AD0">
            <w:pPr>
              <w:pStyle w:val="aff4"/>
              <w:jc w:val="both"/>
              <w:rPr>
                <w:rFonts w:ascii="Times New Roman" w:hAnsi="Times New Roman" w:cs="Times New Roman"/>
                <w:shd w:val="clear" w:color="auto" w:fill="FFFFFF"/>
              </w:rPr>
            </w:pPr>
          </w:p>
        </w:tc>
        <w:tc>
          <w:tcPr>
            <w:tcW w:w="2693" w:type="dxa"/>
          </w:tcPr>
          <w:p w:rsidR="009B704D" w:rsidRPr="00813011" w:rsidRDefault="009B704D" w:rsidP="00615AD0">
            <w:pPr>
              <w:widowControl w:val="0"/>
              <w:autoSpaceDE w:val="0"/>
            </w:pPr>
            <w:r w:rsidRPr="00813011">
              <w:t>Износ тепловых сетей, %</w:t>
            </w:r>
          </w:p>
        </w:tc>
        <w:tc>
          <w:tcPr>
            <w:tcW w:w="1134" w:type="dxa"/>
          </w:tcPr>
          <w:p w:rsidR="009B704D" w:rsidRPr="00813011" w:rsidRDefault="009B704D" w:rsidP="00615AD0">
            <w:pPr>
              <w:jc w:val="center"/>
            </w:pPr>
            <w:r w:rsidRPr="00813011">
              <w:t>6</w:t>
            </w:r>
            <w:r>
              <w:t>0</w:t>
            </w:r>
          </w:p>
        </w:tc>
        <w:tc>
          <w:tcPr>
            <w:tcW w:w="992" w:type="dxa"/>
          </w:tcPr>
          <w:p w:rsidR="009B704D" w:rsidRPr="00813011" w:rsidRDefault="009B704D" w:rsidP="00615AD0">
            <w:pPr>
              <w:jc w:val="center"/>
            </w:pPr>
            <w:r w:rsidRPr="00813011">
              <w:t>5</w:t>
            </w:r>
            <w:r>
              <w:t>0</w:t>
            </w:r>
          </w:p>
        </w:tc>
        <w:tc>
          <w:tcPr>
            <w:tcW w:w="1134" w:type="dxa"/>
          </w:tcPr>
          <w:p w:rsidR="009B704D" w:rsidRPr="00813011" w:rsidRDefault="009B704D" w:rsidP="00615AD0">
            <w:pPr>
              <w:jc w:val="center"/>
            </w:pPr>
            <w:r w:rsidRPr="00813011">
              <w:t>45</w:t>
            </w:r>
          </w:p>
        </w:tc>
      </w:tr>
      <w:tr w:rsidR="009B704D" w:rsidRPr="00813011" w:rsidTr="00615AD0">
        <w:trPr>
          <w:trHeight w:val="675"/>
        </w:trPr>
        <w:tc>
          <w:tcPr>
            <w:tcW w:w="567" w:type="dxa"/>
            <w:vMerge/>
          </w:tcPr>
          <w:p w:rsidR="009B704D" w:rsidRPr="00813011" w:rsidRDefault="009B704D" w:rsidP="00615AD0">
            <w:pPr>
              <w:jc w:val="center"/>
            </w:pPr>
          </w:p>
        </w:tc>
        <w:tc>
          <w:tcPr>
            <w:tcW w:w="3119" w:type="dxa"/>
            <w:gridSpan w:val="2"/>
            <w:vMerge/>
          </w:tcPr>
          <w:p w:rsidR="009B704D" w:rsidRPr="00813011" w:rsidRDefault="009B704D" w:rsidP="00615AD0">
            <w:pPr>
              <w:pStyle w:val="aff4"/>
              <w:jc w:val="both"/>
              <w:rPr>
                <w:rFonts w:ascii="Times New Roman" w:hAnsi="Times New Roman" w:cs="Times New Roman"/>
                <w:shd w:val="clear" w:color="auto" w:fill="FFFFFF"/>
              </w:rPr>
            </w:pPr>
          </w:p>
        </w:tc>
        <w:tc>
          <w:tcPr>
            <w:tcW w:w="2693" w:type="dxa"/>
          </w:tcPr>
          <w:p w:rsidR="009B704D" w:rsidRPr="00813011" w:rsidRDefault="009B704D" w:rsidP="00615AD0">
            <w:pPr>
              <w:widowControl w:val="0"/>
              <w:autoSpaceDE w:val="0"/>
            </w:pPr>
            <w:r w:rsidRPr="00813011">
              <w:t xml:space="preserve">Протяженность сетей, нуждающихся в замене </w:t>
            </w:r>
            <w:proofErr w:type="gramStart"/>
            <w:r w:rsidRPr="00813011">
              <w:t>км</w:t>
            </w:r>
            <w:proofErr w:type="gramEnd"/>
          </w:p>
        </w:tc>
        <w:tc>
          <w:tcPr>
            <w:tcW w:w="1134" w:type="dxa"/>
          </w:tcPr>
          <w:p w:rsidR="009B704D" w:rsidRPr="00813011" w:rsidRDefault="009B704D" w:rsidP="00615AD0">
            <w:pPr>
              <w:jc w:val="center"/>
            </w:pPr>
            <w:r w:rsidRPr="00813011">
              <w:t>1</w:t>
            </w:r>
          </w:p>
        </w:tc>
        <w:tc>
          <w:tcPr>
            <w:tcW w:w="992" w:type="dxa"/>
          </w:tcPr>
          <w:p w:rsidR="009B704D" w:rsidRPr="00813011" w:rsidRDefault="009B704D" w:rsidP="00615AD0">
            <w:pPr>
              <w:jc w:val="center"/>
            </w:pPr>
            <w:r w:rsidRPr="00813011">
              <w:t>1</w:t>
            </w:r>
          </w:p>
        </w:tc>
        <w:tc>
          <w:tcPr>
            <w:tcW w:w="1134" w:type="dxa"/>
          </w:tcPr>
          <w:p w:rsidR="009B704D" w:rsidRPr="00813011" w:rsidRDefault="009B704D" w:rsidP="00615AD0">
            <w:pPr>
              <w:jc w:val="center"/>
            </w:pPr>
            <w:r w:rsidRPr="00813011">
              <w:t>1</w:t>
            </w:r>
          </w:p>
        </w:tc>
      </w:tr>
      <w:tr w:rsidR="009B704D" w:rsidRPr="00813011" w:rsidTr="00615AD0">
        <w:tc>
          <w:tcPr>
            <w:tcW w:w="9639" w:type="dxa"/>
            <w:gridSpan w:val="7"/>
          </w:tcPr>
          <w:p w:rsidR="009B704D" w:rsidRPr="00813011" w:rsidRDefault="009B704D" w:rsidP="00615AD0">
            <w:r w:rsidRPr="00813011">
              <w:t>2.Водопроводно-канализационное хозяйство</w:t>
            </w:r>
          </w:p>
        </w:tc>
      </w:tr>
      <w:tr w:rsidR="009B704D" w:rsidRPr="00813011" w:rsidTr="00615AD0">
        <w:trPr>
          <w:trHeight w:val="525"/>
        </w:trPr>
        <w:tc>
          <w:tcPr>
            <w:tcW w:w="567" w:type="dxa"/>
            <w:vMerge w:val="restart"/>
          </w:tcPr>
          <w:p w:rsidR="009B704D" w:rsidRPr="00813011" w:rsidRDefault="009B704D" w:rsidP="00615AD0">
            <w:pPr>
              <w:jc w:val="center"/>
            </w:pPr>
          </w:p>
        </w:tc>
        <w:tc>
          <w:tcPr>
            <w:tcW w:w="2835" w:type="dxa"/>
            <w:vMerge w:val="restart"/>
          </w:tcPr>
          <w:p w:rsidR="009B704D" w:rsidRPr="00813011" w:rsidRDefault="009B704D" w:rsidP="00615AD0">
            <w:pPr>
              <w:widowControl w:val="0"/>
              <w:suppressAutoHyphens/>
              <w:autoSpaceDE w:val="0"/>
              <w:rPr>
                <w:lang w:eastAsia="ar-SA"/>
              </w:rPr>
            </w:pPr>
            <w:r w:rsidRPr="00813011">
              <w:rPr>
                <w:lang w:eastAsia="ar-SA"/>
              </w:rPr>
              <w:t xml:space="preserve">Надежность обслуживания систем водоснабжения и водоотведения. </w:t>
            </w:r>
          </w:p>
          <w:p w:rsidR="009B704D" w:rsidRPr="00813011" w:rsidRDefault="009B704D" w:rsidP="00615AD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977" w:type="dxa"/>
            <w:gridSpan w:val="2"/>
          </w:tcPr>
          <w:p w:rsidR="009B704D" w:rsidRPr="00813011" w:rsidRDefault="009B704D" w:rsidP="00615AD0">
            <w:pPr>
              <w:widowControl w:val="0"/>
              <w:autoSpaceDE w:val="0"/>
            </w:pPr>
            <w:r w:rsidRPr="00813011">
              <w:t>Количество аварий и повреждений водопроводных сетей в год</w:t>
            </w:r>
          </w:p>
        </w:tc>
        <w:tc>
          <w:tcPr>
            <w:tcW w:w="1134" w:type="dxa"/>
          </w:tcPr>
          <w:p w:rsidR="009B704D" w:rsidRPr="00813011" w:rsidRDefault="009B704D" w:rsidP="00615AD0">
            <w:pPr>
              <w:jc w:val="center"/>
            </w:pPr>
            <w:r w:rsidRPr="00813011">
              <w:t>2</w:t>
            </w:r>
            <w:r>
              <w:t>2</w:t>
            </w:r>
          </w:p>
        </w:tc>
        <w:tc>
          <w:tcPr>
            <w:tcW w:w="992" w:type="dxa"/>
          </w:tcPr>
          <w:p w:rsidR="009B704D" w:rsidRPr="00813011" w:rsidRDefault="009B704D" w:rsidP="00615AD0">
            <w:pPr>
              <w:jc w:val="center"/>
            </w:pPr>
            <w:r w:rsidRPr="00813011">
              <w:t>2</w:t>
            </w:r>
            <w:r>
              <w:t>0</w:t>
            </w:r>
          </w:p>
        </w:tc>
        <w:tc>
          <w:tcPr>
            <w:tcW w:w="1134" w:type="dxa"/>
          </w:tcPr>
          <w:p w:rsidR="009B704D" w:rsidRPr="00813011" w:rsidRDefault="009B704D" w:rsidP="00615AD0">
            <w:pPr>
              <w:jc w:val="center"/>
            </w:pPr>
            <w:r>
              <w:t>18</w:t>
            </w:r>
          </w:p>
        </w:tc>
      </w:tr>
      <w:tr w:rsidR="009B704D" w:rsidRPr="00813011" w:rsidTr="00615AD0">
        <w:trPr>
          <w:trHeight w:val="705"/>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r w:rsidRPr="00813011">
              <w:t>Износ водопроводных сетей (ХВС),%</w:t>
            </w:r>
          </w:p>
        </w:tc>
        <w:tc>
          <w:tcPr>
            <w:tcW w:w="1134" w:type="dxa"/>
          </w:tcPr>
          <w:p w:rsidR="009B704D" w:rsidRPr="00813011" w:rsidRDefault="009B704D" w:rsidP="00615AD0">
            <w:pPr>
              <w:jc w:val="center"/>
            </w:pPr>
            <w:r>
              <w:t>38</w:t>
            </w:r>
            <w:r w:rsidRPr="00813011">
              <w:t>,</w:t>
            </w:r>
            <w:r>
              <w:t>0</w:t>
            </w:r>
          </w:p>
        </w:tc>
        <w:tc>
          <w:tcPr>
            <w:tcW w:w="992" w:type="dxa"/>
          </w:tcPr>
          <w:p w:rsidR="009B704D" w:rsidRPr="00813011" w:rsidRDefault="009B704D" w:rsidP="00615AD0">
            <w:pPr>
              <w:jc w:val="center"/>
            </w:pPr>
            <w:r>
              <w:t>35</w:t>
            </w:r>
            <w:r w:rsidRPr="00813011">
              <w:t>,0</w:t>
            </w:r>
          </w:p>
        </w:tc>
        <w:tc>
          <w:tcPr>
            <w:tcW w:w="1134" w:type="dxa"/>
          </w:tcPr>
          <w:p w:rsidR="009B704D" w:rsidRPr="00813011" w:rsidRDefault="009B704D" w:rsidP="00615AD0">
            <w:pPr>
              <w:jc w:val="center"/>
            </w:pPr>
            <w:r w:rsidRPr="00813011">
              <w:t>3</w:t>
            </w:r>
            <w:r>
              <w:t>3</w:t>
            </w:r>
            <w:r w:rsidRPr="00813011">
              <w:t>,0</w:t>
            </w:r>
          </w:p>
        </w:tc>
      </w:tr>
      <w:tr w:rsidR="009B704D" w:rsidRPr="00813011" w:rsidTr="00615AD0">
        <w:trPr>
          <w:trHeight w:val="705"/>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r w:rsidRPr="00813011">
              <w:t xml:space="preserve">Протяженность сетей ХВС, нуждающихся в замене, </w:t>
            </w:r>
            <w:proofErr w:type="gramStart"/>
            <w:r w:rsidRPr="00813011">
              <w:t>км</w:t>
            </w:r>
            <w:proofErr w:type="gramEnd"/>
          </w:p>
        </w:tc>
        <w:tc>
          <w:tcPr>
            <w:tcW w:w="1134" w:type="dxa"/>
          </w:tcPr>
          <w:p w:rsidR="009B704D" w:rsidRPr="00813011" w:rsidRDefault="00615AD0" w:rsidP="00615AD0">
            <w:pPr>
              <w:jc w:val="center"/>
            </w:pPr>
            <w:r>
              <w:t>15</w:t>
            </w:r>
          </w:p>
        </w:tc>
        <w:tc>
          <w:tcPr>
            <w:tcW w:w="992" w:type="dxa"/>
          </w:tcPr>
          <w:p w:rsidR="009B704D" w:rsidRPr="00813011" w:rsidRDefault="009B704D" w:rsidP="00615AD0">
            <w:pPr>
              <w:jc w:val="center"/>
            </w:pPr>
            <w:r>
              <w:t>1</w:t>
            </w:r>
            <w:r w:rsidR="00615AD0">
              <w:t>5</w:t>
            </w:r>
          </w:p>
        </w:tc>
        <w:tc>
          <w:tcPr>
            <w:tcW w:w="1134" w:type="dxa"/>
          </w:tcPr>
          <w:p w:rsidR="009B704D" w:rsidRPr="00813011" w:rsidRDefault="009B704D" w:rsidP="00615AD0">
            <w:pPr>
              <w:jc w:val="center"/>
            </w:pPr>
            <w:r>
              <w:t>14</w:t>
            </w:r>
          </w:p>
        </w:tc>
      </w:tr>
      <w:tr w:rsidR="009B704D" w:rsidRPr="00813011" w:rsidTr="00615AD0">
        <w:trPr>
          <w:trHeight w:val="690"/>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p>
        </w:tc>
        <w:tc>
          <w:tcPr>
            <w:tcW w:w="1134" w:type="dxa"/>
          </w:tcPr>
          <w:p w:rsidR="009B704D" w:rsidRPr="00813011" w:rsidRDefault="009B704D" w:rsidP="00615AD0">
            <w:pPr>
              <w:jc w:val="center"/>
            </w:pPr>
          </w:p>
        </w:tc>
        <w:tc>
          <w:tcPr>
            <w:tcW w:w="992" w:type="dxa"/>
          </w:tcPr>
          <w:p w:rsidR="009B704D" w:rsidRPr="00813011" w:rsidRDefault="009B704D" w:rsidP="00615AD0">
            <w:pPr>
              <w:jc w:val="center"/>
            </w:pPr>
          </w:p>
        </w:tc>
        <w:tc>
          <w:tcPr>
            <w:tcW w:w="1134" w:type="dxa"/>
          </w:tcPr>
          <w:p w:rsidR="009B704D" w:rsidRPr="00813011" w:rsidRDefault="009B704D" w:rsidP="00615AD0">
            <w:pPr>
              <w:jc w:val="center"/>
            </w:pPr>
          </w:p>
        </w:tc>
      </w:tr>
      <w:tr w:rsidR="009B704D" w:rsidRPr="00813011" w:rsidTr="00615AD0">
        <w:trPr>
          <w:trHeight w:val="930"/>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p>
        </w:tc>
        <w:tc>
          <w:tcPr>
            <w:tcW w:w="1134" w:type="dxa"/>
          </w:tcPr>
          <w:p w:rsidR="009B704D" w:rsidRPr="00813011" w:rsidRDefault="009B704D" w:rsidP="00615AD0">
            <w:pPr>
              <w:jc w:val="center"/>
            </w:pPr>
          </w:p>
        </w:tc>
        <w:tc>
          <w:tcPr>
            <w:tcW w:w="992" w:type="dxa"/>
          </w:tcPr>
          <w:p w:rsidR="009B704D" w:rsidRPr="00813011" w:rsidRDefault="009B704D" w:rsidP="00615AD0">
            <w:pPr>
              <w:jc w:val="center"/>
            </w:pPr>
          </w:p>
        </w:tc>
        <w:tc>
          <w:tcPr>
            <w:tcW w:w="1134" w:type="dxa"/>
          </w:tcPr>
          <w:p w:rsidR="009B704D" w:rsidRPr="00813011" w:rsidRDefault="009B704D" w:rsidP="00615AD0">
            <w:pPr>
              <w:jc w:val="center"/>
            </w:pPr>
          </w:p>
        </w:tc>
      </w:tr>
    </w:tbl>
    <w:p w:rsidR="009B704D" w:rsidRPr="00813011" w:rsidRDefault="009B704D" w:rsidP="009B704D">
      <w:pPr>
        <w:ind w:firstLine="360"/>
        <w:jc w:val="both"/>
        <w:rPr>
          <w:sz w:val="28"/>
          <w:szCs w:val="28"/>
        </w:rPr>
      </w:pPr>
      <w:r w:rsidRPr="00813011">
        <w:rPr>
          <w:sz w:val="28"/>
          <w:szCs w:val="28"/>
        </w:rPr>
        <w:t xml:space="preserve">        Срок реализации подпрограммы: 201</w:t>
      </w:r>
      <w:r>
        <w:rPr>
          <w:sz w:val="28"/>
          <w:szCs w:val="28"/>
        </w:rPr>
        <w:t>9</w:t>
      </w:r>
      <w:r w:rsidRPr="00813011">
        <w:rPr>
          <w:sz w:val="28"/>
          <w:szCs w:val="28"/>
        </w:rPr>
        <w:t> - 20</w:t>
      </w:r>
      <w:r>
        <w:rPr>
          <w:sz w:val="28"/>
          <w:szCs w:val="28"/>
        </w:rPr>
        <w:t>21</w:t>
      </w:r>
      <w:r w:rsidRPr="00813011">
        <w:rPr>
          <w:sz w:val="28"/>
          <w:szCs w:val="28"/>
        </w:rPr>
        <w:t xml:space="preserve"> годы.</w:t>
      </w:r>
    </w:p>
    <w:p w:rsidR="009B704D" w:rsidRPr="00813011" w:rsidRDefault="009B704D" w:rsidP="009B704D">
      <w:pPr>
        <w:jc w:val="both"/>
        <w:rPr>
          <w:sz w:val="28"/>
          <w:szCs w:val="28"/>
        </w:rPr>
      </w:pPr>
    </w:p>
    <w:p w:rsidR="009B704D" w:rsidRPr="00813011" w:rsidRDefault="009B704D" w:rsidP="009B704D">
      <w:pPr>
        <w:jc w:val="both"/>
        <w:rPr>
          <w:sz w:val="28"/>
          <w:szCs w:val="28"/>
        </w:rPr>
        <w:sectPr w:rsidR="009B704D" w:rsidRPr="00813011" w:rsidSect="00615AD0">
          <w:headerReference w:type="default" r:id="rId9"/>
          <w:headerReference w:type="first" r:id="rId10"/>
          <w:pgSz w:w="11905" w:h="16837"/>
          <w:pgMar w:top="567" w:right="567" w:bottom="567" w:left="1418" w:header="720" w:footer="720" w:gutter="0"/>
          <w:cols w:space="720"/>
          <w:noEndnote/>
        </w:sectPr>
      </w:pPr>
    </w:p>
    <w:p w:rsidR="009B704D" w:rsidRPr="00CE31C4" w:rsidRDefault="009B704D" w:rsidP="009B704D">
      <w:pPr>
        <w:pStyle w:val="1"/>
        <w:rPr>
          <w:b w:val="0"/>
          <w:szCs w:val="28"/>
          <w:lang w:val="ru-RU"/>
        </w:rPr>
      </w:pPr>
      <w:bookmarkStart w:id="2" w:name="sub_50300"/>
      <w:r w:rsidRPr="00CE31C4">
        <w:rPr>
          <w:b w:val="0"/>
          <w:szCs w:val="28"/>
          <w:lang w:val="ru-RU"/>
        </w:rPr>
        <w:lastRenderedPageBreak/>
        <w:t>3.ПЕРЕЧЕНЬ</w:t>
      </w:r>
    </w:p>
    <w:p w:rsidR="009B704D" w:rsidRPr="00813011" w:rsidRDefault="009B704D" w:rsidP="009B704D">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9B704D" w:rsidRPr="00813011" w:rsidRDefault="009B704D" w:rsidP="009B704D">
      <w:pPr>
        <w:ind w:firstLine="360"/>
        <w:jc w:val="center"/>
        <w:rPr>
          <w:sz w:val="28"/>
          <w:szCs w:val="28"/>
        </w:rPr>
      </w:pPr>
      <w:r w:rsidRPr="00813011">
        <w:rPr>
          <w:sz w:val="28"/>
          <w:szCs w:val="28"/>
        </w:rPr>
        <w:t xml:space="preserve">Белоглинского сельского поселения Белоглинского района» </w:t>
      </w:r>
    </w:p>
    <w:p w:rsidR="009B704D" w:rsidRPr="00813011" w:rsidRDefault="009B704D" w:rsidP="009B704D"/>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985"/>
      </w:tblGrid>
      <w:tr w:rsidR="009B704D" w:rsidRPr="00813011" w:rsidTr="00615AD0">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77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Наименование мероприятия</w:t>
            </w:r>
          </w:p>
          <w:p w:rsidR="009B704D" w:rsidRPr="00813011" w:rsidRDefault="009B704D" w:rsidP="00615AD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Объем финансирования,</w:t>
            </w:r>
          </w:p>
          <w:p w:rsidR="009B704D" w:rsidRPr="00813011" w:rsidRDefault="009B704D" w:rsidP="00615AD0">
            <w:pPr>
              <w:jc w:val="center"/>
            </w:pPr>
            <w:r w:rsidRPr="00813011">
              <w:t>всего (тыс</w:t>
            </w:r>
            <w:proofErr w:type="gramStart"/>
            <w:r w:rsidRPr="00813011">
              <w:t>.р</w:t>
            </w:r>
            <w:proofErr w:type="gramEnd"/>
            <w:r w:rsidRPr="00813011">
              <w:t>уб.)</w:t>
            </w:r>
          </w:p>
        </w:tc>
        <w:tc>
          <w:tcPr>
            <w:tcW w:w="3549" w:type="dxa"/>
            <w:gridSpan w:val="3"/>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Непосредственный результат реализации мероприятия </w:t>
            </w:r>
          </w:p>
        </w:tc>
        <w:tc>
          <w:tcPr>
            <w:tcW w:w="1985"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Муниципальный заказчик, главный распорядитель бюджетных средств, исполнитель</w:t>
            </w:r>
          </w:p>
        </w:tc>
      </w:tr>
      <w:tr w:rsidR="009B704D" w:rsidRPr="00813011" w:rsidTr="00615AD0">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2774" w:type="dxa"/>
            <w:vMerge/>
            <w:tcBorders>
              <w:left w:val="single" w:sz="4" w:space="0" w:color="auto"/>
              <w:right w:val="single" w:sz="4" w:space="0" w:color="auto"/>
            </w:tcBorders>
            <w:vAlign w:val="center"/>
          </w:tcPr>
          <w:p w:rsidR="009B704D" w:rsidRPr="00813011" w:rsidRDefault="009B704D" w:rsidP="00615AD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201</w:t>
            </w:r>
            <w:r>
              <w:t>9</w:t>
            </w:r>
            <w:r w:rsidRPr="00813011">
              <w:t xml:space="preserve">   </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w:t>
            </w:r>
            <w:r>
              <w:t>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w:t>
            </w:r>
            <w:r>
              <w:t>21</w:t>
            </w:r>
          </w:p>
        </w:tc>
        <w:tc>
          <w:tcPr>
            <w:tcW w:w="2268"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985"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r>
      <w:tr w:rsidR="009B704D" w:rsidRPr="00813011" w:rsidTr="00615AD0">
        <w:tc>
          <w:tcPr>
            <w:tcW w:w="89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1</w:t>
            </w:r>
          </w:p>
        </w:tc>
        <w:tc>
          <w:tcPr>
            <w:tcW w:w="2774" w:type="dxa"/>
            <w:tcBorders>
              <w:left w:val="single" w:sz="4" w:space="0" w:color="auto"/>
              <w:bottom w:val="single" w:sz="4" w:space="0" w:color="auto"/>
              <w:right w:val="single" w:sz="4" w:space="0" w:color="auto"/>
            </w:tcBorders>
          </w:tcPr>
          <w:p w:rsidR="009B704D" w:rsidRPr="00813011" w:rsidRDefault="009B704D" w:rsidP="00615AD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4</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5</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6</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7</w:t>
            </w:r>
          </w:p>
        </w:tc>
        <w:tc>
          <w:tcPr>
            <w:tcW w:w="2268"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8</w:t>
            </w:r>
          </w:p>
        </w:tc>
        <w:tc>
          <w:tcPr>
            <w:tcW w:w="198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9</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Цель </w:t>
            </w:r>
          </w:p>
        </w:tc>
        <w:tc>
          <w:tcPr>
            <w:tcW w:w="11358" w:type="dxa"/>
            <w:gridSpan w:val="8"/>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Задача</w:t>
            </w:r>
          </w:p>
        </w:tc>
        <w:tc>
          <w:tcPr>
            <w:tcW w:w="11358" w:type="dxa"/>
            <w:gridSpan w:val="8"/>
            <w:tcBorders>
              <w:top w:val="single" w:sz="4" w:space="0" w:color="auto"/>
              <w:left w:val="single" w:sz="4" w:space="0" w:color="auto"/>
              <w:bottom w:val="single" w:sz="4" w:space="0" w:color="auto"/>
              <w:right w:val="single" w:sz="4" w:space="0" w:color="auto"/>
            </w:tcBorders>
          </w:tcPr>
          <w:p w:rsidR="009B704D" w:rsidRPr="00813011" w:rsidRDefault="009B704D" w:rsidP="00615AD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9B704D" w:rsidRPr="00813011" w:rsidRDefault="009B704D" w:rsidP="00615AD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4253"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tc>
      </w:tr>
      <w:tr w:rsidR="009B704D" w:rsidRPr="00813011" w:rsidTr="00615AD0">
        <w:trPr>
          <w:trHeight w:val="330"/>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w:t>
            </w:r>
          </w:p>
        </w:tc>
        <w:tc>
          <w:tcPr>
            <w:tcW w:w="2774"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p>
          <w:p w:rsidR="009B704D" w:rsidRPr="00813011" w:rsidRDefault="009B704D" w:rsidP="00615AD0">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E612E" w:rsidP="00270AA3">
            <w:pPr>
              <w:jc w:val="center"/>
              <w:rPr>
                <w:highlight w:val="yellow"/>
              </w:rPr>
            </w:pPr>
            <w:r>
              <w:t>1</w:t>
            </w:r>
            <w:r w:rsidR="00897AB5">
              <w:t>0</w:t>
            </w:r>
            <w:r w:rsidR="00A01F73">
              <w:t>72</w:t>
            </w:r>
            <w:r w:rsidR="009B704D">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277217"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615AD0">
            <w:pPr>
              <w:jc w:val="center"/>
            </w:pPr>
            <w:r>
              <w:t>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897AB5" w:rsidP="00615AD0">
            <w:pPr>
              <w:widowControl w:val="0"/>
              <w:autoSpaceDE w:val="0"/>
              <w:autoSpaceDN w:val="0"/>
              <w:adjustRightInd w:val="0"/>
              <w:jc w:val="center"/>
            </w:pPr>
            <w:r>
              <w:t>200,0</w:t>
            </w:r>
          </w:p>
        </w:tc>
        <w:tc>
          <w:tcPr>
            <w:tcW w:w="2268"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 xml:space="preserve">обеспечение надежности водоснабжения потребителей Белоглинского сельского поселения Белоглинского района, повышение уровня </w:t>
            </w:r>
            <w:proofErr w:type="spellStart"/>
            <w:r w:rsidRPr="00813011">
              <w:t>санитарно-эпидемиологичес-кого</w:t>
            </w:r>
            <w:proofErr w:type="spellEnd"/>
            <w:r w:rsidRPr="00813011">
              <w:t xml:space="preserve"> благополучия </w:t>
            </w:r>
            <w:r w:rsidRPr="00813011">
              <w:lastRenderedPageBreak/>
              <w:t>населения и обеспеченности населения водой питьевого качества</w:t>
            </w:r>
          </w:p>
          <w:p w:rsidR="009B704D" w:rsidRPr="00813011" w:rsidRDefault="009B704D" w:rsidP="00615AD0">
            <w:pPr>
              <w:jc w:val="center"/>
            </w:pPr>
          </w:p>
        </w:tc>
        <w:tc>
          <w:tcPr>
            <w:tcW w:w="1985"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lastRenderedPageBreak/>
              <w:t>администрация  Белоглинского сельского поселения Белоглинского района,</w:t>
            </w:r>
          </w:p>
          <w:p w:rsidR="009B704D" w:rsidRPr="00813011" w:rsidRDefault="009B704D" w:rsidP="00615AD0">
            <w:pPr>
              <w:jc w:val="center"/>
            </w:pPr>
            <w:r w:rsidRPr="00813011">
              <w:t>МУП «Белоглинский водоканал»</w:t>
            </w: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E612E" w:rsidP="00897AB5">
            <w:pPr>
              <w:jc w:val="center"/>
            </w:pPr>
            <w:r>
              <w:t>1</w:t>
            </w:r>
            <w:r w:rsidR="00897AB5">
              <w:t>0</w:t>
            </w:r>
            <w:r w:rsidR="00A01F73">
              <w:t>72</w:t>
            </w:r>
            <w:r w:rsidR="009B704D">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277217"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FD15FF">
            <w:pPr>
              <w:jc w:val="center"/>
            </w:pPr>
            <w:r>
              <w:t>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897AB5" w:rsidP="00615AD0">
            <w:pPr>
              <w:widowControl w:val="0"/>
              <w:autoSpaceDE w:val="0"/>
              <w:autoSpaceDN w:val="0"/>
              <w:adjustRightInd w:val="0"/>
              <w:jc w:val="center"/>
            </w:pPr>
            <w:r>
              <w:t>200,0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9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10"/>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15"/>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1.1.1.</w:t>
            </w: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rPr>
                <w:shd w:val="clear" w:color="auto" w:fill="FFFFFF"/>
              </w:rPr>
              <w:t>Изготовление проектно-сметной документации на строительство, реконструкцию,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6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федеральный </w:t>
            </w:r>
            <w:r w:rsidRPr="00813011">
              <w:lastRenderedPageBreak/>
              <w:t>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lastRenderedPageBreak/>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7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00"/>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1.1.2.</w:t>
            </w: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t>Реконструкция,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A01F73" w:rsidP="00270AA3">
            <w:pPr>
              <w:jc w:val="center"/>
              <w:rPr>
                <w:highlight w:val="yellow"/>
              </w:rPr>
            </w:pPr>
            <w:r>
              <w:t>1</w:t>
            </w:r>
            <w:r w:rsidR="00897AB5">
              <w:t>0</w:t>
            </w:r>
            <w:r>
              <w:t>72</w:t>
            </w:r>
            <w:r w:rsidR="009E612E">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FC444B"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615AD0">
            <w:pPr>
              <w:jc w:val="center"/>
            </w:pPr>
            <w:r>
              <w:t>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897AB5" w:rsidP="00615AD0">
            <w:pPr>
              <w:widowControl w:val="0"/>
              <w:autoSpaceDE w:val="0"/>
              <w:autoSpaceDN w:val="0"/>
              <w:adjustRightInd w:val="0"/>
              <w:jc w:val="center"/>
            </w:pPr>
            <w:r>
              <w:t>2</w:t>
            </w:r>
            <w:r w:rsidR="009B704D">
              <w:t>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1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A01F73" w:rsidP="00270AA3">
            <w:pPr>
              <w:jc w:val="center"/>
            </w:pPr>
            <w:r>
              <w:t>1</w:t>
            </w:r>
            <w:r w:rsidR="00897AB5">
              <w:t>0</w:t>
            </w:r>
            <w:r>
              <w:t>72</w:t>
            </w:r>
            <w:r w:rsidR="009E612E">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FC444B"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615AD0">
            <w:pPr>
              <w:jc w:val="center"/>
            </w:pPr>
            <w:r>
              <w:t>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897AB5" w:rsidP="00615AD0">
            <w:pPr>
              <w:widowControl w:val="0"/>
              <w:autoSpaceDE w:val="0"/>
              <w:autoSpaceDN w:val="0"/>
              <w:adjustRightInd w:val="0"/>
              <w:jc w:val="center"/>
            </w:pPr>
            <w:r>
              <w:t>2</w:t>
            </w:r>
            <w:r w:rsidR="009B704D">
              <w:t>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9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7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70"/>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bottom w:val="single" w:sz="4" w:space="0" w:color="auto"/>
              <w:right w:val="single" w:sz="4" w:space="0" w:color="auto"/>
            </w:tcBorders>
          </w:tcPr>
          <w:p w:rsidR="009B704D" w:rsidRPr="00813011" w:rsidRDefault="009B704D" w:rsidP="00615AD0">
            <w:pPr>
              <w:jc w:val="center"/>
            </w:pPr>
          </w:p>
        </w:tc>
      </w:tr>
      <w:tr w:rsidR="009B704D" w:rsidRPr="00813011" w:rsidTr="00615AD0">
        <w:trPr>
          <w:trHeight w:val="285"/>
        </w:trPr>
        <w:tc>
          <w:tcPr>
            <w:tcW w:w="15026" w:type="dxa"/>
            <w:gridSpan w:val="10"/>
            <w:tcBorders>
              <w:left w:val="single" w:sz="4" w:space="0" w:color="auto"/>
              <w:right w:val="single" w:sz="4" w:space="0" w:color="auto"/>
            </w:tcBorders>
          </w:tcPr>
          <w:p w:rsidR="009B704D" w:rsidRPr="00813011" w:rsidRDefault="009B704D" w:rsidP="00615AD0">
            <w:pPr>
              <w:rPr>
                <w:b/>
              </w:rPr>
            </w:pPr>
            <w:r w:rsidRPr="00813011">
              <w:rPr>
                <w:b/>
              </w:rPr>
              <w:t>2.Газоснабжение</w:t>
            </w:r>
          </w:p>
        </w:tc>
      </w:tr>
      <w:tr w:rsidR="009B704D" w:rsidRPr="00813011" w:rsidTr="00615AD0">
        <w:trPr>
          <w:trHeight w:val="285"/>
        </w:trPr>
        <w:tc>
          <w:tcPr>
            <w:tcW w:w="894" w:type="dxa"/>
            <w:vMerge w:val="restart"/>
            <w:tcBorders>
              <w:left w:val="single" w:sz="4" w:space="0" w:color="auto"/>
              <w:right w:val="single" w:sz="4" w:space="0" w:color="auto"/>
            </w:tcBorders>
          </w:tcPr>
          <w:p w:rsidR="009B704D" w:rsidRPr="00813011" w:rsidRDefault="009B704D" w:rsidP="00615AD0">
            <w:pPr>
              <w:jc w:val="center"/>
            </w:pPr>
            <w:r w:rsidRPr="00813011">
              <w:t>2.1.</w:t>
            </w:r>
          </w:p>
        </w:tc>
        <w:tc>
          <w:tcPr>
            <w:tcW w:w="2774"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p>
          <w:p w:rsidR="009B704D" w:rsidRPr="00813011" w:rsidRDefault="009B704D" w:rsidP="00615AD0">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4E51F4" w:rsidP="00615AD0">
            <w:pPr>
              <w:widowControl w:val="0"/>
              <w:autoSpaceDE w:val="0"/>
              <w:autoSpaceDN w:val="0"/>
              <w:adjustRightInd w:val="0"/>
              <w:jc w:val="center"/>
            </w:pPr>
            <w:r>
              <w:t>2 591,8</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325342" w:rsidP="004E51F4">
            <w:pPr>
              <w:widowControl w:val="0"/>
              <w:autoSpaceDE w:val="0"/>
              <w:autoSpaceDN w:val="0"/>
              <w:adjustRightInd w:val="0"/>
              <w:jc w:val="center"/>
            </w:pPr>
            <w:r>
              <w:t>2</w:t>
            </w:r>
            <w:r w:rsidR="004E51F4">
              <w:t> </w:t>
            </w:r>
            <w:r>
              <w:t>4</w:t>
            </w:r>
            <w:r w:rsidR="004E51F4">
              <w:t>99,9</w:t>
            </w:r>
          </w:p>
        </w:tc>
        <w:tc>
          <w:tcPr>
            <w:tcW w:w="2268" w:type="dxa"/>
            <w:vMerge w:val="restart"/>
            <w:tcBorders>
              <w:left w:val="single" w:sz="4" w:space="0" w:color="auto"/>
              <w:right w:val="single" w:sz="4" w:space="0" w:color="auto"/>
            </w:tcBorders>
          </w:tcPr>
          <w:p w:rsidR="009B704D" w:rsidRPr="00813011" w:rsidRDefault="009B704D" w:rsidP="00615AD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9B704D" w:rsidRPr="00813011" w:rsidRDefault="009B704D" w:rsidP="00615AD0">
            <w:r w:rsidRPr="00813011">
              <w:rPr>
                <w:bCs/>
              </w:rPr>
              <w:t>создание комфортных условий проживания и отдыха населения</w:t>
            </w:r>
          </w:p>
        </w:tc>
        <w:tc>
          <w:tcPr>
            <w:tcW w:w="1985"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9B704D" w:rsidRPr="00813011" w:rsidRDefault="009B704D" w:rsidP="00615AD0">
            <w:pPr>
              <w:jc w:val="center"/>
            </w:pP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4E51F4" w:rsidP="00615AD0">
            <w:pPr>
              <w:widowControl w:val="0"/>
              <w:autoSpaceDE w:val="0"/>
              <w:autoSpaceDN w:val="0"/>
              <w:adjustRightInd w:val="0"/>
              <w:jc w:val="center"/>
            </w:pPr>
            <w:r>
              <w:t>2 591,8</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4E51F4" w:rsidP="00615AD0">
            <w:pPr>
              <w:widowControl w:val="0"/>
              <w:autoSpaceDE w:val="0"/>
              <w:autoSpaceDN w:val="0"/>
              <w:adjustRightInd w:val="0"/>
              <w:jc w:val="center"/>
            </w:pPr>
            <w:r>
              <w:t>2 499,9</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5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54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325342" w:rsidRPr="00813011" w:rsidTr="00615AD0">
        <w:trPr>
          <w:trHeight w:val="279"/>
        </w:trPr>
        <w:tc>
          <w:tcPr>
            <w:tcW w:w="894" w:type="dxa"/>
            <w:vMerge w:val="restart"/>
            <w:tcBorders>
              <w:left w:val="single" w:sz="4" w:space="0" w:color="auto"/>
              <w:right w:val="single" w:sz="4" w:space="0" w:color="auto"/>
            </w:tcBorders>
          </w:tcPr>
          <w:p w:rsidR="00325342" w:rsidRPr="00813011" w:rsidRDefault="00325342" w:rsidP="00615AD0">
            <w:pPr>
              <w:jc w:val="center"/>
            </w:pPr>
            <w:r w:rsidRPr="00813011">
              <w:t>2.1.1.</w:t>
            </w:r>
          </w:p>
        </w:tc>
        <w:tc>
          <w:tcPr>
            <w:tcW w:w="2774" w:type="dxa"/>
            <w:vMerge w:val="restart"/>
            <w:tcBorders>
              <w:left w:val="single" w:sz="4" w:space="0" w:color="auto"/>
              <w:right w:val="single" w:sz="4" w:space="0" w:color="auto"/>
            </w:tcBorders>
          </w:tcPr>
          <w:p w:rsidR="00325342" w:rsidRDefault="00325342" w:rsidP="00634848">
            <w:pPr>
              <w:jc w:val="both"/>
            </w:pPr>
            <w:r>
              <w:t>Проектирование, с</w:t>
            </w:r>
            <w:r w:rsidRPr="00813011">
              <w:t xml:space="preserve">троительство распределительных газопроводных сетей в </w:t>
            </w:r>
            <w:proofErr w:type="gramStart"/>
            <w:r w:rsidRPr="00813011">
              <w:t>с</w:t>
            </w:r>
            <w:proofErr w:type="gramEnd"/>
            <w:r w:rsidRPr="00813011">
              <w:t>. Белая Глина</w:t>
            </w:r>
            <w:r>
              <w:t xml:space="preserve">, в том числе; </w:t>
            </w:r>
          </w:p>
          <w:p w:rsidR="00325342" w:rsidRDefault="00325342" w:rsidP="00634848">
            <w:pPr>
              <w:jc w:val="both"/>
            </w:pPr>
            <w:r w:rsidRPr="00634848">
              <w:t>«Газопроводы среднего давления, ни</w:t>
            </w:r>
            <w:r>
              <w:t xml:space="preserve">зкого давления по ул. </w:t>
            </w:r>
            <w:proofErr w:type="spellStart"/>
            <w:r>
              <w:t>Калинина</w:t>
            </w:r>
            <w:proofErr w:type="gramStart"/>
            <w:r>
              <w:t>,</w:t>
            </w:r>
            <w:r w:rsidRPr="00634848">
              <w:t>у</w:t>
            </w:r>
            <w:proofErr w:type="gramEnd"/>
            <w:r w:rsidRPr="00634848">
              <w:t>л</w:t>
            </w:r>
            <w:proofErr w:type="spellEnd"/>
            <w:r w:rsidRPr="00634848">
              <w:t xml:space="preserve">. Набережная, </w:t>
            </w:r>
            <w:r>
              <w:t xml:space="preserve">    </w:t>
            </w:r>
          </w:p>
          <w:p w:rsidR="00325342" w:rsidRPr="00813011" w:rsidRDefault="00325342" w:rsidP="00634848">
            <w:pPr>
              <w:jc w:val="both"/>
            </w:pPr>
            <w:r w:rsidRPr="00634848">
              <w:t>ул. Позднякова, ШРП № 11 в с. Белая Глина»</w:t>
            </w:r>
            <w:r>
              <w:t xml:space="preserve">, </w:t>
            </w:r>
            <w:r w:rsidRPr="00634848">
              <w:t xml:space="preserve"> «Газопроводы среднего </w:t>
            </w:r>
            <w:r w:rsidRPr="00634848">
              <w:lastRenderedPageBreak/>
              <w:t>давления, низкого давления по ул</w:t>
            </w:r>
            <w:proofErr w:type="gramStart"/>
            <w:r w:rsidRPr="00634848">
              <w:t>.П</w:t>
            </w:r>
            <w:proofErr w:type="gramEnd"/>
            <w:r w:rsidRPr="00634848">
              <w:t>ролетарская, ШРП № 10 в с. Белая Глина»</w:t>
            </w:r>
          </w:p>
        </w:tc>
        <w:tc>
          <w:tcPr>
            <w:tcW w:w="1996" w:type="dxa"/>
            <w:gridSpan w:val="2"/>
            <w:tcBorders>
              <w:top w:val="single" w:sz="4" w:space="0" w:color="auto"/>
              <w:left w:val="single" w:sz="4" w:space="0" w:color="auto"/>
              <w:bottom w:val="single" w:sz="4" w:space="0" w:color="auto"/>
              <w:right w:val="single" w:sz="4" w:space="0" w:color="auto"/>
            </w:tcBorders>
          </w:tcPr>
          <w:p w:rsidR="00325342" w:rsidRPr="00813011" w:rsidRDefault="00325342" w:rsidP="00615AD0">
            <w:pPr>
              <w:widowControl w:val="0"/>
              <w:autoSpaceDE w:val="0"/>
              <w:autoSpaceDN w:val="0"/>
              <w:adjustRightInd w:val="0"/>
            </w:pPr>
            <w:r w:rsidRPr="00813011">
              <w:lastRenderedPageBreak/>
              <w:t>всего</w:t>
            </w:r>
          </w:p>
        </w:tc>
        <w:tc>
          <w:tcPr>
            <w:tcW w:w="1560" w:type="dxa"/>
            <w:tcBorders>
              <w:top w:val="single" w:sz="4" w:space="0" w:color="auto"/>
              <w:left w:val="single" w:sz="4" w:space="0" w:color="auto"/>
              <w:bottom w:val="single" w:sz="4" w:space="0" w:color="auto"/>
              <w:right w:val="single" w:sz="4" w:space="0" w:color="auto"/>
            </w:tcBorders>
          </w:tcPr>
          <w:p w:rsidR="00325342" w:rsidRPr="00813011" w:rsidRDefault="004E51F4" w:rsidP="00915962">
            <w:pPr>
              <w:widowControl w:val="0"/>
              <w:autoSpaceDE w:val="0"/>
              <w:autoSpaceDN w:val="0"/>
              <w:adjustRightInd w:val="0"/>
              <w:jc w:val="center"/>
            </w:pPr>
            <w:r>
              <w:t>2 591,8</w:t>
            </w:r>
          </w:p>
        </w:tc>
        <w:tc>
          <w:tcPr>
            <w:tcW w:w="1140" w:type="dxa"/>
            <w:tcBorders>
              <w:top w:val="single" w:sz="4" w:space="0" w:color="auto"/>
              <w:left w:val="single" w:sz="4" w:space="0" w:color="auto"/>
              <w:bottom w:val="single" w:sz="4" w:space="0" w:color="auto"/>
              <w:right w:val="single" w:sz="4" w:space="0" w:color="auto"/>
            </w:tcBorders>
          </w:tcPr>
          <w:p w:rsidR="00325342" w:rsidRPr="00813011" w:rsidRDefault="00325342" w:rsidP="00915962">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325342" w:rsidRPr="00813011" w:rsidRDefault="00325342" w:rsidP="00915962">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325342" w:rsidRPr="00813011" w:rsidRDefault="004E51F4" w:rsidP="00915962">
            <w:pPr>
              <w:widowControl w:val="0"/>
              <w:autoSpaceDE w:val="0"/>
              <w:autoSpaceDN w:val="0"/>
              <w:adjustRightInd w:val="0"/>
              <w:jc w:val="center"/>
            </w:pPr>
            <w:r>
              <w:t>2 499,9</w:t>
            </w:r>
          </w:p>
        </w:tc>
        <w:tc>
          <w:tcPr>
            <w:tcW w:w="2268" w:type="dxa"/>
            <w:vMerge/>
            <w:tcBorders>
              <w:left w:val="single" w:sz="4" w:space="0" w:color="auto"/>
              <w:right w:val="single" w:sz="4" w:space="0" w:color="auto"/>
            </w:tcBorders>
          </w:tcPr>
          <w:p w:rsidR="00325342" w:rsidRPr="00813011" w:rsidRDefault="00325342" w:rsidP="00615AD0">
            <w:pPr>
              <w:jc w:val="center"/>
            </w:pPr>
          </w:p>
        </w:tc>
        <w:tc>
          <w:tcPr>
            <w:tcW w:w="1985" w:type="dxa"/>
            <w:vMerge/>
            <w:tcBorders>
              <w:left w:val="single" w:sz="4" w:space="0" w:color="auto"/>
              <w:right w:val="single" w:sz="4" w:space="0" w:color="auto"/>
            </w:tcBorders>
          </w:tcPr>
          <w:p w:rsidR="00325342" w:rsidRPr="00813011" w:rsidRDefault="00325342" w:rsidP="00615AD0">
            <w:pPr>
              <w:jc w:val="center"/>
            </w:pPr>
          </w:p>
        </w:tc>
      </w:tr>
      <w:tr w:rsidR="00325342" w:rsidRPr="00813011" w:rsidTr="00615AD0">
        <w:trPr>
          <w:trHeight w:val="255"/>
        </w:trPr>
        <w:tc>
          <w:tcPr>
            <w:tcW w:w="894" w:type="dxa"/>
            <w:vMerge/>
            <w:tcBorders>
              <w:left w:val="single" w:sz="4" w:space="0" w:color="auto"/>
              <w:right w:val="single" w:sz="4" w:space="0" w:color="auto"/>
            </w:tcBorders>
          </w:tcPr>
          <w:p w:rsidR="00325342" w:rsidRPr="00813011" w:rsidRDefault="00325342" w:rsidP="00615AD0">
            <w:pPr>
              <w:jc w:val="center"/>
            </w:pPr>
          </w:p>
        </w:tc>
        <w:tc>
          <w:tcPr>
            <w:tcW w:w="2774" w:type="dxa"/>
            <w:vMerge/>
            <w:tcBorders>
              <w:left w:val="single" w:sz="4" w:space="0" w:color="auto"/>
              <w:right w:val="single" w:sz="4" w:space="0" w:color="auto"/>
            </w:tcBorders>
          </w:tcPr>
          <w:p w:rsidR="00325342" w:rsidRPr="00813011" w:rsidRDefault="00325342"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325342" w:rsidRPr="00813011" w:rsidRDefault="00325342"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325342" w:rsidRPr="00813011" w:rsidRDefault="004E51F4" w:rsidP="00915962">
            <w:pPr>
              <w:widowControl w:val="0"/>
              <w:autoSpaceDE w:val="0"/>
              <w:autoSpaceDN w:val="0"/>
              <w:adjustRightInd w:val="0"/>
              <w:jc w:val="center"/>
            </w:pPr>
            <w:r>
              <w:t>2 591,8</w:t>
            </w:r>
          </w:p>
        </w:tc>
        <w:tc>
          <w:tcPr>
            <w:tcW w:w="1140" w:type="dxa"/>
            <w:tcBorders>
              <w:top w:val="single" w:sz="4" w:space="0" w:color="auto"/>
              <w:left w:val="single" w:sz="4" w:space="0" w:color="auto"/>
              <w:bottom w:val="single" w:sz="4" w:space="0" w:color="auto"/>
              <w:right w:val="single" w:sz="4" w:space="0" w:color="auto"/>
            </w:tcBorders>
          </w:tcPr>
          <w:p w:rsidR="00325342" w:rsidRPr="00813011" w:rsidRDefault="00325342" w:rsidP="00915962">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325342" w:rsidRPr="00813011" w:rsidRDefault="00325342" w:rsidP="00915962">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325342" w:rsidRPr="00813011" w:rsidRDefault="004E51F4" w:rsidP="00915962">
            <w:pPr>
              <w:widowControl w:val="0"/>
              <w:autoSpaceDE w:val="0"/>
              <w:autoSpaceDN w:val="0"/>
              <w:adjustRightInd w:val="0"/>
              <w:jc w:val="center"/>
            </w:pPr>
            <w:r>
              <w:t>2 499,9</w:t>
            </w:r>
          </w:p>
        </w:tc>
        <w:tc>
          <w:tcPr>
            <w:tcW w:w="2268" w:type="dxa"/>
            <w:vMerge/>
            <w:tcBorders>
              <w:left w:val="single" w:sz="4" w:space="0" w:color="auto"/>
              <w:right w:val="single" w:sz="4" w:space="0" w:color="auto"/>
            </w:tcBorders>
          </w:tcPr>
          <w:p w:rsidR="00325342" w:rsidRPr="00813011" w:rsidRDefault="00325342" w:rsidP="00615AD0">
            <w:pPr>
              <w:jc w:val="center"/>
            </w:pPr>
          </w:p>
        </w:tc>
        <w:tc>
          <w:tcPr>
            <w:tcW w:w="1985" w:type="dxa"/>
            <w:vMerge/>
            <w:tcBorders>
              <w:left w:val="single" w:sz="4" w:space="0" w:color="auto"/>
              <w:right w:val="single" w:sz="4" w:space="0" w:color="auto"/>
            </w:tcBorders>
          </w:tcPr>
          <w:p w:rsidR="00325342" w:rsidRPr="00813011" w:rsidRDefault="00325342" w:rsidP="00615AD0">
            <w:pPr>
              <w:jc w:val="center"/>
            </w:pPr>
          </w:p>
        </w:tc>
      </w:tr>
      <w:tr w:rsidR="009B704D" w:rsidRPr="00813011" w:rsidTr="00615AD0">
        <w:trPr>
          <w:trHeight w:val="33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55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995D77">
        <w:trPr>
          <w:trHeight w:val="431"/>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bottom w:val="single" w:sz="4" w:space="0" w:color="auto"/>
              <w:right w:val="single" w:sz="4" w:space="0" w:color="auto"/>
            </w:tcBorders>
          </w:tcPr>
          <w:p w:rsidR="009B704D" w:rsidRPr="00813011" w:rsidRDefault="009B704D" w:rsidP="00615AD0">
            <w:pPr>
              <w:jc w:val="center"/>
            </w:pPr>
          </w:p>
        </w:tc>
      </w:tr>
      <w:tr w:rsidR="00084C5A" w:rsidRPr="00813011" w:rsidTr="00F05AE6">
        <w:trPr>
          <w:trHeight w:val="285"/>
        </w:trPr>
        <w:tc>
          <w:tcPr>
            <w:tcW w:w="15026" w:type="dxa"/>
            <w:gridSpan w:val="10"/>
            <w:tcBorders>
              <w:left w:val="single" w:sz="4" w:space="0" w:color="auto"/>
              <w:right w:val="single" w:sz="4" w:space="0" w:color="auto"/>
            </w:tcBorders>
          </w:tcPr>
          <w:p w:rsidR="00084C5A" w:rsidRPr="00813011" w:rsidRDefault="00084C5A" w:rsidP="00084C5A">
            <w:pPr>
              <w:rPr>
                <w:b/>
              </w:rPr>
            </w:pPr>
            <w:r>
              <w:rPr>
                <w:b/>
              </w:rPr>
              <w:lastRenderedPageBreak/>
              <w:t>3</w:t>
            </w:r>
            <w:r w:rsidRPr="00813011">
              <w:rPr>
                <w:b/>
              </w:rPr>
              <w:t>.</w:t>
            </w:r>
            <w:r>
              <w:rPr>
                <w:b/>
              </w:rPr>
              <w:t>Теплоснабжение</w:t>
            </w:r>
          </w:p>
        </w:tc>
      </w:tr>
      <w:tr w:rsidR="005A02E0" w:rsidRPr="00813011" w:rsidTr="00F05AE6">
        <w:trPr>
          <w:trHeight w:val="285"/>
        </w:trPr>
        <w:tc>
          <w:tcPr>
            <w:tcW w:w="894" w:type="dxa"/>
            <w:vMerge w:val="restart"/>
            <w:tcBorders>
              <w:left w:val="single" w:sz="4" w:space="0" w:color="auto"/>
              <w:right w:val="single" w:sz="4" w:space="0" w:color="auto"/>
            </w:tcBorders>
          </w:tcPr>
          <w:p w:rsidR="005A02E0" w:rsidRPr="00813011" w:rsidRDefault="005A02E0" w:rsidP="00F05AE6">
            <w:pPr>
              <w:jc w:val="center"/>
            </w:pPr>
            <w:r>
              <w:t>3.</w:t>
            </w:r>
            <w:r w:rsidRPr="00813011">
              <w:t>1.</w:t>
            </w:r>
          </w:p>
        </w:tc>
        <w:tc>
          <w:tcPr>
            <w:tcW w:w="2774" w:type="dxa"/>
            <w:vMerge w:val="restart"/>
            <w:tcBorders>
              <w:left w:val="single" w:sz="4" w:space="0" w:color="auto"/>
              <w:right w:val="single" w:sz="4" w:space="0" w:color="auto"/>
            </w:tcBorders>
          </w:tcPr>
          <w:p w:rsidR="005A02E0" w:rsidRPr="00813011" w:rsidRDefault="005A02E0" w:rsidP="00F05AE6">
            <w:pPr>
              <w:widowControl w:val="0"/>
              <w:autoSpaceDE w:val="0"/>
              <w:autoSpaceDN w:val="0"/>
              <w:adjustRightInd w:val="0"/>
            </w:pPr>
            <w:r w:rsidRPr="00813011">
              <w:t xml:space="preserve">Мероприятия в сфере </w:t>
            </w:r>
            <w:r>
              <w:t>теплоснабжения</w:t>
            </w:r>
            <w:r w:rsidRPr="00813011">
              <w:t xml:space="preserve"> Белоглинского сельского поселения Белоглинского района</w:t>
            </w:r>
          </w:p>
          <w:p w:rsidR="005A02E0" w:rsidRPr="00813011" w:rsidRDefault="005A02E0" w:rsidP="00F05AE6">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5A02E0" w:rsidRPr="00813011" w:rsidRDefault="001A7ED1" w:rsidP="00AD5935">
            <w:pPr>
              <w:widowControl w:val="0"/>
              <w:autoSpaceDE w:val="0"/>
              <w:autoSpaceDN w:val="0"/>
              <w:adjustRightInd w:val="0"/>
              <w:jc w:val="center"/>
            </w:pPr>
            <w:r>
              <w:t>17 406,0</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897AB5">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897AB5">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1A7ED1" w:rsidP="00047D39">
            <w:pPr>
              <w:widowControl w:val="0"/>
              <w:autoSpaceDE w:val="0"/>
              <w:autoSpaceDN w:val="0"/>
              <w:adjustRightInd w:val="0"/>
              <w:jc w:val="center"/>
            </w:pPr>
            <w:r>
              <w:t>17 406,0</w:t>
            </w:r>
          </w:p>
        </w:tc>
        <w:tc>
          <w:tcPr>
            <w:tcW w:w="2268" w:type="dxa"/>
            <w:vMerge w:val="restart"/>
            <w:tcBorders>
              <w:left w:val="single" w:sz="4" w:space="0" w:color="auto"/>
              <w:right w:val="single" w:sz="4" w:space="0" w:color="auto"/>
            </w:tcBorders>
          </w:tcPr>
          <w:p w:rsidR="005A02E0" w:rsidRPr="00813011" w:rsidRDefault="005A02E0" w:rsidP="00F05AE6">
            <w:r w:rsidRPr="00084C5A">
              <w:t>модернизации систем теплоснабжения</w:t>
            </w:r>
          </w:p>
        </w:tc>
        <w:tc>
          <w:tcPr>
            <w:tcW w:w="1985" w:type="dxa"/>
            <w:vMerge w:val="restart"/>
            <w:tcBorders>
              <w:left w:val="single" w:sz="4" w:space="0" w:color="auto"/>
              <w:right w:val="single" w:sz="4" w:space="0" w:color="auto"/>
            </w:tcBorders>
          </w:tcPr>
          <w:p w:rsidR="005A02E0" w:rsidRPr="00813011" w:rsidRDefault="005A02E0" w:rsidP="00F05AE6">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5A02E0" w:rsidRPr="00813011" w:rsidRDefault="005A02E0" w:rsidP="00F05AE6">
            <w:pPr>
              <w:jc w:val="center"/>
            </w:pPr>
          </w:p>
        </w:tc>
      </w:tr>
      <w:tr w:rsidR="005A02E0" w:rsidRPr="00813011" w:rsidTr="00F05AE6">
        <w:trPr>
          <w:trHeight w:val="300"/>
        </w:trPr>
        <w:tc>
          <w:tcPr>
            <w:tcW w:w="894" w:type="dxa"/>
            <w:vMerge/>
            <w:tcBorders>
              <w:left w:val="single" w:sz="4" w:space="0" w:color="auto"/>
              <w:right w:val="single" w:sz="4" w:space="0" w:color="auto"/>
            </w:tcBorders>
          </w:tcPr>
          <w:p w:rsidR="005A02E0" w:rsidRPr="00813011" w:rsidRDefault="005A02E0" w:rsidP="00F05AE6">
            <w:pPr>
              <w:jc w:val="center"/>
            </w:pPr>
          </w:p>
        </w:tc>
        <w:tc>
          <w:tcPr>
            <w:tcW w:w="2774" w:type="dxa"/>
            <w:vMerge/>
            <w:tcBorders>
              <w:left w:val="single" w:sz="4" w:space="0" w:color="auto"/>
              <w:right w:val="single" w:sz="4" w:space="0" w:color="auto"/>
            </w:tcBorders>
          </w:tcPr>
          <w:p w:rsidR="005A02E0" w:rsidRPr="00813011" w:rsidRDefault="005A02E0"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5A02E0" w:rsidRPr="00813011" w:rsidRDefault="001A7ED1" w:rsidP="00897AB5">
            <w:pPr>
              <w:widowControl w:val="0"/>
              <w:autoSpaceDE w:val="0"/>
              <w:autoSpaceDN w:val="0"/>
              <w:adjustRightInd w:val="0"/>
              <w:jc w:val="center"/>
            </w:pPr>
            <w:r>
              <w:t>6 845,9</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897AB5">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897AB5">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1A7ED1" w:rsidP="00897AB5">
            <w:pPr>
              <w:widowControl w:val="0"/>
              <w:autoSpaceDE w:val="0"/>
              <w:autoSpaceDN w:val="0"/>
              <w:adjustRightInd w:val="0"/>
              <w:jc w:val="center"/>
            </w:pPr>
            <w:r>
              <w:t>6 845,9</w:t>
            </w:r>
          </w:p>
        </w:tc>
        <w:tc>
          <w:tcPr>
            <w:tcW w:w="2268" w:type="dxa"/>
            <w:vMerge/>
            <w:tcBorders>
              <w:left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right w:val="single" w:sz="4" w:space="0" w:color="auto"/>
            </w:tcBorders>
          </w:tcPr>
          <w:p w:rsidR="005A02E0" w:rsidRPr="00813011" w:rsidRDefault="005A02E0" w:rsidP="00F05AE6">
            <w:pPr>
              <w:jc w:val="center"/>
            </w:pPr>
          </w:p>
        </w:tc>
      </w:tr>
      <w:tr w:rsidR="005A02E0" w:rsidRPr="00813011" w:rsidTr="00F05AE6">
        <w:trPr>
          <w:trHeight w:val="255"/>
        </w:trPr>
        <w:tc>
          <w:tcPr>
            <w:tcW w:w="894" w:type="dxa"/>
            <w:vMerge/>
            <w:tcBorders>
              <w:left w:val="single" w:sz="4" w:space="0" w:color="auto"/>
              <w:right w:val="single" w:sz="4" w:space="0" w:color="auto"/>
            </w:tcBorders>
          </w:tcPr>
          <w:p w:rsidR="005A02E0" w:rsidRPr="00813011" w:rsidRDefault="005A02E0" w:rsidP="00F05AE6">
            <w:pPr>
              <w:jc w:val="center"/>
            </w:pPr>
          </w:p>
        </w:tc>
        <w:tc>
          <w:tcPr>
            <w:tcW w:w="2774" w:type="dxa"/>
            <w:vMerge/>
            <w:tcBorders>
              <w:left w:val="single" w:sz="4" w:space="0" w:color="auto"/>
              <w:right w:val="single" w:sz="4" w:space="0" w:color="auto"/>
            </w:tcBorders>
          </w:tcPr>
          <w:p w:rsidR="005A02E0" w:rsidRPr="00813011" w:rsidRDefault="005A02E0"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5A02E0" w:rsidRPr="00813011" w:rsidRDefault="001A7ED1" w:rsidP="00897AB5">
            <w:pPr>
              <w:widowControl w:val="0"/>
              <w:autoSpaceDE w:val="0"/>
              <w:autoSpaceDN w:val="0"/>
              <w:adjustRightInd w:val="0"/>
              <w:jc w:val="center"/>
            </w:pPr>
            <w:r>
              <w:t>10 560,1</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897AB5">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897AB5">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1A7ED1" w:rsidP="00897AB5">
            <w:pPr>
              <w:widowControl w:val="0"/>
              <w:autoSpaceDE w:val="0"/>
              <w:autoSpaceDN w:val="0"/>
              <w:adjustRightInd w:val="0"/>
              <w:jc w:val="center"/>
            </w:pPr>
            <w:r>
              <w:t>10 560,1</w:t>
            </w:r>
          </w:p>
        </w:tc>
        <w:tc>
          <w:tcPr>
            <w:tcW w:w="2268" w:type="dxa"/>
            <w:vMerge/>
            <w:tcBorders>
              <w:left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right w:val="single" w:sz="4" w:space="0" w:color="auto"/>
            </w:tcBorders>
          </w:tcPr>
          <w:p w:rsidR="005A02E0" w:rsidRPr="00813011" w:rsidRDefault="005A02E0" w:rsidP="00F05AE6">
            <w:pPr>
              <w:jc w:val="center"/>
            </w:pPr>
          </w:p>
        </w:tc>
      </w:tr>
      <w:tr w:rsidR="005A02E0" w:rsidRPr="00813011" w:rsidTr="00F05AE6">
        <w:trPr>
          <w:trHeight w:val="540"/>
        </w:trPr>
        <w:tc>
          <w:tcPr>
            <w:tcW w:w="894" w:type="dxa"/>
            <w:vMerge/>
            <w:tcBorders>
              <w:left w:val="single" w:sz="4" w:space="0" w:color="auto"/>
              <w:right w:val="single" w:sz="4" w:space="0" w:color="auto"/>
            </w:tcBorders>
          </w:tcPr>
          <w:p w:rsidR="005A02E0" w:rsidRPr="00813011" w:rsidRDefault="005A02E0" w:rsidP="00F05AE6">
            <w:pPr>
              <w:jc w:val="center"/>
            </w:pPr>
          </w:p>
        </w:tc>
        <w:tc>
          <w:tcPr>
            <w:tcW w:w="2774" w:type="dxa"/>
            <w:vMerge/>
            <w:tcBorders>
              <w:left w:val="single" w:sz="4" w:space="0" w:color="auto"/>
              <w:right w:val="single" w:sz="4" w:space="0" w:color="auto"/>
            </w:tcBorders>
          </w:tcPr>
          <w:p w:rsidR="005A02E0" w:rsidRPr="00813011" w:rsidRDefault="005A02E0"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right w:val="single" w:sz="4" w:space="0" w:color="auto"/>
            </w:tcBorders>
          </w:tcPr>
          <w:p w:rsidR="005A02E0" w:rsidRPr="00813011" w:rsidRDefault="005A02E0" w:rsidP="00F05AE6">
            <w:pPr>
              <w:jc w:val="center"/>
            </w:pPr>
          </w:p>
        </w:tc>
      </w:tr>
      <w:tr w:rsidR="005A02E0" w:rsidRPr="00813011" w:rsidTr="00F05AE6">
        <w:trPr>
          <w:trHeight w:val="345"/>
        </w:trPr>
        <w:tc>
          <w:tcPr>
            <w:tcW w:w="894" w:type="dxa"/>
            <w:vMerge/>
            <w:tcBorders>
              <w:left w:val="single" w:sz="4" w:space="0" w:color="auto"/>
              <w:bottom w:val="single" w:sz="4" w:space="0" w:color="auto"/>
              <w:right w:val="single" w:sz="4" w:space="0" w:color="auto"/>
            </w:tcBorders>
          </w:tcPr>
          <w:p w:rsidR="005A02E0" w:rsidRPr="00813011" w:rsidRDefault="005A02E0" w:rsidP="00F05AE6">
            <w:pPr>
              <w:jc w:val="center"/>
            </w:pPr>
          </w:p>
        </w:tc>
        <w:tc>
          <w:tcPr>
            <w:tcW w:w="2774" w:type="dxa"/>
            <w:vMerge/>
            <w:tcBorders>
              <w:left w:val="single" w:sz="4" w:space="0" w:color="auto"/>
              <w:bottom w:val="single" w:sz="4" w:space="0" w:color="auto"/>
              <w:right w:val="single" w:sz="4" w:space="0" w:color="auto"/>
            </w:tcBorders>
          </w:tcPr>
          <w:p w:rsidR="005A02E0" w:rsidRPr="00813011" w:rsidRDefault="005A02E0"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right w:val="single" w:sz="4" w:space="0" w:color="auto"/>
            </w:tcBorders>
          </w:tcPr>
          <w:p w:rsidR="005A02E0" w:rsidRPr="00813011" w:rsidRDefault="005A02E0" w:rsidP="00F05AE6">
            <w:pPr>
              <w:jc w:val="center"/>
            </w:pPr>
          </w:p>
        </w:tc>
      </w:tr>
      <w:tr w:rsidR="005A02E0" w:rsidRPr="00813011" w:rsidTr="00F05AE6">
        <w:trPr>
          <w:trHeight w:val="279"/>
        </w:trPr>
        <w:tc>
          <w:tcPr>
            <w:tcW w:w="894" w:type="dxa"/>
            <w:vMerge w:val="restart"/>
            <w:tcBorders>
              <w:left w:val="single" w:sz="4" w:space="0" w:color="auto"/>
              <w:right w:val="single" w:sz="4" w:space="0" w:color="auto"/>
            </w:tcBorders>
          </w:tcPr>
          <w:p w:rsidR="005A02E0" w:rsidRPr="00813011" w:rsidRDefault="005A02E0" w:rsidP="00F05AE6">
            <w:pPr>
              <w:jc w:val="center"/>
            </w:pPr>
            <w:r>
              <w:t>3</w:t>
            </w:r>
            <w:r w:rsidRPr="00813011">
              <w:t>.1.1.</w:t>
            </w:r>
          </w:p>
        </w:tc>
        <w:tc>
          <w:tcPr>
            <w:tcW w:w="2774" w:type="dxa"/>
            <w:vMerge w:val="restart"/>
            <w:tcBorders>
              <w:left w:val="single" w:sz="4" w:space="0" w:color="auto"/>
              <w:right w:val="single" w:sz="4" w:space="0" w:color="auto"/>
            </w:tcBorders>
          </w:tcPr>
          <w:p w:rsidR="005A02E0" w:rsidRDefault="005A02E0" w:rsidP="00F05AE6">
            <w:pPr>
              <w:jc w:val="both"/>
            </w:pPr>
            <w:r w:rsidRPr="00084C5A">
              <w:t xml:space="preserve">«Блочно-модульная котельная по адресу: Краснодарский край, </w:t>
            </w:r>
          </w:p>
          <w:p w:rsidR="005A02E0" w:rsidRDefault="005A02E0" w:rsidP="00F05AE6">
            <w:pPr>
              <w:jc w:val="both"/>
            </w:pPr>
            <w:proofErr w:type="gramStart"/>
            <w:r w:rsidRPr="00084C5A">
              <w:t>с</w:t>
            </w:r>
            <w:proofErr w:type="gramEnd"/>
            <w:r w:rsidRPr="00084C5A">
              <w:t xml:space="preserve">. Белая Глина, </w:t>
            </w:r>
          </w:p>
          <w:p w:rsidR="005A02E0" w:rsidRPr="00813011" w:rsidRDefault="005A02E0" w:rsidP="00F05AE6">
            <w:pPr>
              <w:jc w:val="both"/>
            </w:pPr>
            <w:r w:rsidRPr="00084C5A">
              <w:t>ул. Железнодорожная, 119а»</w:t>
            </w: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5A02E0" w:rsidRPr="00813011" w:rsidRDefault="001A7ED1" w:rsidP="00B00E53">
            <w:pPr>
              <w:widowControl w:val="0"/>
              <w:autoSpaceDE w:val="0"/>
              <w:autoSpaceDN w:val="0"/>
              <w:adjustRightInd w:val="0"/>
              <w:jc w:val="center"/>
            </w:pPr>
            <w:r>
              <w:t>1</w:t>
            </w:r>
            <w:r w:rsidR="00B00E53">
              <w:t>5 278,5</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1A7ED1" w:rsidP="00B16D57">
            <w:pPr>
              <w:widowControl w:val="0"/>
              <w:autoSpaceDE w:val="0"/>
              <w:autoSpaceDN w:val="0"/>
              <w:adjustRightInd w:val="0"/>
              <w:jc w:val="center"/>
            </w:pPr>
            <w:r>
              <w:t>1</w:t>
            </w:r>
            <w:r w:rsidR="00B16D57">
              <w:t>5 278,5</w:t>
            </w:r>
          </w:p>
        </w:tc>
        <w:tc>
          <w:tcPr>
            <w:tcW w:w="2268" w:type="dxa"/>
            <w:vMerge/>
            <w:tcBorders>
              <w:left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right w:val="single" w:sz="4" w:space="0" w:color="auto"/>
            </w:tcBorders>
          </w:tcPr>
          <w:p w:rsidR="005A02E0" w:rsidRPr="00813011" w:rsidRDefault="005A02E0" w:rsidP="00F05AE6">
            <w:pPr>
              <w:jc w:val="center"/>
            </w:pPr>
          </w:p>
        </w:tc>
      </w:tr>
      <w:tr w:rsidR="005A02E0" w:rsidRPr="00813011" w:rsidTr="00F05AE6">
        <w:trPr>
          <w:trHeight w:val="255"/>
        </w:trPr>
        <w:tc>
          <w:tcPr>
            <w:tcW w:w="894" w:type="dxa"/>
            <w:vMerge/>
            <w:tcBorders>
              <w:left w:val="single" w:sz="4" w:space="0" w:color="auto"/>
              <w:right w:val="single" w:sz="4" w:space="0" w:color="auto"/>
            </w:tcBorders>
          </w:tcPr>
          <w:p w:rsidR="005A02E0" w:rsidRPr="00813011" w:rsidRDefault="005A02E0" w:rsidP="00F05AE6">
            <w:pPr>
              <w:jc w:val="center"/>
            </w:pPr>
          </w:p>
        </w:tc>
        <w:tc>
          <w:tcPr>
            <w:tcW w:w="2774" w:type="dxa"/>
            <w:vMerge/>
            <w:tcBorders>
              <w:left w:val="single" w:sz="4" w:space="0" w:color="auto"/>
              <w:right w:val="single" w:sz="4" w:space="0" w:color="auto"/>
            </w:tcBorders>
          </w:tcPr>
          <w:p w:rsidR="005A02E0" w:rsidRPr="00813011" w:rsidRDefault="005A02E0"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5A02E0" w:rsidRPr="00813011" w:rsidRDefault="001A7ED1" w:rsidP="00B00E53">
            <w:pPr>
              <w:widowControl w:val="0"/>
              <w:autoSpaceDE w:val="0"/>
              <w:autoSpaceDN w:val="0"/>
              <w:adjustRightInd w:val="0"/>
              <w:jc w:val="center"/>
            </w:pPr>
            <w:r>
              <w:t>4</w:t>
            </w:r>
            <w:r w:rsidR="00B00E53">
              <w:t> 718,4</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1A7ED1" w:rsidP="00B00E53">
            <w:pPr>
              <w:widowControl w:val="0"/>
              <w:autoSpaceDE w:val="0"/>
              <w:autoSpaceDN w:val="0"/>
              <w:adjustRightInd w:val="0"/>
              <w:jc w:val="center"/>
            </w:pPr>
            <w:r>
              <w:t>4</w:t>
            </w:r>
            <w:r w:rsidR="00B00E53">
              <w:t> 718,4</w:t>
            </w:r>
          </w:p>
        </w:tc>
        <w:tc>
          <w:tcPr>
            <w:tcW w:w="2268" w:type="dxa"/>
            <w:vMerge/>
            <w:tcBorders>
              <w:left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right w:val="single" w:sz="4" w:space="0" w:color="auto"/>
            </w:tcBorders>
          </w:tcPr>
          <w:p w:rsidR="005A02E0" w:rsidRPr="00813011" w:rsidRDefault="005A02E0" w:rsidP="00F05AE6">
            <w:pPr>
              <w:jc w:val="center"/>
            </w:pPr>
          </w:p>
        </w:tc>
      </w:tr>
      <w:tr w:rsidR="005A02E0" w:rsidRPr="00813011" w:rsidTr="00F05AE6">
        <w:trPr>
          <w:trHeight w:val="330"/>
        </w:trPr>
        <w:tc>
          <w:tcPr>
            <w:tcW w:w="894" w:type="dxa"/>
            <w:vMerge/>
            <w:tcBorders>
              <w:left w:val="single" w:sz="4" w:space="0" w:color="auto"/>
              <w:right w:val="single" w:sz="4" w:space="0" w:color="auto"/>
            </w:tcBorders>
          </w:tcPr>
          <w:p w:rsidR="005A02E0" w:rsidRPr="00813011" w:rsidRDefault="005A02E0" w:rsidP="00F05AE6">
            <w:pPr>
              <w:jc w:val="center"/>
            </w:pPr>
          </w:p>
        </w:tc>
        <w:tc>
          <w:tcPr>
            <w:tcW w:w="2774" w:type="dxa"/>
            <w:vMerge/>
            <w:tcBorders>
              <w:left w:val="single" w:sz="4" w:space="0" w:color="auto"/>
              <w:right w:val="single" w:sz="4" w:space="0" w:color="auto"/>
            </w:tcBorders>
          </w:tcPr>
          <w:p w:rsidR="005A02E0" w:rsidRPr="00813011" w:rsidRDefault="005A02E0"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5A02E0" w:rsidRPr="00813011" w:rsidRDefault="001A7ED1" w:rsidP="00F05AE6">
            <w:pPr>
              <w:widowControl w:val="0"/>
              <w:autoSpaceDE w:val="0"/>
              <w:autoSpaceDN w:val="0"/>
              <w:adjustRightInd w:val="0"/>
              <w:jc w:val="center"/>
            </w:pPr>
            <w:r>
              <w:t>10 560,1</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1A7ED1" w:rsidP="00F05AE6">
            <w:pPr>
              <w:widowControl w:val="0"/>
              <w:autoSpaceDE w:val="0"/>
              <w:autoSpaceDN w:val="0"/>
              <w:adjustRightInd w:val="0"/>
              <w:jc w:val="center"/>
            </w:pPr>
            <w:r>
              <w:t>10 560,1</w:t>
            </w:r>
          </w:p>
        </w:tc>
        <w:tc>
          <w:tcPr>
            <w:tcW w:w="2268" w:type="dxa"/>
            <w:vMerge/>
            <w:tcBorders>
              <w:left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right w:val="single" w:sz="4" w:space="0" w:color="auto"/>
            </w:tcBorders>
          </w:tcPr>
          <w:p w:rsidR="005A02E0" w:rsidRPr="00813011" w:rsidRDefault="005A02E0" w:rsidP="00F05AE6">
            <w:pPr>
              <w:jc w:val="center"/>
            </w:pPr>
          </w:p>
        </w:tc>
      </w:tr>
      <w:tr w:rsidR="005A02E0" w:rsidRPr="00813011" w:rsidTr="00F05AE6">
        <w:trPr>
          <w:trHeight w:val="555"/>
        </w:trPr>
        <w:tc>
          <w:tcPr>
            <w:tcW w:w="894" w:type="dxa"/>
            <w:vMerge/>
            <w:tcBorders>
              <w:left w:val="single" w:sz="4" w:space="0" w:color="auto"/>
              <w:right w:val="single" w:sz="4" w:space="0" w:color="auto"/>
            </w:tcBorders>
          </w:tcPr>
          <w:p w:rsidR="005A02E0" w:rsidRPr="00813011" w:rsidRDefault="005A02E0" w:rsidP="00F05AE6">
            <w:pPr>
              <w:jc w:val="center"/>
            </w:pPr>
          </w:p>
        </w:tc>
        <w:tc>
          <w:tcPr>
            <w:tcW w:w="2774" w:type="dxa"/>
            <w:vMerge/>
            <w:tcBorders>
              <w:left w:val="single" w:sz="4" w:space="0" w:color="auto"/>
              <w:right w:val="single" w:sz="4" w:space="0" w:color="auto"/>
            </w:tcBorders>
          </w:tcPr>
          <w:p w:rsidR="005A02E0" w:rsidRPr="00813011" w:rsidRDefault="005A02E0"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right w:val="single" w:sz="4" w:space="0" w:color="auto"/>
            </w:tcBorders>
          </w:tcPr>
          <w:p w:rsidR="005A02E0" w:rsidRPr="00813011" w:rsidRDefault="005A02E0" w:rsidP="00F05AE6">
            <w:pPr>
              <w:jc w:val="center"/>
            </w:pPr>
          </w:p>
        </w:tc>
      </w:tr>
      <w:tr w:rsidR="005A02E0" w:rsidRPr="00813011" w:rsidTr="004502F8">
        <w:trPr>
          <w:trHeight w:val="431"/>
        </w:trPr>
        <w:tc>
          <w:tcPr>
            <w:tcW w:w="894" w:type="dxa"/>
            <w:vMerge/>
            <w:tcBorders>
              <w:left w:val="single" w:sz="4" w:space="0" w:color="auto"/>
              <w:bottom w:val="single" w:sz="4" w:space="0" w:color="auto"/>
              <w:right w:val="single" w:sz="4" w:space="0" w:color="auto"/>
            </w:tcBorders>
          </w:tcPr>
          <w:p w:rsidR="005A02E0" w:rsidRPr="00813011" w:rsidRDefault="005A02E0" w:rsidP="00F05AE6">
            <w:pPr>
              <w:jc w:val="center"/>
            </w:pPr>
          </w:p>
        </w:tc>
        <w:tc>
          <w:tcPr>
            <w:tcW w:w="2774" w:type="dxa"/>
            <w:vMerge/>
            <w:tcBorders>
              <w:left w:val="single" w:sz="4" w:space="0" w:color="auto"/>
              <w:bottom w:val="single" w:sz="4" w:space="0" w:color="auto"/>
              <w:right w:val="single" w:sz="4" w:space="0" w:color="auto"/>
            </w:tcBorders>
          </w:tcPr>
          <w:p w:rsidR="005A02E0" w:rsidRPr="00813011" w:rsidRDefault="005A02E0"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5A02E0" w:rsidP="00F05AE6">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right w:val="single" w:sz="4" w:space="0" w:color="auto"/>
            </w:tcBorders>
          </w:tcPr>
          <w:p w:rsidR="005A02E0" w:rsidRPr="00813011" w:rsidRDefault="005A02E0" w:rsidP="00F05AE6">
            <w:pPr>
              <w:jc w:val="center"/>
            </w:pPr>
          </w:p>
        </w:tc>
      </w:tr>
      <w:tr w:rsidR="005A02E0" w:rsidRPr="00813011" w:rsidTr="004502F8">
        <w:trPr>
          <w:trHeight w:val="431"/>
        </w:trPr>
        <w:tc>
          <w:tcPr>
            <w:tcW w:w="894" w:type="dxa"/>
            <w:vMerge w:val="restart"/>
            <w:tcBorders>
              <w:left w:val="single" w:sz="4" w:space="0" w:color="auto"/>
              <w:right w:val="single" w:sz="4" w:space="0" w:color="auto"/>
            </w:tcBorders>
          </w:tcPr>
          <w:p w:rsidR="005A02E0" w:rsidRPr="00813011" w:rsidRDefault="005A02E0" w:rsidP="00F05AE6">
            <w:pPr>
              <w:jc w:val="center"/>
            </w:pPr>
            <w:r>
              <w:t>3.1.2.</w:t>
            </w:r>
          </w:p>
        </w:tc>
        <w:tc>
          <w:tcPr>
            <w:tcW w:w="2774" w:type="dxa"/>
            <w:vMerge w:val="restart"/>
            <w:tcBorders>
              <w:left w:val="single" w:sz="4" w:space="0" w:color="auto"/>
              <w:right w:val="single" w:sz="4" w:space="0" w:color="auto"/>
            </w:tcBorders>
          </w:tcPr>
          <w:p w:rsidR="005A02E0" w:rsidRPr="00813011" w:rsidRDefault="004E792A" w:rsidP="004E792A">
            <w:pPr>
              <w:jc w:val="both"/>
            </w:pPr>
            <w:r>
              <w:t>Проектно- изыскательские мероприятия</w:t>
            </w: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5A02E0" w:rsidRDefault="001A7ED1" w:rsidP="00F05AE6">
            <w:pPr>
              <w:widowControl w:val="0"/>
              <w:autoSpaceDE w:val="0"/>
              <w:autoSpaceDN w:val="0"/>
              <w:adjustRightInd w:val="0"/>
              <w:jc w:val="center"/>
            </w:pPr>
            <w:r>
              <w:t>2</w:t>
            </w:r>
            <w:r w:rsidR="00B00E53">
              <w:t xml:space="preserve"> 127,5</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1A7ED1" w:rsidP="00B00E53">
            <w:pPr>
              <w:widowControl w:val="0"/>
              <w:autoSpaceDE w:val="0"/>
              <w:autoSpaceDN w:val="0"/>
              <w:adjustRightInd w:val="0"/>
              <w:jc w:val="center"/>
            </w:pPr>
            <w:r>
              <w:t>2</w:t>
            </w:r>
            <w:r w:rsidR="00B00E53">
              <w:t xml:space="preserve"> 127,5</w:t>
            </w:r>
          </w:p>
        </w:tc>
        <w:tc>
          <w:tcPr>
            <w:tcW w:w="2268" w:type="dxa"/>
            <w:vMerge/>
            <w:tcBorders>
              <w:left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right w:val="single" w:sz="4" w:space="0" w:color="auto"/>
            </w:tcBorders>
          </w:tcPr>
          <w:p w:rsidR="005A02E0" w:rsidRPr="00813011" w:rsidRDefault="005A02E0" w:rsidP="00F05AE6">
            <w:pPr>
              <w:jc w:val="center"/>
            </w:pPr>
          </w:p>
        </w:tc>
      </w:tr>
      <w:tr w:rsidR="005A02E0" w:rsidRPr="00813011" w:rsidTr="004502F8">
        <w:trPr>
          <w:trHeight w:val="431"/>
        </w:trPr>
        <w:tc>
          <w:tcPr>
            <w:tcW w:w="894" w:type="dxa"/>
            <w:vMerge/>
            <w:tcBorders>
              <w:left w:val="single" w:sz="4" w:space="0" w:color="auto"/>
              <w:right w:val="single" w:sz="4" w:space="0" w:color="auto"/>
            </w:tcBorders>
          </w:tcPr>
          <w:p w:rsidR="005A02E0" w:rsidRDefault="005A02E0" w:rsidP="00F05AE6">
            <w:pPr>
              <w:jc w:val="center"/>
            </w:pPr>
          </w:p>
        </w:tc>
        <w:tc>
          <w:tcPr>
            <w:tcW w:w="2774" w:type="dxa"/>
            <w:vMerge/>
            <w:tcBorders>
              <w:left w:val="single" w:sz="4" w:space="0" w:color="auto"/>
              <w:right w:val="single" w:sz="4" w:space="0" w:color="auto"/>
            </w:tcBorders>
          </w:tcPr>
          <w:p w:rsidR="005A02E0" w:rsidRDefault="005A02E0"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5A02E0" w:rsidRDefault="001A7ED1" w:rsidP="00B00E53">
            <w:pPr>
              <w:widowControl w:val="0"/>
              <w:autoSpaceDE w:val="0"/>
              <w:autoSpaceDN w:val="0"/>
              <w:adjustRightInd w:val="0"/>
              <w:jc w:val="center"/>
            </w:pPr>
            <w:r>
              <w:t>2</w:t>
            </w:r>
            <w:r w:rsidR="00B00E53">
              <w:t xml:space="preserve"> 127,5</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1A7ED1" w:rsidP="00B00E53">
            <w:pPr>
              <w:widowControl w:val="0"/>
              <w:autoSpaceDE w:val="0"/>
              <w:autoSpaceDN w:val="0"/>
              <w:adjustRightInd w:val="0"/>
              <w:jc w:val="center"/>
            </w:pPr>
            <w:r>
              <w:t>2</w:t>
            </w:r>
            <w:r w:rsidR="00B00E53">
              <w:t xml:space="preserve"> 127,5</w:t>
            </w:r>
          </w:p>
        </w:tc>
        <w:tc>
          <w:tcPr>
            <w:tcW w:w="2268" w:type="dxa"/>
            <w:vMerge/>
            <w:tcBorders>
              <w:left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right w:val="single" w:sz="4" w:space="0" w:color="auto"/>
            </w:tcBorders>
          </w:tcPr>
          <w:p w:rsidR="005A02E0" w:rsidRPr="00813011" w:rsidRDefault="005A02E0" w:rsidP="00F05AE6">
            <w:pPr>
              <w:jc w:val="center"/>
            </w:pPr>
          </w:p>
        </w:tc>
      </w:tr>
      <w:tr w:rsidR="005A02E0" w:rsidRPr="00813011" w:rsidTr="004502F8">
        <w:trPr>
          <w:trHeight w:val="431"/>
        </w:trPr>
        <w:tc>
          <w:tcPr>
            <w:tcW w:w="894" w:type="dxa"/>
            <w:vMerge/>
            <w:tcBorders>
              <w:left w:val="single" w:sz="4" w:space="0" w:color="auto"/>
              <w:right w:val="single" w:sz="4" w:space="0" w:color="auto"/>
            </w:tcBorders>
          </w:tcPr>
          <w:p w:rsidR="005A02E0" w:rsidRDefault="005A02E0" w:rsidP="00F05AE6">
            <w:pPr>
              <w:jc w:val="center"/>
            </w:pPr>
          </w:p>
        </w:tc>
        <w:tc>
          <w:tcPr>
            <w:tcW w:w="2774" w:type="dxa"/>
            <w:vMerge/>
            <w:tcBorders>
              <w:left w:val="single" w:sz="4" w:space="0" w:color="auto"/>
              <w:right w:val="single" w:sz="4" w:space="0" w:color="auto"/>
            </w:tcBorders>
          </w:tcPr>
          <w:p w:rsidR="005A02E0" w:rsidRDefault="005A02E0"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right w:val="single" w:sz="4" w:space="0" w:color="auto"/>
            </w:tcBorders>
          </w:tcPr>
          <w:p w:rsidR="005A02E0" w:rsidRPr="00813011" w:rsidRDefault="005A02E0" w:rsidP="00F05AE6">
            <w:pPr>
              <w:jc w:val="center"/>
            </w:pPr>
          </w:p>
        </w:tc>
      </w:tr>
      <w:tr w:rsidR="005A02E0" w:rsidRPr="00813011" w:rsidTr="004502F8">
        <w:trPr>
          <w:trHeight w:val="431"/>
        </w:trPr>
        <w:tc>
          <w:tcPr>
            <w:tcW w:w="894" w:type="dxa"/>
            <w:vMerge/>
            <w:tcBorders>
              <w:left w:val="single" w:sz="4" w:space="0" w:color="auto"/>
              <w:right w:val="single" w:sz="4" w:space="0" w:color="auto"/>
            </w:tcBorders>
          </w:tcPr>
          <w:p w:rsidR="005A02E0" w:rsidRDefault="005A02E0" w:rsidP="00F05AE6">
            <w:pPr>
              <w:jc w:val="center"/>
            </w:pPr>
          </w:p>
        </w:tc>
        <w:tc>
          <w:tcPr>
            <w:tcW w:w="2774" w:type="dxa"/>
            <w:vMerge/>
            <w:tcBorders>
              <w:left w:val="single" w:sz="4" w:space="0" w:color="auto"/>
              <w:right w:val="single" w:sz="4" w:space="0" w:color="auto"/>
            </w:tcBorders>
          </w:tcPr>
          <w:p w:rsidR="005A02E0" w:rsidRDefault="005A02E0"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right w:val="single" w:sz="4" w:space="0" w:color="auto"/>
            </w:tcBorders>
          </w:tcPr>
          <w:p w:rsidR="005A02E0" w:rsidRPr="00813011" w:rsidRDefault="005A02E0" w:rsidP="00F05AE6">
            <w:pPr>
              <w:jc w:val="center"/>
            </w:pPr>
          </w:p>
        </w:tc>
      </w:tr>
      <w:tr w:rsidR="005A02E0" w:rsidRPr="00813011" w:rsidTr="00F05AE6">
        <w:trPr>
          <w:trHeight w:val="431"/>
        </w:trPr>
        <w:tc>
          <w:tcPr>
            <w:tcW w:w="894" w:type="dxa"/>
            <w:vMerge/>
            <w:tcBorders>
              <w:left w:val="single" w:sz="4" w:space="0" w:color="auto"/>
              <w:bottom w:val="single" w:sz="4" w:space="0" w:color="auto"/>
              <w:right w:val="single" w:sz="4" w:space="0" w:color="auto"/>
            </w:tcBorders>
          </w:tcPr>
          <w:p w:rsidR="005A02E0" w:rsidRDefault="005A02E0" w:rsidP="00F05AE6">
            <w:pPr>
              <w:jc w:val="center"/>
            </w:pPr>
          </w:p>
        </w:tc>
        <w:tc>
          <w:tcPr>
            <w:tcW w:w="2774" w:type="dxa"/>
            <w:vMerge/>
            <w:tcBorders>
              <w:left w:val="single" w:sz="4" w:space="0" w:color="auto"/>
              <w:bottom w:val="single" w:sz="4" w:space="0" w:color="auto"/>
              <w:right w:val="single" w:sz="4" w:space="0" w:color="auto"/>
            </w:tcBorders>
          </w:tcPr>
          <w:p w:rsidR="005A02E0" w:rsidRDefault="005A02E0" w:rsidP="00F05AE6">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5A02E0" w:rsidRPr="00813011" w:rsidRDefault="005A02E0" w:rsidP="004502F8">
            <w:pPr>
              <w:widowControl w:val="0"/>
              <w:autoSpaceDE w:val="0"/>
              <w:autoSpaceDN w:val="0"/>
              <w:adjustRightInd w:val="0"/>
              <w:jc w:val="center"/>
            </w:pPr>
            <w:r>
              <w:t>-</w:t>
            </w:r>
          </w:p>
        </w:tc>
        <w:tc>
          <w:tcPr>
            <w:tcW w:w="2268" w:type="dxa"/>
            <w:vMerge/>
            <w:tcBorders>
              <w:left w:val="single" w:sz="4" w:space="0" w:color="auto"/>
              <w:bottom w:val="single" w:sz="4" w:space="0" w:color="auto"/>
              <w:right w:val="single" w:sz="4" w:space="0" w:color="auto"/>
            </w:tcBorders>
          </w:tcPr>
          <w:p w:rsidR="005A02E0" w:rsidRPr="00813011" w:rsidRDefault="005A02E0" w:rsidP="00F05AE6">
            <w:pPr>
              <w:jc w:val="center"/>
            </w:pPr>
          </w:p>
        </w:tc>
        <w:tc>
          <w:tcPr>
            <w:tcW w:w="1985" w:type="dxa"/>
            <w:vMerge/>
            <w:tcBorders>
              <w:left w:val="single" w:sz="4" w:space="0" w:color="auto"/>
              <w:bottom w:val="single" w:sz="4" w:space="0" w:color="auto"/>
              <w:right w:val="single" w:sz="4" w:space="0" w:color="auto"/>
            </w:tcBorders>
          </w:tcPr>
          <w:p w:rsidR="005A02E0" w:rsidRPr="00813011" w:rsidRDefault="005A02E0" w:rsidP="00F05AE6">
            <w:pPr>
              <w:jc w:val="center"/>
            </w:pPr>
          </w:p>
        </w:tc>
      </w:tr>
      <w:tr w:rsidR="007E3B3E" w:rsidRPr="00813011" w:rsidTr="00615AD0">
        <w:trPr>
          <w:trHeight w:val="333"/>
        </w:trPr>
        <w:tc>
          <w:tcPr>
            <w:tcW w:w="15026" w:type="dxa"/>
            <w:gridSpan w:val="10"/>
            <w:tcBorders>
              <w:top w:val="single" w:sz="4" w:space="0" w:color="auto"/>
              <w:left w:val="single" w:sz="4" w:space="0" w:color="auto"/>
              <w:right w:val="single" w:sz="4" w:space="0" w:color="auto"/>
            </w:tcBorders>
          </w:tcPr>
          <w:p w:rsidR="007E3B3E" w:rsidRPr="00813011" w:rsidRDefault="007E3B3E" w:rsidP="00615AD0">
            <w:pPr>
              <w:rPr>
                <w:b/>
              </w:rPr>
            </w:pPr>
            <w:r>
              <w:rPr>
                <w:b/>
              </w:rPr>
              <w:t>4</w:t>
            </w:r>
            <w:r w:rsidRPr="00813011">
              <w:rPr>
                <w:b/>
              </w:rPr>
              <w:t>.</w:t>
            </w:r>
            <w:r w:rsidRPr="00813011">
              <w:t xml:space="preserve"> Подготовка к осенне-зимнему периоду систем водоснабжения, теплоснабжения </w:t>
            </w:r>
          </w:p>
        </w:tc>
      </w:tr>
      <w:tr w:rsidR="007E3B3E" w:rsidRPr="00813011" w:rsidTr="00615AD0">
        <w:trPr>
          <w:trHeight w:val="381"/>
        </w:trPr>
        <w:tc>
          <w:tcPr>
            <w:tcW w:w="894" w:type="dxa"/>
            <w:vMerge w:val="restart"/>
            <w:tcBorders>
              <w:top w:val="single" w:sz="4" w:space="0" w:color="auto"/>
              <w:left w:val="single" w:sz="4" w:space="0" w:color="auto"/>
              <w:right w:val="single" w:sz="4" w:space="0" w:color="auto"/>
            </w:tcBorders>
          </w:tcPr>
          <w:p w:rsidR="007E3B3E" w:rsidRPr="00813011" w:rsidRDefault="007E3B3E" w:rsidP="00615AD0">
            <w:pPr>
              <w:jc w:val="center"/>
            </w:pPr>
            <w:r>
              <w:t>4</w:t>
            </w:r>
            <w:r w:rsidRPr="00813011">
              <w:t>.1.</w:t>
            </w:r>
          </w:p>
        </w:tc>
        <w:tc>
          <w:tcPr>
            <w:tcW w:w="2774" w:type="dxa"/>
            <w:vMerge w:val="restart"/>
            <w:tcBorders>
              <w:left w:val="single" w:sz="4" w:space="0" w:color="auto"/>
              <w:right w:val="single" w:sz="4" w:space="0" w:color="auto"/>
            </w:tcBorders>
          </w:tcPr>
          <w:p w:rsidR="007E3B3E" w:rsidRPr="00813011" w:rsidRDefault="007E3B3E" w:rsidP="00615AD0">
            <w:pPr>
              <w:jc w:val="both"/>
            </w:pPr>
            <w:r w:rsidRPr="00813011">
              <w:t>Подготовка к осенне-</w:t>
            </w:r>
            <w:r w:rsidRPr="00813011">
              <w:lastRenderedPageBreak/>
              <w:t>зимнему периоду систем водоснабжения, теплоснабжения</w:t>
            </w:r>
          </w:p>
        </w:tc>
        <w:tc>
          <w:tcPr>
            <w:tcW w:w="1996" w:type="dxa"/>
            <w:gridSpan w:val="2"/>
            <w:tcBorders>
              <w:top w:val="single" w:sz="4" w:space="0" w:color="auto"/>
              <w:left w:val="single" w:sz="4" w:space="0" w:color="auto"/>
              <w:bottom w:val="single" w:sz="4" w:space="0" w:color="auto"/>
              <w:right w:val="single" w:sz="4" w:space="0" w:color="auto"/>
            </w:tcBorders>
          </w:tcPr>
          <w:p w:rsidR="007E3B3E" w:rsidRPr="00813011" w:rsidRDefault="007E3B3E" w:rsidP="00615AD0">
            <w:pPr>
              <w:jc w:val="center"/>
            </w:pPr>
            <w:r w:rsidRPr="00813011">
              <w:lastRenderedPageBreak/>
              <w:t>всего</w:t>
            </w:r>
          </w:p>
        </w:tc>
        <w:tc>
          <w:tcPr>
            <w:tcW w:w="1560" w:type="dxa"/>
            <w:tcBorders>
              <w:top w:val="single" w:sz="4" w:space="0" w:color="auto"/>
              <w:left w:val="single" w:sz="4" w:space="0" w:color="auto"/>
              <w:bottom w:val="single" w:sz="4" w:space="0" w:color="auto"/>
              <w:right w:val="single" w:sz="4" w:space="0" w:color="auto"/>
            </w:tcBorders>
          </w:tcPr>
          <w:p w:rsidR="007E3B3E" w:rsidRPr="00813011" w:rsidRDefault="007E3B3E" w:rsidP="009E612E">
            <w:pPr>
              <w:widowControl w:val="0"/>
              <w:autoSpaceDE w:val="0"/>
              <w:autoSpaceDN w:val="0"/>
              <w:adjustRightInd w:val="0"/>
            </w:pPr>
            <w:r>
              <w:t>2837,2</w:t>
            </w:r>
          </w:p>
        </w:tc>
        <w:tc>
          <w:tcPr>
            <w:tcW w:w="1140" w:type="dxa"/>
            <w:tcBorders>
              <w:top w:val="single" w:sz="4" w:space="0" w:color="auto"/>
              <w:left w:val="single" w:sz="4" w:space="0" w:color="auto"/>
              <w:bottom w:val="single" w:sz="4" w:space="0" w:color="auto"/>
              <w:right w:val="single" w:sz="4" w:space="0" w:color="auto"/>
            </w:tcBorders>
          </w:tcPr>
          <w:p w:rsidR="007E3B3E" w:rsidRPr="00813011" w:rsidRDefault="007E3B3E" w:rsidP="00250DDC">
            <w:pPr>
              <w:widowControl w:val="0"/>
              <w:autoSpaceDE w:val="0"/>
              <w:autoSpaceDN w:val="0"/>
              <w:adjustRightInd w:val="0"/>
              <w:jc w:val="center"/>
            </w:pPr>
            <w:r>
              <w:t>1837,2</w:t>
            </w:r>
          </w:p>
        </w:tc>
        <w:tc>
          <w:tcPr>
            <w:tcW w:w="1134"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jc w:val="center"/>
            </w:pPr>
            <w:r>
              <w:t>1000,0</w:t>
            </w:r>
          </w:p>
        </w:tc>
        <w:tc>
          <w:tcPr>
            <w:tcW w:w="1275" w:type="dxa"/>
            <w:tcBorders>
              <w:top w:val="single" w:sz="4" w:space="0" w:color="auto"/>
              <w:left w:val="single" w:sz="4" w:space="0" w:color="auto"/>
              <w:bottom w:val="single" w:sz="4" w:space="0" w:color="auto"/>
              <w:right w:val="single" w:sz="4" w:space="0" w:color="auto"/>
            </w:tcBorders>
          </w:tcPr>
          <w:p w:rsidR="007E3B3E" w:rsidRPr="004563C8" w:rsidRDefault="007E3B3E" w:rsidP="00615AD0">
            <w:pPr>
              <w:widowControl w:val="0"/>
              <w:autoSpaceDE w:val="0"/>
              <w:autoSpaceDN w:val="0"/>
              <w:adjustRightInd w:val="0"/>
              <w:jc w:val="center"/>
            </w:pPr>
            <w:r w:rsidRPr="004563C8">
              <w:t>0,0</w:t>
            </w:r>
          </w:p>
        </w:tc>
        <w:tc>
          <w:tcPr>
            <w:tcW w:w="2268" w:type="dxa"/>
            <w:vMerge w:val="restart"/>
            <w:tcBorders>
              <w:top w:val="single" w:sz="4" w:space="0" w:color="auto"/>
              <w:left w:val="single" w:sz="4" w:space="0" w:color="auto"/>
              <w:right w:val="single" w:sz="4" w:space="0" w:color="auto"/>
            </w:tcBorders>
          </w:tcPr>
          <w:p w:rsidR="007E3B3E" w:rsidRPr="00813011" w:rsidRDefault="007E3B3E" w:rsidP="00615AD0">
            <w:pPr>
              <w:jc w:val="center"/>
              <w:rPr>
                <w:sz w:val="20"/>
                <w:szCs w:val="20"/>
              </w:rPr>
            </w:pPr>
            <w:r w:rsidRPr="00813011">
              <w:t xml:space="preserve">Бесперебойная </w:t>
            </w:r>
            <w:r w:rsidRPr="00813011">
              <w:lastRenderedPageBreak/>
              <w:t>работа инженерной инфраструктуры в осенне-зимний период</w:t>
            </w:r>
          </w:p>
        </w:tc>
        <w:tc>
          <w:tcPr>
            <w:tcW w:w="1985" w:type="dxa"/>
            <w:vMerge w:val="restart"/>
            <w:tcBorders>
              <w:top w:val="single" w:sz="4" w:space="0" w:color="auto"/>
              <w:left w:val="single" w:sz="4" w:space="0" w:color="auto"/>
              <w:right w:val="single" w:sz="4" w:space="0" w:color="auto"/>
            </w:tcBorders>
          </w:tcPr>
          <w:p w:rsidR="007E3B3E" w:rsidRPr="00813011" w:rsidRDefault="007E3B3E" w:rsidP="00615AD0">
            <w:pPr>
              <w:widowControl w:val="0"/>
              <w:autoSpaceDE w:val="0"/>
              <w:autoSpaceDN w:val="0"/>
              <w:adjustRightInd w:val="0"/>
            </w:pPr>
            <w:r w:rsidRPr="00813011">
              <w:lastRenderedPageBreak/>
              <w:t xml:space="preserve">Администрация </w:t>
            </w:r>
            <w:r w:rsidRPr="00813011">
              <w:lastRenderedPageBreak/>
              <w:t xml:space="preserve">Белоглинского сельского поселения Белоглинского района </w:t>
            </w:r>
          </w:p>
          <w:p w:rsidR="007E3B3E" w:rsidRPr="00813011" w:rsidRDefault="007E3B3E" w:rsidP="00615AD0">
            <w:pPr>
              <w:widowControl w:val="0"/>
              <w:autoSpaceDE w:val="0"/>
              <w:autoSpaceDN w:val="0"/>
              <w:adjustRightInd w:val="0"/>
            </w:pPr>
            <w:r w:rsidRPr="00813011">
              <w:t>МУП «Белоглинский водоканал»</w:t>
            </w:r>
          </w:p>
          <w:p w:rsidR="007E3B3E" w:rsidRPr="00813011" w:rsidRDefault="007E3B3E" w:rsidP="00615AD0">
            <w:pPr>
              <w:jc w:val="center"/>
            </w:pPr>
            <w:r w:rsidRPr="00813011">
              <w:t>МУП «Белоглинская теплосистема»</w:t>
            </w:r>
          </w:p>
        </w:tc>
      </w:tr>
      <w:tr w:rsidR="007E3B3E" w:rsidRPr="00813011" w:rsidTr="00615AD0">
        <w:trPr>
          <w:trHeight w:val="480"/>
        </w:trPr>
        <w:tc>
          <w:tcPr>
            <w:tcW w:w="894" w:type="dxa"/>
            <w:vMerge/>
            <w:tcBorders>
              <w:left w:val="single" w:sz="4" w:space="0" w:color="auto"/>
              <w:right w:val="single" w:sz="4" w:space="0" w:color="auto"/>
            </w:tcBorders>
          </w:tcPr>
          <w:p w:rsidR="007E3B3E" w:rsidRPr="00813011" w:rsidRDefault="007E3B3E" w:rsidP="00615AD0">
            <w:pPr>
              <w:jc w:val="center"/>
            </w:pPr>
          </w:p>
        </w:tc>
        <w:tc>
          <w:tcPr>
            <w:tcW w:w="2774" w:type="dxa"/>
            <w:vMerge/>
            <w:tcBorders>
              <w:left w:val="single" w:sz="4" w:space="0" w:color="auto"/>
              <w:right w:val="single" w:sz="4" w:space="0" w:color="auto"/>
            </w:tcBorders>
          </w:tcPr>
          <w:p w:rsidR="007E3B3E" w:rsidRPr="00813011" w:rsidRDefault="007E3B3E"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7E3B3E" w:rsidRPr="00813011" w:rsidRDefault="007E3B3E" w:rsidP="009E612E">
            <w:pPr>
              <w:widowControl w:val="0"/>
              <w:autoSpaceDE w:val="0"/>
              <w:autoSpaceDN w:val="0"/>
              <w:adjustRightInd w:val="0"/>
            </w:pPr>
            <w:r>
              <w:t>2837,2</w:t>
            </w:r>
          </w:p>
        </w:tc>
        <w:tc>
          <w:tcPr>
            <w:tcW w:w="1140" w:type="dxa"/>
            <w:tcBorders>
              <w:top w:val="single" w:sz="4" w:space="0" w:color="auto"/>
              <w:left w:val="single" w:sz="4" w:space="0" w:color="auto"/>
              <w:bottom w:val="single" w:sz="4" w:space="0" w:color="auto"/>
              <w:right w:val="single" w:sz="4" w:space="0" w:color="auto"/>
            </w:tcBorders>
          </w:tcPr>
          <w:p w:rsidR="007E3B3E" w:rsidRPr="00813011" w:rsidRDefault="007E3B3E" w:rsidP="00250DDC">
            <w:pPr>
              <w:widowControl w:val="0"/>
              <w:autoSpaceDE w:val="0"/>
              <w:autoSpaceDN w:val="0"/>
              <w:adjustRightInd w:val="0"/>
              <w:jc w:val="center"/>
            </w:pPr>
            <w:r>
              <w:t>1837,2</w:t>
            </w:r>
          </w:p>
        </w:tc>
        <w:tc>
          <w:tcPr>
            <w:tcW w:w="1134" w:type="dxa"/>
            <w:tcBorders>
              <w:top w:val="single" w:sz="4" w:space="0" w:color="auto"/>
              <w:left w:val="single" w:sz="4" w:space="0" w:color="auto"/>
              <w:bottom w:val="single" w:sz="4" w:space="0" w:color="auto"/>
              <w:right w:val="single" w:sz="4" w:space="0" w:color="auto"/>
            </w:tcBorders>
          </w:tcPr>
          <w:p w:rsidR="007E3B3E" w:rsidRPr="00813011" w:rsidRDefault="007E3B3E" w:rsidP="00A01F73">
            <w:pPr>
              <w:widowControl w:val="0"/>
              <w:autoSpaceDE w:val="0"/>
              <w:autoSpaceDN w:val="0"/>
              <w:adjustRightInd w:val="0"/>
              <w:jc w:val="center"/>
            </w:pPr>
            <w:r>
              <w:t>1000,0</w:t>
            </w:r>
          </w:p>
        </w:tc>
        <w:tc>
          <w:tcPr>
            <w:tcW w:w="1275" w:type="dxa"/>
            <w:tcBorders>
              <w:top w:val="single" w:sz="4" w:space="0" w:color="auto"/>
              <w:left w:val="single" w:sz="4" w:space="0" w:color="auto"/>
              <w:bottom w:val="single" w:sz="4" w:space="0" w:color="auto"/>
              <w:right w:val="single" w:sz="4" w:space="0" w:color="auto"/>
            </w:tcBorders>
          </w:tcPr>
          <w:p w:rsidR="007E3B3E" w:rsidRPr="004563C8" w:rsidRDefault="007E3B3E" w:rsidP="00615AD0">
            <w:pPr>
              <w:widowControl w:val="0"/>
              <w:autoSpaceDE w:val="0"/>
              <w:autoSpaceDN w:val="0"/>
              <w:adjustRightInd w:val="0"/>
              <w:jc w:val="center"/>
            </w:pPr>
            <w:r w:rsidRPr="004563C8">
              <w:t>0,0</w:t>
            </w:r>
          </w:p>
        </w:tc>
        <w:tc>
          <w:tcPr>
            <w:tcW w:w="2268" w:type="dxa"/>
            <w:vMerge/>
            <w:tcBorders>
              <w:left w:val="single" w:sz="4" w:space="0" w:color="auto"/>
              <w:right w:val="single" w:sz="4" w:space="0" w:color="auto"/>
            </w:tcBorders>
          </w:tcPr>
          <w:p w:rsidR="007E3B3E" w:rsidRPr="00813011" w:rsidRDefault="007E3B3E" w:rsidP="00615AD0">
            <w:pPr>
              <w:jc w:val="center"/>
            </w:pPr>
          </w:p>
        </w:tc>
        <w:tc>
          <w:tcPr>
            <w:tcW w:w="1985" w:type="dxa"/>
            <w:vMerge/>
            <w:tcBorders>
              <w:left w:val="single" w:sz="4" w:space="0" w:color="auto"/>
              <w:right w:val="single" w:sz="4" w:space="0" w:color="auto"/>
            </w:tcBorders>
          </w:tcPr>
          <w:p w:rsidR="007E3B3E" w:rsidRPr="00813011" w:rsidRDefault="007E3B3E" w:rsidP="00615AD0">
            <w:pPr>
              <w:jc w:val="center"/>
            </w:pPr>
          </w:p>
        </w:tc>
      </w:tr>
      <w:tr w:rsidR="007E3B3E" w:rsidRPr="00813011" w:rsidTr="00615AD0">
        <w:trPr>
          <w:trHeight w:val="615"/>
        </w:trPr>
        <w:tc>
          <w:tcPr>
            <w:tcW w:w="894" w:type="dxa"/>
            <w:vMerge/>
            <w:tcBorders>
              <w:left w:val="single" w:sz="4" w:space="0" w:color="auto"/>
              <w:right w:val="single" w:sz="4" w:space="0" w:color="auto"/>
            </w:tcBorders>
          </w:tcPr>
          <w:p w:rsidR="007E3B3E" w:rsidRPr="00813011" w:rsidRDefault="007E3B3E" w:rsidP="00615AD0">
            <w:pPr>
              <w:jc w:val="center"/>
            </w:pPr>
          </w:p>
        </w:tc>
        <w:tc>
          <w:tcPr>
            <w:tcW w:w="2774" w:type="dxa"/>
            <w:vMerge/>
            <w:tcBorders>
              <w:left w:val="single" w:sz="4" w:space="0" w:color="auto"/>
              <w:right w:val="single" w:sz="4" w:space="0" w:color="auto"/>
            </w:tcBorders>
          </w:tcPr>
          <w:p w:rsidR="007E3B3E" w:rsidRPr="00813011" w:rsidRDefault="007E3B3E"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7E3B3E" w:rsidRPr="00813011" w:rsidRDefault="007E3B3E" w:rsidP="00615AD0">
            <w:pPr>
              <w:jc w:val="center"/>
            </w:pPr>
          </w:p>
        </w:tc>
        <w:tc>
          <w:tcPr>
            <w:tcW w:w="1985" w:type="dxa"/>
            <w:vMerge/>
            <w:tcBorders>
              <w:left w:val="single" w:sz="4" w:space="0" w:color="auto"/>
              <w:right w:val="single" w:sz="4" w:space="0" w:color="auto"/>
            </w:tcBorders>
          </w:tcPr>
          <w:p w:rsidR="007E3B3E" w:rsidRPr="00813011" w:rsidRDefault="007E3B3E" w:rsidP="00615AD0">
            <w:pPr>
              <w:jc w:val="center"/>
            </w:pPr>
          </w:p>
        </w:tc>
      </w:tr>
      <w:tr w:rsidR="007E3B3E" w:rsidRPr="00813011" w:rsidTr="00615AD0">
        <w:trPr>
          <w:trHeight w:val="465"/>
        </w:trPr>
        <w:tc>
          <w:tcPr>
            <w:tcW w:w="894" w:type="dxa"/>
            <w:vMerge/>
            <w:tcBorders>
              <w:left w:val="single" w:sz="4" w:space="0" w:color="auto"/>
              <w:right w:val="single" w:sz="4" w:space="0" w:color="auto"/>
            </w:tcBorders>
          </w:tcPr>
          <w:p w:rsidR="007E3B3E" w:rsidRPr="00813011" w:rsidRDefault="007E3B3E" w:rsidP="00615AD0">
            <w:pPr>
              <w:jc w:val="center"/>
            </w:pPr>
          </w:p>
        </w:tc>
        <w:tc>
          <w:tcPr>
            <w:tcW w:w="2774" w:type="dxa"/>
            <w:vMerge/>
            <w:tcBorders>
              <w:left w:val="single" w:sz="4" w:space="0" w:color="auto"/>
              <w:right w:val="single" w:sz="4" w:space="0" w:color="auto"/>
            </w:tcBorders>
          </w:tcPr>
          <w:p w:rsidR="007E3B3E" w:rsidRPr="00813011" w:rsidRDefault="007E3B3E"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7E3B3E" w:rsidRPr="00813011" w:rsidRDefault="007E3B3E" w:rsidP="00615AD0">
            <w:pPr>
              <w:jc w:val="center"/>
            </w:pPr>
          </w:p>
        </w:tc>
        <w:tc>
          <w:tcPr>
            <w:tcW w:w="1985" w:type="dxa"/>
            <w:vMerge/>
            <w:tcBorders>
              <w:left w:val="single" w:sz="4" w:space="0" w:color="auto"/>
              <w:right w:val="single" w:sz="4" w:space="0" w:color="auto"/>
            </w:tcBorders>
          </w:tcPr>
          <w:p w:rsidR="007E3B3E" w:rsidRPr="00813011" w:rsidRDefault="007E3B3E" w:rsidP="00615AD0">
            <w:pPr>
              <w:jc w:val="center"/>
            </w:pPr>
          </w:p>
        </w:tc>
      </w:tr>
      <w:tr w:rsidR="007E3B3E" w:rsidRPr="00813011" w:rsidTr="00615AD0">
        <w:trPr>
          <w:trHeight w:val="1035"/>
        </w:trPr>
        <w:tc>
          <w:tcPr>
            <w:tcW w:w="894" w:type="dxa"/>
            <w:vMerge/>
            <w:tcBorders>
              <w:left w:val="single" w:sz="4" w:space="0" w:color="auto"/>
              <w:right w:val="single" w:sz="4" w:space="0" w:color="auto"/>
            </w:tcBorders>
          </w:tcPr>
          <w:p w:rsidR="007E3B3E" w:rsidRPr="00813011" w:rsidRDefault="007E3B3E" w:rsidP="00615AD0">
            <w:pPr>
              <w:jc w:val="center"/>
            </w:pPr>
          </w:p>
        </w:tc>
        <w:tc>
          <w:tcPr>
            <w:tcW w:w="2774" w:type="dxa"/>
            <w:vMerge/>
            <w:tcBorders>
              <w:left w:val="single" w:sz="4" w:space="0" w:color="auto"/>
              <w:right w:val="single" w:sz="4" w:space="0" w:color="auto"/>
            </w:tcBorders>
          </w:tcPr>
          <w:p w:rsidR="007E3B3E" w:rsidRPr="00813011" w:rsidRDefault="007E3B3E"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7E3B3E" w:rsidRPr="00813011" w:rsidRDefault="007E3B3E" w:rsidP="00615AD0">
            <w:pPr>
              <w:jc w:val="center"/>
            </w:pPr>
          </w:p>
        </w:tc>
        <w:tc>
          <w:tcPr>
            <w:tcW w:w="1985" w:type="dxa"/>
            <w:vMerge/>
            <w:tcBorders>
              <w:left w:val="single" w:sz="4" w:space="0" w:color="auto"/>
              <w:right w:val="single" w:sz="4" w:space="0" w:color="auto"/>
            </w:tcBorders>
          </w:tcPr>
          <w:p w:rsidR="007E3B3E" w:rsidRPr="00813011" w:rsidRDefault="007E3B3E" w:rsidP="00615AD0">
            <w:pPr>
              <w:jc w:val="center"/>
            </w:pPr>
          </w:p>
        </w:tc>
      </w:tr>
      <w:tr w:rsidR="007E3B3E" w:rsidRPr="00813011" w:rsidTr="00615AD0">
        <w:trPr>
          <w:trHeight w:val="333"/>
        </w:trPr>
        <w:tc>
          <w:tcPr>
            <w:tcW w:w="894" w:type="dxa"/>
            <w:vMerge w:val="restart"/>
            <w:tcBorders>
              <w:top w:val="single" w:sz="4" w:space="0" w:color="auto"/>
              <w:left w:val="single" w:sz="4" w:space="0" w:color="auto"/>
              <w:right w:val="single" w:sz="4" w:space="0" w:color="auto"/>
            </w:tcBorders>
          </w:tcPr>
          <w:p w:rsidR="007E3B3E" w:rsidRPr="00813011" w:rsidRDefault="007E3B3E" w:rsidP="00615AD0">
            <w:pPr>
              <w:jc w:val="center"/>
            </w:pPr>
          </w:p>
        </w:tc>
        <w:tc>
          <w:tcPr>
            <w:tcW w:w="2774" w:type="dxa"/>
            <w:vMerge w:val="restart"/>
            <w:tcBorders>
              <w:left w:val="single" w:sz="4" w:space="0" w:color="auto"/>
              <w:right w:val="single" w:sz="4" w:space="0" w:color="auto"/>
            </w:tcBorders>
          </w:tcPr>
          <w:p w:rsidR="007E3B3E" w:rsidRPr="00813011" w:rsidRDefault="007E3B3E" w:rsidP="00615AD0">
            <w:pPr>
              <w:jc w:val="both"/>
            </w:pPr>
            <w:r w:rsidRPr="00813011">
              <w:t>Всего</w:t>
            </w:r>
          </w:p>
        </w:tc>
        <w:tc>
          <w:tcPr>
            <w:tcW w:w="1996" w:type="dxa"/>
            <w:gridSpan w:val="2"/>
            <w:tcBorders>
              <w:top w:val="single" w:sz="4" w:space="0" w:color="auto"/>
              <w:left w:val="single" w:sz="4" w:space="0" w:color="auto"/>
              <w:bottom w:val="single" w:sz="4" w:space="0" w:color="auto"/>
              <w:right w:val="single" w:sz="4" w:space="0" w:color="auto"/>
            </w:tcBorders>
          </w:tcPr>
          <w:p w:rsidR="007E3B3E" w:rsidRPr="00813011" w:rsidRDefault="007E3B3E" w:rsidP="00615AD0">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7E3B3E" w:rsidRPr="00813011" w:rsidRDefault="001A7ED1" w:rsidP="00AD5935">
            <w:pPr>
              <w:jc w:val="center"/>
            </w:pPr>
            <w:r>
              <w:t>23 813,</w:t>
            </w:r>
            <w:r w:rsidR="00BD3852">
              <w:t>3</w:t>
            </w:r>
          </w:p>
        </w:tc>
        <w:tc>
          <w:tcPr>
            <w:tcW w:w="1140" w:type="dxa"/>
            <w:tcBorders>
              <w:top w:val="single" w:sz="4" w:space="0" w:color="auto"/>
              <w:left w:val="single" w:sz="4" w:space="0" w:color="auto"/>
              <w:bottom w:val="single" w:sz="4" w:space="0" w:color="auto"/>
              <w:right w:val="single" w:sz="4" w:space="0" w:color="auto"/>
            </w:tcBorders>
          </w:tcPr>
          <w:p w:rsidR="007E3B3E" w:rsidRPr="00813011" w:rsidRDefault="007E3B3E" w:rsidP="00FC444B">
            <w:pPr>
              <w:jc w:val="center"/>
            </w:pPr>
            <w:r>
              <w:t>2729,1</w:t>
            </w:r>
          </w:p>
        </w:tc>
        <w:tc>
          <w:tcPr>
            <w:tcW w:w="1134"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jc w:val="center"/>
            </w:pPr>
            <w:r>
              <w:t>1072,0</w:t>
            </w:r>
          </w:p>
        </w:tc>
        <w:tc>
          <w:tcPr>
            <w:tcW w:w="1275" w:type="dxa"/>
            <w:tcBorders>
              <w:top w:val="single" w:sz="4" w:space="0" w:color="auto"/>
              <w:left w:val="single" w:sz="4" w:space="0" w:color="auto"/>
              <w:bottom w:val="single" w:sz="4" w:space="0" w:color="auto"/>
              <w:right w:val="single" w:sz="4" w:space="0" w:color="auto"/>
            </w:tcBorders>
          </w:tcPr>
          <w:p w:rsidR="007E3B3E" w:rsidRPr="00813011" w:rsidRDefault="001A7ED1" w:rsidP="00615AD0">
            <w:pPr>
              <w:jc w:val="center"/>
            </w:pPr>
            <w:r>
              <w:t>20 012,2</w:t>
            </w:r>
          </w:p>
        </w:tc>
        <w:tc>
          <w:tcPr>
            <w:tcW w:w="2268" w:type="dxa"/>
            <w:vMerge w:val="restart"/>
            <w:tcBorders>
              <w:top w:val="single" w:sz="4" w:space="0" w:color="auto"/>
              <w:left w:val="single" w:sz="4" w:space="0" w:color="auto"/>
              <w:right w:val="single" w:sz="4" w:space="0" w:color="auto"/>
            </w:tcBorders>
          </w:tcPr>
          <w:p w:rsidR="007E3B3E" w:rsidRPr="00813011" w:rsidRDefault="007E3B3E" w:rsidP="00615AD0">
            <w:pPr>
              <w:jc w:val="center"/>
              <w:rPr>
                <w:sz w:val="20"/>
                <w:szCs w:val="20"/>
              </w:rPr>
            </w:pPr>
          </w:p>
        </w:tc>
        <w:tc>
          <w:tcPr>
            <w:tcW w:w="1985" w:type="dxa"/>
            <w:vMerge w:val="restart"/>
            <w:tcBorders>
              <w:top w:val="single" w:sz="4" w:space="0" w:color="auto"/>
              <w:left w:val="single" w:sz="4" w:space="0" w:color="auto"/>
              <w:right w:val="single" w:sz="4" w:space="0" w:color="auto"/>
            </w:tcBorders>
          </w:tcPr>
          <w:p w:rsidR="007E3B3E" w:rsidRPr="00813011" w:rsidRDefault="007E3B3E" w:rsidP="00615AD0">
            <w:pPr>
              <w:jc w:val="center"/>
            </w:pPr>
          </w:p>
        </w:tc>
      </w:tr>
      <w:tr w:rsidR="007E3B3E" w:rsidRPr="00813011" w:rsidTr="00615AD0">
        <w:tc>
          <w:tcPr>
            <w:tcW w:w="894" w:type="dxa"/>
            <w:vMerge/>
            <w:tcBorders>
              <w:left w:val="single" w:sz="4" w:space="0" w:color="auto"/>
              <w:right w:val="single" w:sz="4" w:space="0" w:color="auto"/>
            </w:tcBorders>
          </w:tcPr>
          <w:p w:rsidR="007E3B3E" w:rsidRPr="00813011" w:rsidRDefault="007E3B3E" w:rsidP="00615AD0">
            <w:pPr>
              <w:jc w:val="center"/>
            </w:pPr>
          </w:p>
        </w:tc>
        <w:tc>
          <w:tcPr>
            <w:tcW w:w="2774" w:type="dxa"/>
            <w:vMerge/>
            <w:tcBorders>
              <w:left w:val="single" w:sz="4" w:space="0" w:color="auto"/>
              <w:right w:val="single" w:sz="4" w:space="0" w:color="auto"/>
            </w:tcBorders>
          </w:tcPr>
          <w:p w:rsidR="007E3B3E" w:rsidRPr="00813011" w:rsidRDefault="007E3B3E"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7E3B3E" w:rsidRPr="00813011" w:rsidRDefault="004E51F4" w:rsidP="00FC444B">
            <w:pPr>
              <w:jc w:val="center"/>
            </w:pPr>
            <w:r>
              <w:t>13 346,9</w:t>
            </w:r>
          </w:p>
        </w:tc>
        <w:tc>
          <w:tcPr>
            <w:tcW w:w="1140" w:type="dxa"/>
            <w:tcBorders>
              <w:top w:val="single" w:sz="4" w:space="0" w:color="auto"/>
              <w:left w:val="single" w:sz="4" w:space="0" w:color="auto"/>
              <w:bottom w:val="single" w:sz="4" w:space="0" w:color="auto"/>
              <w:right w:val="single" w:sz="4" w:space="0" w:color="auto"/>
            </w:tcBorders>
          </w:tcPr>
          <w:p w:rsidR="007E3B3E" w:rsidRPr="00813011" w:rsidRDefault="007E3B3E" w:rsidP="00FC444B">
            <w:pPr>
              <w:jc w:val="center"/>
            </w:pPr>
            <w:r>
              <w:t>2729,1</w:t>
            </w:r>
          </w:p>
        </w:tc>
        <w:tc>
          <w:tcPr>
            <w:tcW w:w="1134" w:type="dxa"/>
            <w:tcBorders>
              <w:top w:val="single" w:sz="4" w:space="0" w:color="auto"/>
              <w:left w:val="single" w:sz="4" w:space="0" w:color="auto"/>
              <w:bottom w:val="single" w:sz="4" w:space="0" w:color="auto"/>
              <w:right w:val="single" w:sz="4" w:space="0" w:color="auto"/>
            </w:tcBorders>
          </w:tcPr>
          <w:p w:rsidR="007E3B3E" w:rsidRPr="00813011" w:rsidRDefault="007E3B3E" w:rsidP="00A01F73">
            <w:r>
              <w:t xml:space="preserve">   1072,0</w:t>
            </w:r>
          </w:p>
        </w:tc>
        <w:tc>
          <w:tcPr>
            <w:tcW w:w="1275" w:type="dxa"/>
            <w:tcBorders>
              <w:top w:val="single" w:sz="4" w:space="0" w:color="auto"/>
              <w:left w:val="single" w:sz="4" w:space="0" w:color="auto"/>
              <w:bottom w:val="single" w:sz="4" w:space="0" w:color="auto"/>
              <w:right w:val="single" w:sz="4" w:space="0" w:color="auto"/>
            </w:tcBorders>
          </w:tcPr>
          <w:p w:rsidR="007E3B3E" w:rsidRPr="00813011" w:rsidRDefault="00697C5A" w:rsidP="004E51F4">
            <w:pPr>
              <w:jc w:val="center"/>
            </w:pPr>
            <w:r>
              <w:t>9</w:t>
            </w:r>
            <w:r w:rsidR="004E51F4">
              <w:t> 545,8</w:t>
            </w:r>
          </w:p>
        </w:tc>
        <w:tc>
          <w:tcPr>
            <w:tcW w:w="2268" w:type="dxa"/>
            <w:vMerge/>
            <w:tcBorders>
              <w:left w:val="single" w:sz="4" w:space="0" w:color="auto"/>
              <w:right w:val="single" w:sz="4" w:space="0" w:color="auto"/>
            </w:tcBorders>
          </w:tcPr>
          <w:p w:rsidR="007E3B3E" w:rsidRPr="00813011" w:rsidRDefault="007E3B3E" w:rsidP="00615AD0">
            <w:pPr>
              <w:jc w:val="center"/>
              <w:rPr>
                <w:sz w:val="20"/>
                <w:szCs w:val="20"/>
              </w:rPr>
            </w:pPr>
          </w:p>
        </w:tc>
        <w:tc>
          <w:tcPr>
            <w:tcW w:w="1985" w:type="dxa"/>
            <w:vMerge/>
            <w:tcBorders>
              <w:left w:val="single" w:sz="4" w:space="0" w:color="auto"/>
              <w:right w:val="single" w:sz="4" w:space="0" w:color="auto"/>
            </w:tcBorders>
          </w:tcPr>
          <w:p w:rsidR="007E3B3E" w:rsidRPr="00813011" w:rsidRDefault="007E3B3E" w:rsidP="00615AD0">
            <w:pPr>
              <w:jc w:val="center"/>
            </w:pPr>
          </w:p>
        </w:tc>
      </w:tr>
      <w:tr w:rsidR="007E3B3E" w:rsidRPr="00813011" w:rsidTr="00615AD0">
        <w:tc>
          <w:tcPr>
            <w:tcW w:w="894" w:type="dxa"/>
            <w:vMerge/>
            <w:tcBorders>
              <w:left w:val="single" w:sz="4" w:space="0" w:color="auto"/>
              <w:right w:val="single" w:sz="4" w:space="0" w:color="auto"/>
            </w:tcBorders>
          </w:tcPr>
          <w:p w:rsidR="007E3B3E" w:rsidRPr="00813011" w:rsidRDefault="007E3B3E" w:rsidP="00615AD0">
            <w:pPr>
              <w:jc w:val="center"/>
            </w:pPr>
          </w:p>
        </w:tc>
        <w:tc>
          <w:tcPr>
            <w:tcW w:w="2774" w:type="dxa"/>
            <w:vMerge/>
            <w:tcBorders>
              <w:left w:val="single" w:sz="4" w:space="0" w:color="auto"/>
              <w:right w:val="single" w:sz="4" w:space="0" w:color="auto"/>
            </w:tcBorders>
          </w:tcPr>
          <w:p w:rsidR="007E3B3E" w:rsidRPr="00813011" w:rsidRDefault="007E3B3E"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7E3B3E" w:rsidRPr="00813011" w:rsidRDefault="00697C5A" w:rsidP="003C751C">
            <w:pPr>
              <w:jc w:val="center"/>
            </w:pPr>
            <w:r>
              <w:t>10 560,1</w:t>
            </w:r>
          </w:p>
        </w:tc>
        <w:tc>
          <w:tcPr>
            <w:tcW w:w="1140"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7E3B3E" w:rsidRPr="00813011" w:rsidRDefault="00697C5A" w:rsidP="00615AD0">
            <w:pPr>
              <w:jc w:val="center"/>
            </w:pPr>
            <w:r>
              <w:t>10 560,1</w:t>
            </w:r>
          </w:p>
        </w:tc>
        <w:tc>
          <w:tcPr>
            <w:tcW w:w="2268" w:type="dxa"/>
            <w:vMerge/>
            <w:tcBorders>
              <w:left w:val="single" w:sz="4" w:space="0" w:color="auto"/>
              <w:right w:val="single" w:sz="4" w:space="0" w:color="auto"/>
            </w:tcBorders>
          </w:tcPr>
          <w:p w:rsidR="007E3B3E" w:rsidRPr="00813011" w:rsidRDefault="007E3B3E" w:rsidP="00615AD0">
            <w:pPr>
              <w:jc w:val="center"/>
              <w:rPr>
                <w:sz w:val="20"/>
                <w:szCs w:val="20"/>
              </w:rPr>
            </w:pPr>
          </w:p>
        </w:tc>
        <w:tc>
          <w:tcPr>
            <w:tcW w:w="1985" w:type="dxa"/>
            <w:vMerge/>
            <w:tcBorders>
              <w:left w:val="single" w:sz="4" w:space="0" w:color="auto"/>
              <w:right w:val="single" w:sz="4" w:space="0" w:color="auto"/>
            </w:tcBorders>
          </w:tcPr>
          <w:p w:rsidR="007E3B3E" w:rsidRPr="00813011" w:rsidRDefault="007E3B3E" w:rsidP="00615AD0">
            <w:pPr>
              <w:jc w:val="center"/>
            </w:pPr>
          </w:p>
        </w:tc>
      </w:tr>
      <w:tr w:rsidR="007E3B3E" w:rsidRPr="00813011" w:rsidTr="00615AD0">
        <w:tc>
          <w:tcPr>
            <w:tcW w:w="894" w:type="dxa"/>
            <w:vMerge/>
            <w:tcBorders>
              <w:left w:val="single" w:sz="4" w:space="0" w:color="auto"/>
              <w:right w:val="single" w:sz="4" w:space="0" w:color="auto"/>
            </w:tcBorders>
          </w:tcPr>
          <w:p w:rsidR="007E3B3E" w:rsidRPr="00813011" w:rsidRDefault="007E3B3E" w:rsidP="00615AD0">
            <w:pPr>
              <w:jc w:val="center"/>
            </w:pPr>
          </w:p>
        </w:tc>
        <w:tc>
          <w:tcPr>
            <w:tcW w:w="2774" w:type="dxa"/>
            <w:vMerge/>
            <w:tcBorders>
              <w:left w:val="single" w:sz="4" w:space="0" w:color="auto"/>
              <w:right w:val="single" w:sz="4" w:space="0" w:color="auto"/>
            </w:tcBorders>
          </w:tcPr>
          <w:p w:rsidR="007E3B3E" w:rsidRPr="00813011" w:rsidRDefault="007E3B3E"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jc w:val="center"/>
            </w:pPr>
            <w:r>
              <w:t>-</w:t>
            </w:r>
          </w:p>
        </w:tc>
        <w:tc>
          <w:tcPr>
            <w:tcW w:w="2268" w:type="dxa"/>
            <w:vMerge/>
            <w:tcBorders>
              <w:left w:val="single" w:sz="4" w:space="0" w:color="auto"/>
              <w:right w:val="single" w:sz="4" w:space="0" w:color="auto"/>
            </w:tcBorders>
          </w:tcPr>
          <w:p w:rsidR="007E3B3E" w:rsidRPr="00813011" w:rsidRDefault="007E3B3E" w:rsidP="00615AD0">
            <w:pPr>
              <w:jc w:val="center"/>
              <w:rPr>
                <w:sz w:val="20"/>
                <w:szCs w:val="20"/>
              </w:rPr>
            </w:pPr>
          </w:p>
        </w:tc>
        <w:tc>
          <w:tcPr>
            <w:tcW w:w="1985" w:type="dxa"/>
            <w:vMerge/>
            <w:tcBorders>
              <w:left w:val="single" w:sz="4" w:space="0" w:color="auto"/>
              <w:right w:val="single" w:sz="4" w:space="0" w:color="auto"/>
            </w:tcBorders>
          </w:tcPr>
          <w:p w:rsidR="007E3B3E" w:rsidRPr="00813011" w:rsidRDefault="007E3B3E" w:rsidP="00615AD0">
            <w:pPr>
              <w:jc w:val="center"/>
            </w:pPr>
          </w:p>
        </w:tc>
      </w:tr>
      <w:tr w:rsidR="007E3B3E" w:rsidRPr="00813011" w:rsidTr="00615AD0">
        <w:tc>
          <w:tcPr>
            <w:tcW w:w="894" w:type="dxa"/>
            <w:vMerge/>
            <w:tcBorders>
              <w:left w:val="single" w:sz="4" w:space="0" w:color="auto"/>
              <w:bottom w:val="single" w:sz="4" w:space="0" w:color="auto"/>
              <w:right w:val="single" w:sz="4" w:space="0" w:color="auto"/>
            </w:tcBorders>
          </w:tcPr>
          <w:p w:rsidR="007E3B3E" w:rsidRPr="00813011" w:rsidRDefault="007E3B3E" w:rsidP="00615AD0">
            <w:pPr>
              <w:jc w:val="center"/>
            </w:pPr>
          </w:p>
        </w:tc>
        <w:tc>
          <w:tcPr>
            <w:tcW w:w="2774" w:type="dxa"/>
            <w:vMerge/>
            <w:tcBorders>
              <w:left w:val="single" w:sz="4" w:space="0" w:color="auto"/>
              <w:bottom w:val="single" w:sz="4" w:space="0" w:color="auto"/>
              <w:right w:val="single" w:sz="4" w:space="0" w:color="auto"/>
            </w:tcBorders>
          </w:tcPr>
          <w:p w:rsidR="007E3B3E" w:rsidRPr="00813011" w:rsidRDefault="007E3B3E"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E3B3E" w:rsidRPr="00813011" w:rsidRDefault="007E3B3E"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7E3B3E" w:rsidRPr="00813011" w:rsidRDefault="007E3B3E" w:rsidP="00615AD0">
            <w:pPr>
              <w:jc w:val="center"/>
            </w:pPr>
            <w:r>
              <w:t>-</w:t>
            </w:r>
          </w:p>
        </w:tc>
        <w:tc>
          <w:tcPr>
            <w:tcW w:w="2268" w:type="dxa"/>
            <w:vMerge/>
            <w:tcBorders>
              <w:left w:val="single" w:sz="4" w:space="0" w:color="auto"/>
              <w:bottom w:val="single" w:sz="4" w:space="0" w:color="auto"/>
              <w:right w:val="single" w:sz="4" w:space="0" w:color="auto"/>
            </w:tcBorders>
          </w:tcPr>
          <w:p w:rsidR="007E3B3E" w:rsidRPr="00813011" w:rsidRDefault="007E3B3E" w:rsidP="00615AD0">
            <w:pPr>
              <w:jc w:val="center"/>
              <w:rPr>
                <w:sz w:val="20"/>
                <w:szCs w:val="20"/>
              </w:rPr>
            </w:pPr>
          </w:p>
        </w:tc>
        <w:tc>
          <w:tcPr>
            <w:tcW w:w="1985" w:type="dxa"/>
            <w:vMerge/>
            <w:tcBorders>
              <w:left w:val="single" w:sz="4" w:space="0" w:color="auto"/>
              <w:bottom w:val="single" w:sz="4" w:space="0" w:color="auto"/>
              <w:right w:val="single" w:sz="4" w:space="0" w:color="auto"/>
            </w:tcBorders>
          </w:tcPr>
          <w:p w:rsidR="007E3B3E" w:rsidRPr="00813011" w:rsidRDefault="007E3B3E" w:rsidP="00615AD0">
            <w:pPr>
              <w:jc w:val="center"/>
            </w:pPr>
          </w:p>
        </w:tc>
      </w:tr>
    </w:tbl>
    <w:p w:rsidR="009B704D" w:rsidRPr="00813011" w:rsidRDefault="009B704D" w:rsidP="009B704D">
      <w:pPr>
        <w:rPr>
          <w:sz w:val="28"/>
          <w:szCs w:val="28"/>
        </w:rPr>
        <w:sectPr w:rsidR="009B704D" w:rsidRPr="00813011" w:rsidSect="00A87940">
          <w:pgSz w:w="16837" w:h="11905" w:orient="landscape"/>
          <w:pgMar w:top="1701" w:right="851" w:bottom="1134" w:left="1134" w:header="720" w:footer="720" w:gutter="0"/>
          <w:cols w:space="720"/>
          <w:noEndnote/>
        </w:sectPr>
      </w:pPr>
    </w:p>
    <w:p w:rsidR="009B704D" w:rsidRPr="009446CA" w:rsidRDefault="009B704D" w:rsidP="009B704D">
      <w:pPr>
        <w:pStyle w:val="1"/>
        <w:rPr>
          <w:b w:val="0"/>
          <w:spacing w:val="0"/>
          <w:szCs w:val="28"/>
          <w:lang w:val="ru-RU"/>
        </w:rPr>
      </w:pPr>
      <w:bookmarkStart w:id="3" w:name="sub_50400"/>
      <w:bookmarkEnd w:id="2"/>
      <w:r w:rsidRPr="009446CA">
        <w:rPr>
          <w:b w:val="0"/>
          <w:spacing w:val="0"/>
          <w:szCs w:val="28"/>
          <w:lang w:val="ru-RU"/>
        </w:rPr>
        <w:lastRenderedPageBreak/>
        <w:t>4. Обоснование ресурсного обеспечения подпрограммы</w:t>
      </w:r>
    </w:p>
    <w:bookmarkEnd w:id="3"/>
    <w:p w:rsidR="009B704D" w:rsidRPr="00813011" w:rsidRDefault="009B704D" w:rsidP="009B704D">
      <w:pPr>
        <w:rPr>
          <w:sz w:val="28"/>
          <w:szCs w:val="28"/>
        </w:rPr>
      </w:pPr>
    </w:p>
    <w:p w:rsidR="009B704D" w:rsidRPr="00813011" w:rsidRDefault="009B704D" w:rsidP="009B704D">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9B704D" w:rsidRPr="00813011" w:rsidRDefault="009B704D" w:rsidP="009B704D">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2E4DC4" w:rsidRPr="002E4DC4">
        <w:rPr>
          <w:sz w:val="28"/>
          <w:szCs w:val="28"/>
        </w:rPr>
        <w:t>13 346,9</w:t>
      </w:r>
      <w:r w:rsidR="002E4DC4">
        <w:rPr>
          <w:sz w:val="28"/>
          <w:szCs w:val="28"/>
        </w:rPr>
        <w:t xml:space="preserve"> </w:t>
      </w:r>
      <w:r w:rsidRPr="00813011">
        <w:rPr>
          <w:sz w:val="28"/>
          <w:szCs w:val="28"/>
        </w:rPr>
        <w:t>тыс. рублей, в том числе:</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201</w:t>
      </w:r>
      <w:r>
        <w:rPr>
          <w:rFonts w:ascii="Times New Roman" w:hAnsi="Times New Roman" w:cs="Times New Roman"/>
          <w:sz w:val="28"/>
          <w:szCs w:val="28"/>
        </w:rPr>
        <w:t>9</w:t>
      </w:r>
      <w:r w:rsidRPr="00813011">
        <w:rPr>
          <w:rFonts w:ascii="Times New Roman" w:hAnsi="Times New Roman" w:cs="Times New Roman"/>
          <w:sz w:val="28"/>
          <w:szCs w:val="28"/>
        </w:rPr>
        <w:t xml:space="preserve"> год -  </w:t>
      </w:r>
      <w:r w:rsidR="00F64672" w:rsidRPr="00F64672">
        <w:rPr>
          <w:rFonts w:ascii="Times New Roman" w:hAnsi="Times New Roman" w:cs="Times New Roman"/>
          <w:sz w:val="28"/>
          <w:szCs w:val="28"/>
        </w:rPr>
        <w:t>2</w:t>
      </w:r>
      <w:r w:rsidR="00DB6036">
        <w:rPr>
          <w:rFonts w:ascii="Times New Roman" w:hAnsi="Times New Roman" w:cs="Times New Roman"/>
          <w:sz w:val="28"/>
          <w:szCs w:val="28"/>
        </w:rPr>
        <w:t xml:space="preserve"> </w:t>
      </w:r>
      <w:r w:rsidR="00F64672" w:rsidRPr="00F64672">
        <w:rPr>
          <w:rFonts w:ascii="Times New Roman" w:hAnsi="Times New Roman" w:cs="Times New Roman"/>
          <w:sz w:val="28"/>
          <w:szCs w:val="28"/>
        </w:rPr>
        <w:t>729,1</w:t>
      </w:r>
      <w:r w:rsidR="00F6467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20</w:t>
      </w:r>
      <w:r w:rsidRPr="00813011">
        <w:rPr>
          <w:rFonts w:ascii="Times New Roman" w:hAnsi="Times New Roman" w:cs="Times New Roman"/>
          <w:sz w:val="28"/>
          <w:szCs w:val="28"/>
        </w:rPr>
        <w:t xml:space="preserve"> год -  </w:t>
      </w:r>
      <w:r w:rsidR="008C4593">
        <w:rPr>
          <w:rFonts w:ascii="Times New Roman" w:hAnsi="Times New Roman" w:cs="Times New Roman"/>
          <w:sz w:val="28"/>
          <w:szCs w:val="28"/>
        </w:rPr>
        <w:t>1</w:t>
      </w:r>
      <w:r w:rsidR="00DB6036">
        <w:rPr>
          <w:rFonts w:ascii="Times New Roman" w:hAnsi="Times New Roman" w:cs="Times New Roman"/>
          <w:sz w:val="28"/>
          <w:szCs w:val="28"/>
        </w:rPr>
        <w:t xml:space="preserve"> </w:t>
      </w:r>
      <w:r w:rsidR="008C4593">
        <w:rPr>
          <w:rFonts w:ascii="Times New Roman" w:hAnsi="Times New Roman" w:cs="Times New Roman"/>
          <w:sz w:val="28"/>
          <w:szCs w:val="28"/>
        </w:rPr>
        <w:t>072,0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21</w:t>
      </w:r>
      <w:r w:rsidRPr="00813011">
        <w:rPr>
          <w:rFonts w:ascii="Times New Roman" w:hAnsi="Times New Roman" w:cs="Times New Roman"/>
          <w:sz w:val="28"/>
          <w:szCs w:val="28"/>
        </w:rPr>
        <w:t xml:space="preserve">год -  </w:t>
      </w:r>
      <w:r w:rsidR="002E4DC4" w:rsidRPr="002E4DC4">
        <w:rPr>
          <w:rFonts w:ascii="Times New Roman" w:hAnsi="Times New Roman" w:cs="Times New Roman"/>
          <w:sz w:val="28"/>
          <w:szCs w:val="28"/>
        </w:rPr>
        <w:t>9 545,8</w:t>
      </w:r>
      <w:r w:rsidR="002E4DC4">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9B704D" w:rsidRPr="00813011" w:rsidRDefault="009B704D" w:rsidP="009B704D"/>
    <w:p w:rsidR="009B704D" w:rsidRPr="00813011" w:rsidRDefault="009B704D" w:rsidP="009B704D">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813011" w:rsidRDefault="009B704D" w:rsidP="009B704D">
      <w:pPr>
        <w:jc w:val="both"/>
        <w:rPr>
          <w:sz w:val="28"/>
          <w:szCs w:val="28"/>
        </w:rPr>
      </w:pPr>
    </w:p>
    <w:p w:rsidR="009B704D" w:rsidRPr="00813011" w:rsidRDefault="009B704D" w:rsidP="009B704D">
      <w:pPr>
        <w:ind w:firstLine="360"/>
        <w:jc w:val="center"/>
        <w:rPr>
          <w:sz w:val="28"/>
          <w:szCs w:val="28"/>
        </w:rPr>
      </w:pPr>
      <w:r w:rsidRPr="00813011">
        <w:rPr>
          <w:sz w:val="28"/>
          <w:szCs w:val="28"/>
        </w:rPr>
        <w:t>5.Механизм реализации подпрограммы</w:t>
      </w:r>
    </w:p>
    <w:p w:rsidR="009B704D" w:rsidRPr="00813011" w:rsidRDefault="009B704D" w:rsidP="009B704D">
      <w:pPr>
        <w:pStyle w:val="24"/>
        <w:ind w:firstLine="0"/>
      </w:pPr>
      <w:r w:rsidRPr="00813011">
        <w:tab/>
      </w:r>
    </w:p>
    <w:p w:rsidR="009B704D" w:rsidRPr="00813011" w:rsidRDefault="009B704D" w:rsidP="009B704D">
      <w:pPr>
        <w:jc w:val="both"/>
        <w:rPr>
          <w:sz w:val="28"/>
          <w:szCs w:val="28"/>
        </w:rPr>
      </w:pPr>
      <w:r w:rsidRPr="00813011">
        <w:rPr>
          <w:sz w:val="28"/>
          <w:szCs w:val="28"/>
        </w:rPr>
        <w:t xml:space="preserve">          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9B704D" w:rsidRPr="00813011" w:rsidRDefault="009B704D" w:rsidP="009B704D">
      <w:pPr>
        <w:ind w:firstLine="851"/>
        <w:rPr>
          <w:sz w:val="28"/>
          <w:szCs w:val="28"/>
        </w:rPr>
      </w:pPr>
      <w:r w:rsidRPr="00813011">
        <w:rPr>
          <w:sz w:val="28"/>
          <w:szCs w:val="28"/>
        </w:rPr>
        <w:t>Координатор подпрограммы:</w:t>
      </w:r>
    </w:p>
    <w:p w:rsidR="009B704D" w:rsidRPr="00813011" w:rsidRDefault="009B704D" w:rsidP="009B704D">
      <w:pPr>
        <w:ind w:firstLine="851"/>
        <w:jc w:val="both"/>
        <w:rPr>
          <w:sz w:val="28"/>
          <w:szCs w:val="28"/>
        </w:rPr>
      </w:pPr>
      <w:r w:rsidRPr="00813011">
        <w:rPr>
          <w:sz w:val="28"/>
          <w:szCs w:val="28"/>
        </w:rPr>
        <w:t>обеспечивает разработку и реализацию подпрограммы;</w:t>
      </w:r>
    </w:p>
    <w:p w:rsidR="009B704D" w:rsidRPr="00813011" w:rsidRDefault="009B704D" w:rsidP="009B704D">
      <w:pPr>
        <w:ind w:firstLine="851"/>
        <w:jc w:val="both"/>
        <w:rPr>
          <w:sz w:val="28"/>
          <w:szCs w:val="28"/>
        </w:rPr>
      </w:pPr>
      <w:r w:rsidRPr="00813011">
        <w:rPr>
          <w:sz w:val="28"/>
          <w:szCs w:val="28"/>
        </w:rPr>
        <w:t>организует работу по достижению целевых показателей подпрограммы;</w:t>
      </w:r>
    </w:p>
    <w:p w:rsidR="009B704D" w:rsidRPr="00813011" w:rsidRDefault="009B704D" w:rsidP="009B704D">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813011" w:rsidRDefault="009B704D" w:rsidP="009B704D">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9B704D" w:rsidRPr="00813011" w:rsidRDefault="009B704D" w:rsidP="009B704D">
      <w:pPr>
        <w:ind w:firstLine="851"/>
        <w:jc w:val="both"/>
        <w:rPr>
          <w:sz w:val="28"/>
          <w:szCs w:val="28"/>
        </w:rPr>
      </w:pPr>
      <w:r w:rsidRPr="00813011">
        <w:rPr>
          <w:sz w:val="28"/>
          <w:szCs w:val="28"/>
        </w:rPr>
        <w:t>Механизм реализации подпрограммы предусматривает:</w:t>
      </w:r>
    </w:p>
    <w:p w:rsidR="009B704D" w:rsidRPr="00813011" w:rsidRDefault="009B704D" w:rsidP="009B704D">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813011" w:rsidRDefault="009B704D" w:rsidP="009B704D">
      <w:pPr>
        <w:jc w:val="both"/>
        <w:rPr>
          <w:sz w:val="28"/>
          <w:szCs w:val="28"/>
        </w:rPr>
      </w:pPr>
      <w:r w:rsidRPr="00813011">
        <w:rPr>
          <w:sz w:val="28"/>
          <w:szCs w:val="28"/>
        </w:rPr>
        <w:t xml:space="preserve">             </w:t>
      </w:r>
      <w:proofErr w:type="gramStart"/>
      <w:r w:rsidRPr="00813011">
        <w:rPr>
          <w:sz w:val="28"/>
          <w:szCs w:val="28"/>
        </w:rPr>
        <w:t>Контроль за</w:t>
      </w:r>
      <w:proofErr w:type="gramEnd"/>
      <w:r w:rsidRPr="00813011">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9B704D" w:rsidRPr="00813011" w:rsidRDefault="009B704D" w:rsidP="009B704D">
      <w:pPr>
        <w:rPr>
          <w:sz w:val="28"/>
          <w:szCs w:val="28"/>
        </w:rPr>
      </w:pPr>
    </w:p>
    <w:p w:rsidR="009B704D" w:rsidRPr="00813011" w:rsidRDefault="009B704D" w:rsidP="009B704D">
      <w:pPr>
        <w:ind w:firstLine="708"/>
        <w:jc w:val="both"/>
        <w:rPr>
          <w:sz w:val="28"/>
        </w:rPr>
      </w:pPr>
    </w:p>
    <w:p w:rsidR="009B704D" w:rsidRPr="00813011" w:rsidRDefault="009B704D" w:rsidP="009B704D">
      <w:pPr>
        <w:jc w:val="both"/>
        <w:rPr>
          <w:sz w:val="28"/>
        </w:rPr>
      </w:pPr>
      <w:r w:rsidRPr="00813011">
        <w:rPr>
          <w:sz w:val="28"/>
        </w:rPr>
        <w:t xml:space="preserve">Заместитель главы </w:t>
      </w:r>
    </w:p>
    <w:p w:rsidR="009B704D" w:rsidRPr="00813011" w:rsidRDefault="009B704D" w:rsidP="009B704D">
      <w:pPr>
        <w:jc w:val="both"/>
        <w:rPr>
          <w:sz w:val="28"/>
        </w:rPr>
      </w:pPr>
      <w:r w:rsidRPr="00813011">
        <w:rPr>
          <w:sz w:val="28"/>
          <w:szCs w:val="28"/>
        </w:rPr>
        <w:t xml:space="preserve">Белоглинского </w:t>
      </w:r>
      <w:r w:rsidRPr="00813011">
        <w:rPr>
          <w:sz w:val="28"/>
        </w:rPr>
        <w:t xml:space="preserve">сельского поселения </w:t>
      </w:r>
    </w:p>
    <w:p w:rsidR="009B704D" w:rsidRPr="00813011" w:rsidRDefault="009B704D" w:rsidP="009B704D">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9B704D" w:rsidRDefault="009B704D" w:rsidP="009B704D">
      <w:pPr>
        <w:ind w:left="-60"/>
      </w:pPr>
    </w:p>
    <w:p w:rsidR="009B704D" w:rsidRDefault="009B704D" w:rsidP="009B704D">
      <w:pPr>
        <w:ind w:left="-60"/>
      </w:pPr>
    </w:p>
    <w:p w:rsidR="009B704D" w:rsidRPr="00084E25" w:rsidRDefault="009B704D" w:rsidP="009B704D">
      <w:pPr>
        <w:ind w:left="360"/>
        <w:jc w:val="center"/>
        <w:rPr>
          <w:sz w:val="28"/>
          <w:szCs w:val="28"/>
        </w:rPr>
      </w:pPr>
      <w:r>
        <w:rPr>
          <w:sz w:val="28"/>
          <w:szCs w:val="28"/>
        </w:rPr>
        <w:t xml:space="preserve">                                                                  </w:t>
      </w:r>
      <w:r w:rsidRPr="00084E25">
        <w:rPr>
          <w:sz w:val="28"/>
          <w:szCs w:val="28"/>
        </w:rPr>
        <w:t>ПРИЛОЖЕНИЕ №</w:t>
      </w:r>
      <w:r>
        <w:rPr>
          <w:sz w:val="28"/>
          <w:szCs w:val="28"/>
        </w:rPr>
        <w:t xml:space="preserve"> </w:t>
      </w:r>
      <w:r w:rsidRPr="00084E25">
        <w:rPr>
          <w:sz w:val="28"/>
          <w:szCs w:val="28"/>
        </w:rPr>
        <w:t xml:space="preserve">2 </w:t>
      </w:r>
    </w:p>
    <w:p w:rsidR="009B704D" w:rsidRPr="00084E25" w:rsidRDefault="009B704D" w:rsidP="009B704D">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9B704D" w:rsidRPr="00084E25" w:rsidRDefault="009B704D" w:rsidP="009B704D">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9B704D" w:rsidRPr="00084E25" w:rsidRDefault="009B704D" w:rsidP="009B704D">
      <w:pPr>
        <w:rPr>
          <w:sz w:val="28"/>
          <w:szCs w:val="28"/>
        </w:rPr>
      </w:pPr>
      <w:r w:rsidRPr="00084E25">
        <w:rPr>
          <w:sz w:val="28"/>
        </w:rPr>
        <w:t xml:space="preserve">                                                                                </w:t>
      </w:r>
    </w:p>
    <w:p w:rsidR="009B704D" w:rsidRPr="00084E25" w:rsidRDefault="009B704D" w:rsidP="009B704D">
      <w:pPr>
        <w:ind w:left="360"/>
        <w:jc w:val="center"/>
        <w:rPr>
          <w:sz w:val="28"/>
          <w:szCs w:val="28"/>
        </w:rPr>
      </w:pPr>
    </w:p>
    <w:p w:rsidR="009B704D" w:rsidRPr="00084E25" w:rsidRDefault="009B704D" w:rsidP="009B704D">
      <w:pPr>
        <w:ind w:left="360"/>
        <w:jc w:val="center"/>
        <w:rPr>
          <w:sz w:val="28"/>
          <w:szCs w:val="28"/>
        </w:rPr>
      </w:pPr>
    </w:p>
    <w:p w:rsidR="009B704D" w:rsidRPr="00084E25" w:rsidRDefault="009B704D" w:rsidP="009B704D">
      <w:pPr>
        <w:ind w:left="360"/>
        <w:jc w:val="center"/>
        <w:rPr>
          <w:sz w:val="28"/>
          <w:szCs w:val="28"/>
        </w:rPr>
      </w:pPr>
      <w:r w:rsidRPr="00084E25">
        <w:rPr>
          <w:sz w:val="28"/>
          <w:szCs w:val="28"/>
        </w:rPr>
        <w:t xml:space="preserve">ПАСПОРТ </w:t>
      </w:r>
    </w:p>
    <w:p w:rsidR="009B704D" w:rsidRDefault="009B704D" w:rsidP="009B704D">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9B704D" w:rsidRPr="00084E25" w:rsidRDefault="009B704D" w:rsidP="009B704D">
      <w:pPr>
        <w:ind w:left="360"/>
        <w:jc w:val="center"/>
        <w:rPr>
          <w:sz w:val="28"/>
          <w:szCs w:val="28"/>
        </w:rPr>
      </w:pPr>
      <w:r w:rsidRPr="00084E25">
        <w:rPr>
          <w:sz w:val="28"/>
          <w:szCs w:val="28"/>
        </w:rPr>
        <w:t>Белоглинского района»</w:t>
      </w:r>
    </w:p>
    <w:p w:rsidR="009B704D" w:rsidRPr="00084E25" w:rsidRDefault="009B704D" w:rsidP="009B704D">
      <w:pPr>
        <w:ind w:left="360"/>
        <w:rPr>
          <w:sz w:val="28"/>
          <w:szCs w:val="28"/>
        </w:rPr>
      </w:pPr>
    </w:p>
    <w:tbl>
      <w:tblPr>
        <w:tblW w:w="0" w:type="auto"/>
        <w:tblInd w:w="-14" w:type="dxa"/>
        <w:tblLayout w:type="fixed"/>
        <w:tblLook w:val="0000"/>
      </w:tblPr>
      <w:tblGrid>
        <w:gridCol w:w="3726"/>
        <w:gridCol w:w="720"/>
        <w:gridCol w:w="5396"/>
      </w:tblGrid>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 xml:space="preserve">администрация </w:t>
            </w:r>
            <w:r w:rsidRPr="00084E25">
              <w:rPr>
                <w:sz w:val="28"/>
              </w:rPr>
              <w:t>Белоглинского</w:t>
            </w:r>
            <w:r w:rsidRPr="00084E25">
              <w:rPr>
                <w:sz w:val="28"/>
                <w:szCs w:val="28"/>
              </w:rPr>
              <w:t xml:space="preserve"> сельского поселения </w:t>
            </w:r>
            <w:r w:rsidRPr="00084E25">
              <w:rPr>
                <w:sz w:val="28"/>
              </w:rPr>
              <w:t>Белоглинского</w:t>
            </w:r>
            <w:r w:rsidRPr="00084E25">
              <w:rPr>
                <w:sz w:val="28"/>
                <w:szCs w:val="28"/>
              </w:rPr>
              <w:t xml:space="preserve"> района</w:t>
            </w:r>
          </w:p>
          <w:p w:rsidR="009B704D" w:rsidRPr="00084E25" w:rsidRDefault="009B704D" w:rsidP="00615AD0">
            <w:pPr>
              <w:jc w:val="both"/>
              <w:rPr>
                <w:sz w:val="28"/>
                <w:szCs w:val="28"/>
              </w:rPr>
            </w:pP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Участники подпрограммы</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jc w:val="both"/>
              <w:rPr>
                <w:sz w:val="28"/>
                <w:szCs w:val="28"/>
              </w:rPr>
            </w:pPr>
            <w:r w:rsidRPr="00084E25">
              <w:rPr>
                <w:sz w:val="28"/>
              </w:rPr>
              <w:t xml:space="preserve">не предусмотрены  </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Цели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9B704D" w:rsidRPr="00084E25" w:rsidRDefault="009B704D" w:rsidP="00615AD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w:t>
            </w:r>
            <w:proofErr w:type="gramStart"/>
            <w:r w:rsidRPr="00084E25">
              <w:rPr>
                <w:rFonts w:ascii="Times New Roman" w:hAnsi="Times New Roman"/>
                <w:sz w:val="28"/>
                <w:szCs w:val="28"/>
              </w:rPr>
              <w:t>эстетического вида</w:t>
            </w:r>
            <w:proofErr w:type="gramEnd"/>
            <w:r w:rsidRPr="00084E25">
              <w:rPr>
                <w:rFonts w:ascii="Times New Roman" w:hAnsi="Times New Roman"/>
                <w:sz w:val="28"/>
                <w:szCs w:val="28"/>
              </w:rPr>
              <w:t xml:space="preserve">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9B704D" w:rsidRPr="00084E25" w:rsidRDefault="009B704D" w:rsidP="00615AD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9B704D" w:rsidRPr="00084E25" w:rsidRDefault="009B704D" w:rsidP="00615AD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9B704D" w:rsidRPr="00084E25" w:rsidRDefault="009B704D" w:rsidP="00615AD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9B704D" w:rsidRPr="00084E25" w:rsidRDefault="009B704D" w:rsidP="00615AD0">
            <w:pPr>
              <w:jc w:val="both"/>
              <w:rPr>
                <w:sz w:val="28"/>
                <w:szCs w:val="28"/>
              </w:rPr>
            </w:pPr>
            <w:r w:rsidRPr="00084E25">
              <w:rPr>
                <w:sz w:val="28"/>
                <w:szCs w:val="28"/>
              </w:rPr>
              <w:t xml:space="preserve">- сохранение и развитие зеленых </w:t>
            </w:r>
            <w:proofErr w:type="gramStart"/>
            <w:r w:rsidRPr="00084E25">
              <w:rPr>
                <w:sz w:val="28"/>
                <w:szCs w:val="28"/>
              </w:rPr>
              <w:t>зон</w:t>
            </w:r>
            <w:proofErr w:type="gramEnd"/>
            <w:r w:rsidRPr="00084E25">
              <w:rPr>
                <w:sz w:val="28"/>
                <w:szCs w:val="28"/>
              </w:rPr>
              <w:t xml:space="preserve"> и озеленение территории поселения;</w:t>
            </w:r>
          </w:p>
          <w:p w:rsidR="009B704D" w:rsidRPr="00084E25" w:rsidRDefault="009B704D" w:rsidP="00615AD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lastRenderedPageBreak/>
              <w:t xml:space="preserve">Задачи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9B704D" w:rsidRPr="00084E25" w:rsidRDefault="009B704D" w:rsidP="00615AD0">
            <w:pPr>
              <w:jc w:val="both"/>
              <w:rPr>
                <w:sz w:val="28"/>
                <w:szCs w:val="28"/>
              </w:rPr>
            </w:pPr>
            <w:r w:rsidRPr="00084E25">
              <w:rPr>
                <w:sz w:val="28"/>
                <w:szCs w:val="28"/>
              </w:rPr>
              <w:t>- приведение в качественное состояние элементов благоустройства;</w:t>
            </w:r>
          </w:p>
          <w:p w:rsidR="009B704D" w:rsidRPr="00084E25" w:rsidRDefault="009B704D" w:rsidP="00615AD0">
            <w:pPr>
              <w:jc w:val="both"/>
              <w:rPr>
                <w:sz w:val="28"/>
                <w:szCs w:val="28"/>
              </w:rPr>
            </w:pPr>
            <w:r w:rsidRPr="00084E25">
              <w:rPr>
                <w:sz w:val="28"/>
                <w:szCs w:val="28"/>
              </w:rPr>
              <w:t>-привлечение жителей к участию в решении проблем благоустройства;</w:t>
            </w:r>
          </w:p>
          <w:p w:rsidR="009B704D" w:rsidRPr="00084E25" w:rsidRDefault="009B704D" w:rsidP="00615AD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9B704D" w:rsidRPr="00084E25" w:rsidRDefault="009B704D" w:rsidP="00615AD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9B704D" w:rsidRPr="00084E25" w:rsidRDefault="009B704D" w:rsidP="00615AD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9B704D" w:rsidRPr="00084E25" w:rsidRDefault="009B704D" w:rsidP="00615AD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9B704D" w:rsidRPr="00084E25" w:rsidRDefault="009B704D" w:rsidP="00615AD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Перечень целевых показателей подпрограммы</w:t>
            </w:r>
          </w:p>
          <w:p w:rsidR="009B704D" w:rsidRPr="00084E25" w:rsidRDefault="009B704D" w:rsidP="00615AD0">
            <w:pPr>
              <w:tabs>
                <w:tab w:val="left" w:pos="0"/>
              </w:tabs>
              <w:jc w:val="both"/>
              <w:rPr>
                <w:bCs/>
                <w:sz w:val="28"/>
                <w:szCs w:val="28"/>
              </w:rPr>
            </w:pPr>
            <w:r w:rsidRPr="00084E25">
              <w:rPr>
                <w:bCs/>
                <w:sz w:val="28"/>
                <w:szCs w:val="28"/>
              </w:rPr>
              <w:t xml:space="preserve"> </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9B704D" w:rsidRPr="00084E25" w:rsidRDefault="009B704D" w:rsidP="00615AD0">
            <w:pPr>
              <w:jc w:val="both"/>
              <w:rPr>
                <w:sz w:val="28"/>
                <w:szCs w:val="28"/>
              </w:rPr>
            </w:pPr>
            <w:r w:rsidRPr="00084E25">
              <w:rPr>
                <w:sz w:val="28"/>
                <w:szCs w:val="28"/>
              </w:rPr>
              <w:t>-создание условий для работы и отдыха жителей поселения;</w:t>
            </w:r>
          </w:p>
          <w:p w:rsidR="009B704D" w:rsidRPr="00084E25" w:rsidRDefault="009B704D" w:rsidP="00615AD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9B704D" w:rsidRPr="00084E25" w:rsidRDefault="009B704D" w:rsidP="00615AD0">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9B704D" w:rsidRPr="00084E25" w:rsidRDefault="009B704D" w:rsidP="00615AD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9B704D" w:rsidRPr="00084E25" w:rsidRDefault="009B704D" w:rsidP="00615AD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9B704D" w:rsidRPr="00084E25" w:rsidRDefault="009B704D" w:rsidP="00615AD0">
            <w:pPr>
              <w:jc w:val="both"/>
              <w:rPr>
                <w:sz w:val="28"/>
                <w:szCs w:val="28"/>
              </w:rPr>
            </w:pPr>
            <w:r w:rsidRPr="00084E25">
              <w:rPr>
                <w:sz w:val="28"/>
                <w:szCs w:val="28"/>
              </w:rPr>
              <w:t xml:space="preserve">-увеличение количества высаживаемых деревьев, кустарников; </w:t>
            </w:r>
          </w:p>
          <w:p w:rsidR="009B704D" w:rsidRPr="00084E25" w:rsidRDefault="009B704D" w:rsidP="00615AD0">
            <w:pPr>
              <w:jc w:val="both"/>
              <w:rPr>
                <w:sz w:val="28"/>
                <w:szCs w:val="28"/>
              </w:rPr>
            </w:pPr>
            <w:r w:rsidRPr="00084E25">
              <w:rPr>
                <w:sz w:val="28"/>
                <w:szCs w:val="28"/>
              </w:rPr>
              <w:t>-благоустроенность населённых пунктов поселения;</w:t>
            </w:r>
          </w:p>
          <w:p w:rsidR="009B704D" w:rsidRPr="00084E25" w:rsidRDefault="009B704D" w:rsidP="00615AD0">
            <w:pPr>
              <w:jc w:val="both"/>
              <w:rPr>
                <w:sz w:val="28"/>
                <w:szCs w:val="28"/>
              </w:rPr>
            </w:pPr>
            <w:r w:rsidRPr="00084E25">
              <w:rPr>
                <w:sz w:val="28"/>
                <w:szCs w:val="28"/>
              </w:rPr>
              <w:t>-создание условий для работы и отдыха жителей поселения.</w:t>
            </w:r>
          </w:p>
          <w:p w:rsidR="009B704D" w:rsidRPr="00084E25" w:rsidRDefault="009B704D" w:rsidP="00615AD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201</w:t>
            </w:r>
            <w:r>
              <w:rPr>
                <w:sz w:val="28"/>
                <w:szCs w:val="28"/>
              </w:rPr>
              <w:t>9</w:t>
            </w:r>
            <w:r w:rsidRPr="00084E25">
              <w:rPr>
                <w:sz w:val="28"/>
                <w:szCs w:val="28"/>
              </w:rPr>
              <w:t xml:space="preserve"> – 20</w:t>
            </w:r>
            <w:r>
              <w:rPr>
                <w:sz w:val="28"/>
                <w:szCs w:val="28"/>
              </w:rPr>
              <w:t>21</w:t>
            </w:r>
            <w:r w:rsidRPr="00084E25">
              <w:rPr>
                <w:sz w:val="28"/>
                <w:szCs w:val="28"/>
              </w:rPr>
              <w:t xml:space="preserve"> годы, этапы реализации не предусмотрены</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Объемы бюджетных ассигнований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8C7B42" w:rsidRPr="008C7B42">
              <w:rPr>
                <w:rFonts w:ascii="Times New Roman" w:hAnsi="Times New Roman" w:cs="Times New Roman"/>
                <w:sz w:val="28"/>
                <w:szCs w:val="28"/>
              </w:rPr>
              <w:t xml:space="preserve">95 580,0 </w:t>
            </w:r>
            <w:r w:rsidRPr="00084E25">
              <w:rPr>
                <w:rFonts w:ascii="Times New Roman" w:hAnsi="Times New Roman" w:cs="Times New Roman"/>
                <w:sz w:val="28"/>
                <w:szCs w:val="28"/>
              </w:rPr>
              <w:t>тыс. рублей, из них по годам:</w:t>
            </w:r>
          </w:p>
          <w:p w:rsidR="009B704D" w:rsidRPr="00084E25" w:rsidRDefault="009B704D" w:rsidP="00615AD0">
            <w:pPr>
              <w:pStyle w:val="aff3"/>
              <w:rPr>
                <w:rFonts w:ascii="Times New Roman" w:hAnsi="Times New Roman" w:cs="Times New Roman"/>
                <w:sz w:val="28"/>
                <w:szCs w:val="28"/>
              </w:rPr>
            </w:pPr>
            <w:r w:rsidRPr="00084E25">
              <w:rPr>
                <w:rFonts w:ascii="Times New Roman" w:hAnsi="Times New Roman" w:cs="Times New Roman"/>
                <w:sz w:val="28"/>
                <w:szCs w:val="28"/>
              </w:rPr>
              <w:t>201</w:t>
            </w:r>
            <w:r>
              <w:rPr>
                <w:rFonts w:ascii="Times New Roman" w:hAnsi="Times New Roman" w:cs="Times New Roman"/>
                <w:sz w:val="28"/>
                <w:szCs w:val="28"/>
              </w:rPr>
              <w:t>9</w:t>
            </w:r>
            <w:r w:rsidRPr="00084E25">
              <w:rPr>
                <w:rFonts w:ascii="Times New Roman" w:hAnsi="Times New Roman" w:cs="Times New Roman"/>
                <w:sz w:val="28"/>
                <w:szCs w:val="28"/>
              </w:rPr>
              <w:t xml:space="preserve"> год – </w:t>
            </w:r>
            <w:r w:rsidR="00E721E4">
              <w:rPr>
                <w:rFonts w:ascii="Times New Roman" w:hAnsi="Times New Roman" w:cs="Times New Roman"/>
                <w:sz w:val="28"/>
                <w:szCs w:val="28"/>
              </w:rPr>
              <w:t xml:space="preserve">25 382,9 </w:t>
            </w:r>
            <w:r w:rsidR="00E721E4"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615AD0">
            <w:pPr>
              <w:pStyle w:val="aff3"/>
              <w:rPr>
                <w:rFonts w:ascii="Times New Roman" w:hAnsi="Times New Roman" w:cs="Times New Roman"/>
                <w:sz w:val="28"/>
                <w:szCs w:val="28"/>
              </w:rPr>
            </w:pPr>
            <w:r w:rsidRPr="00084E25">
              <w:rPr>
                <w:rFonts w:ascii="Times New Roman" w:hAnsi="Times New Roman" w:cs="Times New Roman"/>
                <w:sz w:val="28"/>
                <w:szCs w:val="28"/>
              </w:rPr>
              <w:t>20</w:t>
            </w:r>
            <w:r>
              <w:rPr>
                <w:rFonts w:ascii="Times New Roman" w:hAnsi="Times New Roman" w:cs="Times New Roman"/>
                <w:sz w:val="28"/>
                <w:szCs w:val="28"/>
              </w:rPr>
              <w:t>20</w:t>
            </w:r>
            <w:r w:rsidRPr="00084E25">
              <w:rPr>
                <w:rFonts w:ascii="Times New Roman" w:hAnsi="Times New Roman" w:cs="Times New Roman"/>
                <w:sz w:val="28"/>
                <w:szCs w:val="28"/>
              </w:rPr>
              <w:t xml:space="preserve"> год – </w:t>
            </w:r>
            <w:r w:rsidR="006F36BD">
              <w:rPr>
                <w:rFonts w:ascii="Times New Roman" w:hAnsi="Times New Roman" w:cs="Times New Roman"/>
                <w:sz w:val="28"/>
                <w:szCs w:val="28"/>
              </w:rPr>
              <w:t>37 293,3</w:t>
            </w:r>
            <w:r w:rsidR="00CE36F7" w:rsidRPr="00DB6036">
              <w:rPr>
                <w:rFonts w:ascii="Times New Roman" w:hAnsi="Times New Roman" w:cs="Times New Roman"/>
                <w:sz w:val="28"/>
                <w:szCs w:val="28"/>
              </w:rPr>
              <w:t xml:space="preserve"> </w:t>
            </w:r>
            <w:r w:rsidR="00E045E7">
              <w:rPr>
                <w:rFonts w:ascii="Times New Roman" w:hAnsi="Times New Roman" w:cs="Times New Roman"/>
                <w:sz w:val="28"/>
                <w:szCs w:val="28"/>
              </w:rPr>
              <w:t>тыс</w:t>
            </w:r>
            <w:r w:rsidRPr="00084E25">
              <w:rPr>
                <w:rFonts w:ascii="Times New Roman" w:hAnsi="Times New Roman" w:cs="Times New Roman"/>
                <w:sz w:val="28"/>
                <w:szCs w:val="28"/>
              </w:rPr>
              <w:t>. рублей</w:t>
            </w:r>
          </w:p>
          <w:p w:rsidR="009B704D" w:rsidRPr="00084E25" w:rsidRDefault="009B704D" w:rsidP="003E619B">
            <w:pPr>
              <w:pStyle w:val="aff3"/>
              <w:rPr>
                <w:rFonts w:ascii="Times New Roman" w:hAnsi="Times New Roman" w:cs="Times New Roman"/>
                <w:sz w:val="28"/>
                <w:szCs w:val="28"/>
              </w:rPr>
            </w:pPr>
            <w:r w:rsidRPr="00084E25">
              <w:rPr>
                <w:rFonts w:ascii="Times New Roman" w:hAnsi="Times New Roman" w:cs="Times New Roman"/>
                <w:sz w:val="28"/>
                <w:szCs w:val="28"/>
              </w:rPr>
              <w:t>20</w:t>
            </w:r>
            <w:r>
              <w:rPr>
                <w:rFonts w:ascii="Times New Roman" w:hAnsi="Times New Roman" w:cs="Times New Roman"/>
                <w:sz w:val="28"/>
                <w:szCs w:val="28"/>
              </w:rPr>
              <w:t>21</w:t>
            </w:r>
            <w:r w:rsidRPr="00084E25">
              <w:rPr>
                <w:rFonts w:ascii="Times New Roman" w:hAnsi="Times New Roman" w:cs="Times New Roman"/>
                <w:sz w:val="28"/>
                <w:szCs w:val="28"/>
              </w:rPr>
              <w:t xml:space="preserve"> год – </w:t>
            </w:r>
            <w:r w:rsidR="008C7B42">
              <w:rPr>
                <w:rFonts w:ascii="Times New Roman" w:hAnsi="Times New Roman" w:cs="Times New Roman"/>
                <w:sz w:val="28"/>
                <w:szCs w:val="28"/>
              </w:rPr>
              <w:t>32 903,8</w:t>
            </w:r>
            <w:r w:rsidR="008C7B42" w:rsidRPr="001A3FF4">
              <w:rPr>
                <w:rFonts w:ascii="Times New Roman" w:hAnsi="Times New Roman" w:cs="Times New Roman"/>
                <w:sz w:val="28"/>
                <w:szCs w:val="28"/>
              </w:rPr>
              <w:t xml:space="preserve"> </w:t>
            </w:r>
            <w:r w:rsidRPr="00084E25">
              <w:rPr>
                <w:rFonts w:ascii="Times New Roman" w:hAnsi="Times New Roman" w:cs="Times New Roman"/>
                <w:sz w:val="28"/>
                <w:szCs w:val="28"/>
              </w:rPr>
              <w:t xml:space="preserve">тыс. рублей        </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proofErr w:type="gramStart"/>
            <w:r w:rsidRPr="00084E25">
              <w:rPr>
                <w:bCs/>
                <w:sz w:val="28"/>
                <w:szCs w:val="28"/>
              </w:rPr>
              <w:t>Контроль за</w:t>
            </w:r>
            <w:proofErr w:type="gramEnd"/>
            <w:r w:rsidRPr="00084E25">
              <w:rPr>
                <w:bCs/>
                <w:sz w:val="28"/>
                <w:szCs w:val="28"/>
              </w:rPr>
              <w:t xml:space="preserve"> выполнением подпрограммы</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proofErr w:type="gramStart"/>
            <w:r w:rsidRPr="00084E25">
              <w:rPr>
                <w:sz w:val="28"/>
                <w:szCs w:val="28"/>
              </w:rPr>
              <w:t>контроль за</w:t>
            </w:r>
            <w:proofErr w:type="gramEnd"/>
            <w:r w:rsidRPr="00084E25">
              <w:rPr>
                <w:sz w:val="28"/>
                <w:szCs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9B704D" w:rsidRPr="00084E25" w:rsidRDefault="009B704D" w:rsidP="009B704D"/>
    <w:p w:rsidR="009B704D" w:rsidRPr="00084E25"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1. Общая характеристика текущего состояния соответствующей сферы социально-экономического развития Белоглинского</w:t>
      </w:r>
      <w:r w:rsidRPr="00084E25">
        <w:rPr>
          <w:b w:val="0"/>
          <w:szCs w:val="28"/>
          <w:lang w:val="ru-RU"/>
        </w:rPr>
        <w:t xml:space="preserve"> сельского поселения </w:t>
      </w:r>
      <w:r w:rsidRPr="00F15F2A">
        <w:rPr>
          <w:b w:val="0"/>
          <w:szCs w:val="28"/>
          <w:lang w:val="ru-RU"/>
        </w:rPr>
        <w:t>Белоглинского</w:t>
      </w:r>
      <w:r w:rsidRPr="00084E25">
        <w:rPr>
          <w:b w:val="0"/>
          <w:szCs w:val="28"/>
          <w:lang w:val="ru-RU"/>
        </w:rPr>
        <w:t xml:space="preserve"> района</w:t>
      </w:r>
    </w:p>
    <w:p w:rsidR="009B704D" w:rsidRPr="00084E25" w:rsidRDefault="009B704D" w:rsidP="009B704D">
      <w:pPr>
        <w:rPr>
          <w:sz w:val="28"/>
          <w:szCs w:val="28"/>
        </w:rPr>
      </w:pPr>
    </w:p>
    <w:p w:rsidR="009B704D" w:rsidRPr="00084E25" w:rsidRDefault="009B704D" w:rsidP="009B704D">
      <w:pPr>
        <w:jc w:val="both"/>
        <w:rPr>
          <w:sz w:val="28"/>
          <w:szCs w:val="28"/>
        </w:rPr>
      </w:pPr>
      <w:r w:rsidRPr="00084E25">
        <w:rPr>
          <w:sz w:val="28"/>
          <w:szCs w:val="28"/>
        </w:rPr>
        <w:tab/>
        <w:t xml:space="preserve">В настоящее время население поселения составляет </w:t>
      </w:r>
      <w:r>
        <w:rPr>
          <w:sz w:val="28"/>
          <w:szCs w:val="28"/>
        </w:rPr>
        <w:t>16901</w:t>
      </w:r>
      <w:r w:rsidRPr="00084E25">
        <w:rPr>
          <w:sz w:val="28"/>
          <w:szCs w:val="28"/>
        </w:rPr>
        <w:t xml:space="preserve"> человек.</w:t>
      </w:r>
    </w:p>
    <w:p w:rsidR="009B704D" w:rsidRPr="00084E25" w:rsidRDefault="009B704D" w:rsidP="009B704D">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9B704D" w:rsidRPr="00084E25" w:rsidRDefault="009B704D" w:rsidP="009B704D">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9B704D" w:rsidRPr="00084E25" w:rsidRDefault="009B704D" w:rsidP="009B704D">
      <w:pPr>
        <w:jc w:val="both"/>
        <w:rPr>
          <w:sz w:val="28"/>
          <w:szCs w:val="28"/>
        </w:rPr>
      </w:pPr>
      <w:r w:rsidRPr="00084E25">
        <w:rPr>
          <w:sz w:val="28"/>
          <w:szCs w:val="28"/>
        </w:rPr>
        <w:tab/>
        <w:t xml:space="preserve">Большие нарекания вызывают благоустройство и санитарное содержание общественных территорий. По-прежнему серьезную озабоченность вызывают </w:t>
      </w:r>
      <w:r w:rsidRPr="00084E25">
        <w:rPr>
          <w:sz w:val="28"/>
          <w:szCs w:val="28"/>
        </w:rPr>
        <w:lastRenderedPageBreak/>
        <w:t>состояние сбора бытовых отходов, освещение улиц поселения, озеленение. Для восстановления освещения требуется дополнительное финансирование.</w:t>
      </w:r>
    </w:p>
    <w:p w:rsidR="009B704D" w:rsidRPr="00084E25" w:rsidRDefault="009B704D" w:rsidP="009B704D">
      <w:pPr>
        <w:jc w:val="both"/>
        <w:rPr>
          <w:sz w:val="28"/>
          <w:szCs w:val="28"/>
        </w:rPr>
      </w:pPr>
      <w:r w:rsidRPr="00084E25">
        <w:rPr>
          <w:sz w:val="28"/>
          <w:szCs w:val="28"/>
        </w:rPr>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9B704D" w:rsidRPr="00084E25" w:rsidRDefault="009B704D" w:rsidP="009B704D">
      <w:pPr>
        <w:jc w:val="both"/>
        <w:rPr>
          <w:sz w:val="28"/>
          <w:szCs w:val="28"/>
        </w:rPr>
      </w:pPr>
      <w:r w:rsidRPr="00084E25">
        <w:rPr>
          <w:sz w:val="28"/>
          <w:szCs w:val="28"/>
        </w:rPr>
        <w:tab/>
        <w:t xml:space="preserve">Несмотря на </w:t>
      </w:r>
      <w:proofErr w:type="gramStart"/>
      <w:r w:rsidRPr="00084E25">
        <w:rPr>
          <w:sz w:val="28"/>
          <w:szCs w:val="28"/>
        </w:rPr>
        <w:t>предпринимаемые меры</w:t>
      </w:r>
      <w:proofErr w:type="gramEnd"/>
      <w:r w:rsidRPr="00084E25">
        <w:rPr>
          <w:sz w:val="28"/>
          <w:szCs w:val="28"/>
        </w:rPr>
        <w:t>, растет количество несанкционированных свалок мусора и бытовых отходов, отдельные домовладения не ухожены. Накопление в больших масштабах промышленных отходов и негативное их воздействие на окружающую среду является одной их главных проблем обращения с отходами.</w:t>
      </w:r>
    </w:p>
    <w:p w:rsidR="009B704D" w:rsidRPr="00084E25" w:rsidRDefault="009B704D" w:rsidP="009B704D">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9B704D" w:rsidRPr="00084E25" w:rsidRDefault="009B704D" w:rsidP="009B704D">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9B704D" w:rsidRPr="00084E25" w:rsidRDefault="009B704D" w:rsidP="009B704D">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9B704D" w:rsidRPr="00084E25" w:rsidRDefault="009B704D" w:rsidP="009B704D">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9B704D" w:rsidRPr="00084E25" w:rsidRDefault="009B704D" w:rsidP="009B704D">
      <w:pPr>
        <w:jc w:val="both"/>
        <w:rPr>
          <w:sz w:val="28"/>
          <w:szCs w:val="28"/>
        </w:rPr>
      </w:pPr>
    </w:p>
    <w:p w:rsidR="009B704D" w:rsidRPr="009446C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9446CA">
        <w:rPr>
          <w:b w:val="0"/>
          <w:spacing w:val="0"/>
          <w:szCs w:val="28"/>
          <w:lang w:val="ru-RU"/>
        </w:rPr>
        <w:t>2. Цели, задачи и показатели (индикаторы), основные ожидаемые  конечные результаты, сроки и этапы реализации муниципальной программы</w:t>
      </w:r>
    </w:p>
    <w:p w:rsidR="009B704D" w:rsidRPr="00084E25" w:rsidRDefault="009B704D" w:rsidP="009B704D">
      <w:pPr>
        <w:jc w:val="both"/>
      </w:pPr>
    </w:p>
    <w:p w:rsidR="009B704D" w:rsidRPr="00084E25" w:rsidRDefault="009B704D" w:rsidP="009B704D">
      <w:pPr>
        <w:ind w:firstLine="432"/>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9B704D" w:rsidRPr="00084E25" w:rsidRDefault="009B704D" w:rsidP="009B704D">
      <w:pPr>
        <w:jc w:val="both"/>
        <w:rPr>
          <w:sz w:val="28"/>
          <w:szCs w:val="28"/>
        </w:rPr>
      </w:pPr>
      <w:r w:rsidRPr="00084E25">
        <w:rPr>
          <w:bCs/>
          <w:sz w:val="28"/>
          <w:szCs w:val="28"/>
        </w:rPr>
        <w:t xml:space="preserve">   </w:t>
      </w:r>
      <w:r w:rsidRPr="00084E25">
        <w:rPr>
          <w:sz w:val="28"/>
          <w:szCs w:val="28"/>
        </w:rPr>
        <w:t xml:space="preserve">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w:t>
      </w:r>
      <w:proofErr w:type="gramStart"/>
      <w:r w:rsidRPr="00084E25">
        <w:rPr>
          <w:sz w:val="28"/>
          <w:szCs w:val="28"/>
        </w:rPr>
        <w:t>результатам</w:t>
      </w:r>
      <w:proofErr w:type="gramEnd"/>
      <w:r w:rsidRPr="00084E25">
        <w:rPr>
          <w:sz w:val="28"/>
          <w:szCs w:val="28"/>
        </w:rPr>
        <w:t xml:space="preserve"> исследования которых сформулированы цели, задачи и направления деятельности при осуществлении программы.</w:t>
      </w:r>
    </w:p>
    <w:p w:rsidR="009B704D" w:rsidRPr="00084E25" w:rsidRDefault="009B704D" w:rsidP="009B704D">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9B704D" w:rsidRPr="00084E25" w:rsidRDefault="009B704D" w:rsidP="009B704D">
      <w:pPr>
        <w:ind w:firstLine="709"/>
        <w:jc w:val="both"/>
        <w:rPr>
          <w:sz w:val="28"/>
          <w:szCs w:val="28"/>
        </w:rPr>
      </w:pPr>
      <w:r w:rsidRPr="00084E25">
        <w:rPr>
          <w:bCs/>
          <w:sz w:val="28"/>
          <w:szCs w:val="28"/>
        </w:rPr>
        <w:t xml:space="preserve"> А</w:t>
      </w:r>
      <w:r w:rsidRPr="00084E25">
        <w:rPr>
          <w:sz w:val="28"/>
          <w:szCs w:val="28"/>
        </w:rPr>
        <w:t xml:space="preserve">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w:t>
      </w:r>
      <w:r w:rsidRPr="00084E25">
        <w:rPr>
          <w:sz w:val="28"/>
          <w:szCs w:val="28"/>
        </w:rPr>
        <w:lastRenderedPageBreak/>
        <w:t>территории  поселения. В его обязанность входит выполнение следующих видов работ:</w:t>
      </w:r>
    </w:p>
    <w:p w:rsidR="009B704D" w:rsidRPr="00084E25" w:rsidRDefault="009B704D" w:rsidP="009B704D">
      <w:pPr>
        <w:jc w:val="both"/>
        <w:rPr>
          <w:sz w:val="28"/>
          <w:szCs w:val="28"/>
        </w:rPr>
      </w:pPr>
      <w:r w:rsidRPr="00084E25">
        <w:rPr>
          <w:sz w:val="28"/>
          <w:szCs w:val="28"/>
        </w:rPr>
        <w:tab/>
        <w:t>-благоустройство и озеленение территории;</w:t>
      </w:r>
    </w:p>
    <w:p w:rsidR="009B704D" w:rsidRPr="00084E25" w:rsidRDefault="009B704D" w:rsidP="009B704D">
      <w:pPr>
        <w:jc w:val="both"/>
        <w:rPr>
          <w:sz w:val="28"/>
          <w:szCs w:val="28"/>
        </w:rPr>
      </w:pPr>
      <w:r w:rsidRPr="00084E25">
        <w:rPr>
          <w:sz w:val="28"/>
          <w:szCs w:val="28"/>
        </w:rPr>
        <w:tab/>
        <w:t>-содержание мест захоронений.</w:t>
      </w:r>
    </w:p>
    <w:p w:rsidR="009B704D" w:rsidRPr="00084E25" w:rsidRDefault="009B704D" w:rsidP="009B704D">
      <w:pPr>
        <w:jc w:val="both"/>
        <w:rPr>
          <w:sz w:val="28"/>
          <w:szCs w:val="28"/>
        </w:rPr>
      </w:pPr>
      <w:r w:rsidRPr="00084E25">
        <w:rPr>
          <w:sz w:val="28"/>
          <w:szCs w:val="28"/>
        </w:rPr>
        <w:t xml:space="preserve">   </w:t>
      </w:r>
      <w:r w:rsidRPr="00084E25">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9B704D" w:rsidRPr="00084E25" w:rsidRDefault="009B704D" w:rsidP="009B704D">
      <w:pPr>
        <w:ind w:firstLine="708"/>
        <w:jc w:val="both"/>
        <w:rPr>
          <w:bCs/>
          <w:sz w:val="28"/>
          <w:szCs w:val="28"/>
        </w:rPr>
      </w:pPr>
      <w:r w:rsidRPr="00084E25">
        <w:rPr>
          <w:bCs/>
          <w:sz w:val="28"/>
          <w:szCs w:val="28"/>
        </w:rPr>
        <w:t xml:space="preserve">2.3 . Анализ качественного состояния элементов благоустройства </w:t>
      </w:r>
    </w:p>
    <w:p w:rsidR="009B704D" w:rsidRPr="00084E25" w:rsidRDefault="009B704D" w:rsidP="009B704D">
      <w:pPr>
        <w:jc w:val="both"/>
        <w:rPr>
          <w:bCs/>
          <w:i/>
          <w:iCs/>
          <w:sz w:val="28"/>
          <w:szCs w:val="28"/>
        </w:rPr>
      </w:pPr>
      <w:r w:rsidRPr="00084E25">
        <w:rPr>
          <w:bCs/>
          <w:i/>
          <w:iCs/>
          <w:sz w:val="28"/>
          <w:szCs w:val="28"/>
        </w:rPr>
        <w:t>2.3.1. Наружное освещение</w:t>
      </w:r>
    </w:p>
    <w:p w:rsidR="009B704D" w:rsidRPr="00084E25" w:rsidRDefault="009B704D" w:rsidP="009B704D">
      <w:pPr>
        <w:jc w:val="both"/>
        <w:rPr>
          <w:sz w:val="28"/>
          <w:szCs w:val="28"/>
        </w:rPr>
      </w:pPr>
      <w:r w:rsidRPr="00084E25">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9B704D" w:rsidRPr="00084E25" w:rsidRDefault="009B704D" w:rsidP="009B704D">
      <w:pPr>
        <w:jc w:val="both"/>
        <w:rPr>
          <w:i/>
          <w:iCs/>
          <w:sz w:val="28"/>
          <w:szCs w:val="28"/>
        </w:rPr>
      </w:pPr>
      <w:r w:rsidRPr="00084E25">
        <w:rPr>
          <w:i/>
          <w:iCs/>
          <w:sz w:val="28"/>
          <w:szCs w:val="28"/>
        </w:rPr>
        <w:t xml:space="preserve">2.3.2.Озеленение </w:t>
      </w:r>
    </w:p>
    <w:p w:rsidR="009B704D" w:rsidRPr="00084E25" w:rsidRDefault="009B704D" w:rsidP="009B704D">
      <w:pPr>
        <w:jc w:val="both"/>
        <w:rPr>
          <w:sz w:val="28"/>
          <w:szCs w:val="28"/>
        </w:rPr>
      </w:pPr>
      <w:r w:rsidRPr="00084E25">
        <w:rPr>
          <w:sz w:val="28"/>
          <w:szCs w:val="28"/>
        </w:rPr>
        <w:t xml:space="preserve">   Существующие участки зеленых насаждений общего пользования и растений имеют неудовлетворительное состояние: недостаточно благоустроены, нуждаются в постоянном уходе, не имеют поливочного водопровода, эксплуатация их бесконтрольна. 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w:t>
      </w:r>
      <w:proofErr w:type="gramStart"/>
      <w:r w:rsidRPr="00084E25">
        <w:rPr>
          <w:sz w:val="28"/>
          <w:szCs w:val="28"/>
        </w:rPr>
        <w:t>участии</w:t>
      </w:r>
      <w:proofErr w:type="gramEnd"/>
      <w:r w:rsidRPr="00084E25">
        <w:rPr>
          <w:sz w:val="28"/>
          <w:szCs w:val="28"/>
        </w:rPr>
        <w:t xml:space="preserve"> в этой работе жителей Белоглинского сельского</w:t>
      </w:r>
      <w:r w:rsidRPr="00084E25">
        <w:t xml:space="preserve"> </w:t>
      </w:r>
      <w:r w:rsidRPr="00084E25">
        <w:rPr>
          <w:sz w:val="28"/>
          <w:szCs w:val="28"/>
        </w:rPr>
        <w:t>поселения, учащихся, трудящихся предприятий, недостаточности средств, определяемых ежегодно бюджетом поселения.</w:t>
      </w:r>
    </w:p>
    <w:p w:rsidR="009B704D" w:rsidRPr="00084E25" w:rsidRDefault="009B704D" w:rsidP="009B704D">
      <w:pPr>
        <w:jc w:val="both"/>
        <w:rPr>
          <w:sz w:val="28"/>
          <w:szCs w:val="28"/>
        </w:rPr>
      </w:pPr>
      <w:r w:rsidRPr="00084E25">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9B704D" w:rsidRPr="00084E25" w:rsidRDefault="009B704D" w:rsidP="009B704D">
      <w:pPr>
        <w:jc w:val="both"/>
        <w:rPr>
          <w:bCs/>
          <w:i/>
          <w:iCs/>
          <w:sz w:val="28"/>
          <w:szCs w:val="28"/>
        </w:rPr>
      </w:pPr>
      <w:r w:rsidRPr="00084E25">
        <w:rPr>
          <w:bCs/>
          <w:i/>
          <w:iCs/>
          <w:sz w:val="28"/>
          <w:szCs w:val="28"/>
        </w:rPr>
        <w:t>2.3.3. Благоустройство населённых пунктов</w:t>
      </w:r>
    </w:p>
    <w:p w:rsidR="009B704D" w:rsidRPr="00084E25" w:rsidRDefault="009B704D" w:rsidP="009B704D">
      <w:pPr>
        <w:jc w:val="both"/>
        <w:rPr>
          <w:sz w:val="28"/>
          <w:szCs w:val="28"/>
        </w:rPr>
      </w:pPr>
      <w:r w:rsidRPr="00084E25">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парка  </w:t>
      </w:r>
      <w:proofErr w:type="gramStart"/>
      <w:r w:rsidRPr="00084E25">
        <w:rPr>
          <w:sz w:val="28"/>
          <w:szCs w:val="28"/>
        </w:rPr>
        <w:t>с</w:t>
      </w:r>
      <w:proofErr w:type="gramEnd"/>
      <w:r w:rsidRPr="00084E25">
        <w:rPr>
          <w:sz w:val="28"/>
          <w:szCs w:val="28"/>
        </w:rPr>
        <w:t xml:space="preserve">. </w:t>
      </w:r>
      <w:proofErr w:type="gramStart"/>
      <w:r w:rsidRPr="00084E25">
        <w:rPr>
          <w:sz w:val="28"/>
          <w:szCs w:val="28"/>
        </w:rPr>
        <w:t>Белая</w:t>
      </w:r>
      <w:proofErr w:type="gramEnd"/>
      <w:r w:rsidRPr="00084E25">
        <w:rPr>
          <w:sz w:val="28"/>
          <w:szCs w:val="28"/>
        </w:rPr>
        <w:t xml:space="preserve"> Глина занимается муниципальное бюджетное учреждение «Парк культуры и отдыха.</w:t>
      </w:r>
    </w:p>
    <w:p w:rsidR="009B704D" w:rsidRPr="00084E25" w:rsidRDefault="009B704D" w:rsidP="009B704D">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9B704D" w:rsidRPr="00084E25" w:rsidRDefault="009B704D" w:rsidP="009B704D">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9B704D" w:rsidRPr="00084E25" w:rsidRDefault="009B704D" w:rsidP="009B704D">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9B704D" w:rsidRPr="00084E25" w:rsidRDefault="009B704D" w:rsidP="009B704D">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9B704D" w:rsidRPr="00084E25" w:rsidRDefault="009B704D" w:rsidP="009B704D">
      <w:pPr>
        <w:jc w:val="both"/>
        <w:rPr>
          <w:sz w:val="28"/>
          <w:szCs w:val="28"/>
        </w:rPr>
      </w:pPr>
      <w:r w:rsidRPr="00084E25">
        <w:rPr>
          <w:sz w:val="28"/>
          <w:szCs w:val="28"/>
        </w:rPr>
        <w:lastRenderedPageBreak/>
        <w:t>Данная Программа направлена на повышение уровня комплексного благоустройства территорий Белоглинского сельского поселения:</w:t>
      </w:r>
    </w:p>
    <w:p w:rsidR="009B704D" w:rsidRPr="00084E25" w:rsidRDefault="009B704D" w:rsidP="009B704D">
      <w:pPr>
        <w:jc w:val="both"/>
        <w:rPr>
          <w:sz w:val="28"/>
          <w:szCs w:val="28"/>
        </w:rPr>
      </w:pPr>
      <w:r w:rsidRPr="00084E25">
        <w:rPr>
          <w:sz w:val="28"/>
          <w:szCs w:val="28"/>
        </w:rPr>
        <w:t xml:space="preserve">- совершенствование системы комплексного благоустройства «Белоглинского сельского поселения», </w:t>
      </w:r>
      <w:proofErr w:type="gramStart"/>
      <w:r w:rsidRPr="00084E25">
        <w:rPr>
          <w:sz w:val="28"/>
          <w:szCs w:val="28"/>
        </w:rPr>
        <w:t>эстетического вида</w:t>
      </w:r>
      <w:proofErr w:type="gramEnd"/>
      <w:r w:rsidRPr="00084E25">
        <w:rPr>
          <w:sz w:val="28"/>
          <w:szCs w:val="28"/>
        </w:rPr>
        <w:t xml:space="preserve"> поселения, создание гармоничной архитектурно-ландшафтной среды;</w:t>
      </w:r>
    </w:p>
    <w:p w:rsidR="009B704D" w:rsidRPr="00084E25" w:rsidRDefault="009B704D" w:rsidP="009B704D">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9B704D" w:rsidRPr="00084E25" w:rsidRDefault="009B704D" w:rsidP="009B704D">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9B704D" w:rsidRPr="00084E25" w:rsidRDefault="009B704D" w:rsidP="009B704D">
      <w:pPr>
        <w:jc w:val="both"/>
        <w:rPr>
          <w:sz w:val="28"/>
          <w:szCs w:val="28"/>
        </w:rPr>
      </w:pPr>
      <w:r w:rsidRPr="00084E25">
        <w:rPr>
          <w:sz w:val="28"/>
          <w:szCs w:val="28"/>
        </w:rPr>
        <w:t>- повышение общего уровня благоустройства поселения;</w:t>
      </w:r>
    </w:p>
    <w:p w:rsidR="009B704D" w:rsidRPr="00084E25" w:rsidRDefault="009B704D" w:rsidP="009B704D">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9B704D" w:rsidRPr="00084E25" w:rsidRDefault="009B704D" w:rsidP="009B704D">
      <w:pPr>
        <w:jc w:val="both"/>
        <w:rPr>
          <w:sz w:val="28"/>
          <w:szCs w:val="28"/>
        </w:rPr>
      </w:pPr>
      <w:r w:rsidRPr="00084E25">
        <w:rPr>
          <w:sz w:val="28"/>
          <w:szCs w:val="28"/>
        </w:rPr>
        <w:t>- приведение в качественное состояние элементов благоустройства;</w:t>
      </w:r>
    </w:p>
    <w:p w:rsidR="009B704D" w:rsidRPr="00084E25" w:rsidRDefault="009B704D" w:rsidP="009B704D">
      <w:pPr>
        <w:jc w:val="both"/>
        <w:rPr>
          <w:sz w:val="28"/>
          <w:szCs w:val="28"/>
        </w:rPr>
      </w:pPr>
      <w:r w:rsidRPr="00084E25">
        <w:rPr>
          <w:sz w:val="28"/>
          <w:szCs w:val="28"/>
        </w:rPr>
        <w:t>- привлечение жителей к участию в решении проблем благоустройства;</w:t>
      </w:r>
    </w:p>
    <w:p w:rsidR="009B704D" w:rsidRPr="00084E25" w:rsidRDefault="009B704D" w:rsidP="009B704D">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9B704D" w:rsidRPr="00084E25" w:rsidRDefault="009B704D" w:rsidP="009B704D">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9B704D" w:rsidRPr="00084E25" w:rsidRDefault="009B704D" w:rsidP="009B704D">
      <w:pPr>
        <w:widowControl w:val="0"/>
        <w:tabs>
          <w:tab w:val="left" w:pos="11770"/>
        </w:tabs>
        <w:autoSpaceDE w:val="0"/>
        <w:ind w:left="360"/>
      </w:pPr>
    </w:p>
    <w:p w:rsidR="009B704D" w:rsidRPr="00084E25" w:rsidRDefault="009B704D" w:rsidP="009B704D">
      <w:pPr>
        <w:widowControl w:val="0"/>
        <w:tabs>
          <w:tab w:val="left" w:pos="9610"/>
        </w:tabs>
        <w:autoSpaceDE w:val="0"/>
        <w:jc w:val="center"/>
        <w:rPr>
          <w:rFonts w:eastAsia="Calibri"/>
          <w:sz w:val="28"/>
          <w:szCs w:val="28"/>
        </w:rPr>
      </w:pPr>
      <w:r w:rsidRPr="00084E25">
        <w:rPr>
          <w:rFonts w:eastAsia="Calibri"/>
          <w:sz w:val="28"/>
          <w:szCs w:val="28"/>
        </w:rPr>
        <w:t>Сведения</w:t>
      </w:r>
    </w:p>
    <w:p w:rsidR="009B704D" w:rsidRPr="00084E25" w:rsidRDefault="009B704D" w:rsidP="009B704D">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9B704D" w:rsidRPr="00084E25" w:rsidRDefault="009B704D" w:rsidP="009B704D">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9B704D" w:rsidRPr="00084E25" w:rsidTr="001B4612">
        <w:trPr>
          <w:tblHeader/>
        </w:trPr>
        <w:tc>
          <w:tcPr>
            <w:tcW w:w="709" w:type="dxa"/>
            <w:gridSpan w:val="2"/>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 xml:space="preserve">№ </w:t>
            </w:r>
            <w:proofErr w:type="spellStart"/>
            <w:proofErr w:type="gramStart"/>
            <w:r w:rsidRPr="00084E25">
              <w:rPr>
                <w:sz w:val="28"/>
                <w:szCs w:val="28"/>
              </w:rPr>
              <w:t>п</w:t>
            </w:r>
            <w:proofErr w:type="spellEnd"/>
            <w:proofErr w:type="gramEnd"/>
            <w:r w:rsidRPr="00084E25">
              <w:rPr>
                <w:sz w:val="28"/>
                <w:szCs w:val="28"/>
              </w:rPr>
              <w:t>/</w:t>
            </w:r>
            <w:proofErr w:type="spellStart"/>
            <w:r w:rsidRPr="00084E25">
              <w:rPr>
                <w:sz w:val="28"/>
                <w:szCs w:val="28"/>
              </w:rPr>
              <w:t>п</w:t>
            </w:r>
            <w:proofErr w:type="spellEnd"/>
          </w:p>
          <w:p w:rsidR="009B704D" w:rsidRPr="00084E25" w:rsidRDefault="009B704D" w:rsidP="00615AD0">
            <w:pPr>
              <w:snapToGrid w:val="0"/>
              <w:jc w:val="center"/>
            </w:pPr>
          </w:p>
        </w:tc>
        <w:tc>
          <w:tcPr>
            <w:tcW w:w="3544"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Наименование</w:t>
            </w:r>
          </w:p>
          <w:p w:rsidR="009B704D" w:rsidRPr="00084E25" w:rsidRDefault="009B704D" w:rsidP="00615AD0">
            <w:pPr>
              <w:jc w:val="center"/>
              <w:rPr>
                <w:sz w:val="28"/>
                <w:szCs w:val="28"/>
              </w:rPr>
            </w:pPr>
            <w:r w:rsidRPr="00084E25">
              <w:rPr>
                <w:sz w:val="28"/>
                <w:szCs w:val="28"/>
              </w:rPr>
              <w:t xml:space="preserve">целевых индикаторов </w:t>
            </w:r>
          </w:p>
          <w:p w:rsidR="009B704D" w:rsidRPr="00084E25" w:rsidRDefault="009B704D" w:rsidP="00615AD0">
            <w:pPr>
              <w:jc w:val="center"/>
              <w:rPr>
                <w:sz w:val="28"/>
                <w:szCs w:val="28"/>
              </w:rPr>
            </w:pPr>
            <w:r w:rsidRPr="00084E25">
              <w:rPr>
                <w:sz w:val="28"/>
                <w:szCs w:val="28"/>
              </w:rPr>
              <w:t>целей подпрограммы</w:t>
            </w:r>
          </w:p>
          <w:p w:rsidR="009B704D" w:rsidRPr="00084E25" w:rsidRDefault="009B704D" w:rsidP="00615AD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Единица измерения</w:t>
            </w:r>
          </w:p>
          <w:p w:rsidR="009B704D" w:rsidRPr="00084E25" w:rsidRDefault="009B704D" w:rsidP="00615AD0">
            <w:pPr>
              <w:snapToGrid w:val="0"/>
              <w:jc w:val="center"/>
              <w:rPr>
                <w:sz w:val="28"/>
                <w:szCs w:val="28"/>
              </w:rPr>
            </w:pPr>
          </w:p>
          <w:p w:rsidR="009B704D" w:rsidRPr="00084E25" w:rsidRDefault="009B704D" w:rsidP="00615AD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rPr>
                <w:sz w:val="28"/>
                <w:szCs w:val="28"/>
              </w:rPr>
            </w:pPr>
            <w:r w:rsidRPr="00084E25">
              <w:rPr>
                <w:sz w:val="28"/>
                <w:szCs w:val="28"/>
              </w:rPr>
              <w:t xml:space="preserve">Результат реализации подпрограммы по годам </w:t>
            </w:r>
          </w:p>
        </w:tc>
      </w:tr>
      <w:tr w:rsidR="009B704D" w:rsidRPr="00084E25" w:rsidTr="001B4612">
        <w:tc>
          <w:tcPr>
            <w:tcW w:w="709" w:type="dxa"/>
            <w:gridSpan w:val="2"/>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1276" w:type="dxa"/>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201</w:t>
            </w:r>
            <w:r>
              <w:rPr>
                <w:sz w:val="28"/>
                <w:szCs w:val="28"/>
              </w:rPr>
              <w:t>9</w:t>
            </w:r>
            <w:r w:rsidRPr="00084E25">
              <w:rPr>
                <w:sz w:val="28"/>
                <w:szCs w:val="28"/>
              </w:rPr>
              <w:t xml:space="preserve"> </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20</w:t>
            </w:r>
            <w:r>
              <w:rPr>
                <w:sz w:val="28"/>
                <w:szCs w:val="28"/>
              </w:rPr>
              <w:t>20</w:t>
            </w:r>
            <w:r w:rsidRPr="00084E25">
              <w:rPr>
                <w:sz w:val="28"/>
                <w:szCs w:val="28"/>
              </w:rPr>
              <w:t xml:space="preserve"> </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rPr>
                <w:sz w:val="28"/>
                <w:szCs w:val="28"/>
              </w:rPr>
            </w:pPr>
            <w:r w:rsidRPr="00084E25">
              <w:rPr>
                <w:sz w:val="28"/>
                <w:szCs w:val="28"/>
              </w:rPr>
              <w:t>20</w:t>
            </w:r>
            <w:r>
              <w:rPr>
                <w:sz w:val="28"/>
                <w:szCs w:val="28"/>
              </w:rPr>
              <w:t>21</w:t>
            </w:r>
          </w:p>
        </w:tc>
      </w:tr>
      <w:tr w:rsidR="009B704D" w:rsidRPr="00084E25" w:rsidTr="001B4612">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4</w:t>
            </w:r>
          </w:p>
          <w:p w:rsidR="009B704D" w:rsidRPr="00084E25" w:rsidRDefault="009B704D" w:rsidP="00615AD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5</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jc w:val="center"/>
            </w:pPr>
            <w:r w:rsidRPr="00084E25">
              <w:t>6</w:t>
            </w:r>
          </w:p>
        </w:tc>
      </w:tr>
      <w:tr w:rsidR="009B704D" w:rsidRPr="00084E25" w:rsidTr="001B4612">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9B704D" w:rsidRPr="00084E25" w:rsidTr="001B4612">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 xml:space="preserve">1. «Организация освещения населённых пунктов»                                                                                                        </w:t>
            </w:r>
          </w:p>
        </w:tc>
      </w:tr>
      <w:tr w:rsidR="009B704D" w:rsidRPr="00084E25" w:rsidTr="001B4612">
        <w:tblPrEx>
          <w:tblCellMar>
            <w:left w:w="75" w:type="dxa"/>
            <w:right w:w="75" w:type="dxa"/>
          </w:tblCellMar>
        </w:tblPrEx>
        <w:trPr>
          <w:trHeight w:val="292"/>
        </w:trPr>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9B704D" w:rsidRPr="00084E25" w:rsidRDefault="009B704D" w:rsidP="00615AD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м</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t>23</w:t>
            </w:r>
            <w:r w:rsidRPr="00084E25">
              <w:t>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2</w:t>
            </w:r>
            <w:r>
              <w:t>3</w:t>
            </w:r>
            <w:r w:rsidRPr="00084E25">
              <w:t>00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t>2</w:t>
            </w:r>
            <w:r>
              <w:t>3</w:t>
            </w:r>
            <w:r w:rsidRPr="00084E25">
              <w:t>00</w:t>
            </w:r>
          </w:p>
        </w:tc>
      </w:tr>
      <w:tr w:rsidR="009B704D" w:rsidRPr="00084E25" w:rsidTr="001B4612">
        <w:tblPrEx>
          <w:tblCellMar>
            <w:left w:w="75" w:type="dxa"/>
            <w:right w:w="75" w:type="dxa"/>
          </w:tblCellMar>
        </w:tblPrEx>
        <w:trPr>
          <w:trHeight w:val="269"/>
        </w:trPr>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9B704D" w:rsidRPr="00084E25" w:rsidRDefault="009B704D" w:rsidP="00615AD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120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120</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r>
              <w:t>120</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1.3.</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Покупка светильников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4</w:t>
            </w:r>
            <w:r w:rsidRPr="00084E25">
              <w:t>50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rsidRPr="00084E25">
              <w:t>370</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r w:rsidRPr="00084E25">
              <w:t>400</w:t>
            </w:r>
          </w:p>
        </w:tc>
      </w:tr>
      <w:tr w:rsidR="009B704D" w:rsidRPr="00084E25" w:rsidTr="001B4612">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 xml:space="preserve">2.  </w:t>
            </w:r>
            <w:r w:rsidRPr="00084E25">
              <w:rPr>
                <w:rFonts w:cs="Calibri"/>
              </w:rPr>
              <w:t>«Озеленение»</w:t>
            </w:r>
            <w:r w:rsidRPr="00084E25">
              <w:t xml:space="preserve">                                                                                                  </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9B704D" w:rsidRPr="00084E25" w:rsidRDefault="009B704D" w:rsidP="00615AD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30000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30000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30000</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2</w:t>
            </w:r>
            <w:r w:rsidRPr="00084E25">
              <w:t>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2</w:t>
            </w:r>
            <w:r w:rsidRPr="00084E25">
              <w:t>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t>2</w:t>
            </w:r>
            <w:r w:rsidRPr="00084E25">
              <w:t>0</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9B704D" w:rsidRPr="00084E25" w:rsidRDefault="009B704D" w:rsidP="00615AD0">
            <w:pPr>
              <w:snapToGrid w:val="0"/>
            </w:pP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t>20</w:t>
            </w:r>
            <w:r w:rsidRPr="00084E25">
              <w:t>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t>20</w:t>
            </w:r>
            <w:r w:rsidRPr="00084E25">
              <w:t>00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t>20</w:t>
            </w:r>
            <w:r w:rsidRPr="00084E25">
              <w:t>00</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 xml:space="preserve">Приобретение деревьев и кустарников для восстановления </w:t>
            </w:r>
            <w:r w:rsidRPr="00084E25">
              <w:lastRenderedPageBreak/>
              <w:t xml:space="preserve">утраченных на улицах и парках </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lastRenderedPageBreak/>
              <w:t>шт.</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50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50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50</w:t>
            </w:r>
          </w:p>
        </w:tc>
      </w:tr>
      <w:tr w:rsidR="009B704D" w:rsidRPr="00084E25" w:rsidTr="001B4612">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lastRenderedPageBreak/>
              <w:t>3.  «Прочее б</w:t>
            </w:r>
            <w:r w:rsidRPr="00084E25">
              <w:rPr>
                <w:rFonts w:cs="Calibri"/>
              </w:rPr>
              <w:t>лагоустройство населённых пунктов</w:t>
            </w:r>
            <w:r w:rsidRPr="00084E25">
              <w:t xml:space="preserve">»                                                                                                  </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1B4612">
            <w:pPr>
              <w:snapToGrid w:val="0"/>
            </w:pPr>
            <w:r w:rsidRPr="00084E25">
              <w:t>3.</w:t>
            </w:r>
            <w:r w:rsidR="001B4612">
              <w:t>1</w:t>
            </w:r>
            <w:r w:rsidRPr="00084E25">
              <w:t>.</w:t>
            </w:r>
          </w:p>
        </w:tc>
        <w:tc>
          <w:tcPr>
            <w:tcW w:w="3605" w:type="dxa"/>
            <w:gridSpan w:val="2"/>
            <w:tcBorders>
              <w:left w:val="single" w:sz="4" w:space="0" w:color="000000"/>
              <w:bottom w:val="single" w:sz="4" w:space="0" w:color="000000"/>
            </w:tcBorders>
          </w:tcPr>
          <w:p w:rsidR="009B704D" w:rsidRPr="00084E25" w:rsidRDefault="009B704D" w:rsidP="00615AD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15000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15000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15000</w:t>
            </w:r>
          </w:p>
        </w:tc>
      </w:tr>
      <w:tr w:rsidR="009B704D" w:rsidRPr="00084E25" w:rsidTr="001B4612">
        <w:tblPrEx>
          <w:tblCellMar>
            <w:left w:w="75" w:type="dxa"/>
            <w:right w:w="75" w:type="dxa"/>
          </w:tblCellMar>
        </w:tblPrEx>
        <w:tc>
          <w:tcPr>
            <w:tcW w:w="648" w:type="dxa"/>
            <w:tcBorders>
              <w:left w:val="single" w:sz="4" w:space="0" w:color="000000"/>
              <w:bottom w:val="single" w:sz="4" w:space="0" w:color="auto"/>
            </w:tcBorders>
          </w:tcPr>
          <w:p w:rsidR="009B704D" w:rsidRPr="00084E25" w:rsidRDefault="009B704D" w:rsidP="001B4612">
            <w:pPr>
              <w:snapToGrid w:val="0"/>
            </w:pPr>
            <w:r w:rsidRPr="00084E25">
              <w:t>3.</w:t>
            </w:r>
            <w:r w:rsidR="001B4612">
              <w:t>2</w:t>
            </w:r>
            <w:r w:rsidRPr="00084E25">
              <w:t>.</w:t>
            </w:r>
          </w:p>
        </w:tc>
        <w:tc>
          <w:tcPr>
            <w:tcW w:w="3605" w:type="dxa"/>
            <w:gridSpan w:val="2"/>
            <w:tcBorders>
              <w:left w:val="single" w:sz="4" w:space="0" w:color="000000"/>
              <w:bottom w:val="single" w:sz="4" w:space="0" w:color="auto"/>
            </w:tcBorders>
          </w:tcPr>
          <w:p w:rsidR="009B704D" w:rsidRPr="00084E25" w:rsidRDefault="009B704D" w:rsidP="00615AD0">
            <w:pPr>
              <w:snapToGrid w:val="0"/>
            </w:pPr>
            <w:r w:rsidRPr="00084E25">
              <w:t>Установка элементов благоустройства (скамейки парковые, лавочки, уличные урны, контейнеры и т.д.)</w:t>
            </w:r>
          </w:p>
        </w:tc>
        <w:tc>
          <w:tcPr>
            <w:tcW w:w="1701" w:type="dxa"/>
            <w:tcBorders>
              <w:left w:val="single" w:sz="4" w:space="0" w:color="000000"/>
              <w:bottom w:val="single" w:sz="4" w:space="0" w:color="auto"/>
            </w:tcBorders>
          </w:tcPr>
          <w:p w:rsidR="009B704D" w:rsidRPr="00084E25" w:rsidRDefault="009B704D" w:rsidP="00615AD0">
            <w:pPr>
              <w:widowControl w:val="0"/>
              <w:autoSpaceDE w:val="0"/>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50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3</w:t>
            </w:r>
            <w:r w:rsidRPr="00084E25">
              <w:t>0</w:t>
            </w:r>
          </w:p>
        </w:tc>
        <w:tc>
          <w:tcPr>
            <w:tcW w:w="1193" w:type="dxa"/>
            <w:tcBorders>
              <w:left w:val="single" w:sz="4" w:space="0" w:color="000000"/>
              <w:bottom w:val="single" w:sz="4" w:space="0" w:color="auto"/>
              <w:right w:val="single" w:sz="4" w:space="0" w:color="000000"/>
            </w:tcBorders>
          </w:tcPr>
          <w:p w:rsidR="009B704D" w:rsidRPr="00084E25" w:rsidRDefault="009B704D" w:rsidP="00615AD0">
            <w:pPr>
              <w:widowControl w:val="0"/>
              <w:autoSpaceDE w:val="0"/>
              <w:snapToGrid w:val="0"/>
            </w:pPr>
            <w:r>
              <w:t>3</w:t>
            </w:r>
            <w:r w:rsidRPr="00084E25">
              <w:t>0</w:t>
            </w:r>
          </w:p>
        </w:tc>
      </w:tr>
      <w:tr w:rsidR="001B4612" w:rsidRPr="00084E25" w:rsidTr="001B4612">
        <w:tblPrEx>
          <w:tblCellMar>
            <w:left w:w="75" w:type="dxa"/>
            <w:right w:w="75" w:type="dxa"/>
          </w:tblCellMar>
        </w:tblPrEx>
        <w:tc>
          <w:tcPr>
            <w:tcW w:w="648" w:type="dxa"/>
            <w:tcBorders>
              <w:top w:val="single" w:sz="4" w:space="0" w:color="auto"/>
              <w:left w:val="single" w:sz="4" w:space="0" w:color="000000"/>
              <w:bottom w:val="single" w:sz="4" w:space="0" w:color="auto"/>
            </w:tcBorders>
          </w:tcPr>
          <w:p w:rsidR="001B4612" w:rsidRPr="00084E25" w:rsidRDefault="001B4612" w:rsidP="001B4612">
            <w:pPr>
              <w:snapToGrid w:val="0"/>
            </w:pPr>
            <w:r>
              <w:t>3.3</w:t>
            </w:r>
          </w:p>
        </w:tc>
        <w:tc>
          <w:tcPr>
            <w:tcW w:w="3605" w:type="dxa"/>
            <w:gridSpan w:val="2"/>
            <w:tcBorders>
              <w:top w:val="single" w:sz="4" w:space="0" w:color="auto"/>
              <w:left w:val="single" w:sz="4" w:space="0" w:color="000000"/>
              <w:bottom w:val="single" w:sz="4" w:space="0" w:color="auto"/>
            </w:tcBorders>
          </w:tcPr>
          <w:p w:rsidR="001B4612" w:rsidRPr="00084E25" w:rsidRDefault="001B4612" w:rsidP="00615AD0">
            <w:pPr>
              <w:snapToGrid w:val="0"/>
            </w:pPr>
            <w:r>
              <w:rPr>
                <w:sz w:val="22"/>
                <w:szCs w:val="22"/>
              </w:rPr>
              <w:t>Организация благоустройства сельских территорий</w:t>
            </w:r>
          </w:p>
        </w:tc>
        <w:tc>
          <w:tcPr>
            <w:tcW w:w="1701" w:type="dxa"/>
            <w:tcBorders>
              <w:top w:val="single" w:sz="4" w:space="0" w:color="auto"/>
              <w:left w:val="single" w:sz="4" w:space="0" w:color="000000"/>
              <w:bottom w:val="single" w:sz="4" w:space="0" w:color="auto"/>
            </w:tcBorders>
          </w:tcPr>
          <w:p w:rsidR="001B4612" w:rsidRPr="00084E25" w:rsidRDefault="001B4612" w:rsidP="00615AD0">
            <w:pPr>
              <w:widowControl w:val="0"/>
              <w:autoSpaceDE w:val="0"/>
              <w:snapToGrid w:val="0"/>
            </w:pPr>
            <w:r>
              <w:t>шт.</w:t>
            </w:r>
          </w:p>
        </w:tc>
        <w:tc>
          <w:tcPr>
            <w:tcW w:w="1276"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p>
        </w:tc>
        <w:tc>
          <w:tcPr>
            <w:tcW w:w="1417"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r>
              <w:t>3</w:t>
            </w:r>
          </w:p>
        </w:tc>
        <w:tc>
          <w:tcPr>
            <w:tcW w:w="1193" w:type="dxa"/>
            <w:tcBorders>
              <w:top w:val="single" w:sz="4" w:space="0" w:color="auto"/>
              <w:left w:val="single" w:sz="4" w:space="0" w:color="000000"/>
              <w:bottom w:val="single" w:sz="4" w:space="0" w:color="auto"/>
              <w:right w:val="single" w:sz="4" w:space="0" w:color="000000"/>
            </w:tcBorders>
          </w:tcPr>
          <w:p w:rsidR="001B4612" w:rsidRDefault="001B4612" w:rsidP="00615AD0">
            <w:pPr>
              <w:widowControl w:val="0"/>
              <w:autoSpaceDE w:val="0"/>
              <w:snapToGrid w:val="0"/>
            </w:pPr>
            <w:r>
              <w:t>10</w:t>
            </w:r>
          </w:p>
        </w:tc>
      </w:tr>
      <w:tr w:rsidR="001B4612" w:rsidRPr="00084E25" w:rsidTr="001B4612">
        <w:tblPrEx>
          <w:tblCellMar>
            <w:left w:w="75" w:type="dxa"/>
            <w:right w:w="75" w:type="dxa"/>
          </w:tblCellMar>
        </w:tblPrEx>
        <w:tc>
          <w:tcPr>
            <w:tcW w:w="648" w:type="dxa"/>
            <w:vMerge w:val="restart"/>
            <w:tcBorders>
              <w:top w:val="single" w:sz="4" w:space="0" w:color="auto"/>
              <w:left w:val="single" w:sz="4" w:space="0" w:color="000000"/>
            </w:tcBorders>
          </w:tcPr>
          <w:p w:rsidR="001B4612" w:rsidRDefault="001B4612" w:rsidP="00615AD0">
            <w:pPr>
              <w:snapToGrid w:val="0"/>
            </w:pPr>
          </w:p>
        </w:tc>
        <w:tc>
          <w:tcPr>
            <w:tcW w:w="3605" w:type="dxa"/>
            <w:gridSpan w:val="2"/>
            <w:tcBorders>
              <w:top w:val="single" w:sz="4" w:space="0" w:color="auto"/>
              <w:left w:val="single" w:sz="4" w:space="0" w:color="000000"/>
              <w:bottom w:val="single" w:sz="4" w:space="0" w:color="auto"/>
            </w:tcBorders>
          </w:tcPr>
          <w:p w:rsidR="001B4612" w:rsidRDefault="001B4612" w:rsidP="00615AD0">
            <w:pPr>
              <w:snapToGrid w:val="0"/>
            </w:pPr>
            <w:r>
              <w:t>Организация пешеходных коммуникаций, в том числе тротуаров, аллей, дорожек, тропинок</w:t>
            </w:r>
          </w:p>
        </w:tc>
        <w:tc>
          <w:tcPr>
            <w:tcW w:w="1701" w:type="dxa"/>
            <w:tcBorders>
              <w:top w:val="single" w:sz="4" w:space="0" w:color="auto"/>
              <w:left w:val="single" w:sz="4" w:space="0" w:color="000000"/>
              <w:bottom w:val="single" w:sz="4" w:space="0" w:color="auto"/>
            </w:tcBorders>
          </w:tcPr>
          <w:p w:rsidR="001B4612" w:rsidRPr="00084E25" w:rsidRDefault="001B4612" w:rsidP="00615AD0">
            <w:pPr>
              <w:widowControl w:val="0"/>
              <w:autoSpaceDE w:val="0"/>
              <w:snapToGrid w:val="0"/>
            </w:pPr>
            <w:r>
              <w:t>шт.</w:t>
            </w:r>
          </w:p>
        </w:tc>
        <w:tc>
          <w:tcPr>
            <w:tcW w:w="1276"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p>
        </w:tc>
        <w:tc>
          <w:tcPr>
            <w:tcW w:w="1417"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r>
              <w:t>1</w:t>
            </w:r>
          </w:p>
        </w:tc>
        <w:tc>
          <w:tcPr>
            <w:tcW w:w="1193" w:type="dxa"/>
            <w:tcBorders>
              <w:top w:val="single" w:sz="4" w:space="0" w:color="auto"/>
              <w:left w:val="single" w:sz="4" w:space="0" w:color="000000"/>
              <w:bottom w:val="single" w:sz="4" w:space="0" w:color="auto"/>
              <w:right w:val="single" w:sz="4" w:space="0" w:color="000000"/>
            </w:tcBorders>
          </w:tcPr>
          <w:p w:rsidR="001B4612" w:rsidRDefault="001B4612" w:rsidP="00615AD0">
            <w:pPr>
              <w:widowControl w:val="0"/>
              <w:autoSpaceDE w:val="0"/>
              <w:snapToGrid w:val="0"/>
            </w:pPr>
            <w:r>
              <w:t>10</w:t>
            </w:r>
          </w:p>
        </w:tc>
      </w:tr>
      <w:tr w:rsidR="001B4612" w:rsidRPr="00084E25" w:rsidTr="001B4612">
        <w:tblPrEx>
          <w:tblCellMar>
            <w:left w:w="75" w:type="dxa"/>
            <w:right w:w="75" w:type="dxa"/>
          </w:tblCellMar>
        </w:tblPrEx>
        <w:tc>
          <w:tcPr>
            <w:tcW w:w="648" w:type="dxa"/>
            <w:vMerge/>
            <w:tcBorders>
              <w:left w:val="single" w:sz="4" w:space="0" w:color="000000"/>
            </w:tcBorders>
          </w:tcPr>
          <w:p w:rsidR="001B4612" w:rsidRDefault="001B4612" w:rsidP="00615AD0">
            <w:pPr>
              <w:snapToGrid w:val="0"/>
            </w:pPr>
          </w:p>
        </w:tc>
        <w:tc>
          <w:tcPr>
            <w:tcW w:w="3605" w:type="dxa"/>
            <w:gridSpan w:val="2"/>
            <w:tcBorders>
              <w:top w:val="single" w:sz="4" w:space="0" w:color="auto"/>
              <w:left w:val="single" w:sz="4" w:space="0" w:color="000000"/>
              <w:bottom w:val="single" w:sz="4" w:space="0" w:color="auto"/>
            </w:tcBorders>
          </w:tcPr>
          <w:p w:rsidR="001B4612" w:rsidRDefault="001B4612" w:rsidP="00615AD0">
            <w:pPr>
              <w:snapToGrid w:val="0"/>
            </w:pPr>
            <w:r>
              <w:t>Создание и обустройство зон отдыха, спортивных и детских игровых площадок, площадок для занятия адаптивной физической культурой и адаптивным спортом для лиц с ограниченными возможностями здоровья</w:t>
            </w:r>
          </w:p>
        </w:tc>
        <w:tc>
          <w:tcPr>
            <w:tcW w:w="1701" w:type="dxa"/>
            <w:tcBorders>
              <w:top w:val="single" w:sz="4" w:space="0" w:color="auto"/>
              <w:left w:val="single" w:sz="4" w:space="0" w:color="000000"/>
              <w:bottom w:val="single" w:sz="4" w:space="0" w:color="auto"/>
            </w:tcBorders>
          </w:tcPr>
          <w:p w:rsidR="001B4612" w:rsidRPr="00084E25" w:rsidRDefault="001B4612" w:rsidP="00615AD0">
            <w:pPr>
              <w:widowControl w:val="0"/>
              <w:autoSpaceDE w:val="0"/>
              <w:snapToGrid w:val="0"/>
            </w:pPr>
            <w:r>
              <w:t>шт.</w:t>
            </w:r>
          </w:p>
        </w:tc>
        <w:tc>
          <w:tcPr>
            <w:tcW w:w="1276"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p>
        </w:tc>
        <w:tc>
          <w:tcPr>
            <w:tcW w:w="1417"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r>
              <w:t>1</w:t>
            </w:r>
          </w:p>
        </w:tc>
        <w:tc>
          <w:tcPr>
            <w:tcW w:w="1193" w:type="dxa"/>
            <w:tcBorders>
              <w:top w:val="single" w:sz="4" w:space="0" w:color="auto"/>
              <w:left w:val="single" w:sz="4" w:space="0" w:color="000000"/>
              <w:bottom w:val="single" w:sz="4" w:space="0" w:color="auto"/>
              <w:right w:val="single" w:sz="4" w:space="0" w:color="000000"/>
            </w:tcBorders>
          </w:tcPr>
          <w:p w:rsidR="001B4612" w:rsidRDefault="001B4612" w:rsidP="00615AD0">
            <w:pPr>
              <w:widowControl w:val="0"/>
              <w:autoSpaceDE w:val="0"/>
              <w:snapToGrid w:val="0"/>
            </w:pPr>
          </w:p>
        </w:tc>
      </w:tr>
      <w:tr w:rsidR="001B4612" w:rsidRPr="00084E25" w:rsidTr="001B4612">
        <w:tblPrEx>
          <w:tblCellMar>
            <w:left w:w="75" w:type="dxa"/>
            <w:right w:w="75" w:type="dxa"/>
          </w:tblCellMar>
        </w:tblPrEx>
        <w:tc>
          <w:tcPr>
            <w:tcW w:w="648" w:type="dxa"/>
            <w:vMerge/>
            <w:tcBorders>
              <w:left w:val="single" w:sz="4" w:space="0" w:color="000000"/>
              <w:bottom w:val="single" w:sz="4" w:space="0" w:color="000000"/>
            </w:tcBorders>
          </w:tcPr>
          <w:p w:rsidR="001B4612" w:rsidRDefault="001B4612" w:rsidP="00615AD0">
            <w:pPr>
              <w:snapToGrid w:val="0"/>
            </w:pPr>
          </w:p>
        </w:tc>
        <w:tc>
          <w:tcPr>
            <w:tcW w:w="3605" w:type="dxa"/>
            <w:gridSpan w:val="2"/>
            <w:tcBorders>
              <w:top w:val="single" w:sz="4" w:space="0" w:color="auto"/>
              <w:left w:val="single" w:sz="4" w:space="0" w:color="000000"/>
              <w:bottom w:val="single" w:sz="4" w:space="0" w:color="000000"/>
            </w:tcBorders>
          </w:tcPr>
          <w:p w:rsidR="001B4612" w:rsidRDefault="001B4612" w:rsidP="001B4612">
            <w:pPr>
              <w:snapToGrid w:val="0"/>
            </w:pPr>
            <w:r w:rsidRPr="006740D0">
              <w:t>Сохранение и восстановление природных ландшафтов и историко-культурных памятников</w:t>
            </w:r>
            <w:r>
              <w:t xml:space="preserve">. </w:t>
            </w:r>
          </w:p>
        </w:tc>
        <w:tc>
          <w:tcPr>
            <w:tcW w:w="1701" w:type="dxa"/>
            <w:tcBorders>
              <w:top w:val="single" w:sz="4" w:space="0" w:color="auto"/>
              <w:left w:val="single" w:sz="4" w:space="0" w:color="000000"/>
              <w:bottom w:val="single" w:sz="4" w:space="0" w:color="000000"/>
            </w:tcBorders>
          </w:tcPr>
          <w:p w:rsidR="001B4612" w:rsidRPr="00084E25" w:rsidRDefault="001B4612" w:rsidP="00615AD0">
            <w:pPr>
              <w:widowControl w:val="0"/>
              <w:autoSpaceDE w:val="0"/>
              <w:snapToGrid w:val="0"/>
            </w:pPr>
            <w:r>
              <w:t>шт.</w:t>
            </w:r>
          </w:p>
        </w:tc>
        <w:tc>
          <w:tcPr>
            <w:tcW w:w="1276"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p>
        </w:tc>
        <w:tc>
          <w:tcPr>
            <w:tcW w:w="1417"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r>
              <w:t>1</w:t>
            </w:r>
          </w:p>
        </w:tc>
        <w:tc>
          <w:tcPr>
            <w:tcW w:w="1193" w:type="dxa"/>
            <w:tcBorders>
              <w:top w:val="single" w:sz="4" w:space="0" w:color="auto"/>
              <w:left w:val="single" w:sz="4" w:space="0" w:color="000000"/>
              <w:bottom w:val="single" w:sz="4" w:space="0" w:color="000000"/>
              <w:right w:val="single" w:sz="4" w:space="0" w:color="000000"/>
            </w:tcBorders>
          </w:tcPr>
          <w:p w:rsidR="001B4612" w:rsidRDefault="001B4612" w:rsidP="00615AD0">
            <w:pPr>
              <w:widowControl w:val="0"/>
              <w:autoSpaceDE w:val="0"/>
              <w:snapToGrid w:val="0"/>
            </w:pPr>
          </w:p>
        </w:tc>
      </w:tr>
    </w:tbl>
    <w:p w:rsidR="009B704D" w:rsidRPr="00084E25" w:rsidRDefault="009B704D" w:rsidP="009B704D">
      <w:pPr>
        <w:ind w:firstLine="360"/>
        <w:jc w:val="both"/>
        <w:rPr>
          <w:sz w:val="28"/>
          <w:szCs w:val="28"/>
        </w:rPr>
        <w:sectPr w:rsidR="009B704D" w:rsidRPr="00084E25" w:rsidSect="00A87940">
          <w:headerReference w:type="default" r:id="rId11"/>
          <w:headerReference w:type="first" r:id="rId12"/>
          <w:pgSz w:w="11905" w:h="16837"/>
          <w:pgMar w:top="426" w:right="567" w:bottom="993" w:left="1701" w:header="720" w:footer="720" w:gutter="0"/>
          <w:cols w:space="720"/>
          <w:docGrid w:linePitch="360"/>
        </w:sectPr>
      </w:pPr>
      <w:r w:rsidRPr="00084E25">
        <w:rPr>
          <w:sz w:val="28"/>
          <w:szCs w:val="28"/>
        </w:rPr>
        <w:t>Срок реализации подпрограммы: 201</w:t>
      </w:r>
      <w:r>
        <w:rPr>
          <w:sz w:val="28"/>
          <w:szCs w:val="28"/>
        </w:rPr>
        <w:t>9</w:t>
      </w:r>
      <w:r w:rsidRPr="00084E25">
        <w:rPr>
          <w:sz w:val="28"/>
          <w:szCs w:val="28"/>
        </w:rPr>
        <w:t> - 20</w:t>
      </w:r>
      <w:r>
        <w:rPr>
          <w:sz w:val="28"/>
          <w:szCs w:val="28"/>
        </w:rPr>
        <w:t>21</w:t>
      </w:r>
      <w:r w:rsidRPr="00084E25">
        <w:rPr>
          <w:sz w:val="28"/>
          <w:szCs w:val="28"/>
        </w:rPr>
        <w:t xml:space="preserve"> годы.</w:t>
      </w:r>
    </w:p>
    <w:p w:rsidR="009B704D" w:rsidRPr="00F15F2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 w:val="22"/>
          <w:szCs w:val="22"/>
          <w:lang w:val="ru-RU"/>
        </w:rPr>
      </w:pPr>
      <w:r w:rsidRPr="00F15F2A">
        <w:rPr>
          <w:b w:val="0"/>
          <w:sz w:val="22"/>
          <w:szCs w:val="22"/>
          <w:lang w:val="ru-RU"/>
        </w:rPr>
        <w:lastRenderedPageBreak/>
        <w:t>3.ПЕРЕЧЕНЬ</w:t>
      </w:r>
    </w:p>
    <w:p w:rsidR="009B704D" w:rsidRPr="00084E25" w:rsidRDefault="009B704D" w:rsidP="009B704D">
      <w:pPr>
        <w:ind w:firstLine="360"/>
        <w:jc w:val="center"/>
        <w:rPr>
          <w:sz w:val="22"/>
          <w:szCs w:val="22"/>
        </w:rPr>
      </w:pPr>
      <w:r w:rsidRPr="00084E25">
        <w:rPr>
          <w:sz w:val="22"/>
          <w:szCs w:val="22"/>
        </w:rPr>
        <w:t>мероприятий подпрограммы «</w:t>
      </w:r>
      <w:r w:rsidRPr="00084E25">
        <w:rPr>
          <w:bCs/>
          <w:sz w:val="22"/>
          <w:szCs w:val="22"/>
        </w:rPr>
        <w:t>Благоустройство Белоглинского сельского поселения Белоглинского района</w:t>
      </w:r>
      <w:r w:rsidRPr="00084E25">
        <w:rPr>
          <w:sz w:val="22"/>
          <w:szCs w:val="22"/>
        </w:rPr>
        <w:t>»</w:t>
      </w:r>
    </w:p>
    <w:p w:rsidR="009B704D" w:rsidRPr="00084E25" w:rsidRDefault="009B704D" w:rsidP="009B704D">
      <w:pPr>
        <w:rPr>
          <w:sz w:val="22"/>
          <w:szCs w:val="22"/>
        </w:rPr>
      </w:pPr>
    </w:p>
    <w:tbl>
      <w:tblPr>
        <w:tblW w:w="19496" w:type="dxa"/>
        <w:tblInd w:w="108" w:type="dxa"/>
        <w:tblLayout w:type="fixed"/>
        <w:tblLook w:val="0020"/>
      </w:tblPr>
      <w:tblGrid>
        <w:gridCol w:w="892"/>
        <w:gridCol w:w="2783"/>
        <w:gridCol w:w="2273"/>
        <w:gridCol w:w="6"/>
        <w:gridCol w:w="1269"/>
        <w:gridCol w:w="7"/>
        <w:gridCol w:w="1130"/>
        <w:gridCol w:w="1138"/>
        <w:gridCol w:w="1138"/>
        <w:gridCol w:w="1983"/>
        <w:gridCol w:w="142"/>
        <w:gridCol w:w="6"/>
        <w:gridCol w:w="1981"/>
        <w:gridCol w:w="2478"/>
        <w:gridCol w:w="2270"/>
      </w:tblGrid>
      <w:tr w:rsidR="009B704D" w:rsidRPr="00084E25" w:rsidTr="004C0218">
        <w:trPr>
          <w:gridAfter w:val="2"/>
          <w:wAfter w:w="4748" w:type="dxa"/>
          <w:trHeight w:val="320"/>
        </w:trPr>
        <w:tc>
          <w:tcPr>
            <w:tcW w:w="892"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 </w:t>
            </w:r>
            <w:proofErr w:type="spellStart"/>
            <w:proofErr w:type="gramStart"/>
            <w:r w:rsidRPr="00084E25">
              <w:rPr>
                <w:sz w:val="22"/>
                <w:szCs w:val="22"/>
              </w:rPr>
              <w:t>п</w:t>
            </w:r>
            <w:proofErr w:type="spellEnd"/>
            <w:proofErr w:type="gramEnd"/>
            <w:r w:rsidRPr="00084E25">
              <w:rPr>
                <w:sz w:val="22"/>
                <w:szCs w:val="22"/>
              </w:rPr>
              <w:t>/</w:t>
            </w:r>
            <w:proofErr w:type="spellStart"/>
            <w:r w:rsidRPr="00084E25">
              <w:rPr>
                <w:sz w:val="22"/>
                <w:szCs w:val="22"/>
              </w:rPr>
              <w:t>п</w:t>
            </w:r>
            <w:proofErr w:type="spellEnd"/>
          </w:p>
        </w:tc>
        <w:tc>
          <w:tcPr>
            <w:tcW w:w="278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Наименование мероприятия</w:t>
            </w:r>
          </w:p>
          <w:p w:rsidR="009B704D" w:rsidRPr="00084E25" w:rsidRDefault="009B704D" w:rsidP="00615AD0">
            <w:pPr>
              <w:jc w:val="center"/>
            </w:pPr>
          </w:p>
        </w:tc>
        <w:tc>
          <w:tcPr>
            <w:tcW w:w="227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Источник финансирования </w:t>
            </w:r>
          </w:p>
        </w:tc>
        <w:tc>
          <w:tcPr>
            <w:tcW w:w="1275" w:type="dxa"/>
            <w:gridSpan w:val="2"/>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Объем финансирования,</w:t>
            </w:r>
          </w:p>
          <w:p w:rsidR="009B704D" w:rsidRPr="00084E25" w:rsidRDefault="009B704D" w:rsidP="00615AD0">
            <w:pPr>
              <w:jc w:val="center"/>
            </w:pPr>
            <w:r w:rsidRPr="00084E25">
              <w:rPr>
                <w:sz w:val="22"/>
                <w:szCs w:val="22"/>
              </w:rPr>
              <w:t>всего (тыс</w:t>
            </w:r>
            <w:proofErr w:type="gramStart"/>
            <w:r w:rsidRPr="00084E25">
              <w:rPr>
                <w:sz w:val="22"/>
                <w:szCs w:val="22"/>
              </w:rPr>
              <w:t>.р</w:t>
            </w:r>
            <w:proofErr w:type="gramEnd"/>
            <w:r w:rsidRPr="00084E25">
              <w:rPr>
                <w:sz w:val="22"/>
                <w:szCs w:val="22"/>
              </w:rPr>
              <w:t>уб.)</w:t>
            </w:r>
          </w:p>
        </w:tc>
        <w:tc>
          <w:tcPr>
            <w:tcW w:w="3413" w:type="dxa"/>
            <w:gridSpan w:val="4"/>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В том числе по годам        </w:t>
            </w:r>
          </w:p>
        </w:tc>
        <w:tc>
          <w:tcPr>
            <w:tcW w:w="198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Непосредственный результат реализации мероприятия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Муниципальный заказчик, главный распорядитель бюджетных средств, исполнитель</w:t>
            </w:r>
          </w:p>
        </w:tc>
      </w:tr>
      <w:tr w:rsidR="009B704D" w:rsidRPr="00084E25" w:rsidTr="004C0218">
        <w:trPr>
          <w:gridAfter w:val="2"/>
          <w:wAfter w:w="4748" w:type="dxa"/>
          <w:trHeight w:val="780"/>
        </w:trPr>
        <w:tc>
          <w:tcPr>
            <w:tcW w:w="892"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2783"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jc w:val="center"/>
            </w:pPr>
          </w:p>
        </w:tc>
        <w:tc>
          <w:tcPr>
            <w:tcW w:w="2273"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1275" w:type="dxa"/>
            <w:gridSpan w:val="2"/>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1137"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201</w:t>
            </w:r>
            <w:r>
              <w:rPr>
                <w:sz w:val="22"/>
                <w:szCs w:val="22"/>
              </w:rPr>
              <w:t>9</w:t>
            </w:r>
            <w:r w:rsidRPr="00084E25">
              <w:rPr>
                <w:sz w:val="22"/>
                <w:szCs w:val="22"/>
              </w:rPr>
              <w:t xml:space="preserve">   </w:t>
            </w:r>
          </w:p>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w:t>
            </w:r>
            <w:r>
              <w:rPr>
                <w:sz w:val="22"/>
                <w:szCs w:val="22"/>
              </w:rPr>
              <w:t>20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w:t>
            </w:r>
            <w:r>
              <w:rPr>
                <w:sz w:val="22"/>
                <w:szCs w:val="22"/>
              </w:rPr>
              <w:t>21</w:t>
            </w:r>
          </w:p>
        </w:tc>
        <w:tc>
          <w:tcPr>
            <w:tcW w:w="1983"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2129" w:type="dxa"/>
            <w:gridSpan w:val="3"/>
            <w:vMerge/>
            <w:tcBorders>
              <w:top w:val="single" w:sz="4" w:space="0" w:color="000000"/>
              <w:left w:val="single" w:sz="4" w:space="0" w:color="000000"/>
              <w:bottom w:val="single" w:sz="4" w:space="0" w:color="000000"/>
              <w:right w:val="single" w:sz="4" w:space="0" w:color="000000"/>
            </w:tcBorders>
            <w:vAlign w:val="center"/>
          </w:tcPr>
          <w:p w:rsidR="009B704D" w:rsidRPr="00084E25" w:rsidRDefault="009B704D" w:rsidP="00615AD0">
            <w:pPr>
              <w:snapToGrid w:val="0"/>
            </w:pPr>
          </w:p>
        </w:tc>
      </w:tr>
      <w:tr w:rsidR="009B704D" w:rsidRPr="00084E25" w:rsidTr="004C0218">
        <w:trPr>
          <w:gridAfter w:val="2"/>
          <w:wAfter w:w="4748" w:type="dxa"/>
          <w:trHeight w:val="385"/>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1</w:t>
            </w: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w:t>
            </w: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3</w:t>
            </w:r>
          </w:p>
        </w:tc>
        <w:tc>
          <w:tcPr>
            <w:tcW w:w="1275"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4</w:t>
            </w:r>
          </w:p>
        </w:tc>
        <w:tc>
          <w:tcPr>
            <w:tcW w:w="1137"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5</w:t>
            </w:r>
          </w:p>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6</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7</w:t>
            </w:r>
          </w:p>
        </w:tc>
        <w:tc>
          <w:tcPr>
            <w:tcW w:w="19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8</w:t>
            </w:r>
          </w:p>
        </w:tc>
        <w:tc>
          <w:tcPr>
            <w:tcW w:w="2129" w:type="dxa"/>
            <w:gridSpan w:val="3"/>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9</w:t>
            </w:r>
          </w:p>
        </w:tc>
      </w:tr>
      <w:tr w:rsidR="009B704D" w:rsidRPr="00084E25" w:rsidTr="004C0218">
        <w:trPr>
          <w:gridAfter w:val="2"/>
          <w:wAfter w:w="4748" w:type="dxa"/>
          <w:trHeight w:val="285"/>
        </w:trPr>
        <w:tc>
          <w:tcPr>
            <w:tcW w:w="892"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1</w:t>
            </w:r>
          </w:p>
        </w:tc>
        <w:tc>
          <w:tcPr>
            <w:tcW w:w="278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Финансовое обеспечение деятельности (оказание услуг) МКУ «Белоглинское хозяйственное объединение»           (расходы на содержание МКУ)</w:t>
            </w:r>
          </w:p>
        </w:tc>
        <w:tc>
          <w:tcPr>
            <w:tcW w:w="2273" w:type="dxa"/>
            <w:tcBorders>
              <w:top w:val="single" w:sz="4" w:space="0" w:color="000000"/>
              <w:left w:val="single" w:sz="4" w:space="0" w:color="000000"/>
              <w:bottom w:val="single" w:sz="4" w:space="0" w:color="auto"/>
            </w:tcBorders>
          </w:tcPr>
          <w:p w:rsidR="009B704D" w:rsidRPr="00084E25" w:rsidRDefault="009B704D" w:rsidP="00615AD0">
            <w:pPr>
              <w:snapToGrid w:val="0"/>
              <w:jc w:val="center"/>
            </w:pPr>
            <w:r w:rsidRPr="00084E25">
              <w:rPr>
                <w:sz w:val="22"/>
                <w:szCs w:val="22"/>
              </w:rPr>
              <w:t>всего</w:t>
            </w:r>
          </w:p>
        </w:tc>
        <w:tc>
          <w:tcPr>
            <w:tcW w:w="1275" w:type="dxa"/>
            <w:gridSpan w:val="2"/>
            <w:tcBorders>
              <w:top w:val="single" w:sz="4" w:space="0" w:color="000000"/>
              <w:left w:val="single" w:sz="4" w:space="0" w:color="000000"/>
              <w:bottom w:val="single" w:sz="4" w:space="0" w:color="auto"/>
            </w:tcBorders>
          </w:tcPr>
          <w:p w:rsidR="009B704D" w:rsidRPr="00084E25" w:rsidRDefault="006E272E" w:rsidP="002B3C79">
            <w:pPr>
              <w:snapToGrid w:val="0"/>
              <w:jc w:val="center"/>
            </w:pPr>
            <w:r>
              <w:rPr>
                <w:sz w:val="22"/>
                <w:szCs w:val="22"/>
              </w:rPr>
              <w:t>51 349,5</w:t>
            </w:r>
          </w:p>
        </w:tc>
        <w:tc>
          <w:tcPr>
            <w:tcW w:w="1137" w:type="dxa"/>
            <w:gridSpan w:val="2"/>
            <w:tcBorders>
              <w:top w:val="single" w:sz="4" w:space="0" w:color="000000"/>
              <w:left w:val="single" w:sz="4" w:space="0" w:color="000000"/>
              <w:bottom w:val="single" w:sz="4" w:space="0" w:color="auto"/>
            </w:tcBorders>
          </w:tcPr>
          <w:p w:rsidR="009B704D" w:rsidRPr="00084E25" w:rsidRDefault="00A2480C" w:rsidP="00615AD0">
            <w:pPr>
              <w:snapToGrid w:val="0"/>
              <w:jc w:val="center"/>
            </w:pPr>
            <w:r>
              <w:rPr>
                <w:sz w:val="22"/>
                <w:szCs w:val="22"/>
              </w:rPr>
              <w:t>13</w:t>
            </w:r>
            <w:r w:rsidR="003E1228">
              <w:rPr>
                <w:sz w:val="22"/>
                <w:szCs w:val="22"/>
              </w:rPr>
              <w:t xml:space="preserve"> </w:t>
            </w:r>
            <w:r>
              <w:rPr>
                <w:sz w:val="22"/>
                <w:szCs w:val="22"/>
              </w:rPr>
              <w:t>843,1</w:t>
            </w:r>
          </w:p>
        </w:tc>
        <w:tc>
          <w:tcPr>
            <w:tcW w:w="1138" w:type="dxa"/>
            <w:tcBorders>
              <w:top w:val="single" w:sz="4" w:space="0" w:color="000000"/>
              <w:left w:val="single" w:sz="4" w:space="0" w:color="000000"/>
              <w:bottom w:val="single" w:sz="4" w:space="0" w:color="auto"/>
            </w:tcBorders>
          </w:tcPr>
          <w:p w:rsidR="009B704D" w:rsidRPr="00084E25" w:rsidRDefault="000D75B7" w:rsidP="008C4593">
            <w:pPr>
              <w:snapToGrid w:val="0"/>
              <w:jc w:val="center"/>
            </w:pPr>
            <w:r>
              <w:rPr>
                <w:sz w:val="22"/>
                <w:szCs w:val="22"/>
              </w:rPr>
              <w:t>17</w:t>
            </w:r>
            <w:r w:rsidR="008C4593">
              <w:rPr>
                <w:sz w:val="22"/>
                <w:szCs w:val="22"/>
              </w:rPr>
              <w:t> 765,7</w:t>
            </w:r>
          </w:p>
        </w:tc>
        <w:tc>
          <w:tcPr>
            <w:tcW w:w="1138" w:type="dxa"/>
            <w:tcBorders>
              <w:top w:val="single" w:sz="4" w:space="0" w:color="000000"/>
              <w:left w:val="single" w:sz="4" w:space="0" w:color="000000"/>
              <w:bottom w:val="single" w:sz="4" w:space="0" w:color="auto"/>
            </w:tcBorders>
          </w:tcPr>
          <w:p w:rsidR="009B704D" w:rsidRPr="00084E25" w:rsidRDefault="006E272E" w:rsidP="002B3C79">
            <w:pPr>
              <w:snapToGrid w:val="0"/>
              <w:jc w:val="center"/>
            </w:pPr>
            <w:r>
              <w:rPr>
                <w:sz w:val="22"/>
                <w:szCs w:val="22"/>
              </w:rPr>
              <w:t>19 740,7</w:t>
            </w:r>
          </w:p>
        </w:tc>
        <w:tc>
          <w:tcPr>
            <w:tcW w:w="198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Выполнение  муниципального задания</w:t>
            </w:r>
          </w:p>
        </w:tc>
        <w:tc>
          <w:tcPr>
            <w:tcW w:w="2129" w:type="dxa"/>
            <w:gridSpan w:val="3"/>
            <w:vMerge w:val="restart"/>
            <w:tcBorders>
              <w:top w:val="single" w:sz="4" w:space="0" w:color="000000"/>
              <w:left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0516D8" w:rsidRPr="00084E25" w:rsidTr="004C0218">
        <w:trPr>
          <w:gridAfter w:val="2"/>
          <w:wAfter w:w="4748" w:type="dxa"/>
          <w:trHeight w:val="330"/>
        </w:trPr>
        <w:tc>
          <w:tcPr>
            <w:tcW w:w="892" w:type="dxa"/>
            <w:vMerge/>
            <w:tcBorders>
              <w:left w:val="single" w:sz="4" w:space="0" w:color="000000"/>
            </w:tcBorders>
          </w:tcPr>
          <w:p w:rsidR="000516D8" w:rsidRPr="00084E25" w:rsidRDefault="000516D8" w:rsidP="00615AD0">
            <w:pPr>
              <w:snapToGrid w:val="0"/>
              <w:jc w:val="center"/>
            </w:pPr>
          </w:p>
        </w:tc>
        <w:tc>
          <w:tcPr>
            <w:tcW w:w="2783" w:type="dxa"/>
            <w:vMerge/>
            <w:tcBorders>
              <w:left w:val="single" w:sz="4" w:space="0" w:color="000000"/>
            </w:tcBorders>
          </w:tcPr>
          <w:p w:rsidR="000516D8" w:rsidRPr="00084E25" w:rsidRDefault="000516D8" w:rsidP="00615AD0">
            <w:pPr>
              <w:snapToGrid w:val="0"/>
              <w:jc w:val="center"/>
            </w:pPr>
          </w:p>
        </w:tc>
        <w:tc>
          <w:tcPr>
            <w:tcW w:w="2273" w:type="dxa"/>
            <w:tcBorders>
              <w:top w:val="single" w:sz="4" w:space="0" w:color="auto"/>
              <w:left w:val="single" w:sz="4" w:space="0" w:color="000000"/>
              <w:bottom w:val="single" w:sz="4" w:space="0" w:color="auto"/>
            </w:tcBorders>
          </w:tcPr>
          <w:p w:rsidR="000516D8" w:rsidRPr="00084E25" w:rsidRDefault="000516D8" w:rsidP="00615AD0">
            <w:pPr>
              <w:snapToGrid w:val="0"/>
              <w:jc w:val="center"/>
            </w:pPr>
            <w:r w:rsidRPr="00084E25">
              <w:rPr>
                <w:sz w:val="22"/>
                <w:szCs w:val="22"/>
              </w:rPr>
              <w:t>местный бюджет</w:t>
            </w:r>
          </w:p>
        </w:tc>
        <w:tc>
          <w:tcPr>
            <w:tcW w:w="1275" w:type="dxa"/>
            <w:gridSpan w:val="2"/>
            <w:tcBorders>
              <w:top w:val="single" w:sz="4" w:space="0" w:color="auto"/>
              <w:left w:val="single" w:sz="4" w:space="0" w:color="000000"/>
              <w:bottom w:val="single" w:sz="4" w:space="0" w:color="auto"/>
            </w:tcBorders>
          </w:tcPr>
          <w:p w:rsidR="000516D8" w:rsidRPr="00084E25" w:rsidRDefault="006E272E" w:rsidP="002B3C79">
            <w:pPr>
              <w:snapToGrid w:val="0"/>
              <w:jc w:val="center"/>
            </w:pPr>
            <w:r>
              <w:rPr>
                <w:sz w:val="22"/>
                <w:szCs w:val="22"/>
              </w:rPr>
              <w:t>51 349,5</w:t>
            </w:r>
          </w:p>
        </w:tc>
        <w:tc>
          <w:tcPr>
            <w:tcW w:w="1137" w:type="dxa"/>
            <w:gridSpan w:val="2"/>
            <w:tcBorders>
              <w:top w:val="single" w:sz="4" w:space="0" w:color="auto"/>
              <w:left w:val="single" w:sz="4" w:space="0" w:color="000000"/>
              <w:bottom w:val="single" w:sz="4" w:space="0" w:color="auto"/>
            </w:tcBorders>
          </w:tcPr>
          <w:p w:rsidR="000516D8" w:rsidRPr="00084E25" w:rsidRDefault="00A2480C" w:rsidP="00D9281B">
            <w:pPr>
              <w:snapToGrid w:val="0"/>
              <w:jc w:val="center"/>
            </w:pPr>
            <w:r>
              <w:rPr>
                <w:sz w:val="22"/>
                <w:szCs w:val="22"/>
              </w:rPr>
              <w:t>13</w:t>
            </w:r>
            <w:r w:rsidR="003E1228">
              <w:rPr>
                <w:sz w:val="22"/>
                <w:szCs w:val="22"/>
              </w:rPr>
              <w:t xml:space="preserve"> </w:t>
            </w:r>
            <w:r>
              <w:rPr>
                <w:sz w:val="22"/>
                <w:szCs w:val="22"/>
              </w:rPr>
              <w:t>843,1</w:t>
            </w:r>
          </w:p>
        </w:tc>
        <w:tc>
          <w:tcPr>
            <w:tcW w:w="1138" w:type="dxa"/>
            <w:tcBorders>
              <w:top w:val="single" w:sz="4" w:space="0" w:color="auto"/>
              <w:left w:val="single" w:sz="4" w:space="0" w:color="000000"/>
              <w:bottom w:val="single" w:sz="4" w:space="0" w:color="auto"/>
            </w:tcBorders>
          </w:tcPr>
          <w:p w:rsidR="000516D8" w:rsidRPr="00084E25" w:rsidRDefault="000D75B7" w:rsidP="008C4593">
            <w:pPr>
              <w:snapToGrid w:val="0"/>
              <w:jc w:val="center"/>
            </w:pPr>
            <w:r>
              <w:rPr>
                <w:sz w:val="22"/>
                <w:szCs w:val="22"/>
              </w:rPr>
              <w:t>17</w:t>
            </w:r>
            <w:r w:rsidR="008C4593">
              <w:rPr>
                <w:sz w:val="22"/>
                <w:szCs w:val="22"/>
              </w:rPr>
              <w:t> 765,7</w:t>
            </w:r>
          </w:p>
        </w:tc>
        <w:tc>
          <w:tcPr>
            <w:tcW w:w="1138" w:type="dxa"/>
            <w:tcBorders>
              <w:top w:val="single" w:sz="4" w:space="0" w:color="auto"/>
              <w:left w:val="single" w:sz="4" w:space="0" w:color="000000"/>
              <w:bottom w:val="single" w:sz="4" w:space="0" w:color="auto"/>
            </w:tcBorders>
          </w:tcPr>
          <w:p w:rsidR="000516D8" w:rsidRPr="00084E25" w:rsidRDefault="006E272E" w:rsidP="002B3C79">
            <w:pPr>
              <w:snapToGrid w:val="0"/>
              <w:jc w:val="center"/>
            </w:pPr>
            <w:r>
              <w:rPr>
                <w:sz w:val="22"/>
                <w:szCs w:val="22"/>
              </w:rPr>
              <w:t>19 740,7</w:t>
            </w:r>
          </w:p>
        </w:tc>
        <w:tc>
          <w:tcPr>
            <w:tcW w:w="1983" w:type="dxa"/>
            <w:vMerge/>
            <w:tcBorders>
              <w:left w:val="single" w:sz="4" w:space="0" w:color="000000"/>
            </w:tcBorders>
          </w:tcPr>
          <w:p w:rsidR="000516D8" w:rsidRPr="00084E25" w:rsidRDefault="000516D8" w:rsidP="00615AD0">
            <w:pPr>
              <w:snapToGrid w:val="0"/>
              <w:jc w:val="center"/>
            </w:pPr>
          </w:p>
        </w:tc>
        <w:tc>
          <w:tcPr>
            <w:tcW w:w="2129" w:type="dxa"/>
            <w:gridSpan w:val="3"/>
            <w:vMerge/>
            <w:tcBorders>
              <w:left w:val="single" w:sz="4" w:space="0" w:color="000000"/>
              <w:right w:val="single" w:sz="4" w:space="0" w:color="000000"/>
            </w:tcBorders>
          </w:tcPr>
          <w:p w:rsidR="000516D8" w:rsidRPr="00084E25" w:rsidRDefault="000516D8" w:rsidP="00615AD0">
            <w:pPr>
              <w:snapToGrid w:val="0"/>
              <w:jc w:val="center"/>
            </w:pPr>
          </w:p>
        </w:tc>
      </w:tr>
      <w:tr w:rsidR="009B704D" w:rsidRPr="00084E25" w:rsidTr="004C0218">
        <w:trPr>
          <w:gridAfter w:val="2"/>
          <w:wAfter w:w="4748" w:type="dxa"/>
          <w:trHeight w:val="255"/>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center"/>
            </w:pPr>
          </w:p>
        </w:tc>
        <w:tc>
          <w:tcPr>
            <w:tcW w:w="2273"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краевой бюджет</w:t>
            </w:r>
          </w:p>
        </w:tc>
        <w:tc>
          <w:tcPr>
            <w:tcW w:w="1275"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315"/>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center"/>
            </w:pPr>
          </w:p>
        </w:tc>
        <w:tc>
          <w:tcPr>
            <w:tcW w:w="2273"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федеральный бюджет</w:t>
            </w:r>
          </w:p>
        </w:tc>
        <w:tc>
          <w:tcPr>
            <w:tcW w:w="1275"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420"/>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jc w:val="center"/>
            </w:pPr>
          </w:p>
        </w:tc>
        <w:tc>
          <w:tcPr>
            <w:tcW w:w="2273"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75"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14748" w:type="dxa"/>
            <w:gridSpan w:val="13"/>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ind w:left="720"/>
              <w:jc w:val="both"/>
              <w:rPr>
                <w:rFonts w:cs="Calibri"/>
                <w:b/>
                <w:bCs/>
              </w:rPr>
            </w:pPr>
            <w:r w:rsidRPr="00084E25">
              <w:rPr>
                <w:rFonts w:cs="Calibri"/>
                <w:b/>
                <w:bCs/>
                <w:sz w:val="22"/>
                <w:szCs w:val="22"/>
              </w:rPr>
              <w:t>2. Организация освещения населённых пунктов Белоглинского</w:t>
            </w:r>
            <w:r>
              <w:rPr>
                <w:rFonts w:cs="Calibri"/>
                <w:b/>
                <w:bCs/>
                <w:sz w:val="22"/>
                <w:szCs w:val="22"/>
              </w:rPr>
              <w:t xml:space="preserve"> </w:t>
            </w:r>
            <w:r w:rsidRPr="00084E25">
              <w:rPr>
                <w:rFonts w:cs="Calibri"/>
                <w:b/>
                <w:bCs/>
                <w:sz w:val="22"/>
                <w:szCs w:val="22"/>
              </w:rPr>
              <w:t>сельского</w:t>
            </w:r>
            <w:r w:rsidRPr="00084E25">
              <w:rPr>
                <w:b/>
                <w:bCs/>
                <w:sz w:val="22"/>
                <w:szCs w:val="22"/>
              </w:rPr>
              <w:t xml:space="preserve"> </w:t>
            </w:r>
            <w:r w:rsidRPr="00084E25">
              <w:rPr>
                <w:rFonts w:cs="Calibri"/>
                <w:b/>
                <w:bCs/>
                <w:sz w:val="22"/>
                <w:szCs w:val="22"/>
              </w:rPr>
              <w:t xml:space="preserve">поселения </w:t>
            </w: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3" w:type="dxa"/>
            <w:gridSpan w:val="11"/>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3" w:type="dxa"/>
            <w:gridSpan w:val="11"/>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9B704D" w:rsidRPr="00084E25" w:rsidTr="003E1228">
        <w:trPr>
          <w:gridAfter w:val="2"/>
          <w:wAfter w:w="4748" w:type="dxa"/>
          <w:trHeight w:val="370"/>
        </w:trPr>
        <w:tc>
          <w:tcPr>
            <w:tcW w:w="892"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2.1.</w:t>
            </w:r>
          </w:p>
        </w:tc>
        <w:tc>
          <w:tcPr>
            <w:tcW w:w="2783" w:type="dxa"/>
            <w:vMerge w:val="restart"/>
            <w:tcBorders>
              <w:top w:val="single" w:sz="4" w:space="0" w:color="000000"/>
              <w:left w:val="single" w:sz="4" w:space="0" w:color="000000"/>
            </w:tcBorders>
          </w:tcPr>
          <w:p w:rsidR="009B704D" w:rsidRPr="00084E25" w:rsidRDefault="009B704D" w:rsidP="00615AD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9B704D" w:rsidRPr="00084E25" w:rsidRDefault="009B704D" w:rsidP="00615AD0">
            <w:pPr>
              <w:snapToGrid w:val="0"/>
              <w:jc w:val="both"/>
            </w:pPr>
            <w:r w:rsidRPr="00084E25">
              <w:rPr>
                <w:sz w:val="22"/>
                <w:szCs w:val="22"/>
              </w:rPr>
              <w:t>Приобретение расходных материалов</w:t>
            </w:r>
          </w:p>
        </w:tc>
        <w:tc>
          <w:tcPr>
            <w:tcW w:w="2279"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всего</w:t>
            </w:r>
          </w:p>
          <w:p w:rsidR="009B704D" w:rsidRPr="00084E25" w:rsidRDefault="009B704D" w:rsidP="00615AD0">
            <w:pPr>
              <w:jc w:val="center"/>
            </w:pPr>
          </w:p>
        </w:tc>
        <w:tc>
          <w:tcPr>
            <w:tcW w:w="1269" w:type="dxa"/>
            <w:tcBorders>
              <w:top w:val="single" w:sz="4" w:space="0" w:color="000000"/>
              <w:left w:val="single" w:sz="4" w:space="0" w:color="000000"/>
              <w:bottom w:val="single" w:sz="4" w:space="0" w:color="000000"/>
            </w:tcBorders>
          </w:tcPr>
          <w:p w:rsidR="009B704D" w:rsidRPr="00084E25" w:rsidRDefault="009C093A" w:rsidP="00A2480C">
            <w:pPr>
              <w:snapToGrid w:val="0"/>
              <w:jc w:val="center"/>
            </w:pPr>
            <w:r>
              <w:rPr>
                <w:sz w:val="22"/>
                <w:szCs w:val="22"/>
              </w:rPr>
              <w:t>17</w:t>
            </w:r>
            <w:r w:rsidR="003E1228">
              <w:rPr>
                <w:sz w:val="22"/>
                <w:szCs w:val="22"/>
              </w:rPr>
              <w:t xml:space="preserve"> </w:t>
            </w:r>
            <w:r>
              <w:rPr>
                <w:sz w:val="22"/>
                <w:szCs w:val="22"/>
              </w:rPr>
              <w:t>467,9</w:t>
            </w:r>
          </w:p>
        </w:tc>
        <w:tc>
          <w:tcPr>
            <w:tcW w:w="1137" w:type="dxa"/>
            <w:gridSpan w:val="2"/>
            <w:tcBorders>
              <w:top w:val="single" w:sz="4" w:space="0" w:color="000000"/>
              <w:left w:val="single" w:sz="4" w:space="0" w:color="000000"/>
              <w:bottom w:val="single" w:sz="4" w:space="0" w:color="000000"/>
            </w:tcBorders>
          </w:tcPr>
          <w:p w:rsidR="009B704D" w:rsidRPr="00084E25" w:rsidRDefault="006A5895" w:rsidP="00A2480C">
            <w:pPr>
              <w:snapToGrid w:val="0"/>
              <w:jc w:val="center"/>
            </w:pPr>
            <w:r>
              <w:rPr>
                <w:sz w:val="22"/>
                <w:szCs w:val="22"/>
              </w:rPr>
              <w:t>5</w:t>
            </w:r>
            <w:r w:rsidR="003E1228">
              <w:rPr>
                <w:sz w:val="22"/>
                <w:szCs w:val="22"/>
              </w:rPr>
              <w:t xml:space="preserve"> </w:t>
            </w:r>
            <w:r>
              <w:rPr>
                <w:sz w:val="22"/>
                <w:szCs w:val="22"/>
              </w:rPr>
              <w:t>34</w:t>
            </w:r>
            <w:r w:rsidR="00A2480C">
              <w:rPr>
                <w:sz w:val="22"/>
                <w:szCs w:val="22"/>
              </w:rPr>
              <w:t>5</w:t>
            </w:r>
            <w:r>
              <w:rPr>
                <w:sz w:val="22"/>
                <w:szCs w:val="22"/>
              </w:rPr>
              <w:t>,4</w:t>
            </w:r>
          </w:p>
        </w:tc>
        <w:tc>
          <w:tcPr>
            <w:tcW w:w="1138" w:type="dxa"/>
            <w:tcBorders>
              <w:top w:val="single" w:sz="4" w:space="0" w:color="000000"/>
              <w:left w:val="single" w:sz="4" w:space="0" w:color="000000"/>
              <w:bottom w:val="single" w:sz="4" w:space="0" w:color="000000"/>
            </w:tcBorders>
          </w:tcPr>
          <w:p w:rsidR="009B704D" w:rsidRPr="00084E25" w:rsidRDefault="008C4593" w:rsidP="00615AD0">
            <w:pPr>
              <w:snapToGrid w:val="0"/>
              <w:jc w:val="center"/>
            </w:pPr>
            <w:r>
              <w:t>6</w:t>
            </w:r>
            <w:r w:rsidR="003E1228">
              <w:t xml:space="preserve"> </w:t>
            </w:r>
            <w:r>
              <w:t>008,3</w:t>
            </w:r>
          </w:p>
        </w:tc>
        <w:tc>
          <w:tcPr>
            <w:tcW w:w="1138" w:type="dxa"/>
            <w:tcBorders>
              <w:top w:val="single" w:sz="4" w:space="0" w:color="000000"/>
              <w:left w:val="single" w:sz="4" w:space="0" w:color="000000"/>
              <w:bottom w:val="single" w:sz="4" w:space="0" w:color="000000"/>
            </w:tcBorders>
          </w:tcPr>
          <w:p w:rsidR="009B704D" w:rsidRPr="00084E25" w:rsidRDefault="009C093A" w:rsidP="00615AD0">
            <w:pPr>
              <w:snapToGrid w:val="0"/>
              <w:jc w:val="center"/>
            </w:pPr>
            <w:r>
              <w:rPr>
                <w:sz w:val="22"/>
                <w:szCs w:val="22"/>
              </w:rPr>
              <w:t>6</w:t>
            </w:r>
            <w:r w:rsidR="003E1228">
              <w:rPr>
                <w:sz w:val="22"/>
                <w:szCs w:val="22"/>
              </w:rPr>
              <w:t xml:space="preserve"> </w:t>
            </w:r>
            <w:r>
              <w:rPr>
                <w:sz w:val="22"/>
                <w:szCs w:val="22"/>
              </w:rPr>
              <w:t>114,2</w:t>
            </w:r>
          </w:p>
        </w:tc>
        <w:tc>
          <w:tcPr>
            <w:tcW w:w="198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Освещенность улиц</w:t>
            </w:r>
          </w:p>
          <w:p w:rsidR="009B704D" w:rsidRPr="00084E25" w:rsidRDefault="009B704D" w:rsidP="00615AD0">
            <w:pPr>
              <w:snapToGrid w:val="0"/>
              <w:jc w:val="center"/>
            </w:pPr>
            <w:r w:rsidRPr="00084E25">
              <w:rPr>
                <w:sz w:val="22"/>
                <w:szCs w:val="22"/>
              </w:rPr>
              <w:t xml:space="preserve"> </w:t>
            </w:r>
          </w:p>
        </w:tc>
        <w:tc>
          <w:tcPr>
            <w:tcW w:w="2129" w:type="dxa"/>
            <w:gridSpan w:val="3"/>
            <w:vMerge w:val="restart"/>
            <w:tcBorders>
              <w:top w:val="single" w:sz="4" w:space="0" w:color="000000"/>
              <w:left w:val="single" w:sz="4" w:space="0" w:color="000000"/>
              <w:right w:val="single" w:sz="4" w:space="0" w:color="000000"/>
            </w:tcBorders>
          </w:tcPr>
          <w:p w:rsidR="009B704D" w:rsidRPr="00084E25" w:rsidRDefault="009B704D" w:rsidP="00615AD0">
            <w:pPr>
              <w:snapToGrid w:val="0"/>
              <w:jc w:val="center"/>
            </w:pPr>
            <w:r w:rsidRPr="00084E25">
              <w:rPr>
                <w:sz w:val="22"/>
                <w:szCs w:val="22"/>
              </w:rPr>
              <w:t xml:space="preserve">Администрация Белоглинского сельского поселения        </w:t>
            </w:r>
          </w:p>
        </w:tc>
      </w:tr>
      <w:tr w:rsidR="00623F65" w:rsidRPr="00084E25" w:rsidTr="003E1228">
        <w:trPr>
          <w:gridAfter w:val="2"/>
          <w:wAfter w:w="4748" w:type="dxa"/>
          <w:trHeight w:val="353"/>
        </w:trPr>
        <w:tc>
          <w:tcPr>
            <w:tcW w:w="892" w:type="dxa"/>
            <w:vMerge/>
            <w:tcBorders>
              <w:top w:val="single" w:sz="4" w:space="0" w:color="000000"/>
              <w:left w:val="single" w:sz="4" w:space="0" w:color="000000"/>
            </w:tcBorders>
          </w:tcPr>
          <w:p w:rsidR="00623F65" w:rsidRPr="00084E25" w:rsidRDefault="00623F65" w:rsidP="00615AD0">
            <w:pPr>
              <w:snapToGrid w:val="0"/>
              <w:jc w:val="center"/>
            </w:pPr>
          </w:p>
        </w:tc>
        <w:tc>
          <w:tcPr>
            <w:tcW w:w="2783" w:type="dxa"/>
            <w:vMerge/>
            <w:tcBorders>
              <w:top w:val="single" w:sz="4" w:space="0" w:color="000000"/>
              <w:left w:val="single" w:sz="4" w:space="0" w:color="000000"/>
            </w:tcBorders>
          </w:tcPr>
          <w:p w:rsidR="00623F65" w:rsidRPr="00084E25" w:rsidRDefault="00623F65" w:rsidP="00615AD0">
            <w:pPr>
              <w:pStyle w:val="aff4"/>
              <w:snapToGrid w:val="0"/>
              <w:jc w:val="both"/>
              <w:rPr>
                <w:rFonts w:ascii="Times New Roman" w:hAnsi="Times New Roman" w:cs="Times New Roman"/>
              </w:rPr>
            </w:pPr>
          </w:p>
        </w:tc>
        <w:tc>
          <w:tcPr>
            <w:tcW w:w="2279" w:type="dxa"/>
            <w:gridSpan w:val="2"/>
            <w:tcBorders>
              <w:top w:val="single" w:sz="4" w:space="0" w:color="000000"/>
              <w:left w:val="single" w:sz="4" w:space="0" w:color="000000"/>
              <w:bottom w:val="single" w:sz="4" w:space="0" w:color="000000"/>
            </w:tcBorders>
          </w:tcPr>
          <w:p w:rsidR="00623F65" w:rsidRPr="00084E25" w:rsidRDefault="00623F65" w:rsidP="00615AD0">
            <w:pPr>
              <w:snapToGrid w:val="0"/>
            </w:pPr>
            <w:r w:rsidRPr="00084E25">
              <w:rPr>
                <w:sz w:val="22"/>
                <w:szCs w:val="22"/>
              </w:rPr>
              <w:t>местный бюджет</w:t>
            </w:r>
          </w:p>
        </w:tc>
        <w:tc>
          <w:tcPr>
            <w:tcW w:w="1269" w:type="dxa"/>
            <w:tcBorders>
              <w:top w:val="single" w:sz="4" w:space="0" w:color="000000"/>
              <w:left w:val="single" w:sz="4" w:space="0" w:color="000000"/>
              <w:bottom w:val="single" w:sz="4" w:space="0" w:color="000000"/>
            </w:tcBorders>
          </w:tcPr>
          <w:p w:rsidR="00623F65" w:rsidRPr="00084E25" w:rsidRDefault="009C093A" w:rsidP="008C4593">
            <w:pPr>
              <w:snapToGrid w:val="0"/>
              <w:jc w:val="center"/>
            </w:pPr>
            <w:r>
              <w:rPr>
                <w:sz w:val="22"/>
                <w:szCs w:val="22"/>
              </w:rPr>
              <w:t>17</w:t>
            </w:r>
            <w:r w:rsidR="003E1228">
              <w:rPr>
                <w:sz w:val="22"/>
                <w:szCs w:val="22"/>
              </w:rPr>
              <w:t xml:space="preserve"> </w:t>
            </w:r>
            <w:r>
              <w:rPr>
                <w:sz w:val="22"/>
                <w:szCs w:val="22"/>
              </w:rPr>
              <w:t>467,9</w:t>
            </w:r>
          </w:p>
        </w:tc>
        <w:tc>
          <w:tcPr>
            <w:tcW w:w="1137" w:type="dxa"/>
            <w:gridSpan w:val="2"/>
            <w:tcBorders>
              <w:top w:val="single" w:sz="4" w:space="0" w:color="000000"/>
              <w:left w:val="single" w:sz="4" w:space="0" w:color="000000"/>
              <w:bottom w:val="single" w:sz="4" w:space="0" w:color="000000"/>
            </w:tcBorders>
          </w:tcPr>
          <w:p w:rsidR="00623F65" w:rsidRPr="00084E25" w:rsidRDefault="00623F65" w:rsidP="00A2480C">
            <w:pPr>
              <w:snapToGrid w:val="0"/>
              <w:jc w:val="center"/>
            </w:pPr>
            <w:r>
              <w:rPr>
                <w:sz w:val="22"/>
                <w:szCs w:val="22"/>
              </w:rPr>
              <w:t>5</w:t>
            </w:r>
            <w:r w:rsidR="003E1228">
              <w:rPr>
                <w:sz w:val="22"/>
                <w:szCs w:val="22"/>
              </w:rPr>
              <w:t xml:space="preserve"> </w:t>
            </w:r>
            <w:r>
              <w:rPr>
                <w:sz w:val="22"/>
                <w:szCs w:val="22"/>
              </w:rPr>
              <w:t>34</w:t>
            </w:r>
            <w:r w:rsidR="00A2480C">
              <w:rPr>
                <w:sz w:val="22"/>
                <w:szCs w:val="22"/>
              </w:rPr>
              <w:t>5</w:t>
            </w:r>
            <w:r>
              <w:rPr>
                <w:sz w:val="22"/>
                <w:szCs w:val="22"/>
              </w:rPr>
              <w:t>,4</w:t>
            </w:r>
          </w:p>
        </w:tc>
        <w:tc>
          <w:tcPr>
            <w:tcW w:w="1138" w:type="dxa"/>
            <w:tcBorders>
              <w:top w:val="single" w:sz="4" w:space="0" w:color="000000"/>
              <w:left w:val="single" w:sz="4" w:space="0" w:color="000000"/>
              <w:bottom w:val="single" w:sz="4" w:space="0" w:color="000000"/>
            </w:tcBorders>
          </w:tcPr>
          <w:p w:rsidR="00623F65" w:rsidRPr="00084E25" w:rsidRDefault="008C4593" w:rsidP="00615AD0">
            <w:pPr>
              <w:snapToGrid w:val="0"/>
              <w:jc w:val="center"/>
            </w:pPr>
            <w:r>
              <w:t>6</w:t>
            </w:r>
            <w:r w:rsidR="003E1228">
              <w:t xml:space="preserve"> </w:t>
            </w:r>
            <w:r>
              <w:t>008,3</w:t>
            </w:r>
          </w:p>
        </w:tc>
        <w:tc>
          <w:tcPr>
            <w:tcW w:w="1138" w:type="dxa"/>
            <w:tcBorders>
              <w:top w:val="single" w:sz="4" w:space="0" w:color="000000"/>
              <w:left w:val="single" w:sz="4" w:space="0" w:color="000000"/>
              <w:bottom w:val="single" w:sz="4" w:space="0" w:color="000000"/>
            </w:tcBorders>
          </w:tcPr>
          <w:p w:rsidR="00623F65" w:rsidRPr="00084E25" w:rsidRDefault="009C093A" w:rsidP="00615AD0">
            <w:pPr>
              <w:snapToGrid w:val="0"/>
              <w:jc w:val="center"/>
            </w:pPr>
            <w:r>
              <w:rPr>
                <w:sz w:val="22"/>
                <w:szCs w:val="22"/>
              </w:rPr>
              <w:t>6</w:t>
            </w:r>
            <w:r w:rsidR="003E1228">
              <w:rPr>
                <w:sz w:val="22"/>
                <w:szCs w:val="22"/>
              </w:rPr>
              <w:t xml:space="preserve"> </w:t>
            </w:r>
            <w:r>
              <w:rPr>
                <w:sz w:val="22"/>
                <w:szCs w:val="22"/>
              </w:rPr>
              <w:t>114,2</w:t>
            </w:r>
          </w:p>
        </w:tc>
        <w:tc>
          <w:tcPr>
            <w:tcW w:w="1983" w:type="dxa"/>
            <w:vMerge/>
            <w:tcBorders>
              <w:top w:val="single" w:sz="4" w:space="0" w:color="000000"/>
              <w:left w:val="single" w:sz="4" w:space="0" w:color="000000"/>
            </w:tcBorders>
          </w:tcPr>
          <w:p w:rsidR="00623F65" w:rsidRPr="00084E25" w:rsidRDefault="00623F65" w:rsidP="00615AD0">
            <w:pPr>
              <w:snapToGrid w:val="0"/>
              <w:jc w:val="center"/>
            </w:pPr>
          </w:p>
        </w:tc>
        <w:tc>
          <w:tcPr>
            <w:tcW w:w="2129" w:type="dxa"/>
            <w:gridSpan w:val="3"/>
            <w:vMerge/>
            <w:tcBorders>
              <w:top w:val="single" w:sz="4" w:space="0" w:color="000000"/>
              <w:left w:val="single" w:sz="4" w:space="0" w:color="000000"/>
              <w:right w:val="single" w:sz="4" w:space="0" w:color="000000"/>
            </w:tcBorders>
          </w:tcPr>
          <w:p w:rsidR="00623F65" w:rsidRPr="00084E25" w:rsidRDefault="00623F65" w:rsidP="00615AD0">
            <w:pPr>
              <w:snapToGrid w:val="0"/>
              <w:jc w:val="center"/>
            </w:pPr>
          </w:p>
        </w:tc>
      </w:tr>
      <w:tr w:rsidR="009B704D" w:rsidRPr="00084E25" w:rsidTr="003E1228">
        <w:trPr>
          <w:gridAfter w:val="2"/>
          <w:wAfter w:w="4748" w:type="dxa"/>
          <w:trHeight w:val="325"/>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both"/>
            </w:pPr>
          </w:p>
        </w:tc>
        <w:tc>
          <w:tcPr>
            <w:tcW w:w="2279"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69" w:type="dxa"/>
            <w:tcBorders>
              <w:top w:val="single" w:sz="4" w:space="0" w:color="000000"/>
              <w:left w:val="single" w:sz="4" w:space="0" w:color="000000"/>
              <w:bottom w:val="single" w:sz="4" w:space="0" w:color="000000"/>
            </w:tcBorders>
          </w:tcPr>
          <w:p w:rsidR="009B704D" w:rsidRPr="00084E25" w:rsidRDefault="003E1228" w:rsidP="00615AD0">
            <w:pPr>
              <w:snapToGrid w:val="0"/>
              <w:jc w:val="center"/>
            </w:pPr>
            <w:r w:rsidRPr="00084E25">
              <w:rPr>
                <w:sz w:val="22"/>
                <w:szCs w:val="22"/>
              </w:rPr>
              <w:t>-</w:t>
            </w:r>
          </w:p>
        </w:tc>
        <w:tc>
          <w:tcPr>
            <w:tcW w:w="1137" w:type="dxa"/>
            <w:gridSpan w:val="2"/>
            <w:tcBorders>
              <w:top w:val="single" w:sz="4" w:space="0" w:color="000000"/>
              <w:left w:val="single" w:sz="4" w:space="0" w:color="000000"/>
              <w:bottom w:val="single" w:sz="4" w:space="0" w:color="000000"/>
            </w:tcBorders>
          </w:tcPr>
          <w:p w:rsidR="009B704D" w:rsidRPr="00084E25" w:rsidRDefault="003E1228" w:rsidP="00615AD0">
            <w:pPr>
              <w:snapToGrid w:val="0"/>
              <w:jc w:val="center"/>
            </w:pPr>
            <w:r w:rsidRPr="00084E25">
              <w:rPr>
                <w:sz w:val="22"/>
                <w:szCs w:val="22"/>
              </w:rPr>
              <w:t>-</w:t>
            </w:r>
          </w:p>
        </w:tc>
        <w:tc>
          <w:tcPr>
            <w:tcW w:w="1138" w:type="dxa"/>
            <w:tcBorders>
              <w:top w:val="single" w:sz="4" w:space="0" w:color="000000"/>
              <w:left w:val="single" w:sz="4" w:space="0" w:color="000000"/>
              <w:bottom w:val="single" w:sz="4" w:space="0" w:color="000000"/>
            </w:tcBorders>
          </w:tcPr>
          <w:p w:rsidR="009B704D" w:rsidRPr="00084E25" w:rsidRDefault="003E1228" w:rsidP="00615AD0">
            <w:pPr>
              <w:snapToGrid w:val="0"/>
              <w:jc w:val="center"/>
            </w:pPr>
            <w:r w:rsidRPr="00084E25">
              <w:rPr>
                <w:sz w:val="22"/>
                <w:szCs w:val="22"/>
              </w:rPr>
              <w:t>-</w:t>
            </w:r>
          </w:p>
        </w:tc>
        <w:tc>
          <w:tcPr>
            <w:tcW w:w="1138" w:type="dxa"/>
            <w:tcBorders>
              <w:top w:val="single" w:sz="4" w:space="0" w:color="000000"/>
              <w:left w:val="single" w:sz="4" w:space="0" w:color="000000"/>
              <w:bottom w:val="single" w:sz="4" w:space="0" w:color="000000"/>
            </w:tcBorders>
          </w:tcPr>
          <w:p w:rsidR="009B704D" w:rsidRPr="00084E25" w:rsidRDefault="003E1228" w:rsidP="00615AD0">
            <w:pPr>
              <w:snapToGrid w:val="0"/>
              <w:jc w:val="center"/>
            </w:pPr>
            <w:r w:rsidRPr="00084E25">
              <w:rPr>
                <w:sz w:val="22"/>
                <w:szCs w:val="22"/>
              </w:rPr>
              <w:t>-</w:t>
            </w: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3E1228">
        <w:trPr>
          <w:gridAfter w:val="2"/>
          <w:wAfter w:w="4748" w:type="dxa"/>
          <w:trHeight w:val="150"/>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both"/>
            </w:pPr>
          </w:p>
        </w:tc>
        <w:tc>
          <w:tcPr>
            <w:tcW w:w="2279" w:type="dxa"/>
            <w:gridSpan w:val="2"/>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69" w:type="dxa"/>
            <w:tcBorders>
              <w:left w:val="single" w:sz="4" w:space="0" w:color="000000"/>
              <w:bottom w:val="single" w:sz="4" w:space="0" w:color="000000"/>
            </w:tcBorders>
          </w:tcPr>
          <w:p w:rsidR="009B704D" w:rsidRPr="00084E25" w:rsidRDefault="003E1228" w:rsidP="00615AD0">
            <w:pPr>
              <w:snapToGrid w:val="0"/>
              <w:jc w:val="center"/>
            </w:pPr>
            <w:r w:rsidRPr="00084E25">
              <w:rPr>
                <w:sz w:val="22"/>
                <w:szCs w:val="22"/>
              </w:rPr>
              <w:t>-</w:t>
            </w:r>
          </w:p>
        </w:tc>
        <w:tc>
          <w:tcPr>
            <w:tcW w:w="1137" w:type="dxa"/>
            <w:gridSpan w:val="2"/>
            <w:tcBorders>
              <w:left w:val="single" w:sz="4" w:space="0" w:color="000000"/>
              <w:bottom w:val="single" w:sz="4" w:space="0" w:color="000000"/>
            </w:tcBorders>
          </w:tcPr>
          <w:p w:rsidR="009B704D" w:rsidRPr="00084E25" w:rsidRDefault="003E1228" w:rsidP="00615AD0">
            <w:pPr>
              <w:snapToGrid w:val="0"/>
              <w:jc w:val="center"/>
            </w:pPr>
            <w:r w:rsidRPr="00084E25">
              <w:rPr>
                <w:sz w:val="22"/>
                <w:szCs w:val="22"/>
              </w:rPr>
              <w:t>-</w:t>
            </w:r>
          </w:p>
        </w:tc>
        <w:tc>
          <w:tcPr>
            <w:tcW w:w="1138" w:type="dxa"/>
            <w:tcBorders>
              <w:left w:val="single" w:sz="4" w:space="0" w:color="000000"/>
              <w:bottom w:val="single" w:sz="4" w:space="0" w:color="000000"/>
            </w:tcBorders>
          </w:tcPr>
          <w:p w:rsidR="009B704D" w:rsidRPr="00084E25" w:rsidRDefault="003E1228" w:rsidP="00615AD0">
            <w:pPr>
              <w:snapToGrid w:val="0"/>
              <w:jc w:val="center"/>
            </w:pPr>
            <w:r w:rsidRPr="00084E25">
              <w:rPr>
                <w:sz w:val="22"/>
                <w:szCs w:val="22"/>
              </w:rPr>
              <w:t>-</w:t>
            </w:r>
          </w:p>
        </w:tc>
        <w:tc>
          <w:tcPr>
            <w:tcW w:w="1138" w:type="dxa"/>
            <w:tcBorders>
              <w:left w:val="single" w:sz="4" w:space="0" w:color="000000"/>
              <w:bottom w:val="single" w:sz="4" w:space="0" w:color="000000"/>
            </w:tcBorders>
          </w:tcPr>
          <w:p w:rsidR="009B704D" w:rsidRPr="00084E25" w:rsidRDefault="003E1228" w:rsidP="00615AD0">
            <w:pPr>
              <w:snapToGrid w:val="0"/>
              <w:jc w:val="center"/>
            </w:pPr>
            <w:r w:rsidRPr="00084E25">
              <w:rPr>
                <w:sz w:val="22"/>
                <w:szCs w:val="22"/>
              </w:rPr>
              <w:t>-</w:t>
            </w: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3E1228">
        <w:trPr>
          <w:gridAfter w:val="2"/>
          <w:wAfter w:w="4748" w:type="dxa"/>
          <w:trHeight w:val="600"/>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jc w:val="both"/>
            </w:pPr>
          </w:p>
        </w:tc>
        <w:tc>
          <w:tcPr>
            <w:tcW w:w="2279"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69"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7"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983" w:type="dxa"/>
            <w:vMerge/>
            <w:tcBorders>
              <w:left w:val="single" w:sz="4" w:space="0" w:color="000000"/>
              <w:bottom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14748" w:type="dxa"/>
            <w:gridSpan w:val="13"/>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p>
          <w:p w:rsidR="009B704D" w:rsidRPr="00084E25" w:rsidRDefault="009B704D" w:rsidP="00615AD0">
            <w:pPr>
              <w:snapToGrid w:val="0"/>
              <w:rPr>
                <w:b/>
                <w:bCs/>
              </w:rPr>
            </w:pPr>
            <w:r w:rsidRPr="00084E25">
              <w:rPr>
                <w:b/>
                <w:bCs/>
                <w:sz w:val="22"/>
                <w:szCs w:val="22"/>
              </w:rPr>
              <w:t>3. Озеленение</w:t>
            </w: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3" w:type="dxa"/>
            <w:gridSpan w:val="11"/>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3" w:type="dxa"/>
            <w:gridSpan w:val="11"/>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9B704D" w:rsidRPr="00084E25" w:rsidTr="004C0218">
        <w:trPr>
          <w:gridAfter w:val="2"/>
          <w:wAfter w:w="4748" w:type="dxa"/>
          <w:trHeight w:val="330"/>
        </w:trPr>
        <w:tc>
          <w:tcPr>
            <w:tcW w:w="892"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3.1.</w:t>
            </w:r>
          </w:p>
        </w:tc>
        <w:tc>
          <w:tcPr>
            <w:tcW w:w="278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всего</w:t>
            </w:r>
          </w:p>
        </w:tc>
        <w:tc>
          <w:tcPr>
            <w:tcW w:w="1282" w:type="dxa"/>
            <w:gridSpan w:val="3"/>
            <w:tcBorders>
              <w:top w:val="single" w:sz="4" w:space="0" w:color="000000"/>
              <w:left w:val="single" w:sz="4" w:space="0" w:color="000000"/>
              <w:bottom w:val="single" w:sz="4" w:space="0" w:color="000000"/>
            </w:tcBorders>
          </w:tcPr>
          <w:p w:rsidR="009B704D" w:rsidRPr="00084E25" w:rsidRDefault="00091BC3" w:rsidP="00615AD0">
            <w:pPr>
              <w:snapToGrid w:val="0"/>
              <w:jc w:val="center"/>
            </w:pPr>
            <w:r>
              <w:rPr>
                <w:sz w:val="22"/>
                <w:szCs w:val="22"/>
              </w:rPr>
              <w:t>390,5</w:t>
            </w:r>
          </w:p>
        </w:tc>
        <w:tc>
          <w:tcPr>
            <w:tcW w:w="1130" w:type="dxa"/>
            <w:tcBorders>
              <w:top w:val="single" w:sz="4" w:space="0" w:color="000000"/>
              <w:left w:val="single" w:sz="4" w:space="0" w:color="000000"/>
              <w:bottom w:val="single" w:sz="4" w:space="0" w:color="000000"/>
            </w:tcBorders>
          </w:tcPr>
          <w:p w:rsidR="009B704D" w:rsidRPr="00084E25" w:rsidRDefault="004354ED" w:rsidP="00615AD0">
            <w:pPr>
              <w:snapToGrid w:val="0"/>
              <w:jc w:val="center"/>
            </w:pPr>
            <w:r>
              <w:rPr>
                <w:sz w:val="22"/>
                <w:szCs w:val="22"/>
              </w:rPr>
              <w:t>171,5</w:t>
            </w:r>
          </w:p>
        </w:tc>
        <w:tc>
          <w:tcPr>
            <w:tcW w:w="1138" w:type="dxa"/>
            <w:tcBorders>
              <w:top w:val="single" w:sz="4" w:space="0" w:color="000000"/>
              <w:left w:val="single" w:sz="4" w:space="0" w:color="000000"/>
              <w:bottom w:val="single" w:sz="4" w:space="0" w:color="000000"/>
            </w:tcBorders>
          </w:tcPr>
          <w:p w:rsidR="009B704D" w:rsidRPr="00084E25" w:rsidRDefault="0016419B" w:rsidP="00615AD0">
            <w:pPr>
              <w:snapToGrid w:val="0"/>
              <w:jc w:val="center"/>
            </w:pPr>
            <w:r>
              <w:rPr>
                <w:sz w:val="22"/>
                <w:szCs w:val="22"/>
              </w:rPr>
              <w:t>92</w:t>
            </w:r>
            <w:r w:rsidR="001136EC">
              <w:rPr>
                <w:sz w:val="22"/>
                <w:szCs w:val="22"/>
              </w:rPr>
              <w:t>,0</w:t>
            </w:r>
          </w:p>
        </w:tc>
        <w:tc>
          <w:tcPr>
            <w:tcW w:w="1138" w:type="dxa"/>
            <w:tcBorders>
              <w:top w:val="single" w:sz="4" w:space="0" w:color="000000"/>
              <w:left w:val="single" w:sz="4" w:space="0" w:color="000000"/>
              <w:bottom w:val="single" w:sz="4" w:space="0" w:color="000000"/>
            </w:tcBorders>
          </w:tcPr>
          <w:p w:rsidR="009B704D" w:rsidRPr="00084E25" w:rsidRDefault="00091BC3" w:rsidP="000B05E7">
            <w:pPr>
              <w:snapToGrid w:val="0"/>
              <w:jc w:val="center"/>
            </w:pPr>
            <w:r>
              <w:rPr>
                <w:sz w:val="22"/>
                <w:szCs w:val="22"/>
              </w:rPr>
              <w:t>127,0</w:t>
            </w:r>
          </w:p>
        </w:tc>
        <w:tc>
          <w:tcPr>
            <w:tcW w:w="1983" w:type="dxa"/>
            <w:vMerge w:val="restart"/>
            <w:tcBorders>
              <w:top w:val="single" w:sz="4" w:space="0" w:color="000000"/>
              <w:left w:val="single" w:sz="4" w:space="0" w:color="000000"/>
              <w:bottom w:val="single" w:sz="4" w:space="0" w:color="000000"/>
            </w:tcBorders>
          </w:tcPr>
          <w:p w:rsidR="009B704D" w:rsidRPr="00084E25" w:rsidRDefault="009B704D" w:rsidP="00615AD0">
            <w:pPr>
              <w:tabs>
                <w:tab w:val="left" w:pos="1560"/>
              </w:tabs>
              <w:snapToGrid w:val="0"/>
              <w:jc w:val="both"/>
            </w:pPr>
            <w:r w:rsidRPr="00084E25">
              <w:rPr>
                <w:sz w:val="22"/>
                <w:szCs w:val="22"/>
              </w:rPr>
              <w:t xml:space="preserve">Озеленение территории поселения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9B704D" w:rsidRPr="00084E25" w:rsidTr="004C0218">
        <w:trPr>
          <w:gridAfter w:val="2"/>
          <w:wAfter w:w="4748" w:type="dxa"/>
          <w:trHeight w:val="110"/>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местный бюджет</w:t>
            </w:r>
          </w:p>
        </w:tc>
        <w:tc>
          <w:tcPr>
            <w:tcW w:w="1282" w:type="dxa"/>
            <w:gridSpan w:val="3"/>
            <w:tcBorders>
              <w:left w:val="single" w:sz="4" w:space="0" w:color="000000"/>
              <w:bottom w:val="single" w:sz="4" w:space="0" w:color="000000"/>
            </w:tcBorders>
          </w:tcPr>
          <w:p w:rsidR="009B704D" w:rsidRPr="00084E25" w:rsidRDefault="00091BC3" w:rsidP="00615AD0">
            <w:pPr>
              <w:snapToGrid w:val="0"/>
              <w:jc w:val="center"/>
            </w:pPr>
            <w:r>
              <w:rPr>
                <w:sz w:val="22"/>
                <w:szCs w:val="22"/>
              </w:rPr>
              <w:t>390,5</w:t>
            </w:r>
          </w:p>
        </w:tc>
        <w:tc>
          <w:tcPr>
            <w:tcW w:w="1130" w:type="dxa"/>
            <w:tcBorders>
              <w:left w:val="single" w:sz="4" w:space="0" w:color="000000"/>
              <w:bottom w:val="single" w:sz="4" w:space="0" w:color="000000"/>
            </w:tcBorders>
          </w:tcPr>
          <w:p w:rsidR="009B704D" w:rsidRPr="00084E25" w:rsidRDefault="004354ED" w:rsidP="00615AD0">
            <w:pPr>
              <w:snapToGrid w:val="0"/>
              <w:jc w:val="center"/>
            </w:pPr>
            <w:r>
              <w:rPr>
                <w:sz w:val="22"/>
                <w:szCs w:val="22"/>
              </w:rPr>
              <w:t>171,5</w:t>
            </w:r>
          </w:p>
        </w:tc>
        <w:tc>
          <w:tcPr>
            <w:tcW w:w="1138" w:type="dxa"/>
            <w:tcBorders>
              <w:left w:val="single" w:sz="4" w:space="0" w:color="000000"/>
              <w:bottom w:val="single" w:sz="4" w:space="0" w:color="000000"/>
            </w:tcBorders>
          </w:tcPr>
          <w:p w:rsidR="009B704D" w:rsidRPr="00084E25" w:rsidRDefault="0016419B" w:rsidP="00615AD0">
            <w:pPr>
              <w:snapToGrid w:val="0"/>
              <w:jc w:val="center"/>
            </w:pPr>
            <w:r>
              <w:rPr>
                <w:sz w:val="22"/>
                <w:szCs w:val="22"/>
              </w:rPr>
              <w:t>92</w:t>
            </w:r>
            <w:r w:rsidR="001136EC">
              <w:rPr>
                <w:sz w:val="22"/>
                <w:szCs w:val="22"/>
              </w:rPr>
              <w:t>,0</w:t>
            </w:r>
          </w:p>
        </w:tc>
        <w:tc>
          <w:tcPr>
            <w:tcW w:w="1138" w:type="dxa"/>
            <w:tcBorders>
              <w:left w:val="single" w:sz="4" w:space="0" w:color="000000"/>
              <w:bottom w:val="single" w:sz="4" w:space="0" w:color="000000"/>
            </w:tcBorders>
          </w:tcPr>
          <w:p w:rsidR="009B704D" w:rsidRPr="00084E25" w:rsidRDefault="00091BC3" w:rsidP="000B05E7">
            <w:pPr>
              <w:snapToGrid w:val="0"/>
              <w:jc w:val="center"/>
            </w:pPr>
            <w:r>
              <w:rPr>
                <w:sz w:val="22"/>
                <w:szCs w:val="22"/>
              </w:rPr>
              <w:t>127,0</w:t>
            </w: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110"/>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82" w:type="dxa"/>
            <w:gridSpan w:val="3"/>
            <w:tcBorders>
              <w:left w:val="single" w:sz="4" w:space="0" w:color="000000"/>
              <w:bottom w:val="single" w:sz="4" w:space="0" w:color="000000"/>
            </w:tcBorders>
          </w:tcPr>
          <w:p w:rsidR="009B704D" w:rsidRPr="00084E25" w:rsidRDefault="009B704D" w:rsidP="00615AD0">
            <w:pPr>
              <w:snapToGrid w:val="0"/>
              <w:jc w:val="center"/>
            </w:pPr>
          </w:p>
        </w:tc>
        <w:tc>
          <w:tcPr>
            <w:tcW w:w="1130"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55"/>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82" w:type="dxa"/>
            <w:gridSpan w:val="3"/>
            <w:tcBorders>
              <w:left w:val="single" w:sz="4" w:space="0" w:color="000000"/>
              <w:bottom w:val="single" w:sz="4" w:space="0" w:color="000000"/>
            </w:tcBorders>
          </w:tcPr>
          <w:p w:rsidR="009B704D" w:rsidRPr="00084E25" w:rsidRDefault="009B704D" w:rsidP="00615AD0">
            <w:pPr>
              <w:snapToGrid w:val="0"/>
              <w:jc w:val="center"/>
            </w:pPr>
          </w:p>
        </w:tc>
        <w:tc>
          <w:tcPr>
            <w:tcW w:w="1130" w:type="dxa"/>
            <w:tcBorders>
              <w:left w:val="single" w:sz="4" w:space="0" w:color="000000"/>
              <w:bottom w:val="single" w:sz="4" w:space="0" w:color="000000"/>
            </w:tcBorders>
          </w:tcPr>
          <w:p w:rsidR="009B704D" w:rsidRPr="00084E25" w:rsidRDefault="009B704D" w:rsidP="00615AD0">
            <w:pPr>
              <w:snapToGrid w:val="0"/>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55"/>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82" w:type="dxa"/>
            <w:gridSpan w:val="3"/>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0"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55"/>
        </w:trPr>
        <w:tc>
          <w:tcPr>
            <w:tcW w:w="14748" w:type="dxa"/>
            <w:gridSpan w:val="13"/>
            <w:tcBorders>
              <w:left w:val="single" w:sz="4" w:space="0" w:color="000000"/>
              <w:bottom w:val="single" w:sz="4" w:space="0" w:color="000000"/>
              <w:right w:val="single" w:sz="4" w:space="0" w:color="000000"/>
            </w:tcBorders>
          </w:tcPr>
          <w:p w:rsidR="009B704D" w:rsidRPr="00084E25" w:rsidRDefault="009B704D" w:rsidP="00615AD0">
            <w:pPr>
              <w:snapToGrid w:val="0"/>
              <w:rPr>
                <w:b/>
              </w:rPr>
            </w:pPr>
            <w:r w:rsidRPr="00084E25">
              <w:rPr>
                <w:b/>
                <w:sz w:val="22"/>
                <w:szCs w:val="22"/>
              </w:rPr>
              <w:t>4. Содержание мест захоронения</w:t>
            </w:r>
          </w:p>
        </w:tc>
      </w:tr>
      <w:tr w:rsidR="009B704D" w:rsidRPr="00084E25" w:rsidTr="004C0218">
        <w:trPr>
          <w:gridAfter w:val="2"/>
          <w:wAfter w:w="4748" w:type="dxa"/>
          <w:trHeight w:val="55"/>
        </w:trPr>
        <w:tc>
          <w:tcPr>
            <w:tcW w:w="892" w:type="dxa"/>
            <w:tcBorders>
              <w:left w:val="single" w:sz="4" w:space="0" w:color="000000"/>
              <w:bottom w:val="single" w:sz="4" w:space="0" w:color="000000"/>
            </w:tcBorders>
          </w:tcPr>
          <w:p w:rsidR="009B704D" w:rsidRPr="00084E25" w:rsidRDefault="009B704D" w:rsidP="00615AD0">
            <w:pPr>
              <w:snapToGrid w:val="0"/>
              <w:jc w:val="center"/>
            </w:pPr>
          </w:p>
        </w:tc>
        <w:tc>
          <w:tcPr>
            <w:tcW w:w="2783" w:type="dxa"/>
            <w:tcBorders>
              <w:left w:val="single" w:sz="4" w:space="0" w:color="000000"/>
              <w:bottom w:val="single" w:sz="4" w:space="0" w:color="000000"/>
            </w:tcBorders>
          </w:tcPr>
          <w:p w:rsidR="009B704D" w:rsidRPr="00084E25" w:rsidRDefault="009B704D" w:rsidP="00615AD0">
            <w:pPr>
              <w:snapToGrid w:val="0"/>
            </w:pPr>
            <w:r w:rsidRPr="00084E25">
              <w:rPr>
                <w:sz w:val="22"/>
                <w:szCs w:val="22"/>
              </w:rPr>
              <w:t>Цель</w:t>
            </w:r>
          </w:p>
        </w:tc>
        <w:tc>
          <w:tcPr>
            <w:tcW w:w="11073" w:type="dxa"/>
            <w:gridSpan w:val="11"/>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9B704D" w:rsidRPr="00084E25" w:rsidTr="004C0218">
        <w:trPr>
          <w:gridAfter w:val="2"/>
          <w:wAfter w:w="4748" w:type="dxa"/>
          <w:trHeight w:val="55"/>
        </w:trPr>
        <w:tc>
          <w:tcPr>
            <w:tcW w:w="892" w:type="dxa"/>
            <w:tcBorders>
              <w:left w:val="single" w:sz="4" w:space="0" w:color="000000"/>
              <w:bottom w:val="single" w:sz="4" w:space="0" w:color="000000"/>
            </w:tcBorders>
          </w:tcPr>
          <w:p w:rsidR="009B704D" w:rsidRPr="00084E25" w:rsidRDefault="009B704D" w:rsidP="00615AD0">
            <w:pPr>
              <w:snapToGrid w:val="0"/>
              <w:jc w:val="center"/>
            </w:pPr>
          </w:p>
        </w:tc>
        <w:tc>
          <w:tcPr>
            <w:tcW w:w="2783" w:type="dxa"/>
            <w:tcBorders>
              <w:left w:val="single" w:sz="4" w:space="0" w:color="000000"/>
              <w:bottom w:val="single" w:sz="4" w:space="0" w:color="000000"/>
            </w:tcBorders>
          </w:tcPr>
          <w:p w:rsidR="009B704D" w:rsidRPr="00084E25" w:rsidRDefault="009B704D" w:rsidP="00615AD0">
            <w:pPr>
              <w:snapToGrid w:val="0"/>
            </w:pPr>
            <w:r w:rsidRPr="00084E25">
              <w:rPr>
                <w:sz w:val="22"/>
                <w:szCs w:val="22"/>
              </w:rPr>
              <w:t>Задача</w:t>
            </w:r>
          </w:p>
        </w:tc>
        <w:tc>
          <w:tcPr>
            <w:tcW w:w="11073" w:type="dxa"/>
            <w:gridSpan w:val="11"/>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9B704D" w:rsidRPr="00084E25" w:rsidTr="004C0218">
        <w:trPr>
          <w:gridAfter w:val="2"/>
          <w:wAfter w:w="4748" w:type="dxa"/>
          <w:trHeight w:val="241"/>
        </w:trPr>
        <w:tc>
          <w:tcPr>
            <w:tcW w:w="892" w:type="dxa"/>
            <w:vMerge w:val="restart"/>
            <w:tcBorders>
              <w:left w:val="single" w:sz="4" w:space="0" w:color="000000"/>
            </w:tcBorders>
          </w:tcPr>
          <w:p w:rsidR="009B704D" w:rsidRPr="00084E25" w:rsidRDefault="009B704D" w:rsidP="00615AD0">
            <w:pPr>
              <w:snapToGrid w:val="0"/>
              <w:jc w:val="center"/>
            </w:pPr>
            <w:r w:rsidRPr="00084E25">
              <w:rPr>
                <w:sz w:val="22"/>
                <w:szCs w:val="22"/>
              </w:rPr>
              <w:t>4.1.</w:t>
            </w:r>
          </w:p>
        </w:tc>
        <w:tc>
          <w:tcPr>
            <w:tcW w:w="2783" w:type="dxa"/>
            <w:vMerge w:val="restart"/>
            <w:tcBorders>
              <w:left w:val="single" w:sz="4" w:space="0" w:color="000000"/>
            </w:tcBorders>
          </w:tcPr>
          <w:p w:rsidR="009B704D" w:rsidRPr="00084E25" w:rsidRDefault="009B704D" w:rsidP="00615AD0">
            <w:pPr>
              <w:snapToGrid w:val="0"/>
            </w:pPr>
            <w:r w:rsidRPr="00084E25">
              <w:rPr>
                <w:sz w:val="22"/>
                <w:szCs w:val="22"/>
              </w:rPr>
              <w:t>Содержание мест захоронений (подсыпка дороги гравием).</w:t>
            </w:r>
          </w:p>
        </w:tc>
        <w:tc>
          <w:tcPr>
            <w:tcW w:w="2273" w:type="dxa"/>
            <w:tcBorders>
              <w:left w:val="single" w:sz="4" w:space="0" w:color="000000"/>
              <w:bottom w:val="single" w:sz="4" w:space="0" w:color="auto"/>
            </w:tcBorders>
          </w:tcPr>
          <w:p w:rsidR="009B704D" w:rsidRPr="00084E25" w:rsidRDefault="009B704D" w:rsidP="00615AD0">
            <w:pPr>
              <w:snapToGrid w:val="0"/>
              <w:jc w:val="center"/>
            </w:pPr>
            <w:r w:rsidRPr="00084E25">
              <w:rPr>
                <w:sz w:val="22"/>
                <w:szCs w:val="22"/>
              </w:rPr>
              <w:t>всего</w:t>
            </w:r>
          </w:p>
        </w:tc>
        <w:tc>
          <w:tcPr>
            <w:tcW w:w="1275" w:type="dxa"/>
            <w:gridSpan w:val="2"/>
            <w:tcBorders>
              <w:left w:val="single" w:sz="4" w:space="0" w:color="000000"/>
              <w:bottom w:val="single" w:sz="4" w:space="0" w:color="auto"/>
            </w:tcBorders>
          </w:tcPr>
          <w:p w:rsidR="009B704D" w:rsidRPr="00084E25" w:rsidRDefault="00091BC3" w:rsidP="00615AD0">
            <w:pPr>
              <w:snapToGrid w:val="0"/>
              <w:jc w:val="center"/>
            </w:pPr>
            <w:r>
              <w:rPr>
                <w:sz w:val="22"/>
                <w:szCs w:val="22"/>
              </w:rPr>
              <w:t>-</w:t>
            </w:r>
          </w:p>
        </w:tc>
        <w:tc>
          <w:tcPr>
            <w:tcW w:w="1137" w:type="dxa"/>
            <w:gridSpan w:val="2"/>
            <w:tcBorders>
              <w:left w:val="single" w:sz="4" w:space="0" w:color="000000"/>
              <w:bottom w:val="single" w:sz="4" w:space="0" w:color="auto"/>
            </w:tcBorders>
          </w:tcPr>
          <w:p w:rsidR="009B704D" w:rsidRPr="00084E25" w:rsidRDefault="004354ED" w:rsidP="00615AD0">
            <w:pPr>
              <w:snapToGrid w:val="0"/>
              <w:jc w:val="center"/>
            </w:pPr>
            <w:r>
              <w:rPr>
                <w:sz w:val="22"/>
                <w:szCs w:val="22"/>
              </w:rPr>
              <w:t>-</w:t>
            </w:r>
          </w:p>
        </w:tc>
        <w:tc>
          <w:tcPr>
            <w:tcW w:w="1138" w:type="dxa"/>
            <w:tcBorders>
              <w:left w:val="single" w:sz="4" w:space="0" w:color="000000"/>
              <w:bottom w:val="single" w:sz="4" w:space="0" w:color="auto"/>
            </w:tcBorders>
          </w:tcPr>
          <w:p w:rsidR="009B704D" w:rsidRPr="00084E25" w:rsidRDefault="00E948DC" w:rsidP="00615AD0">
            <w:pPr>
              <w:snapToGrid w:val="0"/>
              <w:jc w:val="center"/>
            </w:pPr>
            <w:r>
              <w:rPr>
                <w:sz w:val="22"/>
                <w:szCs w:val="22"/>
              </w:rPr>
              <w:t>-</w:t>
            </w:r>
          </w:p>
        </w:tc>
        <w:tc>
          <w:tcPr>
            <w:tcW w:w="1138" w:type="dxa"/>
            <w:tcBorders>
              <w:left w:val="single" w:sz="4" w:space="0" w:color="000000"/>
              <w:bottom w:val="single" w:sz="4" w:space="0" w:color="auto"/>
            </w:tcBorders>
          </w:tcPr>
          <w:p w:rsidR="009B704D" w:rsidRPr="00084E25" w:rsidRDefault="00091BC3" w:rsidP="00615AD0">
            <w:pPr>
              <w:snapToGrid w:val="0"/>
              <w:jc w:val="center"/>
            </w:pPr>
            <w:r>
              <w:rPr>
                <w:sz w:val="22"/>
                <w:szCs w:val="22"/>
              </w:rPr>
              <w:t>-</w:t>
            </w:r>
          </w:p>
        </w:tc>
        <w:tc>
          <w:tcPr>
            <w:tcW w:w="1983" w:type="dxa"/>
            <w:vMerge w:val="restart"/>
            <w:tcBorders>
              <w:left w:val="single" w:sz="4" w:space="0" w:color="000000"/>
            </w:tcBorders>
          </w:tcPr>
          <w:p w:rsidR="009B704D" w:rsidRPr="00084E25" w:rsidRDefault="009B704D" w:rsidP="00615AD0">
            <w:pPr>
              <w:tabs>
                <w:tab w:val="left" w:pos="1560"/>
              </w:tabs>
              <w:snapToGrid w:val="0"/>
              <w:jc w:val="both"/>
            </w:pPr>
            <w:r w:rsidRPr="00084E25">
              <w:rPr>
                <w:sz w:val="22"/>
                <w:szCs w:val="22"/>
              </w:rPr>
              <w:t>улучшение содержания мест захоронения</w:t>
            </w:r>
          </w:p>
        </w:tc>
        <w:tc>
          <w:tcPr>
            <w:tcW w:w="2129" w:type="dxa"/>
            <w:gridSpan w:val="3"/>
            <w:vMerge w:val="restart"/>
            <w:tcBorders>
              <w:left w:val="single" w:sz="4" w:space="0" w:color="000000"/>
              <w:right w:val="single" w:sz="4" w:space="0" w:color="000000"/>
            </w:tcBorders>
          </w:tcPr>
          <w:p w:rsidR="009B704D" w:rsidRPr="00084E25" w:rsidRDefault="009B704D" w:rsidP="00615AD0">
            <w:pPr>
              <w:snapToGrid w:val="0"/>
              <w:jc w:val="center"/>
            </w:pPr>
            <w:r w:rsidRPr="00084E25">
              <w:rPr>
                <w:sz w:val="22"/>
                <w:szCs w:val="22"/>
              </w:rPr>
              <w:t xml:space="preserve">Администрация Белоглинского сельского поселения           </w:t>
            </w:r>
          </w:p>
        </w:tc>
      </w:tr>
      <w:tr w:rsidR="009B704D" w:rsidRPr="00084E25" w:rsidTr="004C0218">
        <w:trPr>
          <w:gridAfter w:val="2"/>
          <w:wAfter w:w="4748" w:type="dxa"/>
          <w:trHeight w:val="315"/>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pPr>
          </w:p>
        </w:tc>
        <w:tc>
          <w:tcPr>
            <w:tcW w:w="2273"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местный  бюджет</w:t>
            </w:r>
          </w:p>
        </w:tc>
        <w:tc>
          <w:tcPr>
            <w:tcW w:w="1275" w:type="dxa"/>
            <w:gridSpan w:val="2"/>
            <w:tcBorders>
              <w:top w:val="single" w:sz="4" w:space="0" w:color="auto"/>
              <w:left w:val="single" w:sz="4" w:space="0" w:color="000000"/>
              <w:bottom w:val="single" w:sz="4" w:space="0" w:color="auto"/>
            </w:tcBorders>
          </w:tcPr>
          <w:p w:rsidR="009B704D" w:rsidRPr="00084E25" w:rsidRDefault="00091BC3" w:rsidP="00615AD0">
            <w:pPr>
              <w:snapToGrid w:val="0"/>
              <w:jc w:val="center"/>
            </w:pPr>
            <w:r>
              <w:rPr>
                <w:sz w:val="22"/>
                <w:szCs w:val="22"/>
              </w:rPr>
              <w:t>-</w:t>
            </w:r>
          </w:p>
        </w:tc>
        <w:tc>
          <w:tcPr>
            <w:tcW w:w="1137" w:type="dxa"/>
            <w:gridSpan w:val="2"/>
            <w:tcBorders>
              <w:top w:val="single" w:sz="4" w:space="0" w:color="auto"/>
              <w:left w:val="single" w:sz="4" w:space="0" w:color="000000"/>
              <w:bottom w:val="single" w:sz="4" w:space="0" w:color="auto"/>
            </w:tcBorders>
          </w:tcPr>
          <w:p w:rsidR="009B704D" w:rsidRPr="00084E25" w:rsidRDefault="004354ED" w:rsidP="00615AD0">
            <w:pPr>
              <w:snapToGrid w:val="0"/>
              <w:jc w:val="center"/>
            </w:pPr>
            <w:r>
              <w:rPr>
                <w:sz w:val="22"/>
                <w:szCs w:val="22"/>
              </w:rPr>
              <w:t>-</w:t>
            </w:r>
          </w:p>
        </w:tc>
        <w:tc>
          <w:tcPr>
            <w:tcW w:w="1138" w:type="dxa"/>
            <w:tcBorders>
              <w:top w:val="single" w:sz="4" w:space="0" w:color="auto"/>
              <w:left w:val="single" w:sz="4" w:space="0" w:color="000000"/>
              <w:bottom w:val="single" w:sz="4" w:space="0" w:color="auto"/>
            </w:tcBorders>
          </w:tcPr>
          <w:p w:rsidR="009B704D" w:rsidRPr="00084E25" w:rsidRDefault="00E948DC" w:rsidP="00615AD0">
            <w:pPr>
              <w:snapToGrid w:val="0"/>
              <w:jc w:val="center"/>
            </w:pPr>
            <w:r>
              <w:rPr>
                <w:sz w:val="22"/>
                <w:szCs w:val="22"/>
              </w:rPr>
              <w:t>-</w:t>
            </w:r>
          </w:p>
        </w:tc>
        <w:tc>
          <w:tcPr>
            <w:tcW w:w="1138" w:type="dxa"/>
            <w:tcBorders>
              <w:top w:val="single" w:sz="4" w:space="0" w:color="auto"/>
              <w:left w:val="single" w:sz="4" w:space="0" w:color="000000"/>
              <w:bottom w:val="single" w:sz="4" w:space="0" w:color="auto"/>
            </w:tcBorders>
          </w:tcPr>
          <w:p w:rsidR="009B704D" w:rsidRPr="00084E25" w:rsidRDefault="00091BC3" w:rsidP="00615AD0">
            <w:pPr>
              <w:snapToGrid w:val="0"/>
              <w:jc w:val="center"/>
            </w:pPr>
            <w:r>
              <w:rPr>
                <w:sz w:val="22"/>
                <w:szCs w:val="22"/>
              </w:rPr>
              <w:t>-</w:t>
            </w: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310"/>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pPr>
          </w:p>
        </w:tc>
        <w:tc>
          <w:tcPr>
            <w:tcW w:w="2273"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краевой бюджет</w:t>
            </w:r>
          </w:p>
        </w:tc>
        <w:tc>
          <w:tcPr>
            <w:tcW w:w="1275"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260"/>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pPr>
          </w:p>
        </w:tc>
        <w:tc>
          <w:tcPr>
            <w:tcW w:w="2273"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федеральный бюджет</w:t>
            </w:r>
          </w:p>
        </w:tc>
        <w:tc>
          <w:tcPr>
            <w:tcW w:w="1275"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590"/>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pPr>
          </w:p>
        </w:tc>
        <w:tc>
          <w:tcPr>
            <w:tcW w:w="2273"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внебюджетные источники</w:t>
            </w:r>
          </w:p>
        </w:tc>
        <w:tc>
          <w:tcPr>
            <w:tcW w:w="1275"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trHeight w:val="270"/>
        </w:trPr>
        <w:tc>
          <w:tcPr>
            <w:tcW w:w="14748" w:type="dxa"/>
            <w:gridSpan w:val="13"/>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rPr>
                <w:b/>
                <w:bCs/>
              </w:rPr>
            </w:pPr>
            <w:r w:rsidRPr="00084E25">
              <w:rPr>
                <w:b/>
                <w:bCs/>
                <w:sz w:val="22"/>
                <w:szCs w:val="22"/>
              </w:rPr>
              <w:t>5. Благоустройство населенных пунктов</w:t>
            </w:r>
          </w:p>
        </w:tc>
        <w:tc>
          <w:tcPr>
            <w:tcW w:w="2478" w:type="dxa"/>
          </w:tcPr>
          <w:p w:rsidR="009B704D" w:rsidRPr="00084E25" w:rsidRDefault="009B704D" w:rsidP="00615AD0"/>
        </w:tc>
        <w:tc>
          <w:tcPr>
            <w:tcW w:w="2270" w:type="dxa"/>
          </w:tcPr>
          <w:p w:rsidR="009B704D" w:rsidRPr="00084E25" w:rsidRDefault="009B704D" w:rsidP="00615AD0">
            <w:pPr>
              <w:snapToGrid w:val="0"/>
              <w:jc w:val="center"/>
            </w:pPr>
            <w:r w:rsidRPr="00084E25">
              <w:rPr>
                <w:sz w:val="22"/>
                <w:szCs w:val="22"/>
              </w:rPr>
              <w:t>местный бюджет</w:t>
            </w:r>
          </w:p>
        </w:tc>
      </w:tr>
      <w:tr w:rsidR="009B704D" w:rsidRPr="00084E25" w:rsidTr="004C0218">
        <w:trPr>
          <w:gridAfter w:val="2"/>
          <w:wAfter w:w="4748" w:type="dxa"/>
          <w:trHeight w:val="270"/>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3" w:type="dxa"/>
            <w:gridSpan w:val="11"/>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9B704D" w:rsidRPr="00084E25" w:rsidTr="004C0218">
        <w:trPr>
          <w:gridAfter w:val="2"/>
          <w:wAfter w:w="4748" w:type="dxa"/>
          <w:trHeight w:val="270"/>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3" w:type="dxa"/>
            <w:gridSpan w:val="11"/>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both"/>
            </w:pPr>
            <w:r w:rsidRPr="00084E25">
              <w:rPr>
                <w:sz w:val="22"/>
                <w:szCs w:val="22"/>
              </w:rPr>
              <w:t>Приведение в качественное состояние элементов благоустройства</w:t>
            </w:r>
          </w:p>
        </w:tc>
      </w:tr>
      <w:tr w:rsidR="009B704D" w:rsidRPr="00084E25" w:rsidTr="004C0218">
        <w:trPr>
          <w:gridAfter w:val="2"/>
          <w:wAfter w:w="4748" w:type="dxa"/>
          <w:trHeight w:val="270"/>
        </w:trPr>
        <w:tc>
          <w:tcPr>
            <w:tcW w:w="892" w:type="dxa"/>
            <w:vMerge w:val="restart"/>
            <w:tcBorders>
              <w:left w:val="single" w:sz="4" w:space="0" w:color="000000"/>
            </w:tcBorders>
          </w:tcPr>
          <w:p w:rsidR="009B704D" w:rsidRPr="00084E25" w:rsidRDefault="009B704D" w:rsidP="00615AD0">
            <w:pPr>
              <w:snapToGrid w:val="0"/>
              <w:jc w:val="center"/>
            </w:pPr>
            <w:r w:rsidRPr="00084E25">
              <w:rPr>
                <w:sz w:val="22"/>
                <w:szCs w:val="22"/>
              </w:rPr>
              <w:t>5.1.</w:t>
            </w:r>
          </w:p>
        </w:tc>
        <w:tc>
          <w:tcPr>
            <w:tcW w:w="2783" w:type="dxa"/>
            <w:vMerge w:val="restart"/>
            <w:tcBorders>
              <w:left w:val="single" w:sz="4" w:space="0" w:color="000000"/>
            </w:tcBorders>
          </w:tcPr>
          <w:p w:rsidR="009B704D" w:rsidRPr="00084E25" w:rsidRDefault="009B704D" w:rsidP="00615AD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2273" w:type="dxa"/>
            <w:vMerge w:val="restart"/>
            <w:tcBorders>
              <w:left w:val="single" w:sz="4" w:space="0" w:color="000000"/>
            </w:tcBorders>
          </w:tcPr>
          <w:p w:rsidR="009B704D" w:rsidRPr="00084E25" w:rsidRDefault="009B704D" w:rsidP="00615AD0">
            <w:pPr>
              <w:snapToGrid w:val="0"/>
              <w:jc w:val="center"/>
            </w:pPr>
            <w:r w:rsidRPr="00084E25">
              <w:rPr>
                <w:sz w:val="22"/>
                <w:szCs w:val="22"/>
              </w:rPr>
              <w:t>всего</w:t>
            </w:r>
          </w:p>
        </w:tc>
        <w:tc>
          <w:tcPr>
            <w:tcW w:w="1275" w:type="dxa"/>
            <w:gridSpan w:val="2"/>
            <w:vMerge w:val="restart"/>
            <w:tcBorders>
              <w:left w:val="single" w:sz="4" w:space="0" w:color="000000"/>
            </w:tcBorders>
          </w:tcPr>
          <w:p w:rsidR="009B704D" w:rsidRDefault="00091BC3" w:rsidP="00615AD0">
            <w:pPr>
              <w:snapToGrid w:val="0"/>
              <w:jc w:val="center"/>
            </w:pPr>
            <w:r>
              <w:rPr>
                <w:sz w:val="22"/>
                <w:szCs w:val="22"/>
              </w:rPr>
              <w:t>1</w:t>
            </w:r>
            <w:r w:rsidR="009B704D">
              <w:rPr>
                <w:sz w:val="22"/>
                <w:szCs w:val="22"/>
              </w:rPr>
              <w:t>00,0</w:t>
            </w:r>
          </w:p>
        </w:tc>
        <w:tc>
          <w:tcPr>
            <w:tcW w:w="1137" w:type="dxa"/>
            <w:gridSpan w:val="2"/>
            <w:vMerge w:val="restart"/>
            <w:tcBorders>
              <w:left w:val="single" w:sz="4" w:space="0" w:color="000000"/>
            </w:tcBorders>
          </w:tcPr>
          <w:p w:rsidR="009B704D" w:rsidRDefault="0087692C" w:rsidP="00615AD0">
            <w:pPr>
              <w:snapToGrid w:val="0"/>
              <w:jc w:val="center"/>
            </w:pPr>
            <w:r>
              <w:rPr>
                <w:sz w:val="22"/>
                <w:szCs w:val="22"/>
              </w:rPr>
              <w:t>1</w:t>
            </w:r>
            <w:r w:rsidR="009B704D">
              <w:rPr>
                <w:sz w:val="22"/>
                <w:szCs w:val="22"/>
              </w:rPr>
              <w:t>00,0</w:t>
            </w:r>
          </w:p>
        </w:tc>
        <w:tc>
          <w:tcPr>
            <w:tcW w:w="1138" w:type="dxa"/>
            <w:vMerge w:val="restart"/>
            <w:tcBorders>
              <w:left w:val="single" w:sz="4" w:space="0" w:color="000000"/>
            </w:tcBorders>
          </w:tcPr>
          <w:p w:rsidR="009B704D" w:rsidRPr="00FD15FF" w:rsidRDefault="00FD15FF" w:rsidP="00615AD0">
            <w:pPr>
              <w:snapToGrid w:val="0"/>
              <w:jc w:val="center"/>
            </w:pPr>
            <w:r w:rsidRPr="00FD15FF">
              <w:t>0,0</w:t>
            </w:r>
          </w:p>
        </w:tc>
        <w:tc>
          <w:tcPr>
            <w:tcW w:w="1138" w:type="dxa"/>
            <w:vMerge w:val="restart"/>
            <w:tcBorders>
              <w:left w:val="single" w:sz="4" w:space="0" w:color="000000"/>
            </w:tcBorders>
          </w:tcPr>
          <w:p w:rsidR="009B704D" w:rsidRDefault="00091BC3" w:rsidP="00615AD0">
            <w:pPr>
              <w:snapToGrid w:val="0"/>
              <w:jc w:val="center"/>
            </w:pPr>
            <w:r>
              <w:rPr>
                <w:sz w:val="22"/>
                <w:szCs w:val="22"/>
              </w:rPr>
              <w:t>-</w:t>
            </w:r>
          </w:p>
        </w:tc>
        <w:tc>
          <w:tcPr>
            <w:tcW w:w="2125" w:type="dxa"/>
            <w:gridSpan w:val="2"/>
            <w:tcBorders>
              <w:left w:val="single" w:sz="4" w:space="0" w:color="000000"/>
              <w:bottom w:val="single" w:sz="4" w:space="0" w:color="000000"/>
            </w:tcBorders>
          </w:tcPr>
          <w:p w:rsidR="009B704D" w:rsidRPr="00084E25" w:rsidRDefault="009B704D" w:rsidP="00615AD0">
            <w:pPr>
              <w:snapToGrid w:val="0"/>
              <w:jc w:val="both"/>
            </w:pPr>
          </w:p>
        </w:tc>
        <w:tc>
          <w:tcPr>
            <w:tcW w:w="1987" w:type="dxa"/>
            <w:gridSpan w:val="2"/>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276"/>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rPr>
                <w:rFonts w:eastAsia="Calibri"/>
              </w:rPr>
            </w:pPr>
          </w:p>
        </w:tc>
        <w:tc>
          <w:tcPr>
            <w:tcW w:w="2273" w:type="dxa"/>
            <w:vMerge/>
            <w:tcBorders>
              <w:left w:val="single" w:sz="4" w:space="0" w:color="000000"/>
              <w:bottom w:val="single" w:sz="4" w:space="0" w:color="000000"/>
            </w:tcBorders>
          </w:tcPr>
          <w:p w:rsidR="009B704D" w:rsidRPr="00084E25" w:rsidRDefault="009B704D" w:rsidP="00615AD0">
            <w:pPr>
              <w:snapToGrid w:val="0"/>
              <w:jc w:val="center"/>
            </w:pPr>
          </w:p>
        </w:tc>
        <w:tc>
          <w:tcPr>
            <w:tcW w:w="1275" w:type="dxa"/>
            <w:gridSpan w:val="2"/>
            <w:vMerge/>
            <w:tcBorders>
              <w:left w:val="single" w:sz="4" w:space="0" w:color="000000"/>
              <w:bottom w:val="single" w:sz="4" w:space="0" w:color="000000"/>
            </w:tcBorders>
          </w:tcPr>
          <w:p w:rsidR="009B704D" w:rsidRPr="000D359E" w:rsidRDefault="009B704D" w:rsidP="00615AD0">
            <w:pPr>
              <w:snapToGrid w:val="0"/>
              <w:jc w:val="center"/>
              <w:rPr>
                <w:lang w:val="en-US"/>
              </w:rPr>
            </w:pPr>
          </w:p>
        </w:tc>
        <w:tc>
          <w:tcPr>
            <w:tcW w:w="1137"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138" w:type="dxa"/>
            <w:vMerge/>
            <w:tcBorders>
              <w:left w:val="single" w:sz="4" w:space="0" w:color="000000"/>
              <w:bottom w:val="single" w:sz="4" w:space="0" w:color="000000"/>
            </w:tcBorders>
          </w:tcPr>
          <w:p w:rsidR="009B704D" w:rsidRPr="00FD15FF" w:rsidRDefault="009B704D" w:rsidP="00615AD0">
            <w:pPr>
              <w:snapToGrid w:val="0"/>
              <w:jc w:val="center"/>
            </w:pPr>
          </w:p>
        </w:tc>
        <w:tc>
          <w:tcPr>
            <w:tcW w:w="1138" w:type="dxa"/>
            <w:vMerge/>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val="restart"/>
            <w:tcBorders>
              <w:left w:val="single" w:sz="4" w:space="0" w:color="000000"/>
              <w:bottom w:val="single" w:sz="4" w:space="0" w:color="000000"/>
            </w:tcBorders>
          </w:tcPr>
          <w:p w:rsidR="009B704D" w:rsidRPr="00B0160F" w:rsidRDefault="009B704D" w:rsidP="00615AD0">
            <w:pPr>
              <w:snapToGrid w:val="0"/>
              <w:jc w:val="both"/>
            </w:pPr>
            <w:r w:rsidRPr="00B0160F">
              <w:rPr>
                <w:szCs w:val="22"/>
              </w:rPr>
              <w:t>приведение в качественное состояние элементов благоустройства</w:t>
            </w:r>
          </w:p>
        </w:tc>
        <w:tc>
          <w:tcPr>
            <w:tcW w:w="1987" w:type="dxa"/>
            <w:gridSpan w:val="2"/>
            <w:vMerge w:val="restart"/>
            <w:tcBorders>
              <w:left w:val="single" w:sz="4" w:space="0" w:color="000000"/>
              <w:bottom w:val="single" w:sz="4" w:space="0" w:color="000000"/>
              <w:right w:val="single" w:sz="4" w:space="0" w:color="000000"/>
            </w:tcBorders>
          </w:tcPr>
          <w:p w:rsidR="009B704D" w:rsidRPr="00B0160F" w:rsidRDefault="009B704D" w:rsidP="00615AD0">
            <w:pPr>
              <w:snapToGrid w:val="0"/>
              <w:jc w:val="center"/>
            </w:pPr>
            <w:r w:rsidRPr="00B0160F">
              <w:rPr>
                <w:szCs w:val="22"/>
              </w:rPr>
              <w:t>Администрация Белоглинского сельского поселения</w:t>
            </w:r>
          </w:p>
        </w:tc>
      </w:tr>
      <w:tr w:rsidR="009B704D" w:rsidRPr="00084E25" w:rsidTr="004C0218">
        <w:trPr>
          <w:gridAfter w:val="2"/>
          <w:wAfter w:w="4748" w:type="dxa"/>
          <w:trHeight w:val="90"/>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both"/>
            </w:pP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9B704D" w:rsidRPr="00084E25" w:rsidRDefault="00091BC3" w:rsidP="00615AD0">
            <w:pPr>
              <w:snapToGrid w:val="0"/>
              <w:jc w:val="center"/>
            </w:pPr>
            <w:r>
              <w:rPr>
                <w:sz w:val="22"/>
                <w:szCs w:val="22"/>
              </w:rPr>
              <w:t>1</w:t>
            </w:r>
            <w:r w:rsidR="009B704D">
              <w:rPr>
                <w:sz w:val="22"/>
                <w:szCs w:val="22"/>
              </w:rPr>
              <w:t>00,0</w:t>
            </w:r>
          </w:p>
        </w:tc>
        <w:tc>
          <w:tcPr>
            <w:tcW w:w="1137" w:type="dxa"/>
            <w:gridSpan w:val="2"/>
            <w:tcBorders>
              <w:top w:val="single" w:sz="4" w:space="0" w:color="000000"/>
              <w:left w:val="single" w:sz="4" w:space="0" w:color="000000"/>
              <w:bottom w:val="single" w:sz="4" w:space="0" w:color="000000"/>
            </w:tcBorders>
          </w:tcPr>
          <w:p w:rsidR="009B704D" w:rsidRPr="00084E25" w:rsidRDefault="0087692C" w:rsidP="00615AD0">
            <w:pPr>
              <w:snapToGrid w:val="0"/>
              <w:jc w:val="center"/>
            </w:pPr>
            <w:r>
              <w:rPr>
                <w:sz w:val="22"/>
                <w:szCs w:val="22"/>
              </w:rPr>
              <w:t>1</w:t>
            </w:r>
            <w:r w:rsidR="009B704D">
              <w:rPr>
                <w:sz w:val="22"/>
                <w:szCs w:val="22"/>
              </w:rPr>
              <w:t>00,0</w:t>
            </w:r>
          </w:p>
        </w:tc>
        <w:tc>
          <w:tcPr>
            <w:tcW w:w="1138" w:type="dxa"/>
            <w:tcBorders>
              <w:top w:val="single" w:sz="4" w:space="0" w:color="000000"/>
              <w:left w:val="single" w:sz="4" w:space="0" w:color="000000"/>
              <w:bottom w:val="single" w:sz="4" w:space="0" w:color="000000"/>
            </w:tcBorders>
          </w:tcPr>
          <w:p w:rsidR="009B704D" w:rsidRPr="00FD15FF" w:rsidRDefault="00FD15FF" w:rsidP="00615AD0">
            <w:pPr>
              <w:snapToGrid w:val="0"/>
              <w:jc w:val="center"/>
            </w:pPr>
            <w:r w:rsidRPr="00FD15FF">
              <w:t>0,0</w:t>
            </w:r>
          </w:p>
        </w:tc>
        <w:tc>
          <w:tcPr>
            <w:tcW w:w="1138" w:type="dxa"/>
            <w:tcBorders>
              <w:top w:val="single" w:sz="4" w:space="0" w:color="000000"/>
              <w:left w:val="single" w:sz="4" w:space="0" w:color="000000"/>
              <w:bottom w:val="single" w:sz="4" w:space="0" w:color="000000"/>
            </w:tcBorders>
          </w:tcPr>
          <w:p w:rsidR="009B704D" w:rsidRPr="00084E25" w:rsidRDefault="00091BC3" w:rsidP="00615AD0">
            <w:pPr>
              <w:snapToGrid w:val="0"/>
              <w:jc w:val="center"/>
            </w:pPr>
            <w:r>
              <w:rPr>
                <w:sz w:val="22"/>
                <w:szCs w:val="22"/>
              </w:rPr>
              <w:t>-</w:t>
            </w:r>
          </w:p>
        </w:tc>
        <w:tc>
          <w:tcPr>
            <w:tcW w:w="2125" w:type="dxa"/>
            <w:gridSpan w:val="2"/>
            <w:vMerge/>
            <w:tcBorders>
              <w:top w:val="single" w:sz="4" w:space="0" w:color="000000"/>
              <w:left w:val="single" w:sz="4" w:space="0" w:color="000000"/>
              <w:bottom w:val="single" w:sz="4" w:space="0" w:color="000000"/>
            </w:tcBorders>
          </w:tcPr>
          <w:p w:rsidR="009B704D" w:rsidRPr="00B0160F" w:rsidRDefault="009B704D" w:rsidP="00615AD0">
            <w:pPr>
              <w:snapToGrid w:val="0"/>
              <w:jc w:val="center"/>
            </w:pPr>
          </w:p>
        </w:tc>
        <w:tc>
          <w:tcPr>
            <w:tcW w:w="1987" w:type="dxa"/>
            <w:gridSpan w:val="2"/>
            <w:vMerge/>
            <w:tcBorders>
              <w:top w:val="single" w:sz="4" w:space="0" w:color="000000"/>
              <w:left w:val="single" w:sz="4" w:space="0" w:color="000000"/>
              <w:bottom w:val="single" w:sz="4" w:space="0" w:color="000000"/>
              <w:right w:val="single" w:sz="4" w:space="0" w:color="000000"/>
            </w:tcBorders>
          </w:tcPr>
          <w:p w:rsidR="009B704D" w:rsidRPr="00B0160F" w:rsidRDefault="009B704D" w:rsidP="00615AD0">
            <w:pPr>
              <w:snapToGrid w:val="0"/>
              <w:jc w:val="center"/>
            </w:pPr>
          </w:p>
        </w:tc>
      </w:tr>
      <w:tr w:rsidR="009B704D" w:rsidRPr="00084E25" w:rsidTr="004C0218">
        <w:trPr>
          <w:gridAfter w:val="2"/>
          <w:wAfter w:w="4748" w:type="dxa"/>
          <w:trHeight w:val="90"/>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both"/>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FD15FF"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B0160F"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B0160F" w:rsidRDefault="009B704D" w:rsidP="00615AD0">
            <w:pPr>
              <w:snapToGrid w:val="0"/>
              <w:jc w:val="center"/>
            </w:pPr>
          </w:p>
        </w:tc>
      </w:tr>
      <w:tr w:rsidR="009B704D" w:rsidRPr="00084E25" w:rsidTr="004C0218">
        <w:trPr>
          <w:gridAfter w:val="2"/>
          <w:wAfter w:w="4748" w:type="dxa"/>
          <w:trHeight w:val="45"/>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both"/>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75"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left w:val="single" w:sz="4" w:space="0" w:color="000000"/>
              <w:bottom w:val="single" w:sz="4" w:space="0" w:color="000000"/>
            </w:tcBorders>
          </w:tcPr>
          <w:p w:rsidR="009B704D" w:rsidRPr="00084E25" w:rsidRDefault="009B704D" w:rsidP="00615AD0">
            <w:pPr>
              <w:snapToGrid w:val="0"/>
            </w:pPr>
          </w:p>
        </w:tc>
        <w:tc>
          <w:tcPr>
            <w:tcW w:w="1138" w:type="dxa"/>
            <w:tcBorders>
              <w:left w:val="single" w:sz="4" w:space="0" w:color="000000"/>
              <w:bottom w:val="single" w:sz="4" w:space="0" w:color="000000"/>
            </w:tcBorders>
          </w:tcPr>
          <w:p w:rsidR="009B704D" w:rsidRPr="00FD15FF"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B0160F"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B0160F" w:rsidRDefault="009B704D" w:rsidP="00615AD0">
            <w:pPr>
              <w:snapToGrid w:val="0"/>
              <w:jc w:val="center"/>
            </w:pPr>
          </w:p>
        </w:tc>
      </w:tr>
      <w:tr w:rsidR="009B704D" w:rsidRPr="00084E25" w:rsidTr="004C0218">
        <w:trPr>
          <w:gridAfter w:val="2"/>
          <w:wAfter w:w="4748" w:type="dxa"/>
          <w:trHeight w:val="45"/>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jc w:val="both"/>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внебюджетные источники</w:t>
            </w:r>
          </w:p>
        </w:tc>
        <w:tc>
          <w:tcPr>
            <w:tcW w:w="1275"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FD15FF"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B0160F"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B0160F" w:rsidRDefault="009B704D" w:rsidP="00615AD0">
            <w:pPr>
              <w:snapToGrid w:val="0"/>
              <w:jc w:val="center"/>
            </w:pPr>
          </w:p>
        </w:tc>
      </w:tr>
      <w:tr w:rsidR="009A35E1" w:rsidRPr="00084E25" w:rsidTr="009A35E1">
        <w:trPr>
          <w:gridAfter w:val="2"/>
          <w:wAfter w:w="4748" w:type="dxa"/>
        </w:trPr>
        <w:tc>
          <w:tcPr>
            <w:tcW w:w="892" w:type="dxa"/>
            <w:vMerge w:val="restart"/>
            <w:tcBorders>
              <w:top w:val="single" w:sz="4" w:space="0" w:color="000000"/>
              <w:left w:val="single" w:sz="4" w:space="0" w:color="000000"/>
            </w:tcBorders>
          </w:tcPr>
          <w:p w:rsidR="009A35E1" w:rsidRPr="00084E25" w:rsidRDefault="009A35E1" w:rsidP="00615AD0">
            <w:pPr>
              <w:snapToGrid w:val="0"/>
              <w:jc w:val="center"/>
            </w:pPr>
            <w:r w:rsidRPr="00084E25">
              <w:rPr>
                <w:sz w:val="22"/>
                <w:szCs w:val="22"/>
              </w:rPr>
              <w:t>5.2.</w:t>
            </w:r>
          </w:p>
        </w:tc>
        <w:tc>
          <w:tcPr>
            <w:tcW w:w="2783" w:type="dxa"/>
            <w:vMerge w:val="restart"/>
            <w:tcBorders>
              <w:top w:val="single" w:sz="4" w:space="0" w:color="000000"/>
              <w:left w:val="single" w:sz="4" w:space="0" w:color="000000"/>
            </w:tcBorders>
          </w:tcPr>
          <w:p w:rsidR="009A35E1" w:rsidRPr="00084E25" w:rsidRDefault="009A35E1" w:rsidP="00206CC1">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r>
              <w:rPr>
                <w:sz w:val="22"/>
                <w:szCs w:val="22"/>
              </w:rPr>
              <w:t>, техники для благоустройства</w:t>
            </w:r>
          </w:p>
        </w:tc>
        <w:tc>
          <w:tcPr>
            <w:tcW w:w="2273" w:type="dxa"/>
            <w:tcBorders>
              <w:top w:val="single" w:sz="4" w:space="0" w:color="000000"/>
              <w:left w:val="single" w:sz="4" w:space="0" w:color="000000"/>
              <w:bottom w:val="single" w:sz="4" w:space="0" w:color="000000"/>
            </w:tcBorders>
          </w:tcPr>
          <w:p w:rsidR="009A35E1" w:rsidRPr="00084E25" w:rsidRDefault="009A35E1" w:rsidP="00615AD0">
            <w:pPr>
              <w:snapToGrid w:val="0"/>
              <w:jc w:val="center"/>
            </w:pPr>
            <w:r w:rsidRPr="00084E25">
              <w:rPr>
                <w:sz w:val="22"/>
                <w:szCs w:val="22"/>
              </w:rPr>
              <w:t>всего</w:t>
            </w:r>
          </w:p>
        </w:tc>
        <w:tc>
          <w:tcPr>
            <w:tcW w:w="1275" w:type="dxa"/>
            <w:gridSpan w:val="2"/>
            <w:tcBorders>
              <w:top w:val="single" w:sz="4" w:space="0" w:color="000000"/>
              <w:left w:val="single" w:sz="4" w:space="0" w:color="000000"/>
              <w:bottom w:val="single" w:sz="4" w:space="0" w:color="000000"/>
            </w:tcBorders>
          </w:tcPr>
          <w:p w:rsidR="009A35E1" w:rsidRDefault="006D4A48" w:rsidP="00033EA3">
            <w:pPr>
              <w:snapToGrid w:val="0"/>
              <w:jc w:val="center"/>
            </w:pPr>
            <w:r>
              <w:rPr>
                <w:sz w:val="22"/>
                <w:szCs w:val="22"/>
              </w:rPr>
              <w:t>19</w:t>
            </w:r>
            <w:r w:rsidR="00033EA3">
              <w:rPr>
                <w:sz w:val="22"/>
                <w:szCs w:val="22"/>
              </w:rPr>
              <w:t> 762,6</w:t>
            </w:r>
          </w:p>
        </w:tc>
        <w:tc>
          <w:tcPr>
            <w:tcW w:w="1137" w:type="dxa"/>
            <w:gridSpan w:val="2"/>
            <w:tcBorders>
              <w:top w:val="single" w:sz="4" w:space="0" w:color="000000"/>
              <w:left w:val="single" w:sz="4" w:space="0" w:color="000000"/>
              <w:bottom w:val="single" w:sz="4" w:space="0" w:color="000000"/>
            </w:tcBorders>
          </w:tcPr>
          <w:p w:rsidR="009A35E1" w:rsidRDefault="009A35E1" w:rsidP="00A97EE2">
            <w:pPr>
              <w:snapToGrid w:val="0"/>
              <w:jc w:val="center"/>
            </w:pPr>
            <w:r>
              <w:rPr>
                <w:sz w:val="22"/>
                <w:szCs w:val="22"/>
              </w:rPr>
              <w:t>5922,9</w:t>
            </w:r>
          </w:p>
        </w:tc>
        <w:tc>
          <w:tcPr>
            <w:tcW w:w="1138" w:type="dxa"/>
            <w:tcBorders>
              <w:top w:val="single" w:sz="4" w:space="0" w:color="000000"/>
              <w:left w:val="single" w:sz="4" w:space="0" w:color="000000"/>
              <w:bottom w:val="single" w:sz="4" w:space="0" w:color="000000"/>
            </w:tcBorders>
          </w:tcPr>
          <w:p w:rsidR="009A35E1" w:rsidRPr="00FD15FF" w:rsidRDefault="009A35E1" w:rsidP="00615AD0">
            <w:pPr>
              <w:snapToGrid w:val="0"/>
              <w:jc w:val="center"/>
            </w:pPr>
            <w:r>
              <w:rPr>
                <w:sz w:val="22"/>
                <w:szCs w:val="22"/>
              </w:rPr>
              <w:t>10861,9</w:t>
            </w:r>
          </w:p>
        </w:tc>
        <w:tc>
          <w:tcPr>
            <w:tcW w:w="1138" w:type="dxa"/>
            <w:tcBorders>
              <w:top w:val="single" w:sz="4" w:space="0" w:color="000000"/>
              <w:left w:val="single" w:sz="4" w:space="0" w:color="000000"/>
              <w:bottom w:val="single" w:sz="4" w:space="0" w:color="000000"/>
            </w:tcBorders>
          </w:tcPr>
          <w:p w:rsidR="009A35E1" w:rsidRPr="00D867E3" w:rsidRDefault="00033EA3" w:rsidP="002B3C79">
            <w:pPr>
              <w:snapToGrid w:val="0"/>
              <w:jc w:val="center"/>
            </w:pPr>
            <w:r>
              <w:rPr>
                <w:sz w:val="22"/>
                <w:szCs w:val="22"/>
              </w:rPr>
              <w:t>2 977,8</w:t>
            </w:r>
          </w:p>
        </w:tc>
        <w:tc>
          <w:tcPr>
            <w:tcW w:w="2125" w:type="dxa"/>
            <w:gridSpan w:val="2"/>
            <w:vMerge w:val="restart"/>
            <w:tcBorders>
              <w:top w:val="single" w:sz="4" w:space="0" w:color="000000"/>
              <w:left w:val="single" w:sz="4" w:space="0" w:color="000000"/>
            </w:tcBorders>
          </w:tcPr>
          <w:p w:rsidR="009A35E1" w:rsidRPr="00B0160F" w:rsidRDefault="009A35E1" w:rsidP="00615AD0">
            <w:pPr>
              <w:snapToGrid w:val="0"/>
              <w:jc w:val="both"/>
            </w:pPr>
            <w:r w:rsidRPr="00B0160F">
              <w:rPr>
                <w:szCs w:val="22"/>
              </w:rPr>
              <w:t>благоустроенность поселения</w:t>
            </w:r>
          </w:p>
        </w:tc>
        <w:tc>
          <w:tcPr>
            <w:tcW w:w="1987" w:type="dxa"/>
            <w:gridSpan w:val="2"/>
            <w:vMerge w:val="restart"/>
            <w:tcBorders>
              <w:top w:val="single" w:sz="4" w:space="0" w:color="000000"/>
              <w:left w:val="single" w:sz="4" w:space="0" w:color="000000"/>
              <w:right w:val="single" w:sz="4" w:space="0" w:color="000000"/>
            </w:tcBorders>
          </w:tcPr>
          <w:p w:rsidR="009A35E1" w:rsidRPr="00B0160F" w:rsidRDefault="009A35E1" w:rsidP="00615AD0">
            <w:pPr>
              <w:snapToGrid w:val="0"/>
              <w:jc w:val="center"/>
            </w:pPr>
            <w:r w:rsidRPr="00B0160F">
              <w:rPr>
                <w:szCs w:val="22"/>
              </w:rPr>
              <w:t>Администрация Белоглинского сельского поселения</w:t>
            </w:r>
          </w:p>
        </w:tc>
      </w:tr>
      <w:tr w:rsidR="009A35E1" w:rsidRPr="00084E25" w:rsidTr="009A35E1">
        <w:trPr>
          <w:gridAfter w:val="2"/>
          <w:wAfter w:w="4748" w:type="dxa"/>
        </w:trPr>
        <w:tc>
          <w:tcPr>
            <w:tcW w:w="892" w:type="dxa"/>
            <w:vMerge/>
            <w:tcBorders>
              <w:left w:val="single" w:sz="4" w:space="0" w:color="000000"/>
            </w:tcBorders>
          </w:tcPr>
          <w:p w:rsidR="009A35E1" w:rsidRPr="00084E25" w:rsidRDefault="009A35E1" w:rsidP="00615AD0">
            <w:pPr>
              <w:snapToGrid w:val="0"/>
              <w:jc w:val="center"/>
            </w:pPr>
          </w:p>
        </w:tc>
        <w:tc>
          <w:tcPr>
            <w:tcW w:w="2783" w:type="dxa"/>
            <w:vMerge/>
            <w:tcBorders>
              <w:left w:val="single" w:sz="4" w:space="0" w:color="000000"/>
            </w:tcBorders>
          </w:tcPr>
          <w:p w:rsidR="009A35E1" w:rsidRPr="00084E25" w:rsidRDefault="009A35E1" w:rsidP="00615AD0">
            <w:pPr>
              <w:snapToGrid w:val="0"/>
              <w:jc w:val="both"/>
            </w:pPr>
          </w:p>
        </w:tc>
        <w:tc>
          <w:tcPr>
            <w:tcW w:w="2273" w:type="dxa"/>
            <w:tcBorders>
              <w:top w:val="single" w:sz="4" w:space="0" w:color="000000"/>
              <w:left w:val="single" w:sz="4" w:space="0" w:color="000000"/>
              <w:bottom w:val="single" w:sz="4" w:space="0" w:color="000000"/>
            </w:tcBorders>
          </w:tcPr>
          <w:p w:rsidR="009A35E1" w:rsidRPr="00084E25" w:rsidRDefault="009A35E1" w:rsidP="00615AD0">
            <w:pPr>
              <w:snapToGrid w:val="0"/>
              <w:jc w:val="center"/>
            </w:pPr>
            <w:r w:rsidRPr="00084E25">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9A35E1" w:rsidRDefault="00033EA3" w:rsidP="002B3C79">
            <w:pPr>
              <w:snapToGrid w:val="0"/>
              <w:jc w:val="center"/>
            </w:pPr>
            <w:r>
              <w:rPr>
                <w:sz w:val="22"/>
                <w:szCs w:val="22"/>
              </w:rPr>
              <w:t>19 762,6</w:t>
            </w:r>
          </w:p>
        </w:tc>
        <w:tc>
          <w:tcPr>
            <w:tcW w:w="1137" w:type="dxa"/>
            <w:gridSpan w:val="2"/>
            <w:tcBorders>
              <w:top w:val="single" w:sz="4" w:space="0" w:color="000000"/>
              <w:left w:val="single" w:sz="4" w:space="0" w:color="000000"/>
              <w:bottom w:val="single" w:sz="4" w:space="0" w:color="000000"/>
            </w:tcBorders>
          </w:tcPr>
          <w:p w:rsidR="009A35E1" w:rsidRDefault="009A35E1" w:rsidP="00C11FE9">
            <w:pPr>
              <w:snapToGrid w:val="0"/>
              <w:jc w:val="center"/>
            </w:pPr>
            <w:r>
              <w:rPr>
                <w:sz w:val="22"/>
                <w:szCs w:val="22"/>
              </w:rPr>
              <w:t>5922,9</w:t>
            </w:r>
          </w:p>
        </w:tc>
        <w:tc>
          <w:tcPr>
            <w:tcW w:w="1138" w:type="dxa"/>
            <w:tcBorders>
              <w:top w:val="single" w:sz="4" w:space="0" w:color="000000"/>
              <w:left w:val="single" w:sz="4" w:space="0" w:color="000000"/>
              <w:bottom w:val="single" w:sz="4" w:space="0" w:color="000000"/>
            </w:tcBorders>
          </w:tcPr>
          <w:p w:rsidR="009A35E1" w:rsidRPr="00FD15FF" w:rsidRDefault="009A35E1" w:rsidP="00C11FE9">
            <w:pPr>
              <w:snapToGrid w:val="0"/>
              <w:jc w:val="center"/>
            </w:pPr>
            <w:r>
              <w:rPr>
                <w:sz w:val="22"/>
                <w:szCs w:val="22"/>
              </w:rPr>
              <w:t>10861,9</w:t>
            </w:r>
          </w:p>
        </w:tc>
        <w:tc>
          <w:tcPr>
            <w:tcW w:w="1138" w:type="dxa"/>
            <w:tcBorders>
              <w:top w:val="single" w:sz="4" w:space="0" w:color="000000"/>
              <w:left w:val="single" w:sz="4" w:space="0" w:color="000000"/>
              <w:bottom w:val="single" w:sz="4" w:space="0" w:color="000000"/>
            </w:tcBorders>
          </w:tcPr>
          <w:p w:rsidR="009A35E1" w:rsidRPr="00D867E3" w:rsidRDefault="00033EA3" w:rsidP="002B3C79">
            <w:pPr>
              <w:snapToGrid w:val="0"/>
              <w:jc w:val="center"/>
            </w:pPr>
            <w:r>
              <w:rPr>
                <w:sz w:val="22"/>
                <w:szCs w:val="22"/>
              </w:rPr>
              <w:t>2 977,8</w:t>
            </w:r>
          </w:p>
        </w:tc>
        <w:tc>
          <w:tcPr>
            <w:tcW w:w="2125" w:type="dxa"/>
            <w:gridSpan w:val="2"/>
            <w:vMerge/>
            <w:tcBorders>
              <w:left w:val="single" w:sz="4" w:space="0" w:color="000000"/>
            </w:tcBorders>
          </w:tcPr>
          <w:p w:rsidR="009A35E1" w:rsidRPr="00B0160F" w:rsidRDefault="009A35E1" w:rsidP="00615AD0">
            <w:pPr>
              <w:snapToGrid w:val="0"/>
              <w:jc w:val="both"/>
            </w:pPr>
          </w:p>
        </w:tc>
        <w:tc>
          <w:tcPr>
            <w:tcW w:w="1987" w:type="dxa"/>
            <w:gridSpan w:val="2"/>
            <w:vMerge/>
            <w:tcBorders>
              <w:left w:val="single" w:sz="4" w:space="0" w:color="000000"/>
              <w:right w:val="single" w:sz="4" w:space="0" w:color="000000"/>
            </w:tcBorders>
          </w:tcPr>
          <w:p w:rsidR="009A35E1" w:rsidRPr="00B0160F" w:rsidRDefault="009A35E1" w:rsidP="00615AD0">
            <w:pPr>
              <w:snapToGrid w:val="0"/>
              <w:jc w:val="center"/>
            </w:pPr>
          </w:p>
        </w:tc>
      </w:tr>
      <w:tr w:rsidR="009A35E1" w:rsidRPr="00084E25" w:rsidTr="009A35E1">
        <w:trPr>
          <w:gridAfter w:val="2"/>
          <w:wAfter w:w="4748" w:type="dxa"/>
        </w:trPr>
        <w:tc>
          <w:tcPr>
            <w:tcW w:w="892" w:type="dxa"/>
            <w:vMerge/>
            <w:tcBorders>
              <w:left w:val="single" w:sz="4" w:space="0" w:color="000000"/>
            </w:tcBorders>
          </w:tcPr>
          <w:p w:rsidR="009A35E1" w:rsidRPr="00084E25" w:rsidRDefault="009A35E1" w:rsidP="00615AD0">
            <w:pPr>
              <w:snapToGrid w:val="0"/>
              <w:jc w:val="center"/>
            </w:pPr>
          </w:p>
        </w:tc>
        <w:tc>
          <w:tcPr>
            <w:tcW w:w="2783" w:type="dxa"/>
            <w:vMerge/>
            <w:tcBorders>
              <w:left w:val="single" w:sz="4" w:space="0" w:color="000000"/>
            </w:tcBorders>
          </w:tcPr>
          <w:p w:rsidR="009A35E1" w:rsidRPr="00084E25" w:rsidRDefault="009A35E1" w:rsidP="00615AD0">
            <w:pPr>
              <w:snapToGrid w:val="0"/>
              <w:jc w:val="both"/>
            </w:pPr>
          </w:p>
        </w:tc>
        <w:tc>
          <w:tcPr>
            <w:tcW w:w="2273" w:type="dxa"/>
            <w:tcBorders>
              <w:top w:val="single" w:sz="4" w:space="0" w:color="000000"/>
              <w:left w:val="single" w:sz="4" w:space="0" w:color="000000"/>
              <w:bottom w:val="single" w:sz="4" w:space="0" w:color="000000"/>
            </w:tcBorders>
          </w:tcPr>
          <w:p w:rsidR="009A35E1" w:rsidRPr="00084E25" w:rsidRDefault="009A35E1" w:rsidP="00615AD0">
            <w:pPr>
              <w:snapToGrid w:val="0"/>
              <w:jc w:val="center"/>
            </w:pPr>
            <w:r w:rsidRPr="00084E25">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1137" w:type="dxa"/>
            <w:gridSpan w:val="2"/>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1138" w:type="dxa"/>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1138" w:type="dxa"/>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2125" w:type="dxa"/>
            <w:gridSpan w:val="2"/>
            <w:vMerge/>
            <w:tcBorders>
              <w:left w:val="single" w:sz="4" w:space="0" w:color="000000"/>
            </w:tcBorders>
          </w:tcPr>
          <w:p w:rsidR="009A35E1" w:rsidRPr="00B0160F" w:rsidRDefault="009A35E1" w:rsidP="00615AD0">
            <w:pPr>
              <w:snapToGrid w:val="0"/>
              <w:jc w:val="both"/>
            </w:pPr>
          </w:p>
        </w:tc>
        <w:tc>
          <w:tcPr>
            <w:tcW w:w="1987" w:type="dxa"/>
            <w:gridSpan w:val="2"/>
            <w:vMerge/>
            <w:tcBorders>
              <w:left w:val="single" w:sz="4" w:space="0" w:color="000000"/>
              <w:right w:val="single" w:sz="4" w:space="0" w:color="000000"/>
            </w:tcBorders>
          </w:tcPr>
          <w:p w:rsidR="009A35E1" w:rsidRPr="00B0160F" w:rsidRDefault="009A35E1" w:rsidP="00615AD0">
            <w:pPr>
              <w:snapToGrid w:val="0"/>
              <w:jc w:val="center"/>
            </w:pPr>
          </w:p>
        </w:tc>
      </w:tr>
      <w:tr w:rsidR="009A35E1" w:rsidRPr="00084E25" w:rsidTr="009A35E1">
        <w:trPr>
          <w:gridAfter w:val="2"/>
          <w:wAfter w:w="4748" w:type="dxa"/>
        </w:trPr>
        <w:tc>
          <w:tcPr>
            <w:tcW w:w="892" w:type="dxa"/>
            <w:vMerge/>
            <w:tcBorders>
              <w:left w:val="single" w:sz="4" w:space="0" w:color="000000"/>
            </w:tcBorders>
          </w:tcPr>
          <w:p w:rsidR="009A35E1" w:rsidRPr="00084E25" w:rsidRDefault="009A35E1" w:rsidP="00615AD0">
            <w:pPr>
              <w:snapToGrid w:val="0"/>
              <w:jc w:val="center"/>
            </w:pPr>
          </w:p>
        </w:tc>
        <w:tc>
          <w:tcPr>
            <w:tcW w:w="2783" w:type="dxa"/>
            <w:vMerge/>
            <w:tcBorders>
              <w:left w:val="single" w:sz="4" w:space="0" w:color="000000"/>
            </w:tcBorders>
          </w:tcPr>
          <w:p w:rsidR="009A35E1" w:rsidRPr="00084E25" w:rsidRDefault="009A35E1" w:rsidP="00615AD0">
            <w:pPr>
              <w:snapToGrid w:val="0"/>
              <w:jc w:val="both"/>
            </w:pPr>
          </w:p>
        </w:tc>
        <w:tc>
          <w:tcPr>
            <w:tcW w:w="2273" w:type="dxa"/>
            <w:tcBorders>
              <w:top w:val="single" w:sz="4" w:space="0" w:color="000000"/>
              <w:left w:val="single" w:sz="4" w:space="0" w:color="000000"/>
              <w:bottom w:val="single" w:sz="4" w:space="0" w:color="000000"/>
            </w:tcBorders>
          </w:tcPr>
          <w:p w:rsidR="009A35E1" w:rsidRPr="00084E25" w:rsidRDefault="009A35E1" w:rsidP="00615AD0">
            <w:pPr>
              <w:snapToGrid w:val="0"/>
              <w:jc w:val="center"/>
            </w:pPr>
            <w:r w:rsidRPr="00084E25">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1137" w:type="dxa"/>
            <w:gridSpan w:val="2"/>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1138" w:type="dxa"/>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1138" w:type="dxa"/>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2125" w:type="dxa"/>
            <w:gridSpan w:val="2"/>
            <w:vMerge/>
            <w:tcBorders>
              <w:left w:val="single" w:sz="4" w:space="0" w:color="000000"/>
              <w:bottom w:val="single" w:sz="4" w:space="0" w:color="000000"/>
            </w:tcBorders>
          </w:tcPr>
          <w:p w:rsidR="009A35E1" w:rsidRPr="00B0160F" w:rsidRDefault="009A35E1" w:rsidP="00615AD0">
            <w:pPr>
              <w:snapToGrid w:val="0"/>
              <w:jc w:val="both"/>
            </w:pPr>
          </w:p>
        </w:tc>
        <w:tc>
          <w:tcPr>
            <w:tcW w:w="1987" w:type="dxa"/>
            <w:gridSpan w:val="2"/>
            <w:vMerge/>
            <w:tcBorders>
              <w:left w:val="single" w:sz="4" w:space="0" w:color="000000"/>
              <w:bottom w:val="single" w:sz="4" w:space="0" w:color="000000"/>
              <w:right w:val="single" w:sz="4" w:space="0" w:color="000000"/>
            </w:tcBorders>
          </w:tcPr>
          <w:p w:rsidR="009A35E1" w:rsidRPr="00B0160F" w:rsidRDefault="009A35E1" w:rsidP="00615AD0">
            <w:pPr>
              <w:snapToGrid w:val="0"/>
              <w:jc w:val="center"/>
            </w:pPr>
          </w:p>
        </w:tc>
      </w:tr>
      <w:tr w:rsidR="009A35E1" w:rsidRPr="00084E25" w:rsidTr="009A35E1">
        <w:trPr>
          <w:gridAfter w:val="2"/>
          <w:wAfter w:w="4748" w:type="dxa"/>
        </w:trPr>
        <w:tc>
          <w:tcPr>
            <w:tcW w:w="892" w:type="dxa"/>
            <w:vMerge/>
            <w:tcBorders>
              <w:left w:val="single" w:sz="4" w:space="0" w:color="000000"/>
              <w:bottom w:val="single" w:sz="4" w:space="0" w:color="000000"/>
            </w:tcBorders>
          </w:tcPr>
          <w:p w:rsidR="009A35E1" w:rsidRPr="00084E25" w:rsidRDefault="009A35E1" w:rsidP="00615AD0">
            <w:pPr>
              <w:snapToGrid w:val="0"/>
              <w:jc w:val="center"/>
            </w:pPr>
          </w:p>
        </w:tc>
        <w:tc>
          <w:tcPr>
            <w:tcW w:w="2783" w:type="dxa"/>
            <w:vMerge/>
            <w:tcBorders>
              <w:left w:val="single" w:sz="4" w:space="0" w:color="000000"/>
              <w:bottom w:val="single" w:sz="4" w:space="0" w:color="000000"/>
            </w:tcBorders>
          </w:tcPr>
          <w:p w:rsidR="009A35E1" w:rsidRPr="00084E25" w:rsidRDefault="009A35E1" w:rsidP="00615AD0">
            <w:pPr>
              <w:snapToGrid w:val="0"/>
              <w:jc w:val="both"/>
            </w:pPr>
          </w:p>
        </w:tc>
        <w:tc>
          <w:tcPr>
            <w:tcW w:w="2273" w:type="dxa"/>
            <w:tcBorders>
              <w:top w:val="single" w:sz="4" w:space="0" w:color="000000"/>
              <w:left w:val="single" w:sz="4" w:space="0" w:color="000000"/>
              <w:bottom w:val="single" w:sz="4" w:space="0" w:color="000000"/>
            </w:tcBorders>
          </w:tcPr>
          <w:p w:rsidR="009A35E1" w:rsidRPr="00084E25" w:rsidRDefault="009A35E1" w:rsidP="00615AD0">
            <w:pPr>
              <w:snapToGrid w:val="0"/>
              <w:jc w:val="center"/>
            </w:pPr>
            <w:r w:rsidRPr="00084E25">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1137" w:type="dxa"/>
            <w:gridSpan w:val="2"/>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1138" w:type="dxa"/>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1138" w:type="dxa"/>
            <w:tcBorders>
              <w:top w:val="single" w:sz="4" w:space="0" w:color="000000"/>
              <w:left w:val="single" w:sz="4" w:space="0" w:color="000000"/>
              <w:bottom w:val="single" w:sz="4" w:space="0" w:color="000000"/>
            </w:tcBorders>
          </w:tcPr>
          <w:p w:rsidR="009A35E1" w:rsidRDefault="009A35E1" w:rsidP="00615AD0">
            <w:pPr>
              <w:snapToGrid w:val="0"/>
              <w:jc w:val="center"/>
            </w:pPr>
          </w:p>
        </w:tc>
        <w:tc>
          <w:tcPr>
            <w:tcW w:w="2125" w:type="dxa"/>
            <w:gridSpan w:val="2"/>
            <w:tcBorders>
              <w:top w:val="single" w:sz="4" w:space="0" w:color="000000"/>
              <w:left w:val="single" w:sz="4" w:space="0" w:color="000000"/>
              <w:bottom w:val="single" w:sz="4" w:space="0" w:color="000000"/>
            </w:tcBorders>
          </w:tcPr>
          <w:p w:rsidR="009A35E1" w:rsidRPr="00B0160F" w:rsidRDefault="009A35E1" w:rsidP="00615AD0">
            <w:pPr>
              <w:snapToGrid w:val="0"/>
              <w:jc w:val="both"/>
            </w:pPr>
          </w:p>
        </w:tc>
        <w:tc>
          <w:tcPr>
            <w:tcW w:w="1987" w:type="dxa"/>
            <w:gridSpan w:val="2"/>
            <w:tcBorders>
              <w:top w:val="single" w:sz="4" w:space="0" w:color="000000"/>
              <w:left w:val="single" w:sz="4" w:space="0" w:color="000000"/>
              <w:bottom w:val="single" w:sz="4" w:space="0" w:color="000000"/>
              <w:right w:val="single" w:sz="4" w:space="0" w:color="000000"/>
            </w:tcBorders>
          </w:tcPr>
          <w:p w:rsidR="009A35E1" w:rsidRPr="00B0160F" w:rsidRDefault="009A35E1" w:rsidP="00615AD0">
            <w:pPr>
              <w:snapToGrid w:val="0"/>
              <w:jc w:val="center"/>
            </w:pPr>
          </w:p>
        </w:tc>
      </w:tr>
      <w:tr w:rsidR="00B0160F" w:rsidRPr="00084E25" w:rsidTr="004E68A0">
        <w:trPr>
          <w:gridAfter w:val="2"/>
          <w:wAfter w:w="4748" w:type="dxa"/>
        </w:trPr>
        <w:tc>
          <w:tcPr>
            <w:tcW w:w="892" w:type="dxa"/>
            <w:vMerge w:val="restart"/>
            <w:tcBorders>
              <w:top w:val="single" w:sz="4" w:space="0" w:color="000000"/>
              <w:left w:val="single" w:sz="4" w:space="0" w:color="000000"/>
            </w:tcBorders>
          </w:tcPr>
          <w:p w:rsidR="00B0160F" w:rsidRPr="00084E25" w:rsidRDefault="00B0160F" w:rsidP="00F45D4A">
            <w:pPr>
              <w:snapToGrid w:val="0"/>
              <w:jc w:val="center"/>
            </w:pPr>
            <w:r w:rsidRPr="00084E25">
              <w:rPr>
                <w:sz w:val="22"/>
                <w:szCs w:val="22"/>
              </w:rPr>
              <w:lastRenderedPageBreak/>
              <w:t>5.</w:t>
            </w:r>
            <w:r>
              <w:rPr>
                <w:sz w:val="22"/>
                <w:szCs w:val="22"/>
              </w:rPr>
              <w:t>3</w:t>
            </w:r>
            <w:r w:rsidRPr="00084E25">
              <w:rPr>
                <w:sz w:val="22"/>
                <w:szCs w:val="22"/>
              </w:rPr>
              <w:t>.</w:t>
            </w:r>
          </w:p>
        </w:tc>
        <w:tc>
          <w:tcPr>
            <w:tcW w:w="2783" w:type="dxa"/>
            <w:vMerge w:val="restart"/>
            <w:tcBorders>
              <w:top w:val="single" w:sz="4" w:space="0" w:color="000000"/>
              <w:left w:val="single" w:sz="4" w:space="0" w:color="000000"/>
            </w:tcBorders>
          </w:tcPr>
          <w:p w:rsidR="00B0160F" w:rsidRPr="00B0160F" w:rsidRDefault="00B0160F" w:rsidP="0007418B">
            <w:pPr>
              <w:snapToGrid w:val="0"/>
              <w:jc w:val="both"/>
            </w:pPr>
            <w:r w:rsidRPr="00B0160F">
              <w:rPr>
                <w:sz w:val="22"/>
                <w:szCs w:val="22"/>
              </w:rPr>
              <w:t>Организация благоустройства сельских территорий</w:t>
            </w:r>
          </w:p>
        </w:tc>
        <w:tc>
          <w:tcPr>
            <w:tcW w:w="2273" w:type="dxa"/>
            <w:tcBorders>
              <w:top w:val="single" w:sz="4" w:space="0" w:color="000000"/>
              <w:left w:val="single" w:sz="4" w:space="0" w:color="000000"/>
              <w:bottom w:val="single" w:sz="4" w:space="0" w:color="000000"/>
            </w:tcBorders>
          </w:tcPr>
          <w:p w:rsidR="00B0160F" w:rsidRPr="00B0160F" w:rsidRDefault="00B0160F" w:rsidP="0007418B">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B0160F" w:rsidRPr="00D867E3" w:rsidRDefault="00853272" w:rsidP="003E619B">
            <w:pPr>
              <w:snapToGrid w:val="0"/>
              <w:jc w:val="center"/>
            </w:pPr>
            <w:r w:rsidRPr="00D867E3">
              <w:rPr>
                <w:sz w:val="22"/>
                <w:szCs w:val="22"/>
              </w:rPr>
              <w:t>33 550,6</w:t>
            </w:r>
          </w:p>
        </w:tc>
        <w:tc>
          <w:tcPr>
            <w:tcW w:w="1137" w:type="dxa"/>
            <w:gridSpan w:val="2"/>
            <w:tcBorders>
              <w:top w:val="single" w:sz="4" w:space="0" w:color="000000"/>
              <w:left w:val="single" w:sz="4" w:space="0" w:color="000000"/>
              <w:bottom w:val="single" w:sz="4" w:space="0" w:color="000000"/>
            </w:tcBorders>
          </w:tcPr>
          <w:p w:rsidR="00B0160F" w:rsidRPr="00D867E3" w:rsidRDefault="00B0160F" w:rsidP="0007418B">
            <w:pPr>
              <w:snapToGrid w:val="0"/>
              <w:jc w:val="center"/>
            </w:pPr>
            <w:r w:rsidRPr="00D867E3">
              <w:rPr>
                <w:sz w:val="22"/>
                <w:szCs w:val="22"/>
              </w:rPr>
              <w:t>-</w:t>
            </w:r>
          </w:p>
        </w:tc>
        <w:tc>
          <w:tcPr>
            <w:tcW w:w="1138" w:type="dxa"/>
            <w:tcBorders>
              <w:top w:val="single" w:sz="4" w:space="0" w:color="000000"/>
              <w:left w:val="single" w:sz="4" w:space="0" w:color="000000"/>
              <w:bottom w:val="single" w:sz="4" w:space="0" w:color="000000"/>
            </w:tcBorders>
          </w:tcPr>
          <w:p w:rsidR="00B0160F" w:rsidRPr="00D867E3" w:rsidRDefault="00B0160F" w:rsidP="008C46FC">
            <w:pPr>
              <w:snapToGrid w:val="0"/>
              <w:jc w:val="center"/>
            </w:pPr>
            <w:r w:rsidRPr="00D867E3">
              <w:rPr>
                <w:sz w:val="22"/>
                <w:szCs w:val="22"/>
              </w:rPr>
              <w:t>7 931,9</w:t>
            </w:r>
          </w:p>
        </w:tc>
        <w:tc>
          <w:tcPr>
            <w:tcW w:w="1138" w:type="dxa"/>
            <w:tcBorders>
              <w:top w:val="single" w:sz="4" w:space="0" w:color="000000"/>
              <w:left w:val="single" w:sz="4" w:space="0" w:color="000000"/>
              <w:bottom w:val="single" w:sz="4" w:space="0" w:color="000000"/>
            </w:tcBorders>
          </w:tcPr>
          <w:p w:rsidR="00B0160F" w:rsidRPr="00D867E3" w:rsidRDefault="00A32D00" w:rsidP="00B11D83">
            <w:pPr>
              <w:snapToGrid w:val="0"/>
              <w:jc w:val="center"/>
            </w:pPr>
            <w:r w:rsidRPr="00D867E3">
              <w:rPr>
                <w:sz w:val="22"/>
                <w:szCs w:val="22"/>
              </w:rPr>
              <w:t xml:space="preserve">25 618,7 </w:t>
            </w:r>
          </w:p>
        </w:tc>
        <w:tc>
          <w:tcPr>
            <w:tcW w:w="2125" w:type="dxa"/>
            <w:gridSpan w:val="2"/>
            <w:vMerge w:val="restart"/>
            <w:tcBorders>
              <w:top w:val="single" w:sz="4" w:space="0" w:color="000000"/>
              <w:left w:val="single" w:sz="4" w:space="0" w:color="000000"/>
            </w:tcBorders>
          </w:tcPr>
          <w:p w:rsidR="00B0160F" w:rsidRPr="00B0160F" w:rsidRDefault="00B0160F" w:rsidP="0007418B">
            <w:pPr>
              <w:snapToGrid w:val="0"/>
              <w:jc w:val="both"/>
            </w:pPr>
            <w:r w:rsidRPr="00B0160F">
              <w:rPr>
                <w:sz w:val="22"/>
                <w:szCs w:val="22"/>
              </w:rPr>
              <w:t>благоустроенность поселения</w:t>
            </w:r>
          </w:p>
        </w:tc>
        <w:tc>
          <w:tcPr>
            <w:tcW w:w="1987" w:type="dxa"/>
            <w:gridSpan w:val="2"/>
            <w:vMerge w:val="restart"/>
            <w:tcBorders>
              <w:top w:val="single" w:sz="4" w:space="0" w:color="000000"/>
              <w:left w:val="single" w:sz="4" w:space="0" w:color="000000"/>
              <w:right w:val="single" w:sz="4" w:space="0" w:color="000000"/>
            </w:tcBorders>
          </w:tcPr>
          <w:p w:rsidR="00B0160F" w:rsidRPr="00B0160F" w:rsidRDefault="00B0160F" w:rsidP="0007418B">
            <w:pPr>
              <w:snapToGrid w:val="0"/>
              <w:jc w:val="center"/>
            </w:pPr>
            <w:r w:rsidRPr="00B0160F">
              <w:rPr>
                <w:sz w:val="22"/>
                <w:szCs w:val="22"/>
              </w:rPr>
              <w:t>Администрация Белоглинского сельского поселения</w:t>
            </w:r>
          </w:p>
        </w:tc>
      </w:tr>
      <w:tr w:rsidR="00B0160F" w:rsidRPr="00084E25" w:rsidTr="004E68A0">
        <w:trPr>
          <w:gridAfter w:val="2"/>
          <w:wAfter w:w="4748" w:type="dxa"/>
        </w:trPr>
        <w:tc>
          <w:tcPr>
            <w:tcW w:w="892" w:type="dxa"/>
            <w:vMerge/>
            <w:tcBorders>
              <w:left w:val="single" w:sz="4" w:space="0" w:color="000000"/>
            </w:tcBorders>
          </w:tcPr>
          <w:p w:rsidR="00B0160F" w:rsidRPr="00084E25" w:rsidRDefault="00B0160F" w:rsidP="0007418B">
            <w:pPr>
              <w:snapToGrid w:val="0"/>
              <w:jc w:val="center"/>
            </w:pPr>
          </w:p>
        </w:tc>
        <w:tc>
          <w:tcPr>
            <w:tcW w:w="2783" w:type="dxa"/>
            <w:vMerge/>
            <w:tcBorders>
              <w:left w:val="single" w:sz="4" w:space="0" w:color="000000"/>
            </w:tcBorders>
          </w:tcPr>
          <w:p w:rsidR="00B0160F" w:rsidRPr="00B0160F" w:rsidRDefault="00B0160F" w:rsidP="0007418B">
            <w:pPr>
              <w:snapToGrid w:val="0"/>
              <w:jc w:val="both"/>
            </w:pPr>
          </w:p>
        </w:tc>
        <w:tc>
          <w:tcPr>
            <w:tcW w:w="2273" w:type="dxa"/>
            <w:tcBorders>
              <w:top w:val="single" w:sz="4" w:space="0" w:color="000000"/>
              <w:left w:val="single" w:sz="4" w:space="0" w:color="000000"/>
              <w:bottom w:val="single" w:sz="4" w:space="0" w:color="000000"/>
            </w:tcBorders>
          </w:tcPr>
          <w:p w:rsidR="00B0160F" w:rsidRPr="00B0160F" w:rsidRDefault="00B0160F" w:rsidP="0007418B">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E67F0D" w:rsidRPr="00D867E3" w:rsidRDefault="00E67F0D" w:rsidP="0008586B">
            <w:pPr>
              <w:snapToGrid w:val="0"/>
              <w:jc w:val="center"/>
            </w:pPr>
            <w:r w:rsidRPr="00D867E3">
              <w:rPr>
                <w:sz w:val="22"/>
                <w:szCs w:val="22"/>
              </w:rPr>
              <w:t>6 359,5</w:t>
            </w:r>
          </w:p>
        </w:tc>
        <w:tc>
          <w:tcPr>
            <w:tcW w:w="1137" w:type="dxa"/>
            <w:gridSpan w:val="2"/>
            <w:tcBorders>
              <w:top w:val="single" w:sz="4" w:space="0" w:color="000000"/>
              <w:left w:val="single" w:sz="4" w:space="0" w:color="000000"/>
              <w:bottom w:val="single" w:sz="4" w:space="0" w:color="000000"/>
            </w:tcBorders>
          </w:tcPr>
          <w:p w:rsidR="00B0160F" w:rsidRPr="00D867E3" w:rsidRDefault="00B0160F" w:rsidP="0007418B">
            <w:pPr>
              <w:snapToGrid w:val="0"/>
              <w:jc w:val="center"/>
            </w:pPr>
            <w:r w:rsidRPr="00D867E3">
              <w:rPr>
                <w:sz w:val="22"/>
                <w:szCs w:val="22"/>
              </w:rPr>
              <w:t>-</w:t>
            </w:r>
          </w:p>
        </w:tc>
        <w:tc>
          <w:tcPr>
            <w:tcW w:w="1138" w:type="dxa"/>
            <w:tcBorders>
              <w:top w:val="single" w:sz="4" w:space="0" w:color="000000"/>
              <w:left w:val="single" w:sz="4" w:space="0" w:color="000000"/>
              <w:bottom w:val="single" w:sz="4" w:space="0" w:color="000000"/>
            </w:tcBorders>
          </w:tcPr>
          <w:p w:rsidR="00B0160F" w:rsidRPr="00D867E3" w:rsidRDefault="00B0160F" w:rsidP="0007418B">
            <w:pPr>
              <w:snapToGrid w:val="0"/>
              <w:jc w:val="center"/>
            </w:pPr>
            <w:r w:rsidRPr="00D867E3">
              <w:rPr>
                <w:sz w:val="22"/>
                <w:szCs w:val="22"/>
              </w:rPr>
              <w:t>2 415,4</w:t>
            </w:r>
          </w:p>
        </w:tc>
        <w:tc>
          <w:tcPr>
            <w:tcW w:w="1138" w:type="dxa"/>
            <w:tcBorders>
              <w:top w:val="single" w:sz="4" w:space="0" w:color="000000"/>
              <w:left w:val="single" w:sz="4" w:space="0" w:color="000000"/>
              <w:bottom w:val="single" w:sz="4" w:space="0" w:color="000000"/>
            </w:tcBorders>
          </w:tcPr>
          <w:p w:rsidR="003E619B" w:rsidRPr="00D867E3" w:rsidRDefault="00EA0054" w:rsidP="00E67F0D">
            <w:pPr>
              <w:snapToGrid w:val="0"/>
              <w:jc w:val="center"/>
            </w:pPr>
            <w:r w:rsidRPr="00D867E3">
              <w:rPr>
                <w:sz w:val="22"/>
                <w:szCs w:val="22"/>
              </w:rPr>
              <w:t>3</w:t>
            </w:r>
            <w:r w:rsidR="00F86C16">
              <w:rPr>
                <w:sz w:val="22"/>
                <w:szCs w:val="22"/>
              </w:rPr>
              <w:t xml:space="preserve"> </w:t>
            </w:r>
            <w:r w:rsidRPr="00D867E3">
              <w:rPr>
                <w:sz w:val="22"/>
                <w:szCs w:val="22"/>
              </w:rPr>
              <w:t>9</w:t>
            </w:r>
            <w:r w:rsidR="00E67F0D" w:rsidRPr="00D867E3">
              <w:rPr>
                <w:sz w:val="22"/>
                <w:szCs w:val="22"/>
              </w:rPr>
              <w:t>44</w:t>
            </w:r>
            <w:r w:rsidRPr="00D867E3">
              <w:rPr>
                <w:sz w:val="22"/>
                <w:szCs w:val="22"/>
              </w:rPr>
              <w:t>,</w:t>
            </w:r>
            <w:r w:rsidR="00E67F0D" w:rsidRPr="00D867E3">
              <w:rPr>
                <w:sz w:val="22"/>
                <w:szCs w:val="22"/>
              </w:rPr>
              <w:t>1</w:t>
            </w:r>
          </w:p>
        </w:tc>
        <w:tc>
          <w:tcPr>
            <w:tcW w:w="2125" w:type="dxa"/>
            <w:gridSpan w:val="2"/>
            <w:vMerge/>
            <w:tcBorders>
              <w:left w:val="single" w:sz="4" w:space="0" w:color="000000"/>
            </w:tcBorders>
          </w:tcPr>
          <w:p w:rsidR="00B0160F" w:rsidRPr="00B0160F" w:rsidRDefault="00B0160F" w:rsidP="0007418B">
            <w:pPr>
              <w:snapToGrid w:val="0"/>
              <w:jc w:val="both"/>
            </w:pPr>
          </w:p>
        </w:tc>
        <w:tc>
          <w:tcPr>
            <w:tcW w:w="1987" w:type="dxa"/>
            <w:gridSpan w:val="2"/>
            <w:vMerge/>
            <w:tcBorders>
              <w:left w:val="single" w:sz="4" w:space="0" w:color="000000"/>
              <w:right w:val="single" w:sz="4" w:space="0" w:color="000000"/>
            </w:tcBorders>
          </w:tcPr>
          <w:p w:rsidR="00B0160F" w:rsidRPr="00B0160F" w:rsidRDefault="00B0160F" w:rsidP="0007418B">
            <w:pPr>
              <w:snapToGrid w:val="0"/>
              <w:jc w:val="center"/>
            </w:pPr>
          </w:p>
        </w:tc>
      </w:tr>
      <w:tr w:rsidR="00B0160F" w:rsidRPr="00084E25" w:rsidTr="004E68A0">
        <w:trPr>
          <w:gridAfter w:val="2"/>
          <w:wAfter w:w="4748" w:type="dxa"/>
        </w:trPr>
        <w:tc>
          <w:tcPr>
            <w:tcW w:w="892" w:type="dxa"/>
            <w:vMerge/>
            <w:tcBorders>
              <w:left w:val="single" w:sz="4" w:space="0" w:color="000000"/>
            </w:tcBorders>
          </w:tcPr>
          <w:p w:rsidR="00B0160F" w:rsidRPr="00084E25" w:rsidRDefault="00B0160F" w:rsidP="0007418B">
            <w:pPr>
              <w:snapToGrid w:val="0"/>
              <w:jc w:val="center"/>
            </w:pPr>
          </w:p>
        </w:tc>
        <w:tc>
          <w:tcPr>
            <w:tcW w:w="2783" w:type="dxa"/>
            <w:vMerge/>
            <w:tcBorders>
              <w:left w:val="single" w:sz="4" w:space="0" w:color="000000"/>
            </w:tcBorders>
          </w:tcPr>
          <w:p w:rsidR="00B0160F" w:rsidRPr="00B0160F" w:rsidRDefault="00B0160F" w:rsidP="0007418B">
            <w:pPr>
              <w:snapToGrid w:val="0"/>
              <w:jc w:val="both"/>
            </w:pPr>
          </w:p>
        </w:tc>
        <w:tc>
          <w:tcPr>
            <w:tcW w:w="2273" w:type="dxa"/>
            <w:tcBorders>
              <w:top w:val="single" w:sz="4" w:space="0" w:color="000000"/>
              <w:left w:val="single" w:sz="4" w:space="0" w:color="000000"/>
              <w:bottom w:val="single" w:sz="4" w:space="0" w:color="000000"/>
            </w:tcBorders>
          </w:tcPr>
          <w:p w:rsidR="00B0160F" w:rsidRPr="00B0160F" w:rsidRDefault="00B0160F" w:rsidP="0007418B">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B0160F" w:rsidRPr="00D867E3" w:rsidRDefault="00B53693" w:rsidP="003E619B">
            <w:pPr>
              <w:snapToGrid w:val="0"/>
              <w:jc w:val="center"/>
            </w:pPr>
            <w:r w:rsidRPr="00D867E3">
              <w:rPr>
                <w:sz w:val="22"/>
                <w:szCs w:val="22"/>
              </w:rPr>
              <w:t>10 047,6</w:t>
            </w:r>
          </w:p>
        </w:tc>
        <w:tc>
          <w:tcPr>
            <w:tcW w:w="1137" w:type="dxa"/>
            <w:gridSpan w:val="2"/>
            <w:tcBorders>
              <w:top w:val="single" w:sz="4" w:space="0" w:color="000000"/>
              <w:left w:val="single" w:sz="4" w:space="0" w:color="000000"/>
              <w:bottom w:val="single" w:sz="4" w:space="0" w:color="000000"/>
            </w:tcBorders>
          </w:tcPr>
          <w:p w:rsidR="00B0160F" w:rsidRPr="00D867E3" w:rsidRDefault="00B0160F" w:rsidP="0007418B">
            <w:pPr>
              <w:snapToGrid w:val="0"/>
              <w:jc w:val="center"/>
            </w:pPr>
            <w:r w:rsidRPr="00D867E3">
              <w:rPr>
                <w:sz w:val="22"/>
                <w:szCs w:val="22"/>
              </w:rPr>
              <w:t>-</w:t>
            </w:r>
          </w:p>
        </w:tc>
        <w:tc>
          <w:tcPr>
            <w:tcW w:w="1138" w:type="dxa"/>
            <w:tcBorders>
              <w:top w:val="single" w:sz="4" w:space="0" w:color="000000"/>
              <w:left w:val="single" w:sz="4" w:space="0" w:color="000000"/>
              <w:bottom w:val="single" w:sz="4" w:space="0" w:color="000000"/>
            </w:tcBorders>
          </w:tcPr>
          <w:p w:rsidR="00B0160F" w:rsidRPr="00D867E3" w:rsidRDefault="00B0160F" w:rsidP="0007418B">
            <w:pPr>
              <w:snapToGrid w:val="0"/>
              <w:jc w:val="center"/>
            </w:pPr>
            <w:r w:rsidRPr="00D867E3">
              <w:rPr>
                <w:sz w:val="22"/>
                <w:szCs w:val="22"/>
              </w:rPr>
              <w:t>1 295,6</w:t>
            </w:r>
          </w:p>
        </w:tc>
        <w:tc>
          <w:tcPr>
            <w:tcW w:w="1138" w:type="dxa"/>
            <w:tcBorders>
              <w:top w:val="single" w:sz="4" w:space="0" w:color="000000"/>
              <w:left w:val="single" w:sz="4" w:space="0" w:color="000000"/>
              <w:bottom w:val="single" w:sz="4" w:space="0" w:color="000000"/>
            </w:tcBorders>
          </w:tcPr>
          <w:p w:rsidR="00B0160F" w:rsidRPr="00D867E3" w:rsidRDefault="00B65EB2" w:rsidP="00BB1C70">
            <w:pPr>
              <w:snapToGrid w:val="0"/>
              <w:jc w:val="center"/>
            </w:pPr>
            <w:r w:rsidRPr="00D867E3">
              <w:rPr>
                <w:sz w:val="22"/>
                <w:szCs w:val="22"/>
              </w:rPr>
              <w:t>8</w:t>
            </w:r>
            <w:r w:rsidR="00F86C16">
              <w:rPr>
                <w:sz w:val="22"/>
                <w:szCs w:val="22"/>
              </w:rPr>
              <w:t xml:space="preserve"> </w:t>
            </w:r>
            <w:r w:rsidRPr="00D867E3">
              <w:rPr>
                <w:sz w:val="22"/>
                <w:szCs w:val="22"/>
              </w:rPr>
              <w:t>752,</w:t>
            </w:r>
            <w:r w:rsidR="00BB1C70" w:rsidRPr="00D867E3">
              <w:rPr>
                <w:sz w:val="22"/>
                <w:szCs w:val="22"/>
              </w:rPr>
              <w:t>0</w:t>
            </w:r>
          </w:p>
        </w:tc>
        <w:tc>
          <w:tcPr>
            <w:tcW w:w="2125" w:type="dxa"/>
            <w:gridSpan w:val="2"/>
            <w:vMerge/>
            <w:tcBorders>
              <w:left w:val="single" w:sz="4" w:space="0" w:color="000000"/>
            </w:tcBorders>
          </w:tcPr>
          <w:p w:rsidR="00B0160F" w:rsidRPr="00B0160F" w:rsidRDefault="00B0160F" w:rsidP="0007418B">
            <w:pPr>
              <w:snapToGrid w:val="0"/>
              <w:jc w:val="both"/>
            </w:pPr>
          </w:p>
        </w:tc>
        <w:tc>
          <w:tcPr>
            <w:tcW w:w="1987" w:type="dxa"/>
            <w:gridSpan w:val="2"/>
            <w:vMerge/>
            <w:tcBorders>
              <w:left w:val="single" w:sz="4" w:space="0" w:color="000000"/>
              <w:right w:val="single" w:sz="4" w:space="0" w:color="000000"/>
            </w:tcBorders>
          </w:tcPr>
          <w:p w:rsidR="00B0160F" w:rsidRPr="00B0160F" w:rsidRDefault="00B0160F" w:rsidP="0007418B">
            <w:pPr>
              <w:snapToGrid w:val="0"/>
              <w:jc w:val="center"/>
            </w:pPr>
          </w:p>
        </w:tc>
      </w:tr>
      <w:tr w:rsidR="00B0160F" w:rsidRPr="00084E25" w:rsidTr="004E68A0">
        <w:trPr>
          <w:gridAfter w:val="2"/>
          <w:wAfter w:w="4748" w:type="dxa"/>
        </w:trPr>
        <w:tc>
          <w:tcPr>
            <w:tcW w:w="892" w:type="dxa"/>
            <w:vMerge/>
            <w:tcBorders>
              <w:left w:val="single" w:sz="4" w:space="0" w:color="000000"/>
            </w:tcBorders>
          </w:tcPr>
          <w:p w:rsidR="00B0160F" w:rsidRPr="00084E25" w:rsidRDefault="00B0160F" w:rsidP="0007418B">
            <w:pPr>
              <w:snapToGrid w:val="0"/>
              <w:jc w:val="center"/>
            </w:pPr>
          </w:p>
        </w:tc>
        <w:tc>
          <w:tcPr>
            <w:tcW w:w="2783" w:type="dxa"/>
            <w:vMerge/>
            <w:tcBorders>
              <w:left w:val="single" w:sz="4" w:space="0" w:color="000000"/>
            </w:tcBorders>
          </w:tcPr>
          <w:p w:rsidR="00B0160F" w:rsidRPr="00B0160F" w:rsidRDefault="00B0160F" w:rsidP="0007418B">
            <w:pPr>
              <w:snapToGrid w:val="0"/>
              <w:jc w:val="both"/>
            </w:pPr>
          </w:p>
        </w:tc>
        <w:tc>
          <w:tcPr>
            <w:tcW w:w="2273" w:type="dxa"/>
            <w:tcBorders>
              <w:top w:val="single" w:sz="4" w:space="0" w:color="000000"/>
              <w:left w:val="single" w:sz="4" w:space="0" w:color="000000"/>
              <w:bottom w:val="single" w:sz="4" w:space="0" w:color="000000"/>
            </w:tcBorders>
          </w:tcPr>
          <w:p w:rsidR="00B0160F" w:rsidRPr="00B0160F" w:rsidRDefault="00B0160F" w:rsidP="0007418B">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B0160F" w:rsidRPr="00D867E3" w:rsidRDefault="003E619B" w:rsidP="00B53693">
            <w:pPr>
              <w:snapToGrid w:val="0"/>
              <w:jc w:val="center"/>
            </w:pPr>
            <w:r w:rsidRPr="00D867E3">
              <w:rPr>
                <w:sz w:val="22"/>
                <w:szCs w:val="22"/>
              </w:rPr>
              <w:t>1</w:t>
            </w:r>
            <w:r w:rsidR="00B53693" w:rsidRPr="00D867E3">
              <w:rPr>
                <w:sz w:val="22"/>
                <w:szCs w:val="22"/>
              </w:rPr>
              <w:t>3 255,2</w:t>
            </w:r>
          </w:p>
        </w:tc>
        <w:tc>
          <w:tcPr>
            <w:tcW w:w="1137" w:type="dxa"/>
            <w:gridSpan w:val="2"/>
            <w:tcBorders>
              <w:top w:val="single" w:sz="4" w:space="0" w:color="000000"/>
              <w:left w:val="single" w:sz="4" w:space="0" w:color="000000"/>
              <w:bottom w:val="single" w:sz="4" w:space="0" w:color="000000"/>
            </w:tcBorders>
          </w:tcPr>
          <w:p w:rsidR="00B0160F" w:rsidRPr="00D867E3" w:rsidRDefault="00B0160F" w:rsidP="0007418B">
            <w:pPr>
              <w:snapToGrid w:val="0"/>
              <w:jc w:val="center"/>
            </w:pPr>
            <w:r w:rsidRPr="00D867E3">
              <w:rPr>
                <w:sz w:val="22"/>
                <w:szCs w:val="22"/>
              </w:rPr>
              <w:t>-</w:t>
            </w:r>
          </w:p>
        </w:tc>
        <w:tc>
          <w:tcPr>
            <w:tcW w:w="1138" w:type="dxa"/>
            <w:tcBorders>
              <w:top w:val="single" w:sz="4" w:space="0" w:color="000000"/>
              <w:left w:val="single" w:sz="4" w:space="0" w:color="000000"/>
              <w:bottom w:val="single" w:sz="4" w:space="0" w:color="000000"/>
            </w:tcBorders>
          </w:tcPr>
          <w:p w:rsidR="00B0160F" w:rsidRPr="00D867E3" w:rsidRDefault="00B0160F" w:rsidP="0007418B">
            <w:pPr>
              <w:snapToGrid w:val="0"/>
              <w:jc w:val="center"/>
            </w:pPr>
            <w:r w:rsidRPr="00D867E3">
              <w:rPr>
                <w:sz w:val="22"/>
                <w:szCs w:val="22"/>
              </w:rPr>
              <w:t>4 102,6</w:t>
            </w:r>
          </w:p>
        </w:tc>
        <w:tc>
          <w:tcPr>
            <w:tcW w:w="1138" w:type="dxa"/>
            <w:tcBorders>
              <w:top w:val="single" w:sz="4" w:space="0" w:color="000000"/>
              <w:left w:val="single" w:sz="4" w:space="0" w:color="000000"/>
              <w:bottom w:val="single" w:sz="4" w:space="0" w:color="000000"/>
            </w:tcBorders>
          </w:tcPr>
          <w:p w:rsidR="00B0160F" w:rsidRPr="00D867E3" w:rsidRDefault="004E0692" w:rsidP="008905FF">
            <w:pPr>
              <w:snapToGrid w:val="0"/>
              <w:jc w:val="center"/>
            </w:pPr>
            <w:r w:rsidRPr="00D867E3">
              <w:rPr>
                <w:sz w:val="22"/>
                <w:szCs w:val="22"/>
              </w:rPr>
              <w:t>9 152,6</w:t>
            </w:r>
          </w:p>
        </w:tc>
        <w:tc>
          <w:tcPr>
            <w:tcW w:w="2125" w:type="dxa"/>
            <w:gridSpan w:val="2"/>
            <w:vMerge/>
            <w:tcBorders>
              <w:left w:val="single" w:sz="4" w:space="0" w:color="000000"/>
            </w:tcBorders>
          </w:tcPr>
          <w:p w:rsidR="00B0160F" w:rsidRPr="00B0160F" w:rsidRDefault="00B0160F" w:rsidP="0007418B">
            <w:pPr>
              <w:snapToGrid w:val="0"/>
              <w:jc w:val="both"/>
            </w:pPr>
          </w:p>
        </w:tc>
        <w:tc>
          <w:tcPr>
            <w:tcW w:w="1987" w:type="dxa"/>
            <w:gridSpan w:val="2"/>
            <w:vMerge/>
            <w:tcBorders>
              <w:left w:val="single" w:sz="4" w:space="0" w:color="000000"/>
              <w:right w:val="single" w:sz="4" w:space="0" w:color="000000"/>
            </w:tcBorders>
          </w:tcPr>
          <w:p w:rsidR="00B0160F" w:rsidRPr="00B0160F" w:rsidRDefault="00B0160F" w:rsidP="0007418B">
            <w:pPr>
              <w:snapToGrid w:val="0"/>
              <w:jc w:val="center"/>
            </w:pPr>
          </w:p>
        </w:tc>
      </w:tr>
      <w:tr w:rsidR="00B0160F" w:rsidRPr="00084E25" w:rsidTr="004E68A0">
        <w:trPr>
          <w:gridAfter w:val="2"/>
          <w:wAfter w:w="4748" w:type="dxa"/>
        </w:trPr>
        <w:tc>
          <w:tcPr>
            <w:tcW w:w="892" w:type="dxa"/>
            <w:vMerge/>
            <w:tcBorders>
              <w:left w:val="single" w:sz="4" w:space="0" w:color="000000"/>
              <w:bottom w:val="single" w:sz="4" w:space="0" w:color="000000"/>
            </w:tcBorders>
          </w:tcPr>
          <w:p w:rsidR="00B0160F" w:rsidRPr="00084E25" w:rsidRDefault="00B0160F" w:rsidP="0007418B">
            <w:pPr>
              <w:snapToGrid w:val="0"/>
              <w:jc w:val="center"/>
            </w:pPr>
          </w:p>
        </w:tc>
        <w:tc>
          <w:tcPr>
            <w:tcW w:w="2783" w:type="dxa"/>
            <w:vMerge/>
            <w:tcBorders>
              <w:left w:val="single" w:sz="4" w:space="0" w:color="000000"/>
              <w:bottom w:val="single" w:sz="4" w:space="0" w:color="000000"/>
            </w:tcBorders>
          </w:tcPr>
          <w:p w:rsidR="00B0160F" w:rsidRPr="00B0160F" w:rsidRDefault="00B0160F" w:rsidP="0007418B">
            <w:pPr>
              <w:snapToGrid w:val="0"/>
              <w:jc w:val="both"/>
            </w:pPr>
          </w:p>
        </w:tc>
        <w:tc>
          <w:tcPr>
            <w:tcW w:w="2273" w:type="dxa"/>
            <w:tcBorders>
              <w:top w:val="single" w:sz="4" w:space="0" w:color="000000"/>
              <w:left w:val="single" w:sz="4" w:space="0" w:color="000000"/>
              <w:bottom w:val="single" w:sz="4" w:space="0" w:color="000000"/>
            </w:tcBorders>
          </w:tcPr>
          <w:p w:rsidR="00B0160F" w:rsidRPr="00B0160F" w:rsidRDefault="00B0160F" w:rsidP="0007418B">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B0160F" w:rsidRPr="00D867E3" w:rsidRDefault="00B0160F" w:rsidP="00E67F0D">
            <w:pPr>
              <w:snapToGrid w:val="0"/>
              <w:jc w:val="center"/>
            </w:pPr>
            <w:r w:rsidRPr="00D867E3">
              <w:rPr>
                <w:sz w:val="22"/>
                <w:szCs w:val="22"/>
              </w:rPr>
              <w:t>3</w:t>
            </w:r>
            <w:r w:rsidR="00E67F0D" w:rsidRPr="00D867E3">
              <w:rPr>
                <w:sz w:val="22"/>
                <w:szCs w:val="22"/>
              </w:rPr>
              <w:t> 888,3</w:t>
            </w:r>
          </w:p>
        </w:tc>
        <w:tc>
          <w:tcPr>
            <w:tcW w:w="1137" w:type="dxa"/>
            <w:gridSpan w:val="2"/>
            <w:tcBorders>
              <w:top w:val="single" w:sz="4" w:space="0" w:color="000000"/>
              <w:left w:val="single" w:sz="4" w:space="0" w:color="000000"/>
              <w:bottom w:val="single" w:sz="4" w:space="0" w:color="000000"/>
            </w:tcBorders>
          </w:tcPr>
          <w:p w:rsidR="00B0160F" w:rsidRPr="00D867E3" w:rsidRDefault="00B0160F" w:rsidP="0007418B">
            <w:pPr>
              <w:snapToGrid w:val="0"/>
              <w:jc w:val="center"/>
            </w:pPr>
            <w:r w:rsidRPr="00D867E3">
              <w:rPr>
                <w:sz w:val="22"/>
                <w:szCs w:val="22"/>
              </w:rPr>
              <w:t>-</w:t>
            </w:r>
          </w:p>
        </w:tc>
        <w:tc>
          <w:tcPr>
            <w:tcW w:w="1138" w:type="dxa"/>
            <w:tcBorders>
              <w:top w:val="single" w:sz="4" w:space="0" w:color="000000"/>
              <w:left w:val="single" w:sz="4" w:space="0" w:color="000000"/>
              <w:bottom w:val="single" w:sz="4" w:space="0" w:color="000000"/>
            </w:tcBorders>
          </w:tcPr>
          <w:p w:rsidR="00B0160F" w:rsidRPr="00D867E3" w:rsidRDefault="00B0160F" w:rsidP="0007418B">
            <w:pPr>
              <w:snapToGrid w:val="0"/>
              <w:jc w:val="center"/>
            </w:pPr>
            <w:r w:rsidRPr="00D867E3">
              <w:rPr>
                <w:sz w:val="22"/>
                <w:szCs w:val="22"/>
              </w:rPr>
              <w:t>118,3</w:t>
            </w:r>
          </w:p>
        </w:tc>
        <w:tc>
          <w:tcPr>
            <w:tcW w:w="1138" w:type="dxa"/>
            <w:tcBorders>
              <w:top w:val="single" w:sz="4" w:space="0" w:color="000000"/>
              <w:left w:val="single" w:sz="4" w:space="0" w:color="000000"/>
              <w:bottom w:val="single" w:sz="4" w:space="0" w:color="000000"/>
            </w:tcBorders>
          </w:tcPr>
          <w:p w:rsidR="00B0160F" w:rsidRPr="00D867E3" w:rsidRDefault="00B0160F" w:rsidP="00E67F0D">
            <w:pPr>
              <w:snapToGrid w:val="0"/>
              <w:jc w:val="center"/>
            </w:pPr>
            <w:r w:rsidRPr="00D867E3">
              <w:rPr>
                <w:sz w:val="22"/>
                <w:szCs w:val="22"/>
              </w:rPr>
              <w:t>3</w:t>
            </w:r>
            <w:r w:rsidR="00602E22" w:rsidRPr="00D867E3">
              <w:rPr>
                <w:sz w:val="22"/>
                <w:szCs w:val="22"/>
              </w:rPr>
              <w:t> 7</w:t>
            </w:r>
            <w:r w:rsidR="00E67F0D" w:rsidRPr="00D867E3">
              <w:rPr>
                <w:sz w:val="22"/>
                <w:szCs w:val="22"/>
              </w:rPr>
              <w:t>70</w:t>
            </w:r>
            <w:r w:rsidR="00602E22" w:rsidRPr="00D867E3">
              <w:rPr>
                <w:sz w:val="22"/>
                <w:szCs w:val="22"/>
              </w:rPr>
              <w:t>,</w:t>
            </w:r>
            <w:r w:rsidR="00E67F0D" w:rsidRPr="00D867E3">
              <w:rPr>
                <w:sz w:val="22"/>
                <w:szCs w:val="22"/>
              </w:rPr>
              <w:t>0</w:t>
            </w:r>
          </w:p>
        </w:tc>
        <w:tc>
          <w:tcPr>
            <w:tcW w:w="2125" w:type="dxa"/>
            <w:gridSpan w:val="2"/>
            <w:vMerge/>
            <w:tcBorders>
              <w:left w:val="single" w:sz="4" w:space="0" w:color="000000"/>
              <w:bottom w:val="single" w:sz="4" w:space="0" w:color="000000"/>
            </w:tcBorders>
          </w:tcPr>
          <w:p w:rsidR="00B0160F" w:rsidRPr="00B0160F" w:rsidRDefault="00B0160F" w:rsidP="0007418B">
            <w:pPr>
              <w:snapToGrid w:val="0"/>
              <w:jc w:val="both"/>
            </w:pPr>
          </w:p>
        </w:tc>
        <w:tc>
          <w:tcPr>
            <w:tcW w:w="1987" w:type="dxa"/>
            <w:gridSpan w:val="2"/>
            <w:vMerge/>
            <w:tcBorders>
              <w:left w:val="single" w:sz="4" w:space="0" w:color="000000"/>
              <w:bottom w:val="single" w:sz="4" w:space="0" w:color="000000"/>
              <w:right w:val="single" w:sz="4" w:space="0" w:color="000000"/>
            </w:tcBorders>
          </w:tcPr>
          <w:p w:rsidR="00B0160F" w:rsidRPr="00B0160F" w:rsidRDefault="00B0160F" w:rsidP="0007418B">
            <w:pPr>
              <w:snapToGrid w:val="0"/>
              <w:jc w:val="center"/>
            </w:pPr>
          </w:p>
        </w:tc>
      </w:tr>
      <w:tr w:rsidR="0007029F" w:rsidRPr="00084E25" w:rsidTr="004C0218">
        <w:trPr>
          <w:gridAfter w:val="2"/>
          <w:wAfter w:w="4748" w:type="dxa"/>
        </w:trPr>
        <w:tc>
          <w:tcPr>
            <w:tcW w:w="892" w:type="dxa"/>
            <w:vMerge w:val="restart"/>
            <w:tcBorders>
              <w:top w:val="single" w:sz="4" w:space="0" w:color="000000"/>
              <w:left w:val="single" w:sz="4" w:space="0" w:color="000000"/>
            </w:tcBorders>
          </w:tcPr>
          <w:p w:rsidR="0007029F" w:rsidRPr="00084E25" w:rsidRDefault="0007029F" w:rsidP="0007418B">
            <w:pPr>
              <w:snapToGrid w:val="0"/>
              <w:jc w:val="center"/>
            </w:pPr>
            <w:r>
              <w:t>5.3.1.</w:t>
            </w:r>
          </w:p>
        </w:tc>
        <w:tc>
          <w:tcPr>
            <w:tcW w:w="2783" w:type="dxa"/>
            <w:vMerge w:val="restart"/>
            <w:tcBorders>
              <w:top w:val="single" w:sz="4" w:space="0" w:color="000000"/>
              <w:left w:val="single" w:sz="4" w:space="0" w:color="000000"/>
            </w:tcBorders>
          </w:tcPr>
          <w:p w:rsidR="0007029F" w:rsidRPr="00B0160F" w:rsidRDefault="0007029F" w:rsidP="00D52E3D">
            <w:pPr>
              <w:snapToGrid w:val="0"/>
              <w:jc w:val="both"/>
            </w:pPr>
            <w:r w:rsidRPr="00B0160F">
              <w:rPr>
                <w:sz w:val="22"/>
                <w:szCs w:val="22"/>
              </w:rPr>
              <w:t xml:space="preserve">Устройство пешеходной тротуарной дорожки по ул. Набережной </w:t>
            </w:r>
            <w:proofErr w:type="gramStart"/>
            <w:r w:rsidRPr="00B0160F">
              <w:rPr>
                <w:sz w:val="22"/>
                <w:szCs w:val="22"/>
              </w:rPr>
              <w:t>в</w:t>
            </w:r>
            <w:proofErr w:type="gramEnd"/>
            <w:r w:rsidRPr="00B0160F">
              <w:rPr>
                <w:sz w:val="22"/>
                <w:szCs w:val="22"/>
              </w:rPr>
              <w:t xml:space="preserve">         </w:t>
            </w:r>
          </w:p>
          <w:p w:rsidR="0007029F" w:rsidRPr="00B0160F" w:rsidRDefault="0007029F" w:rsidP="00D52E3D">
            <w:pPr>
              <w:snapToGrid w:val="0"/>
              <w:jc w:val="both"/>
            </w:pPr>
            <w:proofErr w:type="gramStart"/>
            <w:r w:rsidRPr="00B0160F">
              <w:rPr>
                <w:sz w:val="22"/>
                <w:szCs w:val="22"/>
              </w:rPr>
              <w:t>с</w:t>
            </w:r>
            <w:proofErr w:type="gramEnd"/>
            <w:r w:rsidRPr="00B0160F">
              <w:rPr>
                <w:sz w:val="22"/>
                <w:szCs w:val="22"/>
              </w:rPr>
              <w:t>. Белая Глина</w:t>
            </w:r>
          </w:p>
        </w:tc>
        <w:tc>
          <w:tcPr>
            <w:tcW w:w="2273"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07029F" w:rsidRPr="00B0160F" w:rsidRDefault="0007029F" w:rsidP="008C46FC">
            <w:pPr>
              <w:snapToGrid w:val="0"/>
              <w:jc w:val="center"/>
            </w:pPr>
            <w:r w:rsidRPr="00B0160F">
              <w:rPr>
                <w:sz w:val="22"/>
                <w:szCs w:val="22"/>
              </w:rPr>
              <w:t>19</w:t>
            </w:r>
            <w:r w:rsidR="008C46FC" w:rsidRPr="00B0160F">
              <w:rPr>
                <w:sz w:val="22"/>
                <w:szCs w:val="22"/>
              </w:rPr>
              <w:t>97,4</w:t>
            </w:r>
          </w:p>
        </w:tc>
        <w:tc>
          <w:tcPr>
            <w:tcW w:w="1137" w:type="dxa"/>
            <w:gridSpan w:val="2"/>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7029F" w:rsidRPr="00B0160F" w:rsidRDefault="0007029F" w:rsidP="008C46FC">
            <w:pPr>
              <w:snapToGrid w:val="0"/>
              <w:jc w:val="center"/>
            </w:pPr>
            <w:r w:rsidRPr="00B0160F">
              <w:rPr>
                <w:sz w:val="22"/>
                <w:szCs w:val="22"/>
              </w:rPr>
              <w:t>19</w:t>
            </w:r>
            <w:r w:rsidR="008C46FC" w:rsidRPr="00B0160F">
              <w:rPr>
                <w:sz w:val="22"/>
                <w:szCs w:val="22"/>
              </w:rPr>
              <w:t>97,4</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2125" w:type="dxa"/>
            <w:gridSpan w:val="2"/>
            <w:vMerge w:val="restart"/>
            <w:tcBorders>
              <w:top w:val="single" w:sz="4" w:space="0" w:color="000000"/>
              <w:left w:val="single" w:sz="4" w:space="0" w:color="000000"/>
            </w:tcBorders>
          </w:tcPr>
          <w:p w:rsidR="0007029F" w:rsidRPr="00B0160F" w:rsidRDefault="0007029F" w:rsidP="0007418B">
            <w:pPr>
              <w:snapToGrid w:val="0"/>
              <w:jc w:val="both"/>
            </w:pPr>
            <w:r w:rsidRPr="00B0160F">
              <w:rPr>
                <w:sz w:val="22"/>
                <w:szCs w:val="22"/>
              </w:rP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07029F" w:rsidRPr="00B0160F" w:rsidRDefault="0007029F" w:rsidP="0007418B">
            <w:pPr>
              <w:snapToGrid w:val="0"/>
              <w:jc w:val="center"/>
            </w:pPr>
            <w:r w:rsidRPr="00B0160F">
              <w:rPr>
                <w:sz w:val="22"/>
                <w:szCs w:val="22"/>
              </w:rPr>
              <w:t>Администрация Белоглинского сельского поселения</w:t>
            </w: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07418B">
            <w:pPr>
              <w:snapToGrid w:val="0"/>
              <w:jc w:val="center"/>
            </w:pPr>
          </w:p>
        </w:tc>
        <w:tc>
          <w:tcPr>
            <w:tcW w:w="2783" w:type="dxa"/>
            <w:vMerge/>
            <w:tcBorders>
              <w:left w:val="single" w:sz="4" w:space="0" w:color="000000"/>
            </w:tcBorders>
          </w:tcPr>
          <w:p w:rsidR="0007029F" w:rsidRPr="00B0160F" w:rsidRDefault="0007029F" w:rsidP="0007418B">
            <w:pPr>
              <w:snapToGrid w:val="0"/>
              <w:jc w:val="both"/>
            </w:pPr>
          </w:p>
        </w:tc>
        <w:tc>
          <w:tcPr>
            <w:tcW w:w="2273"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07029F" w:rsidRPr="00B0160F" w:rsidRDefault="0007029F" w:rsidP="0007029F">
            <w:pPr>
              <w:snapToGrid w:val="0"/>
              <w:jc w:val="center"/>
            </w:pPr>
            <w:r w:rsidRPr="00B0160F">
              <w:rPr>
                <w:sz w:val="22"/>
                <w:szCs w:val="22"/>
              </w:rPr>
              <w:t>587,4</w:t>
            </w:r>
          </w:p>
        </w:tc>
        <w:tc>
          <w:tcPr>
            <w:tcW w:w="1137" w:type="dxa"/>
            <w:gridSpan w:val="2"/>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587,4</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2125" w:type="dxa"/>
            <w:gridSpan w:val="2"/>
            <w:vMerge/>
            <w:tcBorders>
              <w:left w:val="single" w:sz="4" w:space="0" w:color="000000"/>
            </w:tcBorders>
          </w:tcPr>
          <w:p w:rsidR="0007029F" w:rsidRPr="00B0160F" w:rsidRDefault="0007029F" w:rsidP="0007418B">
            <w:pPr>
              <w:snapToGrid w:val="0"/>
              <w:jc w:val="both"/>
            </w:pPr>
          </w:p>
        </w:tc>
        <w:tc>
          <w:tcPr>
            <w:tcW w:w="1987" w:type="dxa"/>
            <w:gridSpan w:val="2"/>
            <w:vMerge/>
            <w:tcBorders>
              <w:left w:val="single" w:sz="4" w:space="0" w:color="000000"/>
              <w:right w:val="single" w:sz="4" w:space="0" w:color="000000"/>
            </w:tcBorders>
          </w:tcPr>
          <w:p w:rsidR="0007029F" w:rsidRPr="00B0160F" w:rsidRDefault="0007029F" w:rsidP="0007418B">
            <w:pPr>
              <w:snapToGrid w:val="0"/>
              <w:jc w:val="center"/>
            </w:pP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750FEC">
            <w:pPr>
              <w:snapToGrid w:val="0"/>
              <w:jc w:val="center"/>
            </w:pPr>
          </w:p>
        </w:tc>
        <w:tc>
          <w:tcPr>
            <w:tcW w:w="2783" w:type="dxa"/>
            <w:vMerge/>
            <w:tcBorders>
              <w:left w:val="single" w:sz="4" w:space="0" w:color="000000"/>
            </w:tcBorders>
          </w:tcPr>
          <w:p w:rsidR="0007029F" w:rsidRPr="00B0160F" w:rsidRDefault="0007029F" w:rsidP="00750FEC">
            <w:pPr>
              <w:snapToGrid w:val="0"/>
              <w:jc w:val="both"/>
            </w:pPr>
          </w:p>
        </w:tc>
        <w:tc>
          <w:tcPr>
            <w:tcW w:w="2273"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07029F" w:rsidRPr="00B0160F" w:rsidRDefault="0007029F" w:rsidP="0007029F">
            <w:pPr>
              <w:snapToGrid w:val="0"/>
              <w:jc w:val="center"/>
            </w:pPr>
            <w:r w:rsidRPr="00B0160F">
              <w:rPr>
                <w:sz w:val="22"/>
                <w:szCs w:val="22"/>
              </w:rPr>
              <w:t>335,6</w:t>
            </w:r>
          </w:p>
        </w:tc>
        <w:tc>
          <w:tcPr>
            <w:tcW w:w="1137" w:type="dxa"/>
            <w:gridSpan w:val="2"/>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335,6</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2125" w:type="dxa"/>
            <w:gridSpan w:val="2"/>
            <w:vMerge/>
            <w:tcBorders>
              <w:left w:val="single" w:sz="4" w:space="0" w:color="000000"/>
            </w:tcBorders>
          </w:tcPr>
          <w:p w:rsidR="0007029F" w:rsidRPr="00B0160F"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B0160F" w:rsidRDefault="0007029F" w:rsidP="00750FEC">
            <w:pPr>
              <w:snapToGrid w:val="0"/>
              <w:jc w:val="center"/>
            </w:pP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750FEC">
            <w:pPr>
              <w:snapToGrid w:val="0"/>
              <w:jc w:val="center"/>
            </w:pPr>
          </w:p>
        </w:tc>
        <w:tc>
          <w:tcPr>
            <w:tcW w:w="2783" w:type="dxa"/>
            <w:vMerge/>
            <w:tcBorders>
              <w:left w:val="single" w:sz="4" w:space="0" w:color="000000"/>
            </w:tcBorders>
          </w:tcPr>
          <w:p w:rsidR="0007029F" w:rsidRPr="00B0160F" w:rsidRDefault="0007029F" w:rsidP="00750FEC">
            <w:pPr>
              <w:snapToGrid w:val="0"/>
              <w:jc w:val="both"/>
            </w:pPr>
          </w:p>
        </w:tc>
        <w:tc>
          <w:tcPr>
            <w:tcW w:w="2273"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07029F" w:rsidRPr="00B0160F" w:rsidRDefault="0007029F" w:rsidP="0007029F">
            <w:pPr>
              <w:snapToGrid w:val="0"/>
              <w:jc w:val="center"/>
            </w:pPr>
            <w:r w:rsidRPr="00B0160F">
              <w:rPr>
                <w:sz w:val="22"/>
                <w:szCs w:val="22"/>
              </w:rPr>
              <w:t>1062,6</w:t>
            </w:r>
          </w:p>
        </w:tc>
        <w:tc>
          <w:tcPr>
            <w:tcW w:w="1137" w:type="dxa"/>
            <w:gridSpan w:val="2"/>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1062,6</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2125" w:type="dxa"/>
            <w:gridSpan w:val="2"/>
            <w:vMerge/>
            <w:tcBorders>
              <w:left w:val="single" w:sz="4" w:space="0" w:color="000000"/>
            </w:tcBorders>
          </w:tcPr>
          <w:p w:rsidR="0007029F" w:rsidRPr="00B0160F"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B0160F" w:rsidRDefault="0007029F" w:rsidP="00750FEC">
            <w:pPr>
              <w:snapToGrid w:val="0"/>
              <w:jc w:val="center"/>
            </w:pPr>
          </w:p>
        </w:tc>
      </w:tr>
      <w:tr w:rsidR="00D52E3D" w:rsidRPr="00084E25" w:rsidTr="004C0218">
        <w:trPr>
          <w:gridAfter w:val="2"/>
          <w:wAfter w:w="4748" w:type="dxa"/>
        </w:trPr>
        <w:tc>
          <w:tcPr>
            <w:tcW w:w="892" w:type="dxa"/>
            <w:vMerge/>
            <w:tcBorders>
              <w:left w:val="single" w:sz="4" w:space="0" w:color="000000"/>
              <w:bottom w:val="single" w:sz="4" w:space="0" w:color="000000"/>
            </w:tcBorders>
          </w:tcPr>
          <w:p w:rsidR="00D52E3D" w:rsidRPr="00084E25" w:rsidRDefault="00D52E3D" w:rsidP="00750FEC">
            <w:pPr>
              <w:snapToGrid w:val="0"/>
              <w:jc w:val="center"/>
            </w:pPr>
          </w:p>
        </w:tc>
        <w:tc>
          <w:tcPr>
            <w:tcW w:w="2783" w:type="dxa"/>
            <w:vMerge/>
            <w:tcBorders>
              <w:left w:val="single" w:sz="4" w:space="0" w:color="000000"/>
              <w:bottom w:val="single" w:sz="4" w:space="0" w:color="000000"/>
            </w:tcBorders>
          </w:tcPr>
          <w:p w:rsidR="00D52E3D" w:rsidRPr="00B0160F" w:rsidRDefault="00D52E3D" w:rsidP="00750FEC">
            <w:pPr>
              <w:snapToGrid w:val="0"/>
              <w:jc w:val="both"/>
            </w:pPr>
          </w:p>
        </w:tc>
        <w:tc>
          <w:tcPr>
            <w:tcW w:w="2273" w:type="dxa"/>
            <w:tcBorders>
              <w:top w:val="single" w:sz="4" w:space="0" w:color="000000"/>
              <w:left w:val="single" w:sz="4" w:space="0" w:color="000000"/>
              <w:bottom w:val="single" w:sz="4" w:space="0" w:color="000000"/>
            </w:tcBorders>
          </w:tcPr>
          <w:p w:rsidR="00D52E3D" w:rsidRPr="00B0160F" w:rsidRDefault="00D52E3D" w:rsidP="00750FEC">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D52E3D" w:rsidRPr="00B0160F" w:rsidRDefault="00D52E3D" w:rsidP="00750FEC">
            <w:pPr>
              <w:snapToGrid w:val="0"/>
              <w:jc w:val="center"/>
            </w:pPr>
            <w:r w:rsidRPr="00B0160F">
              <w:rPr>
                <w:sz w:val="22"/>
                <w:szCs w:val="22"/>
              </w:rPr>
              <w:t>11,8</w:t>
            </w:r>
          </w:p>
        </w:tc>
        <w:tc>
          <w:tcPr>
            <w:tcW w:w="1137" w:type="dxa"/>
            <w:gridSpan w:val="2"/>
            <w:tcBorders>
              <w:top w:val="single" w:sz="4" w:space="0" w:color="000000"/>
              <w:left w:val="single" w:sz="4" w:space="0" w:color="000000"/>
              <w:bottom w:val="single" w:sz="4" w:space="0" w:color="000000"/>
            </w:tcBorders>
          </w:tcPr>
          <w:p w:rsidR="00D52E3D" w:rsidRPr="00B0160F" w:rsidRDefault="00D52E3D"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D52E3D" w:rsidRPr="00B0160F" w:rsidRDefault="00D52E3D" w:rsidP="00750FEC">
            <w:pPr>
              <w:snapToGrid w:val="0"/>
              <w:jc w:val="center"/>
            </w:pPr>
            <w:r w:rsidRPr="00B0160F">
              <w:rPr>
                <w:sz w:val="22"/>
                <w:szCs w:val="22"/>
              </w:rPr>
              <w:t>11,8</w:t>
            </w:r>
          </w:p>
        </w:tc>
        <w:tc>
          <w:tcPr>
            <w:tcW w:w="1138" w:type="dxa"/>
            <w:tcBorders>
              <w:top w:val="single" w:sz="4" w:space="0" w:color="000000"/>
              <w:left w:val="single" w:sz="4" w:space="0" w:color="000000"/>
              <w:bottom w:val="single" w:sz="4" w:space="0" w:color="000000"/>
            </w:tcBorders>
          </w:tcPr>
          <w:p w:rsidR="00D52E3D" w:rsidRPr="00B0160F" w:rsidRDefault="00D52E3D" w:rsidP="00750FEC">
            <w:pPr>
              <w:snapToGrid w:val="0"/>
              <w:jc w:val="center"/>
            </w:pPr>
            <w:r w:rsidRPr="00B0160F">
              <w:rPr>
                <w:sz w:val="22"/>
                <w:szCs w:val="22"/>
              </w:rPr>
              <w:t>-</w:t>
            </w:r>
          </w:p>
        </w:tc>
        <w:tc>
          <w:tcPr>
            <w:tcW w:w="2125" w:type="dxa"/>
            <w:gridSpan w:val="2"/>
            <w:vMerge/>
            <w:tcBorders>
              <w:left w:val="single" w:sz="4" w:space="0" w:color="000000"/>
              <w:bottom w:val="single" w:sz="4" w:space="0" w:color="000000"/>
            </w:tcBorders>
          </w:tcPr>
          <w:p w:rsidR="00D52E3D" w:rsidRPr="00B0160F" w:rsidRDefault="00D52E3D" w:rsidP="00750FEC">
            <w:pPr>
              <w:snapToGrid w:val="0"/>
              <w:jc w:val="both"/>
            </w:pPr>
          </w:p>
        </w:tc>
        <w:tc>
          <w:tcPr>
            <w:tcW w:w="1987" w:type="dxa"/>
            <w:gridSpan w:val="2"/>
            <w:vMerge/>
            <w:tcBorders>
              <w:left w:val="single" w:sz="4" w:space="0" w:color="000000"/>
              <w:bottom w:val="single" w:sz="4" w:space="0" w:color="000000"/>
              <w:right w:val="single" w:sz="4" w:space="0" w:color="000000"/>
            </w:tcBorders>
          </w:tcPr>
          <w:p w:rsidR="00D52E3D" w:rsidRPr="00B0160F" w:rsidRDefault="00D52E3D" w:rsidP="00750FEC">
            <w:pPr>
              <w:snapToGrid w:val="0"/>
              <w:jc w:val="center"/>
            </w:pPr>
          </w:p>
        </w:tc>
      </w:tr>
      <w:tr w:rsidR="00156D08" w:rsidRPr="00084E25" w:rsidTr="004C0218">
        <w:trPr>
          <w:gridAfter w:val="2"/>
          <w:wAfter w:w="4748" w:type="dxa"/>
        </w:trPr>
        <w:tc>
          <w:tcPr>
            <w:tcW w:w="892" w:type="dxa"/>
            <w:vMerge w:val="restart"/>
            <w:tcBorders>
              <w:top w:val="single" w:sz="4" w:space="0" w:color="000000"/>
              <w:left w:val="single" w:sz="4" w:space="0" w:color="000000"/>
            </w:tcBorders>
          </w:tcPr>
          <w:p w:rsidR="00156D08" w:rsidRPr="00084E25" w:rsidRDefault="00156D08" w:rsidP="00750FEC">
            <w:pPr>
              <w:snapToGrid w:val="0"/>
              <w:jc w:val="center"/>
            </w:pPr>
            <w:r>
              <w:t>5.3.2.</w:t>
            </w:r>
          </w:p>
        </w:tc>
        <w:tc>
          <w:tcPr>
            <w:tcW w:w="2783" w:type="dxa"/>
            <w:vMerge w:val="restart"/>
            <w:tcBorders>
              <w:top w:val="single" w:sz="4" w:space="0" w:color="000000"/>
              <w:left w:val="single" w:sz="4" w:space="0" w:color="000000"/>
            </w:tcBorders>
          </w:tcPr>
          <w:p w:rsidR="00156D08" w:rsidRPr="00B0160F" w:rsidRDefault="00156D08" w:rsidP="00750FEC">
            <w:pPr>
              <w:snapToGrid w:val="0"/>
              <w:jc w:val="both"/>
            </w:pPr>
            <w:r w:rsidRPr="00B0160F">
              <w:rPr>
                <w:sz w:val="22"/>
                <w:szCs w:val="22"/>
              </w:rPr>
              <w:t xml:space="preserve">Устройство детской игровой площадки по ул. Димитрова </w:t>
            </w:r>
            <w:proofErr w:type="gramStart"/>
            <w:r w:rsidRPr="00B0160F">
              <w:rPr>
                <w:sz w:val="22"/>
                <w:szCs w:val="22"/>
              </w:rPr>
              <w:t>в</w:t>
            </w:r>
            <w:proofErr w:type="gramEnd"/>
            <w:r w:rsidRPr="00B0160F">
              <w:rPr>
                <w:sz w:val="22"/>
                <w:szCs w:val="22"/>
              </w:rPr>
              <w:t xml:space="preserve">             с. Белая Глина</w:t>
            </w:r>
          </w:p>
        </w:tc>
        <w:tc>
          <w:tcPr>
            <w:tcW w:w="2273" w:type="dxa"/>
            <w:tcBorders>
              <w:top w:val="single" w:sz="4" w:space="0" w:color="000000"/>
              <w:left w:val="single" w:sz="4" w:space="0" w:color="000000"/>
              <w:bottom w:val="single" w:sz="4" w:space="0" w:color="000000"/>
            </w:tcBorders>
          </w:tcPr>
          <w:p w:rsidR="00156D08" w:rsidRPr="00B0160F" w:rsidRDefault="00156D08" w:rsidP="00750FEC">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156D08" w:rsidRPr="00B0160F" w:rsidRDefault="008C46FC" w:rsidP="008C46FC">
            <w:pPr>
              <w:snapToGrid w:val="0"/>
              <w:jc w:val="center"/>
            </w:pPr>
            <w:r w:rsidRPr="00B0160F">
              <w:rPr>
                <w:sz w:val="22"/>
                <w:szCs w:val="22"/>
              </w:rPr>
              <w:t>3023,7</w:t>
            </w:r>
          </w:p>
        </w:tc>
        <w:tc>
          <w:tcPr>
            <w:tcW w:w="1137" w:type="dxa"/>
            <w:gridSpan w:val="2"/>
            <w:tcBorders>
              <w:top w:val="single" w:sz="4" w:space="0" w:color="000000"/>
              <w:left w:val="single" w:sz="4" w:space="0" w:color="000000"/>
              <w:bottom w:val="single" w:sz="4" w:space="0" w:color="000000"/>
            </w:tcBorders>
          </w:tcPr>
          <w:p w:rsidR="00156D08" w:rsidRPr="00B0160F" w:rsidRDefault="00156D08"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156D08" w:rsidRPr="00B0160F" w:rsidRDefault="008C46FC" w:rsidP="008C46FC">
            <w:pPr>
              <w:snapToGrid w:val="0"/>
              <w:jc w:val="center"/>
            </w:pPr>
            <w:r w:rsidRPr="00B0160F">
              <w:rPr>
                <w:sz w:val="22"/>
                <w:szCs w:val="22"/>
              </w:rPr>
              <w:t>3023,7</w:t>
            </w:r>
          </w:p>
        </w:tc>
        <w:tc>
          <w:tcPr>
            <w:tcW w:w="1138" w:type="dxa"/>
            <w:tcBorders>
              <w:top w:val="single" w:sz="4" w:space="0" w:color="000000"/>
              <w:left w:val="single" w:sz="4" w:space="0" w:color="000000"/>
              <w:bottom w:val="single" w:sz="4" w:space="0" w:color="000000"/>
            </w:tcBorders>
          </w:tcPr>
          <w:p w:rsidR="00156D08" w:rsidRPr="00B0160F" w:rsidRDefault="00156D08" w:rsidP="00750FEC">
            <w:pPr>
              <w:snapToGrid w:val="0"/>
              <w:jc w:val="center"/>
            </w:pPr>
            <w:r w:rsidRPr="00B0160F">
              <w:rPr>
                <w:sz w:val="22"/>
                <w:szCs w:val="22"/>
              </w:rPr>
              <w:t>-</w:t>
            </w:r>
          </w:p>
        </w:tc>
        <w:tc>
          <w:tcPr>
            <w:tcW w:w="2125" w:type="dxa"/>
            <w:gridSpan w:val="2"/>
            <w:vMerge w:val="restart"/>
            <w:tcBorders>
              <w:top w:val="single" w:sz="4" w:space="0" w:color="000000"/>
              <w:left w:val="single" w:sz="4" w:space="0" w:color="000000"/>
            </w:tcBorders>
          </w:tcPr>
          <w:p w:rsidR="00156D08" w:rsidRPr="00B0160F" w:rsidRDefault="00156D08" w:rsidP="00750FEC">
            <w:pPr>
              <w:snapToGrid w:val="0"/>
              <w:jc w:val="both"/>
            </w:pPr>
            <w:r w:rsidRPr="00B0160F">
              <w:rPr>
                <w:sz w:val="22"/>
                <w:szCs w:val="22"/>
              </w:rPr>
              <w:t>Создание и обустройство зон отдыха, спортивных и детских игровых площадок, площадок для занятия адаптивной физической культурой и адаптивным спортом для лиц с ограниченными возможностями здоровья</w:t>
            </w:r>
          </w:p>
        </w:tc>
        <w:tc>
          <w:tcPr>
            <w:tcW w:w="1987" w:type="dxa"/>
            <w:gridSpan w:val="2"/>
            <w:vMerge w:val="restart"/>
            <w:tcBorders>
              <w:top w:val="single" w:sz="4" w:space="0" w:color="000000"/>
              <w:left w:val="single" w:sz="4" w:space="0" w:color="000000"/>
              <w:right w:val="single" w:sz="4" w:space="0" w:color="000000"/>
            </w:tcBorders>
          </w:tcPr>
          <w:p w:rsidR="00156D08" w:rsidRPr="00B0160F" w:rsidRDefault="00156D08" w:rsidP="00750FEC">
            <w:pPr>
              <w:snapToGrid w:val="0"/>
              <w:jc w:val="center"/>
            </w:pPr>
            <w:r w:rsidRPr="00B0160F">
              <w:rPr>
                <w:sz w:val="22"/>
                <w:szCs w:val="22"/>
              </w:rPr>
              <w:t>Администрация Белоглинского сельского поселения</w:t>
            </w:r>
          </w:p>
        </w:tc>
      </w:tr>
      <w:tr w:rsidR="00156D08" w:rsidRPr="00084E25" w:rsidTr="004C0218">
        <w:trPr>
          <w:gridAfter w:val="2"/>
          <w:wAfter w:w="4748" w:type="dxa"/>
        </w:trPr>
        <w:tc>
          <w:tcPr>
            <w:tcW w:w="892" w:type="dxa"/>
            <w:vMerge/>
            <w:tcBorders>
              <w:left w:val="single" w:sz="4" w:space="0" w:color="000000"/>
            </w:tcBorders>
          </w:tcPr>
          <w:p w:rsidR="00156D08" w:rsidRPr="00084E25" w:rsidRDefault="00156D08" w:rsidP="00750FEC">
            <w:pPr>
              <w:snapToGrid w:val="0"/>
              <w:jc w:val="center"/>
            </w:pPr>
          </w:p>
        </w:tc>
        <w:tc>
          <w:tcPr>
            <w:tcW w:w="2783" w:type="dxa"/>
            <w:vMerge/>
            <w:tcBorders>
              <w:left w:val="single" w:sz="4" w:space="0" w:color="000000"/>
            </w:tcBorders>
          </w:tcPr>
          <w:p w:rsidR="00156D08" w:rsidRPr="00B0160F" w:rsidRDefault="00156D08" w:rsidP="00750FEC">
            <w:pPr>
              <w:snapToGrid w:val="0"/>
              <w:jc w:val="both"/>
            </w:pPr>
          </w:p>
        </w:tc>
        <w:tc>
          <w:tcPr>
            <w:tcW w:w="2273" w:type="dxa"/>
            <w:tcBorders>
              <w:top w:val="single" w:sz="4" w:space="0" w:color="000000"/>
              <w:left w:val="single" w:sz="4" w:space="0" w:color="000000"/>
              <w:bottom w:val="single" w:sz="4" w:space="0" w:color="000000"/>
            </w:tcBorders>
          </w:tcPr>
          <w:p w:rsidR="00156D08" w:rsidRPr="00B0160F" w:rsidRDefault="00156D08" w:rsidP="00750FEC">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156D08" w:rsidRPr="00B0160F" w:rsidRDefault="008C46FC" w:rsidP="00156D08">
            <w:pPr>
              <w:snapToGrid w:val="0"/>
              <w:jc w:val="center"/>
            </w:pPr>
            <w:r w:rsidRPr="00B0160F">
              <w:rPr>
                <w:sz w:val="22"/>
                <w:szCs w:val="22"/>
              </w:rPr>
              <w:t>971,0</w:t>
            </w:r>
          </w:p>
        </w:tc>
        <w:tc>
          <w:tcPr>
            <w:tcW w:w="1137" w:type="dxa"/>
            <w:gridSpan w:val="2"/>
            <w:tcBorders>
              <w:top w:val="single" w:sz="4" w:space="0" w:color="000000"/>
              <w:left w:val="single" w:sz="4" w:space="0" w:color="000000"/>
              <w:bottom w:val="single" w:sz="4" w:space="0" w:color="000000"/>
            </w:tcBorders>
          </w:tcPr>
          <w:p w:rsidR="00156D08" w:rsidRPr="00B0160F" w:rsidRDefault="00156D08"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156D08" w:rsidRPr="00B0160F" w:rsidRDefault="008C46FC" w:rsidP="00750FEC">
            <w:pPr>
              <w:snapToGrid w:val="0"/>
              <w:jc w:val="center"/>
            </w:pPr>
            <w:r w:rsidRPr="00B0160F">
              <w:rPr>
                <w:sz w:val="22"/>
                <w:szCs w:val="22"/>
              </w:rPr>
              <w:t>971,0</w:t>
            </w:r>
          </w:p>
        </w:tc>
        <w:tc>
          <w:tcPr>
            <w:tcW w:w="1138" w:type="dxa"/>
            <w:tcBorders>
              <w:top w:val="single" w:sz="4" w:space="0" w:color="000000"/>
              <w:left w:val="single" w:sz="4" w:space="0" w:color="000000"/>
              <w:bottom w:val="single" w:sz="4" w:space="0" w:color="000000"/>
            </w:tcBorders>
          </w:tcPr>
          <w:p w:rsidR="00156D08" w:rsidRPr="00B0160F" w:rsidRDefault="00156D08" w:rsidP="00750FEC">
            <w:pPr>
              <w:snapToGrid w:val="0"/>
              <w:jc w:val="center"/>
            </w:pPr>
            <w:r w:rsidRPr="00B0160F">
              <w:rPr>
                <w:sz w:val="22"/>
                <w:szCs w:val="22"/>
              </w:rPr>
              <w:t>-</w:t>
            </w:r>
          </w:p>
        </w:tc>
        <w:tc>
          <w:tcPr>
            <w:tcW w:w="2125" w:type="dxa"/>
            <w:gridSpan w:val="2"/>
            <w:vMerge/>
            <w:tcBorders>
              <w:left w:val="single" w:sz="4" w:space="0" w:color="000000"/>
            </w:tcBorders>
          </w:tcPr>
          <w:p w:rsidR="00156D08" w:rsidRPr="00B0160F" w:rsidRDefault="00156D08" w:rsidP="00750FEC">
            <w:pPr>
              <w:snapToGrid w:val="0"/>
              <w:jc w:val="both"/>
            </w:pPr>
          </w:p>
        </w:tc>
        <w:tc>
          <w:tcPr>
            <w:tcW w:w="1987" w:type="dxa"/>
            <w:gridSpan w:val="2"/>
            <w:vMerge/>
            <w:tcBorders>
              <w:left w:val="single" w:sz="4" w:space="0" w:color="000000"/>
              <w:right w:val="single" w:sz="4" w:space="0" w:color="000000"/>
            </w:tcBorders>
          </w:tcPr>
          <w:p w:rsidR="00156D08" w:rsidRPr="00B0160F" w:rsidRDefault="00156D08" w:rsidP="00750FEC">
            <w:pPr>
              <w:snapToGrid w:val="0"/>
              <w:jc w:val="center"/>
            </w:pPr>
          </w:p>
        </w:tc>
      </w:tr>
      <w:tr w:rsidR="00156D08" w:rsidRPr="00084E25" w:rsidTr="004C0218">
        <w:trPr>
          <w:gridAfter w:val="2"/>
          <w:wAfter w:w="4748" w:type="dxa"/>
        </w:trPr>
        <w:tc>
          <w:tcPr>
            <w:tcW w:w="892" w:type="dxa"/>
            <w:vMerge/>
            <w:tcBorders>
              <w:left w:val="single" w:sz="4" w:space="0" w:color="000000"/>
            </w:tcBorders>
          </w:tcPr>
          <w:p w:rsidR="00156D08" w:rsidRPr="00084E25" w:rsidRDefault="00156D08" w:rsidP="00750FEC">
            <w:pPr>
              <w:snapToGrid w:val="0"/>
              <w:jc w:val="center"/>
            </w:pPr>
          </w:p>
        </w:tc>
        <w:tc>
          <w:tcPr>
            <w:tcW w:w="2783" w:type="dxa"/>
            <w:vMerge/>
            <w:tcBorders>
              <w:left w:val="single" w:sz="4" w:space="0" w:color="000000"/>
            </w:tcBorders>
          </w:tcPr>
          <w:p w:rsidR="00156D08" w:rsidRPr="00B0160F" w:rsidRDefault="00156D08" w:rsidP="00750FEC">
            <w:pPr>
              <w:snapToGrid w:val="0"/>
              <w:jc w:val="both"/>
            </w:pPr>
          </w:p>
        </w:tc>
        <w:tc>
          <w:tcPr>
            <w:tcW w:w="2273" w:type="dxa"/>
            <w:tcBorders>
              <w:top w:val="single" w:sz="4" w:space="0" w:color="000000"/>
              <w:left w:val="single" w:sz="4" w:space="0" w:color="000000"/>
              <w:bottom w:val="single" w:sz="4" w:space="0" w:color="000000"/>
            </w:tcBorders>
          </w:tcPr>
          <w:p w:rsidR="00156D08" w:rsidRPr="00B0160F" w:rsidRDefault="00156D08" w:rsidP="00750FEC">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156D08" w:rsidRPr="00B0160F" w:rsidRDefault="00156D08" w:rsidP="00156D08">
            <w:pPr>
              <w:snapToGrid w:val="0"/>
              <w:jc w:val="center"/>
            </w:pPr>
            <w:r w:rsidRPr="00B0160F">
              <w:rPr>
                <w:sz w:val="22"/>
                <w:szCs w:val="22"/>
              </w:rPr>
              <w:t>480,0</w:t>
            </w:r>
          </w:p>
        </w:tc>
        <w:tc>
          <w:tcPr>
            <w:tcW w:w="1137" w:type="dxa"/>
            <w:gridSpan w:val="2"/>
            <w:tcBorders>
              <w:top w:val="single" w:sz="4" w:space="0" w:color="000000"/>
              <w:left w:val="single" w:sz="4" w:space="0" w:color="000000"/>
              <w:bottom w:val="single" w:sz="4" w:space="0" w:color="000000"/>
            </w:tcBorders>
          </w:tcPr>
          <w:p w:rsidR="00156D08" w:rsidRPr="00B0160F" w:rsidRDefault="00156D08"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156D08" w:rsidRPr="00B0160F" w:rsidRDefault="00156D08" w:rsidP="00156D08">
            <w:pPr>
              <w:snapToGrid w:val="0"/>
              <w:jc w:val="center"/>
            </w:pPr>
            <w:r w:rsidRPr="00B0160F">
              <w:rPr>
                <w:sz w:val="22"/>
                <w:szCs w:val="22"/>
              </w:rPr>
              <w:t>480,0</w:t>
            </w:r>
          </w:p>
        </w:tc>
        <w:tc>
          <w:tcPr>
            <w:tcW w:w="1138" w:type="dxa"/>
            <w:tcBorders>
              <w:top w:val="single" w:sz="4" w:space="0" w:color="000000"/>
              <w:left w:val="single" w:sz="4" w:space="0" w:color="000000"/>
              <w:bottom w:val="single" w:sz="4" w:space="0" w:color="000000"/>
            </w:tcBorders>
          </w:tcPr>
          <w:p w:rsidR="00156D08" w:rsidRPr="00B0160F" w:rsidRDefault="00156D08" w:rsidP="00750FEC">
            <w:pPr>
              <w:snapToGrid w:val="0"/>
              <w:jc w:val="center"/>
            </w:pPr>
            <w:r w:rsidRPr="00B0160F">
              <w:rPr>
                <w:sz w:val="22"/>
                <w:szCs w:val="22"/>
              </w:rPr>
              <w:t>-</w:t>
            </w:r>
          </w:p>
        </w:tc>
        <w:tc>
          <w:tcPr>
            <w:tcW w:w="2125" w:type="dxa"/>
            <w:gridSpan w:val="2"/>
            <w:vMerge/>
            <w:tcBorders>
              <w:left w:val="single" w:sz="4" w:space="0" w:color="000000"/>
            </w:tcBorders>
          </w:tcPr>
          <w:p w:rsidR="00156D08" w:rsidRPr="00B0160F" w:rsidRDefault="00156D08" w:rsidP="00750FEC">
            <w:pPr>
              <w:snapToGrid w:val="0"/>
              <w:jc w:val="both"/>
            </w:pPr>
          </w:p>
        </w:tc>
        <w:tc>
          <w:tcPr>
            <w:tcW w:w="1987" w:type="dxa"/>
            <w:gridSpan w:val="2"/>
            <w:vMerge/>
            <w:tcBorders>
              <w:left w:val="single" w:sz="4" w:space="0" w:color="000000"/>
              <w:right w:val="single" w:sz="4" w:space="0" w:color="000000"/>
            </w:tcBorders>
          </w:tcPr>
          <w:p w:rsidR="00156D08" w:rsidRPr="00B0160F" w:rsidRDefault="00156D08" w:rsidP="00750FEC">
            <w:pPr>
              <w:snapToGrid w:val="0"/>
              <w:jc w:val="center"/>
            </w:pPr>
          </w:p>
        </w:tc>
      </w:tr>
      <w:tr w:rsidR="00156D08" w:rsidRPr="00084E25" w:rsidTr="004C0218">
        <w:trPr>
          <w:gridAfter w:val="2"/>
          <w:wAfter w:w="4748" w:type="dxa"/>
        </w:trPr>
        <w:tc>
          <w:tcPr>
            <w:tcW w:w="892" w:type="dxa"/>
            <w:vMerge/>
            <w:tcBorders>
              <w:left w:val="single" w:sz="4" w:space="0" w:color="000000"/>
            </w:tcBorders>
          </w:tcPr>
          <w:p w:rsidR="00156D08" w:rsidRPr="00084E25" w:rsidRDefault="00156D08" w:rsidP="00750FEC">
            <w:pPr>
              <w:snapToGrid w:val="0"/>
              <w:jc w:val="center"/>
            </w:pPr>
          </w:p>
        </w:tc>
        <w:tc>
          <w:tcPr>
            <w:tcW w:w="2783" w:type="dxa"/>
            <w:vMerge/>
            <w:tcBorders>
              <w:left w:val="single" w:sz="4" w:space="0" w:color="000000"/>
            </w:tcBorders>
          </w:tcPr>
          <w:p w:rsidR="00156D08" w:rsidRPr="00B0160F" w:rsidRDefault="00156D08" w:rsidP="00750FEC">
            <w:pPr>
              <w:snapToGrid w:val="0"/>
              <w:jc w:val="both"/>
            </w:pPr>
          </w:p>
        </w:tc>
        <w:tc>
          <w:tcPr>
            <w:tcW w:w="2273" w:type="dxa"/>
            <w:tcBorders>
              <w:top w:val="single" w:sz="4" w:space="0" w:color="000000"/>
              <w:left w:val="single" w:sz="4" w:space="0" w:color="000000"/>
              <w:bottom w:val="single" w:sz="4" w:space="0" w:color="000000"/>
            </w:tcBorders>
          </w:tcPr>
          <w:p w:rsidR="00156D08" w:rsidRPr="00B0160F" w:rsidRDefault="00156D08" w:rsidP="00750FEC">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156D08" w:rsidRPr="00B0160F" w:rsidRDefault="00156D08" w:rsidP="00156D08">
            <w:pPr>
              <w:snapToGrid w:val="0"/>
              <w:jc w:val="center"/>
            </w:pPr>
            <w:r w:rsidRPr="00B0160F">
              <w:rPr>
                <w:sz w:val="22"/>
                <w:szCs w:val="22"/>
              </w:rPr>
              <w:t>1520,0</w:t>
            </w:r>
          </w:p>
        </w:tc>
        <w:tc>
          <w:tcPr>
            <w:tcW w:w="1137" w:type="dxa"/>
            <w:gridSpan w:val="2"/>
            <w:tcBorders>
              <w:top w:val="single" w:sz="4" w:space="0" w:color="000000"/>
              <w:left w:val="single" w:sz="4" w:space="0" w:color="000000"/>
              <w:bottom w:val="single" w:sz="4" w:space="0" w:color="000000"/>
            </w:tcBorders>
          </w:tcPr>
          <w:p w:rsidR="00156D08" w:rsidRPr="00B0160F" w:rsidRDefault="00156D08"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156D08" w:rsidRPr="00B0160F" w:rsidRDefault="00156D08" w:rsidP="00750FEC">
            <w:pPr>
              <w:snapToGrid w:val="0"/>
              <w:jc w:val="center"/>
            </w:pPr>
            <w:r w:rsidRPr="00B0160F">
              <w:rPr>
                <w:sz w:val="22"/>
                <w:szCs w:val="22"/>
              </w:rPr>
              <w:t>1520,0</w:t>
            </w:r>
          </w:p>
        </w:tc>
        <w:tc>
          <w:tcPr>
            <w:tcW w:w="1138" w:type="dxa"/>
            <w:tcBorders>
              <w:top w:val="single" w:sz="4" w:space="0" w:color="000000"/>
              <w:left w:val="single" w:sz="4" w:space="0" w:color="000000"/>
              <w:bottom w:val="single" w:sz="4" w:space="0" w:color="000000"/>
            </w:tcBorders>
          </w:tcPr>
          <w:p w:rsidR="00156D08" w:rsidRPr="00B0160F" w:rsidRDefault="00156D08" w:rsidP="00750FEC">
            <w:pPr>
              <w:snapToGrid w:val="0"/>
              <w:jc w:val="center"/>
            </w:pPr>
            <w:r w:rsidRPr="00B0160F">
              <w:rPr>
                <w:sz w:val="22"/>
                <w:szCs w:val="22"/>
              </w:rPr>
              <w:t>-</w:t>
            </w:r>
          </w:p>
        </w:tc>
        <w:tc>
          <w:tcPr>
            <w:tcW w:w="2125" w:type="dxa"/>
            <w:gridSpan w:val="2"/>
            <w:vMerge/>
            <w:tcBorders>
              <w:left w:val="single" w:sz="4" w:space="0" w:color="000000"/>
            </w:tcBorders>
          </w:tcPr>
          <w:p w:rsidR="00156D08" w:rsidRPr="00B0160F" w:rsidRDefault="00156D08" w:rsidP="00750FEC">
            <w:pPr>
              <w:snapToGrid w:val="0"/>
              <w:jc w:val="both"/>
            </w:pPr>
          </w:p>
        </w:tc>
        <w:tc>
          <w:tcPr>
            <w:tcW w:w="1987" w:type="dxa"/>
            <w:gridSpan w:val="2"/>
            <w:vMerge/>
            <w:tcBorders>
              <w:left w:val="single" w:sz="4" w:space="0" w:color="000000"/>
              <w:right w:val="single" w:sz="4" w:space="0" w:color="000000"/>
            </w:tcBorders>
          </w:tcPr>
          <w:p w:rsidR="00156D08" w:rsidRPr="00B0160F" w:rsidRDefault="00156D08" w:rsidP="00750FEC">
            <w:pPr>
              <w:snapToGrid w:val="0"/>
              <w:jc w:val="center"/>
            </w:pPr>
          </w:p>
        </w:tc>
      </w:tr>
      <w:tr w:rsidR="00D52E3D" w:rsidRPr="00084E25" w:rsidTr="004C0218">
        <w:trPr>
          <w:gridAfter w:val="2"/>
          <w:wAfter w:w="4748" w:type="dxa"/>
        </w:trPr>
        <w:tc>
          <w:tcPr>
            <w:tcW w:w="892" w:type="dxa"/>
            <w:vMerge/>
            <w:tcBorders>
              <w:left w:val="single" w:sz="4" w:space="0" w:color="000000"/>
              <w:bottom w:val="single" w:sz="4" w:space="0" w:color="000000"/>
            </w:tcBorders>
          </w:tcPr>
          <w:p w:rsidR="00D52E3D" w:rsidRPr="00084E25" w:rsidRDefault="00D52E3D" w:rsidP="00750FEC">
            <w:pPr>
              <w:snapToGrid w:val="0"/>
              <w:jc w:val="center"/>
            </w:pPr>
          </w:p>
        </w:tc>
        <w:tc>
          <w:tcPr>
            <w:tcW w:w="2783" w:type="dxa"/>
            <w:vMerge/>
            <w:tcBorders>
              <w:left w:val="single" w:sz="4" w:space="0" w:color="000000"/>
              <w:bottom w:val="single" w:sz="4" w:space="0" w:color="000000"/>
            </w:tcBorders>
          </w:tcPr>
          <w:p w:rsidR="00D52E3D" w:rsidRPr="00B0160F" w:rsidRDefault="00D52E3D" w:rsidP="00750FEC">
            <w:pPr>
              <w:snapToGrid w:val="0"/>
              <w:jc w:val="both"/>
            </w:pPr>
          </w:p>
        </w:tc>
        <w:tc>
          <w:tcPr>
            <w:tcW w:w="2273" w:type="dxa"/>
            <w:tcBorders>
              <w:top w:val="single" w:sz="4" w:space="0" w:color="000000"/>
              <w:left w:val="single" w:sz="4" w:space="0" w:color="000000"/>
              <w:bottom w:val="single" w:sz="4" w:space="0" w:color="000000"/>
            </w:tcBorders>
          </w:tcPr>
          <w:p w:rsidR="00D52E3D" w:rsidRPr="00B0160F" w:rsidRDefault="00D52E3D" w:rsidP="00750FEC">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D52E3D" w:rsidRPr="00B0160F" w:rsidRDefault="00D52E3D" w:rsidP="00750FEC">
            <w:pPr>
              <w:snapToGrid w:val="0"/>
              <w:jc w:val="center"/>
            </w:pPr>
            <w:r w:rsidRPr="00B0160F">
              <w:rPr>
                <w:sz w:val="22"/>
                <w:szCs w:val="22"/>
              </w:rPr>
              <w:t>52,7</w:t>
            </w:r>
          </w:p>
        </w:tc>
        <w:tc>
          <w:tcPr>
            <w:tcW w:w="1137" w:type="dxa"/>
            <w:gridSpan w:val="2"/>
            <w:tcBorders>
              <w:top w:val="single" w:sz="4" w:space="0" w:color="000000"/>
              <w:left w:val="single" w:sz="4" w:space="0" w:color="000000"/>
              <w:bottom w:val="single" w:sz="4" w:space="0" w:color="000000"/>
            </w:tcBorders>
          </w:tcPr>
          <w:p w:rsidR="00D52E3D" w:rsidRPr="00B0160F" w:rsidRDefault="00D52E3D" w:rsidP="00750FEC">
            <w:pPr>
              <w:snapToGrid w:val="0"/>
              <w:jc w:val="center"/>
            </w:pPr>
          </w:p>
        </w:tc>
        <w:tc>
          <w:tcPr>
            <w:tcW w:w="1138" w:type="dxa"/>
            <w:tcBorders>
              <w:top w:val="single" w:sz="4" w:space="0" w:color="000000"/>
              <w:left w:val="single" w:sz="4" w:space="0" w:color="000000"/>
              <w:bottom w:val="single" w:sz="4" w:space="0" w:color="000000"/>
            </w:tcBorders>
          </w:tcPr>
          <w:p w:rsidR="00D52E3D" w:rsidRPr="00B0160F" w:rsidRDefault="00D52E3D" w:rsidP="00750FEC">
            <w:pPr>
              <w:snapToGrid w:val="0"/>
              <w:jc w:val="center"/>
            </w:pPr>
            <w:r w:rsidRPr="00B0160F">
              <w:rPr>
                <w:sz w:val="22"/>
                <w:szCs w:val="22"/>
              </w:rPr>
              <w:t>52,7</w:t>
            </w:r>
          </w:p>
        </w:tc>
        <w:tc>
          <w:tcPr>
            <w:tcW w:w="1138" w:type="dxa"/>
            <w:tcBorders>
              <w:top w:val="single" w:sz="4" w:space="0" w:color="000000"/>
              <w:left w:val="single" w:sz="4" w:space="0" w:color="000000"/>
              <w:bottom w:val="single" w:sz="4" w:space="0" w:color="000000"/>
            </w:tcBorders>
          </w:tcPr>
          <w:p w:rsidR="00D52E3D" w:rsidRPr="00B0160F" w:rsidRDefault="00D52E3D" w:rsidP="00750FEC">
            <w:pPr>
              <w:snapToGrid w:val="0"/>
              <w:jc w:val="center"/>
            </w:pPr>
          </w:p>
        </w:tc>
        <w:tc>
          <w:tcPr>
            <w:tcW w:w="2125" w:type="dxa"/>
            <w:gridSpan w:val="2"/>
            <w:vMerge/>
            <w:tcBorders>
              <w:left w:val="single" w:sz="4" w:space="0" w:color="000000"/>
              <w:bottom w:val="single" w:sz="4" w:space="0" w:color="000000"/>
            </w:tcBorders>
          </w:tcPr>
          <w:p w:rsidR="00D52E3D" w:rsidRPr="00B0160F" w:rsidRDefault="00D52E3D" w:rsidP="00750FEC">
            <w:pPr>
              <w:snapToGrid w:val="0"/>
              <w:jc w:val="both"/>
            </w:pPr>
          </w:p>
        </w:tc>
        <w:tc>
          <w:tcPr>
            <w:tcW w:w="1987" w:type="dxa"/>
            <w:gridSpan w:val="2"/>
            <w:vMerge/>
            <w:tcBorders>
              <w:left w:val="single" w:sz="4" w:space="0" w:color="000000"/>
              <w:bottom w:val="single" w:sz="4" w:space="0" w:color="000000"/>
              <w:right w:val="single" w:sz="4" w:space="0" w:color="000000"/>
            </w:tcBorders>
          </w:tcPr>
          <w:p w:rsidR="00D52E3D" w:rsidRPr="00B0160F" w:rsidRDefault="00D52E3D" w:rsidP="00750FEC">
            <w:pPr>
              <w:snapToGrid w:val="0"/>
              <w:jc w:val="center"/>
            </w:pPr>
          </w:p>
        </w:tc>
      </w:tr>
      <w:tr w:rsidR="0007029F" w:rsidRPr="00084E25" w:rsidTr="004C0218">
        <w:trPr>
          <w:gridAfter w:val="2"/>
          <w:wAfter w:w="4748" w:type="dxa"/>
        </w:trPr>
        <w:tc>
          <w:tcPr>
            <w:tcW w:w="892" w:type="dxa"/>
            <w:vMerge w:val="restart"/>
            <w:tcBorders>
              <w:top w:val="single" w:sz="4" w:space="0" w:color="000000"/>
              <w:left w:val="single" w:sz="4" w:space="0" w:color="000000"/>
            </w:tcBorders>
          </w:tcPr>
          <w:p w:rsidR="0007029F" w:rsidRPr="00084E25" w:rsidRDefault="0007029F" w:rsidP="00750FEC">
            <w:pPr>
              <w:snapToGrid w:val="0"/>
              <w:jc w:val="center"/>
            </w:pPr>
            <w:r>
              <w:t>5.3.3.</w:t>
            </w:r>
          </w:p>
        </w:tc>
        <w:tc>
          <w:tcPr>
            <w:tcW w:w="2783" w:type="dxa"/>
            <w:vMerge w:val="restart"/>
            <w:tcBorders>
              <w:top w:val="single" w:sz="4" w:space="0" w:color="000000"/>
              <w:left w:val="single" w:sz="4" w:space="0" w:color="000000"/>
            </w:tcBorders>
          </w:tcPr>
          <w:p w:rsidR="0007029F" w:rsidRPr="00B0160F" w:rsidRDefault="0007029F" w:rsidP="00750FEC">
            <w:pPr>
              <w:snapToGrid w:val="0"/>
              <w:jc w:val="both"/>
            </w:pPr>
            <w:r w:rsidRPr="00B0160F">
              <w:rPr>
                <w:sz w:val="22"/>
                <w:szCs w:val="22"/>
              </w:rPr>
              <w:t>Мемориал "Павшим односельчанам в годы Великой Отечественной войны и гражданской войны"</w:t>
            </w:r>
          </w:p>
        </w:tc>
        <w:tc>
          <w:tcPr>
            <w:tcW w:w="2273"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07029F" w:rsidRPr="00B0160F" w:rsidRDefault="0007029F" w:rsidP="008C46FC">
            <w:pPr>
              <w:snapToGrid w:val="0"/>
              <w:jc w:val="center"/>
            </w:pPr>
            <w:r w:rsidRPr="00B0160F">
              <w:rPr>
                <w:sz w:val="22"/>
                <w:szCs w:val="22"/>
              </w:rPr>
              <w:t>2</w:t>
            </w:r>
            <w:r w:rsidR="008C46FC" w:rsidRPr="00B0160F">
              <w:rPr>
                <w:sz w:val="22"/>
                <w:szCs w:val="22"/>
              </w:rPr>
              <w:t>910,8</w:t>
            </w:r>
          </w:p>
        </w:tc>
        <w:tc>
          <w:tcPr>
            <w:tcW w:w="1137" w:type="dxa"/>
            <w:gridSpan w:val="2"/>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7029F" w:rsidRPr="00B0160F" w:rsidRDefault="0007029F" w:rsidP="008C46FC">
            <w:pPr>
              <w:snapToGrid w:val="0"/>
              <w:jc w:val="center"/>
            </w:pPr>
            <w:r w:rsidRPr="00B0160F">
              <w:rPr>
                <w:sz w:val="22"/>
                <w:szCs w:val="22"/>
              </w:rPr>
              <w:t>2</w:t>
            </w:r>
            <w:r w:rsidR="008C46FC" w:rsidRPr="00B0160F">
              <w:rPr>
                <w:sz w:val="22"/>
                <w:szCs w:val="22"/>
              </w:rPr>
              <w:t>910,8</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2125" w:type="dxa"/>
            <w:gridSpan w:val="2"/>
            <w:vMerge w:val="restart"/>
            <w:tcBorders>
              <w:top w:val="single" w:sz="4" w:space="0" w:color="000000"/>
              <w:left w:val="single" w:sz="4" w:space="0" w:color="000000"/>
            </w:tcBorders>
          </w:tcPr>
          <w:p w:rsidR="0007029F" w:rsidRPr="00B0160F" w:rsidRDefault="0007029F" w:rsidP="00750FEC">
            <w:pPr>
              <w:snapToGrid w:val="0"/>
              <w:jc w:val="both"/>
            </w:pPr>
            <w:r w:rsidRPr="00B0160F">
              <w:rPr>
                <w:sz w:val="22"/>
                <w:szCs w:val="22"/>
              </w:rPr>
              <w:t>Сохранение и восстановление природных ландшафтов и историко-культурных памятников. Ремонт объектов входящих в мемориальный комплекс</w:t>
            </w:r>
          </w:p>
        </w:tc>
        <w:tc>
          <w:tcPr>
            <w:tcW w:w="1987" w:type="dxa"/>
            <w:gridSpan w:val="2"/>
            <w:vMerge w:val="restart"/>
            <w:tcBorders>
              <w:top w:val="single" w:sz="4" w:space="0" w:color="000000"/>
              <w:left w:val="single" w:sz="4" w:space="0" w:color="000000"/>
              <w:right w:val="single" w:sz="4" w:space="0" w:color="000000"/>
            </w:tcBorders>
          </w:tcPr>
          <w:p w:rsidR="0007029F" w:rsidRPr="00B0160F" w:rsidRDefault="0007029F" w:rsidP="00750FEC">
            <w:pPr>
              <w:snapToGrid w:val="0"/>
              <w:jc w:val="center"/>
            </w:pPr>
            <w:r w:rsidRPr="00B0160F">
              <w:rPr>
                <w:sz w:val="22"/>
                <w:szCs w:val="22"/>
              </w:rPr>
              <w:t>Администрация Белоглинского сельского поселения</w:t>
            </w: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750FEC">
            <w:pPr>
              <w:snapToGrid w:val="0"/>
              <w:jc w:val="center"/>
            </w:pPr>
          </w:p>
        </w:tc>
        <w:tc>
          <w:tcPr>
            <w:tcW w:w="2783" w:type="dxa"/>
            <w:vMerge/>
            <w:tcBorders>
              <w:left w:val="single" w:sz="4" w:space="0" w:color="000000"/>
            </w:tcBorders>
          </w:tcPr>
          <w:p w:rsidR="0007029F" w:rsidRPr="00B0160F" w:rsidRDefault="0007029F" w:rsidP="00750FEC">
            <w:pPr>
              <w:snapToGrid w:val="0"/>
              <w:jc w:val="both"/>
            </w:pPr>
          </w:p>
        </w:tc>
        <w:tc>
          <w:tcPr>
            <w:tcW w:w="2273"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07029F" w:rsidRPr="00B0160F" w:rsidRDefault="0007029F" w:rsidP="0007029F">
            <w:pPr>
              <w:snapToGrid w:val="0"/>
              <w:jc w:val="center"/>
            </w:pPr>
            <w:r w:rsidRPr="00B0160F">
              <w:rPr>
                <w:sz w:val="22"/>
                <w:szCs w:val="22"/>
              </w:rPr>
              <w:t>857,0</w:t>
            </w:r>
          </w:p>
        </w:tc>
        <w:tc>
          <w:tcPr>
            <w:tcW w:w="1137" w:type="dxa"/>
            <w:gridSpan w:val="2"/>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857,0</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2125" w:type="dxa"/>
            <w:gridSpan w:val="2"/>
            <w:vMerge/>
            <w:tcBorders>
              <w:left w:val="single" w:sz="4" w:space="0" w:color="000000"/>
            </w:tcBorders>
          </w:tcPr>
          <w:p w:rsidR="0007029F" w:rsidRPr="00B0160F"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B0160F" w:rsidRDefault="0007029F" w:rsidP="00750FEC">
            <w:pPr>
              <w:snapToGrid w:val="0"/>
              <w:jc w:val="center"/>
            </w:pP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750FEC">
            <w:pPr>
              <w:snapToGrid w:val="0"/>
              <w:jc w:val="center"/>
            </w:pPr>
          </w:p>
        </w:tc>
        <w:tc>
          <w:tcPr>
            <w:tcW w:w="2783" w:type="dxa"/>
            <w:vMerge/>
            <w:tcBorders>
              <w:left w:val="single" w:sz="4" w:space="0" w:color="000000"/>
            </w:tcBorders>
          </w:tcPr>
          <w:p w:rsidR="0007029F" w:rsidRPr="00B0160F" w:rsidRDefault="0007029F" w:rsidP="00750FEC">
            <w:pPr>
              <w:snapToGrid w:val="0"/>
              <w:jc w:val="both"/>
            </w:pPr>
          </w:p>
        </w:tc>
        <w:tc>
          <w:tcPr>
            <w:tcW w:w="2273"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07029F" w:rsidRPr="00B0160F" w:rsidRDefault="0007029F" w:rsidP="0007029F">
            <w:pPr>
              <w:snapToGrid w:val="0"/>
              <w:jc w:val="center"/>
            </w:pPr>
            <w:r w:rsidRPr="00B0160F">
              <w:rPr>
                <w:sz w:val="22"/>
                <w:szCs w:val="22"/>
              </w:rPr>
              <w:t>480,0</w:t>
            </w:r>
          </w:p>
        </w:tc>
        <w:tc>
          <w:tcPr>
            <w:tcW w:w="1137" w:type="dxa"/>
            <w:gridSpan w:val="2"/>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480,0</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2125" w:type="dxa"/>
            <w:gridSpan w:val="2"/>
            <w:vMerge/>
            <w:tcBorders>
              <w:left w:val="single" w:sz="4" w:space="0" w:color="000000"/>
            </w:tcBorders>
          </w:tcPr>
          <w:p w:rsidR="0007029F" w:rsidRPr="00B0160F"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B0160F" w:rsidRDefault="0007029F" w:rsidP="00750FEC">
            <w:pPr>
              <w:snapToGrid w:val="0"/>
              <w:jc w:val="center"/>
            </w:pP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750FEC">
            <w:pPr>
              <w:snapToGrid w:val="0"/>
              <w:jc w:val="center"/>
            </w:pPr>
          </w:p>
        </w:tc>
        <w:tc>
          <w:tcPr>
            <w:tcW w:w="2783" w:type="dxa"/>
            <w:vMerge/>
            <w:tcBorders>
              <w:left w:val="single" w:sz="4" w:space="0" w:color="000000"/>
            </w:tcBorders>
          </w:tcPr>
          <w:p w:rsidR="0007029F" w:rsidRPr="00B0160F" w:rsidRDefault="0007029F" w:rsidP="00750FEC">
            <w:pPr>
              <w:snapToGrid w:val="0"/>
              <w:jc w:val="both"/>
            </w:pPr>
          </w:p>
        </w:tc>
        <w:tc>
          <w:tcPr>
            <w:tcW w:w="2273"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07029F" w:rsidRPr="00B0160F" w:rsidRDefault="0007029F" w:rsidP="0007029F">
            <w:pPr>
              <w:snapToGrid w:val="0"/>
              <w:jc w:val="center"/>
            </w:pPr>
            <w:r w:rsidRPr="00B0160F">
              <w:rPr>
                <w:sz w:val="22"/>
                <w:szCs w:val="22"/>
              </w:rPr>
              <w:t>1520,0</w:t>
            </w:r>
          </w:p>
        </w:tc>
        <w:tc>
          <w:tcPr>
            <w:tcW w:w="1137" w:type="dxa"/>
            <w:gridSpan w:val="2"/>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1520,0</w:t>
            </w:r>
          </w:p>
        </w:tc>
        <w:tc>
          <w:tcPr>
            <w:tcW w:w="1138" w:type="dxa"/>
            <w:tcBorders>
              <w:top w:val="single" w:sz="4" w:space="0" w:color="000000"/>
              <w:left w:val="single" w:sz="4" w:space="0" w:color="000000"/>
              <w:bottom w:val="single" w:sz="4" w:space="0" w:color="000000"/>
            </w:tcBorders>
          </w:tcPr>
          <w:p w:rsidR="0007029F" w:rsidRPr="00B0160F" w:rsidRDefault="0007029F" w:rsidP="00750FEC">
            <w:pPr>
              <w:snapToGrid w:val="0"/>
              <w:jc w:val="center"/>
            </w:pPr>
            <w:r w:rsidRPr="00B0160F">
              <w:rPr>
                <w:sz w:val="22"/>
                <w:szCs w:val="22"/>
              </w:rPr>
              <w:t>-</w:t>
            </w:r>
          </w:p>
        </w:tc>
        <w:tc>
          <w:tcPr>
            <w:tcW w:w="2125" w:type="dxa"/>
            <w:gridSpan w:val="2"/>
            <w:vMerge/>
            <w:tcBorders>
              <w:left w:val="single" w:sz="4" w:space="0" w:color="000000"/>
            </w:tcBorders>
          </w:tcPr>
          <w:p w:rsidR="0007029F" w:rsidRPr="00B0160F"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B0160F" w:rsidRDefault="0007029F" w:rsidP="00750FEC">
            <w:pPr>
              <w:snapToGrid w:val="0"/>
              <w:jc w:val="center"/>
            </w:pPr>
          </w:p>
        </w:tc>
      </w:tr>
      <w:tr w:rsidR="002A1357" w:rsidRPr="00084E25" w:rsidTr="004C0218">
        <w:trPr>
          <w:gridAfter w:val="2"/>
          <w:wAfter w:w="4748" w:type="dxa"/>
        </w:trPr>
        <w:tc>
          <w:tcPr>
            <w:tcW w:w="892" w:type="dxa"/>
            <w:vMerge/>
            <w:tcBorders>
              <w:left w:val="single" w:sz="4" w:space="0" w:color="000000"/>
              <w:bottom w:val="single" w:sz="4" w:space="0" w:color="000000"/>
            </w:tcBorders>
          </w:tcPr>
          <w:p w:rsidR="002A1357" w:rsidRPr="00084E25" w:rsidRDefault="002A1357" w:rsidP="00750FEC">
            <w:pPr>
              <w:snapToGrid w:val="0"/>
              <w:jc w:val="center"/>
            </w:pPr>
          </w:p>
        </w:tc>
        <w:tc>
          <w:tcPr>
            <w:tcW w:w="2783" w:type="dxa"/>
            <w:vMerge/>
            <w:tcBorders>
              <w:left w:val="single" w:sz="4" w:space="0" w:color="000000"/>
              <w:bottom w:val="single" w:sz="4" w:space="0" w:color="000000"/>
            </w:tcBorders>
          </w:tcPr>
          <w:p w:rsidR="002A1357" w:rsidRPr="00B0160F" w:rsidRDefault="002A1357" w:rsidP="00750FEC">
            <w:pPr>
              <w:snapToGrid w:val="0"/>
              <w:jc w:val="both"/>
            </w:pPr>
          </w:p>
        </w:tc>
        <w:tc>
          <w:tcPr>
            <w:tcW w:w="2273" w:type="dxa"/>
            <w:tcBorders>
              <w:top w:val="single" w:sz="4" w:space="0" w:color="000000"/>
              <w:left w:val="single" w:sz="4" w:space="0" w:color="000000"/>
              <w:bottom w:val="single" w:sz="4" w:space="0" w:color="000000"/>
            </w:tcBorders>
          </w:tcPr>
          <w:p w:rsidR="002A1357" w:rsidRPr="00B0160F" w:rsidRDefault="002A1357" w:rsidP="00750FEC">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2A1357" w:rsidRPr="00B0160F" w:rsidRDefault="002A1357" w:rsidP="00750FEC">
            <w:pPr>
              <w:snapToGrid w:val="0"/>
              <w:jc w:val="center"/>
            </w:pPr>
            <w:r w:rsidRPr="00B0160F">
              <w:rPr>
                <w:sz w:val="22"/>
                <w:szCs w:val="22"/>
              </w:rPr>
              <w:t>53,8</w:t>
            </w:r>
          </w:p>
        </w:tc>
        <w:tc>
          <w:tcPr>
            <w:tcW w:w="1137" w:type="dxa"/>
            <w:gridSpan w:val="2"/>
            <w:tcBorders>
              <w:top w:val="single" w:sz="4" w:space="0" w:color="000000"/>
              <w:left w:val="single" w:sz="4" w:space="0" w:color="000000"/>
              <w:bottom w:val="single" w:sz="4" w:space="0" w:color="000000"/>
            </w:tcBorders>
          </w:tcPr>
          <w:p w:rsidR="002A1357" w:rsidRPr="00B0160F" w:rsidRDefault="002A1357" w:rsidP="00750FEC">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2A1357" w:rsidRPr="00B0160F" w:rsidRDefault="002A1357" w:rsidP="00750FEC">
            <w:pPr>
              <w:snapToGrid w:val="0"/>
              <w:jc w:val="center"/>
            </w:pPr>
            <w:r w:rsidRPr="00B0160F">
              <w:rPr>
                <w:sz w:val="22"/>
                <w:szCs w:val="22"/>
              </w:rPr>
              <w:t>53,8</w:t>
            </w:r>
          </w:p>
        </w:tc>
        <w:tc>
          <w:tcPr>
            <w:tcW w:w="1138" w:type="dxa"/>
            <w:tcBorders>
              <w:top w:val="single" w:sz="4" w:space="0" w:color="000000"/>
              <w:left w:val="single" w:sz="4" w:space="0" w:color="000000"/>
              <w:bottom w:val="single" w:sz="4" w:space="0" w:color="000000"/>
            </w:tcBorders>
          </w:tcPr>
          <w:p w:rsidR="002A1357" w:rsidRPr="00B0160F" w:rsidRDefault="002A1357" w:rsidP="00750FEC">
            <w:pPr>
              <w:snapToGrid w:val="0"/>
              <w:jc w:val="center"/>
            </w:pPr>
            <w:r w:rsidRPr="00B0160F">
              <w:rPr>
                <w:sz w:val="22"/>
                <w:szCs w:val="22"/>
              </w:rPr>
              <w:t>-</w:t>
            </w:r>
          </w:p>
        </w:tc>
        <w:tc>
          <w:tcPr>
            <w:tcW w:w="2125" w:type="dxa"/>
            <w:gridSpan w:val="2"/>
            <w:vMerge/>
            <w:tcBorders>
              <w:left w:val="single" w:sz="4" w:space="0" w:color="000000"/>
              <w:bottom w:val="single" w:sz="4" w:space="0" w:color="000000"/>
            </w:tcBorders>
          </w:tcPr>
          <w:p w:rsidR="002A1357" w:rsidRPr="00B0160F" w:rsidRDefault="002A1357" w:rsidP="00750FEC">
            <w:pPr>
              <w:snapToGrid w:val="0"/>
              <w:jc w:val="both"/>
            </w:pPr>
          </w:p>
        </w:tc>
        <w:tc>
          <w:tcPr>
            <w:tcW w:w="1987" w:type="dxa"/>
            <w:gridSpan w:val="2"/>
            <w:vMerge/>
            <w:tcBorders>
              <w:left w:val="single" w:sz="4" w:space="0" w:color="000000"/>
              <w:bottom w:val="single" w:sz="4" w:space="0" w:color="000000"/>
              <w:right w:val="single" w:sz="4" w:space="0" w:color="000000"/>
            </w:tcBorders>
          </w:tcPr>
          <w:p w:rsidR="002A1357" w:rsidRPr="00B0160F" w:rsidRDefault="002A1357" w:rsidP="00750FEC">
            <w:pPr>
              <w:snapToGrid w:val="0"/>
              <w:jc w:val="center"/>
            </w:pPr>
          </w:p>
        </w:tc>
      </w:tr>
      <w:tr w:rsidR="00761FA3" w:rsidRPr="00084E25" w:rsidTr="004C0218">
        <w:trPr>
          <w:gridAfter w:val="2"/>
          <w:wAfter w:w="4748" w:type="dxa"/>
        </w:trPr>
        <w:tc>
          <w:tcPr>
            <w:tcW w:w="892" w:type="dxa"/>
            <w:vMerge w:val="restart"/>
            <w:tcBorders>
              <w:top w:val="single" w:sz="4" w:space="0" w:color="000000"/>
              <w:left w:val="single" w:sz="4" w:space="0" w:color="000000"/>
            </w:tcBorders>
          </w:tcPr>
          <w:p w:rsidR="00761FA3" w:rsidRPr="00084E25" w:rsidRDefault="00761FA3" w:rsidP="00750FEC">
            <w:pPr>
              <w:snapToGrid w:val="0"/>
              <w:jc w:val="center"/>
            </w:pPr>
            <w:r>
              <w:t>5.3.4.</w:t>
            </w:r>
          </w:p>
        </w:tc>
        <w:tc>
          <w:tcPr>
            <w:tcW w:w="2783" w:type="dxa"/>
            <w:vMerge w:val="restart"/>
            <w:tcBorders>
              <w:top w:val="single" w:sz="4" w:space="0" w:color="000000"/>
              <w:left w:val="single" w:sz="4" w:space="0" w:color="000000"/>
            </w:tcBorders>
          </w:tcPr>
          <w:p w:rsidR="00761FA3" w:rsidRPr="00B0160F" w:rsidRDefault="00761FA3" w:rsidP="00750FEC">
            <w:pPr>
              <w:snapToGrid w:val="0"/>
              <w:jc w:val="both"/>
            </w:pPr>
            <w:r w:rsidRPr="00B0160F">
              <w:rPr>
                <w:sz w:val="22"/>
                <w:szCs w:val="22"/>
              </w:rPr>
              <w:t xml:space="preserve">Устройство пешеходной тротуарной дорожки по ул. </w:t>
            </w:r>
            <w:r w:rsidRPr="00B0160F">
              <w:rPr>
                <w:sz w:val="22"/>
                <w:szCs w:val="22"/>
              </w:rPr>
              <w:lastRenderedPageBreak/>
              <w:t xml:space="preserve">Димитрова </w:t>
            </w:r>
            <w:proofErr w:type="gramStart"/>
            <w:r w:rsidRPr="00B0160F">
              <w:rPr>
                <w:sz w:val="22"/>
                <w:szCs w:val="22"/>
              </w:rPr>
              <w:t>в</w:t>
            </w:r>
            <w:proofErr w:type="gramEnd"/>
            <w:r w:rsidRPr="00B0160F">
              <w:rPr>
                <w:sz w:val="22"/>
                <w:szCs w:val="22"/>
              </w:rPr>
              <w:t xml:space="preserve">        </w:t>
            </w:r>
          </w:p>
          <w:p w:rsidR="00761FA3" w:rsidRPr="00B0160F" w:rsidRDefault="00761FA3" w:rsidP="00750FEC">
            <w:pPr>
              <w:snapToGrid w:val="0"/>
              <w:jc w:val="both"/>
            </w:pPr>
            <w:r w:rsidRPr="00B0160F">
              <w:rPr>
                <w:sz w:val="22"/>
                <w:szCs w:val="22"/>
              </w:rPr>
              <w:t xml:space="preserve"> </w:t>
            </w:r>
            <w:proofErr w:type="gramStart"/>
            <w:r w:rsidRPr="00B0160F">
              <w:rPr>
                <w:sz w:val="22"/>
                <w:szCs w:val="22"/>
              </w:rPr>
              <w:t>с</w:t>
            </w:r>
            <w:proofErr w:type="gramEnd"/>
            <w:r w:rsidRPr="00B0160F">
              <w:rPr>
                <w:sz w:val="22"/>
                <w:szCs w:val="22"/>
              </w:rPr>
              <w:t>. Белая Глина</w:t>
            </w: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lastRenderedPageBreak/>
              <w:t>всего</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2547,2</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DB6036">
            <w:pPr>
              <w:snapToGrid w:val="0"/>
              <w:jc w:val="center"/>
            </w:pPr>
            <w:r w:rsidRPr="00FD024D">
              <w:rPr>
                <w:sz w:val="22"/>
                <w:szCs w:val="22"/>
              </w:rPr>
              <w:t>2547,2</w:t>
            </w:r>
          </w:p>
        </w:tc>
        <w:tc>
          <w:tcPr>
            <w:tcW w:w="2125" w:type="dxa"/>
            <w:gridSpan w:val="2"/>
            <w:vMerge w:val="restart"/>
            <w:tcBorders>
              <w:top w:val="single" w:sz="4" w:space="0" w:color="000000"/>
              <w:left w:val="single" w:sz="4" w:space="0" w:color="000000"/>
            </w:tcBorders>
          </w:tcPr>
          <w:p w:rsidR="00761FA3" w:rsidRPr="00B0160F" w:rsidRDefault="00761FA3" w:rsidP="00750FEC">
            <w:pPr>
              <w:snapToGrid w:val="0"/>
              <w:jc w:val="both"/>
            </w:pPr>
            <w:r w:rsidRPr="00B0160F">
              <w:rPr>
                <w:sz w:val="22"/>
                <w:szCs w:val="22"/>
              </w:rPr>
              <w:t xml:space="preserve">Организация пешеходных </w:t>
            </w:r>
            <w:r w:rsidRPr="00B0160F">
              <w:rPr>
                <w:sz w:val="22"/>
                <w:szCs w:val="22"/>
              </w:rPr>
              <w:lastRenderedPageBreak/>
              <w:t>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761FA3" w:rsidRPr="00B0160F" w:rsidRDefault="00761FA3" w:rsidP="00750FEC">
            <w:pPr>
              <w:snapToGrid w:val="0"/>
              <w:jc w:val="center"/>
            </w:pPr>
            <w:r w:rsidRPr="00B0160F">
              <w:rPr>
                <w:sz w:val="22"/>
                <w:szCs w:val="22"/>
              </w:rPr>
              <w:lastRenderedPageBreak/>
              <w:t xml:space="preserve">Администрация Белоглинского </w:t>
            </w:r>
            <w:r w:rsidRPr="00B0160F">
              <w:rPr>
                <w:sz w:val="22"/>
                <w:szCs w:val="22"/>
              </w:rPr>
              <w:lastRenderedPageBreak/>
              <w:t>сельского поселения</w:t>
            </w: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750FEC">
            <w:pPr>
              <w:snapToGrid w:val="0"/>
              <w:jc w:val="center"/>
            </w:pPr>
          </w:p>
        </w:tc>
        <w:tc>
          <w:tcPr>
            <w:tcW w:w="2783" w:type="dxa"/>
            <w:vMerge/>
            <w:tcBorders>
              <w:left w:val="single" w:sz="4" w:space="0" w:color="000000"/>
            </w:tcBorders>
          </w:tcPr>
          <w:p w:rsidR="00761FA3" w:rsidRPr="00B0160F" w:rsidRDefault="00761FA3" w:rsidP="00750FEC">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387,2</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387,2</w:t>
            </w:r>
          </w:p>
        </w:tc>
        <w:tc>
          <w:tcPr>
            <w:tcW w:w="2125" w:type="dxa"/>
            <w:gridSpan w:val="2"/>
            <w:vMerge/>
            <w:tcBorders>
              <w:left w:val="single" w:sz="4" w:space="0" w:color="000000"/>
            </w:tcBorders>
          </w:tcPr>
          <w:p w:rsidR="00761FA3" w:rsidRPr="00B0160F" w:rsidRDefault="00761FA3" w:rsidP="00750FEC">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750FEC">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750FEC">
            <w:pPr>
              <w:snapToGrid w:val="0"/>
              <w:jc w:val="center"/>
            </w:pPr>
          </w:p>
        </w:tc>
        <w:tc>
          <w:tcPr>
            <w:tcW w:w="2783" w:type="dxa"/>
            <w:vMerge/>
            <w:tcBorders>
              <w:left w:val="single" w:sz="4" w:space="0" w:color="000000"/>
            </w:tcBorders>
          </w:tcPr>
          <w:p w:rsidR="00761FA3" w:rsidRPr="00B0160F" w:rsidRDefault="00761FA3" w:rsidP="00750FEC">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71,4</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71,4</w:t>
            </w:r>
          </w:p>
        </w:tc>
        <w:tc>
          <w:tcPr>
            <w:tcW w:w="2125" w:type="dxa"/>
            <w:gridSpan w:val="2"/>
            <w:vMerge/>
            <w:tcBorders>
              <w:left w:val="single" w:sz="4" w:space="0" w:color="000000"/>
            </w:tcBorders>
          </w:tcPr>
          <w:p w:rsidR="00761FA3" w:rsidRPr="00B0160F" w:rsidRDefault="00761FA3" w:rsidP="00750FEC">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750FEC">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750FEC">
            <w:pPr>
              <w:snapToGrid w:val="0"/>
              <w:jc w:val="center"/>
            </w:pPr>
          </w:p>
        </w:tc>
        <w:tc>
          <w:tcPr>
            <w:tcW w:w="2783" w:type="dxa"/>
            <w:vMerge/>
            <w:tcBorders>
              <w:left w:val="single" w:sz="4" w:space="0" w:color="000000"/>
            </w:tcBorders>
          </w:tcPr>
          <w:p w:rsidR="00761FA3" w:rsidRPr="00B0160F" w:rsidRDefault="00761FA3" w:rsidP="00750FEC">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1711,6</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1711,6</w:t>
            </w:r>
          </w:p>
        </w:tc>
        <w:tc>
          <w:tcPr>
            <w:tcW w:w="2125" w:type="dxa"/>
            <w:gridSpan w:val="2"/>
            <w:vMerge/>
            <w:tcBorders>
              <w:left w:val="single" w:sz="4" w:space="0" w:color="000000"/>
            </w:tcBorders>
          </w:tcPr>
          <w:p w:rsidR="00761FA3" w:rsidRPr="00B0160F" w:rsidRDefault="00761FA3" w:rsidP="00750FEC">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750FEC">
            <w:pPr>
              <w:snapToGrid w:val="0"/>
              <w:jc w:val="center"/>
            </w:pPr>
          </w:p>
        </w:tc>
      </w:tr>
      <w:tr w:rsidR="00761FA3" w:rsidRPr="00084E25" w:rsidTr="004C0218">
        <w:trPr>
          <w:gridAfter w:val="2"/>
          <w:wAfter w:w="4748" w:type="dxa"/>
        </w:trPr>
        <w:tc>
          <w:tcPr>
            <w:tcW w:w="892" w:type="dxa"/>
            <w:vMerge/>
            <w:tcBorders>
              <w:left w:val="single" w:sz="4" w:space="0" w:color="000000"/>
              <w:bottom w:val="single" w:sz="4" w:space="0" w:color="000000"/>
            </w:tcBorders>
          </w:tcPr>
          <w:p w:rsidR="00761FA3" w:rsidRPr="00084E25" w:rsidRDefault="00761FA3" w:rsidP="00750FEC">
            <w:pPr>
              <w:snapToGrid w:val="0"/>
              <w:jc w:val="center"/>
            </w:pPr>
          </w:p>
        </w:tc>
        <w:tc>
          <w:tcPr>
            <w:tcW w:w="2783" w:type="dxa"/>
            <w:vMerge/>
            <w:tcBorders>
              <w:left w:val="single" w:sz="4" w:space="0" w:color="000000"/>
              <w:bottom w:val="single" w:sz="4" w:space="0" w:color="000000"/>
            </w:tcBorders>
          </w:tcPr>
          <w:p w:rsidR="00761FA3" w:rsidRPr="00B0160F" w:rsidRDefault="00761FA3" w:rsidP="00750FEC">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377,0</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377,0</w:t>
            </w:r>
          </w:p>
        </w:tc>
        <w:tc>
          <w:tcPr>
            <w:tcW w:w="2125" w:type="dxa"/>
            <w:gridSpan w:val="2"/>
            <w:vMerge/>
            <w:tcBorders>
              <w:left w:val="single" w:sz="4" w:space="0" w:color="000000"/>
              <w:bottom w:val="single" w:sz="4" w:space="0" w:color="000000"/>
            </w:tcBorders>
          </w:tcPr>
          <w:p w:rsidR="00761FA3" w:rsidRPr="00B0160F" w:rsidRDefault="00761FA3" w:rsidP="00750FEC">
            <w:pPr>
              <w:snapToGrid w:val="0"/>
              <w:jc w:val="both"/>
            </w:pPr>
          </w:p>
        </w:tc>
        <w:tc>
          <w:tcPr>
            <w:tcW w:w="1987" w:type="dxa"/>
            <w:gridSpan w:val="2"/>
            <w:vMerge/>
            <w:tcBorders>
              <w:left w:val="single" w:sz="4" w:space="0" w:color="000000"/>
              <w:bottom w:val="single" w:sz="4" w:space="0" w:color="000000"/>
              <w:right w:val="single" w:sz="4" w:space="0" w:color="000000"/>
            </w:tcBorders>
          </w:tcPr>
          <w:p w:rsidR="00761FA3" w:rsidRPr="00B0160F" w:rsidRDefault="00761FA3" w:rsidP="00750FEC">
            <w:pPr>
              <w:snapToGrid w:val="0"/>
              <w:jc w:val="center"/>
            </w:pPr>
          </w:p>
        </w:tc>
      </w:tr>
      <w:tr w:rsidR="00761FA3" w:rsidRPr="00084E25" w:rsidTr="004C0218">
        <w:trPr>
          <w:gridAfter w:val="2"/>
          <w:wAfter w:w="4748" w:type="dxa"/>
        </w:trPr>
        <w:tc>
          <w:tcPr>
            <w:tcW w:w="892" w:type="dxa"/>
            <w:vMerge w:val="restart"/>
            <w:tcBorders>
              <w:top w:val="single" w:sz="4" w:space="0" w:color="000000"/>
              <w:left w:val="single" w:sz="4" w:space="0" w:color="000000"/>
            </w:tcBorders>
          </w:tcPr>
          <w:p w:rsidR="00761FA3" w:rsidRPr="00084E25" w:rsidRDefault="00761FA3" w:rsidP="00750FEC">
            <w:pPr>
              <w:snapToGrid w:val="0"/>
              <w:jc w:val="center"/>
            </w:pPr>
            <w:r>
              <w:t>5.3.5.</w:t>
            </w:r>
          </w:p>
        </w:tc>
        <w:tc>
          <w:tcPr>
            <w:tcW w:w="2783" w:type="dxa"/>
            <w:vMerge w:val="restart"/>
            <w:tcBorders>
              <w:top w:val="single" w:sz="4" w:space="0" w:color="000000"/>
              <w:left w:val="single" w:sz="4" w:space="0" w:color="000000"/>
            </w:tcBorders>
          </w:tcPr>
          <w:p w:rsidR="00761FA3" w:rsidRPr="00B0160F" w:rsidRDefault="00761FA3" w:rsidP="006059AF">
            <w:pPr>
              <w:snapToGrid w:val="0"/>
              <w:jc w:val="both"/>
            </w:pPr>
            <w:r w:rsidRPr="00B0160F">
              <w:rPr>
                <w:sz w:val="22"/>
                <w:szCs w:val="22"/>
              </w:rPr>
              <w:t xml:space="preserve">Устройство пешеходной тротуарной дорожки по ул. Кооперативной </w:t>
            </w:r>
            <w:proofErr w:type="gramStart"/>
            <w:r w:rsidRPr="00B0160F">
              <w:rPr>
                <w:sz w:val="22"/>
                <w:szCs w:val="22"/>
              </w:rPr>
              <w:t>в</w:t>
            </w:r>
            <w:proofErr w:type="gramEnd"/>
            <w:r w:rsidRPr="00B0160F">
              <w:rPr>
                <w:sz w:val="22"/>
                <w:szCs w:val="22"/>
              </w:rPr>
              <w:t xml:space="preserve">        </w:t>
            </w:r>
          </w:p>
          <w:p w:rsidR="00761FA3" w:rsidRPr="00B0160F" w:rsidRDefault="00761FA3" w:rsidP="006059AF">
            <w:pPr>
              <w:snapToGrid w:val="0"/>
              <w:jc w:val="both"/>
            </w:pPr>
            <w:r w:rsidRPr="00B0160F">
              <w:rPr>
                <w:sz w:val="22"/>
                <w:szCs w:val="22"/>
              </w:rPr>
              <w:t xml:space="preserve"> </w:t>
            </w:r>
            <w:proofErr w:type="gramStart"/>
            <w:r w:rsidRPr="00B0160F">
              <w:rPr>
                <w:sz w:val="22"/>
                <w:szCs w:val="22"/>
              </w:rPr>
              <w:t>с</w:t>
            </w:r>
            <w:proofErr w:type="gramEnd"/>
            <w:r w:rsidRPr="00B0160F">
              <w:rPr>
                <w:sz w:val="22"/>
                <w:szCs w:val="22"/>
              </w:rPr>
              <w:t>. Белая Глина</w:t>
            </w: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2 364,8</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2 364,8</w:t>
            </w:r>
          </w:p>
        </w:tc>
        <w:tc>
          <w:tcPr>
            <w:tcW w:w="2125" w:type="dxa"/>
            <w:gridSpan w:val="2"/>
            <w:vMerge w:val="restart"/>
            <w:tcBorders>
              <w:top w:val="single" w:sz="4" w:space="0" w:color="000000"/>
              <w:left w:val="single" w:sz="4" w:space="0" w:color="000000"/>
            </w:tcBorders>
          </w:tcPr>
          <w:p w:rsidR="00761FA3" w:rsidRPr="00B0160F" w:rsidRDefault="00761FA3" w:rsidP="00750FEC">
            <w:pPr>
              <w:snapToGrid w:val="0"/>
              <w:jc w:val="both"/>
            </w:pPr>
            <w:r w:rsidRPr="00B0160F">
              <w:rPr>
                <w:sz w:val="22"/>
                <w:szCs w:val="22"/>
              </w:rP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761FA3" w:rsidRPr="00B0160F" w:rsidRDefault="00761FA3" w:rsidP="00750FEC">
            <w:pPr>
              <w:snapToGrid w:val="0"/>
              <w:jc w:val="center"/>
            </w:pPr>
            <w:r w:rsidRPr="00B0160F">
              <w:rPr>
                <w:sz w:val="22"/>
                <w:szCs w:val="22"/>
              </w:rPr>
              <w:t>Администрация Белоглинского сельского поселения</w:t>
            </w: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750FEC">
            <w:pPr>
              <w:snapToGrid w:val="0"/>
              <w:jc w:val="center"/>
            </w:pPr>
          </w:p>
        </w:tc>
        <w:tc>
          <w:tcPr>
            <w:tcW w:w="2783" w:type="dxa"/>
            <w:vMerge/>
            <w:tcBorders>
              <w:left w:val="single" w:sz="4" w:space="0" w:color="000000"/>
            </w:tcBorders>
          </w:tcPr>
          <w:p w:rsidR="00761FA3" w:rsidRPr="00B0160F" w:rsidRDefault="00761FA3" w:rsidP="00750FEC">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332,5</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A5822">
            <w:pPr>
              <w:snapToGrid w:val="0"/>
              <w:jc w:val="center"/>
            </w:pPr>
            <w:r w:rsidRPr="00FD024D">
              <w:rPr>
                <w:sz w:val="22"/>
                <w:szCs w:val="22"/>
              </w:rPr>
              <w:t>332,5</w:t>
            </w:r>
          </w:p>
        </w:tc>
        <w:tc>
          <w:tcPr>
            <w:tcW w:w="2125" w:type="dxa"/>
            <w:gridSpan w:val="2"/>
            <w:vMerge/>
            <w:tcBorders>
              <w:left w:val="single" w:sz="4" w:space="0" w:color="000000"/>
            </w:tcBorders>
          </w:tcPr>
          <w:p w:rsidR="00761FA3" w:rsidRPr="00B0160F" w:rsidRDefault="00761FA3" w:rsidP="00750FEC">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750FEC">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750FEC">
            <w:pPr>
              <w:snapToGrid w:val="0"/>
              <w:jc w:val="center"/>
            </w:pPr>
          </w:p>
        </w:tc>
        <w:tc>
          <w:tcPr>
            <w:tcW w:w="2783" w:type="dxa"/>
            <w:vMerge/>
            <w:tcBorders>
              <w:left w:val="single" w:sz="4" w:space="0" w:color="000000"/>
            </w:tcBorders>
          </w:tcPr>
          <w:p w:rsidR="00761FA3" w:rsidRPr="00B0160F" w:rsidRDefault="00761FA3" w:rsidP="00750FEC">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1 655,3</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1 655,3</w:t>
            </w:r>
          </w:p>
        </w:tc>
        <w:tc>
          <w:tcPr>
            <w:tcW w:w="2125" w:type="dxa"/>
            <w:gridSpan w:val="2"/>
            <w:vMerge/>
            <w:tcBorders>
              <w:left w:val="single" w:sz="4" w:space="0" w:color="000000"/>
            </w:tcBorders>
          </w:tcPr>
          <w:p w:rsidR="00761FA3" w:rsidRPr="00B0160F" w:rsidRDefault="00761FA3" w:rsidP="00750FEC">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750FEC">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bottom w:val="single" w:sz="4" w:space="0" w:color="000000"/>
            </w:tcBorders>
          </w:tcPr>
          <w:p w:rsidR="00761FA3" w:rsidRPr="00084E25" w:rsidRDefault="00761FA3" w:rsidP="00A01F73">
            <w:pPr>
              <w:snapToGrid w:val="0"/>
              <w:jc w:val="center"/>
            </w:pPr>
          </w:p>
        </w:tc>
        <w:tc>
          <w:tcPr>
            <w:tcW w:w="2783" w:type="dxa"/>
            <w:vMerge/>
            <w:tcBorders>
              <w:left w:val="single" w:sz="4" w:space="0" w:color="000000"/>
              <w:bottom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377,0</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377,0</w:t>
            </w:r>
          </w:p>
        </w:tc>
        <w:tc>
          <w:tcPr>
            <w:tcW w:w="2125" w:type="dxa"/>
            <w:gridSpan w:val="2"/>
            <w:vMerge/>
            <w:tcBorders>
              <w:left w:val="single" w:sz="4" w:space="0" w:color="000000"/>
              <w:bottom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val="restart"/>
            <w:tcBorders>
              <w:top w:val="single" w:sz="4" w:space="0" w:color="000000"/>
              <w:left w:val="single" w:sz="4" w:space="0" w:color="000000"/>
            </w:tcBorders>
          </w:tcPr>
          <w:p w:rsidR="00761FA3" w:rsidRPr="00084E25" w:rsidRDefault="00761FA3" w:rsidP="00A01F73">
            <w:pPr>
              <w:snapToGrid w:val="0"/>
              <w:jc w:val="center"/>
            </w:pPr>
            <w:r>
              <w:t>5.3.6.</w:t>
            </w:r>
          </w:p>
        </w:tc>
        <w:tc>
          <w:tcPr>
            <w:tcW w:w="2783" w:type="dxa"/>
            <w:vMerge w:val="restart"/>
            <w:tcBorders>
              <w:top w:val="single" w:sz="4" w:space="0" w:color="000000"/>
              <w:left w:val="single" w:sz="4" w:space="0" w:color="000000"/>
            </w:tcBorders>
          </w:tcPr>
          <w:p w:rsidR="00761FA3" w:rsidRPr="00B0160F" w:rsidRDefault="00761FA3" w:rsidP="00A01F73">
            <w:pPr>
              <w:snapToGrid w:val="0"/>
              <w:jc w:val="both"/>
            </w:pPr>
            <w:r w:rsidRPr="00B0160F">
              <w:rPr>
                <w:sz w:val="22"/>
                <w:szCs w:val="22"/>
              </w:rPr>
              <w:t xml:space="preserve">Устройство пешеходной тротуарной дорожки по ул. Красной </w:t>
            </w:r>
            <w:proofErr w:type="gramStart"/>
            <w:r w:rsidRPr="00B0160F">
              <w:rPr>
                <w:sz w:val="22"/>
                <w:szCs w:val="22"/>
              </w:rPr>
              <w:t>в</w:t>
            </w:r>
            <w:proofErr w:type="gramEnd"/>
            <w:r w:rsidRPr="00B0160F">
              <w:rPr>
                <w:sz w:val="22"/>
                <w:szCs w:val="22"/>
              </w:rPr>
              <w:t xml:space="preserve">        </w:t>
            </w:r>
          </w:p>
          <w:p w:rsidR="00761FA3" w:rsidRPr="00B0160F" w:rsidRDefault="00761FA3" w:rsidP="00A01F73">
            <w:pPr>
              <w:snapToGrid w:val="0"/>
              <w:jc w:val="both"/>
            </w:pPr>
            <w:r w:rsidRPr="00B0160F">
              <w:rPr>
                <w:sz w:val="22"/>
                <w:szCs w:val="22"/>
              </w:rPr>
              <w:t xml:space="preserve"> </w:t>
            </w:r>
            <w:proofErr w:type="gramStart"/>
            <w:r w:rsidRPr="00B0160F">
              <w:rPr>
                <w:sz w:val="22"/>
                <w:szCs w:val="22"/>
              </w:rPr>
              <w:t>с</w:t>
            </w:r>
            <w:proofErr w:type="gramEnd"/>
            <w:r w:rsidRPr="00B0160F">
              <w:rPr>
                <w:sz w:val="22"/>
                <w:szCs w:val="22"/>
              </w:rPr>
              <w:t>. Белая Глина</w:t>
            </w: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2 423,1</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2 423,1</w:t>
            </w:r>
          </w:p>
        </w:tc>
        <w:tc>
          <w:tcPr>
            <w:tcW w:w="2125" w:type="dxa"/>
            <w:gridSpan w:val="2"/>
            <w:vMerge w:val="restart"/>
            <w:tcBorders>
              <w:top w:val="single" w:sz="4" w:space="0" w:color="000000"/>
              <w:left w:val="single" w:sz="4" w:space="0" w:color="000000"/>
            </w:tcBorders>
          </w:tcPr>
          <w:p w:rsidR="00761FA3" w:rsidRPr="00B0160F" w:rsidRDefault="00761FA3" w:rsidP="00A01F73">
            <w:pPr>
              <w:snapToGrid w:val="0"/>
              <w:jc w:val="both"/>
            </w:pPr>
            <w:r w:rsidRPr="00B0160F">
              <w:rPr>
                <w:sz w:val="22"/>
                <w:szCs w:val="22"/>
              </w:rP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761FA3" w:rsidRPr="00B0160F" w:rsidRDefault="00761FA3" w:rsidP="00A01F73">
            <w:pPr>
              <w:snapToGrid w:val="0"/>
              <w:jc w:val="center"/>
            </w:pPr>
            <w:r w:rsidRPr="00B0160F">
              <w:rPr>
                <w:sz w:val="22"/>
                <w:szCs w:val="22"/>
              </w:rPr>
              <w:t>Администрация Белоглинского сельского поселения</w:t>
            </w: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350,0</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C1212A">
            <w:pPr>
              <w:snapToGrid w:val="0"/>
              <w:jc w:val="center"/>
            </w:pPr>
            <w:r w:rsidRPr="00FD024D">
              <w:rPr>
                <w:sz w:val="22"/>
                <w:szCs w:val="22"/>
              </w:rPr>
              <w:t>350,0</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1 696,1</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BB1C70">
            <w:pPr>
              <w:snapToGrid w:val="0"/>
              <w:jc w:val="center"/>
            </w:pPr>
            <w:r w:rsidRPr="00FD024D">
              <w:rPr>
                <w:sz w:val="22"/>
                <w:szCs w:val="22"/>
              </w:rPr>
              <w:t>1 696,1</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bottom w:val="single" w:sz="4" w:space="0" w:color="000000"/>
            </w:tcBorders>
          </w:tcPr>
          <w:p w:rsidR="00761FA3" w:rsidRPr="00084E25" w:rsidRDefault="00761FA3" w:rsidP="00A01F73">
            <w:pPr>
              <w:snapToGrid w:val="0"/>
              <w:jc w:val="center"/>
            </w:pPr>
          </w:p>
        </w:tc>
        <w:tc>
          <w:tcPr>
            <w:tcW w:w="2783" w:type="dxa"/>
            <w:vMerge/>
            <w:tcBorders>
              <w:left w:val="single" w:sz="4" w:space="0" w:color="000000"/>
              <w:bottom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377,0</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377,0</w:t>
            </w:r>
          </w:p>
        </w:tc>
        <w:tc>
          <w:tcPr>
            <w:tcW w:w="2125" w:type="dxa"/>
            <w:gridSpan w:val="2"/>
            <w:vMerge/>
            <w:tcBorders>
              <w:left w:val="single" w:sz="4" w:space="0" w:color="000000"/>
              <w:bottom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val="restart"/>
            <w:tcBorders>
              <w:top w:val="single" w:sz="4" w:space="0" w:color="000000"/>
              <w:left w:val="single" w:sz="4" w:space="0" w:color="000000"/>
            </w:tcBorders>
          </w:tcPr>
          <w:p w:rsidR="00761FA3" w:rsidRPr="00084E25" w:rsidRDefault="00761FA3" w:rsidP="00A01F73">
            <w:pPr>
              <w:snapToGrid w:val="0"/>
              <w:jc w:val="center"/>
            </w:pPr>
            <w:r>
              <w:t>5.3.7.</w:t>
            </w:r>
          </w:p>
        </w:tc>
        <w:tc>
          <w:tcPr>
            <w:tcW w:w="2783" w:type="dxa"/>
            <w:vMerge w:val="restart"/>
            <w:tcBorders>
              <w:top w:val="single" w:sz="4" w:space="0" w:color="000000"/>
              <w:left w:val="single" w:sz="4" w:space="0" w:color="000000"/>
            </w:tcBorders>
          </w:tcPr>
          <w:p w:rsidR="00761FA3" w:rsidRPr="00B0160F" w:rsidRDefault="00761FA3" w:rsidP="00683DF5">
            <w:pPr>
              <w:snapToGrid w:val="0"/>
              <w:jc w:val="both"/>
            </w:pPr>
            <w:r w:rsidRPr="00B0160F">
              <w:rPr>
                <w:sz w:val="22"/>
                <w:szCs w:val="22"/>
              </w:rPr>
              <w:t xml:space="preserve">Устройство пешеходной тротуарной дорожки по ул. Пушкина </w:t>
            </w:r>
            <w:proofErr w:type="gramStart"/>
            <w:r w:rsidRPr="00B0160F">
              <w:rPr>
                <w:sz w:val="22"/>
                <w:szCs w:val="22"/>
              </w:rPr>
              <w:t>в</w:t>
            </w:r>
            <w:proofErr w:type="gramEnd"/>
            <w:r w:rsidRPr="00B0160F">
              <w:rPr>
                <w:sz w:val="22"/>
                <w:szCs w:val="22"/>
              </w:rPr>
              <w:t xml:space="preserve">        </w:t>
            </w:r>
          </w:p>
          <w:p w:rsidR="00761FA3" w:rsidRPr="00B0160F" w:rsidRDefault="00761FA3" w:rsidP="00683DF5">
            <w:pPr>
              <w:snapToGrid w:val="0"/>
              <w:jc w:val="both"/>
            </w:pPr>
            <w:r w:rsidRPr="00B0160F">
              <w:rPr>
                <w:sz w:val="22"/>
                <w:szCs w:val="22"/>
              </w:rPr>
              <w:t xml:space="preserve"> </w:t>
            </w:r>
            <w:proofErr w:type="gramStart"/>
            <w:r w:rsidRPr="00B0160F">
              <w:rPr>
                <w:sz w:val="22"/>
                <w:szCs w:val="22"/>
              </w:rPr>
              <w:t>с</w:t>
            </w:r>
            <w:proofErr w:type="gramEnd"/>
            <w:r w:rsidRPr="00B0160F">
              <w:rPr>
                <w:sz w:val="22"/>
                <w:szCs w:val="22"/>
              </w:rPr>
              <w:t>. Белая Глина</w:t>
            </w: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2 305,9</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B44C38">
            <w:pPr>
              <w:snapToGrid w:val="0"/>
              <w:jc w:val="center"/>
            </w:pPr>
            <w:r w:rsidRPr="00FD024D">
              <w:rPr>
                <w:sz w:val="22"/>
                <w:szCs w:val="22"/>
              </w:rPr>
              <w:t>2 305,9</w:t>
            </w:r>
          </w:p>
        </w:tc>
        <w:tc>
          <w:tcPr>
            <w:tcW w:w="2125" w:type="dxa"/>
            <w:gridSpan w:val="2"/>
            <w:vMerge w:val="restart"/>
            <w:tcBorders>
              <w:top w:val="single" w:sz="4" w:space="0" w:color="000000"/>
              <w:left w:val="single" w:sz="4" w:space="0" w:color="000000"/>
            </w:tcBorders>
          </w:tcPr>
          <w:p w:rsidR="00761FA3" w:rsidRPr="00B0160F" w:rsidRDefault="00761FA3" w:rsidP="00A01F73">
            <w:pPr>
              <w:snapToGrid w:val="0"/>
              <w:jc w:val="both"/>
            </w:pPr>
            <w:r w:rsidRPr="00B0160F">
              <w:rPr>
                <w:sz w:val="22"/>
                <w:szCs w:val="22"/>
              </w:rP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761FA3" w:rsidRPr="00B0160F" w:rsidRDefault="00761FA3" w:rsidP="00A01F73">
            <w:pPr>
              <w:snapToGrid w:val="0"/>
              <w:jc w:val="center"/>
            </w:pPr>
            <w:r w:rsidRPr="00B0160F">
              <w:rPr>
                <w:sz w:val="22"/>
                <w:szCs w:val="22"/>
              </w:rPr>
              <w:t>Администрация Белоглинского сельского поселения</w:t>
            </w: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325,6</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B44C38">
            <w:pPr>
              <w:snapToGrid w:val="0"/>
              <w:jc w:val="center"/>
            </w:pPr>
            <w:r w:rsidRPr="00FD024D">
              <w:rPr>
                <w:sz w:val="22"/>
                <w:szCs w:val="22"/>
              </w:rPr>
              <w:t>325,6</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64,2</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64,2</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1 539,1</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3A54D9">
            <w:pPr>
              <w:snapToGrid w:val="0"/>
              <w:jc w:val="center"/>
            </w:pPr>
            <w:r w:rsidRPr="00FD024D">
              <w:rPr>
                <w:sz w:val="22"/>
                <w:szCs w:val="22"/>
              </w:rPr>
              <w:t>1 539,1</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bottom w:val="single" w:sz="4" w:space="0" w:color="000000"/>
            </w:tcBorders>
          </w:tcPr>
          <w:p w:rsidR="00761FA3" w:rsidRPr="00084E25" w:rsidRDefault="00761FA3" w:rsidP="00A01F73">
            <w:pPr>
              <w:snapToGrid w:val="0"/>
              <w:jc w:val="center"/>
            </w:pPr>
          </w:p>
        </w:tc>
        <w:tc>
          <w:tcPr>
            <w:tcW w:w="2783" w:type="dxa"/>
            <w:vMerge/>
            <w:tcBorders>
              <w:left w:val="single" w:sz="4" w:space="0" w:color="000000"/>
              <w:bottom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377,0</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377,0</w:t>
            </w:r>
          </w:p>
        </w:tc>
        <w:tc>
          <w:tcPr>
            <w:tcW w:w="2125" w:type="dxa"/>
            <w:gridSpan w:val="2"/>
            <w:vMerge/>
            <w:tcBorders>
              <w:left w:val="single" w:sz="4" w:space="0" w:color="000000"/>
              <w:bottom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val="restart"/>
            <w:tcBorders>
              <w:top w:val="single" w:sz="4" w:space="0" w:color="000000"/>
              <w:left w:val="single" w:sz="4" w:space="0" w:color="000000"/>
            </w:tcBorders>
          </w:tcPr>
          <w:p w:rsidR="00761FA3" w:rsidRPr="00084E25" w:rsidRDefault="00761FA3" w:rsidP="00A01F73">
            <w:pPr>
              <w:snapToGrid w:val="0"/>
              <w:jc w:val="center"/>
            </w:pPr>
            <w:r>
              <w:t>5.3.8.</w:t>
            </w:r>
          </w:p>
        </w:tc>
        <w:tc>
          <w:tcPr>
            <w:tcW w:w="2783" w:type="dxa"/>
            <w:vMerge w:val="restart"/>
            <w:tcBorders>
              <w:top w:val="single" w:sz="4" w:space="0" w:color="000000"/>
              <w:left w:val="single" w:sz="4" w:space="0" w:color="000000"/>
            </w:tcBorders>
          </w:tcPr>
          <w:p w:rsidR="00761FA3" w:rsidRPr="00B0160F" w:rsidRDefault="00761FA3" w:rsidP="00683DF5">
            <w:pPr>
              <w:snapToGrid w:val="0"/>
              <w:jc w:val="both"/>
            </w:pPr>
            <w:r w:rsidRPr="00B0160F">
              <w:rPr>
                <w:sz w:val="22"/>
                <w:szCs w:val="22"/>
              </w:rPr>
              <w:t xml:space="preserve">Устройство пешеходной тротуарной дорожки по ул. Крупской </w:t>
            </w:r>
            <w:proofErr w:type="gramStart"/>
            <w:r w:rsidRPr="00B0160F">
              <w:rPr>
                <w:sz w:val="22"/>
                <w:szCs w:val="22"/>
              </w:rPr>
              <w:t>в</w:t>
            </w:r>
            <w:proofErr w:type="gramEnd"/>
            <w:r w:rsidRPr="00B0160F">
              <w:rPr>
                <w:sz w:val="22"/>
                <w:szCs w:val="22"/>
              </w:rPr>
              <w:t xml:space="preserve">        </w:t>
            </w:r>
          </w:p>
          <w:p w:rsidR="00761FA3" w:rsidRPr="00B0160F" w:rsidRDefault="00761FA3" w:rsidP="00683DF5">
            <w:pPr>
              <w:snapToGrid w:val="0"/>
              <w:jc w:val="both"/>
            </w:pPr>
            <w:r w:rsidRPr="00B0160F">
              <w:rPr>
                <w:sz w:val="22"/>
                <w:szCs w:val="22"/>
              </w:rPr>
              <w:t xml:space="preserve"> </w:t>
            </w:r>
            <w:proofErr w:type="gramStart"/>
            <w:r w:rsidRPr="00B0160F">
              <w:rPr>
                <w:sz w:val="22"/>
                <w:szCs w:val="22"/>
              </w:rPr>
              <w:t>с</w:t>
            </w:r>
            <w:proofErr w:type="gramEnd"/>
            <w:r w:rsidRPr="00B0160F">
              <w:rPr>
                <w:sz w:val="22"/>
                <w:szCs w:val="22"/>
              </w:rPr>
              <w:t>. Белая Глина</w:t>
            </w: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2 299,2</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2 299,2</w:t>
            </w:r>
          </w:p>
        </w:tc>
        <w:tc>
          <w:tcPr>
            <w:tcW w:w="2125" w:type="dxa"/>
            <w:gridSpan w:val="2"/>
            <w:vMerge w:val="restart"/>
            <w:tcBorders>
              <w:top w:val="single" w:sz="4" w:space="0" w:color="000000"/>
              <w:left w:val="single" w:sz="4" w:space="0" w:color="000000"/>
            </w:tcBorders>
          </w:tcPr>
          <w:p w:rsidR="00761FA3" w:rsidRPr="00B0160F" w:rsidRDefault="00761FA3" w:rsidP="00A01F73">
            <w:pPr>
              <w:snapToGrid w:val="0"/>
              <w:jc w:val="both"/>
            </w:pPr>
            <w:r w:rsidRPr="00B0160F">
              <w:rPr>
                <w:sz w:val="22"/>
                <w:szCs w:val="22"/>
              </w:rP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761FA3" w:rsidRPr="00B0160F" w:rsidRDefault="00761FA3" w:rsidP="00A01F73">
            <w:pPr>
              <w:snapToGrid w:val="0"/>
              <w:jc w:val="center"/>
            </w:pPr>
            <w:r w:rsidRPr="00B0160F">
              <w:rPr>
                <w:sz w:val="22"/>
                <w:szCs w:val="22"/>
              </w:rPr>
              <w:t>Администрация Белоглинского сельского поселения</w:t>
            </w: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312,8</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312,8</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64,4</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64,4</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1 545,0</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1 545,0</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bottom w:val="single" w:sz="4" w:space="0" w:color="000000"/>
            </w:tcBorders>
          </w:tcPr>
          <w:p w:rsidR="00761FA3" w:rsidRPr="00084E25" w:rsidRDefault="00761FA3" w:rsidP="00A01F73">
            <w:pPr>
              <w:snapToGrid w:val="0"/>
              <w:jc w:val="center"/>
            </w:pPr>
          </w:p>
        </w:tc>
        <w:tc>
          <w:tcPr>
            <w:tcW w:w="2783" w:type="dxa"/>
            <w:vMerge/>
            <w:tcBorders>
              <w:left w:val="single" w:sz="4" w:space="0" w:color="000000"/>
              <w:bottom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377,0</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377,0</w:t>
            </w:r>
          </w:p>
        </w:tc>
        <w:tc>
          <w:tcPr>
            <w:tcW w:w="2125" w:type="dxa"/>
            <w:gridSpan w:val="2"/>
            <w:vMerge/>
            <w:tcBorders>
              <w:left w:val="single" w:sz="4" w:space="0" w:color="000000"/>
              <w:bottom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val="restart"/>
            <w:tcBorders>
              <w:top w:val="single" w:sz="4" w:space="0" w:color="000000"/>
              <w:left w:val="single" w:sz="4" w:space="0" w:color="000000"/>
            </w:tcBorders>
          </w:tcPr>
          <w:p w:rsidR="00761FA3" w:rsidRPr="00084E25" w:rsidRDefault="00761FA3" w:rsidP="00A01F73">
            <w:pPr>
              <w:snapToGrid w:val="0"/>
              <w:jc w:val="center"/>
            </w:pPr>
            <w:r>
              <w:t>5.3.9.</w:t>
            </w:r>
          </w:p>
        </w:tc>
        <w:tc>
          <w:tcPr>
            <w:tcW w:w="2783" w:type="dxa"/>
            <w:vMerge w:val="restart"/>
            <w:tcBorders>
              <w:top w:val="single" w:sz="4" w:space="0" w:color="000000"/>
              <w:left w:val="single" w:sz="4" w:space="0" w:color="000000"/>
            </w:tcBorders>
          </w:tcPr>
          <w:p w:rsidR="00761FA3" w:rsidRPr="00B0160F" w:rsidRDefault="00761FA3" w:rsidP="00A01F73">
            <w:pPr>
              <w:snapToGrid w:val="0"/>
              <w:jc w:val="both"/>
            </w:pPr>
            <w:r w:rsidRPr="00B0160F">
              <w:rPr>
                <w:sz w:val="22"/>
                <w:szCs w:val="22"/>
              </w:rPr>
              <w:t xml:space="preserve">Устройство пешеходной тротуарной дорожки по ул. Набережной (от № 379 на восток) </w:t>
            </w:r>
            <w:proofErr w:type="gramStart"/>
            <w:r w:rsidRPr="00B0160F">
              <w:rPr>
                <w:sz w:val="22"/>
                <w:szCs w:val="22"/>
              </w:rPr>
              <w:t>в</w:t>
            </w:r>
            <w:proofErr w:type="gramEnd"/>
            <w:r w:rsidRPr="00B0160F">
              <w:rPr>
                <w:sz w:val="22"/>
                <w:szCs w:val="22"/>
              </w:rPr>
              <w:t xml:space="preserve"> с. Белая Глина</w:t>
            </w: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 xml:space="preserve">2 373,4 </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C68F9">
            <w:pPr>
              <w:snapToGrid w:val="0"/>
              <w:jc w:val="center"/>
            </w:pPr>
            <w:r w:rsidRPr="00FD024D">
              <w:rPr>
                <w:sz w:val="22"/>
                <w:szCs w:val="22"/>
              </w:rPr>
              <w:t xml:space="preserve">2 373,4 </w:t>
            </w:r>
          </w:p>
        </w:tc>
        <w:tc>
          <w:tcPr>
            <w:tcW w:w="2125" w:type="dxa"/>
            <w:gridSpan w:val="2"/>
            <w:vMerge w:val="restart"/>
            <w:tcBorders>
              <w:top w:val="single" w:sz="4" w:space="0" w:color="000000"/>
              <w:left w:val="single" w:sz="4" w:space="0" w:color="000000"/>
            </w:tcBorders>
          </w:tcPr>
          <w:p w:rsidR="00761FA3" w:rsidRPr="00B0160F" w:rsidRDefault="00761FA3" w:rsidP="00A01F73">
            <w:pPr>
              <w:snapToGrid w:val="0"/>
              <w:jc w:val="both"/>
            </w:pPr>
            <w:r w:rsidRPr="00B0160F">
              <w:rPr>
                <w:sz w:val="22"/>
                <w:szCs w:val="22"/>
              </w:rP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761FA3" w:rsidRPr="00B0160F" w:rsidRDefault="00761FA3" w:rsidP="00A01F73">
            <w:pPr>
              <w:snapToGrid w:val="0"/>
              <w:jc w:val="center"/>
            </w:pPr>
            <w:r w:rsidRPr="00B0160F">
              <w:rPr>
                <w:sz w:val="22"/>
                <w:szCs w:val="22"/>
              </w:rPr>
              <w:t>Администрация Белоглинского сельского поселения</w:t>
            </w: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343,6</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C68F9">
            <w:pPr>
              <w:snapToGrid w:val="0"/>
              <w:jc w:val="center"/>
            </w:pPr>
            <w:r w:rsidRPr="00FD024D">
              <w:rPr>
                <w:sz w:val="22"/>
                <w:szCs w:val="22"/>
              </w:rPr>
              <w:t>343,6</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66,2</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66,2</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1 586,6</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1 586,6</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bottom w:val="single" w:sz="4" w:space="0" w:color="000000"/>
            </w:tcBorders>
          </w:tcPr>
          <w:p w:rsidR="00761FA3" w:rsidRPr="00084E25" w:rsidRDefault="00761FA3" w:rsidP="00A01F73">
            <w:pPr>
              <w:snapToGrid w:val="0"/>
              <w:jc w:val="center"/>
            </w:pPr>
          </w:p>
        </w:tc>
        <w:tc>
          <w:tcPr>
            <w:tcW w:w="2783" w:type="dxa"/>
            <w:vMerge/>
            <w:tcBorders>
              <w:left w:val="single" w:sz="4" w:space="0" w:color="000000"/>
              <w:bottom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377,0</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377,0</w:t>
            </w:r>
          </w:p>
        </w:tc>
        <w:tc>
          <w:tcPr>
            <w:tcW w:w="2125" w:type="dxa"/>
            <w:gridSpan w:val="2"/>
            <w:vMerge/>
            <w:tcBorders>
              <w:left w:val="single" w:sz="4" w:space="0" w:color="000000"/>
              <w:bottom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val="restart"/>
            <w:tcBorders>
              <w:top w:val="single" w:sz="4" w:space="0" w:color="000000"/>
              <w:left w:val="single" w:sz="4" w:space="0" w:color="000000"/>
            </w:tcBorders>
          </w:tcPr>
          <w:p w:rsidR="00761FA3" w:rsidRPr="00084E25" w:rsidRDefault="00761FA3" w:rsidP="00A01F73">
            <w:pPr>
              <w:snapToGrid w:val="0"/>
              <w:jc w:val="center"/>
            </w:pPr>
            <w:r>
              <w:t>5.3.10</w:t>
            </w:r>
          </w:p>
        </w:tc>
        <w:tc>
          <w:tcPr>
            <w:tcW w:w="2783" w:type="dxa"/>
            <w:vMerge w:val="restart"/>
            <w:tcBorders>
              <w:top w:val="single" w:sz="4" w:space="0" w:color="000000"/>
              <w:left w:val="single" w:sz="4" w:space="0" w:color="000000"/>
            </w:tcBorders>
          </w:tcPr>
          <w:p w:rsidR="00761FA3" w:rsidRPr="00B0160F" w:rsidRDefault="00761FA3" w:rsidP="00A01F73">
            <w:pPr>
              <w:snapToGrid w:val="0"/>
              <w:jc w:val="both"/>
            </w:pPr>
            <w:r w:rsidRPr="00B0160F">
              <w:rPr>
                <w:sz w:val="22"/>
                <w:szCs w:val="22"/>
              </w:rPr>
              <w:t xml:space="preserve">Устройство пешеходной тротуарной дорожки по ул. Набережной              (от ул. Кирова на запад) </w:t>
            </w:r>
            <w:proofErr w:type="gramStart"/>
            <w:r w:rsidRPr="00B0160F">
              <w:rPr>
                <w:sz w:val="22"/>
                <w:szCs w:val="22"/>
              </w:rPr>
              <w:t>в</w:t>
            </w:r>
            <w:proofErr w:type="gramEnd"/>
            <w:r w:rsidRPr="00B0160F">
              <w:rPr>
                <w:sz w:val="22"/>
                <w:szCs w:val="22"/>
              </w:rPr>
              <w:t xml:space="preserve"> с. Белая </w:t>
            </w:r>
            <w:r w:rsidRPr="00B0160F">
              <w:rPr>
                <w:sz w:val="22"/>
                <w:szCs w:val="22"/>
              </w:rPr>
              <w:lastRenderedPageBreak/>
              <w:t>Глина</w:t>
            </w: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lastRenderedPageBreak/>
              <w:t>всего</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2 336,2</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30C9A">
            <w:pPr>
              <w:snapToGrid w:val="0"/>
              <w:jc w:val="center"/>
            </w:pPr>
            <w:r w:rsidRPr="00FD024D">
              <w:rPr>
                <w:sz w:val="22"/>
                <w:szCs w:val="22"/>
              </w:rPr>
              <w:t>2 336,2</w:t>
            </w:r>
          </w:p>
        </w:tc>
        <w:tc>
          <w:tcPr>
            <w:tcW w:w="2125" w:type="dxa"/>
            <w:gridSpan w:val="2"/>
            <w:vMerge w:val="restart"/>
            <w:tcBorders>
              <w:top w:val="single" w:sz="4" w:space="0" w:color="000000"/>
              <w:left w:val="single" w:sz="4" w:space="0" w:color="000000"/>
            </w:tcBorders>
          </w:tcPr>
          <w:p w:rsidR="00761FA3" w:rsidRPr="00B0160F" w:rsidRDefault="00761FA3" w:rsidP="00A01F73">
            <w:pPr>
              <w:snapToGrid w:val="0"/>
              <w:jc w:val="both"/>
            </w:pPr>
            <w:r w:rsidRPr="00B0160F">
              <w:rPr>
                <w:sz w:val="22"/>
                <w:szCs w:val="22"/>
              </w:rPr>
              <w:t xml:space="preserve">Организация пешеходных коммуникаций, в том числе </w:t>
            </w:r>
            <w:r w:rsidRPr="00B0160F">
              <w:rPr>
                <w:sz w:val="22"/>
                <w:szCs w:val="22"/>
              </w:rPr>
              <w:lastRenderedPageBreak/>
              <w:t>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761FA3" w:rsidRPr="00B0160F" w:rsidRDefault="00761FA3" w:rsidP="00A01F73">
            <w:pPr>
              <w:snapToGrid w:val="0"/>
              <w:jc w:val="center"/>
            </w:pPr>
            <w:r w:rsidRPr="00B0160F">
              <w:rPr>
                <w:sz w:val="22"/>
                <w:szCs w:val="22"/>
              </w:rPr>
              <w:lastRenderedPageBreak/>
              <w:t>Администрация Белоглинского сельского поселения</w:t>
            </w: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332,5</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C68F9">
            <w:pPr>
              <w:snapToGrid w:val="0"/>
              <w:jc w:val="center"/>
            </w:pPr>
            <w:r w:rsidRPr="00FD024D">
              <w:rPr>
                <w:sz w:val="22"/>
                <w:szCs w:val="22"/>
              </w:rPr>
              <w:t>332,5</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65,1</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65,1</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1 561,6</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1 561,6</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bottom w:val="single" w:sz="4" w:space="0" w:color="000000"/>
            </w:tcBorders>
          </w:tcPr>
          <w:p w:rsidR="00761FA3" w:rsidRPr="00084E25" w:rsidRDefault="00761FA3" w:rsidP="00A01F73">
            <w:pPr>
              <w:snapToGrid w:val="0"/>
              <w:jc w:val="center"/>
            </w:pPr>
          </w:p>
        </w:tc>
        <w:tc>
          <w:tcPr>
            <w:tcW w:w="2783" w:type="dxa"/>
            <w:vMerge/>
            <w:tcBorders>
              <w:left w:val="single" w:sz="4" w:space="0" w:color="000000"/>
              <w:bottom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377,0</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377,0</w:t>
            </w:r>
          </w:p>
        </w:tc>
        <w:tc>
          <w:tcPr>
            <w:tcW w:w="2125" w:type="dxa"/>
            <w:gridSpan w:val="2"/>
            <w:vMerge/>
            <w:tcBorders>
              <w:left w:val="single" w:sz="4" w:space="0" w:color="000000"/>
              <w:bottom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val="restart"/>
            <w:tcBorders>
              <w:top w:val="single" w:sz="4" w:space="0" w:color="000000"/>
              <w:left w:val="single" w:sz="4" w:space="0" w:color="000000"/>
            </w:tcBorders>
          </w:tcPr>
          <w:p w:rsidR="00761FA3" w:rsidRPr="00084E25" w:rsidRDefault="00761FA3" w:rsidP="00A01F73">
            <w:pPr>
              <w:snapToGrid w:val="0"/>
              <w:jc w:val="center"/>
            </w:pPr>
            <w:r>
              <w:lastRenderedPageBreak/>
              <w:t>5.3.11.</w:t>
            </w:r>
          </w:p>
        </w:tc>
        <w:tc>
          <w:tcPr>
            <w:tcW w:w="2783" w:type="dxa"/>
            <w:vMerge w:val="restart"/>
            <w:tcBorders>
              <w:top w:val="single" w:sz="4" w:space="0" w:color="000000"/>
              <w:left w:val="single" w:sz="4" w:space="0" w:color="000000"/>
            </w:tcBorders>
          </w:tcPr>
          <w:p w:rsidR="00761FA3" w:rsidRPr="00B0160F" w:rsidRDefault="00761FA3" w:rsidP="00A01F73">
            <w:pPr>
              <w:snapToGrid w:val="0"/>
              <w:jc w:val="both"/>
            </w:pPr>
            <w:r w:rsidRPr="00B0160F">
              <w:rPr>
                <w:sz w:val="22"/>
                <w:szCs w:val="22"/>
              </w:rPr>
              <w:t xml:space="preserve">Устройство пешеходной тротуарной дорожки по ул. Набережной              (от ул. Кооперативной на запад) </w:t>
            </w:r>
            <w:proofErr w:type="gramStart"/>
            <w:r w:rsidRPr="00B0160F">
              <w:rPr>
                <w:sz w:val="22"/>
                <w:szCs w:val="22"/>
              </w:rPr>
              <w:t>в</w:t>
            </w:r>
            <w:proofErr w:type="gramEnd"/>
            <w:r w:rsidRPr="00B0160F">
              <w:rPr>
                <w:sz w:val="22"/>
                <w:szCs w:val="22"/>
              </w:rPr>
              <w:t xml:space="preserve"> с. Белая Глина</w:t>
            </w: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2 423,1</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610A84">
            <w:pPr>
              <w:snapToGrid w:val="0"/>
              <w:jc w:val="center"/>
            </w:pPr>
            <w:r w:rsidRPr="00FD024D">
              <w:rPr>
                <w:sz w:val="22"/>
                <w:szCs w:val="22"/>
              </w:rPr>
              <w:t>2 423,1</w:t>
            </w:r>
          </w:p>
        </w:tc>
        <w:tc>
          <w:tcPr>
            <w:tcW w:w="2125" w:type="dxa"/>
            <w:gridSpan w:val="2"/>
            <w:vMerge w:val="restart"/>
            <w:tcBorders>
              <w:top w:val="single" w:sz="4" w:space="0" w:color="000000"/>
              <w:left w:val="single" w:sz="4" w:space="0" w:color="000000"/>
            </w:tcBorders>
          </w:tcPr>
          <w:p w:rsidR="00761FA3" w:rsidRPr="00B0160F" w:rsidRDefault="00761FA3" w:rsidP="00A01F73">
            <w:pPr>
              <w:snapToGrid w:val="0"/>
              <w:jc w:val="both"/>
            </w:pPr>
            <w:r w:rsidRPr="00B0160F">
              <w:rPr>
                <w:sz w:val="22"/>
                <w:szCs w:val="22"/>
              </w:rP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761FA3" w:rsidRPr="00B0160F" w:rsidRDefault="00761FA3" w:rsidP="00A01F73">
            <w:pPr>
              <w:snapToGrid w:val="0"/>
              <w:jc w:val="center"/>
            </w:pPr>
            <w:r w:rsidRPr="00B0160F">
              <w:rPr>
                <w:sz w:val="22"/>
                <w:szCs w:val="22"/>
              </w:rPr>
              <w:t>Администрация Белоглинского сельского поселения</w:t>
            </w: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350,0</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350,0</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1 696,1</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1 696,1</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bottom w:val="single" w:sz="4" w:space="0" w:color="000000"/>
            </w:tcBorders>
          </w:tcPr>
          <w:p w:rsidR="00761FA3" w:rsidRPr="00084E25" w:rsidRDefault="00761FA3" w:rsidP="00A01F73">
            <w:pPr>
              <w:snapToGrid w:val="0"/>
              <w:jc w:val="center"/>
            </w:pPr>
          </w:p>
        </w:tc>
        <w:tc>
          <w:tcPr>
            <w:tcW w:w="2783" w:type="dxa"/>
            <w:vMerge/>
            <w:tcBorders>
              <w:left w:val="single" w:sz="4" w:space="0" w:color="000000"/>
              <w:bottom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377,0</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377,0</w:t>
            </w:r>
          </w:p>
        </w:tc>
        <w:tc>
          <w:tcPr>
            <w:tcW w:w="2125" w:type="dxa"/>
            <w:gridSpan w:val="2"/>
            <w:vMerge/>
            <w:tcBorders>
              <w:left w:val="single" w:sz="4" w:space="0" w:color="000000"/>
              <w:bottom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val="restart"/>
            <w:tcBorders>
              <w:top w:val="single" w:sz="4" w:space="0" w:color="000000"/>
              <w:left w:val="single" w:sz="4" w:space="0" w:color="000000"/>
            </w:tcBorders>
          </w:tcPr>
          <w:p w:rsidR="00761FA3" w:rsidRPr="00084E25" w:rsidRDefault="00761FA3" w:rsidP="00A01F73">
            <w:pPr>
              <w:snapToGrid w:val="0"/>
              <w:jc w:val="center"/>
            </w:pPr>
            <w:r>
              <w:t>5.3.12.</w:t>
            </w:r>
          </w:p>
        </w:tc>
        <w:tc>
          <w:tcPr>
            <w:tcW w:w="2783" w:type="dxa"/>
            <w:vMerge w:val="restart"/>
            <w:tcBorders>
              <w:top w:val="single" w:sz="4" w:space="0" w:color="000000"/>
              <w:left w:val="single" w:sz="4" w:space="0" w:color="000000"/>
            </w:tcBorders>
          </w:tcPr>
          <w:p w:rsidR="00761FA3" w:rsidRPr="00B0160F" w:rsidRDefault="00761FA3" w:rsidP="00A01F73">
            <w:pPr>
              <w:snapToGrid w:val="0"/>
              <w:jc w:val="both"/>
            </w:pPr>
            <w:r w:rsidRPr="00B0160F">
              <w:rPr>
                <w:sz w:val="22"/>
                <w:szCs w:val="22"/>
              </w:rPr>
              <w:t xml:space="preserve">Устройство пешеходной тротуарной дорожки по ул. Первомайской </w:t>
            </w:r>
            <w:proofErr w:type="gramStart"/>
            <w:r w:rsidRPr="00B0160F">
              <w:rPr>
                <w:sz w:val="22"/>
                <w:szCs w:val="22"/>
              </w:rPr>
              <w:t>в</w:t>
            </w:r>
            <w:proofErr w:type="gramEnd"/>
            <w:r w:rsidRPr="00B0160F">
              <w:rPr>
                <w:sz w:val="22"/>
                <w:szCs w:val="22"/>
              </w:rPr>
              <w:t xml:space="preserve">  с. Белая Глина</w:t>
            </w: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2 410,7</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2 410,7</w:t>
            </w:r>
          </w:p>
        </w:tc>
        <w:tc>
          <w:tcPr>
            <w:tcW w:w="2125" w:type="dxa"/>
            <w:gridSpan w:val="2"/>
            <w:vMerge w:val="restart"/>
            <w:tcBorders>
              <w:top w:val="single" w:sz="4" w:space="0" w:color="000000"/>
              <w:left w:val="single" w:sz="4" w:space="0" w:color="000000"/>
            </w:tcBorders>
          </w:tcPr>
          <w:p w:rsidR="00761FA3" w:rsidRPr="00B0160F" w:rsidRDefault="00761FA3" w:rsidP="00A01F73">
            <w:pPr>
              <w:snapToGrid w:val="0"/>
              <w:jc w:val="both"/>
            </w:pPr>
            <w:r w:rsidRPr="00B0160F">
              <w:rPr>
                <w:sz w:val="22"/>
                <w:szCs w:val="22"/>
              </w:rP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761FA3" w:rsidRPr="00B0160F" w:rsidRDefault="00761FA3" w:rsidP="00A01F73">
            <w:pPr>
              <w:snapToGrid w:val="0"/>
              <w:jc w:val="center"/>
            </w:pPr>
            <w:r w:rsidRPr="00B0160F">
              <w:rPr>
                <w:sz w:val="22"/>
                <w:szCs w:val="22"/>
              </w:rPr>
              <w:t>Администрация Белоглинского сельского поселения</w:t>
            </w: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346,3</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346,3</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1 687,4</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1 687,4</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bottom w:val="single" w:sz="4" w:space="0" w:color="000000"/>
            </w:tcBorders>
          </w:tcPr>
          <w:p w:rsidR="00761FA3" w:rsidRPr="00084E25" w:rsidRDefault="00761FA3" w:rsidP="00A01F73">
            <w:pPr>
              <w:snapToGrid w:val="0"/>
              <w:jc w:val="center"/>
            </w:pPr>
          </w:p>
        </w:tc>
        <w:tc>
          <w:tcPr>
            <w:tcW w:w="2783" w:type="dxa"/>
            <w:vMerge/>
            <w:tcBorders>
              <w:left w:val="single" w:sz="4" w:space="0" w:color="000000"/>
              <w:bottom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377,0</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377,0</w:t>
            </w:r>
          </w:p>
        </w:tc>
        <w:tc>
          <w:tcPr>
            <w:tcW w:w="2125" w:type="dxa"/>
            <w:gridSpan w:val="2"/>
            <w:vMerge/>
            <w:tcBorders>
              <w:left w:val="single" w:sz="4" w:space="0" w:color="000000"/>
              <w:bottom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val="restart"/>
            <w:tcBorders>
              <w:top w:val="single" w:sz="4" w:space="0" w:color="000000"/>
              <w:left w:val="single" w:sz="4" w:space="0" w:color="000000"/>
            </w:tcBorders>
          </w:tcPr>
          <w:p w:rsidR="00761FA3" w:rsidRPr="00084E25" w:rsidRDefault="00761FA3" w:rsidP="00A01F73">
            <w:pPr>
              <w:snapToGrid w:val="0"/>
              <w:jc w:val="center"/>
            </w:pPr>
            <w:r>
              <w:t>5.3.13.</w:t>
            </w:r>
          </w:p>
        </w:tc>
        <w:tc>
          <w:tcPr>
            <w:tcW w:w="2783" w:type="dxa"/>
            <w:vMerge w:val="restart"/>
            <w:tcBorders>
              <w:top w:val="single" w:sz="4" w:space="0" w:color="000000"/>
              <w:left w:val="single" w:sz="4" w:space="0" w:color="000000"/>
            </w:tcBorders>
          </w:tcPr>
          <w:p w:rsidR="00761FA3" w:rsidRPr="00B0160F" w:rsidRDefault="00761FA3" w:rsidP="00A01F73">
            <w:pPr>
              <w:snapToGrid w:val="0"/>
              <w:jc w:val="both"/>
            </w:pPr>
            <w:r w:rsidRPr="00B0160F">
              <w:rPr>
                <w:sz w:val="22"/>
                <w:szCs w:val="22"/>
              </w:rPr>
              <w:t xml:space="preserve">Устройство пешеходной тротуарной дорожки по ул. Пролетарской </w:t>
            </w:r>
            <w:proofErr w:type="gramStart"/>
            <w:r w:rsidRPr="00B0160F">
              <w:rPr>
                <w:sz w:val="22"/>
                <w:szCs w:val="22"/>
              </w:rPr>
              <w:t>в</w:t>
            </w:r>
            <w:proofErr w:type="gramEnd"/>
            <w:r w:rsidRPr="00B0160F">
              <w:rPr>
                <w:sz w:val="22"/>
                <w:szCs w:val="22"/>
              </w:rPr>
              <w:t xml:space="preserve"> с. Белая Глина</w:t>
            </w: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2 336,3</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2 336,3</w:t>
            </w:r>
          </w:p>
        </w:tc>
        <w:tc>
          <w:tcPr>
            <w:tcW w:w="2125" w:type="dxa"/>
            <w:gridSpan w:val="2"/>
            <w:vMerge w:val="restart"/>
            <w:tcBorders>
              <w:top w:val="single" w:sz="4" w:space="0" w:color="000000"/>
              <w:left w:val="single" w:sz="4" w:space="0" w:color="000000"/>
            </w:tcBorders>
          </w:tcPr>
          <w:p w:rsidR="00761FA3" w:rsidRPr="00B0160F" w:rsidRDefault="00761FA3" w:rsidP="00A01F73">
            <w:pPr>
              <w:snapToGrid w:val="0"/>
              <w:jc w:val="both"/>
            </w:pPr>
            <w:r w:rsidRPr="00B0160F">
              <w:rPr>
                <w:sz w:val="22"/>
                <w:szCs w:val="22"/>
              </w:rP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761FA3" w:rsidRPr="00B0160F" w:rsidRDefault="00761FA3" w:rsidP="00A01F73">
            <w:pPr>
              <w:snapToGrid w:val="0"/>
              <w:jc w:val="center"/>
            </w:pPr>
            <w:r w:rsidRPr="00B0160F">
              <w:rPr>
                <w:sz w:val="22"/>
                <w:szCs w:val="22"/>
              </w:rPr>
              <w:t>Администрация Белоглинского сельского поселения</w:t>
            </w: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323,9</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0F48CE">
            <w:pPr>
              <w:snapToGrid w:val="0"/>
              <w:jc w:val="center"/>
            </w:pPr>
            <w:r w:rsidRPr="00FD024D">
              <w:rPr>
                <w:sz w:val="22"/>
                <w:szCs w:val="22"/>
              </w:rPr>
              <w:t>323,9</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1 635,4</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1 635,4</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A01F73">
            <w:pPr>
              <w:snapToGrid w:val="0"/>
              <w:jc w:val="center"/>
            </w:pPr>
          </w:p>
        </w:tc>
        <w:tc>
          <w:tcPr>
            <w:tcW w:w="2783" w:type="dxa"/>
            <w:vMerge/>
            <w:tcBorders>
              <w:left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2125" w:type="dxa"/>
            <w:gridSpan w:val="2"/>
            <w:vMerge/>
            <w:tcBorders>
              <w:left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A01F73">
            <w:pPr>
              <w:snapToGrid w:val="0"/>
              <w:jc w:val="center"/>
            </w:pPr>
          </w:p>
        </w:tc>
      </w:tr>
      <w:tr w:rsidR="00761FA3" w:rsidRPr="00084E25" w:rsidTr="004C0218">
        <w:trPr>
          <w:gridAfter w:val="2"/>
          <w:wAfter w:w="4748" w:type="dxa"/>
        </w:trPr>
        <w:tc>
          <w:tcPr>
            <w:tcW w:w="892" w:type="dxa"/>
            <w:vMerge/>
            <w:tcBorders>
              <w:left w:val="single" w:sz="4" w:space="0" w:color="000000"/>
              <w:bottom w:val="single" w:sz="4" w:space="0" w:color="000000"/>
            </w:tcBorders>
          </w:tcPr>
          <w:p w:rsidR="00761FA3" w:rsidRPr="00084E25" w:rsidRDefault="00761FA3" w:rsidP="00A01F73">
            <w:pPr>
              <w:snapToGrid w:val="0"/>
              <w:jc w:val="center"/>
            </w:pPr>
          </w:p>
        </w:tc>
        <w:tc>
          <w:tcPr>
            <w:tcW w:w="2783" w:type="dxa"/>
            <w:vMerge/>
            <w:tcBorders>
              <w:left w:val="single" w:sz="4" w:space="0" w:color="000000"/>
              <w:bottom w:val="single" w:sz="4" w:space="0" w:color="000000"/>
            </w:tcBorders>
          </w:tcPr>
          <w:p w:rsidR="00761FA3" w:rsidRPr="00B0160F" w:rsidRDefault="00761FA3" w:rsidP="00A01F73">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A01F73">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377,0</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A01F73">
            <w:pPr>
              <w:snapToGrid w:val="0"/>
              <w:jc w:val="center"/>
            </w:pPr>
            <w:r w:rsidRPr="00FD024D">
              <w:rPr>
                <w:sz w:val="22"/>
                <w:szCs w:val="22"/>
              </w:rPr>
              <w:t>377,0</w:t>
            </w:r>
          </w:p>
        </w:tc>
        <w:tc>
          <w:tcPr>
            <w:tcW w:w="2125" w:type="dxa"/>
            <w:gridSpan w:val="2"/>
            <w:vMerge/>
            <w:tcBorders>
              <w:left w:val="single" w:sz="4" w:space="0" w:color="000000"/>
              <w:bottom w:val="single" w:sz="4" w:space="0" w:color="000000"/>
            </w:tcBorders>
          </w:tcPr>
          <w:p w:rsidR="00761FA3" w:rsidRPr="00B0160F" w:rsidRDefault="00761FA3"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761FA3" w:rsidRPr="00B0160F" w:rsidRDefault="00761FA3" w:rsidP="00A01F73">
            <w:pPr>
              <w:snapToGrid w:val="0"/>
              <w:jc w:val="center"/>
            </w:pPr>
          </w:p>
        </w:tc>
      </w:tr>
      <w:tr w:rsidR="00761FA3" w:rsidRPr="00084E25" w:rsidTr="0027187F">
        <w:trPr>
          <w:gridAfter w:val="2"/>
          <w:wAfter w:w="4748" w:type="dxa"/>
        </w:trPr>
        <w:tc>
          <w:tcPr>
            <w:tcW w:w="892" w:type="dxa"/>
            <w:vMerge w:val="restart"/>
            <w:tcBorders>
              <w:left w:val="single" w:sz="4" w:space="0" w:color="000000"/>
            </w:tcBorders>
          </w:tcPr>
          <w:p w:rsidR="00761FA3" w:rsidRPr="00084E25" w:rsidRDefault="00761FA3" w:rsidP="00D20C12">
            <w:pPr>
              <w:snapToGrid w:val="0"/>
              <w:jc w:val="center"/>
            </w:pPr>
            <w:r>
              <w:t>5.3.14</w:t>
            </w:r>
          </w:p>
        </w:tc>
        <w:tc>
          <w:tcPr>
            <w:tcW w:w="2783" w:type="dxa"/>
            <w:vMerge w:val="restart"/>
            <w:tcBorders>
              <w:left w:val="single" w:sz="4" w:space="0" w:color="000000"/>
            </w:tcBorders>
          </w:tcPr>
          <w:p w:rsidR="00761FA3" w:rsidRPr="00B0160F" w:rsidRDefault="00761FA3" w:rsidP="0027187F">
            <w:pPr>
              <w:snapToGrid w:val="0"/>
              <w:jc w:val="both"/>
            </w:pPr>
            <w:proofErr w:type="spellStart"/>
            <w:r w:rsidRPr="00B0160F">
              <w:rPr>
                <w:sz w:val="22"/>
                <w:szCs w:val="22"/>
              </w:rPr>
              <w:t>Грейдирование</w:t>
            </w:r>
            <w:proofErr w:type="spellEnd"/>
            <w:r w:rsidRPr="00B0160F">
              <w:rPr>
                <w:sz w:val="22"/>
                <w:szCs w:val="22"/>
              </w:rPr>
              <w:t xml:space="preserve"> проезжей части дорог </w:t>
            </w:r>
            <w:proofErr w:type="gramStart"/>
            <w:r w:rsidRPr="00B0160F">
              <w:rPr>
                <w:sz w:val="22"/>
                <w:szCs w:val="22"/>
              </w:rPr>
              <w:t>с</w:t>
            </w:r>
            <w:proofErr w:type="gramEnd"/>
            <w:r w:rsidRPr="00B0160F">
              <w:rPr>
                <w:sz w:val="22"/>
                <w:szCs w:val="22"/>
              </w:rPr>
              <w:t xml:space="preserve"> щебеночными и гравийными покрытиями с подсыпкой по ул. Димитрова с. Белая Глина</w:t>
            </w:r>
          </w:p>
        </w:tc>
        <w:tc>
          <w:tcPr>
            <w:tcW w:w="2273"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599,6</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599,6</w:t>
            </w:r>
          </w:p>
        </w:tc>
        <w:tc>
          <w:tcPr>
            <w:tcW w:w="2125" w:type="dxa"/>
            <w:gridSpan w:val="2"/>
            <w:vMerge w:val="restart"/>
            <w:tcBorders>
              <w:left w:val="single" w:sz="4" w:space="0" w:color="000000"/>
            </w:tcBorders>
          </w:tcPr>
          <w:p w:rsidR="00761FA3" w:rsidRPr="00B0160F" w:rsidRDefault="00761FA3" w:rsidP="0027187F">
            <w:pPr>
              <w:snapToGrid w:val="0"/>
              <w:jc w:val="both"/>
            </w:pPr>
            <w:r w:rsidRPr="00B0160F">
              <w:rPr>
                <w:sz w:val="22"/>
                <w:szCs w:val="22"/>
              </w:rPr>
              <w:t>Организация пешеходных коммуникаций, в том числе тротуаров, аллей, дорожек, тропинок</w:t>
            </w:r>
          </w:p>
        </w:tc>
        <w:tc>
          <w:tcPr>
            <w:tcW w:w="1987" w:type="dxa"/>
            <w:gridSpan w:val="2"/>
            <w:vMerge w:val="restart"/>
            <w:tcBorders>
              <w:left w:val="single" w:sz="4" w:space="0" w:color="000000"/>
              <w:right w:val="single" w:sz="4" w:space="0" w:color="000000"/>
            </w:tcBorders>
          </w:tcPr>
          <w:p w:rsidR="00761FA3" w:rsidRPr="00B0160F" w:rsidRDefault="00761FA3" w:rsidP="0027187F">
            <w:pPr>
              <w:snapToGrid w:val="0"/>
              <w:jc w:val="center"/>
            </w:pPr>
            <w:r w:rsidRPr="00B0160F">
              <w:rPr>
                <w:sz w:val="22"/>
                <w:szCs w:val="22"/>
              </w:rPr>
              <w:t>Администрация Белоглинского сельского поселения</w:t>
            </w:r>
          </w:p>
        </w:tc>
      </w:tr>
      <w:tr w:rsidR="00761FA3" w:rsidRPr="00084E25" w:rsidTr="0027187F">
        <w:trPr>
          <w:gridAfter w:val="2"/>
          <w:wAfter w:w="4748" w:type="dxa"/>
        </w:trPr>
        <w:tc>
          <w:tcPr>
            <w:tcW w:w="892" w:type="dxa"/>
            <w:vMerge/>
            <w:tcBorders>
              <w:left w:val="single" w:sz="4" w:space="0" w:color="000000"/>
            </w:tcBorders>
          </w:tcPr>
          <w:p w:rsidR="00761FA3" w:rsidRPr="00084E25" w:rsidRDefault="00761FA3" w:rsidP="00D20C12">
            <w:pPr>
              <w:snapToGrid w:val="0"/>
              <w:jc w:val="center"/>
            </w:pPr>
          </w:p>
        </w:tc>
        <w:tc>
          <w:tcPr>
            <w:tcW w:w="2783" w:type="dxa"/>
            <w:vMerge/>
            <w:tcBorders>
              <w:left w:val="single" w:sz="4" w:space="0" w:color="000000"/>
            </w:tcBorders>
          </w:tcPr>
          <w:p w:rsidR="00761FA3" w:rsidRPr="00B0160F" w:rsidRDefault="00761FA3" w:rsidP="00D20C12">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682AA5" w:rsidP="00E67F0D">
            <w:pPr>
              <w:snapToGrid w:val="0"/>
              <w:jc w:val="center"/>
            </w:pPr>
            <w:r w:rsidRPr="00FD024D">
              <w:rPr>
                <w:sz w:val="22"/>
                <w:szCs w:val="22"/>
              </w:rPr>
              <w:t>179,9</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682AA5" w:rsidP="00682AA5">
            <w:pPr>
              <w:snapToGrid w:val="0"/>
              <w:jc w:val="center"/>
            </w:pPr>
            <w:r w:rsidRPr="00FD024D">
              <w:rPr>
                <w:sz w:val="22"/>
                <w:szCs w:val="22"/>
              </w:rPr>
              <w:t>179,9</w:t>
            </w:r>
          </w:p>
        </w:tc>
        <w:tc>
          <w:tcPr>
            <w:tcW w:w="2125" w:type="dxa"/>
            <w:gridSpan w:val="2"/>
            <w:vMerge/>
            <w:tcBorders>
              <w:left w:val="single" w:sz="4" w:space="0" w:color="000000"/>
            </w:tcBorders>
          </w:tcPr>
          <w:p w:rsidR="00761FA3" w:rsidRPr="00B0160F" w:rsidRDefault="00761FA3" w:rsidP="0027187F">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27187F">
            <w:pPr>
              <w:snapToGrid w:val="0"/>
              <w:jc w:val="center"/>
            </w:pPr>
          </w:p>
        </w:tc>
      </w:tr>
      <w:tr w:rsidR="00761FA3" w:rsidRPr="00084E25" w:rsidTr="0027187F">
        <w:trPr>
          <w:gridAfter w:val="2"/>
          <w:wAfter w:w="4748" w:type="dxa"/>
        </w:trPr>
        <w:tc>
          <w:tcPr>
            <w:tcW w:w="892" w:type="dxa"/>
            <w:vMerge/>
            <w:tcBorders>
              <w:left w:val="single" w:sz="4" w:space="0" w:color="000000"/>
            </w:tcBorders>
          </w:tcPr>
          <w:p w:rsidR="00761FA3" w:rsidRPr="00084E25" w:rsidRDefault="00761FA3" w:rsidP="00D20C12">
            <w:pPr>
              <w:snapToGrid w:val="0"/>
              <w:jc w:val="center"/>
            </w:pPr>
          </w:p>
        </w:tc>
        <w:tc>
          <w:tcPr>
            <w:tcW w:w="2783" w:type="dxa"/>
            <w:vMerge/>
            <w:tcBorders>
              <w:left w:val="single" w:sz="4" w:space="0" w:color="000000"/>
            </w:tcBorders>
          </w:tcPr>
          <w:p w:rsidR="00761FA3" w:rsidRPr="00B0160F" w:rsidRDefault="00761FA3" w:rsidP="00D20C12">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16,8</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16,8</w:t>
            </w:r>
          </w:p>
        </w:tc>
        <w:tc>
          <w:tcPr>
            <w:tcW w:w="2125" w:type="dxa"/>
            <w:gridSpan w:val="2"/>
            <w:vMerge/>
            <w:tcBorders>
              <w:left w:val="single" w:sz="4" w:space="0" w:color="000000"/>
            </w:tcBorders>
          </w:tcPr>
          <w:p w:rsidR="00761FA3" w:rsidRPr="00B0160F" w:rsidRDefault="00761FA3" w:rsidP="0027187F">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27187F">
            <w:pPr>
              <w:snapToGrid w:val="0"/>
              <w:jc w:val="center"/>
            </w:pPr>
          </w:p>
        </w:tc>
      </w:tr>
      <w:tr w:rsidR="00761FA3" w:rsidRPr="00084E25" w:rsidTr="0027187F">
        <w:trPr>
          <w:gridAfter w:val="2"/>
          <w:wAfter w:w="4748" w:type="dxa"/>
        </w:trPr>
        <w:tc>
          <w:tcPr>
            <w:tcW w:w="892" w:type="dxa"/>
            <w:vMerge/>
            <w:tcBorders>
              <w:left w:val="single" w:sz="4" w:space="0" w:color="000000"/>
            </w:tcBorders>
          </w:tcPr>
          <w:p w:rsidR="00761FA3" w:rsidRPr="00084E25" w:rsidRDefault="00761FA3" w:rsidP="00D20C12">
            <w:pPr>
              <w:snapToGrid w:val="0"/>
              <w:jc w:val="center"/>
            </w:pPr>
          </w:p>
        </w:tc>
        <w:tc>
          <w:tcPr>
            <w:tcW w:w="2783" w:type="dxa"/>
            <w:vMerge/>
            <w:tcBorders>
              <w:left w:val="single" w:sz="4" w:space="0" w:color="000000"/>
            </w:tcBorders>
          </w:tcPr>
          <w:p w:rsidR="00761FA3" w:rsidRPr="00B0160F" w:rsidRDefault="00761FA3" w:rsidP="00D20C12">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402,9</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402,9</w:t>
            </w:r>
          </w:p>
        </w:tc>
        <w:tc>
          <w:tcPr>
            <w:tcW w:w="2125" w:type="dxa"/>
            <w:gridSpan w:val="2"/>
            <w:vMerge/>
            <w:tcBorders>
              <w:left w:val="single" w:sz="4" w:space="0" w:color="000000"/>
            </w:tcBorders>
          </w:tcPr>
          <w:p w:rsidR="00761FA3" w:rsidRPr="00B0160F" w:rsidRDefault="00761FA3" w:rsidP="0027187F">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27187F">
            <w:pPr>
              <w:snapToGrid w:val="0"/>
              <w:jc w:val="center"/>
            </w:pPr>
          </w:p>
        </w:tc>
      </w:tr>
      <w:tr w:rsidR="00761FA3" w:rsidRPr="00084E25" w:rsidTr="00A164C3">
        <w:trPr>
          <w:gridAfter w:val="2"/>
          <w:wAfter w:w="4748" w:type="dxa"/>
        </w:trPr>
        <w:tc>
          <w:tcPr>
            <w:tcW w:w="892" w:type="dxa"/>
            <w:vMerge/>
            <w:tcBorders>
              <w:left w:val="single" w:sz="4" w:space="0" w:color="000000"/>
              <w:bottom w:val="single" w:sz="4" w:space="0" w:color="000000"/>
            </w:tcBorders>
          </w:tcPr>
          <w:p w:rsidR="00761FA3" w:rsidRPr="00084E25" w:rsidRDefault="00761FA3" w:rsidP="00D20C12">
            <w:pPr>
              <w:snapToGrid w:val="0"/>
              <w:jc w:val="center"/>
            </w:pPr>
          </w:p>
        </w:tc>
        <w:tc>
          <w:tcPr>
            <w:tcW w:w="2783" w:type="dxa"/>
            <w:vMerge/>
            <w:tcBorders>
              <w:left w:val="single" w:sz="4" w:space="0" w:color="000000"/>
              <w:bottom w:val="single" w:sz="4" w:space="0" w:color="000000"/>
            </w:tcBorders>
          </w:tcPr>
          <w:p w:rsidR="00761FA3" w:rsidRPr="00B0160F" w:rsidRDefault="00761FA3" w:rsidP="00D20C12">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761FA3" w:rsidRPr="00FD024D" w:rsidRDefault="00682AA5" w:rsidP="00E67F0D">
            <w:pPr>
              <w:snapToGrid w:val="0"/>
              <w:jc w:val="center"/>
            </w:pPr>
            <w:r w:rsidRPr="00FD024D">
              <w:rPr>
                <w:sz w:val="22"/>
                <w:szCs w:val="22"/>
              </w:rPr>
              <w:t>-</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682AA5" w:rsidP="0027187F">
            <w:pPr>
              <w:snapToGrid w:val="0"/>
              <w:jc w:val="center"/>
            </w:pPr>
            <w:r w:rsidRPr="00FD024D">
              <w:rPr>
                <w:sz w:val="22"/>
                <w:szCs w:val="22"/>
              </w:rPr>
              <w:t>-</w:t>
            </w:r>
          </w:p>
        </w:tc>
        <w:tc>
          <w:tcPr>
            <w:tcW w:w="2125" w:type="dxa"/>
            <w:gridSpan w:val="2"/>
            <w:vMerge/>
            <w:tcBorders>
              <w:left w:val="single" w:sz="4" w:space="0" w:color="000000"/>
              <w:bottom w:val="single" w:sz="4" w:space="0" w:color="000000"/>
            </w:tcBorders>
          </w:tcPr>
          <w:p w:rsidR="00761FA3" w:rsidRPr="00B0160F" w:rsidRDefault="00761FA3" w:rsidP="0027187F">
            <w:pPr>
              <w:snapToGrid w:val="0"/>
              <w:jc w:val="both"/>
            </w:pPr>
          </w:p>
        </w:tc>
        <w:tc>
          <w:tcPr>
            <w:tcW w:w="1987" w:type="dxa"/>
            <w:gridSpan w:val="2"/>
            <w:vMerge/>
            <w:tcBorders>
              <w:left w:val="single" w:sz="4" w:space="0" w:color="000000"/>
              <w:bottom w:val="single" w:sz="4" w:space="0" w:color="000000"/>
              <w:right w:val="single" w:sz="4" w:space="0" w:color="000000"/>
            </w:tcBorders>
          </w:tcPr>
          <w:p w:rsidR="00761FA3" w:rsidRPr="00B0160F" w:rsidRDefault="00761FA3" w:rsidP="0027187F">
            <w:pPr>
              <w:snapToGrid w:val="0"/>
              <w:jc w:val="center"/>
            </w:pPr>
          </w:p>
        </w:tc>
      </w:tr>
      <w:tr w:rsidR="00761FA3" w:rsidRPr="00084E25" w:rsidTr="0027187F">
        <w:trPr>
          <w:gridAfter w:val="2"/>
          <w:wAfter w:w="4748" w:type="dxa"/>
        </w:trPr>
        <w:tc>
          <w:tcPr>
            <w:tcW w:w="892" w:type="dxa"/>
            <w:vMerge w:val="restart"/>
            <w:tcBorders>
              <w:left w:val="single" w:sz="4" w:space="0" w:color="000000"/>
            </w:tcBorders>
          </w:tcPr>
          <w:p w:rsidR="00761FA3" w:rsidRPr="00084E25" w:rsidRDefault="00761FA3" w:rsidP="00D20C12">
            <w:pPr>
              <w:snapToGrid w:val="0"/>
              <w:jc w:val="center"/>
            </w:pPr>
            <w:r>
              <w:t>5.3.15</w:t>
            </w:r>
          </w:p>
        </w:tc>
        <w:tc>
          <w:tcPr>
            <w:tcW w:w="2783" w:type="dxa"/>
            <w:vMerge w:val="restart"/>
            <w:tcBorders>
              <w:left w:val="single" w:sz="4" w:space="0" w:color="000000"/>
            </w:tcBorders>
          </w:tcPr>
          <w:p w:rsidR="00761FA3" w:rsidRPr="00B0160F" w:rsidRDefault="00761FA3" w:rsidP="00D20C12">
            <w:pPr>
              <w:snapToGrid w:val="0"/>
              <w:jc w:val="both"/>
            </w:pPr>
            <w:proofErr w:type="spellStart"/>
            <w:r w:rsidRPr="00B0160F">
              <w:rPr>
                <w:sz w:val="22"/>
                <w:szCs w:val="22"/>
              </w:rPr>
              <w:t>Грейдирование</w:t>
            </w:r>
            <w:proofErr w:type="spellEnd"/>
            <w:r w:rsidRPr="00B0160F">
              <w:rPr>
                <w:sz w:val="22"/>
                <w:szCs w:val="22"/>
              </w:rPr>
              <w:t xml:space="preserve"> проезжей части дорог </w:t>
            </w:r>
            <w:proofErr w:type="gramStart"/>
            <w:r w:rsidRPr="00B0160F">
              <w:rPr>
                <w:sz w:val="22"/>
                <w:szCs w:val="22"/>
              </w:rPr>
              <w:t>с</w:t>
            </w:r>
            <w:proofErr w:type="gramEnd"/>
            <w:r w:rsidRPr="00B0160F">
              <w:rPr>
                <w:sz w:val="22"/>
                <w:szCs w:val="22"/>
              </w:rPr>
              <w:t xml:space="preserve"> щебеночными и гравийными покрытиями с подсыпкой по ул. </w:t>
            </w:r>
            <w:proofErr w:type="spellStart"/>
            <w:r w:rsidRPr="00B0160F">
              <w:rPr>
                <w:sz w:val="22"/>
                <w:szCs w:val="22"/>
              </w:rPr>
              <w:t>Калайды</w:t>
            </w:r>
            <w:proofErr w:type="spellEnd"/>
            <w:r w:rsidRPr="00B0160F">
              <w:rPr>
                <w:sz w:val="22"/>
                <w:szCs w:val="22"/>
              </w:rPr>
              <w:t xml:space="preserve"> с. Белая Глина</w:t>
            </w:r>
          </w:p>
        </w:tc>
        <w:tc>
          <w:tcPr>
            <w:tcW w:w="2273"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599,6</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4E68A0">
            <w:pPr>
              <w:snapToGrid w:val="0"/>
              <w:jc w:val="center"/>
            </w:pPr>
            <w:r w:rsidRPr="00FD024D">
              <w:rPr>
                <w:sz w:val="22"/>
                <w:szCs w:val="22"/>
              </w:rPr>
              <w:t>599,6</w:t>
            </w:r>
          </w:p>
        </w:tc>
        <w:tc>
          <w:tcPr>
            <w:tcW w:w="2125" w:type="dxa"/>
            <w:gridSpan w:val="2"/>
            <w:vMerge w:val="restart"/>
            <w:tcBorders>
              <w:left w:val="single" w:sz="4" w:space="0" w:color="000000"/>
            </w:tcBorders>
          </w:tcPr>
          <w:p w:rsidR="00761FA3" w:rsidRPr="00B0160F" w:rsidRDefault="00761FA3" w:rsidP="0027187F">
            <w:pPr>
              <w:snapToGrid w:val="0"/>
              <w:jc w:val="both"/>
            </w:pPr>
            <w:r w:rsidRPr="00B0160F">
              <w:rPr>
                <w:sz w:val="22"/>
                <w:szCs w:val="22"/>
              </w:rPr>
              <w:t>Организация пешеходных коммуникаций, в том числе тротуаров, аллей, дорожек, тропинок</w:t>
            </w:r>
          </w:p>
        </w:tc>
        <w:tc>
          <w:tcPr>
            <w:tcW w:w="1987" w:type="dxa"/>
            <w:gridSpan w:val="2"/>
            <w:vMerge w:val="restart"/>
            <w:tcBorders>
              <w:left w:val="single" w:sz="4" w:space="0" w:color="000000"/>
              <w:right w:val="single" w:sz="4" w:space="0" w:color="000000"/>
            </w:tcBorders>
          </w:tcPr>
          <w:p w:rsidR="00761FA3" w:rsidRPr="00B0160F" w:rsidRDefault="00761FA3" w:rsidP="0027187F">
            <w:pPr>
              <w:snapToGrid w:val="0"/>
              <w:jc w:val="center"/>
            </w:pPr>
            <w:r w:rsidRPr="00B0160F">
              <w:rPr>
                <w:sz w:val="22"/>
                <w:szCs w:val="22"/>
              </w:rPr>
              <w:t>Администрация Белоглинского сельского поселения</w:t>
            </w:r>
          </w:p>
        </w:tc>
      </w:tr>
      <w:tr w:rsidR="00761FA3" w:rsidRPr="00084E25" w:rsidTr="0027187F">
        <w:trPr>
          <w:gridAfter w:val="2"/>
          <w:wAfter w:w="4748" w:type="dxa"/>
        </w:trPr>
        <w:tc>
          <w:tcPr>
            <w:tcW w:w="892" w:type="dxa"/>
            <w:vMerge/>
            <w:tcBorders>
              <w:left w:val="single" w:sz="4" w:space="0" w:color="000000"/>
            </w:tcBorders>
          </w:tcPr>
          <w:p w:rsidR="00761FA3" w:rsidRPr="00084E25" w:rsidRDefault="00761FA3" w:rsidP="00D20C12">
            <w:pPr>
              <w:snapToGrid w:val="0"/>
              <w:jc w:val="center"/>
            </w:pPr>
          </w:p>
        </w:tc>
        <w:tc>
          <w:tcPr>
            <w:tcW w:w="2783" w:type="dxa"/>
            <w:vMerge/>
            <w:tcBorders>
              <w:left w:val="single" w:sz="4" w:space="0" w:color="000000"/>
            </w:tcBorders>
          </w:tcPr>
          <w:p w:rsidR="00761FA3" w:rsidRPr="00B0160F" w:rsidRDefault="00761FA3" w:rsidP="00D20C12">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682AA5" w:rsidP="00E67F0D">
            <w:pPr>
              <w:snapToGrid w:val="0"/>
              <w:jc w:val="center"/>
            </w:pPr>
            <w:r w:rsidRPr="00FD024D">
              <w:rPr>
                <w:sz w:val="22"/>
                <w:szCs w:val="22"/>
              </w:rPr>
              <w:t>179,9</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682AA5" w:rsidP="004E68A0">
            <w:pPr>
              <w:snapToGrid w:val="0"/>
              <w:jc w:val="center"/>
            </w:pPr>
            <w:r w:rsidRPr="00FD024D">
              <w:rPr>
                <w:sz w:val="22"/>
                <w:szCs w:val="22"/>
              </w:rPr>
              <w:t>179,9</w:t>
            </w:r>
          </w:p>
        </w:tc>
        <w:tc>
          <w:tcPr>
            <w:tcW w:w="2125" w:type="dxa"/>
            <w:gridSpan w:val="2"/>
            <w:vMerge/>
            <w:tcBorders>
              <w:left w:val="single" w:sz="4" w:space="0" w:color="000000"/>
            </w:tcBorders>
          </w:tcPr>
          <w:p w:rsidR="00761FA3" w:rsidRPr="00B0160F" w:rsidRDefault="00761FA3" w:rsidP="0027187F">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27187F">
            <w:pPr>
              <w:snapToGrid w:val="0"/>
              <w:jc w:val="center"/>
            </w:pPr>
          </w:p>
        </w:tc>
      </w:tr>
      <w:tr w:rsidR="00761FA3" w:rsidRPr="00084E25" w:rsidTr="0027187F">
        <w:trPr>
          <w:gridAfter w:val="2"/>
          <w:wAfter w:w="4748" w:type="dxa"/>
        </w:trPr>
        <w:tc>
          <w:tcPr>
            <w:tcW w:w="892" w:type="dxa"/>
            <w:vMerge/>
            <w:tcBorders>
              <w:left w:val="single" w:sz="4" w:space="0" w:color="000000"/>
            </w:tcBorders>
          </w:tcPr>
          <w:p w:rsidR="00761FA3" w:rsidRPr="00084E25" w:rsidRDefault="00761FA3" w:rsidP="00D20C12">
            <w:pPr>
              <w:snapToGrid w:val="0"/>
              <w:jc w:val="center"/>
            </w:pPr>
          </w:p>
        </w:tc>
        <w:tc>
          <w:tcPr>
            <w:tcW w:w="2783" w:type="dxa"/>
            <w:vMerge/>
            <w:tcBorders>
              <w:left w:val="single" w:sz="4" w:space="0" w:color="000000"/>
            </w:tcBorders>
          </w:tcPr>
          <w:p w:rsidR="00761FA3" w:rsidRPr="00B0160F" w:rsidRDefault="00761FA3" w:rsidP="00D20C12">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16,8</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4E68A0">
            <w:pPr>
              <w:snapToGrid w:val="0"/>
              <w:jc w:val="center"/>
            </w:pPr>
            <w:r w:rsidRPr="00FD024D">
              <w:rPr>
                <w:sz w:val="22"/>
                <w:szCs w:val="22"/>
              </w:rPr>
              <w:t>16,8</w:t>
            </w:r>
          </w:p>
        </w:tc>
        <w:tc>
          <w:tcPr>
            <w:tcW w:w="2125" w:type="dxa"/>
            <w:gridSpan w:val="2"/>
            <w:vMerge/>
            <w:tcBorders>
              <w:left w:val="single" w:sz="4" w:space="0" w:color="000000"/>
            </w:tcBorders>
          </w:tcPr>
          <w:p w:rsidR="00761FA3" w:rsidRPr="00B0160F" w:rsidRDefault="00761FA3" w:rsidP="0027187F">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27187F">
            <w:pPr>
              <w:snapToGrid w:val="0"/>
              <w:jc w:val="center"/>
            </w:pPr>
          </w:p>
        </w:tc>
      </w:tr>
      <w:tr w:rsidR="00761FA3" w:rsidRPr="00084E25" w:rsidTr="0027187F">
        <w:trPr>
          <w:gridAfter w:val="2"/>
          <w:wAfter w:w="4748" w:type="dxa"/>
        </w:trPr>
        <w:tc>
          <w:tcPr>
            <w:tcW w:w="892" w:type="dxa"/>
            <w:vMerge/>
            <w:tcBorders>
              <w:left w:val="single" w:sz="4" w:space="0" w:color="000000"/>
            </w:tcBorders>
          </w:tcPr>
          <w:p w:rsidR="00761FA3" w:rsidRPr="00084E25" w:rsidRDefault="00761FA3" w:rsidP="00D20C12">
            <w:pPr>
              <w:snapToGrid w:val="0"/>
              <w:jc w:val="center"/>
            </w:pPr>
          </w:p>
        </w:tc>
        <w:tc>
          <w:tcPr>
            <w:tcW w:w="2783" w:type="dxa"/>
            <w:vMerge/>
            <w:tcBorders>
              <w:left w:val="single" w:sz="4" w:space="0" w:color="000000"/>
            </w:tcBorders>
          </w:tcPr>
          <w:p w:rsidR="00761FA3" w:rsidRPr="00B0160F" w:rsidRDefault="00761FA3" w:rsidP="00D20C12">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402,9</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4E68A0">
            <w:pPr>
              <w:snapToGrid w:val="0"/>
              <w:jc w:val="center"/>
            </w:pPr>
            <w:r w:rsidRPr="00FD024D">
              <w:rPr>
                <w:sz w:val="22"/>
                <w:szCs w:val="22"/>
              </w:rPr>
              <w:t>402,9</w:t>
            </w:r>
          </w:p>
        </w:tc>
        <w:tc>
          <w:tcPr>
            <w:tcW w:w="2125" w:type="dxa"/>
            <w:gridSpan w:val="2"/>
            <w:vMerge/>
            <w:tcBorders>
              <w:left w:val="single" w:sz="4" w:space="0" w:color="000000"/>
            </w:tcBorders>
          </w:tcPr>
          <w:p w:rsidR="00761FA3" w:rsidRPr="00B0160F" w:rsidRDefault="00761FA3" w:rsidP="0027187F">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27187F">
            <w:pPr>
              <w:snapToGrid w:val="0"/>
              <w:jc w:val="center"/>
            </w:pPr>
          </w:p>
        </w:tc>
      </w:tr>
      <w:tr w:rsidR="00761FA3" w:rsidRPr="00084E25" w:rsidTr="00A164C3">
        <w:trPr>
          <w:gridAfter w:val="2"/>
          <w:wAfter w:w="4748" w:type="dxa"/>
        </w:trPr>
        <w:tc>
          <w:tcPr>
            <w:tcW w:w="892" w:type="dxa"/>
            <w:vMerge/>
            <w:tcBorders>
              <w:left w:val="single" w:sz="4" w:space="0" w:color="000000"/>
              <w:bottom w:val="single" w:sz="4" w:space="0" w:color="000000"/>
            </w:tcBorders>
          </w:tcPr>
          <w:p w:rsidR="00761FA3" w:rsidRPr="00084E25" w:rsidRDefault="00761FA3" w:rsidP="00D20C12">
            <w:pPr>
              <w:snapToGrid w:val="0"/>
              <w:jc w:val="center"/>
            </w:pPr>
          </w:p>
        </w:tc>
        <w:tc>
          <w:tcPr>
            <w:tcW w:w="2783" w:type="dxa"/>
            <w:vMerge/>
            <w:tcBorders>
              <w:left w:val="single" w:sz="4" w:space="0" w:color="000000"/>
              <w:bottom w:val="single" w:sz="4" w:space="0" w:color="000000"/>
            </w:tcBorders>
          </w:tcPr>
          <w:p w:rsidR="00761FA3" w:rsidRPr="00B0160F" w:rsidRDefault="00761FA3" w:rsidP="00D20C12">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761FA3" w:rsidRPr="00FD024D" w:rsidRDefault="00682AA5" w:rsidP="00E67F0D">
            <w:pPr>
              <w:snapToGrid w:val="0"/>
              <w:jc w:val="center"/>
            </w:pPr>
            <w:r w:rsidRPr="00FD024D">
              <w:rPr>
                <w:sz w:val="22"/>
                <w:szCs w:val="22"/>
              </w:rPr>
              <w:t>-</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682AA5" w:rsidP="004E68A0">
            <w:pPr>
              <w:snapToGrid w:val="0"/>
              <w:jc w:val="center"/>
            </w:pPr>
            <w:r w:rsidRPr="00FD024D">
              <w:rPr>
                <w:sz w:val="22"/>
                <w:szCs w:val="22"/>
              </w:rPr>
              <w:t>-</w:t>
            </w:r>
          </w:p>
        </w:tc>
        <w:tc>
          <w:tcPr>
            <w:tcW w:w="2125" w:type="dxa"/>
            <w:gridSpan w:val="2"/>
            <w:vMerge/>
            <w:tcBorders>
              <w:left w:val="single" w:sz="4" w:space="0" w:color="000000"/>
              <w:bottom w:val="single" w:sz="4" w:space="0" w:color="000000"/>
            </w:tcBorders>
          </w:tcPr>
          <w:p w:rsidR="00761FA3" w:rsidRPr="00B0160F" w:rsidRDefault="00761FA3" w:rsidP="0027187F">
            <w:pPr>
              <w:snapToGrid w:val="0"/>
              <w:jc w:val="both"/>
            </w:pPr>
          </w:p>
        </w:tc>
        <w:tc>
          <w:tcPr>
            <w:tcW w:w="1987" w:type="dxa"/>
            <w:gridSpan w:val="2"/>
            <w:vMerge/>
            <w:tcBorders>
              <w:left w:val="single" w:sz="4" w:space="0" w:color="000000"/>
              <w:bottom w:val="single" w:sz="4" w:space="0" w:color="000000"/>
              <w:right w:val="single" w:sz="4" w:space="0" w:color="000000"/>
            </w:tcBorders>
          </w:tcPr>
          <w:p w:rsidR="00761FA3" w:rsidRPr="00B0160F" w:rsidRDefault="00761FA3" w:rsidP="0027187F">
            <w:pPr>
              <w:snapToGrid w:val="0"/>
              <w:jc w:val="center"/>
            </w:pPr>
          </w:p>
        </w:tc>
      </w:tr>
      <w:tr w:rsidR="00761FA3" w:rsidRPr="00084E25" w:rsidTr="0027187F">
        <w:trPr>
          <w:gridAfter w:val="2"/>
          <w:wAfter w:w="4748" w:type="dxa"/>
        </w:trPr>
        <w:tc>
          <w:tcPr>
            <w:tcW w:w="892" w:type="dxa"/>
            <w:vMerge w:val="restart"/>
            <w:tcBorders>
              <w:left w:val="single" w:sz="4" w:space="0" w:color="000000"/>
            </w:tcBorders>
          </w:tcPr>
          <w:p w:rsidR="00761FA3" w:rsidRPr="00084E25" w:rsidRDefault="00761FA3" w:rsidP="00D20C12">
            <w:pPr>
              <w:snapToGrid w:val="0"/>
              <w:jc w:val="center"/>
            </w:pPr>
            <w:r>
              <w:t>5.3.16</w:t>
            </w:r>
          </w:p>
        </w:tc>
        <w:tc>
          <w:tcPr>
            <w:tcW w:w="2783" w:type="dxa"/>
            <w:vMerge w:val="restart"/>
            <w:tcBorders>
              <w:left w:val="single" w:sz="4" w:space="0" w:color="000000"/>
            </w:tcBorders>
          </w:tcPr>
          <w:p w:rsidR="00761FA3" w:rsidRPr="00B0160F" w:rsidRDefault="00761FA3" w:rsidP="00D20C12">
            <w:pPr>
              <w:snapToGrid w:val="0"/>
              <w:jc w:val="both"/>
            </w:pPr>
            <w:proofErr w:type="spellStart"/>
            <w:r w:rsidRPr="00B0160F">
              <w:rPr>
                <w:sz w:val="22"/>
                <w:szCs w:val="22"/>
              </w:rPr>
              <w:t>Грейдирование</w:t>
            </w:r>
            <w:proofErr w:type="spellEnd"/>
            <w:r w:rsidRPr="00B0160F">
              <w:rPr>
                <w:sz w:val="22"/>
                <w:szCs w:val="22"/>
              </w:rPr>
              <w:t xml:space="preserve"> проезжей части дорог </w:t>
            </w:r>
            <w:proofErr w:type="gramStart"/>
            <w:r w:rsidRPr="00B0160F">
              <w:rPr>
                <w:sz w:val="22"/>
                <w:szCs w:val="22"/>
              </w:rPr>
              <w:t>с</w:t>
            </w:r>
            <w:proofErr w:type="gramEnd"/>
            <w:r w:rsidRPr="00B0160F">
              <w:rPr>
                <w:sz w:val="22"/>
                <w:szCs w:val="22"/>
              </w:rPr>
              <w:t xml:space="preserve"> щебеночными и гравийными покрытиями с подсыпкой по ул. Калинина с. Белая Глина</w:t>
            </w:r>
          </w:p>
        </w:tc>
        <w:tc>
          <w:tcPr>
            <w:tcW w:w="2273"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599,6</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4E68A0">
            <w:pPr>
              <w:snapToGrid w:val="0"/>
              <w:jc w:val="center"/>
            </w:pPr>
            <w:r w:rsidRPr="00FD024D">
              <w:rPr>
                <w:sz w:val="22"/>
                <w:szCs w:val="22"/>
              </w:rPr>
              <w:t>599,6</w:t>
            </w:r>
          </w:p>
        </w:tc>
        <w:tc>
          <w:tcPr>
            <w:tcW w:w="2125" w:type="dxa"/>
            <w:gridSpan w:val="2"/>
            <w:vMerge w:val="restart"/>
            <w:tcBorders>
              <w:left w:val="single" w:sz="4" w:space="0" w:color="000000"/>
            </w:tcBorders>
          </w:tcPr>
          <w:p w:rsidR="00761FA3" w:rsidRPr="00B0160F" w:rsidRDefault="00761FA3" w:rsidP="0027187F">
            <w:pPr>
              <w:snapToGrid w:val="0"/>
              <w:jc w:val="both"/>
            </w:pPr>
            <w:r w:rsidRPr="00B0160F">
              <w:rPr>
                <w:sz w:val="22"/>
                <w:szCs w:val="22"/>
              </w:rPr>
              <w:t>Организация пешеходных коммуникаций, в том числе тротуаров, аллей, дорожек, тропинок</w:t>
            </w:r>
          </w:p>
        </w:tc>
        <w:tc>
          <w:tcPr>
            <w:tcW w:w="1987" w:type="dxa"/>
            <w:gridSpan w:val="2"/>
            <w:vMerge w:val="restart"/>
            <w:tcBorders>
              <w:left w:val="single" w:sz="4" w:space="0" w:color="000000"/>
              <w:right w:val="single" w:sz="4" w:space="0" w:color="000000"/>
            </w:tcBorders>
          </w:tcPr>
          <w:p w:rsidR="00761FA3" w:rsidRPr="00B0160F" w:rsidRDefault="00761FA3" w:rsidP="0027187F">
            <w:pPr>
              <w:snapToGrid w:val="0"/>
              <w:jc w:val="center"/>
            </w:pPr>
            <w:r w:rsidRPr="00B0160F">
              <w:rPr>
                <w:sz w:val="22"/>
                <w:szCs w:val="22"/>
              </w:rPr>
              <w:t>Администрация Белоглинского сельского поселения</w:t>
            </w:r>
          </w:p>
        </w:tc>
      </w:tr>
      <w:tr w:rsidR="00761FA3" w:rsidRPr="00084E25" w:rsidTr="0027187F">
        <w:trPr>
          <w:gridAfter w:val="2"/>
          <w:wAfter w:w="4748" w:type="dxa"/>
        </w:trPr>
        <w:tc>
          <w:tcPr>
            <w:tcW w:w="892" w:type="dxa"/>
            <w:vMerge/>
            <w:tcBorders>
              <w:left w:val="single" w:sz="4" w:space="0" w:color="000000"/>
            </w:tcBorders>
          </w:tcPr>
          <w:p w:rsidR="00761FA3" w:rsidRPr="00084E25" w:rsidRDefault="00761FA3" w:rsidP="00D20C12">
            <w:pPr>
              <w:snapToGrid w:val="0"/>
              <w:jc w:val="center"/>
            </w:pPr>
          </w:p>
        </w:tc>
        <w:tc>
          <w:tcPr>
            <w:tcW w:w="2783" w:type="dxa"/>
            <w:vMerge/>
            <w:tcBorders>
              <w:left w:val="single" w:sz="4" w:space="0" w:color="000000"/>
            </w:tcBorders>
          </w:tcPr>
          <w:p w:rsidR="00761FA3" w:rsidRPr="00B0160F" w:rsidRDefault="00761FA3" w:rsidP="00D20C12">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682AA5" w:rsidP="00E67F0D">
            <w:pPr>
              <w:snapToGrid w:val="0"/>
              <w:jc w:val="center"/>
            </w:pPr>
            <w:r w:rsidRPr="00FD024D">
              <w:rPr>
                <w:sz w:val="22"/>
                <w:szCs w:val="22"/>
              </w:rPr>
              <w:t>179,9</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682AA5" w:rsidP="004E68A0">
            <w:pPr>
              <w:snapToGrid w:val="0"/>
              <w:jc w:val="center"/>
            </w:pPr>
            <w:r w:rsidRPr="00FD024D">
              <w:rPr>
                <w:sz w:val="22"/>
                <w:szCs w:val="22"/>
              </w:rPr>
              <w:t>179,9</w:t>
            </w:r>
          </w:p>
        </w:tc>
        <w:tc>
          <w:tcPr>
            <w:tcW w:w="2125" w:type="dxa"/>
            <w:gridSpan w:val="2"/>
            <w:vMerge/>
            <w:tcBorders>
              <w:left w:val="single" w:sz="4" w:space="0" w:color="000000"/>
            </w:tcBorders>
          </w:tcPr>
          <w:p w:rsidR="00761FA3" w:rsidRPr="00B0160F" w:rsidRDefault="00761FA3" w:rsidP="0027187F">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27187F">
            <w:pPr>
              <w:snapToGrid w:val="0"/>
              <w:jc w:val="center"/>
            </w:pPr>
          </w:p>
        </w:tc>
      </w:tr>
      <w:tr w:rsidR="00761FA3" w:rsidRPr="00084E25" w:rsidTr="0027187F">
        <w:trPr>
          <w:gridAfter w:val="2"/>
          <w:wAfter w:w="4748" w:type="dxa"/>
        </w:trPr>
        <w:tc>
          <w:tcPr>
            <w:tcW w:w="892" w:type="dxa"/>
            <w:vMerge/>
            <w:tcBorders>
              <w:left w:val="single" w:sz="4" w:space="0" w:color="000000"/>
            </w:tcBorders>
          </w:tcPr>
          <w:p w:rsidR="00761FA3" w:rsidRPr="00084E25" w:rsidRDefault="00761FA3" w:rsidP="00D20C12">
            <w:pPr>
              <w:snapToGrid w:val="0"/>
              <w:jc w:val="center"/>
            </w:pPr>
          </w:p>
        </w:tc>
        <w:tc>
          <w:tcPr>
            <w:tcW w:w="2783" w:type="dxa"/>
            <w:vMerge/>
            <w:tcBorders>
              <w:left w:val="single" w:sz="4" w:space="0" w:color="000000"/>
            </w:tcBorders>
          </w:tcPr>
          <w:p w:rsidR="00761FA3" w:rsidRPr="00B0160F" w:rsidRDefault="00761FA3" w:rsidP="00D20C12">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16,8</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4E68A0">
            <w:pPr>
              <w:snapToGrid w:val="0"/>
              <w:jc w:val="center"/>
            </w:pPr>
            <w:r w:rsidRPr="00FD024D">
              <w:rPr>
                <w:sz w:val="22"/>
                <w:szCs w:val="22"/>
              </w:rPr>
              <w:t>16,8</w:t>
            </w:r>
          </w:p>
        </w:tc>
        <w:tc>
          <w:tcPr>
            <w:tcW w:w="2125" w:type="dxa"/>
            <w:gridSpan w:val="2"/>
            <w:vMerge/>
            <w:tcBorders>
              <w:left w:val="single" w:sz="4" w:space="0" w:color="000000"/>
            </w:tcBorders>
          </w:tcPr>
          <w:p w:rsidR="00761FA3" w:rsidRPr="00B0160F" w:rsidRDefault="00761FA3" w:rsidP="0027187F">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27187F">
            <w:pPr>
              <w:snapToGrid w:val="0"/>
              <w:jc w:val="center"/>
            </w:pPr>
          </w:p>
        </w:tc>
      </w:tr>
      <w:tr w:rsidR="00761FA3" w:rsidRPr="00084E25" w:rsidTr="0027187F">
        <w:trPr>
          <w:gridAfter w:val="2"/>
          <w:wAfter w:w="4748" w:type="dxa"/>
        </w:trPr>
        <w:tc>
          <w:tcPr>
            <w:tcW w:w="892" w:type="dxa"/>
            <w:vMerge/>
            <w:tcBorders>
              <w:left w:val="single" w:sz="4" w:space="0" w:color="000000"/>
            </w:tcBorders>
          </w:tcPr>
          <w:p w:rsidR="00761FA3" w:rsidRPr="00084E25" w:rsidRDefault="00761FA3" w:rsidP="00D20C12">
            <w:pPr>
              <w:snapToGrid w:val="0"/>
              <w:jc w:val="center"/>
            </w:pPr>
          </w:p>
        </w:tc>
        <w:tc>
          <w:tcPr>
            <w:tcW w:w="2783" w:type="dxa"/>
            <w:vMerge/>
            <w:tcBorders>
              <w:left w:val="single" w:sz="4" w:space="0" w:color="000000"/>
            </w:tcBorders>
          </w:tcPr>
          <w:p w:rsidR="00761FA3" w:rsidRPr="00B0160F" w:rsidRDefault="00761FA3" w:rsidP="00D20C12">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761FA3" w:rsidRPr="00FD024D" w:rsidRDefault="00761FA3" w:rsidP="00E67F0D">
            <w:pPr>
              <w:snapToGrid w:val="0"/>
              <w:jc w:val="center"/>
            </w:pPr>
            <w:r w:rsidRPr="00FD024D">
              <w:rPr>
                <w:sz w:val="22"/>
                <w:szCs w:val="22"/>
              </w:rPr>
              <w:t>402,9</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4E68A0">
            <w:pPr>
              <w:snapToGrid w:val="0"/>
              <w:jc w:val="center"/>
            </w:pPr>
            <w:r w:rsidRPr="00FD024D">
              <w:rPr>
                <w:sz w:val="22"/>
                <w:szCs w:val="22"/>
              </w:rPr>
              <w:t>402,9</w:t>
            </w:r>
          </w:p>
        </w:tc>
        <w:tc>
          <w:tcPr>
            <w:tcW w:w="2125" w:type="dxa"/>
            <w:gridSpan w:val="2"/>
            <w:vMerge/>
            <w:tcBorders>
              <w:left w:val="single" w:sz="4" w:space="0" w:color="000000"/>
            </w:tcBorders>
          </w:tcPr>
          <w:p w:rsidR="00761FA3" w:rsidRPr="00B0160F" w:rsidRDefault="00761FA3" w:rsidP="0027187F">
            <w:pPr>
              <w:snapToGrid w:val="0"/>
              <w:jc w:val="both"/>
            </w:pPr>
          </w:p>
        </w:tc>
        <w:tc>
          <w:tcPr>
            <w:tcW w:w="1987" w:type="dxa"/>
            <w:gridSpan w:val="2"/>
            <w:vMerge/>
            <w:tcBorders>
              <w:left w:val="single" w:sz="4" w:space="0" w:color="000000"/>
              <w:right w:val="single" w:sz="4" w:space="0" w:color="000000"/>
            </w:tcBorders>
          </w:tcPr>
          <w:p w:rsidR="00761FA3" w:rsidRPr="00B0160F" w:rsidRDefault="00761FA3" w:rsidP="0027187F">
            <w:pPr>
              <w:snapToGrid w:val="0"/>
              <w:jc w:val="center"/>
            </w:pPr>
          </w:p>
        </w:tc>
      </w:tr>
      <w:tr w:rsidR="00761FA3" w:rsidRPr="00084E25" w:rsidTr="00A164C3">
        <w:trPr>
          <w:gridAfter w:val="2"/>
          <w:wAfter w:w="4748" w:type="dxa"/>
        </w:trPr>
        <w:tc>
          <w:tcPr>
            <w:tcW w:w="892" w:type="dxa"/>
            <w:vMerge/>
            <w:tcBorders>
              <w:left w:val="single" w:sz="4" w:space="0" w:color="000000"/>
              <w:bottom w:val="single" w:sz="4" w:space="0" w:color="000000"/>
            </w:tcBorders>
          </w:tcPr>
          <w:p w:rsidR="00761FA3" w:rsidRPr="00084E25" w:rsidRDefault="00761FA3" w:rsidP="00D20C12">
            <w:pPr>
              <w:snapToGrid w:val="0"/>
              <w:jc w:val="center"/>
            </w:pPr>
          </w:p>
        </w:tc>
        <w:tc>
          <w:tcPr>
            <w:tcW w:w="2783" w:type="dxa"/>
            <w:vMerge/>
            <w:tcBorders>
              <w:left w:val="single" w:sz="4" w:space="0" w:color="000000"/>
              <w:bottom w:val="single" w:sz="4" w:space="0" w:color="000000"/>
            </w:tcBorders>
          </w:tcPr>
          <w:p w:rsidR="00761FA3" w:rsidRPr="00B0160F" w:rsidRDefault="00761FA3" w:rsidP="00D20C12">
            <w:pPr>
              <w:snapToGrid w:val="0"/>
              <w:jc w:val="both"/>
            </w:pPr>
          </w:p>
        </w:tc>
        <w:tc>
          <w:tcPr>
            <w:tcW w:w="2273"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761FA3" w:rsidRPr="00FD024D" w:rsidRDefault="00682AA5" w:rsidP="00E67F0D">
            <w:pPr>
              <w:snapToGrid w:val="0"/>
              <w:jc w:val="center"/>
            </w:pPr>
            <w:r w:rsidRPr="00FD024D">
              <w:t>-</w:t>
            </w:r>
          </w:p>
        </w:tc>
        <w:tc>
          <w:tcPr>
            <w:tcW w:w="1137" w:type="dxa"/>
            <w:gridSpan w:val="2"/>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761FA3" w:rsidP="0027187F">
            <w:pPr>
              <w:snapToGrid w:val="0"/>
              <w:jc w:val="center"/>
            </w:pPr>
            <w:r w:rsidRPr="00FD024D">
              <w:rPr>
                <w:sz w:val="22"/>
                <w:szCs w:val="22"/>
              </w:rPr>
              <w:t>-</w:t>
            </w:r>
          </w:p>
        </w:tc>
        <w:tc>
          <w:tcPr>
            <w:tcW w:w="1138" w:type="dxa"/>
            <w:tcBorders>
              <w:top w:val="single" w:sz="4" w:space="0" w:color="000000"/>
              <w:left w:val="single" w:sz="4" w:space="0" w:color="000000"/>
              <w:bottom w:val="single" w:sz="4" w:space="0" w:color="000000"/>
            </w:tcBorders>
          </w:tcPr>
          <w:p w:rsidR="00761FA3" w:rsidRPr="00FD024D" w:rsidRDefault="00682AA5" w:rsidP="004E68A0">
            <w:pPr>
              <w:snapToGrid w:val="0"/>
              <w:jc w:val="center"/>
            </w:pPr>
            <w:r w:rsidRPr="00FD024D">
              <w:rPr>
                <w:sz w:val="22"/>
                <w:szCs w:val="22"/>
              </w:rPr>
              <w:t>-</w:t>
            </w:r>
          </w:p>
        </w:tc>
        <w:tc>
          <w:tcPr>
            <w:tcW w:w="2125" w:type="dxa"/>
            <w:gridSpan w:val="2"/>
            <w:vMerge/>
            <w:tcBorders>
              <w:left w:val="single" w:sz="4" w:space="0" w:color="000000"/>
              <w:bottom w:val="single" w:sz="4" w:space="0" w:color="000000"/>
            </w:tcBorders>
          </w:tcPr>
          <w:p w:rsidR="00761FA3" w:rsidRPr="00B0160F" w:rsidRDefault="00761FA3" w:rsidP="0027187F">
            <w:pPr>
              <w:snapToGrid w:val="0"/>
              <w:jc w:val="both"/>
            </w:pPr>
          </w:p>
        </w:tc>
        <w:tc>
          <w:tcPr>
            <w:tcW w:w="1987" w:type="dxa"/>
            <w:gridSpan w:val="2"/>
            <w:vMerge/>
            <w:tcBorders>
              <w:left w:val="single" w:sz="4" w:space="0" w:color="000000"/>
              <w:bottom w:val="single" w:sz="4" w:space="0" w:color="000000"/>
              <w:right w:val="single" w:sz="4" w:space="0" w:color="000000"/>
            </w:tcBorders>
          </w:tcPr>
          <w:p w:rsidR="00761FA3" w:rsidRPr="00B0160F" w:rsidRDefault="00761FA3" w:rsidP="0027187F">
            <w:pPr>
              <w:snapToGrid w:val="0"/>
              <w:jc w:val="center"/>
            </w:pPr>
          </w:p>
        </w:tc>
      </w:tr>
      <w:tr w:rsidR="00761FA3" w:rsidRPr="00084E25" w:rsidTr="0027187F">
        <w:trPr>
          <w:gridAfter w:val="2"/>
          <w:wAfter w:w="4748" w:type="dxa"/>
        </w:trPr>
        <w:tc>
          <w:tcPr>
            <w:tcW w:w="892" w:type="dxa"/>
            <w:vMerge w:val="restart"/>
            <w:tcBorders>
              <w:left w:val="single" w:sz="4" w:space="0" w:color="000000"/>
            </w:tcBorders>
          </w:tcPr>
          <w:p w:rsidR="00761FA3" w:rsidRPr="00084E25" w:rsidRDefault="00761FA3" w:rsidP="0027187F">
            <w:pPr>
              <w:snapToGrid w:val="0"/>
              <w:jc w:val="center"/>
            </w:pPr>
            <w:r>
              <w:lastRenderedPageBreak/>
              <w:t>5.4.</w:t>
            </w:r>
          </w:p>
        </w:tc>
        <w:tc>
          <w:tcPr>
            <w:tcW w:w="2783" w:type="dxa"/>
            <w:vMerge w:val="restart"/>
            <w:tcBorders>
              <w:left w:val="single" w:sz="4" w:space="0" w:color="000000"/>
            </w:tcBorders>
          </w:tcPr>
          <w:p w:rsidR="00761FA3" w:rsidRPr="00B0160F" w:rsidRDefault="00761FA3" w:rsidP="0027187F">
            <w:pPr>
              <w:snapToGrid w:val="0"/>
              <w:jc w:val="both"/>
            </w:pPr>
            <w:r w:rsidRPr="00B0160F">
              <w:rPr>
                <w:sz w:val="22"/>
                <w:szCs w:val="22"/>
              </w:rPr>
              <w:t xml:space="preserve">Устройство пешеходной тротуарной дорожки по ул. Крестьянской </w:t>
            </w:r>
            <w:proofErr w:type="gramStart"/>
            <w:r w:rsidRPr="00B0160F">
              <w:rPr>
                <w:sz w:val="22"/>
                <w:szCs w:val="22"/>
              </w:rPr>
              <w:t>в</w:t>
            </w:r>
            <w:proofErr w:type="gramEnd"/>
            <w:r w:rsidRPr="00B0160F">
              <w:rPr>
                <w:sz w:val="22"/>
                <w:szCs w:val="22"/>
              </w:rPr>
              <w:t xml:space="preserve"> с. Белая Глина</w:t>
            </w:r>
          </w:p>
        </w:tc>
        <w:tc>
          <w:tcPr>
            <w:tcW w:w="2273"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всего</w:t>
            </w:r>
          </w:p>
        </w:tc>
        <w:tc>
          <w:tcPr>
            <w:tcW w:w="1275" w:type="dxa"/>
            <w:gridSpan w:val="2"/>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150,0</w:t>
            </w:r>
          </w:p>
        </w:tc>
        <w:tc>
          <w:tcPr>
            <w:tcW w:w="1137" w:type="dxa"/>
            <w:gridSpan w:val="2"/>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w:t>
            </w:r>
          </w:p>
        </w:tc>
        <w:tc>
          <w:tcPr>
            <w:tcW w:w="1138"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150,0</w:t>
            </w:r>
          </w:p>
        </w:tc>
        <w:tc>
          <w:tcPr>
            <w:tcW w:w="1138" w:type="dxa"/>
            <w:tcBorders>
              <w:top w:val="single" w:sz="4" w:space="0" w:color="000000"/>
              <w:left w:val="single" w:sz="4" w:space="0" w:color="000000"/>
              <w:bottom w:val="single" w:sz="4" w:space="0" w:color="000000"/>
            </w:tcBorders>
          </w:tcPr>
          <w:p w:rsidR="00761FA3" w:rsidRPr="00B0160F" w:rsidRDefault="00761FA3" w:rsidP="0027187F">
            <w:pPr>
              <w:snapToGrid w:val="0"/>
              <w:jc w:val="center"/>
            </w:pPr>
            <w:r w:rsidRPr="00B0160F">
              <w:rPr>
                <w:sz w:val="22"/>
                <w:szCs w:val="22"/>
              </w:rPr>
              <w:t>-</w:t>
            </w:r>
          </w:p>
        </w:tc>
        <w:tc>
          <w:tcPr>
            <w:tcW w:w="2125" w:type="dxa"/>
            <w:gridSpan w:val="2"/>
            <w:vMerge w:val="restart"/>
            <w:tcBorders>
              <w:left w:val="single" w:sz="4" w:space="0" w:color="000000"/>
            </w:tcBorders>
          </w:tcPr>
          <w:p w:rsidR="00761FA3" w:rsidRPr="00B0160F" w:rsidRDefault="00761FA3" w:rsidP="0027187F">
            <w:pPr>
              <w:snapToGrid w:val="0"/>
              <w:jc w:val="both"/>
            </w:pPr>
            <w:r w:rsidRPr="00B0160F">
              <w:rPr>
                <w:sz w:val="22"/>
                <w:szCs w:val="22"/>
              </w:rPr>
              <w:t>Организация пешеходных коммуникаций, в том числе тротуаров, аллей, дорожек, тропинок</w:t>
            </w:r>
          </w:p>
        </w:tc>
        <w:tc>
          <w:tcPr>
            <w:tcW w:w="1987" w:type="dxa"/>
            <w:gridSpan w:val="2"/>
            <w:vMerge w:val="restart"/>
            <w:tcBorders>
              <w:left w:val="single" w:sz="4" w:space="0" w:color="000000"/>
              <w:right w:val="single" w:sz="4" w:space="0" w:color="000000"/>
            </w:tcBorders>
          </w:tcPr>
          <w:p w:rsidR="00761FA3" w:rsidRPr="00B0160F" w:rsidRDefault="00761FA3" w:rsidP="0027187F">
            <w:pPr>
              <w:snapToGrid w:val="0"/>
              <w:jc w:val="center"/>
            </w:pPr>
            <w:r w:rsidRPr="00B0160F">
              <w:rPr>
                <w:sz w:val="22"/>
                <w:szCs w:val="22"/>
              </w:rPr>
              <w:t>Администрация Белоглинского сельского поселения</w:t>
            </w:r>
          </w:p>
        </w:tc>
      </w:tr>
      <w:tr w:rsidR="00761FA3" w:rsidRPr="00084E25" w:rsidTr="0027187F">
        <w:trPr>
          <w:gridAfter w:val="2"/>
          <w:wAfter w:w="4748" w:type="dxa"/>
        </w:trPr>
        <w:tc>
          <w:tcPr>
            <w:tcW w:w="892" w:type="dxa"/>
            <w:vMerge/>
            <w:tcBorders>
              <w:left w:val="single" w:sz="4" w:space="0" w:color="000000"/>
            </w:tcBorders>
          </w:tcPr>
          <w:p w:rsidR="00761FA3" w:rsidRPr="00084E25" w:rsidRDefault="00761FA3" w:rsidP="00D20C12">
            <w:pPr>
              <w:snapToGrid w:val="0"/>
              <w:jc w:val="center"/>
            </w:pPr>
          </w:p>
        </w:tc>
        <w:tc>
          <w:tcPr>
            <w:tcW w:w="2783" w:type="dxa"/>
            <w:vMerge/>
            <w:tcBorders>
              <w:left w:val="single" w:sz="4" w:space="0" w:color="000000"/>
            </w:tcBorders>
          </w:tcPr>
          <w:p w:rsidR="00761FA3" w:rsidRPr="00084E25" w:rsidRDefault="00761FA3" w:rsidP="00D20C12">
            <w:pPr>
              <w:snapToGrid w:val="0"/>
              <w:jc w:val="both"/>
            </w:pPr>
          </w:p>
        </w:tc>
        <w:tc>
          <w:tcPr>
            <w:tcW w:w="2273" w:type="dxa"/>
            <w:tcBorders>
              <w:top w:val="single" w:sz="4" w:space="0" w:color="000000"/>
              <w:left w:val="single" w:sz="4" w:space="0" w:color="000000"/>
              <w:bottom w:val="single" w:sz="4" w:space="0" w:color="000000"/>
            </w:tcBorders>
          </w:tcPr>
          <w:p w:rsidR="00761FA3" w:rsidRPr="00084E25" w:rsidRDefault="00761FA3" w:rsidP="0027187F">
            <w:pPr>
              <w:snapToGrid w:val="0"/>
              <w:jc w:val="center"/>
            </w:pPr>
            <w:r w:rsidRPr="00084E25">
              <w:rPr>
                <w:sz w:val="22"/>
                <w:szCs w:val="22"/>
              </w:rPr>
              <w:t>местный  бюджет</w:t>
            </w:r>
          </w:p>
        </w:tc>
        <w:tc>
          <w:tcPr>
            <w:tcW w:w="1275" w:type="dxa"/>
            <w:gridSpan w:val="2"/>
            <w:tcBorders>
              <w:top w:val="single" w:sz="4" w:space="0" w:color="000000"/>
              <w:left w:val="single" w:sz="4" w:space="0" w:color="000000"/>
              <w:bottom w:val="single" w:sz="4" w:space="0" w:color="000000"/>
            </w:tcBorders>
          </w:tcPr>
          <w:p w:rsidR="00761FA3" w:rsidRDefault="00761FA3" w:rsidP="0027187F">
            <w:pPr>
              <w:snapToGrid w:val="0"/>
              <w:jc w:val="center"/>
            </w:pPr>
            <w:r>
              <w:t>-</w:t>
            </w:r>
          </w:p>
        </w:tc>
        <w:tc>
          <w:tcPr>
            <w:tcW w:w="1137" w:type="dxa"/>
            <w:gridSpan w:val="2"/>
            <w:tcBorders>
              <w:top w:val="single" w:sz="4" w:space="0" w:color="000000"/>
              <w:left w:val="single" w:sz="4" w:space="0" w:color="000000"/>
              <w:bottom w:val="single" w:sz="4" w:space="0" w:color="000000"/>
            </w:tcBorders>
          </w:tcPr>
          <w:p w:rsidR="00761FA3" w:rsidRDefault="00761FA3" w:rsidP="0027187F">
            <w:pPr>
              <w:snapToGrid w:val="0"/>
              <w:jc w:val="center"/>
            </w:pPr>
            <w:r>
              <w:t>-</w:t>
            </w:r>
          </w:p>
        </w:tc>
        <w:tc>
          <w:tcPr>
            <w:tcW w:w="1138" w:type="dxa"/>
            <w:tcBorders>
              <w:top w:val="single" w:sz="4" w:space="0" w:color="000000"/>
              <w:left w:val="single" w:sz="4" w:space="0" w:color="000000"/>
              <w:bottom w:val="single" w:sz="4" w:space="0" w:color="000000"/>
            </w:tcBorders>
          </w:tcPr>
          <w:p w:rsidR="00761FA3" w:rsidRDefault="00761FA3" w:rsidP="0027187F">
            <w:pPr>
              <w:snapToGrid w:val="0"/>
              <w:jc w:val="center"/>
            </w:pPr>
            <w:r>
              <w:t>-</w:t>
            </w:r>
          </w:p>
        </w:tc>
        <w:tc>
          <w:tcPr>
            <w:tcW w:w="1138" w:type="dxa"/>
            <w:tcBorders>
              <w:top w:val="single" w:sz="4" w:space="0" w:color="000000"/>
              <w:left w:val="single" w:sz="4" w:space="0" w:color="000000"/>
              <w:bottom w:val="single" w:sz="4" w:space="0" w:color="000000"/>
            </w:tcBorders>
          </w:tcPr>
          <w:p w:rsidR="00761FA3" w:rsidRDefault="00761FA3" w:rsidP="0027187F">
            <w:pPr>
              <w:snapToGrid w:val="0"/>
              <w:jc w:val="center"/>
            </w:pPr>
            <w:r>
              <w:t>-</w:t>
            </w:r>
          </w:p>
        </w:tc>
        <w:tc>
          <w:tcPr>
            <w:tcW w:w="2125" w:type="dxa"/>
            <w:gridSpan w:val="2"/>
            <w:vMerge/>
            <w:tcBorders>
              <w:left w:val="single" w:sz="4" w:space="0" w:color="000000"/>
            </w:tcBorders>
          </w:tcPr>
          <w:p w:rsidR="00761FA3" w:rsidRPr="00084E25" w:rsidRDefault="00761FA3" w:rsidP="0027187F">
            <w:pPr>
              <w:snapToGrid w:val="0"/>
              <w:jc w:val="both"/>
            </w:pPr>
          </w:p>
        </w:tc>
        <w:tc>
          <w:tcPr>
            <w:tcW w:w="1987" w:type="dxa"/>
            <w:gridSpan w:val="2"/>
            <w:vMerge/>
            <w:tcBorders>
              <w:left w:val="single" w:sz="4" w:space="0" w:color="000000"/>
              <w:right w:val="single" w:sz="4" w:space="0" w:color="000000"/>
            </w:tcBorders>
          </w:tcPr>
          <w:p w:rsidR="00761FA3" w:rsidRPr="00084E25" w:rsidRDefault="00761FA3" w:rsidP="0027187F">
            <w:pPr>
              <w:snapToGrid w:val="0"/>
              <w:jc w:val="center"/>
            </w:pPr>
          </w:p>
        </w:tc>
      </w:tr>
      <w:tr w:rsidR="00761FA3" w:rsidRPr="00084E25" w:rsidTr="0027187F">
        <w:trPr>
          <w:gridAfter w:val="2"/>
          <w:wAfter w:w="4748" w:type="dxa"/>
        </w:trPr>
        <w:tc>
          <w:tcPr>
            <w:tcW w:w="892" w:type="dxa"/>
            <w:vMerge/>
            <w:tcBorders>
              <w:left w:val="single" w:sz="4" w:space="0" w:color="000000"/>
            </w:tcBorders>
          </w:tcPr>
          <w:p w:rsidR="00761FA3" w:rsidRPr="00084E25" w:rsidRDefault="00761FA3" w:rsidP="00D20C12">
            <w:pPr>
              <w:snapToGrid w:val="0"/>
              <w:jc w:val="center"/>
            </w:pPr>
          </w:p>
        </w:tc>
        <w:tc>
          <w:tcPr>
            <w:tcW w:w="2783" w:type="dxa"/>
            <w:vMerge/>
            <w:tcBorders>
              <w:left w:val="single" w:sz="4" w:space="0" w:color="000000"/>
            </w:tcBorders>
          </w:tcPr>
          <w:p w:rsidR="00761FA3" w:rsidRPr="00084E25" w:rsidRDefault="00761FA3" w:rsidP="00D20C12">
            <w:pPr>
              <w:snapToGrid w:val="0"/>
              <w:jc w:val="both"/>
            </w:pPr>
          </w:p>
        </w:tc>
        <w:tc>
          <w:tcPr>
            <w:tcW w:w="2273" w:type="dxa"/>
            <w:tcBorders>
              <w:top w:val="single" w:sz="4" w:space="0" w:color="000000"/>
              <w:left w:val="single" w:sz="4" w:space="0" w:color="000000"/>
              <w:bottom w:val="single" w:sz="4" w:space="0" w:color="000000"/>
            </w:tcBorders>
          </w:tcPr>
          <w:p w:rsidR="00761FA3" w:rsidRPr="00084E25" w:rsidRDefault="00761FA3" w:rsidP="0027187F">
            <w:pPr>
              <w:snapToGrid w:val="0"/>
              <w:jc w:val="center"/>
            </w:pPr>
            <w:r w:rsidRPr="00084E25">
              <w:rPr>
                <w:sz w:val="22"/>
                <w:szCs w:val="22"/>
              </w:rPr>
              <w:t>краевой  бюджет</w:t>
            </w:r>
          </w:p>
        </w:tc>
        <w:tc>
          <w:tcPr>
            <w:tcW w:w="1275" w:type="dxa"/>
            <w:gridSpan w:val="2"/>
            <w:tcBorders>
              <w:top w:val="single" w:sz="4" w:space="0" w:color="000000"/>
              <w:left w:val="single" w:sz="4" w:space="0" w:color="000000"/>
              <w:bottom w:val="single" w:sz="4" w:space="0" w:color="000000"/>
            </w:tcBorders>
          </w:tcPr>
          <w:p w:rsidR="00761FA3" w:rsidRDefault="00761FA3" w:rsidP="0027187F">
            <w:pPr>
              <w:snapToGrid w:val="0"/>
              <w:jc w:val="center"/>
            </w:pPr>
            <w:r>
              <w:t>150,0</w:t>
            </w:r>
          </w:p>
        </w:tc>
        <w:tc>
          <w:tcPr>
            <w:tcW w:w="1137" w:type="dxa"/>
            <w:gridSpan w:val="2"/>
            <w:tcBorders>
              <w:top w:val="single" w:sz="4" w:space="0" w:color="000000"/>
              <w:left w:val="single" w:sz="4" w:space="0" w:color="000000"/>
              <w:bottom w:val="single" w:sz="4" w:space="0" w:color="000000"/>
            </w:tcBorders>
          </w:tcPr>
          <w:p w:rsidR="00761FA3" w:rsidRDefault="00761FA3" w:rsidP="0027187F">
            <w:pPr>
              <w:snapToGrid w:val="0"/>
              <w:jc w:val="center"/>
            </w:pPr>
            <w:r>
              <w:t>-</w:t>
            </w:r>
          </w:p>
        </w:tc>
        <w:tc>
          <w:tcPr>
            <w:tcW w:w="1138" w:type="dxa"/>
            <w:tcBorders>
              <w:top w:val="single" w:sz="4" w:space="0" w:color="000000"/>
              <w:left w:val="single" w:sz="4" w:space="0" w:color="000000"/>
              <w:bottom w:val="single" w:sz="4" w:space="0" w:color="000000"/>
            </w:tcBorders>
          </w:tcPr>
          <w:p w:rsidR="00761FA3" w:rsidRDefault="00761FA3" w:rsidP="0027187F">
            <w:pPr>
              <w:snapToGrid w:val="0"/>
              <w:jc w:val="center"/>
            </w:pPr>
            <w:r>
              <w:t>150,0</w:t>
            </w:r>
          </w:p>
        </w:tc>
        <w:tc>
          <w:tcPr>
            <w:tcW w:w="1138" w:type="dxa"/>
            <w:tcBorders>
              <w:top w:val="single" w:sz="4" w:space="0" w:color="000000"/>
              <w:left w:val="single" w:sz="4" w:space="0" w:color="000000"/>
              <w:bottom w:val="single" w:sz="4" w:space="0" w:color="000000"/>
            </w:tcBorders>
          </w:tcPr>
          <w:p w:rsidR="00761FA3" w:rsidRDefault="00761FA3" w:rsidP="0027187F">
            <w:pPr>
              <w:snapToGrid w:val="0"/>
              <w:jc w:val="center"/>
            </w:pPr>
            <w:r>
              <w:t>-</w:t>
            </w:r>
          </w:p>
        </w:tc>
        <w:tc>
          <w:tcPr>
            <w:tcW w:w="2125" w:type="dxa"/>
            <w:gridSpan w:val="2"/>
            <w:vMerge/>
            <w:tcBorders>
              <w:left w:val="single" w:sz="4" w:space="0" w:color="000000"/>
            </w:tcBorders>
          </w:tcPr>
          <w:p w:rsidR="00761FA3" w:rsidRPr="00084E25" w:rsidRDefault="00761FA3" w:rsidP="0027187F">
            <w:pPr>
              <w:snapToGrid w:val="0"/>
              <w:jc w:val="both"/>
            </w:pPr>
          </w:p>
        </w:tc>
        <w:tc>
          <w:tcPr>
            <w:tcW w:w="1987" w:type="dxa"/>
            <w:gridSpan w:val="2"/>
            <w:vMerge/>
            <w:tcBorders>
              <w:left w:val="single" w:sz="4" w:space="0" w:color="000000"/>
              <w:right w:val="single" w:sz="4" w:space="0" w:color="000000"/>
            </w:tcBorders>
          </w:tcPr>
          <w:p w:rsidR="00761FA3" w:rsidRPr="00084E25" w:rsidRDefault="00761FA3" w:rsidP="0027187F">
            <w:pPr>
              <w:snapToGrid w:val="0"/>
              <w:jc w:val="center"/>
            </w:pPr>
          </w:p>
        </w:tc>
      </w:tr>
      <w:tr w:rsidR="00761FA3" w:rsidRPr="00084E25" w:rsidTr="0027187F">
        <w:trPr>
          <w:gridAfter w:val="2"/>
          <w:wAfter w:w="4748" w:type="dxa"/>
        </w:trPr>
        <w:tc>
          <w:tcPr>
            <w:tcW w:w="892" w:type="dxa"/>
            <w:vMerge/>
            <w:tcBorders>
              <w:left w:val="single" w:sz="4" w:space="0" w:color="000000"/>
            </w:tcBorders>
          </w:tcPr>
          <w:p w:rsidR="00761FA3" w:rsidRPr="00084E25" w:rsidRDefault="00761FA3" w:rsidP="00D20C12">
            <w:pPr>
              <w:snapToGrid w:val="0"/>
              <w:jc w:val="center"/>
            </w:pPr>
          </w:p>
        </w:tc>
        <w:tc>
          <w:tcPr>
            <w:tcW w:w="2783" w:type="dxa"/>
            <w:vMerge/>
            <w:tcBorders>
              <w:left w:val="single" w:sz="4" w:space="0" w:color="000000"/>
            </w:tcBorders>
          </w:tcPr>
          <w:p w:rsidR="00761FA3" w:rsidRPr="00084E25" w:rsidRDefault="00761FA3" w:rsidP="00D20C12">
            <w:pPr>
              <w:snapToGrid w:val="0"/>
              <w:jc w:val="both"/>
            </w:pPr>
          </w:p>
        </w:tc>
        <w:tc>
          <w:tcPr>
            <w:tcW w:w="2273" w:type="dxa"/>
            <w:tcBorders>
              <w:top w:val="single" w:sz="4" w:space="0" w:color="000000"/>
              <w:left w:val="single" w:sz="4" w:space="0" w:color="000000"/>
              <w:bottom w:val="single" w:sz="4" w:space="0" w:color="000000"/>
            </w:tcBorders>
          </w:tcPr>
          <w:p w:rsidR="00761FA3" w:rsidRPr="00084E25" w:rsidRDefault="00761FA3" w:rsidP="0027187F">
            <w:pPr>
              <w:snapToGrid w:val="0"/>
              <w:jc w:val="center"/>
            </w:pPr>
            <w:r w:rsidRPr="00084E25">
              <w:rPr>
                <w:sz w:val="22"/>
                <w:szCs w:val="22"/>
              </w:rPr>
              <w:t>федеральный бюджет</w:t>
            </w:r>
          </w:p>
        </w:tc>
        <w:tc>
          <w:tcPr>
            <w:tcW w:w="1275" w:type="dxa"/>
            <w:gridSpan w:val="2"/>
            <w:tcBorders>
              <w:top w:val="single" w:sz="4" w:space="0" w:color="000000"/>
              <w:left w:val="single" w:sz="4" w:space="0" w:color="000000"/>
              <w:bottom w:val="single" w:sz="4" w:space="0" w:color="000000"/>
            </w:tcBorders>
          </w:tcPr>
          <w:p w:rsidR="00761FA3" w:rsidRDefault="00761FA3" w:rsidP="0027187F">
            <w:pPr>
              <w:snapToGrid w:val="0"/>
              <w:jc w:val="center"/>
            </w:pPr>
            <w:r>
              <w:t>-</w:t>
            </w:r>
          </w:p>
        </w:tc>
        <w:tc>
          <w:tcPr>
            <w:tcW w:w="1137" w:type="dxa"/>
            <w:gridSpan w:val="2"/>
            <w:tcBorders>
              <w:top w:val="single" w:sz="4" w:space="0" w:color="000000"/>
              <w:left w:val="single" w:sz="4" w:space="0" w:color="000000"/>
              <w:bottom w:val="single" w:sz="4" w:space="0" w:color="000000"/>
            </w:tcBorders>
          </w:tcPr>
          <w:p w:rsidR="00761FA3" w:rsidRDefault="00761FA3" w:rsidP="0027187F">
            <w:pPr>
              <w:snapToGrid w:val="0"/>
              <w:jc w:val="center"/>
            </w:pPr>
            <w:r>
              <w:t>-</w:t>
            </w:r>
          </w:p>
        </w:tc>
        <w:tc>
          <w:tcPr>
            <w:tcW w:w="1138" w:type="dxa"/>
            <w:tcBorders>
              <w:top w:val="single" w:sz="4" w:space="0" w:color="000000"/>
              <w:left w:val="single" w:sz="4" w:space="0" w:color="000000"/>
              <w:bottom w:val="single" w:sz="4" w:space="0" w:color="000000"/>
            </w:tcBorders>
          </w:tcPr>
          <w:p w:rsidR="00761FA3" w:rsidRDefault="00761FA3" w:rsidP="0027187F">
            <w:pPr>
              <w:snapToGrid w:val="0"/>
              <w:jc w:val="center"/>
            </w:pPr>
            <w:r>
              <w:t>-</w:t>
            </w:r>
          </w:p>
        </w:tc>
        <w:tc>
          <w:tcPr>
            <w:tcW w:w="1138" w:type="dxa"/>
            <w:tcBorders>
              <w:top w:val="single" w:sz="4" w:space="0" w:color="000000"/>
              <w:left w:val="single" w:sz="4" w:space="0" w:color="000000"/>
              <w:bottom w:val="single" w:sz="4" w:space="0" w:color="000000"/>
            </w:tcBorders>
          </w:tcPr>
          <w:p w:rsidR="00761FA3" w:rsidRDefault="00761FA3" w:rsidP="0027187F">
            <w:pPr>
              <w:snapToGrid w:val="0"/>
              <w:jc w:val="center"/>
            </w:pPr>
            <w:r>
              <w:t>-</w:t>
            </w:r>
          </w:p>
        </w:tc>
        <w:tc>
          <w:tcPr>
            <w:tcW w:w="2125" w:type="dxa"/>
            <w:gridSpan w:val="2"/>
            <w:vMerge/>
            <w:tcBorders>
              <w:left w:val="single" w:sz="4" w:space="0" w:color="000000"/>
            </w:tcBorders>
          </w:tcPr>
          <w:p w:rsidR="00761FA3" w:rsidRPr="00084E25" w:rsidRDefault="00761FA3" w:rsidP="0027187F">
            <w:pPr>
              <w:snapToGrid w:val="0"/>
              <w:jc w:val="both"/>
            </w:pPr>
          </w:p>
        </w:tc>
        <w:tc>
          <w:tcPr>
            <w:tcW w:w="1987" w:type="dxa"/>
            <w:gridSpan w:val="2"/>
            <w:vMerge/>
            <w:tcBorders>
              <w:left w:val="single" w:sz="4" w:space="0" w:color="000000"/>
              <w:right w:val="single" w:sz="4" w:space="0" w:color="000000"/>
            </w:tcBorders>
          </w:tcPr>
          <w:p w:rsidR="00761FA3" w:rsidRPr="00084E25" w:rsidRDefault="00761FA3" w:rsidP="0027187F">
            <w:pPr>
              <w:snapToGrid w:val="0"/>
              <w:jc w:val="center"/>
            </w:pPr>
          </w:p>
        </w:tc>
      </w:tr>
      <w:tr w:rsidR="00761FA3" w:rsidRPr="00084E25" w:rsidTr="00A164C3">
        <w:trPr>
          <w:gridAfter w:val="2"/>
          <w:wAfter w:w="4748" w:type="dxa"/>
        </w:trPr>
        <w:tc>
          <w:tcPr>
            <w:tcW w:w="892" w:type="dxa"/>
            <w:vMerge/>
            <w:tcBorders>
              <w:left w:val="single" w:sz="4" w:space="0" w:color="000000"/>
              <w:bottom w:val="single" w:sz="4" w:space="0" w:color="000000"/>
            </w:tcBorders>
          </w:tcPr>
          <w:p w:rsidR="00761FA3" w:rsidRPr="00084E25" w:rsidRDefault="00761FA3" w:rsidP="00D20C12">
            <w:pPr>
              <w:snapToGrid w:val="0"/>
              <w:jc w:val="center"/>
            </w:pPr>
          </w:p>
        </w:tc>
        <w:tc>
          <w:tcPr>
            <w:tcW w:w="2783" w:type="dxa"/>
            <w:vMerge/>
            <w:tcBorders>
              <w:left w:val="single" w:sz="4" w:space="0" w:color="000000"/>
              <w:bottom w:val="single" w:sz="4" w:space="0" w:color="000000"/>
            </w:tcBorders>
          </w:tcPr>
          <w:p w:rsidR="00761FA3" w:rsidRPr="00084E25" w:rsidRDefault="00761FA3" w:rsidP="00D20C12">
            <w:pPr>
              <w:snapToGrid w:val="0"/>
              <w:jc w:val="both"/>
            </w:pPr>
          </w:p>
        </w:tc>
        <w:tc>
          <w:tcPr>
            <w:tcW w:w="2273" w:type="dxa"/>
            <w:tcBorders>
              <w:top w:val="single" w:sz="4" w:space="0" w:color="000000"/>
              <w:left w:val="single" w:sz="4" w:space="0" w:color="000000"/>
              <w:bottom w:val="single" w:sz="4" w:space="0" w:color="000000"/>
            </w:tcBorders>
          </w:tcPr>
          <w:p w:rsidR="00761FA3" w:rsidRPr="00084E25" w:rsidRDefault="00761FA3" w:rsidP="0027187F">
            <w:pPr>
              <w:snapToGrid w:val="0"/>
              <w:jc w:val="center"/>
            </w:pPr>
            <w:r w:rsidRPr="00084E25">
              <w:rPr>
                <w:sz w:val="22"/>
                <w:szCs w:val="22"/>
              </w:rPr>
              <w:t>внебюджетные источники</w:t>
            </w:r>
          </w:p>
        </w:tc>
        <w:tc>
          <w:tcPr>
            <w:tcW w:w="1275" w:type="dxa"/>
            <w:gridSpan w:val="2"/>
            <w:tcBorders>
              <w:top w:val="single" w:sz="4" w:space="0" w:color="000000"/>
              <w:left w:val="single" w:sz="4" w:space="0" w:color="000000"/>
              <w:bottom w:val="single" w:sz="4" w:space="0" w:color="000000"/>
            </w:tcBorders>
          </w:tcPr>
          <w:p w:rsidR="00761FA3" w:rsidRDefault="00761FA3" w:rsidP="0027187F">
            <w:pPr>
              <w:snapToGrid w:val="0"/>
              <w:jc w:val="center"/>
            </w:pPr>
            <w:r>
              <w:t>-</w:t>
            </w:r>
          </w:p>
        </w:tc>
        <w:tc>
          <w:tcPr>
            <w:tcW w:w="1137" w:type="dxa"/>
            <w:gridSpan w:val="2"/>
            <w:tcBorders>
              <w:top w:val="single" w:sz="4" w:space="0" w:color="000000"/>
              <w:left w:val="single" w:sz="4" w:space="0" w:color="000000"/>
              <w:bottom w:val="single" w:sz="4" w:space="0" w:color="000000"/>
            </w:tcBorders>
          </w:tcPr>
          <w:p w:rsidR="00761FA3" w:rsidRDefault="00761FA3" w:rsidP="0027187F">
            <w:pPr>
              <w:snapToGrid w:val="0"/>
              <w:jc w:val="center"/>
            </w:pPr>
            <w:r>
              <w:t>-</w:t>
            </w:r>
          </w:p>
        </w:tc>
        <w:tc>
          <w:tcPr>
            <w:tcW w:w="1138" w:type="dxa"/>
            <w:tcBorders>
              <w:top w:val="single" w:sz="4" w:space="0" w:color="000000"/>
              <w:left w:val="single" w:sz="4" w:space="0" w:color="000000"/>
              <w:bottom w:val="single" w:sz="4" w:space="0" w:color="000000"/>
            </w:tcBorders>
          </w:tcPr>
          <w:p w:rsidR="00761FA3" w:rsidRDefault="00761FA3" w:rsidP="0027187F">
            <w:pPr>
              <w:snapToGrid w:val="0"/>
              <w:jc w:val="center"/>
            </w:pPr>
            <w:r>
              <w:t>-</w:t>
            </w:r>
          </w:p>
        </w:tc>
        <w:tc>
          <w:tcPr>
            <w:tcW w:w="1138" w:type="dxa"/>
            <w:tcBorders>
              <w:top w:val="single" w:sz="4" w:space="0" w:color="000000"/>
              <w:left w:val="single" w:sz="4" w:space="0" w:color="000000"/>
              <w:bottom w:val="single" w:sz="4" w:space="0" w:color="000000"/>
            </w:tcBorders>
          </w:tcPr>
          <w:p w:rsidR="00761FA3" w:rsidRDefault="00761FA3" w:rsidP="0027187F">
            <w:pPr>
              <w:snapToGrid w:val="0"/>
              <w:jc w:val="center"/>
            </w:pPr>
            <w:r>
              <w:t>-</w:t>
            </w:r>
          </w:p>
        </w:tc>
        <w:tc>
          <w:tcPr>
            <w:tcW w:w="2125" w:type="dxa"/>
            <w:gridSpan w:val="2"/>
            <w:vMerge/>
            <w:tcBorders>
              <w:left w:val="single" w:sz="4" w:space="0" w:color="000000"/>
              <w:bottom w:val="single" w:sz="4" w:space="0" w:color="000000"/>
            </w:tcBorders>
          </w:tcPr>
          <w:p w:rsidR="00761FA3" w:rsidRPr="00084E25" w:rsidRDefault="00761FA3" w:rsidP="0027187F">
            <w:pPr>
              <w:snapToGrid w:val="0"/>
              <w:jc w:val="both"/>
            </w:pPr>
          </w:p>
        </w:tc>
        <w:tc>
          <w:tcPr>
            <w:tcW w:w="1987" w:type="dxa"/>
            <w:gridSpan w:val="2"/>
            <w:vMerge/>
            <w:tcBorders>
              <w:left w:val="single" w:sz="4" w:space="0" w:color="000000"/>
              <w:bottom w:val="single" w:sz="4" w:space="0" w:color="000000"/>
              <w:right w:val="single" w:sz="4" w:space="0" w:color="000000"/>
            </w:tcBorders>
          </w:tcPr>
          <w:p w:rsidR="00761FA3" w:rsidRPr="00084E25" w:rsidRDefault="00761FA3" w:rsidP="0027187F">
            <w:pPr>
              <w:snapToGrid w:val="0"/>
              <w:jc w:val="center"/>
            </w:pPr>
          </w:p>
        </w:tc>
      </w:tr>
      <w:tr w:rsidR="00761FA3"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761FA3" w:rsidRPr="009C6CC7" w:rsidRDefault="00761FA3" w:rsidP="00615AD0">
            <w:pPr>
              <w:snapToGrid w:val="0"/>
              <w:jc w:val="center"/>
              <w:rPr>
                <w:b/>
              </w:rPr>
            </w:pPr>
            <w:r w:rsidRPr="009C6CC7">
              <w:rPr>
                <w:b/>
                <w:sz w:val="22"/>
                <w:szCs w:val="22"/>
              </w:rPr>
              <w:t>6</w:t>
            </w:r>
          </w:p>
        </w:tc>
        <w:tc>
          <w:tcPr>
            <w:tcW w:w="13856" w:type="dxa"/>
            <w:gridSpan w:val="12"/>
            <w:tcBorders>
              <w:top w:val="single" w:sz="4" w:space="0" w:color="000000"/>
              <w:left w:val="single" w:sz="4" w:space="0" w:color="000000"/>
              <w:bottom w:val="single" w:sz="4" w:space="0" w:color="000000"/>
              <w:right w:val="single" w:sz="4" w:space="0" w:color="000000"/>
            </w:tcBorders>
          </w:tcPr>
          <w:p w:rsidR="00761FA3" w:rsidRPr="009C6CC7" w:rsidRDefault="00761FA3" w:rsidP="00615AD0">
            <w:pPr>
              <w:snapToGrid w:val="0"/>
              <w:jc w:val="center"/>
              <w:rPr>
                <w:b/>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761FA3" w:rsidRPr="00084E25" w:rsidTr="004C0218">
        <w:trPr>
          <w:gridAfter w:val="2"/>
          <w:wAfter w:w="4748" w:type="dxa"/>
        </w:trPr>
        <w:tc>
          <w:tcPr>
            <w:tcW w:w="892" w:type="dxa"/>
            <w:vMerge w:val="restart"/>
            <w:tcBorders>
              <w:top w:val="single" w:sz="4" w:space="0" w:color="000000"/>
              <w:left w:val="single" w:sz="4" w:space="0" w:color="000000"/>
            </w:tcBorders>
          </w:tcPr>
          <w:p w:rsidR="00761FA3" w:rsidRDefault="00761FA3" w:rsidP="00615AD0">
            <w:pPr>
              <w:snapToGrid w:val="0"/>
              <w:jc w:val="center"/>
            </w:pPr>
          </w:p>
        </w:tc>
        <w:tc>
          <w:tcPr>
            <w:tcW w:w="2783" w:type="dxa"/>
            <w:tcBorders>
              <w:top w:val="single" w:sz="4" w:space="0" w:color="000000"/>
              <w:left w:val="single" w:sz="4" w:space="0" w:color="000000"/>
            </w:tcBorders>
          </w:tcPr>
          <w:p w:rsidR="00761FA3" w:rsidRDefault="00761FA3" w:rsidP="00615AD0">
            <w:pPr>
              <w:snapToGrid w:val="0"/>
              <w:jc w:val="both"/>
            </w:pPr>
            <w:r>
              <w:rPr>
                <w:sz w:val="22"/>
                <w:szCs w:val="22"/>
              </w:rPr>
              <w:t>Цель</w:t>
            </w:r>
          </w:p>
        </w:tc>
        <w:tc>
          <w:tcPr>
            <w:tcW w:w="11073" w:type="dxa"/>
            <w:gridSpan w:val="11"/>
            <w:tcBorders>
              <w:top w:val="single" w:sz="4" w:space="0" w:color="000000"/>
              <w:left w:val="single" w:sz="4" w:space="0" w:color="000000"/>
              <w:bottom w:val="single" w:sz="4" w:space="0" w:color="000000"/>
              <w:right w:val="single" w:sz="4" w:space="0" w:color="000000"/>
            </w:tcBorders>
          </w:tcPr>
          <w:p w:rsidR="00761FA3" w:rsidRDefault="00761FA3" w:rsidP="00615AD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761FA3" w:rsidRPr="00084E25" w:rsidRDefault="00761FA3" w:rsidP="00615AD0">
            <w:pPr>
              <w:snapToGrid w:val="0"/>
            </w:pPr>
            <w:r w:rsidRPr="00084E25">
              <w:rPr>
                <w:sz w:val="22"/>
                <w:szCs w:val="22"/>
              </w:rPr>
              <w:t xml:space="preserve"> Белоглинского сельского поселения Белоглинского района</w:t>
            </w:r>
          </w:p>
        </w:tc>
      </w:tr>
      <w:tr w:rsidR="00761FA3" w:rsidRPr="00084E25" w:rsidTr="004C0218">
        <w:trPr>
          <w:gridAfter w:val="2"/>
          <w:wAfter w:w="4748" w:type="dxa"/>
        </w:trPr>
        <w:tc>
          <w:tcPr>
            <w:tcW w:w="892" w:type="dxa"/>
            <w:vMerge/>
            <w:tcBorders>
              <w:left w:val="single" w:sz="4" w:space="0" w:color="000000"/>
            </w:tcBorders>
          </w:tcPr>
          <w:p w:rsidR="00761FA3" w:rsidRDefault="00761FA3" w:rsidP="00615AD0">
            <w:pPr>
              <w:snapToGrid w:val="0"/>
              <w:jc w:val="center"/>
            </w:pPr>
          </w:p>
        </w:tc>
        <w:tc>
          <w:tcPr>
            <w:tcW w:w="2783" w:type="dxa"/>
            <w:tcBorders>
              <w:top w:val="single" w:sz="4" w:space="0" w:color="000000"/>
              <w:left w:val="single" w:sz="4" w:space="0" w:color="000000"/>
            </w:tcBorders>
          </w:tcPr>
          <w:p w:rsidR="00761FA3" w:rsidRDefault="00761FA3" w:rsidP="00615AD0">
            <w:pPr>
              <w:snapToGrid w:val="0"/>
              <w:jc w:val="both"/>
            </w:pPr>
            <w:r>
              <w:rPr>
                <w:sz w:val="22"/>
                <w:szCs w:val="22"/>
              </w:rPr>
              <w:t>Задача</w:t>
            </w:r>
          </w:p>
        </w:tc>
        <w:tc>
          <w:tcPr>
            <w:tcW w:w="11073" w:type="dxa"/>
            <w:gridSpan w:val="11"/>
            <w:tcBorders>
              <w:top w:val="single" w:sz="4" w:space="0" w:color="000000"/>
              <w:left w:val="single" w:sz="4" w:space="0" w:color="000000"/>
              <w:bottom w:val="single" w:sz="4" w:space="0" w:color="000000"/>
              <w:right w:val="single" w:sz="4" w:space="0" w:color="000000"/>
            </w:tcBorders>
          </w:tcPr>
          <w:p w:rsidR="00761FA3" w:rsidRPr="00084E25" w:rsidRDefault="00761FA3" w:rsidP="00615AD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761FA3" w:rsidRPr="00084E25" w:rsidTr="004C0218">
        <w:trPr>
          <w:gridAfter w:val="2"/>
          <w:wAfter w:w="4748" w:type="dxa"/>
        </w:trPr>
        <w:tc>
          <w:tcPr>
            <w:tcW w:w="892" w:type="dxa"/>
            <w:vMerge w:val="restart"/>
            <w:tcBorders>
              <w:top w:val="single" w:sz="4" w:space="0" w:color="000000"/>
              <w:left w:val="single" w:sz="4" w:space="0" w:color="000000"/>
            </w:tcBorders>
          </w:tcPr>
          <w:p w:rsidR="00761FA3" w:rsidRPr="00084E25" w:rsidRDefault="00761FA3" w:rsidP="00615AD0">
            <w:pPr>
              <w:snapToGrid w:val="0"/>
              <w:jc w:val="center"/>
            </w:pPr>
            <w:r>
              <w:rPr>
                <w:sz w:val="22"/>
                <w:szCs w:val="22"/>
              </w:rPr>
              <w:t>6.1.</w:t>
            </w:r>
          </w:p>
        </w:tc>
        <w:tc>
          <w:tcPr>
            <w:tcW w:w="2783" w:type="dxa"/>
            <w:vMerge w:val="restart"/>
            <w:tcBorders>
              <w:top w:val="single" w:sz="4" w:space="0" w:color="000000"/>
              <w:left w:val="single" w:sz="4" w:space="0" w:color="000000"/>
            </w:tcBorders>
          </w:tcPr>
          <w:p w:rsidR="00761FA3" w:rsidRPr="00084E25" w:rsidRDefault="00761FA3" w:rsidP="00615AD0">
            <w:pPr>
              <w:snapToGrid w:val="0"/>
              <w:jc w:val="both"/>
            </w:pPr>
            <w:r>
              <w:rPr>
                <w:sz w:val="22"/>
                <w:szCs w:val="22"/>
              </w:rPr>
              <w:t>О</w:t>
            </w:r>
            <w:r w:rsidRPr="00BC6924">
              <w:rPr>
                <w:sz w:val="22"/>
                <w:szCs w:val="22"/>
              </w:rPr>
              <w:t>существлени</w:t>
            </w:r>
            <w:r>
              <w:rPr>
                <w:sz w:val="22"/>
                <w:szCs w:val="22"/>
              </w:rPr>
              <w:t xml:space="preserve">е </w:t>
            </w:r>
            <w:proofErr w:type="gramStart"/>
            <w:r w:rsidRPr="00BC6924">
              <w:rPr>
                <w:sz w:val="22"/>
                <w:szCs w:val="22"/>
              </w:rPr>
              <w:t>части полномочий органа местного самоуправления муниципального образования</w:t>
            </w:r>
            <w:proofErr w:type="gramEnd"/>
            <w:r w:rsidRPr="00BC6924">
              <w:rPr>
                <w:sz w:val="22"/>
                <w:szCs w:val="22"/>
              </w:rPr>
              <w:t xml:space="preserve">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2273" w:type="dxa"/>
            <w:tcBorders>
              <w:top w:val="single" w:sz="4" w:space="0" w:color="000000"/>
              <w:left w:val="single" w:sz="4" w:space="0" w:color="000000"/>
              <w:bottom w:val="single" w:sz="4" w:space="0" w:color="000000"/>
            </w:tcBorders>
          </w:tcPr>
          <w:p w:rsidR="00761FA3" w:rsidRPr="00084E25" w:rsidRDefault="00761FA3" w:rsidP="00615AD0">
            <w:pPr>
              <w:snapToGrid w:val="0"/>
              <w:jc w:val="center"/>
            </w:pPr>
            <w:r w:rsidRPr="00084E25">
              <w:rPr>
                <w:sz w:val="22"/>
                <w:szCs w:val="22"/>
              </w:rPr>
              <w:t>всего</w:t>
            </w:r>
          </w:p>
        </w:tc>
        <w:tc>
          <w:tcPr>
            <w:tcW w:w="1275" w:type="dxa"/>
            <w:gridSpan w:val="2"/>
            <w:tcBorders>
              <w:top w:val="single" w:sz="4" w:space="0" w:color="000000"/>
              <w:left w:val="single" w:sz="4" w:space="0" w:color="000000"/>
              <w:bottom w:val="single" w:sz="4" w:space="0" w:color="000000"/>
            </w:tcBorders>
          </w:tcPr>
          <w:p w:rsidR="00761FA3" w:rsidRPr="00084E25" w:rsidRDefault="00761FA3" w:rsidP="009C47B1">
            <w:pPr>
              <w:snapToGrid w:val="0"/>
              <w:jc w:val="center"/>
            </w:pPr>
            <w:r>
              <w:t xml:space="preserve"> 2169,0</w:t>
            </w:r>
          </w:p>
        </w:tc>
        <w:tc>
          <w:tcPr>
            <w:tcW w:w="1137" w:type="dxa"/>
            <w:gridSpan w:val="2"/>
            <w:tcBorders>
              <w:top w:val="single" w:sz="4" w:space="0" w:color="000000"/>
              <w:left w:val="single" w:sz="4" w:space="0" w:color="000000"/>
              <w:bottom w:val="single" w:sz="4" w:space="0" w:color="000000"/>
            </w:tcBorders>
          </w:tcPr>
          <w:p w:rsidR="00761FA3" w:rsidRPr="00084E25" w:rsidRDefault="00761FA3" w:rsidP="00615AD0">
            <w:pPr>
              <w:snapToGrid w:val="0"/>
              <w:jc w:val="center"/>
            </w:pPr>
            <w:r>
              <w:t>984,0</w:t>
            </w:r>
          </w:p>
        </w:tc>
        <w:tc>
          <w:tcPr>
            <w:tcW w:w="1138" w:type="dxa"/>
            <w:tcBorders>
              <w:top w:val="single" w:sz="4" w:space="0" w:color="000000"/>
              <w:left w:val="single" w:sz="4" w:space="0" w:color="000000"/>
              <w:bottom w:val="single" w:sz="4" w:space="0" w:color="000000"/>
            </w:tcBorders>
          </w:tcPr>
          <w:p w:rsidR="00761FA3" w:rsidRPr="001136EC" w:rsidRDefault="00761FA3" w:rsidP="00615AD0">
            <w:pPr>
              <w:snapToGrid w:val="0"/>
              <w:jc w:val="center"/>
            </w:pPr>
            <w:r>
              <w:t>632,0</w:t>
            </w:r>
          </w:p>
        </w:tc>
        <w:tc>
          <w:tcPr>
            <w:tcW w:w="1138" w:type="dxa"/>
            <w:tcBorders>
              <w:top w:val="single" w:sz="4" w:space="0" w:color="000000"/>
              <w:left w:val="single" w:sz="4" w:space="0" w:color="000000"/>
              <w:bottom w:val="single" w:sz="4" w:space="0" w:color="000000"/>
            </w:tcBorders>
          </w:tcPr>
          <w:p w:rsidR="00761FA3" w:rsidRPr="00084E25" w:rsidRDefault="00761FA3" w:rsidP="00615AD0">
            <w:pPr>
              <w:snapToGrid w:val="0"/>
              <w:jc w:val="center"/>
            </w:pPr>
            <w:r>
              <w:t>553,0</w:t>
            </w:r>
          </w:p>
        </w:tc>
        <w:tc>
          <w:tcPr>
            <w:tcW w:w="2125" w:type="dxa"/>
            <w:gridSpan w:val="2"/>
            <w:vMerge w:val="restart"/>
            <w:tcBorders>
              <w:top w:val="single" w:sz="4" w:space="0" w:color="000000"/>
              <w:left w:val="single" w:sz="4" w:space="0" w:color="000000"/>
            </w:tcBorders>
          </w:tcPr>
          <w:p w:rsidR="00761FA3" w:rsidRPr="00084E25" w:rsidRDefault="00761FA3" w:rsidP="00615AD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987" w:type="dxa"/>
            <w:gridSpan w:val="2"/>
            <w:vMerge w:val="restart"/>
            <w:tcBorders>
              <w:top w:val="single" w:sz="4" w:space="0" w:color="000000"/>
              <w:left w:val="single" w:sz="4" w:space="0" w:color="000000"/>
              <w:right w:val="single" w:sz="4" w:space="0" w:color="000000"/>
            </w:tcBorders>
          </w:tcPr>
          <w:p w:rsidR="00761FA3" w:rsidRPr="00084E25" w:rsidRDefault="00761FA3" w:rsidP="00615AD0">
            <w:pPr>
              <w:snapToGrid w:val="0"/>
              <w:jc w:val="center"/>
            </w:pPr>
            <w:r w:rsidRPr="00084E25">
              <w:rPr>
                <w:sz w:val="22"/>
                <w:szCs w:val="22"/>
              </w:rPr>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615AD0">
            <w:pPr>
              <w:snapToGrid w:val="0"/>
              <w:jc w:val="center"/>
            </w:pPr>
          </w:p>
        </w:tc>
        <w:tc>
          <w:tcPr>
            <w:tcW w:w="2783" w:type="dxa"/>
            <w:vMerge/>
            <w:tcBorders>
              <w:left w:val="single" w:sz="4" w:space="0" w:color="000000"/>
            </w:tcBorders>
          </w:tcPr>
          <w:p w:rsidR="00761FA3" w:rsidRPr="00084E25" w:rsidRDefault="00761FA3" w:rsidP="00615AD0">
            <w:pPr>
              <w:snapToGrid w:val="0"/>
              <w:jc w:val="both"/>
            </w:pPr>
          </w:p>
        </w:tc>
        <w:tc>
          <w:tcPr>
            <w:tcW w:w="2273" w:type="dxa"/>
            <w:tcBorders>
              <w:left w:val="single" w:sz="4" w:space="0" w:color="000000"/>
              <w:bottom w:val="single" w:sz="4" w:space="0" w:color="000000"/>
            </w:tcBorders>
          </w:tcPr>
          <w:p w:rsidR="00761FA3" w:rsidRPr="00084E25" w:rsidRDefault="00761FA3" w:rsidP="00615AD0">
            <w:pPr>
              <w:snapToGrid w:val="0"/>
              <w:jc w:val="center"/>
            </w:pPr>
            <w:r w:rsidRPr="00084E25">
              <w:rPr>
                <w:sz w:val="22"/>
                <w:szCs w:val="22"/>
              </w:rPr>
              <w:t>местный  бюджет</w:t>
            </w:r>
          </w:p>
        </w:tc>
        <w:tc>
          <w:tcPr>
            <w:tcW w:w="1275" w:type="dxa"/>
            <w:gridSpan w:val="2"/>
            <w:tcBorders>
              <w:left w:val="single" w:sz="4" w:space="0" w:color="000000"/>
              <w:bottom w:val="single" w:sz="4" w:space="0" w:color="000000"/>
            </w:tcBorders>
          </w:tcPr>
          <w:p w:rsidR="00761FA3" w:rsidRPr="00084E25" w:rsidRDefault="00761FA3" w:rsidP="00615AD0">
            <w:pPr>
              <w:snapToGrid w:val="0"/>
              <w:jc w:val="center"/>
            </w:pPr>
            <w:r>
              <w:rPr>
                <w:sz w:val="22"/>
                <w:szCs w:val="22"/>
              </w:rPr>
              <w:t>-</w:t>
            </w:r>
          </w:p>
        </w:tc>
        <w:tc>
          <w:tcPr>
            <w:tcW w:w="1137" w:type="dxa"/>
            <w:gridSpan w:val="2"/>
            <w:tcBorders>
              <w:left w:val="single" w:sz="4" w:space="0" w:color="000000"/>
              <w:bottom w:val="single" w:sz="4" w:space="0" w:color="000000"/>
            </w:tcBorders>
          </w:tcPr>
          <w:p w:rsidR="00761FA3" w:rsidRPr="00084E25" w:rsidRDefault="00761FA3" w:rsidP="00615AD0">
            <w:pPr>
              <w:snapToGrid w:val="0"/>
              <w:jc w:val="center"/>
            </w:pPr>
          </w:p>
        </w:tc>
        <w:tc>
          <w:tcPr>
            <w:tcW w:w="1138" w:type="dxa"/>
            <w:tcBorders>
              <w:left w:val="single" w:sz="4" w:space="0" w:color="000000"/>
              <w:bottom w:val="single" w:sz="4" w:space="0" w:color="000000"/>
            </w:tcBorders>
          </w:tcPr>
          <w:p w:rsidR="00761FA3" w:rsidRPr="00BA0D28" w:rsidRDefault="00761FA3" w:rsidP="00615AD0">
            <w:pPr>
              <w:snapToGrid w:val="0"/>
              <w:jc w:val="center"/>
            </w:pPr>
          </w:p>
        </w:tc>
        <w:tc>
          <w:tcPr>
            <w:tcW w:w="1138" w:type="dxa"/>
            <w:tcBorders>
              <w:left w:val="single" w:sz="4" w:space="0" w:color="000000"/>
              <w:bottom w:val="single" w:sz="4" w:space="0" w:color="000000"/>
            </w:tcBorders>
          </w:tcPr>
          <w:p w:rsidR="00761FA3" w:rsidRPr="00084E25" w:rsidRDefault="00761FA3" w:rsidP="00615AD0">
            <w:pPr>
              <w:snapToGrid w:val="0"/>
              <w:jc w:val="center"/>
            </w:pPr>
            <w:r>
              <w:t>-</w:t>
            </w:r>
          </w:p>
        </w:tc>
        <w:tc>
          <w:tcPr>
            <w:tcW w:w="2125" w:type="dxa"/>
            <w:gridSpan w:val="2"/>
            <w:vMerge/>
            <w:tcBorders>
              <w:left w:val="single" w:sz="4" w:space="0" w:color="000000"/>
            </w:tcBorders>
          </w:tcPr>
          <w:p w:rsidR="00761FA3" w:rsidRPr="00084E25" w:rsidRDefault="00761FA3" w:rsidP="00615AD0">
            <w:pPr>
              <w:snapToGrid w:val="0"/>
              <w:jc w:val="center"/>
            </w:pPr>
          </w:p>
        </w:tc>
        <w:tc>
          <w:tcPr>
            <w:tcW w:w="1987" w:type="dxa"/>
            <w:gridSpan w:val="2"/>
            <w:vMerge/>
            <w:tcBorders>
              <w:left w:val="single" w:sz="4" w:space="0" w:color="000000"/>
              <w:right w:val="single" w:sz="4" w:space="0" w:color="000000"/>
            </w:tcBorders>
          </w:tcPr>
          <w:p w:rsidR="00761FA3" w:rsidRPr="00084E25" w:rsidRDefault="00761FA3" w:rsidP="00615AD0">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615AD0">
            <w:pPr>
              <w:snapToGrid w:val="0"/>
              <w:jc w:val="center"/>
            </w:pPr>
          </w:p>
        </w:tc>
        <w:tc>
          <w:tcPr>
            <w:tcW w:w="2783" w:type="dxa"/>
            <w:vMerge/>
            <w:tcBorders>
              <w:left w:val="single" w:sz="4" w:space="0" w:color="000000"/>
            </w:tcBorders>
          </w:tcPr>
          <w:p w:rsidR="00761FA3" w:rsidRPr="00084E25" w:rsidRDefault="00761FA3" w:rsidP="00615AD0">
            <w:pPr>
              <w:snapToGrid w:val="0"/>
              <w:jc w:val="both"/>
            </w:pPr>
          </w:p>
        </w:tc>
        <w:tc>
          <w:tcPr>
            <w:tcW w:w="2273" w:type="dxa"/>
            <w:tcBorders>
              <w:left w:val="single" w:sz="4" w:space="0" w:color="000000"/>
              <w:bottom w:val="single" w:sz="4" w:space="0" w:color="000000"/>
            </w:tcBorders>
          </w:tcPr>
          <w:p w:rsidR="00761FA3" w:rsidRPr="00084E25" w:rsidRDefault="00761FA3" w:rsidP="00615AD0">
            <w:pPr>
              <w:snapToGrid w:val="0"/>
              <w:jc w:val="center"/>
            </w:pPr>
            <w:r>
              <w:rPr>
                <w:sz w:val="22"/>
                <w:szCs w:val="22"/>
              </w:rPr>
              <w:t>районный бюджет</w:t>
            </w:r>
          </w:p>
        </w:tc>
        <w:tc>
          <w:tcPr>
            <w:tcW w:w="1275" w:type="dxa"/>
            <w:gridSpan w:val="2"/>
            <w:tcBorders>
              <w:left w:val="single" w:sz="4" w:space="0" w:color="000000"/>
              <w:bottom w:val="single" w:sz="4" w:space="0" w:color="000000"/>
            </w:tcBorders>
          </w:tcPr>
          <w:p w:rsidR="00761FA3" w:rsidRPr="00084E25" w:rsidRDefault="00761FA3" w:rsidP="00615AD0">
            <w:pPr>
              <w:snapToGrid w:val="0"/>
              <w:jc w:val="center"/>
            </w:pPr>
            <w:r>
              <w:t>2169,0</w:t>
            </w:r>
          </w:p>
        </w:tc>
        <w:tc>
          <w:tcPr>
            <w:tcW w:w="1137" w:type="dxa"/>
            <w:gridSpan w:val="2"/>
            <w:tcBorders>
              <w:left w:val="single" w:sz="4" w:space="0" w:color="000000"/>
              <w:bottom w:val="single" w:sz="4" w:space="0" w:color="000000"/>
            </w:tcBorders>
          </w:tcPr>
          <w:p w:rsidR="00761FA3" w:rsidRPr="00084E25" w:rsidRDefault="00761FA3" w:rsidP="00615AD0">
            <w:pPr>
              <w:snapToGrid w:val="0"/>
              <w:jc w:val="center"/>
            </w:pPr>
            <w:r>
              <w:t>984,0</w:t>
            </w:r>
          </w:p>
        </w:tc>
        <w:tc>
          <w:tcPr>
            <w:tcW w:w="1138" w:type="dxa"/>
            <w:tcBorders>
              <w:left w:val="single" w:sz="4" w:space="0" w:color="000000"/>
              <w:bottom w:val="single" w:sz="4" w:space="0" w:color="000000"/>
            </w:tcBorders>
          </w:tcPr>
          <w:p w:rsidR="00761FA3" w:rsidRPr="00084E25" w:rsidRDefault="00761FA3" w:rsidP="00615AD0">
            <w:pPr>
              <w:snapToGrid w:val="0"/>
              <w:jc w:val="center"/>
            </w:pPr>
            <w:r>
              <w:t>632,0</w:t>
            </w:r>
          </w:p>
        </w:tc>
        <w:tc>
          <w:tcPr>
            <w:tcW w:w="1138" w:type="dxa"/>
            <w:tcBorders>
              <w:left w:val="single" w:sz="4" w:space="0" w:color="000000"/>
              <w:bottom w:val="single" w:sz="4" w:space="0" w:color="000000"/>
            </w:tcBorders>
          </w:tcPr>
          <w:p w:rsidR="00761FA3" w:rsidRPr="00084E25" w:rsidRDefault="00761FA3" w:rsidP="00615AD0">
            <w:pPr>
              <w:snapToGrid w:val="0"/>
              <w:jc w:val="center"/>
            </w:pPr>
            <w:r>
              <w:t>553,0</w:t>
            </w:r>
          </w:p>
        </w:tc>
        <w:tc>
          <w:tcPr>
            <w:tcW w:w="2125" w:type="dxa"/>
            <w:gridSpan w:val="2"/>
            <w:vMerge/>
            <w:tcBorders>
              <w:left w:val="single" w:sz="4" w:space="0" w:color="000000"/>
            </w:tcBorders>
          </w:tcPr>
          <w:p w:rsidR="00761FA3" w:rsidRPr="00084E25" w:rsidRDefault="00761FA3" w:rsidP="00615AD0">
            <w:pPr>
              <w:snapToGrid w:val="0"/>
              <w:jc w:val="center"/>
            </w:pPr>
          </w:p>
        </w:tc>
        <w:tc>
          <w:tcPr>
            <w:tcW w:w="1987" w:type="dxa"/>
            <w:gridSpan w:val="2"/>
            <w:vMerge/>
            <w:tcBorders>
              <w:left w:val="single" w:sz="4" w:space="0" w:color="000000"/>
              <w:right w:val="single" w:sz="4" w:space="0" w:color="000000"/>
            </w:tcBorders>
          </w:tcPr>
          <w:p w:rsidR="00761FA3" w:rsidRPr="00084E25" w:rsidRDefault="00761FA3" w:rsidP="00615AD0">
            <w:pPr>
              <w:snapToGrid w:val="0"/>
              <w:jc w:val="center"/>
            </w:pPr>
          </w:p>
        </w:tc>
      </w:tr>
      <w:tr w:rsidR="00761FA3" w:rsidRPr="00084E25" w:rsidTr="004C0218">
        <w:trPr>
          <w:gridAfter w:val="2"/>
          <w:wAfter w:w="4748" w:type="dxa"/>
        </w:trPr>
        <w:tc>
          <w:tcPr>
            <w:tcW w:w="892" w:type="dxa"/>
            <w:vMerge/>
            <w:tcBorders>
              <w:left w:val="single" w:sz="4" w:space="0" w:color="000000"/>
            </w:tcBorders>
          </w:tcPr>
          <w:p w:rsidR="00761FA3" w:rsidRPr="00084E25" w:rsidRDefault="00761FA3" w:rsidP="00615AD0">
            <w:pPr>
              <w:snapToGrid w:val="0"/>
              <w:jc w:val="center"/>
            </w:pPr>
          </w:p>
        </w:tc>
        <w:tc>
          <w:tcPr>
            <w:tcW w:w="2783" w:type="dxa"/>
            <w:vMerge/>
            <w:tcBorders>
              <w:left w:val="single" w:sz="4" w:space="0" w:color="000000"/>
            </w:tcBorders>
          </w:tcPr>
          <w:p w:rsidR="00761FA3" w:rsidRPr="00084E25" w:rsidRDefault="00761FA3" w:rsidP="00615AD0">
            <w:pPr>
              <w:snapToGrid w:val="0"/>
              <w:jc w:val="both"/>
            </w:pPr>
          </w:p>
        </w:tc>
        <w:tc>
          <w:tcPr>
            <w:tcW w:w="2273" w:type="dxa"/>
            <w:tcBorders>
              <w:left w:val="single" w:sz="4" w:space="0" w:color="000000"/>
              <w:bottom w:val="single" w:sz="4" w:space="0" w:color="000000"/>
            </w:tcBorders>
          </w:tcPr>
          <w:p w:rsidR="00761FA3" w:rsidRPr="00084E25" w:rsidRDefault="00761FA3" w:rsidP="00615AD0">
            <w:pPr>
              <w:snapToGrid w:val="0"/>
              <w:jc w:val="center"/>
            </w:pPr>
            <w:r w:rsidRPr="00084E25">
              <w:rPr>
                <w:sz w:val="22"/>
                <w:szCs w:val="22"/>
              </w:rPr>
              <w:t>краевой  бюджет</w:t>
            </w:r>
          </w:p>
        </w:tc>
        <w:tc>
          <w:tcPr>
            <w:tcW w:w="1275" w:type="dxa"/>
            <w:gridSpan w:val="2"/>
            <w:tcBorders>
              <w:left w:val="single" w:sz="4" w:space="0" w:color="000000"/>
              <w:bottom w:val="single" w:sz="4" w:space="0" w:color="000000"/>
            </w:tcBorders>
          </w:tcPr>
          <w:p w:rsidR="00761FA3" w:rsidRPr="00084E25" w:rsidRDefault="00761FA3" w:rsidP="00615AD0">
            <w:pPr>
              <w:snapToGrid w:val="0"/>
              <w:jc w:val="center"/>
            </w:pPr>
          </w:p>
        </w:tc>
        <w:tc>
          <w:tcPr>
            <w:tcW w:w="1137" w:type="dxa"/>
            <w:gridSpan w:val="2"/>
            <w:tcBorders>
              <w:left w:val="single" w:sz="4" w:space="0" w:color="000000"/>
              <w:bottom w:val="single" w:sz="4" w:space="0" w:color="000000"/>
            </w:tcBorders>
          </w:tcPr>
          <w:p w:rsidR="00761FA3" w:rsidRPr="00084E25" w:rsidRDefault="00761FA3" w:rsidP="00615AD0">
            <w:pPr>
              <w:snapToGrid w:val="0"/>
            </w:pPr>
          </w:p>
        </w:tc>
        <w:tc>
          <w:tcPr>
            <w:tcW w:w="1138" w:type="dxa"/>
            <w:tcBorders>
              <w:left w:val="single" w:sz="4" w:space="0" w:color="000000"/>
              <w:bottom w:val="single" w:sz="4" w:space="0" w:color="000000"/>
            </w:tcBorders>
          </w:tcPr>
          <w:p w:rsidR="00761FA3" w:rsidRPr="00084E25" w:rsidRDefault="00761FA3" w:rsidP="00615AD0">
            <w:pPr>
              <w:snapToGrid w:val="0"/>
              <w:jc w:val="center"/>
            </w:pPr>
          </w:p>
        </w:tc>
        <w:tc>
          <w:tcPr>
            <w:tcW w:w="1138" w:type="dxa"/>
            <w:tcBorders>
              <w:left w:val="single" w:sz="4" w:space="0" w:color="000000"/>
              <w:bottom w:val="single" w:sz="4" w:space="0" w:color="000000"/>
            </w:tcBorders>
          </w:tcPr>
          <w:p w:rsidR="00761FA3" w:rsidRPr="00084E25" w:rsidRDefault="00761FA3" w:rsidP="00615AD0">
            <w:pPr>
              <w:snapToGrid w:val="0"/>
              <w:jc w:val="center"/>
            </w:pPr>
          </w:p>
        </w:tc>
        <w:tc>
          <w:tcPr>
            <w:tcW w:w="2125" w:type="dxa"/>
            <w:gridSpan w:val="2"/>
            <w:vMerge/>
            <w:tcBorders>
              <w:left w:val="single" w:sz="4" w:space="0" w:color="000000"/>
            </w:tcBorders>
          </w:tcPr>
          <w:p w:rsidR="00761FA3" w:rsidRPr="00084E25" w:rsidRDefault="00761FA3" w:rsidP="00615AD0">
            <w:pPr>
              <w:snapToGrid w:val="0"/>
              <w:jc w:val="center"/>
            </w:pPr>
          </w:p>
        </w:tc>
        <w:tc>
          <w:tcPr>
            <w:tcW w:w="1987" w:type="dxa"/>
            <w:gridSpan w:val="2"/>
            <w:vMerge/>
            <w:tcBorders>
              <w:left w:val="single" w:sz="4" w:space="0" w:color="000000"/>
              <w:right w:val="single" w:sz="4" w:space="0" w:color="000000"/>
            </w:tcBorders>
          </w:tcPr>
          <w:p w:rsidR="00761FA3" w:rsidRPr="00084E25" w:rsidRDefault="00761FA3" w:rsidP="00615AD0">
            <w:pPr>
              <w:snapToGrid w:val="0"/>
              <w:jc w:val="center"/>
            </w:pPr>
          </w:p>
        </w:tc>
      </w:tr>
      <w:tr w:rsidR="00761FA3" w:rsidRPr="00084E25" w:rsidTr="004C0218">
        <w:trPr>
          <w:gridAfter w:val="2"/>
          <w:wAfter w:w="4748" w:type="dxa"/>
          <w:trHeight w:val="317"/>
        </w:trPr>
        <w:tc>
          <w:tcPr>
            <w:tcW w:w="892" w:type="dxa"/>
            <w:vMerge/>
            <w:tcBorders>
              <w:left w:val="single" w:sz="4" w:space="0" w:color="000000"/>
            </w:tcBorders>
          </w:tcPr>
          <w:p w:rsidR="00761FA3" w:rsidRPr="00084E25" w:rsidRDefault="00761FA3" w:rsidP="00615AD0">
            <w:pPr>
              <w:snapToGrid w:val="0"/>
              <w:jc w:val="center"/>
            </w:pPr>
          </w:p>
        </w:tc>
        <w:tc>
          <w:tcPr>
            <w:tcW w:w="2783" w:type="dxa"/>
            <w:vMerge/>
            <w:tcBorders>
              <w:left w:val="single" w:sz="4" w:space="0" w:color="000000"/>
            </w:tcBorders>
          </w:tcPr>
          <w:p w:rsidR="00761FA3" w:rsidRPr="00084E25" w:rsidRDefault="00761FA3" w:rsidP="00615AD0">
            <w:pPr>
              <w:snapToGrid w:val="0"/>
              <w:jc w:val="both"/>
            </w:pPr>
          </w:p>
        </w:tc>
        <w:tc>
          <w:tcPr>
            <w:tcW w:w="2273" w:type="dxa"/>
            <w:tcBorders>
              <w:left w:val="single" w:sz="4" w:space="0" w:color="000000"/>
              <w:bottom w:val="single" w:sz="4" w:space="0" w:color="auto"/>
            </w:tcBorders>
          </w:tcPr>
          <w:p w:rsidR="00761FA3" w:rsidRPr="00084E25" w:rsidRDefault="00761FA3" w:rsidP="00615AD0">
            <w:pPr>
              <w:snapToGrid w:val="0"/>
              <w:jc w:val="center"/>
            </w:pPr>
            <w:r w:rsidRPr="00084E25">
              <w:rPr>
                <w:sz w:val="22"/>
                <w:szCs w:val="22"/>
              </w:rPr>
              <w:t>федеральный бюджет</w:t>
            </w:r>
          </w:p>
        </w:tc>
        <w:tc>
          <w:tcPr>
            <w:tcW w:w="1275" w:type="dxa"/>
            <w:gridSpan w:val="2"/>
            <w:tcBorders>
              <w:left w:val="single" w:sz="4" w:space="0" w:color="000000"/>
              <w:bottom w:val="single" w:sz="4" w:space="0" w:color="auto"/>
            </w:tcBorders>
          </w:tcPr>
          <w:p w:rsidR="00761FA3" w:rsidRPr="00084E25" w:rsidRDefault="00761FA3" w:rsidP="00615AD0">
            <w:pPr>
              <w:snapToGrid w:val="0"/>
              <w:jc w:val="center"/>
            </w:pPr>
          </w:p>
        </w:tc>
        <w:tc>
          <w:tcPr>
            <w:tcW w:w="1137" w:type="dxa"/>
            <w:gridSpan w:val="2"/>
            <w:tcBorders>
              <w:left w:val="single" w:sz="4" w:space="0" w:color="000000"/>
              <w:bottom w:val="single" w:sz="4" w:space="0" w:color="auto"/>
            </w:tcBorders>
          </w:tcPr>
          <w:p w:rsidR="00761FA3" w:rsidRPr="00084E25" w:rsidRDefault="00761FA3" w:rsidP="00615AD0">
            <w:pPr>
              <w:snapToGrid w:val="0"/>
              <w:jc w:val="center"/>
            </w:pPr>
          </w:p>
        </w:tc>
        <w:tc>
          <w:tcPr>
            <w:tcW w:w="1138" w:type="dxa"/>
            <w:tcBorders>
              <w:left w:val="single" w:sz="4" w:space="0" w:color="000000"/>
              <w:bottom w:val="single" w:sz="4" w:space="0" w:color="auto"/>
            </w:tcBorders>
          </w:tcPr>
          <w:p w:rsidR="00761FA3" w:rsidRPr="00084E25" w:rsidRDefault="00761FA3" w:rsidP="00615AD0">
            <w:pPr>
              <w:snapToGrid w:val="0"/>
              <w:jc w:val="center"/>
            </w:pPr>
          </w:p>
        </w:tc>
        <w:tc>
          <w:tcPr>
            <w:tcW w:w="1138" w:type="dxa"/>
            <w:tcBorders>
              <w:left w:val="single" w:sz="4" w:space="0" w:color="000000"/>
              <w:bottom w:val="single" w:sz="4" w:space="0" w:color="auto"/>
            </w:tcBorders>
          </w:tcPr>
          <w:p w:rsidR="00761FA3" w:rsidRPr="00084E25" w:rsidRDefault="00761FA3" w:rsidP="00615AD0">
            <w:pPr>
              <w:snapToGrid w:val="0"/>
              <w:jc w:val="center"/>
            </w:pPr>
          </w:p>
        </w:tc>
        <w:tc>
          <w:tcPr>
            <w:tcW w:w="2125" w:type="dxa"/>
            <w:gridSpan w:val="2"/>
            <w:vMerge/>
            <w:tcBorders>
              <w:left w:val="single" w:sz="4" w:space="0" w:color="000000"/>
            </w:tcBorders>
          </w:tcPr>
          <w:p w:rsidR="00761FA3" w:rsidRPr="00084E25" w:rsidRDefault="00761FA3" w:rsidP="00615AD0">
            <w:pPr>
              <w:snapToGrid w:val="0"/>
              <w:jc w:val="center"/>
            </w:pPr>
          </w:p>
        </w:tc>
        <w:tc>
          <w:tcPr>
            <w:tcW w:w="1987" w:type="dxa"/>
            <w:gridSpan w:val="2"/>
            <w:vMerge/>
            <w:tcBorders>
              <w:left w:val="single" w:sz="4" w:space="0" w:color="000000"/>
              <w:right w:val="single" w:sz="4" w:space="0" w:color="000000"/>
            </w:tcBorders>
          </w:tcPr>
          <w:p w:rsidR="00761FA3" w:rsidRPr="00084E25" w:rsidRDefault="00761FA3" w:rsidP="00615AD0">
            <w:pPr>
              <w:snapToGrid w:val="0"/>
              <w:jc w:val="center"/>
            </w:pPr>
          </w:p>
        </w:tc>
      </w:tr>
      <w:tr w:rsidR="00761FA3" w:rsidRPr="00084E25" w:rsidTr="004C0218">
        <w:trPr>
          <w:gridAfter w:val="2"/>
          <w:wAfter w:w="4748" w:type="dxa"/>
          <w:trHeight w:val="2678"/>
        </w:trPr>
        <w:tc>
          <w:tcPr>
            <w:tcW w:w="892" w:type="dxa"/>
            <w:vMerge/>
            <w:tcBorders>
              <w:left w:val="single" w:sz="4" w:space="0" w:color="000000"/>
              <w:bottom w:val="single" w:sz="4" w:space="0" w:color="000000"/>
            </w:tcBorders>
          </w:tcPr>
          <w:p w:rsidR="00761FA3" w:rsidRPr="00084E25" w:rsidRDefault="00761FA3" w:rsidP="00615AD0">
            <w:pPr>
              <w:snapToGrid w:val="0"/>
              <w:jc w:val="center"/>
            </w:pPr>
          </w:p>
        </w:tc>
        <w:tc>
          <w:tcPr>
            <w:tcW w:w="2783" w:type="dxa"/>
            <w:vMerge/>
            <w:tcBorders>
              <w:left w:val="single" w:sz="4" w:space="0" w:color="000000"/>
              <w:bottom w:val="single" w:sz="4" w:space="0" w:color="000000"/>
            </w:tcBorders>
          </w:tcPr>
          <w:p w:rsidR="00761FA3" w:rsidRPr="00084E25" w:rsidRDefault="00761FA3" w:rsidP="00615AD0">
            <w:pPr>
              <w:snapToGrid w:val="0"/>
              <w:jc w:val="both"/>
            </w:pPr>
          </w:p>
        </w:tc>
        <w:tc>
          <w:tcPr>
            <w:tcW w:w="2273" w:type="dxa"/>
            <w:tcBorders>
              <w:top w:val="single" w:sz="4" w:space="0" w:color="auto"/>
              <w:left w:val="single" w:sz="4" w:space="0" w:color="000000"/>
              <w:bottom w:val="single" w:sz="4" w:space="0" w:color="000000"/>
            </w:tcBorders>
          </w:tcPr>
          <w:p w:rsidR="00761FA3" w:rsidRPr="00084E25" w:rsidRDefault="00761FA3" w:rsidP="00615AD0">
            <w:pPr>
              <w:snapToGrid w:val="0"/>
              <w:jc w:val="center"/>
            </w:pPr>
            <w:r w:rsidRPr="00084E25">
              <w:rPr>
                <w:sz w:val="22"/>
                <w:szCs w:val="22"/>
              </w:rPr>
              <w:t>внебюджетные источники</w:t>
            </w:r>
          </w:p>
        </w:tc>
        <w:tc>
          <w:tcPr>
            <w:tcW w:w="1275" w:type="dxa"/>
            <w:gridSpan w:val="2"/>
            <w:tcBorders>
              <w:top w:val="single" w:sz="4" w:space="0" w:color="auto"/>
              <w:left w:val="single" w:sz="4" w:space="0" w:color="000000"/>
              <w:bottom w:val="single" w:sz="4" w:space="0" w:color="000000"/>
            </w:tcBorders>
          </w:tcPr>
          <w:p w:rsidR="00761FA3" w:rsidRPr="00084E25" w:rsidRDefault="00761FA3" w:rsidP="00615AD0">
            <w:pPr>
              <w:snapToGrid w:val="0"/>
              <w:jc w:val="center"/>
            </w:pPr>
          </w:p>
        </w:tc>
        <w:tc>
          <w:tcPr>
            <w:tcW w:w="1137" w:type="dxa"/>
            <w:gridSpan w:val="2"/>
            <w:tcBorders>
              <w:top w:val="single" w:sz="4" w:space="0" w:color="auto"/>
              <w:left w:val="single" w:sz="4" w:space="0" w:color="000000"/>
              <w:bottom w:val="single" w:sz="4" w:space="0" w:color="000000"/>
            </w:tcBorders>
          </w:tcPr>
          <w:p w:rsidR="00761FA3" w:rsidRPr="00084E25" w:rsidRDefault="00761FA3" w:rsidP="00615AD0">
            <w:pPr>
              <w:snapToGrid w:val="0"/>
              <w:jc w:val="center"/>
            </w:pPr>
          </w:p>
        </w:tc>
        <w:tc>
          <w:tcPr>
            <w:tcW w:w="1138" w:type="dxa"/>
            <w:tcBorders>
              <w:top w:val="single" w:sz="4" w:space="0" w:color="auto"/>
              <w:left w:val="single" w:sz="4" w:space="0" w:color="000000"/>
              <w:bottom w:val="single" w:sz="4" w:space="0" w:color="000000"/>
            </w:tcBorders>
          </w:tcPr>
          <w:p w:rsidR="00761FA3" w:rsidRPr="00084E25" w:rsidRDefault="00761FA3" w:rsidP="00615AD0">
            <w:pPr>
              <w:snapToGrid w:val="0"/>
              <w:jc w:val="center"/>
            </w:pPr>
          </w:p>
        </w:tc>
        <w:tc>
          <w:tcPr>
            <w:tcW w:w="1138" w:type="dxa"/>
            <w:tcBorders>
              <w:top w:val="single" w:sz="4" w:space="0" w:color="auto"/>
              <w:left w:val="single" w:sz="4" w:space="0" w:color="000000"/>
              <w:bottom w:val="single" w:sz="4" w:space="0" w:color="000000"/>
            </w:tcBorders>
          </w:tcPr>
          <w:p w:rsidR="00761FA3" w:rsidRPr="00084E25" w:rsidRDefault="00761FA3" w:rsidP="00615AD0">
            <w:pPr>
              <w:snapToGrid w:val="0"/>
              <w:jc w:val="center"/>
            </w:pPr>
          </w:p>
        </w:tc>
        <w:tc>
          <w:tcPr>
            <w:tcW w:w="2125" w:type="dxa"/>
            <w:gridSpan w:val="2"/>
            <w:vMerge/>
            <w:tcBorders>
              <w:left w:val="single" w:sz="4" w:space="0" w:color="000000"/>
              <w:bottom w:val="single" w:sz="4" w:space="0" w:color="000000"/>
            </w:tcBorders>
          </w:tcPr>
          <w:p w:rsidR="00761FA3" w:rsidRPr="00084E25" w:rsidRDefault="00761FA3"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761FA3" w:rsidRPr="00084E25" w:rsidRDefault="00761FA3" w:rsidP="00615AD0">
            <w:pPr>
              <w:snapToGrid w:val="0"/>
              <w:jc w:val="center"/>
            </w:pPr>
          </w:p>
        </w:tc>
      </w:tr>
      <w:tr w:rsidR="00761FA3"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15"/>
        </w:trPr>
        <w:tc>
          <w:tcPr>
            <w:tcW w:w="892" w:type="dxa"/>
            <w:vMerge w:val="restart"/>
          </w:tcPr>
          <w:p w:rsidR="00761FA3" w:rsidRDefault="00761FA3" w:rsidP="00615AD0">
            <w:r>
              <w:rPr>
                <w:sz w:val="22"/>
                <w:szCs w:val="22"/>
              </w:rPr>
              <w:t>6.1.1.</w:t>
            </w:r>
          </w:p>
        </w:tc>
        <w:tc>
          <w:tcPr>
            <w:tcW w:w="2783" w:type="dxa"/>
            <w:vMerge w:val="restart"/>
          </w:tcPr>
          <w:p w:rsidR="00761FA3" w:rsidRDefault="00761FA3" w:rsidP="00615AD0">
            <w:r>
              <w:rPr>
                <w:sz w:val="22"/>
                <w:szCs w:val="22"/>
              </w:rPr>
              <w:t>Прочие мероприятия</w:t>
            </w:r>
          </w:p>
        </w:tc>
        <w:tc>
          <w:tcPr>
            <w:tcW w:w="2273" w:type="dxa"/>
          </w:tcPr>
          <w:p w:rsidR="00761FA3" w:rsidRPr="00084E25" w:rsidRDefault="00761FA3" w:rsidP="00615AD0">
            <w:pPr>
              <w:snapToGrid w:val="0"/>
              <w:jc w:val="center"/>
            </w:pPr>
            <w:r w:rsidRPr="00084E25">
              <w:rPr>
                <w:sz w:val="22"/>
                <w:szCs w:val="22"/>
              </w:rPr>
              <w:t>всего</w:t>
            </w:r>
          </w:p>
        </w:tc>
        <w:tc>
          <w:tcPr>
            <w:tcW w:w="1282" w:type="dxa"/>
            <w:gridSpan w:val="3"/>
          </w:tcPr>
          <w:p w:rsidR="00761FA3" w:rsidRDefault="00761FA3" w:rsidP="00615AD0">
            <w:pPr>
              <w:jc w:val="center"/>
            </w:pPr>
          </w:p>
        </w:tc>
        <w:tc>
          <w:tcPr>
            <w:tcW w:w="1130" w:type="dxa"/>
          </w:tcPr>
          <w:p w:rsidR="00761FA3" w:rsidRDefault="00761FA3" w:rsidP="00615AD0">
            <w:pPr>
              <w:jc w:val="center"/>
            </w:pPr>
          </w:p>
        </w:tc>
        <w:tc>
          <w:tcPr>
            <w:tcW w:w="1138" w:type="dxa"/>
          </w:tcPr>
          <w:p w:rsidR="00761FA3" w:rsidRPr="007D636F" w:rsidRDefault="00761FA3" w:rsidP="00615AD0">
            <w:pPr>
              <w:jc w:val="center"/>
              <w:rPr>
                <w:color w:val="FF0000"/>
              </w:rPr>
            </w:pPr>
          </w:p>
        </w:tc>
        <w:tc>
          <w:tcPr>
            <w:tcW w:w="1138" w:type="dxa"/>
          </w:tcPr>
          <w:p w:rsidR="00761FA3" w:rsidRDefault="00761FA3" w:rsidP="00615AD0"/>
        </w:tc>
        <w:tc>
          <w:tcPr>
            <w:tcW w:w="2131" w:type="dxa"/>
            <w:gridSpan w:val="3"/>
            <w:vMerge w:val="restart"/>
          </w:tcPr>
          <w:p w:rsidR="00761FA3" w:rsidRDefault="00761FA3" w:rsidP="00615AD0"/>
        </w:tc>
        <w:tc>
          <w:tcPr>
            <w:tcW w:w="1981" w:type="dxa"/>
            <w:vMerge w:val="restart"/>
          </w:tcPr>
          <w:p w:rsidR="00761FA3" w:rsidRDefault="00761FA3" w:rsidP="00615AD0"/>
        </w:tc>
      </w:tr>
      <w:tr w:rsidR="00761FA3"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04"/>
        </w:trPr>
        <w:tc>
          <w:tcPr>
            <w:tcW w:w="892" w:type="dxa"/>
            <w:vMerge/>
          </w:tcPr>
          <w:p w:rsidR="00761FA3" w:rsidRDefault="00761FA3" w:rsidP="00615AD0"/>
        </w:tc>
        <w:tc>
          <w:tcPr>
            <w:tcW w:w="2783" w:type="dxa"/>
            <w:vMerge/>
          </w:tcPr>
          <w:p w:rsidR="00761FA3" w:rsidRDefault="00761FA3" w:rsidP="00615AD0"/>
        </w:tc>
        <w:tc>
          <w:tcPr>
            <w:tcW w:w="2273" w:type="dxa"/>
          </w:tcPr>
          <w:p w:rsidR="00761FA3" w:rsidRDefault="00761FA3" w:rsidP="00615AD0">
            <w:pPr>
              <w:jc w:val="center"/>
            </w:pPr>
            <w:r w:rsidRPr="00084E25">
              <w:rPr>
                <w:sz w:val="22"/>
                <w:szCs w:val="22"/>
              </w:rPr>
              <w:t>местный  бюджет</w:t>
            </w:r>
          </w:p>
        </w:tc>
        <w:tc>
          <w:tcPr>
            <w:tcW w:w="1282" w:type="dxa"/>
            <w:gridSpan w:val="3"/>
          </w:tcPr>
          <w:p w:rsidR="00761FA3" w:rsidRDefault="00761FA3" w:rsidP="00615AD0">
            <w:pPr>
              <w:jc w:val="center"/>
            </w:pPr>
            <w:r>
              <w:rPr>
                <w:sz w:val="22"/>
                <w:szCs w:val="22"/>
              </w:rPr>
              <w:t>-</w:t>
            </w:r>
          </w:p>
        </w:tc>
        <w:tc>
          <w:tcPr>
            <w:tcW w:w="1130" w:type="dxa"/>
          </w:tcPr>
          <w:p w:rsidR="00761FA3" w:rsidRDefault="00761FA3" w:rsidP="00615AD0">
            <w:pPr>
              <w:jc w:val="center"/>
            </w:pPr>
          </w:p>
        </w:tc>
        <w:tc>
          <w:tcPr>
            <w:tcW w:w="1138" w:type="dxa"/>
          </w:tcPr>
          <w:p w:rsidR="00761FA3" w:rsidRPr="007D636F" w:rsidRDefault="00761FA3" w:rsidP="00615AD0">
            <w:pPr>
              <w:jc w:val="center"/>
              <w:rPr>
                <w:color w:val="FF0000"/>
              </w:rPr>
            </w:pPr>
            <w:r>
              <w:rPr>
                <w:sz w:val="22"/>
                <w:szCs w:val="22"/>
              </w:rPr>
              <w:t>-</w:t>
            </w:r>
          </w:p>
        </w:tc>
        <w:tc>
          <w:tcPr>
            <w:tcW w:w="1138" w:type="dxa"/>
          </w:tcPr>
          <w:p w:rsidR="00761FA3" w:rsidRDefault="00761FA3" w:rsidP="00615AD0"/>
        </w:tc>
        <w:tc>
          <w:tcPr>
            <w:tcW w:w="2131" w:type="dxa"/>
            <w:gridSpan w:val="3"/>
            <w:vMerge/>
          </w:tcPr>
          <w:p w:rsidR="00761FA3" w:rsidRDefault="00761FA3" w:rsidP="00615AD0"/>
        </w:tc>
        <w:tc>
          <w:tcPr>
            <w:tcW w:w="1981" w:type="dxa"/>
            <w:vMerge/>
          </w:tcPr>
          <w:p w:rsidR="00761FA3" w:rsidRDefault="00761FA3" w:rsidP="00615AD0"/>
        </w:tc>
      </w:tr>
      <w:tr w:rsidR="00761FA3"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65"/>
        </w:trPr>
        <w:tc>
          <w:tcPr>
            <w:tcW w:w="892" w:type="dxa"/>
            <w:vMerge/>
          </w:tcPr>
          <w:p w:rsidR="00761FA3" w:rsidRDefault="00761FA3" w:rsidP="00615AD0"/>
        </w:tc>
        <w:tc>
          <w:tcPr>
            <w:tcW w:w="2783" w:type="dxa"/>
            <w:vMerge/>
          </w:tcPr>
          <w:p w:rsidR="00761FA3" w:rsidRDefault="00761FA3" w:rsidP="00615AD0"/>
        </w:tc>
        <w:tc>
          <w:tcPr>
            <w:tcW w:w="2273" w:type="dxa"/>
          </w:tcPr>
          <w:p w:rsidR="00761FA3" w:rsidRDefault="00761FA3" w:rsidP="00615AD0">
            <w:pPr>
              <w:jc w:val="center"/>
            </w:pPr>
            <w:r>
              <w:rPr>
                <w:sz w:val="22"/>
                <w:szCs w:val="22"/>
              </w:rPr>
              <w:t>районный бюджет</w:t>
            </w:r>
          </w:p>
        </w:tc>
        <w:tc>
          <w:tcPr>
            <w:tcW w:w="1282" w:type="dxa"/>
            <w:gridSpan w:val="3"/>
          </w:tcPr>
          <w:p w:rsidR="00761FA3" w:rsidRDefault="00761FA3" w:rsidP="00615AD0">
            <w:pPr>
              <w:jc w:val="center"/>
            </w:pPr>
          </w:p>
        </w:tc>
        <w:tc>
          <w:tcPr>
            <w:tcW w:w="1130" w:type="dxa"/>
          </w:tcPr>
          <w:p w:rsidR="00761FA3" w:rsidRDefault="00761FA3" w:rsidP="00615AD0">
            <w:pPr>
              <w:jc w:val="center"/>
            </w:pPr>
          </w:p>
        </w:tc>
        <w:tc>
          <w:tcPr>
            <w:tcW w:w="1138" w:type="dxa"/>
          </w:tcPr>
          <w:p w:rsidR="00761FA3" w:rsidRPr="007D636F" w:rsidRDefault="00761FA3" w:rsidP="00615AD0">
            <w:pPr>
              <w:jc w:val="center"/>
              <w:rPr>
                <w:color w:val="FF0000"/>
              </w:rPr>
            </w:pPr>
          </w:p>
        </w:tc>
        <w:tc>
          <w:tcPr>
            <w:tcW w:w="1138" w:type="dxa"/>
          </w:tcPr>
          <w:p w:rsidR="00761FA3" w:rsidRDefault="00761FA3" w:rsidP="00615AD0"/>
        </w:tc>
        <w:tc>
          <w:tcPr>
            <w:tcW w:w="2131" w:type="dxa"/>
            <w:gridSpan w:val="3"/>
            <w:vMerge/>
          </w:tcPr>
          <w:p w:rsidR="00761FA3" w:rsidRDefault="00761FA3" w:rsidP="00615AD0"/>
        </w:tc>
        <w:tc>
          <w:tcPr>
            <w:tcW w:w="1981" w:type="dxa"/>
            <w:vMerge/>
          </w:tcPr>
          <w:p w:rsidR="00761FA3" w:rsidRDefault="00761FA3" w:rsidP="00615AD0"/>
        </w:tc>
      </w:tr>
      <w:tr w:rsidR="00761FA3"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70"/>
        </w:trPr>
        <w:tc>
          <w:tcPr>
            <w:tcW w:w="892" w:type="dxa"/>
            <w:vMerge/>
          </w:tcPr>
          <w:p w:rsidR="00761FA3" w:rsidRDefault="00761FA3" w:rsidP="00615AD0"/>
        </w:tc>
        <w:tc>
          <w:tcPr>
            <w:tcW w:w="2783" w:type="dxa"/>
            <w:vMerge/>
          </w:tcPr>
          <w:p w:rsidR="00761FA3" w:rsidRDefault="00761FA3" w:rsidP="00615AD0"/>
        </w:tc>
        <w:tc>
          <w:tcPr>
            <w:tcW w:w="2273" w:type="dxa"/>
          </w:tcPr>
          <w:p w:rsidR="00761FA3" w:rsidRDefault="00761FA3" w:rsidP="00615AD0">
            <w:pPr>
              <w:jc w:val="center"/>
            </w:pPr>
            <w:r w:rsidRPr="00084E25">
              <w:rPr>
                <w:sz w:val="22"/>
                <w:szCs w:val="22"/>
              </w:rPr>
              <w:t>краевой  бюджет</w:t>
            </w:r>
          </w:p>
        </w:tc>
        <w:tc>
          <w:tcPr>
            <w:tcW w:w="1282" w:type="dxa"/>
            <w:gridSpan w:val="3"/>
          </w:tcPr>
          <w:p w:rsidR="00761FA3" w:rsidRDefault="00761FA3" w:rsidP="00615AD0"/>
        </w:tc>
        <w:tc>
          <w:tcPr>
            <w:tcW w:w="1130" w:type="dxa"/>
          </w:tcPr>
          <w:p w:rsidR="00761FA3" w:rsidRDefault="00761FA3" w:rsidP="00615AD0"/>
        </w:tc>
        <w:tc>
          <w:tcPr>
            <w:tcW w:w="1138" w:type="dxa"/>
          </w:tcPr>
          <w:p w:rsidR="00761FA3" w:rsidRDefault="00761FA3" w:rsidP="00615AD0"/>
        </w:tc>
        <w:tc>
          <w:tcPr>
            <w:tcW w:w="1138" w:type="dxa"/>
          </w:tcPr>
          <w:p w:rsidR="00761FA3" w:rsidRDefault="00761FA3" w:rsidP="00615AD0"/>
        </w:tc>
        <w:tc>
          <w:tcPr>
            <w:tcW w:w="2131" w:type="dxa"/>
            <w:gridSpan w:val="3"/>
            <w:vMerge/>
          </w:tcPr>
          <w:p w:rsidR="00761FA3" w:rsidRDefault="00761FA3" w:rsidP="00615AD0"/>
        </w:tc>
        <w:tc>
          <w:tcPr>
            <w:tcW w:w="1981" w:type="dxa"/>
            <w:vMerge/>
          </w:tcPr>
          <w:p w:rsidR="00761FA3" w:rsidRDefault="00761FA3" w:rsidP="00615AD0"/>
        </w:tc>
      </w:tr>
      <w:tr w:rsidR="00761FA3"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87"/>
        </w:trPr>
        <w:tc>
          <w:tcPr>
            <w:tcW w:w="892" w:type="dxa"/>
            <w:vMerge/>
          </w:tcPr>
          <w:p w:rsidR="00761FA3" w:rsidRDefault="00761FA3" w:rsidP="00615AD0"/>
        </w:tc>
        <w:tc>
          <w:tcPr>
            <w:tcW w:w="2783" w:type="dxa"/>
            <w:vMerge/>
          </w:tcPr>
          <w:p w:rsidR="00761FA3" w:rsidRDefault="00761FA3" w:rsidP="00615AD0"/>
        </w:tc>
        <w:tc>
          <w:tcPr>
            <w:tcW w:w="2273" w:type="dxa"/>
          </w:tcPr>
          <w:p w:rsidR="00761FA3" w:rsidRDefault="00761FA3" w:rsidP="00615AD0">
            <w:pPr>
              <w:jc w:val="center"/>
            </w:pPr>
            <w:r w:rsidRPr="00084E25">
              <w:rPr>
                <w:sz w:val="22"/>
                <w:szCs w:val="22"/>
              </w:rPr>
              <w:t>федеральный бюджет</w:t>
            </w:r>
          </w:p>
        </w:tc>
        <w:tc>
          <w:tcPr>
            <w:tcW w:w="1282" w:type="dxa"/>
            <w:gridSpan w:val="3"/>
          </w:tcPr>
          <w:p w:rsidR="00761FA3" w:rsidRDefault="00761FA3" w:rsidP="00615AD0"/>
        </w:tc>
        <w:tc>
          <w:tcPr>
            <w:tcW w:w="1130" w:type="dxa"/>
          </w:tcPr>
          <w:p w:rsidR="00761FA3" w:rsidRDefault="00761FA3" w:rsidP="00615AD0"/>
        </w:tc>
        <w:tc>
          <w:tcPr>
            <w:tcW w:w="1138" w:type="dxa"/>
          </w:tcPr>
          <w:p w:rsidR="00761FA3" w:rsidRDefault="00761FA3" w:rsidP="00615AD0"/>
        </w:tc>
        <w:tc>
          <w:tcPr>
            <w:tcW w:w="1138" w:type="dxa"/>
          </w:tcPr>
          <w:p w:rsidR="00761FA3" w:rsidRDefault="00761FA3" w:rsidP="00615AD0"/>
        </w:tc>
        <w:tc>
          <w:tcPr>
            <w:tcW w:w="2131" w:type="dxa"/>
            <w:gridSpan w:val="3"/>
            <w:vMerge/>
          </w:tcPr>
          <w:p w:rsidR="00761FA3" w:rsidRDefault="00761FA3" w:rsidP="00615AD0"/>
        </w:tc>
        <w:tc>
          <w:tcPr>
            <w:tcW w:w="1981" w:type="dxa"/>
            <w:vMerge/>
          </w:tcPr>
          <w:p w:rsidR="00761FA3" w:rsidRDefault="00761FA3" w:rsidP="00615AD0"/>
        </w:tc>
      </w:tr>
      <w:tr w:rsidR="00761FA3"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490"/>
        </w:trPr>
        <w:tc>
          <w:tcPr>
            <w:tcW w:w="892" w:type="dxa"/>
            <w:vMerge/>
          </w:tcPr>
          <w:p w:rsidR="00761FA3" w:rsidRDefault="00761FA3" w:rsidP="00615AD0"/>
        </w:tc>
        <w:tc>
          <w:tcPr>
            <w:tcW w:w="2783" w:type="dxa"/>
            <w:vMerge/>
          </w:tcPr>
          <w:p w:rsidR="00761FA3" w:rsidRDefault="00761FA3" w:rsidP="00615AD0"/>
        </w:tc>
        <w:tc>
          <w:tcPr>
            <w:tcW w:w="2273" w:type="dxa"/>
          </w:tcPr>
          <w:p w:rsidR="00761FA3" w:rsidRDefault="00761FA3" w:rsidP="00615AD0">
            <w:pPr>
              <w:jc w:val="center"/>
            </w:pPr>
            <w:r w:rsidRPr="00084E25">
              <w:rPr>
                <w:sz w:val="22"/>
                <w:szCs w:val="22"/>
              </w:rPr>
              <w:t>внебюджетные источники</w:t>
            </w:r>
          </w:p>
        </w:tc>
        <w:tc>
          <w:tcPr>
            <w:tcW w:w="1282" w:type="dxa"/>
            <w:gridSpan w:val="3"/>
          </w:tcPr>
          <w:p w:rsidR="00761FA3" w:rsidRDefault="00761FA3" w:rsidP="00615AD0"/>
        </w:tc>
        <w:tc>
          <w:tcPr>
            <w:tcW w:w="1130" w:type="dxa"/>
          </w:tcPr>
          <w:p w:rsidR="00761FA3" w:rsidRDefault="00761FA3" w:rsidP="00615AD0"/>
        </w:tc>
        <w:tc>
          <w:tcPr>
            <w:tcW w:w="1138" w:type="dxa"/>
          </w:tcPr>
          <w:p w:rsidR="00761FA3" w:rsidRDefault="00761FA3" w:rsidP="00615AD0"/>
        </w:tc>
        <w:tc>
          <w:tcPr>
            <w:tcW w:w="1138" w:type="dxa"/>
          </w:tcPr>
          <w:p w:rsidR="00761FA3" w:rsidRDefault="00761FA3" w:rsidP="00615AD0"/>
        </w:tc>
        <w:tc>
          <w:tcPr>
            <w:tcW w:w="2131" w:type="dxa"/>
            <w:gridSpan w:val="3"/>
            <w:vMerge/>
          </w:tcPr>
          <w:p w:rsidR="00761FA3" w:rsidRDefault="00761FA3" w:rsidP="00615AD0"/>
        </w:tc>
        <w:tc>
          <w:tcPr>
            <w:tcW w:w="1981" w:type="dxa"/>
            <w:vMerge/>
          </w:tcPr>
          <w:p w:rsidR="00761FA3" w:rsidRDefault="00761FA3" w:rsidP="00615AD0"/>
        </w:tc>
      </w:tr>
    </w:tbl>
    <w:p w:rsidR="009B704D" w:rsidRPr="00084E25" w:rsidRDefault="009B704D" w:rsidP="009B704D">
      <w:pPr>
        <w:rPr>
          <w:sz w:val="22"/>
          <w:szCs w:val="22"/>
        </w:rPr>
        <w:sectPr w:rsidR="009B704D" w:rsidRPr="00084E25" w:rsidSect="00A87940">
          <w:headerReference w:type="even" r:id="rId13"/>
          <w:headerReference w:type="default" r:id="rId14"/>
          <w:headerReference w:type="first" r:id="rId15"/>
          <w:pgSz w:w="16837" w:h="11905" w:orient="landscape"/>
          <w:pgMar w:top="567" w:right="567" w:bottom="567" w:left="1701" w:header="720" w:footer="720" w:gutter="0"/>
          <w:cols w:space="720"/>
          <w:docGrid w:linePitch="360"/>
        </w:sectPr>
      </w:pPr>
    </w:p>
    <w:p w:rsidR="009B704D" w:rsidRPr="009446C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9446CA">
        <w:rPr>
          <w:b w:val="0"/>
          <w:spacing w:val="0"/>
          <w:szCs w:val="28"/>
          <w:lang w:val="ru-RU"/>
        </w:rPr>
        <w:lastRenderedPageBreak/>
        <w:t>4. Обоснование ресурсного обеспечения подпрограммы</w:t>
      </w:r>
    </w:p>
    <w:p w:rsidR="009B704D" w:rsidRPr="00084E25" w:rsidRDefault="009B704D" w:rsidP="009B704D">
      <w:pPr>
        <w:rPr>
          <w:sz w:val="28"/>
          <w:szCs w:val="28"/>
        </w:rPr>
      </w:pPr>
    </w:p>
    <w:p w:rsidR="009B704D" w:rsidRPr="00084E25" w:rsidRDefault="009B704D" w:rsidP="009B704D">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9B704D" w:rsidRPr="00084E25" w:rsidRDefault="009B704D" w:rsidP="009B704D">
      <w:pPr>
        <w:ind w:firstLine="851"/>
        <w:jc w:val="both"/>
        <w:rPr>
          <w:sz w:val="28"/>
          <w:szCs w:val="28"/>
        </w:rPr>
      </w:pPr>
      <w:r w:rsidRPr="00084E25">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F86C16">
        <w:rPr>
          <w:sz w:val="28"/>
          <w:szCs w:val="28"/>
        </w:rPr>
        <w:t>95</w:t>
      </w:r>
      <w:r w:rsidR="003375E0">
        <w:rPr>
          <w:sz w:val="28"/>
          <w:szCs w:val="28"/>
        </w:rPr>
        <w:t> </w:t>
      </w:r>
      <w:r w:rsidR="00F86C16">
        <w:rPr>
          <w:sz w:val="28"/>
          <w:szCs w:val="28"/>
        </w:rPr>
        <w:t>580</w:t>
      </w:r>
      <w:r w:rsidR="002F41EB">
        <w:rPr>
          <w:sz w:val="28"/>
          <w:szCs w:val="28"/>
        </w:rPr>
        <w:t>,</w:t>
      </w:r>
      <w:r w:rsidR="00F86C16">
        <w:rPr>
          <w:sz w:val="28"/>
          <w:szCs w:val="28"/>
        </w:rPr>
        <w:t>0</w:t>
      </w:r>
      <w:r w:rsidR="00371756" w:rsidRPr="00197B89">
        <w:rPr>
          <w:sz w:val="28"/>
          <w:szCs w:val="28"/>
        </w:rPr>
        <w:t xml:space="preserve"> </w:t>
      </w:r>
      <w:r w:rsidRPr="00084E25">
        <w:rPr>
          <w:sz w:val="28"/>
          <w:szCs w:val="28"/>
        </w:rPr>
        <w:t>тыс. рублей, в том числе:</w:t>
      </w:r>
    </w:p>
    <w:p w:rsidR="009B704D" w:rsidRPr="00DB6036" w:rsidRDefault="009B704D" w:rsidP="009B704D">
      <w:pPr>
        <w:pStyle w:val="aff3"/>
        <w:ind w:left="851"/>
        <w:rPr>
          <w:rFonts w:ascii="Times New Roman" w:hAnsi="Times New Roman" w:cs="Times New Roman"/>
          <w:sz w:val="28"/>
          <w:szCs w:val="28"/>
        </w:rPr>
      </w:pPr>
      <w:r w:rsidRPr="00DB6036">
        <w:rPr>
          <w:rFonts w:ascii="Times New Roman" w:hAnsi="Times New Roman" w:cs="Times New Roman"/>
          <w:sz w:val="28"/>
          <w:szCs w:val="28"/>
        </w:rPr>
        <w:t>201</w:t>
      </w:r>
      <w:r w:rsidR="00E61E3F" w:rsidRPr="00DB6036">
        <w:rPr>
          <w:rFonts w:ascii="Times New Roman" w:hAnsi="Times New Roman" w:cs="Times New Roman"/>
          <w:sz w:val="28"/>
          <w:szCs w:val="28"/>
        </w:rPr>
        <w:t>9</w:t>
      </w:r>
      <w:r w:rsidRPr="00DB6036">
        <w:rPr>
          <w:rFonts w:ascii="Times New Roman" w:hAnsi="Times New Roman" w:cs="Times New Roman"/>
          <w:sz w:val="28"/>
          <w:szCs w:val="28"/>
        </w:rPr>
        <w:t xml:space="preserve"> год – </w:t>
      </w:r>
      <w:r w:rsidR="00A2480C" w:rsidRPr="00DB6036">
        <w:rPr>
          <w:rFonts w:ascii="Times New Roman" w:hAnsi="Times New Roman" w:cs="Times New Roman"/>
          <w:sz w:val="28"/>
          <w:szCs w:val="28"/>
        </w:rPr>
        <w:t>25 382,9</w:t>
      </w:r>
      <w:r w:rsidR="00D85729" w:rsidRPr="00DB6036">
        <w:rPr>
          <w:rFonts w:ascii="Times New Roman" w:hAnsi="Times New Roman" w:cs="Times New Roman"/>
          <w:sz w:val="28"/>
          <w:szCs w:val="28"/>
        </w:rPr>
        <w:t xml:space="preserve"> </w:t>
      </w:r>
      <w:r w:rsidR="000516D8" w:rsidRPr="00DB6036">
        <w:rPr>
          <w:rFonts w:ascii="Times New Roman" w:hAnsi="Times New Roman" w:cs="Times New Roman"/>
          <w:sz w:val="28"/>
          <w:szCs w:val="28"/>
        </w:rPr>
        <w:t xml:space="preserve"> </w:t>
      </w:r>
      <w:r w:rsidRPr="00DB6036">
        <w:rPr>
          <w:rFonts w:ascii="Times New Roman" w:hAnsi="Times New Roman" w:cs="Times New Roman"/>
          <w:sz w:val="28"/>
          <w:szCs w:val="28"/>
        </w:rPr>
        <w:t>тыс. рублей</w:t>
      </w:r>
    </w:p>
    <w:p w:rsidR="009B704D" w:rsidRPr="00DB6036" w:rsidRDefault="009B704D" w:rsidP="009B704D">
      <w:pPr>
        <w:pStyle w:val="aff3"/>
        <w:ind w:left="851"/>
        <w:rPr>
          <w:rFonts w:ascii="Times New Roman" w:hAnsi="Times New Roman" w:cs="Times New Roman"/>
          <w:sz w:val="28"/>
          <w:szCs w:val="28"/>
        </w:rPr>
      </w:pPr>
      <w:r w:rsidRPr="00DB6036">
        <w:rPr>
          <w:rFonts w:ascii="Times New Roman" w:hAnsi="Times New Roman" w:cs="Times New Roman"/>
          <w:sz w:val="28"/>
          <w:szCs w:val="28"/>
        </w:rPr>
        <w:t>20</w:t>
      </w:r>
      <w:r w:rsidR="00E61E3F" w:rsidRPr="00DB6036">
        <w:rPr>
          <w:rFonts w:ascii="Times New Roman" w:hAnsi="Times New Roman" w:cs="Times New Roman"/>
          <w:sz w:val="28"/>
          <w:szCs w:val="28"/>
        </w:rPr>
        <w:t>20</w:t>
      </w:r>
      <w:r w:rsidRPr="00DB6036">
        <w:rPr>
          <w:rFonts w:ascii="Times New Roman" w:hAnsi="Times New Roman" w:cs="Times New Roman"/>
          <w:sz w:val="28"/>
          <w:szCs w:val="28"/>
        </w:rPr>
        <w:t xml:space="preserve"> год -  </w:t>
      </w:r>
      <w:r w:rsidR="00F5709A">
        <w:rPr>
          <w:rFonts w:ascii="Times New Roman" w:hAnsi="Times New Roman" w:cs="Times New Roman"/>
          <w:sz w:val="28"/>
          <w:szCs w:val="28"/>
        </w:rPr>
        <w:t>37</w:t>
      </w:r>
      <w:r w:rsidR="003375E0">
        <w:rPr>
          <w:rFonts w:ascii="Times New Roman" w:hAnsi="Times New Roman" w:cs="Times New Roman"/>
          <w:sz w:val="28"/>
          <w:szCs w:val="28"/>
        </w:rPr>
        <w:t> 293,3</w:t>
      </w:r>
      <w:r w:rsidRPr="00DB6036">
        <w:rPr>
          <w:rFonts w:ascii="Times New Roman" w:hAnsi="Times New Roman" w:cs="Times New Roman"/>
          <w:sz w:val="28"/>
          <w:szCs w:val="28"/>
        </w:rPr>
        <w:t xml:space="preserve"> тыс. рублей</w:t>
      </w:r>
    </w:p>
    <w:p w:rsidR="009B704D" w:rsidRPr="00084E25" w:rsidRDefault="009B704D" w:rsidP="009B704D">
      <w:pPr>
        <w:pStyle w:val="aff3"/>
        <w:ind w:left="851"/>
        <w:rPr>
          <w:rFonts w:ascii="Times New Roman" w:hAnsi="Times New Roman" w:cs="Times New Roman"/>
          <w:sz w:val="28"/>
          <w:szCs w:val="28"/>
        </w:rPr>
      </w:pPr>
      <w:r w:rsidRPr="00DB6036">
        <w:rPr>
          <w:rFonts w:ascii="Times New Roman" w:hAnsi="Times New Roman" w:cs="Times New Roman"/>
          <w:sz w:val="28"/>
          <w:szCs w:val="28"/>
        </w:rPr>
        <w:t>20</w:t>
      </w:r>
      <w:r w:rsidR="00E61E3F" w:rsidRPr="00DB6036">
        <w:rPr>
          <w:rFonts w:ascii="Times New Roman" w:hAnsi="Times New Roman" w:cs="Times New Roman"/>
          <w:sz w:val="28"/>
          <w:szCs w:val="28"/>
        </w:rPr>
        <w:t>21</w:t>
      </w:r>
      <w:r w:rsidRPr="00DB6036">
        <w:rPr>
          <w:rFonts w:ascii="Times New Roman" w:hAnsi="Times New Roman" w:cs="Times New Roman"/>
          <w:sz w:val="28"/>
          <w:szCs w:val="28"/>
        </w:rPr>
        <w:t xml:space="preserve"> год -  </w:t>
      </w:r>
      <w:r w:rsidR="00603FA7">
        <w:rPr>
          <w:rFonts w:ascii="Times New Roman" w:hAnsi="Times New Roman" w:cs="Times New Roman"/>
          <w:sz w:val="28"/>
          <w:szCs w:val="28"/>
        </w:rPr>
        <w:t>32 </w:t>
      </w:r>
      <w:r w:rsidR="00F86C16">
        <w:rPr>
          <w:rFonts w:ascii="Times New Roman" w:hAnsi="Times New Roman" w:cs="Times New Roman"/>
          <w:sz w:val="28"/>
          <w:szCs w:val="28"/>
        </w:rPr>
        <w:t>903</w:t>
      </w:r>
      <w:r w:rsidR="00603FA7">
        <w:rPr>
          <w:rFonts w:ascii="Times New Roman" w:hAnsi="Times New Roman" w:cs="Times New Roman"/>
          <w:sz w:val="28"/>
          <w:szCs w:val="28"/>
        </w:rPr>
        <w:t>,</w:t>
      </w:r>
      <w:r w:rsidR="00F86C16">
        <w:rPr>
          <w:rFonts w:ascii="Times New Roman" w:hAnsi="Times New Roman" w:cs="Times New Roman"/>
          <w:sz w:val="28"/>
          <w:szCs w:val="28"/>
        </w:rPr>
        <w:t>8</w:t>
      </w:r>
      <w:r w:rsidR="000B05E7" w:rsidRPr="001A3FF4">
        <w:rPr>
          <w:rFonts w:ascii="Times New Roman" w:hAnsi="Times New Roman" w:cs="Times New Roman"/>
          <w:sz w:val="28"/>
          <w:szCs w:val="28"/>
        </w:rPr>
        <w:t xml:space="preserve"> </w:t>
      </w:r>
      <w:r w:rsidRPr="00DB6036">
        <w:rPr>
          <w:rFonts w:ascii="Times New Roman" w:hAnsi="Times New Roman" w:cs="Times New Roman"/>
          <w:sz w:val="28"/>
          <w:szCs w:val="28"/>
        </w:rPr>
        <w:t>тыс. рублей</w:t>
      </w:r>
    </w:p>
    <w:p w:rsidR="009B704D" w:rsidRPr="00084E25" w:rsidRDefault="009B704D" w:rsidP="009B704D"/>
    <w:p w:rsidR="009B704D" w:rsidRPr="00084E25" w:rsidRDefault="009B704D" w:rsidP="009B704D">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084E25" w:rsidRDefault="009B704D" w:rsidP="009B704D">
      <w:pPr>
        <w:jc w:val="both"/>
        <w:rPr>
          <w:sz w:val="28"/>
          <w:szCs w:val="28"/>
        </w:rPr>
      </w:pPr>
    </w:p>
    <w:p w:rsidR="009B704D" w:rsidRPr="00084E25" w:rsidRDefault="009B704D" w:rsidP="009B704D">
      <w:pPr>
        <w:ind w:firstLine="360"/>
        <w:jc w:val="center"/>
        <w:rPr>
          <w:sz w:val="28"/>
          <w:szCs w:val="28"/>
        </w:rPr>
      </w:pPr>
      <w:r w:rsidRPr="00084E25">
        <w:rPr>
          <w:sz w:val="28"/>
          <w:szCs w:val="28"/>
        </w:rPr>
        <w:t>5.Механизм реализации подпрограммы</w:t>
      </w:r>
    </w:p>
    <w:p w:rsidR="009B704D" w:rsidRPr="00084E25" w:rsidRDefault="009B704D" w:rsidP="009B704D">
      <w:pPr>
        <w:jc w:val="both"/>
        <w:rPr>
          <w:sz w:val="28"/>
          <w:szCs w:val="28"/>
          <w:shd w:val="clear" w:color="auto" w:fill="FFFF00"/>
        </w:rPr>
      </w:pPr>
    </w:p>
    <w:p w:rsidR="009B704D" w:rsidRPr="00084E25" w:rsidRDefault="009B704D" w:rsidP="009B704D">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9B704D" w:rsidRPr="00084E25" w:rsidRDefault="009B704D" w:rsidP="009B704D">
      <w:pPr>
        <w:ind w:firstLine="851"/>
        <w:rPr>
          <w:sz w:val="28"/>
          <w:szCs w:val="28"/>
        </w:rPr>
      </w:pPr>
      <w:r w:rsidRPr="00084E25">
        <w:rPr>
          <w:sz w:val="28"/>
          <w:szCs w:val="28"/>
        </w:rPr>
        <w:t>Координатор подпрограммы:</w:t>
      </w:r>
    </w:p>
    <w:p w:rsidR="009B704D" w:rsidRPr="00084E25" w:rsidRDefault="009B704D" w:rsidP="009B704D">
      <w:pPr>
        <w:ind w:firstLine="851"/>
        <w:jc w:val="both"/>
        <w:rPr>
          <w:sz w:val="28"/>
          <w:szCs w:val="28"/>
        </w:rPr>
      </w:pPr>
      <w:r w:rsidRPr="00084E25">
        <w:rPr>
          <w:sz w:val="28"/>
          <w:szCs w:val="28"/>
        </w:rPr>
        <w:t>обеспечивает разработку и реализацию подпрограммы;</w:t>
      </w:r>
    </w:p>
    <w:p w:rsidR="009B704D" w:rsidRPr="00084E25" w:rsidRDefault="009B704D" w:rsidP="009B704D">
      <w:pPr>
        <w:ind w:firstLine="851"/>
        <w:jc w:val="both"/>
        <w:rPr>
          <w:sz w:val="28"/>
          <w:szCs w:val="28"/>
        </w:rPr>
      </w:pPr>
      <w:r w:rsidRPr="00084E25">
        <w:rPr>
          <w:sz w:val="28"/>
          <w:szCs w:val="28"/>
        </w:rPr>
        <w:t>организует работу по достижению целевых показателей подпрограммы;</w:t>
      </w:r>
    </w:p>
    <w:p w:rsidR="009B704D" w:rsidRPr="00084E25" w:rsidRDefault="009B704D" w:rsidP="009B704D">
      <w:pPr>
        <w:ind w:firstLine="851"/>
        <w:jc w:val="both"/>
        <w:rPr>
          <w:sz w:val="28"/>
          <w:szCs w:val="28"/>
        </w:rPr>
      </w:pPr>
      <w:r w:rsidRPr="00084E25">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084E25" w:rsidRDefault="009B704D" w:rsidP="009B704D">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9B704D" w:rsidRPr="00084E25" w:rsidRDefault="009B704D" w:rsidP="009B704D">
      <w:pPr>
        <w:ind w:firstLine="851"/>
        <w:jc w:val="both"/>
        <w:rPr>
          <w:sz w:val="28"/>
          <w:szCs w:val="28"/>
        </w:rPr>
      </w:pPr>
      <w:r w:rsidRPr="00084E25">
        <w:rPr>
          <w:sz w:val="28"/>
          <w:szCs w:val="28"/>
        </w:rPr>
        <w:t>Механизм реализации подпрограммы предусматривает:</w:t>
      </w:r>
    </w:p>
    <w:p w:rsidR="009B704D" w:rsidRPr="00084E25" w:rsidRDefault="009B704D" w:rsidP="009B704D">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084E25" w:rsidRDefault="009B704D" w:rsidP="009B704D">
      <w:pPr>
        <w:jc w:val="both"/>
        <w:rPr>
          <w:sz w:val="28"/>
          <w:szCs w:val="28"/>
        </w:rPr>
      </w:pPr>
      <w:r w:rsidRPr="00084E25">
        <w:rPr>
          <w:sz w:val="28"/>
          <w:szCs w:val="28"/>
        </w:rPr>
        <w:t xml:space="preserve">             </w:t>
      </w:r>
      <w:proofErr w:type="gramStart"/>
      <w:r w:rsidRPr="00084E25">
        <w:rPr>
          <w:sz w:val="28"/>
          <w:szCs w:val="28"/>
        </w:rPr>
        <w:t>Контроль за</w:t>
      </w:r>
      <w:proofErr w:type="gramEnd"/>
      <w:r w:rsidRPr="00084E25">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9B704D" w:rsidRPr="00084E25" w:rsidRDefault="009B704D" w:rsidP="009B704D">
      <w:pPr>
        <w:jc w:val="both"/>
      </w:pPr>
    </w:p>
    <w:p w:rsidR="009B704D" w:rsidRPr="00084E25" w:rsidRDefault="009B704D" w:rsidP="009B704D">
      <w:pPr>
        <w:jc w:val="both"/>
        <w:rPr>
          <w:sz w:val="28"/>
        </w:rPr>
      </w:pPr>
      <w:r w:rsidRPr="00084E25">
        <w:rPr>
          <w:sz w:val="28"/>
        </w:rPr>
        <w:t xml:space="preserve">Заместитель главы </w:t>
      </w:r>
    </w:p>
    <w:p w:rsidR="009B704D" w:rsidRPr="00084E25" w:rsidRDefault="009B704D" w:rsidP="009B704D">
      <w:pPr>
        <w:jc w:val="both"/>
        <w:rPr>
          <w:sz w:val="28"/>
        </w:rPr>
      </w:pPr>
      <w:r w:rsidRPr="00084E25">
        <w:rPr>
          <w:sz w:val="28"/>
          <w:szCs w:val="28"/>
        </w:rPr>
        <w:t xml:space="preserve">Белоглинского </w:t>
      </w:r>
      <w:r w:rsidRPr="00084E25">
        <w:rPr>
          <w:sz w:val="28"/>
        </w:rPr>
        <w:t xml:space="preserve">сельского поселения </w:t>
      </w:r>
    </w:p>
    <w:p w:rsidR="009B704D" w:rsidRPr="00084E25" w:rsidRDefault="009B704D" w:rsidP="009B704D">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9B704D" w:rsidRDefault="009B704D" w:rsidP="009B704D">
      <w:pPr>
        <w:jc w:val="both"/>
      </w:pPr>
    </w:p>
    <w:p w:rsidR="009B704D" w:rsidRPr="00084E25" w:rsidRDefault="009B704D" w:rsidP="009B704D">
      <w:pPr>
        <w:jc w:val="both"/>
      </w:pPr>
    </w:p>
    <w:p w:rsidR="009B704D" w:rsidRPr="00823DB6" w:rsidRDefault="009B704D" w:rsidP="009B704D">
      <w:pPr>
        <w:ind w:left="-60"/>
        <w:rPr>
          <w:b/>
          <w:szCs w:val="28"/>
        </w:rPr>
      </w:pPr>
      <w:r>
        <w:lastRenderedPageBreak/>
        <w:t xml:space="preserve"> </w:t>
      </w:r>
      <w:r>
        <w:rPr>
          <w:szCs w:val="28"/>
        </w:rPr>
        <w:t xml:space="preserve">                                                                                                     </w:t>
      </w:r>
      <w:r w:rsidRPr="00823DB6">
        <w:rPr>
          <w:szCs w:val="28"/>
        </w:rPr>
        <w:t>ПРИЛОЖЕНИЕ № 3</w:t>
      </w:r>
    </w:p>
    <w:p w:rsidR="009B704D" w:rsidRPr="0068643A" w:rsidRDefault="009B704D" w:rsidP="009B704D">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9B704D" w:rsidRPr="0068643A" w:rsidRDefault="009B704D" w:rsidP="009B704D">
      <w:pPr>
        <w:pStyle w:val="afd"/>
        <w:rPr>
          <w:spacing w:val="-1"/>
          <w:sz w:val="28"/>
          <w:szCs w:val="28"/>
        </w:rPr>
      </w:pPr>
      <w:r w:rsidRPr="0068643A">
        <w:rPr>
          <w:sz w:val="28"/>
        </w:rPr>
        <w:t xml:space="preserve">                                                                         «</w:t>
      </w:r>
      <w:r w:rsidRPr="0068643A">
        <w:rPr>
          <w:spacing w:val="-1"/>
          <w:sz w:val="28"/>
          <w:szCs w:val="28"/>
        </w:rPr>
        <w:t xml:space="preserve">Развитие </w:t>
      </w:r>
      <w:proofErr w:type="spellStart"/>
      <w:r w:rsidRPr="0068643A">
        <w:rPr>
          <w:spacing w:val="-1"/>
          <w:sz w:val="28"/>
          <w:szCs w:val="28"/>
        </w:rPr>
        <w:t>жилищн</w:t>
      </w:r>
      <w:proofErr w:type="gramStart"/>
      <w:r w:rsidRPr="0068643A">
        <w:rPr>
          <w:spacing w:val="-1"/>
          <w:sz w:val="28"/>
          <w:szCs w:val="28"/>
        </w:rPr>
        <w:t>о</w:t>
      </w:r>
      <w:proofErr w:type="spellEnd"/>
      <w:r w:rsidRPr="0068643A">
        <w:rPr>
          <w:spacing w:val="-1"/>
          <w:sz w:val="28"/>
          <w:szCs w:val="28"/>
        </w:rPr>
        <w:t>-</w:t>
      </w:r>
      <w:proofErr w:type="gramEnd"/>
      <w:r>
        <w:rPr>
          <w:spacing w:val="-1"/>
          <w:sz w:val="28"/>
          <w:szCs w:val="28"/>
        </w:rPr>
        <w:t xml:space="preserve"> </w:t>
      </w:r>
      <w:r w:rsidRPr="0068643A">
        <w:rPr>
          <w:spacing w:val="-1"/>
          <w:sz w:val="28"/>
          <w:szCs w:val="28"/>
        </w:rPr>
        <w:t xml:space="preserve">коммунального                                           </w:t>
      </w:r>
    </w:p>
    <w:p w:rsidR="009B704D" w:rsidRPr="0068643A" w:rsidRDefault="009B704D" w:rsidP="009B704D">
      <w:pPr>
        <w:pStyle w:val="afd"/>
        <w:ind w:left="5040"/>
        <w:rPr>
          <w:spacing w:val="-1"/>
          <w:sz w:val="28"/>
          <w:szCs w:val="28"/>
        </w:rPr>
      </w:pPr>
      <w:r w:rsidRPr="0068643A">
        <w:rPr>
          <w:spacing w:val="-1"/>
          <w:sz w:val="28"/>
          <w:szCs w:val="28"/>
        </w:rPr>
        <w:t xml:space="preserve">хозяйства и дорожного хозяйства </w:t>
      </w:r>
    </w:p>
    <w:p w:rsidR="009B704D" w:rsidRDefault="009B704D" w:rsidP="009B704D">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9B704D" w:rsidRPr="0068643A" w:rsidRDefault="009B704D" w:rsidP="009B704D">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9B704D" w:rsidRPr="0068643A" w:rsidRDefault="009B704D" w:rsidP="009B704D">
      <w:pPr>
        <w:rPr>
          <w:sz w:val="28"/>
          <w:szCs w:val="28"/>
        </w:rPr>
      </w:pPr>
      <w:r w:rsidRPr="0068643A">
        <w:rPr>
          <w:sz w:val="28"/>
        </w:rPr>
        <w:t xml:space="preserve">                                                             </w:t>
      </w:r>
      <w:r>
        <w:rPr>
          <w:sz w:val="28"/>
        </w:rPr>
        <w:t xml:space="preserve">                  </w:t>
      </w:r>
    </w:p>
    <w:p w:rsidR="009B704D" w:rsidRPr="0068643A" w:rsidRDefault="009B704D" w:rsidP="009B704D">
      <w:pPr>
        <w:ind w:left="360"/>
        <w:jc w:val="center"/>
        <w:rPr>
          <w:sz w:val="28"/>
          <w:szCs w:val="28"/>
        </w:rPr>
      </w:pPr>
    </w:p>
    <w:p w:rsidR="009B704D" w:rsidRPr="0068643A" w:rsidRDefault="009B704D" w:rsidP="009B704D">
      <w:pPr>
        <w:ind w:left="360"/>
        <w:jc w:val="center"/>
        <w:rPr>
          <w:sz w:val="28"/>
          <w:szCs w:val="28"/>
        </w:rPr>
      </w:pPr>
    </w:p>
    <w:p w:rsidR="009B704D" w:rsidRPr="0068643A" w:rsidRDefault="009B704D" w:rsidP="009B704D">
      <w:pPr>
        <w:ind w:left="360"/>
        <w:jc w:val="center"/>
        <w:rPr>
          <w:sz w:val="28"/>
          <w:szCs w:val="28"/>
        </w:rPr>
      </w:pPr>
      <w:r w:rsidRPr="0068643A">
        <w:rPr>
          <w:sz w:val="28"/>
          <w:szCs w:val="28"/>
        </w:rPr>
        <w:t xml:space="preserve">ПАСПОРТ </w:t>
      </w:r>
    </w:p>
    <w:p w:rsidR="009B704D" w:rsidRPr="0068643A" w:rsidRDefault="009B704D" w:rsidP="009B704D">
      <w:pPr>
        <w:ind w:left="360"/>
        <w:jc w:val="center"/>
        <w:rPr>
          <w:sz w:val="28"/>
          <w:szCs w:val="28"/>
        </w:rPr>
      </w:pPr>
      <w:r w:rsidRPr="0068643A">
        <w:rPr>
          <w:sz w:val="28"/>
          <w:szCs w:val="28"/>
        </w:rPr>
        <w:t xml:space="preserve">подпрограммы </w:t>
      </w:r>
    </w:p>
    <w:p w:rsidR="009B704D" w:rsidRPr="0068643A" w:rsidRDefault="009B704D" w:rsidP="009B704D">
      <w:pPr>
        <w:jc w:val="center"/>
        <w:outlineLvl w:val="0"/>
        <w:rPr>
          <w:sz w:val="28"/>
          <w:szCs w:val="28"/>
        </w:rPr>
      </w:pPr>
      <w:r w:rsidRPr="0068643A">
        <w:rPr>
          <w:sz w:val="28"/>
          <w:szCs w:val="28"/>
        </w:rPr>
        <w:t>«Энергосбережение и повышение энергетической эффективности</w:t>
      </w:r>
    </w:p>
    <w:p w:rsidR="009B704D" w:rsidRPr="0068643A" w:rsidRDefault="009B704D" w:rsidP="009B704D">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9B704D" w:rsidRPr="0068643A" w:rsidRDefault="009B704D" w:rsidP="009B704D">
      <w:pPr>
        <w:ind w:left="360"/>
        <w:rPr>
          <w:sz w:val="28"/>
          <w:szCs w:val="28"/>
        </w:rPr>
      </w:pPr>
    </w:p>
    <w:tbl>
      <w:tblPr>
        <w:tblW w:w="9828" w:type="dxa"/>
        <w:tblLook w:val="0000"/>
      </w:tblPr>
      <w:tblGrid>
        <w:gridCol w:w="3708"/>
        <w:gridCol w:w="720"/>
        <w:gridCol w:w="5400"/>
      </w:tblGrid>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 xml:space="preserve">администрация Белоглинского сельского поселения Белоглинского района  </w:t>
            </w:r>
          </w:p>
          <w:p w:rsidR="009B704D" w:rsidRPr="0068643A" w:rsidRDefault="009B704D" w:rsidP="00615AD0">
            <w:pPr>
              <w:jc w:val="both"/>
              <w:rPr>
                <w:sz w:val="28"/>
              </w:rPr>
            </w:pP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Участники подпрограммы</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 xml:space="preserve">не предусмотрены  </w:t>
            </w:r>
          </w:p>
          <w:p w:rsidR="009B704D" w:rsidRPr="0068643A" w:rsidRDefault="009B704D" w:rsidP="00615AD0">
            <w:pPr>
              <w:jc w:val="both"/>
              <w:rPr>
                <w:sz w:val="28"/>
              </w:rPr>
            </w:pP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Цели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Задачи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Снижение потерь электроэнергии</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201</w:t>
            </w:r>
            <w:r>
              <w:rPr>
                <w:sz w:val="28"/>
              </w:rPr>
              <w:t>9</w:t>
            </w:r>
            <w:r w:rsidRPr="0068643A">
              <w:rPr>
                <w:sz w:val="28"/>
              </w:rPr>
              <w:t xml:space="preserve"> – 20</w:t>
            </w:r>
            <w:r>
              <w:rPr>
                <w:sz w:val="28"/>
              </w:rPr>
              <w:t>21</w:t>
            </w:r>
            <w:r w:rsidRPr="0068643A">
              <w:rPr>
                <w:sz w:val="28"/>
              </w:rPr>
              <w:t xml:space="preserve"> годы, этапы реализации не предусмотрены</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Объемы бюджетных ассигнований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Pr>
                <w:rFonts w:ascii="Times New Roman" w:hAnsi="Times New Roman" w:cs="Times New Roman"/>
                <w:sz w:val="28"/>
                <w:szCs w:val="28"/>
              </w:rPr>
              <w:t>0</w:t>
            </w:r>
            <w:r w:rsidRPr="0068643A">
              <w:rPr>
                <w:rFonts w:ascii="Times New Roman" w:hAnsi="Times New Roman" w:cs="Times New Roman"/>
                <w:sz w:val="28"/>
                <w:szCs w:val="28"/>
              </w:rPr>
              <w:t>,0 тыс. рублей, из них по годам:</w:t>
            </w:r>
          </w:p>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201</w:t>
            </w:r>
            <w:r>
              <w:rPr>
                <w:rFonts w:ascii="Times New Roman" w:hAnsi="Times New Roman" w:cs="Times New Roman"/>
                <w:sz w:val="28"/>
                <w:szCs w:val="28"/>
              </w:rPr>
              <w:t>9</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p>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20</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p>
          <w:p w:rsidR="009B704D" w:rsidRPr="0068643A" w:rsidRDefault="009B704D" w:rsidP="00A84C1F">
            <w:pPr>
              <w:pStyle w:val="aff3"/>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21</w:t>
            </w:r>
            <w:r w:rsidRPr="0068643A">
              <w:rPr>
                <w:rFonts w:ascii="Times New Roman" w:hAnsi="Times New Roman" w:cs="Times New Roman"/>
                <w:sz w:val="28"/>
                <w:szCs w:val="28"/>
              </w:rPr>
              <w:t xml:space="preserve"> год -  0,0 тыс. рублей       </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proofErr w:type="gramStart"/>
            <w:r w:rsidRPr="0068643A">
              <w:rPr>
                <w:bCs/>
                <w:sz w:val="28"/>
              </w:rPr>
              <w:lastRenderedPageBreak/>
              <w:t>Контроль за</w:t>
            </w:r>
            <w:proofErr w:type="gramEnd"/>
            <w:r w:rsidRPr="0068643A">
              <w:rPr>
                <w:bCs/>
                <w:sz w:val="28"/>
              </w:rPr>
              <w:t xml:space="preserve"> выполнением подпрограммы</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proofErr w:type="gramStart"/>
            <w:r w:rsidRPr="0068643A">
              <w:rPr>
                <w:sz w:val="28"/>
              </w:rPr>
              <w:t>контроль за</w:t>
            </w:r>
            <w:proofErr w:type="gramEnd"/>
            <w:r w:rsidRPr="0068643A">
              <w:rPr>
                <w:sz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9B704D" w:rsidRPr="0068643A" w:rsidRDefault="009B704D" w:rsidP="009B704D">
      <w:pPr>
        <w:rPr>
          <w:sz w:val="28"/>
          <w:szCs w:val="28"/>
        </w:rPr>
      </w:pPr>
    </w:p>
    <w:p w:rsidR="009B704D" w:rsidRPr="00823DB6" w:rsidRDefault="009B704D" w:rsidP="009B704D">
      <w:pPr>
        <w:pStyle w:val="1"/>
        <w:rPr>
          <w:b w:val="0"/>
          <w:szCs w:val="28"/>
          <w:lang w:val="ru-RU"/>
        </w:rPr>
      </w:pPr>
      <w:r w:rsidRPr="00823DB6">
        <w:rPr>
          <w:b w:val="0"/>
          <w:szCs w:val="28"/>
          <w:lang w:val="ru-RU"/>
        </w:rPr>
        <w:t>1.Характеристика текущего состояния и прогноз развития соответствующей сферы социально-экономического развития</w:t>
      </w:r>
    </w:p>
    <w:p w:rsidR="009B704D" w:rsidRPr="0068643A" w:rsidRDefault="009B704D" w:rsidP="009B704D"/>
    <w:p w:rsidR="009B704D" w:rsidRPr="0068643A" w:rsidRDefault="009B704D" w:rsidP="009B704D">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9B704D" w:rsidRPr="0068643A" w:rsidRDefault="009B704D" w:rsidP="009B704D">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9B704D" w:rsidRPr="0068643A"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9B704D" w:rsidRPr="0068643A"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9B704D" w:rsidRPr="0068643A" w:rsidRDefault="009B704D" w:rsidP="009B704D">
      <w:pPr>
        <w:jc w:val="both"/>
        <w:rPr>
          <w:sz w:val="28"/>
          <w:szCs w:val="28"/>
        </w:rPr>
      </w:pPr>
    </w:p>
    <w:p w:rsidR="009B704D" w:rsidRPr="0068643A" w:rsidRDefault="009B704D" w:rsidP="009B704D">
      <w:pPr>
        <w:jc w:val="both"/>
        <w:rPr>
          <w:sz w:val="28"/>
          <w:szCs w:val="28"/>
        </w:rPr>
      </w:pPr>
      <w:r w:rsidRPr="0068643A">
        <w:rPr>
          <w:sz w:val="28"/>
          <w:szCs w:val="28"/>
        </w:rPr>
        <w:t xml:space="preserve">   </w:t>
      </w:r>
    </w:p>
    <w:p w:rsidR="009B704D" w:rsidRPr="00823DB6" w:rsidRDefault="009B704D" w:rsidP="009B704D">
      <w:pPr>
        <w:pStyle w:val="1"/>
        <w:rPr>
          <w:b w:val="0"/>
          <w:szCs w:val="28"/>
          <w:lang w:val="ru-RU"/>
        </w:rPr>
      </w:pPr>
      <w:r w:rsidRPr="00823DB6">
        <w:rPr>
          <w:b w:val="0"/>
          <w:szCs w:val="28"/>
          <w:lang w:val="ru-RU"/>
        </w:rPr>
        <w:t xml:space="preserve">2. Цели, задачи и целевые показатели достижений целей и решения задач, сроки и этапы реализации подпрограммы </w:t>
      </w:r>
    </w:p>
    <w:p w:rsidR="009B704D" w:rsidRPr="0068643A" w:rsidRDefault="009B704D" w:rsidP="009B704D">
      <w:pPr>
        <w:jc w:val="both"/>
        <w:rPr>
          <w:sz w:val="28"/>
          <w:szCs w:val="28"/>
        </w:rPr>
      </w:pPr>
    </w:p>
    <w:p w:rsidR="009B704D" w:rsidRPr="0068643A" w:rsidRDefault="009B704D" w:rsidP="009B704D">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9B704D" w:rsidRPr="0068643A" w:rsidRDefault="009B704D" w:rsidP="009B704D">
      <w:pPr>
        <w:jc w:val="both"/>
        <w:rPr>
          <w:sz w:val="28"/>
          <w:szCs w:val="28"/>
        </w:rPr>
      </w:pPr>
      <w:r w:rsidRPr="0068643A">
        <w:rPr>
          <w:sz w:val="28"/>
          <w:szCs w:val="28"/>
        </w:rPr>
        <w:t xml:space="preserve">          Для достижения этих целей предусматривается решение следующих задач:</w:t>
      </w:r>
    </w:p>
    <w:p w:rsidR="009B704D" w:rsidRPr="0068643A" w:rsidRDefault="009B704D" w:rsidP="009B704D">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9B704D" w:rsidRPr="0068643A" w:rsidRDefault="009B704D" w:rsidP="009B704D">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9B704D" w:rsidRPr="0068643A" w:rsidRDefault="009B704D" w:rsidP="009B704D">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9B704D" w:rsidRPr="0068643A" w:rsidRDefault="009B704D" w:rsidP="009B704D">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9B704D" w:rsidRPr="0068643A" w:rsidRDefault="009B704D" w:rsidP="009B704D">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9B704D" w:rsidRPr="0068643A" w:rsidRDefault="009B704D" w:rsidP="009B704D">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1418"/>
        <w:gridCol w:w="1275"/>
        <w:gridCol w:w="1134"/>
      </w:tblGrid>
      <w:tr w:rsidR="009B704D" w:rsidRPr="0068643A" w:rsidTr="00615AD0">
        <w:tc>
          <w:tcPr>
            <w:tcW w:w="567" w:type="dxa"/>
            <w:vMerge w:val="restart"/>
          </w:tcPr>
          <w:p w:rsidR="009B704D" w:rsidRPr="0068643A" w:rsidRDefault="009B704D" w:rsidP="00615AD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3686" w:type="dxa"/>
            <w:vMerge w:val="restart"/>
          </w:tcPr>
          <w:p w:rsidR="009B704D" w:rsidRPr="0068643A" w:rsidRDefault="009B704D" w:rsidP="00615AD0">
            <w:pPr>
              <w:jc w:val="center"/>
            </w:pPr>
            <w:r w:rsidRPr="0068643A">
              <w:t>Наименование</w:t>
            </w:r>
          </w:p>
          <w:p w:rsidR="009B704D" w:rsidRPr="0068643A" w:rsidRDefault="009B704D" w:rsidP="00615AD0">
            <w:pPr>
              <w:jc w:val="center"/>
            </w:pPr>
            <w:r w:rsidRPr="0068643A">
              <w:t xml:space="preserve">целевых индикаторов целей подпрограммы </w:t>
            </w:r>
          </w:p>
        </w:tc>
        <w:tc>
          <w:tcPr>
            <w:tcW w:w="1559" w:type="dxa"/>
            <w:vMerge w:val="restart"/>
          </w:tcPr>
          <w:p w:rsidR="009B704D" w:rsidRPr="0068643A" w:rsidRDefault="009B704D" w:rsidP="00615AD0">
            <w:pPr>
              <w:jc w:val="center"/>
            </w:pPr>
            <w:r w:rsidRPr="0068643A">
              <w:t>Единица измерения</w:t>
            </w:r>
          </w:p>
        </w:tc>
        <w:tc>
          <w:tcPr>
            <w:tcW w:w="3827" w:type="dxa"/>
            <w:gridSpan w:val="3"/>
          </w:tcPr>
          <w:p w:rsidR="009B704D" w:rsidRPr="0068643A" w:rsidRDefault="009B704D" w:rsidP="00615AD0">
            <w:pPr>
              <w:jc w:val="center"/>
            </w:pPr>
            <w:r w:rsidRPr="0068643A">
              <w:t xml:space="preserve">Результат реализации подпрограммы по годам </w:t>
            </w:r>
          </w:p>
        </w:tc>
      </w:tr>
      <w:tr w:rsidR="009B704D" w:rsidRPr="0068643A" w:rsidTr="00615AD0">
        <w:tc>
          <w:tcPr>
            <w:tcW w:w="567" w:type="dxa"/>
            <w:vMerge/>
          </w:tcPr>
          <w:p w:rsidR="009B704D" w:rsidRPr="0068643A" w:rsidRDefault="009B704D" w:rsidP="00615AD0">
            <w:pPr>
              <w:jc w:val="center"/>
            </w:pPr>
          </w:p>
        </w:tc>
        <w:tc>
          <w:tcPr>
            <w:tcW w:w="3686" w:type="dxa"/>
            <w:vMerge/>
          </w:tcPr>
          <w:p w:rsidR="009B704D" w:rsidRPr="0068643A" w:rsidRDefault="009B704D" w:rsidP="00615AD0">
            <w:pPr>
              <w:jc w:val="center"/>
            </w:pPr>
          </w:p>
        </w:tc>
        <w:tc>
          <w:tcPr>
            <w:tcW w:w="1559" w:type="dxa"/>
            <w:vMerge/>
          </w:tcPr>
          <w:p w:rsidR="009B704D" w:rsidRPr="0068643A" w:rsidRDefault="009B704D" w:rsidP="00615AD0">
            <w:pPr>
              <w:jc w:val="center"/>
              <w:rPr>
                <w:sz w:val="28"/>
                <w:szCs w:val="28"/>
              </w:rPr>
            </w:pPr>
          </w:p>
        </w:tc>
        <w:tc>
          <w:tcPr>
            <w:tcW w:w="1418" w:type="dxa"/>
          </w:tcPr>
          <w:p w:rsidR="009B704D" w:rsidRPr="0068643A" w:rsidRDefault="009B704D" w:rsidP="00615AD0">
            <w:pPr>
              <w:jc w:val="center"/>
            </w:pPr>
            <w:r w:rsidRPr="0068643A">
              <w:t>201</w:t>
            </w:r>
            <w:r>
              <w:t>9</w:t>
            </w:r>
            <w:r w:rsidRPr="0068643A">
              <w:t xml:space="preserve"> </w:t>
            </w:r>
          </w:p>
        </w:tc>
        <w:tc>
          <w:tcPr>
            <w:tcW w:w="1275" w:type="dxa"/>
          </w:tcPr>
          <w:p w:rsidR="009B704D" w:rsidRPr="0068643A" w:rsidRDefault="009B704D" w:rsidP="00615AD0">
            <w:pPr>
              <w:jc w:val="center"/>
            </w:pPr>
            <w:r w:rsidRPr="0068643A">
              <w:t>20</w:t>
            </w:r>
            <w:r>
              <w:t>20</w:t>
            </w:r>
            <w:r w:rsidRPr="0068643A">
              <w:t xml:space="preserve"> </w:t>
            </w:r>
          </w:p>
        </w:tc>
        <w:tc>
          <w:tcPr>
            <w:tcW w:w="1134" w:type="dxa"/>
          </w:tcPr>
          <w:p w:rsidR="009B704D" w:rsidRPr="0068643A" w:rsidRDefault="009B704D" w:rsidP="00615AD0">
            <w:pPr>
              <w:jc w:val="center"/>
            </w:pPr>
            <w:r w:rsidRPr="0068643A">
              <w:t>20</w:t>
            </w:r>
            <w:r>
              <w:t>21</w:t>
            </w:r>
          </w:p>
        </w:tc>
      </w:tr>
      <w:tr w:rsidR="009B704D" w:rsidRPr="0068643A" w:rsidTr="00615AD0">
        <w:tc>
          <w:tcPr>
            <w:tcW w:w="9639" w:type="dxa"/>
            <w:gridSpan w:val="6"/>
          </w:tcPr>
          <w:p w:rsidR="009B704D" w:rsidRPr="0068643A" w:rsidRDefault="009B704D" w:rsidP="00615AD0">
            <w:pPr>
              <w:jc w:val="center"/>
            </w:pPr>
            <w:r w:rsidRPr="0068643A">
              <w:t>Подпрограмма</w:t>
            </w:r>
          </w:p>
          <w:p w:rsidR="009B704D" w:rsidRPr="0068643A" w:rsidRDefault="009B704D" w:rsidP="00615AD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9B704D" w:rsidRPr="0068643A" w:rsidRDefault="009B704D" w:rsidP="00615AD0">
            <w:pPr>
              <w:jc w:val="center"/>
            </w:pPr>
          </w:p>
        </w:tc>
      </w:tr>
      <w:tr w:rsidR="009B704D" w:rsidRPr="0068643A" w:rsidTr="00615AD0">
        <w:tc>
          <w:tcPr>
            <w:tcW w:w="567" w:type="dxa"/>
          </w:tcPr>
          <w:p w:rsidR="009B704D" w:rsidRPr="0068643A" w:rsidRDefault="009B704D" w:rsidP="00615AD0">
            <w:pPr>
              <w:jc w:val="center"/>
            </w:pPr>
            <w:r w:rsidRPr="0068643A">
              <w:t>1.</w:t>
            </w:r>
          </w:p>
        </w:tc>
        <w:tc>
          <w:tcPr>
            <w:tcW w:w="3686" w:type="dxa"/>
          </w:tcPr>
          <w:p w:rsidR="009B704D" w:rsidRPr="0068643A" w:rsidRDefault="009B704D" w:rsidP="00615AD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9B704D" w:rsidRPr="0068643A" w:rsidRDefault="009B704D" w:rsidP="00615AD0">
            <w:pPr>
              <w:jc w:val="center"/>
            </w:pPr>
            <w:r w:rsidRPr="0068643A">
              <w:t>%</w:t>
            </w:r>
          </w:p>
        </w:tc>
        <w:tc>
          <w:tcPr>
            <w:tcW w:w="1418" w:type="dxa"/>
          </w:tcPr>
          <w:p w:rsidR="009B704D" w:rsidRPr="0068643A" w:rsidRDefault="00474A4F" w:rsidP="00615AD0">
            <w:pPr>
              <w:jc w:val="center"/>
            </w:pPr>
            <w:r>
              <w:t>-</w:t>
            </w:r>
          </w:p>
        </w:tc>
        <w:tc>
          <w:tcPr>
            <w:tcW w:w="1275" w:type="dxa"/>
          </w:tcPr>
          <w:p w:rsidR="009B704D" w:rsidRPr="0068643A" w:rsidRDefault="00F354FB" w:rsidP="00615AD0">
            <w:pPr>
              <w:jc w:val="center"/>
            </w:pPr>
            <w:r>
              <w:t>-</w:t>
            </w:r>
          </w:p>
        </w:tc>
        <w:tc>
          <w:tcPr>
            <w:tcW w:w="1134" w:type="dxa"/>
          </w:tcPr>
          <w:p w:rsidR="009B704D" w:rsidRPr="0068643A" w:rsidRDefault="009B704D" w:rsidP="00615AD0">
            <w:pPr>
              <w:jc w:val="center"/>
            </w:pPr>
            <w:r w:rsidRPr="0068643A">
              <w:t>100</w:t>
            </w:r>
          </w:p>
        </w:tc>
      </w:tr>
      <w:tr w:rsidR="009B704D" w:rsidRPr="0068643A" w:rsidTr="00615AD0">
        <w:tc>
          <w:tcPr>
            <w:tcW w:w="567" w:type="dxa"/>
          </w:tcPr>
          <w:p w:rsidR="009B704D" w:rsidRPr="0068643A" w:rsidRDefault="009B704D" w:rsidP="00615AD0">
            <w:pPr>
              <w:jc w:val="center"/>
            </w:pPr>
            <w:r w:rsidRPr="0068643A">
              <w:t>2.</w:t>
            </w:r>
          </w:p>
        </w:tc>
        <w:tc>
          <w:tcPr>
            <w:tcW w:w="3686" w:type="dxa"/>
            <w:vAlign w:val="center"/>
          </w:tcPr>
          <w:p w:rsidR="009B704D" w:rsidRPr="0068643A" w:rsidRDefault="009B704D" w:rsidP="00615AD0">
            <w:pPr>
              <w:spacing w:line="250" w:lineRule="exact"/>
              <w:jc w:val="both"/>
            </w:pPr>
            <w:r w:rsidRPr="0068643A">
              <w:t>доля муниципальных учреждений, в которых проведены мероприятия по результатам энергетических обследований</w:t>
            </w:r>
          </w:p>
        </w:tc>
        <w:tc>
          <w:tcPr>
            <w:tcW w:w="1559" w:type="dxa"/>
          </w:tcPr>
          <w:p w:rsidR="009B704D" w:rsidRPr="0068643A" w:rsidRDefault="009B704D" w:rsidP="00615AD0">
            <w:pPr>
              <w:jc w:val="center"/>
            </w:pPr>
            <w:r w:rsidRPr="0068643A">
              <w:t>%</w:t>
            </w:r>
          </w:p>
        </w:tc>
        <w:tc>
          <w:tcPr>
            <w:tcW w:w="1418" w:type="dxa"/>
          </w:tcPr>
          <w:p w:rsidR="009B704D" w:rsidRPr="0068643A" w:rsidRDefault="00474A4F" w:rsidP="00615AD0">
            <w:pPr>
              <w:jc w:val="center"/>
            </w:pPr>
            <w:r>
              <w:t>-</w:t>
            </w:r>
          </w:p>
        </w:tc>
        <w:tc>
          <w:tcPr>
            <w:tcW w:w="1275" w:type="dxa"/>
          </w:tcPr>
          <w:p w:rsidR="009B704D" w:rsidRPr="0068643A" w:rsidRDefault="009B704D" w:rsidP="00615AD0">
            <w:pPr>
              <w:jc w:val="center"/>
            </w:pPr>
            <w:r w:rsidRPr="0068643A">
              <w:t>-</w:t>
            </w:r>
          </w:p>
        </w:tc>
        <w:tc>
          <w:tcPr>
            <w:tcW w:w="1134" w:type="dxa"/>
          </w:tcPr>
          <w:p w:rsidR="009B704D" w:rsidRPr="0068643A" w:rsidRDefault="009B704D" w:rsidP="00615AD0">
            <w:pPr>
              <w:jc w:val="center"/>
            </w:pPr>
            <w:r w:rsidRPr="0068643A">
              <w:t>-</w:t>
            </w:r>
          </w:p>
        </w:tc>
      </w:tr>
    </w:tbl>
    <w:p w:rsidR="009B704D" w:rsidRPr="0068643A" w:rsidRDefault="009B704D" w:rsidP="009B704D">
      <w:pPr>
        <w:ind w:firstLine="360"/>
        <w:jc w:val="both"/>
        <w:rPr>
          <w:sz w:val="28"/>
          <w:szCs w:val="28"/>
        </w:rPr>
        <w:sectPr w:rsidR="009B704D" w:rsidRPr="0068643A" w:rsidSect="00A87940">
          <w:headerReference w:type="default" r:id="rId16"/>
          <w:headerReference w:type="first" r:id="rId17"/>
          <w:pgSz w:w="11905" w:h="16837"/>
          <w:pgMar w:top="1134" w:right="567" w:bottom="1134" w:left="1701" w:header="720" w:footer="720" w:gutter="0"/>
          <w:cols w:space="720"/>
          <w:noEndnote/>
        </w:sectPr>
      </w:pPr>
      <w:r w:rsidRPr="0068643A">
        <w:rPr>
          <w:sz w:val="28"/>
          <w:szCs w:val="28"/>
        </w:rPr>
        <w:t xml:space="preserve">        Срок реализации подпрограммы: 201</w:t>
      </w:r>
      <w:r>
        <w:rPr>
          <w:sz w:val="28"/>
          <w:szCs w:val="28"/>
        </w:rPr>
        <w:t>9</w:t>
      </w:r>
      <w:r w:rsidRPr="0068643A">
        <w:rPr>
          <w:sz w:val="28"/>
          <w:szCs w:val="28"/>
        </w:rPr>
        <w:t> - 20</w:t>
      </w:r>
      <w:r>
        <w:rPr>
          <w:sz w:val="28"/>
          <w:szCs w:val="28"/>
        </w:rPr>
        <w:t>21</w:t>
      </w:r>
      <w:r w:rsidRPr="0068643A">
        <w:rPr>
          <w:sz w:val="28"/>
          <w:szCs w:val="28"/>
        </w:rPr>
        <w:t xml:space="preserve"> годы</w:t>
      </w:r>
    </w:p>
    <w:p w:rsidR="009B704D" w:rsidRPr="0068643A" w:rsidRDefault="009B704D" w:rsidP="009B704D">
      <w:pPr>
        <w:pStyle w:val="1"/>
        <w:rPr>
          <w:b w:val="0"/>
          <w:szCs w:val="28"/>
        </w:rPr>
      </w:pPr>
      <w:r w:rsidRPr="0068643A">
        <w:rPr>
          <w:b w:val="0"/>
          <w:szCs w:val="28"/>
        </w:rPr>
        <w:lastRenderedPageBreak/>
        <w:t>3.</w:t>
      </w:r>
      <w:r>
        <w:rPr>
          <w:b w:val="0"/>
          <w:szCs w:val="28"/>
          <w:lang w:val="ru-RU"/>
        </w:rPr>
        <w:t xml:space="preserve"> </w:t>
      </w:r>
      <w:r w:rsidRPr="0068643A">
        <w:rPr>
          <w:b w:val="0"/>
          <w:szCs w:val="28"/>
        </w:rPr>
        <w:t>ПЕРЕЧЕНЬ</w:t>
      </w:r>
    </w:p>
    <w:p w:rsidR="009B704D" w:rsidRPr="0068643A" w:rsidRDefault="009B704D" w:rsidP="009B704D">
      <w:pPr>
        <w:ind w:firstLine="360"/>
        <w:jc w:val="center"/>
        <w:rPr>
          <w:sz w:val="28"/>
          <w:szCs w:val="28"/>
        </w:rPr>
      </w:pPr>
      <w:r w:rsidRPr="0068643A">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9B704D" w:rsidRPr="0068643A" w:rsidRDefault="009B704D" w:rsidP="009B704D"/>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701"/>
      </w:tblGrid>
      <w:tr w:rsidR="009B704D" w:rsidRPr="0068643A" w:rsidTr="00615AD0">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2774"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Наименование мероприятия</w:t>
            </w:r>
          </w:p>
          <w:p w:rsidR="009B704D" w:rsidRPr="0068643A" w:rsidRDefault="009B704D" w:rsidP="00615AD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Объем финансирования,</w:t>
            </w:r>
          </w:p>
          <w:p w:rsidR="009B704D" w:rsidRPr="0068643A" w:rsidRDefault="009B704D" w:rsidP="00615AD0">
            <w:pPr>
              <w:jc w:val="center"/>
            </w:pPr>
            <w:r w:rsidRPr="0068643A">
              <w:t>всего (тыс</w:t>
            </w:r>
            <w:proofErr w:type="gramStart"/>
            <w:r w:rsidRPr="0068643A">
              <w:t>.р</w:t>
            </w:r>
            <w:proofErr w:type="gramEnd"/>
            <w:r w:rsidRPr="0068643A">
              <w:t>уб.)</w:t>
            </w:r>
          </w:p>
        </w:tc>
        <w:tc>
          <w:tcPr>
            <w:tcW w:w="3549" w:type="dxa"/>
            <w:gridSpan w:val="3"/>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Непосредственный результат реализации мероприятия </w:t>
            </w:r>
          </w:p>
        </w:tc>
        <w:tc>
          <w:tcPr>
            <w:tcW w:w="1701"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Муниципальный заказчик, главный распорядитель бюджетных средств, исполнитель</w:t>
            </w:r>
          </w:p>
        </w:tc>
      </w:tr>
      <w:tr w:rsidR="009B704D" w:rsidRPr="0068643A" w:rsidTr="00615AD0">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2774" w:type="dxa"/>
            <w:vMerge/>
            <w:tcBorders>
              <w:left w:val="single" w:sz="4" w:space="0" w:color="auto"/>
              <w:right w:val="single" w:sz="4" w:space="0" w:color="auto"/>
            </w:tcBorders>
            <w:vAlign w:val="center"/>
          </w:tcPr>
          <w:p w:rsidR="009B704D" w:rsidRPr="0068643A" w:rsidRDefault="009B704D" w:rsidP="00615AD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201</w:t>
            </w:r>
            <w:r>
              <w:t>9</w:t>
            </w:r>
            <w:r w:rsidRPr="0068643A">
              <w:t xml:space="preserve">   </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w:t>
            </w:r>
            <w:r>
              <w:t>20</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w:t>
            </w:r>
            <w:r>
              <w:t>21</w:t>
            </w:r>
          </w:p>
        </w:tc>
        <w:tc>
          <w:tcPr>
            <w:tcW w:w="2268"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701"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r>
      <w:tr w:rsidR="009B704D" w:rsidRPr="0068643A" w:rsidTr="00615AD0">
        <w:tc>
          <w:tcPr>
            <w:tcW w:w="89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w:t>
            </w:r>
          </w:p>
        </w:tc>
        <w:tc>
          <w:tcPr>
            <w:tcW w:w="2774" w:type="dxa"/>
            <w:tcBorders>
              <w:left w:val="single" w:sz="4" w:space="0" w:color="auto"/>
              <w:bottom w:val="single" w:sz="4" w:space="0" w:color="auto"/>
              <w:right w:val="single" w:sz="4" w:space="0" w:color="auto"/>
            </w:tcBorders>
          </w:tcPr>
          <w:p w:rsidR="009B704D" w:rsidRPr="0068643A" w:rsidRDefault="009B704D" w:rsidP="00615AD0">
            <w:pPr>
              <w:jc w:val="center"/>
            </w:pPr>
            <w:r w:rsidRPr="0068643A">
              <w:t>2</w:t>
            </w:r>
          </w:p>
        </w:tc>
        <w:tc>
          <w:tcPr>
            <w:tcW w:w="1987"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3</w:t>
            </w:r>
          </w:p>
        </w:tc>
        <w:tc>
          <w:tcPr>
            <w:tcW w:w="1569"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4</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5</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6</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7</w:t>
            </w:r>
          </w:p>
        </w:tc>
        <w:tc>
          <w:tcPr>
            <w:tcW w:w="2268"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8</w:t>
            </w:r>
          </w:p>
        </w:tc>
        <w:tc>
          <w:tcPr>
            <w:tcW w:w="1701"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9</w:t>
            </w:r>
          </w:p>
        </w:tc>
      </w:tr>
      <w:tr w:rsidR="009B704D" w:rsidRPr="0068643A"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Цель </w:t>
            </w:r>
          </w:p>
        </w:tc>
        <w:tc>
          <w:tcPr>
            <w:tcW w:w="11074" w:type="dxa"/>
            <w:gridSpan w:val="8"/>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9B704D" w:rsidRPr="0068643A"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Задача</w:t>
            </w:r>
          </w:p>
        </w:tc>
        <w:tc>
          <w:tcPr>
            <w:tcW w:w="11074" w:type="dxa"/>
            <w:gridSpan w:val="8"/>
            <w:tcBorders>
              <w:top w:val="single" w:sz="4" w:space="0" w:color="auto"/>
              <w:left w:val="single" w:sz="4" w:space="0" w:color="auto"/>
              <w:bottom w:val="single" w:sz="4" w:space="0" w:color="auto"/>
              <w:right w:val="single" w:sz="4" w:space="0" w:color="auto"/>
            </w:tcBorders>
          </w:tcPr>
          <w:p w:rsidR="009B704D" w:rsidRPr="0068643A" w:rsidRDefault="009B704D" w:rsidP="00615AD0">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9B704D" w:rsidRPr="0068643A" w:rsidRDefault="009B704D" w:rsidP="00615AD0"/>
        </w:tc>
      </w:tr>
      <w:tr w:rsidR="009B704D" w:rsidRPr="0068643A" w:rsidTr="00615AD0">
        <w:trPr>
          <w:trHeight w:val="300"/>
        </w:trPr>
        <w:tc>
          <w:tcPr>
            <w:tcW w:w="894"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1.</w:t>
            </w:r>
          </w:p>
        </w:tc>
        <w:tc>
          <w:tcPr>
            <w:tcW w:w="2774" w:type="dxa"/>
            <w:vMerge w:val="restart"/>
            <w:tcBorders>
              <w:left w:val="single" w:sz="4" w:space="0" w:color="auto"/>
              <w:right w:val="single" w:sz="4" w:space="0" w:color="auto"/>
            </w:tcBorders>
          </w:tcPr>
          <w:p w:rsidR="009B704D" w:rsidRPr="0068643A" w:rsidRDefault="009B704D" w:rsidP="00615AD0">
            <w:pPr>
              <w:tabs>
                <w:tab w:val="left" w:pos="3675"/>
              </w:tabs>
              <w:jc w:val="both"/>
            </w:pPr>
            <w:r w:rsidRPr="0068643A">
              <w:t>Замена уличных  ламп накаливания, на энергосберегающие лампы</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A84C1F" w:rsidP="00A84C1F">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AC4319" w:rsidRDefault="00474A4F" w:rsidP="00A84C1F">
            <w:pPr>
              <w:jc w:val="center"/>
              <w:rPr>
                <w:lang w:val="en-US"/>
              </w:rP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F354FB" w:rsidP="00A84C1F">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A84C1F" w:rsidP="00A84C1F">
            <w:pPr>
              <w:jc w:val="center"/>
            </w:pPr>
            <w:r>
              <w:t>-</w:t>
            </w:r>
          </w:p>
        </w:tc>
        <w:tc>
          <w:tcPr>
            <w:tcW w:w="2268"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экономия электрической энергии на уличное освещение</w:t>
            </w:r>
          </w:p>
        </w:tc>
        <w:tc>
          <w:tcPr>
            <w:tcW w:w="1701"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администрация Белоглинского сельского поселения Белоглинского района</w:t>
            </w:r>
          </w:p>
        </w:tc>
      </w:tr>
      <w:tr w:rsidR="009B704D" w:rsidRPr="0068643A" w:rsidTr="00615AD0">
        <w:trPr>
          <w:trHeight w:val="315"/>
        </w:trPr>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A84C1F" w:rsidP="00A84C1F">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A84C1F" w:rsidP="00A84C1F">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A84C1F" w:rsidP="00A84C1F">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A84C1F" w:rsidP="00A84C1F">
            <w:pPr>
              <w:jc w:val="center"/>
            </w:pPr>
            <w:r>
              <w:t>-</w:t>
            </w:r>
          </w:p>
        </w:tc>
        <w:tc>
          <w:tcPr>
            <w:tcW w:w="2268" w:type="dxa"/>
            <w:vMerge/>
            <w:tcBorders>
              <w:left w:val="single" w:sz="4" w:space="0" w:color="auto"/>
              <w:right w:val="single" w:sz="4" w:space="0" w:color="auto"/>
            </w:tcBorders>
          </w:tcPr>
          <w:p w:rsidR="009B704D" w:rsidRPr="0068643A" w:rsidRDefault="009B704D" w:rsidP="00615AD0">
            <w:pPr>
              <w:jc w:val="cente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A84C1F" w:rsidRPr="0068643A" w:rsidTr="00615AD0">
        <w:trPr>
          <w:trHeight w:val="195"/>
        </w:trPr>
        <w:tc>
          <w:tcPr>
            <w:tcW w:w="894" w:type="dxa"/>
            <w:vMerge/>
            <w:tcBorders>
              <w:left w:val="single" w:sz="4" w:space="0" w:color="auto"/>
              <w:right w:val="single" w:sz="4" w:space="0" w:color="auto"/>
            </w:tcBorders>
          </w:tcPr>
          <w:p w:rsidR="00A84C1F" w:rsidRPr="0068643A" w:rsidRDefault="00A84C1F" w:rsidP="00615AD0">
            <w:pPr>
              <w:jc w:val="center"/>
            </w:pPr>
          </w:p>
        </w:tc>
        <w:tc>
          <w:tcPr>
            <w:tcW w:w="2774" w:type="dxa"/>
            <w:vMerge/>
            <w:tcBorders>
              <w:left w:val="single" w:sz="4" w:space="0" w:color="auto"/>
              <w:right w:val="single" w:sz="4" w:space="0" w:color="auto"/>
            </w:tcBorders>
          </w:tcPr>
          <w:p w:rsidR="00A84C1F" w:rsidRPr="0068643A" w:rsidRDefault="00A84C1F"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84C1F" w:rsidRPr="0068643A" w:rsidRDefault="00A84C1F" w:rsidP="00615AD0">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A84C1F" w:rsidRPr="00012F1C" w:rsidRDefault="00A84C1F" w:rsidP="00A84C1F">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2268" w:type="dxa"/>
            <w:vMerge/>
            <w:tcBorders>
              <w:left w:val="single" w:sz="4" w:space="0" w:color="auto"/>
              <w:right w:val="single" w:sz="4" w:space="0" w:color="auto"/>
            </w:tcBorders>
          </w:tcPr>
          <w:p w:rsidR="00A84C1F" w:rsidRPr="0068643A" w:rsidRDefault="00A84C1F" w:rsidP="00615AD0">
            <w:pPr>
              <w:jc w:val="center"/>
            </w:pPr>
          </w:p>
        </w:tc>
        <w:tc>
          <w:tcPr>
            <w:tcW w:w="1701" w:type="dxa"/>
            <w:vMerge/>
            <w:tcBorders>
              <w:left w:val="single" w:sz="4" w:space="0" w:color="auto"/>
              <w:right w:val="single" w:sz="4" w:space="0" w:color="auto"/>
            </w:tcBorders>
          </w:tcPr>
          <w:p w:rsidR="00A84C1F" w:rsidRPr="0068643A" w:rsidRDefault="00A84C1F" w:rsidP="00615AD0">
            <w:pPr>
              <w:jc w:val="center"/>
            </w:pPr>
          </w:p>
        </w:tc>
      </w:tr>
      <w:tr w:rsidR="00A84C1F" w:rsidRPr="0068643A" w:rsidTr="00615AD0">
        <w:trPr>
          <w:trHeight w:val="270"/>
        </w:trPr>
        <w:tc>
          <w:tcPr>
            <w:tcW w:w="894" w:type="dxa"/>
            <w:vMerge/>
            <w:tcBorders>
              <w:left w:val="single" w:sz="4" w:space="0" w:color="auto"/>
              <w:right w:val="single" w:sz="4" w:space="0" w:color="auto"/>
            </w:tcBorders>
          </w:tcPr>
          <w:p w:rsidR="00A84C1F" w:rsidRPr="0068643A" w:rsidRDefault="00A84C1F" w:rsidP="00615AD0">
            <w:pPr>
              <w:jc w:val="center"/>
            </w:pPr>
          </w:p>
        </w:tc>
        <w:tc>
          <w:tcPr>
            <w:tcW w:w="2774" w:type="dxa"/>
            <w:vMerge/>
            <w:tcBorders>
              <w:left w:val="single" w:sz="4" w:space="0" w:color="auto"/>
              <w:right w:val="single" w:sz="4" w:space="0" w:color="auto"/>
            </w:tcBorders>
          </w:tcPr>
          <w:p w:rsidR="00A84C1F" w:rsidRPr="0068643A" w:rsidRDefault="00A84C1F"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84C1F" w:rsidRPr="0068643A" w:rsidRDefault="00A84C1F" w:rsidP="00615AD0">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A84C1F" w:rsidRPr="00012F1C" w:rsidRDefault="00A84C1F" w:rsidP="00A84C1F">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p>
        </w:tc>
        <w:tc>
          <w:tcPr>
            <w:tcW w:w="2268" w:type="dxa"/>
            <w:vMerge/>
            <w:tcBorders>
              <w:left w:val="single" w:sz="4" w:space="0" w:color="auto"/>
              <w:right w:val="single" w:sz="4" w:space="0" w:color="auto"/>
            </w:tcBorders>
          </w:tcPr>
          <w:p w:rsidR="00A84C1F" w:rsidRPr="0068643A" w:rsidRDefault="00A84C1F" w:rsidP="00615AD0">
            <w:pPr>
              <w:jc w:val="center"/>
              <w:rPr>
                <w:sz w:val="20"/>
                <w:szCs w:val="20"/>
              </w:rPr>
            </w:pPr>
          </w:p>
        </w:tc>
        <w:tc>
          <w:tcPr>
            <w:tcW w:w="1701" w:type="dxa"/>
            <w:vMerge/>
            <w:tcBorders>
              <w:left w:val="single" w:sz="4" w:space="0" w:color="auto"/>
              <w:right w:val="single" w:sz="4" w:space="0" w:color="auto"/>
            </w:tcBorders>
          </w:tcPr>
          <w:p w:rsidR="00A84C1F" w:rsidRPr="0068643A" w:rsidRDefault="00A84C1F" w:rsidP="00615AD0">
            <w:pPr>
              <w:jc w:val="center"/>
            </w:pPr>
          </w:p>
        </w:tc>
      </w:tr>
      <w:tr w:rsidR="00A84C1F" w:rsidRPr="0068643A" w:rsidTr="00615AD0">
        <w:trPr>
          <w:trHeight w:val="270"/>
        </w:trPr>
        <w:tc>
          <w:tcPr>
            <w:tcW w:w="894" w:type="dxa"/>
            <w:vMerge/>
            <w:tcBorders>
              <w:left w:val="single" w:sz="4" w:space="0" w:color="auto"/>
              <w:bottom w:val="single" w:sz="4" w:space="0" w:color="auto"/>
              <w:right w:val="single" w:sz="4" w:space="0" w:color="auto"/>
            </w:tcBorders>
          </w:tcPr>
          <w:p w:rsidR="00A84C1F" w:rsidRPr="0068643A" w:rsidRDefault="00A84C1F" w:rsidP="00615AD0">
            <w:pPr>
              <w:jc w:val="center"/>
            </w:pPr>
          </w:p>
        </w:tc>
        <w:tc>
          <w:tcPr>
            <w:tcW w:w="2774" w:type="dxa"/>
            <w:vMerge/>
            <w:tcBorders>
              <w:left w:val="single" w:sz="4" w:space="0" w:color="auto"/>
              <w:bottom w:val="single" w:sz="4" w:space="0" w:color="auto"/>
              <w:right w:val="single" w:sz="4" w:space="0" w:color="auto"/>
            </w:tcBorders>
          </w:tcPr>
          <w:p w:rsidR="00A84C1F" w:rsidRPr="0068643A" w:rsidRDefault="00A84C1F"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84C1F" w:rsidRPr="0068643A" w:rsidRDefault="00A84C1F" w:rsidP="00615AD0">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A84C1F" w:rsidRPr="00012F1C" w:rsidRDefault="00A84C1F" w:rsidP="00A84C1F">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2268" w:type="dxa"/>
            <w:vMerge/>
            <w:tcBorders>
              <w:left w:val="single" w:sz="4" w:space="0" w:color="auto"/>
              <w:bottom w:val="single" w:sz="4" w:space="0" w:color="auto"/>
              <w:right w:val="single" w:sz="4" w:space="0" w:color="auto"/>
            </w:tcBorders>
          </w:tcPr>
          <w:p w:rsidR="00A84C1F" w:rsidRPr="0068643A" w:rsidRDefault="00A84C1F" w:rsidP="00615AD0">
            <w:pPr>
              <w:jc w:val="center"/>
            </w:pPr>
          </w:p>
        </w:tc>
        <w:tc>
          <w:tcPr>
            <w:tcW w:w="1701" w:type="dxa"/>
            <w:vMerge/>
            <w:tcBorders>
              <w:left w:val="single" w:sz="4" w:space="0" w:color="auto"/>
              <w:bottom w:val="single" w:sz="4" w:space="0" w:color="auto"/>
              <w:right w:val="single" w:sz="4" w:space="0" w:color="auto"/>
            </w:tcBorders>
          </w:tcPr>
          <w:p w:rsidR="00A84C1F" w:rsidRPr="0068643A" w:rsidRDefault="00A84C1F" w:rsidP="00615AD0">
            <w:pPr>
              <w:jc w:val="center"/>
            </w:pPr>
          </w:p>
        </w:tc>
      </w:tr>
      <w:tr w:rsidR="00A84C1F" w:rsidRPr="0068643A" w:rsidTr="00615AD0">
        <w:trPr>
          <w:trHeight w:val="333"/>
        </w:trPr>
        <w:tc>
          <w:tcPr>
            <w:tcW w:w="894" w:type="dxa"/>
            <w:vMerge w:val="restart"/>
            <w:tcBorders>
              <w:top w:val="single" w:sz="4" w:space="0" w:color="auto"/>
              <w:left w:val="single" w:sz="4" w:space="0" w:color="auto"/>
              <w:right w:val="single" w:sz="4" w:space="0" w:color="auto"/>
            </w:tcBorders>
          </w:tcPr>
          <w:p w:rsidR="00A84C1F" w:rsidRPr="0068643A" w:rsidRDefault="00A84C1F" w:rsidP="00615AD0">
            <w:pPr>
              <w:jc w:val="center"/>
            </w:pPr>
          </w:p>
        </w:tc>
        <w:tc>
          <w:tcPr>
            <w:tcW w:w="2774" w:type="dxa"/>
            <w:vMerge w:val="restart"/>
            <w:tcBorders>
              <w:left w:val="single" w:sz="4" w:space="0" w:color="auto"/>
              <w:right w:val="single" w:sz="4" w:space="0" w:color="auto"/>
            </w:tcBorders>
          </w:tcPr>
          <w:p w:rsidR="00A84C1F" w:rsidRPr="0068643A" w:rsidRDefault="00A84C1F" w:rsidP="00615AD0">
            <w:pPr>
              <w:jc w:val="both"/>
            </w:pPr>
            <w:r w:rsidRPr="0068643A">
              <w:t>Всего</w:t>
            </w:r>
          </w:p>
        </w:tc>
        <w:tc>
          <w:tcPr>
            <w:tcW w:w="1996" w:type="dxa"/>
            <w:gridSpan w:val="2"/>
            <w:tcBorders>
              <w:top w:val="single" w:sz="4" w:space="0" w:color="auto"/>
              <w:left w:val="single" w:sz="4" w:space="0" w:color="auto"/>
              <w:bottom w:val="single" w:sz="4" w:space="0" w:color="auto"/>
              <w:right w:val="single" w:sz="4" w:space="0" w:color="auto"/>
            </w:tcBorders>
          </w:tcPr>
          <w:p w:rsidR="00A84C1F" w:rsidRPr="0068643A" w:rsidRDefault="00A84C1F" w:rsidP="00615AD0">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A84C1F" w:rsidRPr="00012F1C" w:rsidRDefault="00A84C1F" w:rsidP="00A84C1F">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2268" w:type="dxa"/>
            <w:vMerge w:val="restart"/>
            <w:tcBorders>
              <w:top w:val="single" w:sz="4" w:space="0" w:color="auto"/>
              <w:left w:val="single" w:sz="4" w:space="0" w:color="auto"/>
              <w:right w:val="single" w:sz="4" w:space="0" w:color="auto"/>
            </w:tcBorders>
          </w:tcPr>
          <w:p w:rsidR="00A84C1F" w:rsidRPr="0068643A" w:rsidRDefault="00A84C1F" w:rsidP="00615AD0">
            <w:pPr>
              <w:jc w:val="center"/>
              <w:rPr>
                <w:sz w:val="20"/>
                <w:szCs w:val="20"/>
              </w:rPr>
            </w:pPr>
          </w:p>
        </w:tc>
        <w:tc>
          <w:tcPr>
            <w:tcW w:w="1701" w:type="dxa"/>
            <w:vMerge w:val="restart"/>
            <w:tcBorders>
              <w:top w:val="single" w:sz="4" w:space="0" w:color="auto"/>
              <w:left w:val="single" w:sz="4" w:space="0" w:color="auto"/>
              <w:right w:val="single" w:sz="4" w:space="0" w:color="auto"/>
            </w:tcBorders>
          </w:tcPr>
          <w:p w:rsidR="00A84C1F" w:rsidRPr="0068643A" w:rsidRDefault="00A84C1F" w:rsidP="00615AD0">
            <w:pPr>
              <w:jc w:val="center"/>
            </w:pPr>
          </w:p>
        </w:tc>
      </w:tr>
      <w:tr w:rsidR="00A84C1F" w:rsidRPr="0068643A" w:rsidTr="00615AD0">
        <w:tc>
          <w:tcPr>
            <w:tcW w:w="894" w:type="dxa"/>
            <w:vMerge/>
            <w:tcBorders>
              <w:left w:val="single" w:sz="4" w:space="0" w:color="auto"/>
              <w:right w:val="single" w:sz="4" w:space="0" w:color="auto"/>
            </w:tcBorders>
          </w:tcPr>
          <w:p w:rsidR="00A84C1F" w:rsidRPr="0068643A" w:rsidRDefault="00A84C1F" w:rsidP="00615AD0">
            <w:pPr>
              <w:jc w:val="center"/>
            </w:pPr>
          </w:p>
        </w:tc>
        <w:tc>
          <w:tcPr>
            <w:tcW w:w="2774" w:type="dxa"/>
            <w:vMerge/>
            <w:tcBorders>
              <w:left w:val="single" w:sz="4" w:space="0" w:color="auto"/>
              <w:right w:val="single" w:sz="4" w:space="0" w:color="auto"/>
            </w:tcBorders>
          </w:tcPr>
          <w:p w:rsidR="00A84C1F" w:rsidRPr="0068643A" w:rsidRDefault="00A84C1F"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84C1F" w:rsidRPr="0068643A" w:rsidRDefault="00A84C1F" w:rsidP="00615AD0">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A84C1F" w:rsidRPr="00012F1C" w:rsidRDefault="00A84C1F" w:rsidP="00A84C1F">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p>
        </w:tc>
        <w:tc>
          <w:tcPr>
            <w:tcW w:w="2268" w:type="dxa"/>
            <w:vMerge/>
            <w:tcBorders>
              <w:left w:val="single" w:sz="4" w:space="0" w:color="auto"/>
              <w:right w:val="single" w:sz="4" w:space="0" w:color="auto"/>
            </w:tcBorders>
          </w:tcPr>
          <w:p w:rsidR="00A84C1F" w:rsidRPr="0068643A" w:rsidRDefault="00A84C1F" w:rsidP="00615AD0">
            <w:pPr>
              <w:jc w:val="center"/>
              <w:rPr>
                <w:sz w:val="20"/>
                <w:szCs w:val="20"/>
              </w:rPr>
            </w:pPr>
          </w:p>
        </w:tc>
        <w:tc>
          <w:tcPr>
            <w:tcW w:w="1701" w:type="dxa"/>
            <w:vMerge/>
            <w:tcBorders>
              <w:left w:val="single" w:sz="4" w:space="0" w:color="auto"/>
              <w:right w:val="single" w:sz="4" w:space="0" w:color="auto"/>
            </w:tcBorders>
          </w:tcPr>
          <w:p w:rsidR="00A84C1F" w:rsidRPr="0068643A" w:rsidRDefault="00A84C1F" w:rsidP="00615AD0">
            <w:pPr>
              <w:jc w:val="center"/>
            </w:pPr>
          </w:p>
        </w:tc>
      </w:tr>
      <w:tr w:rsidR="00A84C1F" w:rsidRPr="0068643A" w:rsidTr="00615AD0">
        <w:tc>
          <w:tcPr>
            <w:tcW w:w="894" w:type="dxa"/>
            <w:vMerge/>
            <w:tcBorders>
              <w:left w:val="single" w:sz="4" w:space="0" w:color="auto"/>
              <w:right w:val="single" w:sz="4" w:space="0" w:color="auto"/>
            </w:tcBorders>
          </w:tcPr>
          <w:p w:rsidR="00A84C1F" w:rsidRPr="0068643A" w:rsidRDefault="00A84C1F" w:rsidP="00615AD0">
            <w:pPr>
              <w:jc w:val="center"/>
            </w:pPr>
          </w:p>
        </w:tc>
        <w:tc>
          <w:tcPr>
            <w:tcW w:w="2774" w:type="dxa"/>
            <w:vMerge/>
            <w:tcBorders>
              <w:left w:val="single" w:sz="4" w:space="0" w:color="auto"/>
              <w:right w:val="single" w:sz="4" w:space="0" w:color="auto"/>
            </w:tcBorders>
          </w:tcPr>
          <w:p w:rsidR="00A84C1F" w:rsidRPr="0068643A" w:rsidRDefault="00A84C1F"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84C1F" w:rsidRPr="0068643A" w:rsidRDefault="00A84C1F" w:rsidP="00615AD0">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A84C1F" w:rsidRPr="00012F1C" w:rsidRDefault="00A84C1F" w:rsidP="00A84C1F">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2268" w:type="dxa"/>
            <w:vMerge/>
            <w:tcBorders>
              <w:left w:val="single" w:sz="4" w:space="0" w:color="auto"/>
              <w:right w:val="single" w:sz="4" w:space="0" w:color="auto"/>
            </w:tcBorders>
          </w:tcPr>
          <w:p w:rsidR="00A84C1F" w:rsidRPr="0068643A" w:rsidRDefault="00A84C1F" w:rsidP="00615AD0">
            <w:pPr>
              <w:jc w:val="center"/>
              <w:rPr>
                <w:sz w:val="20"/>
                <w:szCs w:val="20"/>
              </w:rPr>
            </w:pPr>
          </w:p>
        </w:tc>
        <w:tc>
          <w:tcPr>
            <w:tcW w:w="1701" w:type="dxa"/>
            <w:vMerge/>
            <w:tcBorders>
              <w:left w:val="single" w:sz="4" w:space="0" w:color="auto"/>
              <w:right w:val="single" w:sz="4" w:space="0" w:color="auto"/>
            </w:tcBorders>
          </w:tcPr>
          <w:p w:rsidR="00A84C1F" w:rsidRPr="0068643A" w:rsidRDefault="00A84C1F" w:rsidP="00615AD0">
            <w:pPr>
              <w:jc w:val="center"/>
            </w:pPr>
          </w:p>
        </w:tc>
      </w:tr>
      <w:tr w:rsidR="00A84C1F" w:rsidRPr="0068643A" w:rsidTr="00615AD0">
        <w:tc>
          <w:tcPr>
            <w:tcW w:w="894" w:type="dxa"/>
            <w:vMerge/>
            <w:tcBorders>
              <w:left w:val="single" w:sz="4" w:space="0" w:color="auto"/>
              <w:right w:val="single" w:sz="4" w:space="0" w:color="auto"/>
            </w:tcBorders>
          </w:tcPr>
          <w:p w:rsidR="00A84C1F" w:rsidRPr="0068643A" w:rsidRDefault="00A84C1F" w:rsidP="00615AD0">
            <w:pPr>
              <w:jc w:val="center"/>
            </w:pPr>
          </w:p>
        </w:tc>
        <w:tc>
          <w:tcPr>
            <w:tcW w:w="2774" w:type="dxa"/>
            <w:vMerge/>
            <w:tcBorders>
              <w:left w:val="single" w:sz="4" w:space="0" w:color="auto"/>
              <w:right w:val="single" w:sz="4" w:space="0" w:color="auto"/>
            </w:tcBorders>
          </w:tcPr>
          <w:p w:rsidR="00A84C1F" w:rsidRPr="0068643A" w:rsidRDefault="00A84C1F"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84C1F" w:rsidRPr="0068643A" w:rsidRDefault="00A84C1F" w:rsidP="00615AD0">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A84C1F" w:rsidRPr="00012F1C" w:rsidRDefault="00A84C1F" w:rsidP="00A84C1F">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2268" w:type="dxa"/>
            <w:vMerge/>
            <w:tcBorders>
              <w:left w:val="single" w:sz="4" w:space="0" w:color="auto"/>
              <w:right w:val="single" w:sz="4" w:space="0" w:color="auto"/>
            </w:tcBorders>
          </w:tcPr>
          <w:p w:rsidR="00A84C1F" w:rsidRPr="0068643A" w:rsidRDefault="00A84C1F" w:rsidP="00615AD0">
            <w:pPr>
              <w:jc w:val="center"/>
              <w:rPr>
                <w:sz w:val="20"/>
                <w:szCs w:val="20"/>
              </w:rPr>
            </w:pPr>
          </w:p>
        </w:tc>
        <w:tc>
          <w:tcPr>
            <w:tcW w:w="1701" w:type="dxa"/>
            <w:vMerge/>
            <w:tcBorders>
              <w:left w:val="single" w:sz="4" w:space="0" w:color="auto"/>
              <w:right w:val="single" w:sz="4" w:space="0" w:color="auto"/>
            </w:tcBorders>
          </w:tcPr>
          <w:p w:rsidR="00A84C1F" w:rsidRPr="0068643A" w:rsidRDefault="00A84C1F" w:rsidP="00615AD0">
            <w:pPr>
              <w:jc w:val="center"/>
            </w:pPr>
          </w:p>
        </w:tc>
      </w:tr>
      <w:tr w:rsidR="00A84C1F" w:rsidRPr="0068643A" w:rsidTr="00615AD0">
        <w:tc>
          <w:tcPr>
            <w:tcW w:w="894" w:type="dxa"/>
            <w:vMerge/>
            <w:tcBorders>
              <w:left w:val="single" w:sz="4" w:space="0" w:color="auto"/>
              <w:bottom w:val="single" w:sz="4" w:space="0" w:color="auto"/>
              <w:right w:val="single" w:sz="4" w:space="0" w:color="auto"/>
            </w:tcBorders>
          </w:tcPr>
          <w:p w:rsidR="00A84C1F" w:rsidRPr="0068643A" w:rsidRDefault="00A84C1F" w:rsidP="00615AD0">
            <w:pPr>
              <w:jc w:val="center"/>
            </w:pPr>
          </w:p>
        </w:tc>
        <w:tc>
          <w:tcPr>
            <w:tcW w:w="2774" w:type="dxa"/>
            <w:vMerge/>
            <w:tcBorders>
              <w:left w:val="single" w:sz="4" w:space="0" w:color="auto"/>
              <w:bottom w:val="single" w:sz="4" w:space="0" w:color="auto"/>
              <w:right w:val="single" w:sz="4" w:space="0" w:color="auto"/>
            </w:tcBorders>
          </w:tcPr>
          <w:p w:rsidR="00A84C1F" w:rsidRPr="0068643A" w:rsidRDefault="00A84C1F"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84C1F" w:rsidRPr="0068643A" w:rsidRDefault="00A84C1F" w:rsidP="00615AD0">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A84C1F" w:rsidRPr="00012F1C" w:rsidRDefault="00A84C1F" w:rsidP="00A84C1F">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rsidRPr="0068643A">
              <w:t>-</w:t>
            </w:r>
          </w:p>
        </w:tc>
        <w:tc>
          <w:tcPr>
            <w:tcW w:w="1134"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rsidRPr="0068643A">
              <w:t>-</w:t>
            </w:r>
          </w:p>
        </w:tc>
        <w:tc>
          <w:tcPr>
            <w:tcW w:w="1275" w:type="dxa"/>
            <w:tcBorders>
              <w:top w:val="single" w:sz="4" w:space="0" w:color="auto"/>
              <w:left w:val="single" w:sz="4" w:space="0" w:color="auto"/>
              <w:bottom w:val="single" w:sz="4" w:space="0" w:color="auto"/>
              <w:right w:val="single" w:sz="4" w:space="0" w:color="auto"/>
            </w:tcBorders>
          </w:tcPr>
          <w:p w:rsidR="00A84C1F" w:rsidRPr="0068643A" w:rsidRDefault="00A84C1F" w:rsidP="00A84C1F">
            <w:pPr>
              <w:jc w:val="center"/>
            </w:pPr>
            <w:r>
              <w:t>-</w:t>
            </w:r>
          </w:p>
        </w:tc>
        <w:tc>
          <w:tcPr>
            <w:tcW w:w="2268" w:type="dxa"/>
            <w:vMerge/>
            <w:tcBorders>
              <w:left w:val="single" w:sz="4" w:space="0" w:color="auto"/>
              <w:bottom w:val="single" w:sz="4" w:space="0" w:color="auto"/>
              <w:right w:val="single" w:sz="4" w:space="0" w:color="auto"/>
            </w:tcBorders>
          </w:tcPr>
          <w:p w:rsidR="00A84C1F" w:rsidRPr="0068643A" w:rsidRDefault="00A84C1F" w:rsidP="00615AD0">
            <w:pPr>
              <w:jc w:val="center"/>
              <w:rPr>
                <w:sz w:val="20"/>
                <w:szCs w:val="20"/>
              </w:rPr>
            </w:pPr>
          </w:p>
        </w:tc>
        <w:tc>
          <w:tcPr>
            <w:tcW w:w="1701" w:type="dxa"/>
            <w:vMerge/>
            <w:tcBorders>
              <w:left w:val="single" w:sz="4" w:space="0" w:color="auto"/>
              <w:bottom w:val="single" w:sz="4" w:space="0" w:color="auto"/>
              <w:right w:val="single" w:sz="4" w:space="0" w:color="auto"/>
            </w:tcBorders>
          </w:tcPr>
          <w:p w:rsidR="00A84C1F" w:rsidRPr="0068643A" w:rsidRDefault="00A84C1F" w:rsidP="00615AD0">
            <w:pPr>
              <w:jc w:val="center"/>
            </w:pPr>
          </w:p>
        </w:tc>
      </w:tr>
    </w:tbl>
    <w:p w:rsidR="009B704D" w:rsidRPr="0068643A" w:rsidRDefault="009B704D" w:rsidP="009B704D">
      <w:pPr>
        <w:rPr>
          <w:sz w:val="28"/>
          <w:szCs w:val="28"/>
        </w:rPr>
        <w:sectPr w:rsidR="009B704D" w:rsidRPr="0068643A" w:rsidSect="00A87940">
          <w:pgSz w:w="16837" w:h="11905" w:orient="landscape"/>
          <w:pgMar w:top="1701" w:right="567" w:bottom="567" w:left="1701" w:header="720" w:footer="720" w:gutter="0"/>
          <w:cols w:space="720"/>
          <w:noEndnote/>
        </w:sectPr>
      </w:pPr>
    </w:p>
    <w:p w:rsidR="009B704D" w:rsidRPr="00A84C1F" w:rsidRDefault="009B704D" w:rsidP="009B704D">
      <w:pPr>
        <w:pStyle w:val="1"/>
        <w:rPr>
          <w:b w:val="0"/>
          <w:spacing w:val="0"/>
          <w:szCs w:val="28"/>
        </w:rPr>
      </w:pPr>
      <w:r w:rsidRPr="00A84C1F">
        <w:rPr>
          <w:b w:val="0"/>
          <w:spacing w:val="0"/>
          <w:szCs w:val="28"/>
        </w:rPr>
        <w:lastRenderedPageBreak/>
        <w:t xml:space="preserve">4. </w:t>
      </w:r>
      <w:proofErr w:type="spellStart"/>
      <w:r w:rsidRPr="00A84C1F">
        <w:rPr>
          <w:b w:val="0"/>
          <w:spacing w:val="0"/>
          <w:szCs w:val="28"/>
        </w:rPr>
        <w:t>Обоснование</w:t>
      </w:r>
      <w:proofErr w:type="spellEnd"/>
      <w:r w:rsidRPr="00A84C1F">
        <w:rPr>
          <w:b w:val="0"/>
          <w:spacing w:val="0"/>
          <w:szCs w:val="28"/>
        </w:rPr>
        <w:t xml:space="preserve"> </w:t>
      </w:r>
      <w:proofErr w:type="spellStart"/>
      <w:r w:rsidRPr="00A84C1F">
        <w:rPr>
          <w:b w:val="0"/>
          <w:spacing w:val="0"/>
          <w:szCs w:val="28"/>
        </w:rPr>
        <w:t>ресурсного</w:t>
      </w:r>
      <w:proofErr w:type="spellEnd"/>
      <w:r w:rsidRPr="00A84C1F">
        <w:rPr>
          <w:b w:val="0"/>
          <w:spacing w:val="0"/>
          <w:szCs w:val="28"/>
        </w:rPr>
        <w:t xml:space="preserve"> </w:t>
      </w:r>
      <w:proofErr w:type="spellStart"/>
      <w:r w:rsidRPr="00A84C1F">
        <w:rPr>
          <w:b w:val="0"/>
          <w:spacing w:val="0"/>
          <w:szCs w:val="28"/>
        </w:rPr>
        <w:t>обеспечения</w:t>
      </w:r>
      <w:proofErr w:type="spellEnd"/>
      <w:r w:rsidRPr="00A84C1F">
        <w:rPr>
          <w:b w:val="0"/>
          <w:spacing w:val="0"/>
          <w:szCs w:val="28"/>
        </w:rPr>
        <w:t xml:space="preserve"> </w:t>
      </w:r>
      <w:proofErr w:type="spellStart"/>
      <w:r w:rsidRPr="00A84C1F">
        <w:rPr>
          <w:b w:val="0"/>
          <w:spacing w:val="0"/>
          <w:szCs w:val="28"/>
        </w:rPr>
        <w:t>подпрограммы</w:t>
      </w:r>
      <w:proofErr w:type="spellEnd"/>
    </w:p>
    <w:p w:rsidR="009B704D" w:rsidRPr="0068643A" w:rsidRDefault="009B704D" w:rsidP="009B704D">
      <w:pPr>
        <w:rPr>
          <w:sz w:val="28"/>
          <w:szCs w:val="28"/>
        </w:rPr>
      </w:pPr>
    </w:p>
    <w:p w:rsidR="009B704D" w:rsidRPr="0068643A" w:rsidRDefault="009B704D" w:rsidP="009B704D">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B704D" w:rsidRPr="0068643A" w:rsidRDefault="009B704D" w:rsidP="009B704D">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Pr>
          <w:sz w:val="28"/>
          <w:szCs w:val="28"/>
        </w:rPr>
        <w:t>0</w:t>
      </w:r>
      <w:r w:rsidRPr="0068643A">
        <w:rPr>
          <w:sz w:val="28"/>
          <w:szCs w:val="28"/>
        </w:rPr>
        <w:t>,0 тыс. рублей, в том числе:</w:t>
      </w:r>
    </w:p>
    <w:p w:rsidR="00725E3C" w:rsidRPr="0068643A" w:rsidRDefault="009B704D" w:rsidP="00725E3C">
      <w:pPr>
        <w:pStyle w:val="aff3"/>
        <w:ind w:left="851"/>
        <w:rPr>
          <w:rFonts w:ascii="Times New Roman" w:hAnsi="Times New Roman" w:cs="Times New Roman"/>
          <w:sz w:val="28"/>
          <w:szCs w:val="28"/>
        </w:rPr>
      </w:pPr>
      <w:r w:rsidRPr="0068643A">
        <w:rPr>
          <w:rFonts w:ascii="Times New Roman" w:hAnsi="Times New Roman" w:cs="Times New Roman"/>
          <w:sz w:val="28"/>
          <w:szCs w:val="28"/>
        </w:rPr>
        <w:t>201</w:t>
      </w:r>
      <w:r>
        <w:rPr>
          <w:rFonts w:ascii="Times New Roman" w:hAnsi="Times New Roman" w:cs="Times New Roman"/>
          <w:sz w:val="28"/>
          <w:szCs w:val="28"/>
        </w:rPr>
        <w:t>9</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r w:rsidR="00725E3C" w:rsidRPr="00725E3C">
        <w:rPr>
          <w:rFonts w:ascii="Times New Roman" w:hAnsi="Times New Roman" w:cs="Times New Roman"/>
          <w:sz w:val="28"/>
          <w:szCs w:val="28"/>
        </w:rPr>
        <w:t xml:space="preserve"> </w:t>
      </w:r>
      <w:r w:rsidR="00725E3C" w:rsidRPr="0068643A">
        <w:rPr>
          <w:rFonts w:ascii="Times New Roman" w:hAnsi="Times New Roman" w:cs="Times New Roman"/>
          <w:sz w:val="28"/>
          <w:szCs w:val="28"/>
        </w:rPr>
        <w:t>тыс. рублей</w:t>
      </w:r>
    </w:p>
    <w:p w:rsidR="00725E3C" w:rsidRPr="0068643A" w:rsidRDefault="009B704D" w:rsidP="00725E3C">
      <w:pPr>
        <w:pStyle w:val="aff3"/>
        <w:ind w:left="851"/>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20</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r w:rsidR="00725E3C">
        <w:rPr>
          <w:rFonts w:ascii="Times New Roman" w:hAnsi="Times New Roman" w:cs="Times New Roman"/>
          <w:sz w:val="28"/>
          <w:szCs w:val="28"/>
        </w:rPr>
        <w:t xml:space="preserve"> </w:t>
      </w:r>
      <w:r w:rsidR="00725E3C" w:rsidRPr="0068643A">
        <w:rPr>
          <w:rFonts w:ascii="Times New Roman" w:hAnsi="Times New Roman" w:cs="Times New Roman"/>
          <w:sz w:val="28"/>
          <w:szCs w:val="28"/>
        </w:rPr>
        <w:t>тыс. рублей</w:t>
      </w:r>
    </w:p>
    <w:p w:rsidR="009B704D" w:rsidRPr="0068643A" w:rsidRDefault="009B704D" w:rsidP="009B704D">
      <w:pPr>
        <w:pStyle w:val="aff3"/>
        <w:ind w:left="851"/>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21</w:t>
      </w:r>
      <w:r w:rsidRPr="0068643A">
        <w:rPr>
          <w:rFonts w:ascii="Times New Roman" w:hAnsi="Times New Roman" w:cs="Times New Roman"/>
          <w:sz w:val="28"/>
          <w:szCs w:val="28"/>
        </w:rPr>
        <w:t xml:space="preserve"> год -  0,0  тыс. рублей</w:t>
      </w:r>
    </w:p>
    <w:p w:rsidR="009B704D" w:rsidRPr="0068643A" w:rsidRDefault="009B704D" w:rsidP="009B704D"/>
    <w:p w:rsidR="009B704D" w:rsidRPr="0068643A" w:rsidRDefault="009B704D" w:rsidP="009B704D">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68643A" w:rsidRDefault="009B704D" w:rsidP="009B704D">
      <w:pPr>
        <w:ind w:firstLine="360"/>
        <w:jc w:val="center"/>
        <w:rPr>
          <w:sz w:val="28"/>
          <w:szCs w:val="28"/>
        </w:rPr>
      </w:pPr>
      <w:r w:rsidRPr="0068643A">
        <w:rPr>
          <w:sz w:val="28"/>
          <w:szCs w:val="28"/>
        </w:rPr>
        <w:t>5.Механизм реализации подпрограммы</w:t>
      </w:r>
    </w:p>
    <w:p w:rsidR="009B704D" w:rsidRPr="0068643A" w:rsidRDefault="009B704D" w:rsidP="009B704D">
      <w:pPr>
        <w:pStyle w:val="24"/>
        <w:ind w:firstLine="0"/>
      </w:pPr>
      <w:r w:rsidRPr="0068643A">
        <w:tab/>
      </w:r>
    </w:p>
    <w:p w:rsidR="009B704D" w:rsidRPr="0068643A" w:rsidRDefault="009B704D" w:rsidP="009B704D">
      <w:pPr>
        <w:jc w:val="both"/>
        <w:rPr>
          <w:sz w:val="28"/>
          <w:szCs w:val="28"/>
        </w:rPr>
      </w:pPr>
      <w:r w:rsidRPr="0068643A">
        <w:rPr>
          <w:sz w:val="28"/>
          <w:szCs w:val="28"/>
        </w:rPr>
        <w:t xml:space="preserve">          Текущее управление подпрограммой осуществляет координатор подпрограммы –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B704D" w:rsidRPr="0068643A" w:rsidRDefault="009B704D" w:rsidP="009B704D">
      <w:pPr>
        <w:ind w:firstLine="851"/>
        <w:rPr>
          <w:sz w:val="28"/>
          <w:szCs w:val="28"/>
        </w:rPr>
      </w:pPr>
      <w:r w:rsidRPr="0068643A">
        <w:rPr>
          <w:sz w:val="28"/>
          <w:szCs w:val="28"/>
        </w:rPr>
        <w:t>Координатор подпрограммы:</w:t>
      </w:r>
    </w:p>
    <w:p w:rsidR="009B704D" w:rsidRPr="0068643A" w:rsidRDefault="009B704D" w:rsidP="009B704D">
      <w:pPr>
        <w:ind w:firstLine="851"/>
        <w:jc w:val="both"/>
        <w:rPr>
          <w:sz w:val="28"/>
          <w:szCs w:val="28"/>
        </w:rPr>
      </w:pPr>
      <w:r w:rsidRPr="0068643A">
        <w:rPr>
          <w:sz w:val="28"/>
          <w:szCs w:val="28"/>
        </w:rPr>
        <w:t>обеспечивает разработку и реализацию подпрограммы;</w:t>
      </w:r>
    </w:p>
    <w:p w:rsidR="009B704D" w:rsidRPr="0068643A" w:rsidRDefault="009B704D" w:rsidP="009B704D">
      <w:pPr>
        <w:ind w:firstLine="851"/>
        <w:jc w:val="both"/>
        <w:rPr>
          <w:sz w:val="28"/>
          <w:szCs w:val="28"/>
        </w:rPr>
      </w:pPr>
      <w:r w:rsidRPr="0068643A">
        <w:rPr>
          <w:sz w:val="28"/>
          <w:szCs w:val="28"/>
        </w:rPr>
        <w:t>организует работу по достижению целевых показателей подпрограммы;</w:t>
      </w:r>
    </w:p>
    <w:p w:rsidR="009B704D" w:rsidRPr="0068643A" w:rsidRDefault="009B704D" w:rsidP="009B704D">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68643A" w:rsidRDefault="009B704D" w:rsidP="009B704D">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9B704D" w:rsidRPr="0068643A" w:rsidRDefault="009B704D" w:rsidP="009B704D">
      <w:pPr>
        <w:ind w:firstLine="851"/>
        <w:jc w:val="both"/>
        <w:rPr>
          <w:sz w:val="28"/>
          <w:szCs w:val="28"/>
        </w:rPr>
      </w:pPr>
      <w:r w:rsidRPr="0068643A">
        <w:rPr>
          <w:sz w:val="28"/>
          <w:szCs w:val="28"/>
        </w:rPr>
        <w:t>Механизм реализации подпрограммы предусматривает:</w:t>
      </w:r>
    </w:p>
    <w:p w:rsidR="009B704D" w:rsidRPr="0068643A" w:rsidRDefault="009B704D" w:rsidP="009B704D">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68643A" w:rsidRDefault="009B704D" w:rsidP="009B704D">
      <w:pPr>
        <w:jc w:val="both"/>
        <w:rPr>
          <w:sz w:val="28"/>
          <w:szCs w:val="28"/>
        </w:rPr>
      </w:pPr>
      <w:r w:rsidRPr="0068643A">
        <w:rPr>
          <w:sz w:val="28"/>
          <w:szCs w:val="28"/>
        </w:rPr>
        <w:t xml:space="preserve">             </w:t>
      </w:r>
      <w:proofErr w:type="gramStart"/>
      <w:r w:rsidRPr="0068643A">
        <w:rPr>
          <w:sz w:val="28"/>
          <w:szCs w:val="28"/>
        </w:rPr>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B704D" w:rsidRPr="0068643A" w:rsidRDefault="009B704D" w:rsidP="009B704D">
      <w:pPr>
        <w:rPr>
          <w:sz w:val="28"/>
          <w:szCs w:val="28"/>
        </w:rPr>
      </w:pPr>
    </w:p>
    <w:p w:rsidR="009B704D" w:rsidRPr="0068643A" w:rsidRDefault="009B704D" w:rsidP="009B704D">
      <w:pPr>
        <w:ind w:firstLine="708"/>
        <w:jc w:val="both"/>
        <w:rPr>
          <w:sz w:val="28"/>
        </w:rPr>
      </w:pPr>
    </w:p>
    <w:p w:rsidR="009B704D" w:rsidRPr="0068643A" w:rsidRDefault="009B704D" w:rsidP="009B704D">
      <w:pPr>
        <w:jc w:val="both"/>
        <w:rPr>
          <w:sz w:val="28"/>
        </w:rPr>
      </w:pPr>
      <w:r w:rsidRPr="0068643A">
        <w:rPr>
          <w:sz w:val="28"/>
        </w:rPr>
        <w:t xml:space="preserve">Заместитель главы </w:t>
      </w:r>
    </w:p>
    <w:p w:rsidR="009B704D" w:rsidRPr="0068643A" w:rsidRDefault="009B704D" w:rsidP="009B704D">
      <w:pPr>
        <w:jc w:val="both"/>
        <w:rPr>
          <w:sz w:val="28"/>
        </w:rPr>
      </w:pPr>
      <w:r w:rsidRPr="0068643A">
        <w:rPr>
          <w:sz w:val="28"/>
          <w:szCs w:val="28"/>
        </w:rPr>
        <w:t xml:space="preserve">Белоглинского </w:t>
      </w:r>
      <w:r w:rsidRPr="0068643A">
        <w:rPr>
          <w:sz w:val="28"/>
        </w:rPr>
        <w:t xml:space="preserve">сельского поселения </w:t>
      </w:r>
    </w:p>
    <w:p w:rsidR="009B704D" w:rsidRPr="0068643A" w:rsidRDefault="009B704D" w:rsidP="009B704D">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9B704D" w:rsidRPr="0068643A" w:rsidRDefault="009B704D" w:rsidP="009B704D">
      <w:pPr>
        <w:jc w:val="both"/>
        <w:rPr>
          <w:sz w:val="28"/>
          <w:szCs w:val="28"/>
        </w:rPr>
      </w:pPr>
    </w:p>
    <w:p w:rsidR="009B704D" w:rsidRDefault="009B704D" w:rsidP="009B704D"/>
    <w:p w:rsidR="009B704D" w:rsidRDefault="009B704D" w:rsidP="009B704D">
      <w:pPr>
        <w:ind w:left="-60"/>
      </w:pPr>
    </w:p>
    <w:p w:rsidR="009B704D" w:rsidRPr="00E679D8" w:rsidRDefault="009B704D" w:rsidP="009B704D">
      <w:pPr>
        <w:ind w:left="360"/>
        <w:jc w:val="center"/>
        <w:rPr>
          <w:sz w:val="28"/>
          <w:szCs w:val="28"/>
        </w:rPr>
      </w:pPr>
      <w:r>
        <w:rPr>
          <w:sz w:val="28"/>
          <w:szCs w:val="28"/>
        </w:rPr>
        <w:t xml:space="preserve">                                                                 </w:t>
      </w:r>
      <w:r w:rsidRPr="00E679D8">
        <w:rPr>
          <w:sz w:val="28"/>
          <w:szCs w:val="28"/>
        </w:rPr>
        <w:t xml:space="preserve">ПРИЛОЖЕНИЕ № 4 </w:t>
      </w:r>
    </w:p>
    <w:p w:rsidR="009B704D" w:rsidRPr="00E679D8" w:rsidRDefault="009B704D" w:rsidP="009B704D">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9B704D" w:rsidRPr="00E679D8" w:rsidRDefault="009B704D" w:rsidP="009B704D">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9B704D" w:rsidRPr="00E679D8" w:rsidRDefault="009B704D" w:rsidP="009B704D">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9B704D" w:rsidRPr="00E679D8" w:rsidRDefault="009B704D" w:rsidP="009B704D">
      <w:pPr>
        <w:rPr>
          <w:sz w:val="28"/>
          <w:szCs w:val="28"/>
        </w:rPr>
      </w:pPr>
      <w:r w:rsidRPr="00E679D8">
        <w:rPr>
          <w:sz w:val="28"/>
        </w:rPr>
        <w:t xml:space="preserve">                                                                                </w:t>
      </w:r>
    </w:p>
    <w:p w:rsidR="009B704D" w:rsidRPr="00E679D8" w:rsidRDefault="009B704D" w:rsidP="009B704D">
      <w:pPr>
        <w:ind w:left="360"/>
        <w:jc w:val="center"/>
        <w:rPr>
          <w:sz w:val="28"/>
          <w:szCs w:val="28"/>
        </w:rPr>
      </w:pPr>
    </w:p>
    <w:p w:rsidR="009B704D" w:rsidRPr="00E679D8" w:rsidRDefault="009B704D" w:rsidP="009B704D">
      <w:pPr>
        <w:ind w:left="360"/>
        <w:jc w:val="center"/>
        <w:rPr>
          <w:sz w:val="28"/>
          <w:szCs w:val="28"/>
        </w:rPr>
      </w:pPr>
    </w:p>
    <w:p w:rsidR="009B704D" w:rsidRPr="00E679D8" w:rsidRDefault="009B704D" w:rsidP="009B704D">
      <w:pPr>
        <w:ind w:left="360"/>
        <w:jc w:val="center"/>
        <w:rPr>
          <w:sz w:val="28"/>
          <w:szCs w:val="28"/>
        </w:rPr>
      </w:pPr>
      <w:r w:rsidRPr="00E679D8">
        <w:rPr>
          <w:sz w:val="28"/>
          <w:szCs w:val="28"/>
        </w:rPr>
        <w:t xml:space="preserve">ПАСПОРТ </w:t>
      </w:r>
    </w:p>
    <w:p w:rsidR="009B704D" w:rsidRPr="00E679D8" w:rsidRDefault="009B704D" w:rsidP="009B704D">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9B704D" w:rsidRPr="00E679D8" w:rsidRDefault="009B704D" w:rsidP="009B704D">
      <w:pPr>
        <w:ind w:left="360"/>
        <w:rPr>
          <w:sz w:val="28"/>
          <w:szCs w:val="28"/>
        </w:rPr>
      </w:pPr>
    </w:p>
    <w:tbl>
      <w:tblPr>
        <w:tblW w:w="0" w:type="auto"/>
        <w:tblInd w:w="-14" w:type="dxa"/>
        <w:tblLayout w:type="fixed"/>
        <w:tblLook w:val="0000"/>
      </w:tblPr>
      <w:tblGrid>
        <w:gridCol w:w="3726"/>
        <w:gridCol w:w="720"/>
        <w:gridCol w:w="5396"/>
      </w:tblGrid>
      <w:tr w:rsidR="009B704D" w:rsidRPr="00E679D8" w:rsidTr="00615AD0">
        <w:tc>
          <w:tcPr>
            <w:tcW w:w="3726" w:type="dxa"/>
            <w:shd w:val="clear" w:color="auto" w:fill="auto"/>
          </w:tcPr>
          <w:p w:rsidR="009B704D" w:rsidRPr="00E679D8" w:rsidRDefault="009B704D" w:rsidP="00615AD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z w:val="28"/>
                <w:szCs w:val="28"/>
              </w:rPr>
            </w:pPr>
            <w:r w:rsidRPr="00E679D8">
              <w:rPr>
                <w:sz w:val="28"/>
                <w:szCs w:val="28"/>
              </w:rPr>
              <w:t xml:space="preserve">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Участники подпрограммы</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z w:val="28"/>
                <w:szCs w:val="28"/>
              </w:rPr>
            </w:pPr>
            <w:r w:rsidRPr="00E679D8">
              <w:rPr>
                <w:sz w:val="28"/>
                <w:szCs w:val="28"/>
              </w:rPr>
              <w:t>не предусмотрены</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Цели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9B704D" w:rsidRPr="00E679D8" w:rsidRDefault="009B704D" w:rsidP="00615AD0">
            <w:pPr>
              <w:jc w:val="both"/>
              <w:rPr>
                <w:sz w:val="28"/>
                <w:szCs w:val="28"/>
              </w:rPr>
            </w:pPr>
            <w:r w:rsidRPr="00E679D8">
              <w:rPr>
                <w:sz w:val="28"/>
                <w:szCs w:val="28"/>
              </w:rPr>
              <w:t>-улучшение транспортно - эксплуатационных качеств  автомобильных дорог;</w:t>
            </w:r>
          </w:p>
          <w:p w:rsidR="009B704D" w:rsidRPr="00E679D8" w:rsidRDefault="009B704D" w:rsidP="00615AD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9B704D" w:rsidRPr="00E679D8" w:rsidRDefault="009B704D" w:rsidP="00615AD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Задачи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9B704D" w:rsidRPr="00E679D8" w:rsidRDefault="009B704D" w:rsidP="00615AD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9B704D" w:rsidRPr="00E679D8" w:rsidRDefault="009B704D" w:rsidP="00615AD0">
            <w:pPr>
              <w:snapToGrid w:val="0"/>
              <w:jc w:val="both"/>
            </w:pPr>
            <w:r w:rsidRPr="00E679D8">
              <w:rPr>
                <w:sz w:val="28"/>
                <w:szCs w:val="28"/>
              </w:rPr>
              <w:t xml:space="preserve">-повышение уровня обустройства </w:t>
            </w:r>
            <w:r w:rsidRPr="00E679D8">
              <w:rPr>
                <w:sz w:val="28"/>
                <w:szCs w:val="28"/>
              </w:rPr>
              <w:lastRenderedPageBreak/>
              <w:t>автомобильных дорог общего пользования</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lastRenderedPageBreak/>
              <w:t>Этапы и сроки реализации подпрограммы</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A0322">
            <w:pPr>
              <w:snapToGrid w:val="0"/>
              <w:jc w:val="both"/>
            </w:pPr>
            <w:r w:rsidRPr="00E679D8">
              <w:rPr>
                <w:sz w:val="28"/>
                <w:szCs w:val="28"/>
              </w:rPr>
              <w:t>201</w:t>
            </w:r>
            <w:r w:rsidR="006A0322">
              <w:rPr>
                <w:sz w:val="28"/>
                <w:szCs w:val="28"/>
              </w:rPr>
              <w:t>9</w:t>
            </w:r>
            <w:r w:rsidRPr="00E679D8">
              <w:rPr>
                <w:sz w:val="28"/>
                <w:szCs w:val="28"/>
              </w:rPr>
              <w:t xml:space="preserve"> – 20</w:t>
            </w:r>
            <w:r w:rsidR="006A0322">
              <w:rPr>
                <w:sz w:val="28"/>
                <w:szCs w:val="28"/>
              </w:rPr>
              <w:t>21</w:t>
            </w:r>
            <w:r w:rsidRPr="00E679D8">
              <w:rPr>
                <w:sz w:val="28"/>
                <w:szCs w:val="28"/>
              </w:rPr>
              <w:t xml:space="preserve"> годы, этапы реализации не предусмотрены</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Объемы бюджетных ассигнований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pStyle w:val="aff3"/>
              <w:snapToGrid w:val="0"/>
              <w:rPr>
                <w:rFonts w:ascii="Times New Roman" w:hAnsi="Times New Roman" w:cs="Times New Roman"/>
                <w:sz w:val="28"/>
                <w:szCs w:val="28"/>
              </w:rPr>
            </w:pPr>
            <w:r w:rsidRPr="00E679D8">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971F6D">
              <w:rPr>
                <w:rFonts w:ascii="Times New Roman" w:hAnsi="Times New Roman" w:cs="Times New Roman"/>
                <w:sz w:val="28"/>
                <w:szCs w:val="28"/>
              </w:rPr>
              <w:t>41 885,1</w:t>
            </w:r>
            <w:r w:rsidR="004E68A0">
              <w:rPr>
                <w:rFonts w:ascii="Times New Roman" w:hAnsi="Times New Roman" w:cs="Times New Roman"/>
                <w:sz w:val="28"/>
                <w:szCs w:val="28"/>
              </w:rPr>
              <w:t xml:space="preserve"> </w:t>
            </w:r>
            <w:r w:rsidRPr="00E679D8">
              <w:rPr>
                <w:rFonts w:ascii="Times New Roman" w:hAnsi="Times New Roman" w:cs="Times New Roman"/>
                <w:sz w:val="28"/>
                <w:szCs w:val="28"/>
              </w:rPr>
              <w:t>тыс. рублей, из них по годам:</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201</w:t>
            </w:r>
            <w:r>
              <w:rPr>
                <w:rFonts w:ascii="Times New Roman" w:hAnsi="Times New Roman" w:cs="Times New Roman"/>
                <w:sz w:val="28"/>
                <w:szCs w:val="28"/>
              </w:rPr>
              <w:t>9</w:t>
            </w:r>
            <w:r w:rsidRPr="00E679D8">
              <w:rPr>
                <w:rFonts w:ascii="Times New Roman" w:hAnsi="Times New Roman" w:cs="Times New Roman"/>
                <w:sz w:val="28"/>
                <w:szCs w:val="28"/>
              </w:rPr>
              <w:t xml:space="preserve"> год – </w:t>
            </w:r>
            <w:r w:rsidR="000E7AFD" w:rsidRPr="006B760E">
              <w:rPr>
                <w:rFonts w:ascii="Times New Roman" w:hAnsi="Times New Roman" w:cs="Times New Roman"/>
                <w:sz w:val="28"/>
                <w:szCs w:val="28"/>
              </w:rPr>
              <w:t>16</w:t>
            </w:r>
            <w:r w:rsidR="004E68A0">
              <w:rPr>
                <w:rFonts w:ascii="Times New Roman" w:hAnsi="Times New Roman" w:cs="Times New Roman"/>
                <w:sz w:val="28"/>
                <w:szCs w:val="28"/>
              </w:rPr>
              <w:t xml:space="preserve"> </w:t>
            </w:r>
            <w:r w:rsidR="000E7AFD" w:rsidRPr="006B760E">
              <w:rPr>
                <w:rFonts w:ascii="Times New Roman" w:hAnsi="Times New Roman" w:cs="Times New Roman"/>
                <w:sz w:val="28"/>
                <w:szCs w:val="28"/>
              </w:rPr>
              <w:t>884,9</w:t>
            </w:r>
            <w:r w:rsidR="004E68A0">
              <w:rPr>
                <w:rFonts w:ascii="Times New Roman" w:hAnsi="Times New Roman" w:cs="Times New Roman"/>
                <w:sz w:val="28"/>
                <w:szCs w:val="28"/>
              </w:rPr>
              <w:t xml:space="preserve"> </w:t>
            </w:r>
            <w:r w:rsidRPr="006B760E">
              <w:rPr>
                <w:rFonts w:ascii="Times New Roman" w:hAnsi="Times New Roman" w:cs="Times New Roman"/>
                <w:sz w:val="28"/>
                <w:szCs w:val="28"/>
              </w:rPr>
              <w:t>тыс</w:t>
            </w:r>
            <w:r w:rsidRPr="00E679D8">
              <w:rPr>
                <w:rFonts w:ascii="Times New Roman" w:hAnsi="Times New Roman" w:cs="Times New Roman"/>
                <w:sz w:val="28"/>
                <w:szCs w:val="28"/>
              </w:rPr>
              <w:t>. рублей</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20</w:t>
            </w:r>
            <w:r w:rsidRPr="00E679D8">
              <w:rPr>
                <w:rFonts w:ascii="Times New Roman" w:hAnsi="Times New Roman" w:cs="Times New Roman"/>
                <w:sz w:val="28"/>
                <w:szCs w:val="28"/>
              </w:rPr>
              <w:t xml:space="preserve"> год – </w:t>
            </w:r>
            <w:r w:rsidR="000E7AFD" w:rsidRPr="000E7AFD">
              <w:rPr>
                <w:rFonts w:ascii="Times New Roman" w:hAnsi="Times New Roman" w:cs="Times New Roman"/>
                <w:sz w:val="28"/>
                <w:szCs w:val="28"/>
              </w:rPr>
              <w:t>10</w:t>
            </w:r>
            <w:r w:rsidR="004E68A0">
              <w:rPr>
                <w:rFonts w:ascii="Times New Roman" w:hAnsi="Times New Roman" w:cs="Times New Roman"/>
                <w:sz w:val="28"/>
                <w:szCs w:val="28"/>
              </w:rPr>
              <w:t xml:space="preserve"> </w:t>
            </w:r>
            <w:r w:rsidR="000E7AFD" w:rsidRPr="000E7AFD">
              <w:rPr>
                <w:rFonts w:ascii="Times New Roman" w:hAnsi="Times New Roman" w:cs="Times New Roman"/>
                <w:sz w:val="28"/>
                <w:szCs w:val="28"/>
              </w:rPr>
              <w:t>914,9</w:t>
            </w:r>
            <w:r w:rsidR="004E68A0">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21</w:t>
            </w:r>
            <w:r w:rsidRPr="00E679D8">
              <w:rPr>
                <w:rFonts w:ascii="Times New Roman" w:hAnsi="Times New Roman" w:cs="Times New Roman"/>
                <w:sz w:val="28"/>
                <w:szCs w:val="28"/>
              </w:rPr>
              <w:t xml:space="preserve"> год – </w:t>
            </w:r>
            <w:r w:rsidR="00971F6D">
              <w:rPr>
                <w:rFonts w:ascii="Times New Roman" w:hAnsi="Times New Roman" w:cs="Times New Roman"/>
                <w:sz w:val="28"/>
                <w:szCs w:val="28"/>
              </w:rPr>
              <w:t>14 085,3</w:t>
            </w:r>
            <w:r w:rsidR="004E68A0">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9B704D" w:rsidRPr="00E679D8" w:rsidRDefault="009B704D" w:rsidP="00615AD0">
            <w:pPr>
              <w:pStyle w:val="aff3"/>
            </w:pPr>
            <w:r w:rsidRPr="00E679D8">
              <w:rPr>
                <w:rFonts w:ascii="Times New Roman" w:hAnsi="Times New Roman" w:cs="Times New Roman"/>
                <w:sz w:val="28"/>
                <w:szCs w:val="28"/>
              </w:rPr>
              <w:t xml:space="preserve">        </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sz w:val="28"/>
                <w:szCs w:val="28"/>
              </w:rPr>
            </w:pPr>
            <w:proofErr w:type="gramStart"/>
            <w:r w:rsidRPr="00E679D8">
              <w:rPr>
                <w:bCs/>
                <w:sz w:val="28"/>
                <w:szCs w:val="28"/>
              </w:rPr>
              <w:t>Контроль за</w:t>
            </w:r>
            <w:proofErr w:type="gramEnd"/>
            <w:r w:rsidRPr="00E679D8">
              <w:rPr>
                <w:bCs/>
                <w:sz w:val="28"/>
                <w:szCs w:val="28"/>
              </w:rPr>
              <w:t xml:space="preserve"> выполнением подпрограммы</w:t>
            </w: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pPr>
            <w:proofErr w:type="gramStart"/>
            <w:r w:rsidRPr="00E679D8">
              <w:rPr>
                <w:sz w:val="28"/>
                <w:szCs w:val="28"/>
              </w:rPr>
              <w:t>контроль за</w:t>
            </w:r>
            <w:proofErr w:type="gramEnd"/>
            <w:r w:rsidRPr="00E679D8">
              <w:rPr>
                <w:sz w:val="28"/>
                <w:szCs w:val="28"/>
              </w:rPr>
              <w:t xml:space="preserve"> выполнением подпрограммы осуществляют 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Совет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tc>
      </w:tr>
    </w:tbl>
    <w:p w:rsidR="009B704D" w:rsidRPr="00E679D8" w:rsidRDefault="009B704D" w:rsidP="009B704D"/>
    <w:p w:rsidR="009B704D" w:rsidRPr="00E679D8" w:rsidRDefault="009B704D" w:rsidP="009B704D">
      <w:pPr>
        <w:pStyle w:val="1"/>
        <w:rPr>
          <w:color w:val="auto"/>
          <w:szCs w:val="28"/>
          <w:lang w:val="ru-RU"/>
        </w:rPr>
      </w:pPr>
      <w:r w:rsidRPr="00E679D8">
        <w:rPr>
          <w:b w:val="0"/>
          <w:color w:val="auto"/>
          <w:szCs w:val="28"/>
          <w:lang w:val="ru-RU"/>
        </w:rPr>
        <w:t xml:space="preserve">1. Общая характеристика текущего состояния в сфере дорожного хозяйства </w:t>
      </w:r>
      <w:r w:rsidRPr="00E679D8">
        <w:rPr>
          <w:b w:val="0"/>
          <w:color w:val="auto"/>
          <w:lang w:val="ru-RU"/>
        </w:rPr>
        <w:t>Белоглинского</w:t>
      </w:r>
      <w:r w:rsidRPr="00E679D8">
        <w:rPr>
          <w:b w:val="0"/>
          <w:color w:val="auto"/>
          <w:szCs w:val="28"/>
          <w:lang w:val="ru-RU"/>
        </w:rPr>
        <w:t xml:space="preserve"> сельского поселения </w:t>
      </w:r>
      <w:r w:rsidRPr="00E679D8">
        <w:rPr>
          <w:b w:val="0"/>
          <w:color w:val="auto"/>
          <w:lang w:val="ru-RU"/>
        </w:rPr>
        <w:t>Белоглинского</w:t>
      </w:r>
      <w:r w:rsidRPr="00E679D8">
        <w:rPr>
          <w:b w:val="0"/>
          <w:color w:val="auto"/>
          <w:szCs w:val="28"/>
          <w:lang w:val="ru-RU"/>
        </w:rPr>
        <w:t xml:space="preserve"> района</w:t>
      </w:r>
    </w:p>
    <w:p w:rsidR="009B704D" w:rsidRPr="00E679D8" w:rsidRDefault="009B704D" w:rsidP="009B704D">
      <w:pPr>
        <w:shd w:val="clear" w:color="auto" w:fill="FFFFFF"/>
        <w:spacing w:line="280" w:lineRule="exact"/>
        <w:jc w:val="center"/>
        <w:rPr>
          <w:b/>
          <w:sz w:val="28"/>
          <w:szCs w:val="28"/>
        </w:rPr>
      </w:pPr>
    </w:p>
    <w:p w:rsidR="009B704D" w:rsidRPr="00E679D8" w:rsidRDefault="009B704D" w:rsidP="009B704D">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9B704D" w:rsidRPr="00E679D8" w:rsidRDefault="009B704D" w:rsidP="009B704D">
      <w:pPr>
        <w:ind w:firstLine="720"/>
        <w:jc w:val="both"/>
        <w:rPr>
          <w:sz w:val="28"/>
          <w:szCs w:val="28"/>
        </w:rPr>
      </w:pPr>
      <w:proofErr w:type="gramStart"/>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Pr="00E679D8">
        <w:rPr>
          <w:sz w:val="28"/>
          <w:szCs w:val="28"/>
        </w:rPr>
        <w:t xml:space="preserve"> км., из них с асфальтовом типом покрытия — 4</w:t>
      </w:r>
      <w:r>
        <w:rPr>
          <w:sz w:val="28"/>
          <w:szCs w:val="28"/>
        </w:rPr>
        <w:t>7</w:t>
      </w:r>
      <w:r w:rsidRPr="00E679D8">
        <w:rPr>
          <w:sz w:val="28"/>
          <w:szCs w:val="28"/>
        </w:rPr>
        <w:t>,</w:t>
      </w:r>
      <w:r>
        <w:rPr>
          <w:sz w:val="28"/>
          <w:szCs w:val="28"/>
        </w:rPr>
        <w:t>4 км</w:t>
      </w:r>
      <w:r w:rsidRPr="00E679D8">
        <w:rPr>
          <w:sz w:val="28"/>
          <w:szCs w:val="28"/>
        </w:rPr>
        <w:t>, с гравийным покрытием — 5</w:t>
      </w:r>
      <w:r>
        <w:rPr>
          <w:sz w:val="28"/>
          <w:szCs w:val="28"/>
        </w:rPr>
        <w:t>9</w:t>
      </w:r>
      <w:r w:rsidRPr="00E679D8">
        <w:rPr>
          <w:sz w:val="28"/>
          <w:szCs w:val="28"/>
        </w:rPr>
        <w:t>,</w:t>
      </w:r>
      <w:r>
        <w:rPr>
          <w:sz w:val="28"/>
          <w:szCs w:val="28"/>
        </w:rPr>
        <w:t>1 км</w:t>
      </w:r>
      <w:r w:rsidRPr="00E679D8">
        <w:rPr>
          <w:sz w:val="28"/>
          <w:szCs w:val="28"/>
        </w:rPr>
        <w:t xml:space="preserve"> и грунтовые дороги — </w:t>
      </w:r>
      <w:r>
        <w:rPr>
          <w:sz w:val="28"/>
          <w:szCs w:val="28"/>
        </w:rPr>
        <w:t>4</w:t>
      </w:r>
      <w:r w:rsidRPr="00E679D8">
        <w:rPr>
          <w:sz w:val="28"/>
          <w:szCs w:val="28"/>
        </w:rPr>
        <w:t>,</w:t>
      </w:r>
      <w:r>
        <w:rPr>
          <w:sz w:val="28"/>
          <w:szCs w:val="28"/>
        </w:rPr>
        <w:t>0</w:t>
      </w:r>
      <w:r w:rsidRPr="00E679D8">
        <w:rPr>
          <w:sz w:val="28"/>
          <w:szCs w:val="28"/>
        </w:rPr>
        <w:t xml:space="preserve"> км</w:t>
      </w:r>
      <w:r>
        <w:rPr>
          <w:sz w:val="28"/>
          <w:szCs w:val="28"/>
        </w:rPr>
        <w:t>.</w:t>
      </w:r>
      <w:r w:rsidRPr="00E679D8">
        <w:rPr>
          <w:sz w:val="28"/>
          <w:szCs w:val="28"/>
        </w:rPr>
        <w:t xml:space="preserve"> </w:t>
      </w:r>
      <w:proofErr w:type="gramEnd"/>
    </w:p>
    <w:p w:rsidR="009B704D" w:rsidRPr="00E679D8" w:rsidRDefault="009B704D" w:rsidP="009B704D">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9B704D" w:rsidRPr="00E679D8" w:rsidRDefault="009B704D" w:rsidP="009B704D">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9B704D" w:rsidRPr="00E679D8" w:rsidRDefault="009B704D" w:rsidP="009B704D">
      <w:pPr>
        <w:ind w:firstLine="720"/>
        <w:jc w:val="both"/>
        <w:rPr>
          <w:sz w:val="28"/>
          <w:szCs w:val="28"/>
        </w:rPr>
      </w:pPr>
      <w:bookmarkStart w:id="4"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4"/>
    </w:p>
    <w:p w:rsidR="009B704D" w:rsidRPr="00E679D8" w:rsidRDefault="009B704D" w:rsidP="009B704D">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значительные средства. Дорожный фонд не решит вопрос финансирования дорожного хозяйства в полном объеме.</w:t>
      </w:r>
    </w:p>
    <w:p w:rsidR="009B704D" w:rsidRPr="00E679D8" w:rsidRDefault="009B704D" w:rsidP="009B704D">
      <w:pPr>
        <w:jc w:val="both"/>
      </w:pPr>
      <w:r w:rsidRPr="00E679D8">
        <w:rPr>
          <w:sz w:val="28"/>
          <w:szCs w:val="28"/>
        </w:rPr>
        <w:tab/>
        <w:t xml:space="preserve">Для выполнения мероприятий по развитию дорожной сети необходимо </w:t>
      </w:r>
      <w:proofErr w:type="spellStart"/>
      <w:r w:rsidRPr="00E679D8">
        <w:rPr>
          <w:sz w:val="28"/>
          <w:szCs w:val="28"/>
        </w:rPr>
        <w:t>софинансирование</w:t>
      </w:r>
      <w:proofErr w:type="spellEnd"/>
      <w:r w:rsidRPr="00E679D8">
        <w:rPr>
          <w:sz w:val="28"/>
          <w:szCs w:val="28"/>
        </w:rPr>
        <w:t xml:space="preserve"> с бюджетами других уровней. Средства Дорожного фонда </w:t>
      </w:r>
      <w:r w:rsidRPr="00E679D8">
        <w:rPr>
          <w:sz w:val="28"/>
          <w:szCs w:val="28"/>
        </w:rPr>
        <w:lastRenderedPageBreak/>
        <w:t xml:space="preserve">предусматривается использовать в первую очередь на обеспечение содержания и ремонта наиболее разрушенных участков автомобильных дорог. </w:t>
      </w:r>
    </w:p>
    <w:p w:rsidR="009B704D" w:rsidRPr="00E679D8" w:rsidRDefault="009B704D" w:rsidP="009B704D">
      <w:pPr>
        <w:jc w:val="both"/>
        <w:rPr>
          <w:sz w:val="28"/>
          <w:szCs w:val="28"/>
        </w:rPr>
      </w:pPr>
    </w:p>
    <w:p w:rsidR="009B704D" w:rsidRPr="00E679D8" w:rsidRDefault="009B704D" w:rsidP="009B704D">
      <w:pPr>
        <w:pStyle w:val="1"/>
        <w:rPr>
          <w:color w:val="auto"/>
          <w:lang w:val="ru-RU"/>
        </w:rPr>
      </w:pPr>
      <w:r w:rsidRPr="00E679D8">
        <w:rPr>
          <w:b w:val="0"/>
          <w:color w:val="auto"/>
          <w:szCs w:val="28"/>
          <w:lang w:val="ru-RU"/>
        </w:rPr>
        <w:t>2. Цели, задачи и показатели (индикаторы), основные ожидаемые конечные результаты, сроки и этапы реализации подпрограммы</w:t>
      </w:r>
    </w:p>
    <w:p w:rsidR="009B704D" w:rsidRPr="00E679D8" w:rsidRDefault="009B704D" w:rsidP="009B704D">
      <w:pPr>
        <w:jc w:val="both"/>
      </w:pPr>
    </w:p>
    <w:p w:rsidR="009B704D" w:rsidRPr="00E679D8" w:rsidRDefault="009B704D" w:rsidP="009B704D">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w:t>
      </w:r>
      <w:proofErr w:type="gramStart"/>
      <w:r w:rsidRPr="00E679D8">
        <w:rPr>
          <w:rFonts w:ascii="Times New Roman" w:hAnsi="Times New Roman"/>
          <w:sz w:val="28"/>
          <w:szCs w:val="28"/>
        </w:rPr>
        <w:t>о-</w:t>
      </w:r>
      <w:proofErr w:type="gramEnd"/>
      <w:r w:rsidRPr="00E679D8">
        <w:rPr>
          <w:rFonts w:ascii="Times New Roman" w:hAnsi="Times New Roman"/>
          <w:sz w:val="28"/>
          <w:szCs w:val="28"/>
        </w:rPr>
        <w:t xml:space="preserve">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9B704D" w:rsidRPr="00E679D8" w:rsidRDefault="009B704D" w:rsidP="009B704D">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9B704D" w:rsidRPr="00E679D8" w:rsidRDefault="009B704D" w:rsidP="009B704D">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9B704D" w:rsidRPr="00E679D8" w:rsidRDefault="009B704D" w:rsidP="009B704D">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9B704D" w:rsidRPr="00E679D8" w:rsidRDefault="009B704D" w:rsidP="009B704D">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5"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5"/>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9B704D" w:rsidRPr="00E679D8" w:rsidRDefault="009B704D" w:rsidP="009B704D">
      <w:pPr>
        <w:jc w:val="both"/>
        <w:rPr>
          <w:sz w:val="28"/>
          <w:szCs w:val="28"/>
        </w:rPr>
      </w:pPr>
    </w:p>
    <w:p w:rsidR="009B704D" w:rsidRPr="00E679D8" w:rsidRDefault="009B704D" w:rsidP="009B704D">
      <w:pPr>
        <w:jc w:val="both"/>
        <w:rPr>
          <w:sz w:val="28"/>
          <w:szCs w:val="28"/>
        </w:rPr>
      </w:pPr>
    </w:p>
    <w:p w:rsidR="009B704D" w:rsidRPr="00E679D8" w:rsidRDefault="009B704D" w:rsidP="009B704D">
      <w:pPr>
        <w:jc w:val="both"/>
        <w:rPr>
          <w:sz w:val="28"/>
          <w:szCs w:val="28"/>
        </w:rPr>
      </w:pPr>
      <w:r w:rsidRPr="00E679D8">
        <w:rPr>
          <w:sz w:val="28"/>
          <w:szCs w:val="28"/>
        </w:rPr>
        <w:t>Заместитель главы Белоглинского</w:t>
      </w:r>
    </w:p>
    <w:p w:rsidR="009B704D" w:rsidRPr="00E679D8" w:rsidRDefault="009B704D" w:rsidP="009B704D">
      <w:pPr>
        <w:jc w:val="both"/>
        <w:rPr>
          <w:sz w:val="28"/>
          <w:szCs w:val="28"/>
        </w:rPr>
      </w:pPr>
      <w:r w:rsidRPr="00E679D8">
        <w:rPr>
          <w:sz w:val="28"/>
          <w:szCs w:val="28"/>
        </w:rPr>
        <w:t>сельского поселения</w:t>
      </w:r>
    </w:p>
    <w:p w:rsidR="009B704D" w:rsidRPr="00DB0B45" w:rsidRDefault="009B704D" w:rsidP="009B704D">
      <w:pPr>
        <w:jc w:val="both"/>
        <w:rPr>
          <w:sz w:val="28"/>
          <w:szCs w:val="28"/>
        </w:rPr>
        <w:sectPr w:rsidR="009B704D" w:rsidRPr="00DB0B45">
          <w:headerReference w:type="default" r:id="rId18"/>
          <w:headerReference w:type="first" r:id="rId19"/>
          <w:pgSz w:w="11906" w:h="16838"/>
          <w:pgMar w:top="1134" w:right="567" w:bottom="1134" w:left="1701" w:header="720" w:footer="720" w:gutter="0"/>
          <w:cols w:space="720"/>
          <w:docGrid w:linePitch="360"/>
        </w:sectPr>
      </w:pPr>
      <w:r w:rsidRPr="00E679D8">
        <w:rPr>
          <w:sz w:val="28"/>
          <w:szCs w:val="28"/>
        </w:rPr>
        <w:t>Белоглинского района                                                                       В.Н.Сал</w:t>
      </w:r>
      <w:r>
        <w:rPr>
          <w:sz w:val="28"/>
          <w:szCs w:val="28"/>
        </w:rPr>
        <w:t>о</w:t>
      </w:r>
    </w:p>
    <w:p w:rsidR="009B704D" w:rsidRPr="00E679D8" w:rsidRDefault="009B704D" w:rsidP="009B704D">
      <w:pPr>
        <w:pStyle w:val="a3"/>
        <w:ind w:left="9498"/>
        <w:jc w:val="center"/>
        <w:rPr>
          <w:color w:val="auto"/>
          <w:szCs w:val="28"/>
          <w:lang w:val="ru-RU"/>
        </w:rPr>
      </w:pPr>
      <w:r w:rsidRPr="00E679D8">
        <w:rPr>
          <w:color w:val="auto"/>
          <w:szCs w:val="28"/>
          <w:lang w:val="ru-RU"/>
        </w:rPr>
        <w:lastRenderedPageBreak/>
        <w:t>Приложение №1</w:t>
      </w:r>
    </w:p>
    <w:p w:rsidR="009B704D" w:rsidRPr="00E679D8" w:rsidRDefault="009B704D" w:rsidP="009B704D">
      <w:pPr>
        <w:pStyle w:val="a3"/>
        <w:ind w:left="9498"/>
        <w:jc w:val="center"/>
        <w:rPr>
          <w:color w:val="auto"/>
          <w:szCs w:val="28"/>
          <w:lang w:val="ru-RU"/>
        </w:rPr>
      </w:pPr>
      <w:r w:rsidRPr="00E679D8">
        <w:rPr>
          <w:color w:val="auto"/>
          <w:szCs w:val="28"/>
          <w:lang w:val="ru-RU"/>
        </w:rPr>
        <w:t xml:space="preserve">к подпрограмме </w:t>
      </w:r>
    </w:p>
    <w:p w:rsidR="009B704D" w:rsidRPr="00E679D8" w:rsidRDefault="009B704D" w:rsidP="009B704D">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9B704D" w:rsidRPr="00E679D8" w:rsidRDefault="009B704D" w:rsidP="009B704D">
      <w:pPr>
        <w:ind w:left="9498"/>
        <w:jc w:val="center"/>
        <w:rPr>
          <w:b/>
          <w:sz w:val="28"/>
          <w:szCs w:val="28"/>
        </w:rPr>
      </w:pPr>
    </w:p>
    <w:p w:rsidR="009B704D" w:rsidRPr="00E679D8" w:rsidRDefault="009B704D" w:rsidP="009B704D">
      <w:pPr>
        <w:jc w:val="center"/>
        <w:rPr>
          <w:b/>
          <w:sz w:val="28"/>
          <w:szCs w:val="28"/>
        </w:rPr>
      </w:pPr>
      <w:r w:rsidRPr="00E679D8">
        <w:rPr>
          <w:b/>
          <w:sz w:val="28"/>
          <w:szCs w:val="28"/>
        </w:rPr>
        <w:t>ЦЕЛИ, ЗАДАЧИ И ЦЕЛЕВЫЕ ПОКАЗАТЕЛИ ПОДПРОГРАММЫ</w:t>
      </w:r>
    </w:p>
    <w:p w:rsidR="009B704D" w:rsidRPr="00E679D8" w:rsidRDefault="009B704D" w:rsidP="009B704D">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9B704D" w:rsidRPr="00E679D8" w:rsidRDefault="009B704D" w:rsidP="009B704D">
      <w:pPr>
        <w:widowControl w:val="0"/>
        <w:autoSpaceDE w:val="0"/>
        <w:autoSpaceDN w:val="0"/>
        <w:adjustRightInd w:val="0"/>
        <w:ind w:firstLine="540"/>
        <w:jc w:val="center"/>
        <w:rPr>
          <w:b/>
          <w:bCs/>
          <w:sz w:val="28"/>
          <w:szCs w:val="28"/>
        </w:rPr>
      </w:pPr>
    </w:p>
    <w:tbl>
      <w:tblPr>
        <w:tblW w:w="154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00"/>
        <w:gridCol w:w="8100"/>
        <w:gridCol w:w="48"/>
        <w:gridCol w:w="1212"/>
        <w:gridCol w:w="900"/>
        <w:gridCol w:w="1080"/>
        <w:gridCol w:w="1080"/>
        <w:gridCol w:w="1080"/>
        <w:gridCol w:w="1080"/>
      </w:tblGrid>
      <w:tr w:rsidR="009B704D" w:rsidRPr="00E679D8" w:rsidTr="00615AD0">
        <w:trPr>
          <w:trHeight w:val="386"/>
          <w:tblHeader/>
        </w:trPr>
        <w:tc>
          <w:tcPr>
            <w:tcW w:w="900" w:type="dxa"/>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w:t>
            </w:r>
          </w:p>
          <w:p w:rsidR="009B704D" w:rsidRPr="00E679D8" w:rsidRDefault="009B704D" w:rsidP="00615AD0">
            <w:pPr>
              <w:jc w:val="center"/>
              <w:rPr>
                <w:sz w:val="28"/>
                <w:szCs w:val="28"/>
              </w:rPr>
            </w:pPr>
            <w:proofErr w:type="spellStart"/>
            <w:proofErr w:type="gramStart"/>
            <w:r w:rsidRPr="00E679D8">
              <w:rPr>
                <w:sz w:val="28"/>
                <w:szCs w:val="28"/>
              </w:rPr>
              <w:t>п</w:t>
            </w:r>
            <w:proofErr w:type="spellEnd"/>
            <w:proofErr w:type="gramEnd"/>
            <w:r w:rsidRPr="00E679D8">
              <w:rPr>
                <w:sz w:val="28"/>
                <w:szCs w:val="28"/>
              </w:rPr>
              <w:t>/</w:t>
            </w:r>
            <w:proofErr w:type="spellStart"/>
            <w:r w:rsidRPr="00E679D8">
              <w:rPr>
                <w:sz w:val="28"/>
                <w:szCs w:val="28"/>
              </w:rPr>
              <w:t>п</w:t>
            </w:r>
            <w:proofErr w:type="spellEnd"/>
          </w:p>
        </w:tc>
        <w:tc>
          <w:tcPr>
            <w:tcW w:w="8148" w:type="dxa"/>
            <w:gridSpan w:val="2"/>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Наименование целевого показателя</w:t>
            </w:r>
          </w:p>
        </w:tc>
        <w:tc>
          <w:tcPr>
            <w:tcW w:w="1212" w:type="dxa"/>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 xml:space="preserve">Ед. </w:t>
            </w:r>
            <w:proofErr w:type="spellStart"/>
            <w:r w:rsidRPr="00E679D8">
              <w:rPr>
                <w:sz w:val="28"/>
                <w:szCs w:val="28"/>
              </w:rPr>
              <w:t>изм</w:t>
            </w:r>
            <w:proofErr w:type="spellEnd"/>
            <w:r w:rsidRPr="00E679D8">
              <w:rPr>
                <w:sz w:val="28"/>
                <w:szCs w:val="28"/>
              </w:rPr>
              <w:t>.</w:t>
            </w:r>
          </w:p>
        </w:tc>
        <w:tc>
          <w:tcPr>
            <w:tcW w:w="900" w:type="dxa"/>
            <w:vMerge w:val="restart"/>
            <w:tcBorders>
              <w:top w:val="single" w:sz="4" w:space="0" w:color="auto"/>
            </w:tcBorders>
          </w:tcPr>
          <w:p w:rsidR="009B704D" w:rsidRPr="00E679D8" w:rsidRDefault="009B704D" w:rsidP="00615AD0">
            <w:pPr>
              <w:jc w:val="center"/>
              <w:rPr>
                <w:sz w:val="28"/>
                <w:szCs w:val="28"/>
              </w:rPr>
            </w:pPr>
            <w:r w:rsidRPr="00E679D8">
              <w:rPr>
                <w:sz w:val="28"/>
                <w:szCs w:val="28"/>
              </w:rPr>
              <w:t>Статус</w:t>
            </w:r>
            <w:r w:rsidRPr="00E679D8">
              <w:rPr>
                <w:sz w:val="28"/>
                <w:szCs w:val="28"/>
                <w:vertAlign w:val="superscript"/>
              </w:rPr>
              <w:t>*</w:t>
            </w:r>
          </w:p>
        </w:tc>
        <w:tc>
          <w:tcPr>
            <w:tcW w:w="4320" w:type="dxa"/>
            <w:gridSpan w:val="4"/>
            <w:tcBorders>
              <w:top w:val="single" w:sz="4" w:space="0" w:color="auto"/>
            </w:tcBorders>
            <w:vAlign w:val="center"/>
          </w:tcPr>
          <w:p w:rsidR="009B704D" w:rsidRPr="00E679D8" w:rsidRDefault="009B704D" w:rsidP="00615AD0">
            <w:pPr>
              <w:jc w:val="center"/>
              <w:rPr>
                <w:sz w:val="28"/>
                <w:szCs w:val="28"/>
              </w:rPr>
            </w:pPr>
            <w:r w:rsidRPr="00E679D8">
              <w:rPr>
                <w:sz w:val="28"/>
                <w:szCs w:val="28"/>
              </w:rPr>
              <w:t>Значение показателей</w:t>
            </w:r>
          </w:p>
        </w:tc>
      </w:tr>
      <w:tr w:rsidR="009B704D" w:rsidRPr="00E679D8" w:rsidTr="00615AD0">
        <w:trPr>
          <w:trHeight w:val="343"/>
          <w:tblHeader/>
        </w:trPr>
        <w:tc>
          <w:tcPr>
            <w:tcW w:w="900" w:type="dxa"/>
            <w:vMerge/>
          </w:tcPr>
          <w:p w:rsidR="009B704D" w:rsidRPr="00E679D8" w:rsidRDefault="009B704D" w:rsidP="00615AD0">
            <w:pPr>
              <w:jc w:val="center"/>
              <w:rPr>
                <w:sz w:val="28"/>
                <w:szCs w:val="28"/>
              </w:rPr>
            </w:pPr>
          </w:p>
        </w:tc>
        <w:tc>
          <w:tcPr>
            <w:tcW w:w="8148" w:type="dxa"/>
            <w:gridSpan w:val="2"/>
            <w:vMerge/>
            <w:vAlign w:val="center"/>
          </w:tcPr>
          <w:p w:rsidR="009B704D" w:rsidRPr="00E679D8" w:rsidRDefault="009B704D" w:rsidP="00615AD0">
            <w:pPr>
              <w:jc w:val="center"/>
              <w:rPr>
                <w:sz w:val="28"/>
                <w:szCs w:val="28"/>
              </w:rPr>
            </w:pPr>
          </w:p>
        </w:tc>
        <w:tc>
          <w:tcPr>
            <w:tcW w:w="1212" w:type="dxa"/>
            <w:vMerge/>
            <w:vAlign w:val="center"/>
          </w:tcPr>
          <w:p w:rsidR="009B704D" w:rsidRPr="00E679D8" w:rsidRDefault="009B704D" w:rsidP="00615AD0">
            <w:pPr>
              <w:jc w:val="center"/>
              <w:rPr>
                <w:sz w:val="28"/>
                <w:szCs w:val="28"/>
              </w:rPr>
            </w:pPr>
          </w:p>
        </w:tc>
        <w:tc>
          <w:tcPr>
            <w:tcW w:w="900" w:type="dxa"/>
            <w:vMerge/>
          </w:tcPr>
          <w:p w:rsidR="009B704D" w:rsidRPr="00E679D8" w:rsidRDefault="009B704D" w:rsidP="00615AD0">
            <w:pPr>
              <w:jc w:val="center"/>
              <w:rPr>
                <w:sz w:val="28"/>
                <w:szCs w:val="28"/>
              </w:rPr>
            </w:pP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всего</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201</w:t>
            </w:r>
            <w:r>
              <w:rPr>
                <w:sz w:val="28"/>
                <w:szCs w:val="28"/>
              </w:rPr>
              <w:t>9</w:t>
            </w:r>
            <w:r w:rsidRPr="00E679D8">
              <w:rPr>
                <w:sz w:val="28"/>
                <w:szCs w:val="28"/>
              </w:rPr>
              <w:t>г</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w:t>
            </w:r>
            <w:r>
              <w:rPr>
                <w:sz w:val="28"/>
                <w:szCs w:val="28"/>
              </w:rPr>
              <w:t>20</w:t>
            </w:r>
            <w:r w:rsidRPr="00E679D8">
              <w:rPr>
                <w:sz w:val="28"/>
                <w:szCs w:val="28"/>
              </w:rPr>
              <w:t>г</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w:t>
            </w:r>
            <w:r>
              <w:rPr>
                <w:sz w:val="28"/>
                <w:szCs w:val="28"/>
              </w:rPr>
              <w:t>21</w:t>
            </w:r>
            <w:r w:rsidRPr="00E679D8">
              <w:rPr>
                <w:sz w:val="28"/>
                <w:szCs w:val="28"/>
              </w:rPr>
              <w:t>г</w:t>
            </w:r>
          </w:p>
        </w:tc>
      </w:tr>
      <w:tr w:rsidR="009B704D" w:rsidRPr="00E679D8" w:rsidTr="00615AD0">
        <w:trPr>
          <w:trHeight w:val="259"/>
          <w:tblHeader/>
        </w:trPr>
        <w:tc>
          <w:tcPr>
            <w:tcW w:w="900" w:type="dxa"/>
          </w:tcPr>
          <w:p w:rsidR="009B704D" w:rsidRPr="00E679D8" w:rsidRDefault="009B704D" w:rsidP="00615AD0">
            <w:pPr>
              <w:jc w:val="center"/>
              <w:rPr>
                <w:b/>
                <w:sz w:val="28"/>
                <w:szCs w:val="28"/>
              </w:rPr>
            </w:pPr>
            <w:r w:rsidRPr="00E679D8">
              <w:rPr>
                <w:b/>
                <w:sz w:val="28"/>
                <w:szCs w:val="28"/>
              </w:rPr>
              <w:t>1</w:t>
            </w:r>
          </w:p>
        </w:tc>
        <w:tc>
          <w:tcPr>
            <w:tcW w:w="8148" w:type="dxa"/>
            <w:gridSpan w:val="2"/>
          </w:tcPr>
          <w:p w:rsidR="009B704D" w:rsidRPr="00E679D8" w:rsidRDefault="009B704D" w:rsidP="00615AD0">
            <w:pPr>
              <w:jc w:val="center"/>
              <w:rPr>
                <w:b/>
                <w:sz w:val="28"/>
                <w:szCs w:val="28"/>
              </w:rPr>
            </w:pPr>
            <w:r w:rsidRPr="00E679D8">
              <w:rPr>
                <w:b/>
                <w:sz w:val="28"/>
                <w:szCs w:val="28"/>
              </w:rPr>
              <w:t>2</w:t>
            </w:r>
          </w:p>
        </w:tc>
        <w:tc>
          <w:tcPr>
            <w:tcW w:w="1212" w:type="dxa"/>
            <w:vAlign w:val="center"/>
          </w:tcPr>
          <w:p w:rsidR="009B704D" w:rsidRPr="00E679D8" w:rsidRDefault="009B704D" w:rsidP="00615AD0">
            <w:pPr>
              <w:jc w:val="center"/>
              <w:rPr>
                <w:b/>
                <w:sz w:val="28"/>
                <w:szCs w:val="28"/>
              </w:rPr>
            </w:pPr>
            <w:r w:rsidRPr="00E679D8">
              <w:rPr>
                <w:b/>
                <w:sz w:val="28"/>
                <w:szCs w:val="28"/>
              </w:rPr>
              <w:t>3</w:t>
            </w:r>
          </w:p>
        </w:tc>
        <w:tc>
          <w:tcPr>
            <w:tcW w:w="900" w:type="dxa"/>
          </w:tcPr>
          <w:p w:rsidR="009B704D" w:rsidRPr="00E679D8" w:rsidRDefault="009B704D" w:rsidP="00615AD0">
            <w:pPr>
              <w:jc w:val="center"/>
              <w:rPr>
                <w:b/>
                <w:sz w:val="28"/>
                <w:szCs w:val="28"/>
              </w:rPr>
            </w:pPr>
            <w:r w:rsidRPr="00E679D8">
              <w:rPr>
                <w:b/>
                <w:sz w:val="28"/>
                <w:szCs w:val="28"/>
              </w:rPr>
              <w:t>4</w:t>
            </w:r>
          </w:p>
        </w:tc>
        <w:tc>
          <w:tcPr>
            <w:tcW w:w="1080" w:type="dxa"/>
            <w:vAlign w:val="center"/>
          </w:tcPr>
          <w:p w:rsidR="009B704D" w:rsidRPr="00E679D8" w:rsidRDefault="009B704D" w:rsidP="00615AD0">
            <w:pPr>
              <w:jc w:val="center"/>
              <w:rPr>
                <w:b/>
                <w:sz w:val="28"/>
                <w:szCs w:val="28"/>
              </w:rPr>
            </w:pPr>
            <w:r w:rsidRPr="00E679D8">
              <w:rPr>
                <w:b/>
                <w:sz w:val="28"/>
                <w:szCs w:val="28"/>
              </w:rPr>
              <w:t>5</w:t>
            </w:r>
          </w:p>
        </w:tc>
        <w:tc>
          <w:tcPr>
            <w:tcW w:w="1080" w:type="dxa"/>
            <w:vAlign w:val="center"/>
          </w:tcPr>
          <w:p w:rsidR="009B704D" w:rsidRPr="00E679D8" w:rsidRDefault="009B704D" w:rsidP="00615AD0">
            <w:pPr>
              <w:jc w:val="center"/>
              <w:rPr>
                <w:b/>
                <w:sz w:val="28"/>
                <w:szCs w:val="28"/>
              </w:rPr>
            </w:pPr>
            <w:r w:rsidRPr="00E679D8">
              <w:rPr>
                <w:b/>
                <w:sz w:val="28"/>
                <w:szCs w:val="28"/>
              </w:rPr>
              <w:t>6</w:t>
            </w:r>
          </w:p>
        </w:tc>
        <w:tc>
          <w:tcPr>
            <w:tcW w:w="1080" w:type="dxa"/>
            <w:vAlign w:val="center"/>
          </w:tcPr>
          <w:p w:rsidR="009B704D" w:rsidRPr="00E679D8" w:rsidRDefault="009B704D" w:rsidP="00615AD0">
            <w:pPr>
              <w:jc w:val="center"/>
              <w:rPr>
                <w:b/>
                <w:sz w:val="28"/>
                <w:szCs w:val="28"/>
              </w:rPr>
            </w:pPr>
            <w:r w:rsidRPr="00E679D8">
              <w:rPr>
                <w:b/>
                <w:sz w:val="28"/>
                <w:szCs w:val="28"/>
              </w:rPr>
              <w:t>7</w:t>
            </w:r>
          </w:p>
        </w:tc>
        <w:tc>
          <w:tcPr>
            <w:tcW w:w="1080" w:type="dxa"/>
            <w:vAlign w:val="center"/>
          </w:tcPr>
          <w:p w:rsidR="009B704D" w:rsidRPr="00E679D8" w:rsidRDefault="009B704D" w:rsidP="00615AD0">
            <w:pPr>
              <w:jc w:val="center"/>
              <w:rPr>
                <w:b/>
                <w:sz w:val="28"/>
                <w:szCs w:val="28"/>
              </w:rPr>
            </w:pPr>
            <w:r w:rsidRPr="00E679D8">
              <w:rPr>
                <w:b/>
                <w:sz w:val="28"/>
                <w:szCs w:val="28"/>
              </w:rPr>
              <w:t>8</w:t>
            </w:r>
          </w:p>
        </w:tc>
      </w:tr>
      <w:tr w:rsidR="009B704D" w:rsidRPr="00E679D8" w:rsidTr="00615AD0">
        <w:trPr>
          <w:trHeight w:val="259"/>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9B704D" w:rsidRPr="00E679D8" w:rsidTr="00615AD0">
        <w:trPr>
          <w:trHeight w:val="259"/>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9B704D" w:rsidRPr="00E679D8" w:rsidTr="00615AD0">
        <w:trPr>
          <w:trHeight w:val="761"/>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pStyle w:val="ConsPlusNormal"/>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1.</w:t>
            </w:r>
          </w:p>
        </w:tc>
        <w:tc>
          <w:tcPr>
            <w:tcW w:w="8100" w:type="dxa"/>
          </w:tcPr>
          <w:p w:rsidR="00E05601" w:rsidRDefault="009B704D" w:rsidP="00615AD0">
            <w:pPr>
              <w:jc w:val="both"/>
              <w:rPr>
                <w:sz w:val="28"/>
                <w:szCs w:val="28"/>
              </w:rPr>
            </w:pPr>
            <w:r w:rsidRPr="00E679D8">
              <w:rPr>
                <w:sz w:val="28"/>
                <w:szCs w:val="28"/>
              </w:rPr>
              <w:t xml:space="preserve">Длина отремонтированных дорог </w:t>
            </w:r>
            <w:r w:rsidR="00E05601">
              <w:rPr>
                <w:sz w:val="28"/>
                <w:szCs w:val="28"/>
              </w:rPr>
              <w:t xml:space="preserve">и тротуаров             </w:t>
            </w:r>
          </w:p>
          <w:p w:rsidR="009B704D" w:rsidRPr="00E679D8" w:rsidRDefault="009B704D" w:rsidP="00615AD0">
            <w:pPr>
              <w:jc w:val="both"/>
              <w:rPr>
                <w:sz w:val="28"/>
                <w:szCs w:val="28"/>
              </w:rPr>
            </w:pPr>
            <w:r w:rsidRPr="00E679D8">
              <w:rPr>
                <w:sz w:val="28"/>
                <w:szCs w:val="28"/>
              </w:rPr>
              <w:t xml:space="preserve">с асфальтобетонным покрытием </w:t>
            </w:r>
          </w:p>
        </w:tc>
        <w:tc>
          <w:tcPr>
            <w:tcW w:w="1260" w:type="dxa"/>
            <w:gridSpan w:val="2"/>
            <w:vAlign w:val="bottom"/>
          </w:tcPr>
          <w:p w:rsidR="009B704D" w:rsidRPr="00E679D8" w:rsidRDefault="009B704D" w:rsidP="00615AD0">
            <w:pPr>
              <w:jc w:val="center"/>
              <w:rPr>
                <w:sz w:val="28"/>
                <w:szCs w:val="28"/>
              </w:rPr>
            </w:pPr>
            <w:r w:rsidRPr="00E679D8">
              <w:rPr>
                <w:sz w:val="28"/>
                <w:szCs w:val="28"/>
              </w:rPr>
              <w:t>км</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E05601" w:rsidP="00615AD0">
            <w:pPr>
              <w:jc w:val="center"/>
              <w:rPr>
                <w:sz w:val="28"/>
                <w:szCs w:val="28"/>
              </w:rPr>
            </w:pPr>
            <w:r>
              <w:rPr>
                <w:sz w:val="28"/>
                <w:szCs w:val="28"/>
              </w:rPr>
              <w:t>10,5</w:t>
            </w:r>
          </w:p>
        </w:tc>
        <w:tc>
          <w:tcPr>
            <w:tcW w:w="1080" w:type="dxa"/>
            <w:shd w:val="clear" w:color="auto" w:fill="auto"/>
            <w:vAlign w:val="bottom"/>
          </w:tcPr>
          <w:p w:rsidR="009B704D" w:rsidRPr="00E679D8" w:rsidRDefault="00E05601" w:rsidP="00E05601">
            <w:pPr>
              <w:jc w:val="center"/>
              <w:rPr>
                <w:sz w:val="28"/>
                <w:szCs w:val="28"/>
              </w:rPr>
            </w:pPr>
            <w:r>
              <w:rPr>
                <w:sz w:val="28"/>
                <w:szCs w:val="28"/>
              </w:rPr>
              <w:t>4</w:t>
            </w:r>
            <w:r w:rsidR="009B704D">
              <w:rPr>
                <w:sz w:val="28"/>
                <w:szCs w:val="28"/>
              </w:rPr>
              <w:t>,</w:t>
            </w:r>
            <w:r>
              <w:rPr>
                <w:sz w:val="28"/>
                <w:szCs w:val="28"/>
              </w:rPr>
              <w:t>5</w:t>
            </w:r>
          </w:p>
        </w:tc>
        <w:tc>
          <w:tcPr>
            <w:tcW w:w="1080" w:type="dxa"/>
            <w:vAlign w:val="bottom"/>
          </w:tcPr>
          <w:p w:rsidR="009B704D" w:rsidRPr="00E679D8" w:rsidRDefault="009B704D" w:rsidP="00821D84">
            <w:pPr>
              <w:jc w:val="center"/>
              <w:rPr>
                <w:sz w:val="28"/>
                <w:szCs w:val="28"/>
              </w:rPr>
            </w:pPr>
            <w:r>
              <w:rPr>
                <w:sz w:val="28"/>
                <w:szCs w:val="28"/>
              </w:rPr>
              <w:t>3,</w:t>
            </w:r>
            <w:r w:rsidR="00821D84">
              <w:rPr>
                <w:sz w:val="28"/>
                <w:szCs w:val="28"/>
              </w:rPr>
              <w:t>3</w:t>
            </w:r>
          </w:p>
        </w:tc>
        <w:tc>
          <w:tcPr>
            <w:tcW w:w="1080" w:type="dxa"/>
            <w:vAlign w:val="bottom"/>
          </w:tcPr>
          <w:p w:rsidR="009B704D" w:rsidRPr="00E679D8" w:rsidRDefault="00CD1FDA" w:rsidP="00CD1FDA">
            <w:pPr>
              <w:jc w:val="center"/>
              <w:rPr>
                <w:sz w:val="28"/>
                <w:szCs w:val="28"/>
              </w:rPr>
            </w:pPr>
            <w:r>
              <w:rPr>
                <w:sz w:val="28"/>
                <w:szCs w:val="28"/>
              </w:rPr>
              <w:t>2</w:t>
            </w:r>
            <w:r w:rsidR="009B704D" w:rsidRPr="00E679D8">
              <w:rPr>
                <w:sz w:val="28"/>
                <w:szCs w:val="28"/>
              </w:rPr>
              <w:t>,</w:t>
            </w:r>
            <w:r>
              <w:rPr>
                <w:sz w:val="28"/>
                <w:szCs w:val="28"/>
              </w:rPr>
              <w:t>6</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2.</w:t>
            </w:r>
          </w:p>
        </w:tc>
        <w:tc>
          <w:tcPr>
            <w:tcW w:w="8100" w:type="dxa"/>
          </w:tcPr>
          <w:p w:rsidR="009B704D" w:rsidRPr="00E679D8" w:rsidRDefault="009B704D" w:rsidP="00615AD0">
            <w:pPr>
              <w:jc w:val="both"/>
              <w:rPr>
                <w:sz w:val="28"/>
                <w:szCs w:val="28"/>
              </w:rPr>
            </w:pPr>
            <w:r w:rsidRPr="00E679D8">
              <w:rPr>
                <w:sz w:val="28"/>
                <w:szCs w:val="28"/>
              </w:rPr>
              <w:t>Площадь  нанесенной дорожной разметки</w:t>
            </w:r>
          </w:p>
        </w:tc>
        <w:tc>
          <w:tcPr>
            <w:tcW w:w="1260" w:type="dxa"/>
            <w:gridSpan w:val="2"/>
            <w:vAlign w:val="bottom"/>
          </w:tcPr>
          <w:p w:rsidR="009B704D" w:rsidRPr="00E679D8" w:rsidRDefault="009B704D" w:rsidP="00615AD0">
            <w:pPr>
              <w:jc w:val="center"/>
              <w:rPr>
                <w:sz w:val="28"/>
                <w:szCs w:val="28"/>
                <w:vertAlign w:val="superscript"/>
              </w:rPr>
            </w:pPr>
            <w:r w:rsidRPr="00E679D8">
              <w:rPr>
                <w:sz w:val="28"/>
                <w:szCs w:val="28"/>
              </w:rPr>
              <w:t>м</w:t>
            </w:r>
            <w:proofErr w:type="gramStart"/>
            <w:r w:rsidRPr="00E679D8">
              <w:rPr>
                <w:sz w:val="28"/>
                <w:szCs w:val="28"/>
                <w:vertAlign w:val="superscript"/>
              </w:rPr>
              <w:t>2</w:t>
            </w:r>
            <w:proofErr w:type="gramEnd"/>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1800</w:t>
            </w:r>
          </w:p>
        </w:tc>
        <w:tc>
          <w:tcPr>
            <w:tcW w:w="1080" w:type="dxa"/>
            <w:shd w:val="clear" w:color="auto" w:fill="auto"/>
            <w:vAlign w:val="bottom"/>
          </w:tcPr>
          <w:p w:rsidR="009B704D" w:rsidRPr="00E679D8" w:rsidRDefault="009B704D" w:rsidP="00615AD0">
            <w:pPr>
              <w:jc w:val="center"/>
              <w:rPr>
                <w:sz w:val="28"/>
                <w:szCs w:val="28"/>
              </w:rPr>
            </w:pPr>
            <w:r>
              <w:rPr>
                <w:sz w:val="28"/>
                <w:szCs w:val="28"/>
              </w:rPr>
              <w:t>600</w:t>
            </w:r>
          </w:p>
        </w:tc>
        <w:tc>
          <w:tcPr>
            <w:tcW w:w="1080" w:type="dxa"/>
            <w:vAlign w:val="bottom"/>
          </w:tcPr>
          <w:p w:rsidR="009B704D" w:rsidRPr="00E679D8" w:rsidRDefault="009B704D" w:rsidP="00615AD0">
            <w:pPr>
              <w:jc w:val="center"/>
              <w:rPr>
                <w:sz w:val="28"/>
                <w:szCs w:val="28"/>
              </w:rPr>
            </w:pPr>
            <w:r>
              <w:rPr>
                <w:sz w:val="28"/>
                <w:szCs w:val="28"/>
              </w:rPr>
              <w:t>6</w:t>
            </w:r>
            <w:r w:rsidRPr="00E679D8">
              <w:rPr>
                <w:sz w:val="28"/>
                <w:szCs w:val="28"/>
              </w:rPr>
              <w:t>00</w:t>
            </w:r>
          </w:p>
        </w:tc>
        <w:tc>
          <w:tcPr>
            <w:tcW w:w="1080" w:type="dxa"/>
            <w:vAlign w:val="bottom"/>
          </w:tcPr>
          <w:p w:rsidR="009B704D" w:rsidRPr="00E679D8" w:rsidRDefault="009B704D" w:rsidP="00615AD0">
            <w:pPr>
              <w:jc w:val="center"/>
              <w:rPr>
                <w:sz w:val="28"/>
                <w:szCs w:val="28"/>
              </w:rPr>
            </w:pPr>
            <w:r>
              <w:rPr>
                <w:sz w:val="28"/>
                <w:szCs w:val="28"/>
              </w:rPr>
              <w:t>6</w:t>
            </w:r>
            <w:r w:rsidRPr="00E679D8">
              <w:rPr>
                <w:sz w:val="28"/>
                <w:szCs w:val="28"/>
              </w:rPr>
              <w:t>00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3.</w:t>
            </w:r>
          </w:p>
        </w:tc>
        <w:tc>
          <w:tcPr>
            <w:tcW w:w="8100" w:type="dxa"/>
          </w:tcPr>
          <w:p w:rsidR="009B704D" w:rsidRPr="00E679D8" w:rsidRDefault="009B704D" w:rsidP="00615AD0">
            <w:pPr>
              <w:jc w:val="both"/>
              <w:rPr>
                <w:sz w:val="28"/>
                <w:szCs w:val="28"/>
              </w:rPr>
            </w:pPr>
            <w:r w:rsidRPr="00E679D8">
              <w:rPr>
                <w:sz w:val="28"/>
                <w:szCs w:val="28"/>
              </w:rPr>
              <w:t>Количество  приобретенных дорожных знаков</w:t>
            </w:r>
          </w:p>
        </w:tc>
        <w:tc>
          <w:tcPr>
            <w:tcW w:w="1260" w:type="dxa"/>
            <w:gridSpan w:val="2"/>
            <w:vAlign w:val="bottom"/>
          </w:tcPr>
          <w:p w:rsidR="009B704D" w:rsidRPr="00E679D8" w:rsidRDefault="009B704D" w:rsidP="00615AD0">
            <w:pPr>
              <w:jc w:val="center"/>
              <w:rPr>
                <w:sz w:val="28"/>
                <w:szCs w:val="28"/>
              </w:rPr>
            </w:pPr>
            <w:r w:rsidRPr="00E679D8">
              <w:rPr>
                <w:sz w:val="28"/>
                <w:szCs w:val="28"/>
              </w:rPr>
              <w:t>шт.</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30</w:t>
            </w:r>
          </w:p>
        </w:tc>
        <w:tc>
          <w:tcPr>
            <w:tcW w:w="1080" w:type="dxa"/>
            <w:vAlign w:val="bottom"/>
          </w:tcPr>
          <w:p w:rsidR="009B704D" w:rsidRPr="00E679D8" w:rsidRDefault="00306472" w:rsidP="00615AD0">
            <w:pPr>
              <w:jc w:val="center"/>
              <w:rPr>
                <w:sz w:val="28"/>
                <w:szCs w:val="28"/>
              </w:rPr>
            </w:pPr>
            <w:r>
              <w:rPr>
                <w:sz w:val="28"/>
                <w:szCs w:val="28"/>
              </w:rPr>
              <w:t>4</w:t>
            </w:r>
            <w:r w:rsidR="009B704D" w:rsidRPr="00E679D8">
              <w:rPr>
                <w:sz w:val="28"/>
                <w:szCs w:val="28"/>
              </w:rPr>
              <w:t>0</w:t>
            </w:r>
          </w:p>
        </w:tc>
        <w:tc>
          <w:tcPr>
            <w:tcW w:w="1080" w:type="dxa"/>
            <w:vAlign w:val="bottom"/>
          </w:tcPr>
          <w:p w:rsidR="009B704D" w:rsidRPr="00E679D8" w:rsidRDefault="009B704D" w:rsidP="00615AD0">
            <w:pPr>
              <w:jc w:val="center"/>
              <w:rPr>
                <w:sz w:val="28"/>
                <w:szCs w:val="28"/>
              </w:rPr>
            </w:pPr>
            <w:r w:rsidRPr="00E679D8">
              <w:rPr>
                <w:sz w:val="28"/>
                <w:szCs w:val="28"/>
              </w:rPr>
              <w:t>30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4.</w:t>
            </w:r>
          </w:p>
        </w:tc>
        <w:tc>
          <w:tcPr>
            <w:tcW w:w="8100" w:type="dxa"/>
          </w:tcPr>
          <w:p w:rsidR="009B704D" w:rsidRPr="00E679D8" w:rsidRDefault="009B704D" w:rsidP="00615AD0">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260" w:type="dxa"/>
            <w:gridSpan w:val="2"/>
            <w:vAlign w:val="bottom"/>
          </w:tcPr>
          <w:p w:rsidR="009B704D" w:rsidRPr="00E679D8" w:rsidRDefault="009B704D" w:rsidP="00615AD0">
            <w:pPr>
              <w:jc w:val="center"/>
            </w:pPr>
            <w:r w:rsidRPr="00E679D8">
              <w:rPr>
                <w:sz w:val="28"/>
                <w:szCs w:val="28"/>
              </w:rPr>
              <w:t>шт.</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30</w:t>
            </w:r>
          </w:p>
        </w:tc>
        <w:tc>
          <w:tcPr>
            <w:tcW w:w="1080" w:type="dxa"/>
            <w:vAlign w:val="bottom"/>
          </w:tcPr>
          <w:p w:rsidR="009B704D" w:rsidRPr="00E679D8" w:rsidRDefault="00306472" w:rsidP="00615AD0">
            <w:pPr>
              <w:jc w:val="center"/>
              <w:rPr>
                <w:sz w:val="28"/>
                <w:szCs w:val="28"/>
              </w:rPr>
            </w:pPr>
            <w:r>
              <w:rPr>
                <w:sz w:val="28"/>
                <w:szCs w:val="28"/>
              </w:rPr>
              <w:t>4</w:t>
            </w:r>
            <w:r w:rsidR="009B704D" w:rsidRPr="00E679D8">
              <w:rPr>
                <w:sz w:val="28"/>
                <w:szCs w:val="28"/>
              </w:rPr>
              <w:t>0</w:t>
            </w:r>
          </w:p>
        </w:tc>
        <w:tc>
          <w:tcPr>
            <w:tcW w:w="1080" w:type="dxa"/>
            <w:vAlign w:val="bottom"/>
          </w:tcPr>
          <w:p w:rsidR="009B704D" w:rsidRPr="00E679D8" w:rsidRDefault="009B704D" w:rsidP="00615AD0">
            <w:pPr>
              <w:jc w:val="center"/>
              <w:rPr>
                <w:sz w:val="28"/>
                <w:szCs w:val="28"/>
              </w:rPr>
            </w:pPr>
            <w:r w:rsidRPr="00E679D8">
              <w:rPr>
                <w:sz w:val="28"/>
                <w:szCs w:val="28"/>
              </w:rPr>
              <w:t>30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5.</w:t>
            </w:r>
          </w:p>
        </w:tc>
        <w:tc>
          <w:tcPr>
            <w:tcW w:w="8100" w:type="dxa"/>
          </w:tcPr>
          <w:p w:rsidR="009B704D" w:rsidRPr="00E679D8" w:rsidRDefault="009B704D" w:rsidP="00615AD0">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260" w:type="dxa"/>
            <w:gridSpan w:val="2"/>
            <w:vAlign w:val="bottom"/>
          </w:tcPr>
          <w:p w:rsidR="009B704D" w:rsidRPr="00E679D8" w:rsidRDefault="009B704D" w:rsidP="00615AD0">
            <w:pPr>
              <w:jc w:val="center"/>
            </w:pPr>
            <w:r w:rsidRPr="00E679D8">
              <w:rPr>
                <w:sz w:val="28"/>
                <w:szCs w:val="28"/>
              </w:rPr>
              <w:t>м</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34000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10000</w:t>
            </w:r>
          </w:p>
        </w:tc>
        <w:tc>
          <w:tcPr>
            <w:tcW w:w="1080" w:type="dxa"/>
            <w:vAlign w:val="bottom"/>
          </w:tcPr>
          <w:p w:rsidR="009B704D" w:rsidRPr="00E679D8" w:rsidRDefault="000616CC" w:rsidP="00615AD0">
            <w:pPr>
              <w:jc w:val="center"/>
              <w:rPr>
                <w:sz w:val="28"/>
                <w:szCs w:val="28"/>
              </w:rPr>
            </w:pPr>
            <w:r>
              <w:rPr>
                <w:sz w:val="28"/>
                <w:szCs w:val="28"/>
              </w:rPr>
              <w:t>9</w:t>
            </w:r>
            <w:r w:rsidR="009B704D" w:rsidRPr="00E679D8">
              <w:rPr>
                <w:sz w:val="28"/>
                <w:szCs w:val="28"/>
              </w:rPr>
              <w:t>000</w:t>
            </w:r>
          </w:p>
        </w:tc>
        <w:tc>
          <w:tcPr>
            <w:tcW w:w="1080" w:type="dxa"/>
            <w:vAlign w:val="bottom"/>
          </w:tcPr>
          <w:p w:rsidR="009B704D" w:rsidRPr="00E679D8" w:rsidRDefault="009B704D" w:rsidP="00615AD0">
            <w:pPr>
              <w:jc w:val="center"/>
              <w:rPr>
                <w:sz w:val="28"/>
                <w:szCs w:val="28"/>
              </w:rPr>
            </w:pPr>
            <w:r w:rsidRPr="00E679D8">
              <w:rPr>
                <w:sz w:val="28"/>
                <w:szCs w:val="28"/>
              </w:rPr>
              <w:t>12000</w:t>
            </w:r>
          </w:p>
        </w:tc>
      </w:tr>
    </w:tbl>
    <w:p w:rsidR="009B704D" w:rsidRPr="00E679D8" w:rsidRDefault="009B704D" w:rsidP="009B704D">
      <w:pPr>
        <w:jc w:val="center"/>
        <w:rPr>
          <w:sz w:val="28"/>
          <w:szCs w:val="28"/>
        </w:rPr>
      </w:pPr>
    </w:p>
    <w:p w:rsidR="009B704D" w:rsidRPr="00E679D8" w:rsidRDefault="009B704D" w:rsidP="009B704D">
      <w:pPr>
        <w:jc w:val="both"/>
        <w:rPr>
          <w:sz w:val="28"/>
          <w:szCs w:val="28"/>
        </w:rPr>
      </w:pPr>
      <w:r w:rsidRPr="00E679D8">
        <w:rPr>
          <w:sz w:val="28"/>
          <w:szCs w:val="28"/>
        </w:rPr>
        <w:t>Заместитель главы Белоглинского</w:t>
      </w:r>
    </w:p>
    <w:p w:rsidR="009B704D" w:rsidRPr="00E679D8" w:rsidRDefault="009B704D" w:rsidP="009B704D">
      <w:pPr>
        <w:jc w:val="both"/>
        <w:rPr>
          <w:sz w:val="28"/>
          <w:szCs w:val="28"/>
        </w:rPr>
      </w:pPr>
      <w:r w:rsidRPr="00E679D8">
        <w:rPr>
          <w:sz w:val="28"/>
          <w:szCs w:val="28"/>
        </w:rPr>
        <w:t>сельского поселения</w:t>
      </w:r>
    </w:p>
    <w:p w:rsidR="009B704D" w:rsidRDefault="009B704D" w:rsidP="009B704D">
      <w:pPr>
        <w:jc w:val="both"/>
        <w:rPr>
          <w:sz w:val="28"/>
          <w:szCs w:val="28"/>
        </w:rPr>
      </w:pPr>
      <w:r w:rsidRPr="00E679D8">
        <w:rPr>
          <w:sz w:val="28"/>
          <w:szCs w:val="28"/>
        </w:rPr>
        <w:t xml:space="preserve">Белоглинского района                                                                                                                 </w:t>
      </w:r>
      <w:r>
        <w:rPr>
          <w:sz w:val="28"/>
          <w:szCs w:val="28"/>
        </w:rPr>
        <w:t xml:space="preserve">                                    </w:t>
      </w:r>
      <w:r w:rsidRPr="00E679D8">
        <w:rPr>
          <w:sz w:val="28"/>
          <w:szCs w:val="28"/>
        </w:rPr>
        <w:t xml:space="preserve">  В.Н.Сало</w:t>
      </w:r>
    </w:p>
    <w:p w:rsidR="009B704D" w:rsidRDefault="009B704D" w:rsidP="009B704D">
      <w:pPr>
        <w:jc w:val="both"/>
        <w:rPr>
          <w:sz w:val="28"/>
          <w:szCs w:val="28"/>
        </w:rPr>
      </w:pPr>
    </w:p>
    <w:p w:rsidR="006A1D90" w:rsidRPr="00DB0B45" w:rsidRDefault="006A1D90" w:rsidP="009B704D">
      <w:pPr>
        <w:jc w:val="both"/>
        <w:rPr>
          <w:sz w:val="28"/>
          <w:szCs w:val="28"/>
        </w:rPr>
      </w:pPr>
    </w:p>
    <w:p w:rsidR="0084619C" w:rsidRDefault="0084619C" w:rsidP="00D87AC9">
      <w:pPr>
        <w:jc w:val="both"/>
        <w:rPr>
          <w:sz w:val="28"/>
          <w:szCs w:val="28"/>
        </w:rPr>
      </w:pPr>
    </w:p>
    <w:p w:rsidR="0084619C" w:rsidRPr="00E679D8" w:rsidRDefault="0084619C" w:rsidP="0084619C">
      <w:pPr>
        <w:pStyle w:val="a3"/>
        <w:ind w:left="9498"/>
        <w:jc w:val="center"/>
        <w:rPr>
          <w:color w:val="auto"/>
          <w:szCs w:val="28"/>
          <w:lang w:val="ru-RU"/>
        </w:rPr>
      </w:pPr>
      <w:r w:rsidRPr="00E679D8">
        <w:rPr>
          <w:color w:val="auto"/>
          <w:szCs w:val="28"/>
          <w:lang w:val="ru-RU"/>
        </w:rPr>
        <w:t>Приложение № 2</w:t>
      </w:r>
    </w:p>
    <w:p w:rsidR="0084619C" w:rsidRPr="00E679D8" w:rsidRDefault="0084619C" w:rsidP="0084619C">
      <w:pPr>
        <w:pStyle w:val="a3"/>
        <w:ind w:left="9498"/>
        <w:jc w:val="center"/>
        <w:rPr>
          <w:color w:val="auto"/>
          <w:szCs w:val="28"/>
          <w:lang w:val="ru-RU"/>
        </w:rPr>
      </w:pPr>
      <w:r w:rsidRPr="00E679D8">
        <w:rPr>
          <w:color w:val="auto"/>
          <w:szCs w:val="28"/>
          <w:lang w:val="ru-RU"/>
        </w:rPr>
        <w:t xml:space="preserve">к подпрограмме </w:t>
      </w:r>
    </w:p>
    <w:p w:rsidR="0084619C" w:rsidRPr="00E679D8" w:rsidRDefault="0084619C" w:rsidP="0084619C">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84619C" w:rsidRPr="00E679D8" w:rsidRDefault="0084619C" w:rsidP="0084619C">
      <w:pPr>
        <w:jc w:val="center"/>
        <w:rPr>
          <w:b/>
          <w:sz w:val="28"/>
          <w:szCs w:val="28"/>
        </w:rPr>
      </w:pPr>
    </w:p>
    <w:p w:rsidR="0084619C" w:rsidRPr="00E679D8" w:rsidRDefault="0084619C" w:rsidP="0084619C">
      <w:pPr>
        <w:jc w:val="center"/>
        <w:rPr>
          <w:b/>
          <w:sz w:val="28"/>
          <w:szCs w:val="28"/>
          <w:shd w:val="clear" w:color="auto" w:fill="FFFFFF"/>
        </w:rPr>
      </w:pPr>
      <w:r w:rsidRPr="00E679D8">
        <w:rPr>
          <w:b/>
          <w:sz w:val="28"/>
          <w:szCs w:val="28"/>
          <w:shd w:val="clear" w:color="auto" w:fill="FFFFFF"/>
        </w:rPr>
        <w:t xml:space="preserve">ПЕРЕЧЕНЬ ОСНОВНЫХ МЕРОПРИЯТИЙ ПОДПРОГРАММЫ </w:t>
      </w:r>
    </w:p>
    <w:p w:rsidR="0084619C" w:rsidRPr="00E679D8" w:rsidRDefault="0084619C" w:rsidP="0084619C">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84619C" w:rsidRPr="00E679D8" w:rsidRDefault="0084619C" w:rsidP="0084619C">
      <w:pPr>
        <w:widowControl w:val="0"/>
        <w:autoSpaceDE w:val="0"/>
        <w:autoSpaceDN w:val="0"/>
        <w:adjustRightInd w:val="0"/>
        <w:ind w:firstLine="540"/>
        <w:jc w:val="center"/>
        <w:rPr>
          <w:b/>
          <w:bCs/>
          <w:sz w:val="28"/>
          <w:szCs w:val="28"/>
        </w:rPr>
      </w:pPr>
    </w:p>
    <w:p w:rsidR="0084619C" w:rsidRPr="00E679D8" w:rsidRDefault="0084619C" w:rsidP="0084619C">
      <w:pPr>
        <w:widowControl w:val="0"/>
        <w:autoSpaceDE w:val="0"/>
        <w:autoSpaceDN w:val="0"/>
        <w:adjustRightInd w:val="0"/>
        <w:ind w:firstLine="540"/>
        <w:jc w:val="center"/>
        <w:rPr>
          <w:b/>
          <w:bCs/>
          <w:sz w:val="28"/>
          <w:szCs w:val="28"/>
        </w:rPr>
      </w:pPr>
    </w:p>
    <w:tbl>
      <w:tblPr>
        <w:tblW w:w="1647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3600"/>
        <w:gridCol w:w="2340"/>
        <w:gridCol w:w="1572"/>
        <w:gridCol w:w="1240"/>
        <w:gridCol w:w="1134"/>
        <w:gridCol w:w="1595"/>
        <w:gridCol w:w="1984"/>
        <w:gridCol w:w="2303"/>
      </w:tblGrid>
      <w:tr w:rsidR="0084619C" w:rsidRPr="00EA53B3" w:rsidTr="001E4AF2">
        <w:trPr>
          <w:trHeight w:val="1613"/>
        </w:trPr>
        <w:tc>
          <w:tcPr>
            <w:tcW w:w="710" w:type="dxa"/>
            <w:vMerge w:val="restart"/>
            <w:shd w:val="clear" w:color="auto" w:fill="auto"/>
          </w:tcPr>
          <w:p w:rsidR="0084619C" w:rsidRPr="00EA53B3" w:rsidRDefault="0084619C" w:rsidP="001E4AF2">
            <w:pPr>
              <w:ind w:left="-113" w:right="-57"/>
              <w:jc w:val="center"/>
              <w:rPr>
                <w:sz w:val="28"/>
                <w:szCs w:val="28"/>
              </w:rPr>
            </w:pPr>
            <w:r w:rsidRPr="00EA53B3">
              <w:rPr>
                <w:sz w:val="28"/>
                <w:szCs w:val="28"/>
              </w:rPr>
              <w:t>№</w:t>
            </w:r>
          </w:p>
          <w:p w:rsidR="0084619C" w:rsidRPr="00EA53B3" w:rsidRDefault="0084619C" w:rsidP="001E4AF2">
            <w:pPr>
              <w:ind w:left="-113" w:right="-57"/>
              <w:jc w:val="center"/>
              <w:rPr>
                <w:sz w:val="28"/>
                <w:szCs w:val="28"/>
              </w:rPr>
            </w:pPr>
            <w:proofErr w:type="spellStart"/>
            <w:proofErr w:type="gramStart"/>
            <w:r w:rsidRPr="00EA53B3">
              <w:rPr>
                <w:sz w:val="28"/>
                <w:szCs w:val="28"/>
              </w:rPr>
              <w:t>п</w:t>
            </w:r>
            <w:proofErr w:type="spellEnd"/>
            <w:proofErr w:type="gramEnd"/>
            <w:r w:rsidRPr="00EA53B3">
              <w:rPr>
                <w:sz w:val="28"/>
                <w:szCs w:val="28"/>
              </w:rPr>
              <w:t>/</w:t>
            </w:r>
            <w:proofErr w:type="spellStart"/>
            <w:r w:rsidRPr="00EA53B3">
              <w:rPr>
                <w:sz w:val="28"/>
                <w:szCs w:val="28"/>
              </w:rPr>
              <w:t>п</w:t>
            </w:r>
            <w:proofErr w:type="spellEnd"/>
          </w:p>
        </w:tc>
        <w:tc>
          <w:tcPr>
            <w:tcW w:w="3600" w:type="dxa"/>
            <w:vMerge w:val="restart"/>
            <w:shd w:val="clear" w:color="auto" w:fill="auto"/>
          </w:tcPr>
          <w:p w:rsidR="0084619C" w:rsidRPr="00EA53B3" w:rsidRDefault="0084619C" w:rsidP="001E4AF2">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84619C" w:rsidRPr="00EA53B3" w:rsidRDefault="0084619C" w:rsidP="001E4AF2">
            <w:pPr>
              <w:ind w:left="-113" w:right="-57"/>
              <w:jc w:val="center"/>
              <w:rPr>
                <w:sz w:val="28"/>
                <w:szCs w:val="28"/>
              </w:rPr>
            </w:pPr>
            <w:r w:rsidRPr="00EA53B3">
              <w:rPr>
                <w:sz w:val="28"/>
                <w:szCs w:val="28"/>
                <w:shd w:val="clear" w:color="auto" w:fill="FFFFFF"/>
              </w:rPr>
              <w:t>Источники финансирования</w:t>
            </w:r>
          </w:p>
        </w:tc>
        <w:tc>
          <w:tcPr>
            <w:tcW w:w="1572" w:type="dxa"/>
            <w:vMerge w:val="restart"/>
            <w:shd w:val="clear" w:color="auto" w:fill="auto"/>
          </w:tcPr>
          <w:p w:rsidR="0084619C" w:rsidRPr="00EA53B3" w:rsidRDefault="0084619C" w:rsidP="001E4AF2">
            <w:pPr>
              <w:ind w:left="-113" w:right="-57"/>
              <w:jc w:val="center"/>
              <w:rPr>
                <w:sz w:val="28"/>
                <w:szCs w:val="28"/>
                <w:shd w:val="clear" w:color="auto" w:fill="FFFFFF"/>
              </w:rPr>
            </w:pPr>
            <w:r w:rsidRPr="00EA53B3">
              <w:rPr>
                <w:sz w:val="28"/>
                <w:szCs w:val="28"/>
                <w:shd w:val="clear" w:color="auto" w:fill="FFFFFF"/>
              </w:rPr>
              <w:t>Объем финансирования,</w:t>
            </w:r>
          </w:p>
          <w:p w:rsidR="0084619C" w:rsidRPr="00EA53B3" w:rsidRDefault="0084619C" w:rsidP="001E4AF2">
            <w:pPr>
              <w:ind w:left="-113" w:right="-57"/>
              <w:jc w:val="center"/>
              <w:rPr>
                <w:sz w:val="28"/>
                <w:szCs w:val="28"/>
                <w:shd w:val="clear" w:color="auto" w:fill="FFFFFF"/>
              </w:rPr>
            </w:pPr>
            <w:r w:rsidRPr="00EA53B3">
              <w:rPr>
                <w:sz w:val="28"/>
                <w:szCs w:val="28"/>
                <w:shd w:val="clear" w:color="auto" w:fill="FFFFFF"/>
              </w:rPr>
              <w:t>всего</w:t>
            </w:r>
          </w:p>
          <w:p w:rsidR="0084619C" w:rsidRPr="00EA53B3" w:rsidRDefault="0084619C" w:rsidP="001E4AF2">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w:t>
            </w:r>
            <w:proofErr w:type="gramStart"/>
            <w:r w:rsidRPr="00EA53B3">
              <w:rPr>
                <w:sz w:val="28"/>
                <w:szCs w:val="28"/>
                <w:shd w:val="clear" w:color="auto" w:fill="FFFFFF"/>
              </w:rPr>
              <w:t>.р</w:t>
            </w:r>
            <w:proofErr w:type="gramEnd"/>
            <w:r w:rsidRPr="00EA53B3">
              <w:rPr>
                <w:sz w:val="28"/>
                <w:szCs w:val="28"/>
                <w:shd w:val="clear" w:color="auto" w:fill="FFFFFF"/>
              </w:rPr>
              <w:t>уб</w:t>
            </w:r>
            <w:proofErr w:type="spellEnd"/>
            <w:r w:rsidRPr="00EA53B3">
              <w:rPr>
                <w:sz w:val="28"/>
                <w:szCs w:val="28"/>
                <w:shd w:val="clear" w:color="auto" w:fill="FFFFFF"/>
              </w:rPr>
              <w:t>)</w:t>
            </w:r>
          </w:p>
        </w:tc>
        <w:tc>
          <w:tcPr>
            <w:tcW w:w="3969" w:type="dxa"/>
            <w:gridSpan w:val="3"/>
            <w:shd w:val="clear" w:color="auto" w:fill="auto"/>
          </w:tcPr>
          <w:p w:rsidR="0084619C" w:rsidRPr="00EA53B3" w:rsidRDefault="0084619C" w:rsidP="001E4AF2">
            <w:pPr>
              <w:jc w:val="center"/>
              <w:rPr>
                <w:b/>
                <w:sz w:val="28"/>
                <w:szCs w:val="28"/>
              </w:rPr>
            </w:pPr>
            <w:r w:rsidRPr="00EA53B3">
              <w:rPr>
                <w:sz w:val="28"/>
                <w:szCs w:val="28"/>
              </w:rPr>
              <w:t>В том числе по годам</w:t>
            </w:r>
          </w:p>
          <w:p w:rsidR="0084619C" w:rsidRPr="00EA53B3" w:rsidRDefault="0084619C" w:rsidP="001E4AF2">
            <w:pPr>
              <w:ind w:left="-113" w:right="-57"/>
              <w:jc w:val="center"/>
              <w:rPr>
                <w:sz w:val="28"/>
                <w:szCs w:val="28"/>
                <w:shd w:val="clear" w:color="auto" w:fill="FFFFFF"/>
              </w:rPr>
            </w:pPr>
          </w:p>
        </w:tc>
        <w:tc>
          <w:tcPr>
            <w:tcW w:w="1984" w:type="dxa"/>
            <w:vMerge w:val="restart"/>
            <w:shd w:val="clear" w:color="auto" w:fill="auto"/>
          </w:tcPr>
          <w:p w:rsidR="0084619C" w:rsidRPr="00EA53B3" w:rsidRDefault="0084619C" w:rsidP="001E4AF2">
            <w:pPr>
              <w:ind w:left="-113" w:right="-57"/>
              <w:jc w:val="center"/>
              <w:rPr>
                <w:sz w:val="28"/>
                <w:szCs w:val="28"/>
                <w:shd w:val="clear" w:color="auto" w:fill="FFFFFF"/>
              </w:rPr>
            </w:pPr>
            <w:r w:rsidRPr="00EA53B3">
              <w:rPr>
                <w:sz w:val="28"/>
                <w:szCs w:val="28"/>
                <w:shd w:val="clear" w:color="auto" w:fill="FFFFFF"/>
              </w:rPr>
              <w:t>Непосредственный</w:t>
            </w:r>
          </w:p>
          <w:p w:rsidR="0084619C" w:rsidRPr="00EA53B3" w:rsidRDefault="0084619C" w:rsidP="001E4AF2">
            <w:pPr>
              <w:ind w:left="-113"/>
              <w:jc w:val="center"/>
              <w:rPr>
                <w:sz w:val="28"/>
                <w:szCs w:val="28"/>
              </w:rPr>
            </w:pPr>
            <w:r w:rsidRPr="00EA53B3">
              <w:rPr>
                <w:sz w:val="28"/>
                <w:szCs w:val="28"/>
                <w:shd w:val="clear" w:color="auto" w:fill="FFFFFF"/>
              </w:rPr>
              <w:t>результат реализации мероприятия</w:t>
            </w:r>
          </w:p>
        </w:tc>
        <w:tc>
          <w:tcPr>
            <w:tcW w:w="2303" w:type="dxa"/>
            <w:vMerge w:val="restart"/>
            <w:shd w:val="clear" w:color="auto" w:fill="auto"/>
          </w:tcPr>
          <w:p w:rsidR="0084619C" w:rsidRPr="00EA53B3" w:rsidRDefault="0084619C" w:rsidP="001E4AF2">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84619C" w:rsidRPr="00EA53B3" w:rsidRDefault="0084619C" w:rsidP="001E4AF2">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84619C" w:rsidRPr="00EA53B3" w:rsidTr="001E4AF2">
        <w:trPr>
          <w:trHeight w:val="1612"/>
        </w:trPr>
        <w:tc>
          <w:tcPr>
            <w:tcW w:w="710" w:type="dxa"/>
            <w:vMerge/>
            <w:shd w:val="clear" w:color="auto" w:fill="auto"/>
          </w:tcPr>
          <w:p w:rsidR="0084619C" w:rsidRPr="00EA53B3" w:rsidRDefault="0084619C" w:rsidP="001E4AF2">
            <w:pPr>
              <w:ind w:left="-113" w:right="-57"/>
              <w:jc w:val="center"/>
              <w:rPr>
                <w:sz w:val="28"/>
                <w:szCs w:val="28"/>
              </w:rPr>
            </w:pPr>
          </w:p>
        </w:tc>
        <w:tc>
          <w:tcPr>
            <w:tcW w:w="3600" w:type="dxa"/>
            <w:vMerge/>
            <w:shd w:val="clear" w:color="auto" w:fill="auto"/>
          </w:tcPr>
          <w:p w:rsidR="0084619C" w:rsidRPr="00EA53B3" w:rsidRDefault="0084619C" w:rsidP="001E4AF2">
            <w:pPr>
              <w:ind w:right="-57"/>
              <w:jc w:val="center"/>
              <w:rPr>
                <w:sz w:val="28"/>
                <w:szCs w:val="28"/>
                <w:shd w:val="clear" w:color="auto" w:fill="FFFFFF"/>
              </w:rPr>
            </w:pPr>
          </w:p>
        </w:tc>
        <w:tc>
          <w:tcPr>
            <w:tcW w:w="2340" w:type="dxa"/>
            <w:vMerge/>
            <w:shd w:val="clear" w:color="auto" w:fill="auto"/>
          </w:tcPr>
          <w:p w:rsidR="0084619C" w:rsidRPr="00EA53B3" w:rsidRDefault="0084619C" w:rsidP="001E4AF2">
            <w:pPr>
              <w:ind w:left="-113" w:right="-57"/>
              <w:jc w:val="center"/>
              <w:rPr>
                <w:sz w:val="28"/>
                <w:szCs w:val="28"/>
                <w:shd w:val="clear" w:color="auto" w:fill="FFFFFF"/>
              </w:rPr>
            </w:pPr>
          </w:p>
        </w:tc>
        <w:tc>
          <w:tcPr>
            <w:tcW w:w="1572" w:type="dxa"/>
            <w:vMerge/>
            <w:shd w:val="clear" w:color="auto" w:fill="auto"/>
          </w:tcPr>
          <w:p w:rsidR="0084619C" w:rsidRPr="00EA53B3" w:rsidRDefault="0084619C" w:rsidP="001E4AF2">
            <w:pPr>
              <w:ind w:left="-113" w:right="-57"/>
              <w:jc w:val="center"/>
              <w:rPr>
                <w:sz w:val="28"/>
                <w:szCs w:val="28"/>
                <w:shd w:val="clear" w:color="auto" w:fill="FFFFFF"/>
              </w:rPr>
            </w:pPr>
          </w:p>
        </w:tc>
        <w:tc>
          <w:tcPr>
            <w:tcW w:w="1240" w:type="dxa"/>
            <w:shd w:val="clear" w:color="auto" w:fill="auto"/>
          </w:tcPr>
          <w:p w:rsidR="0084619C" w:rsidRPr="00E03B2B" w:rsidRDefault="0084619C" w:rsidP="001E4AF2">
            <w:pPr>
              <w:ind w:left="-113" w:right="-57"/>
              <w:jc w:val="center"/>
              <w:rPr>
                <w:sz w:val="28"/>
                <w:szCs w:val="28"/>
                <w:shd w:val="clear" w:color="auto" w:fill="FFFFFF"/>
              </w:rPr>
            </w:pPr>
            <w:r w:rsidRPr="00E03B2B">
              <w:rPr>
                <w:sz w:val="28"/>
                <w:szCs w:val="28"/>
                <w:shd w:val="clear" w:color="auto" w:fill="FFFFFF"/>
              </w:rPr>
              <w:t>2019</w:t>
            </w:r>
          </w:p>
        </w:tc>
        <w:tc>
          <w:tcPr>
            <w:tcW w:w="1134" w:type="dxa"/>
            <w:shd w:val="clear" w:color="auto" w:fill="auto"/>
          </w:tcPr>
          <w:p w:rsidR="0084619C" w:rsidRPr="00EA53B3" w:rsidRDefault="0084619C" w:rsidP="001E4AF2">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20</w:t>
            </w:r>
          </w:p>
        </w:tc>
        <w:tc>
          <w:tcPr>
            <w:tcW w:w="1595" w:type="dxa"/>
            <w:shd w:val="clear" w:color="auto" w:fill="auto"/>
          </w:tcPr>
          <w:p w:rsidR="0084619C" w:rsidRPr="00EA53B3" w:rsidRDefault="0084619C" w:rsidP="001E4AF2">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21</w:t>
            </w:r>
          </w:p>
        </w:tc>
        <w:tc>
          <w:tcPr>
            <w:tcW w:w="1984" w:type="dxa"/>
            <w:vMerge/>
            <w:tcBorders>
              <w:bottom w:val="nil"/>
            </w:tcBorders>
            <w:shd w:val="clear" w:color="auto" w:fill="auto"/>
          </w:tcPr>
          <w:p w:rsidR="0084619C" w:rsidRPr="00EA53B3" w:rsidRDefault="0084619C" w:rsidP="001E4AF2">
            <w:pPr>
              <w:ind w:left="-113" w:right="-57"/>
              <w:jc w:val="center"/>
              <w:rPr>
                <w:sz w:val="28"/>
                <w:szCs w:val="28"/>
                <w:shd w:val="clear" w:color="auto" w:fill="FFFFFF"/>
              </w:rPr>
            </w:pPr>
          </w:p>
        </w:tc>
        <w:tc>
          <w:tcPr>
            <w:tcW w:w="2303" w:type="dxa"/>
            <w:vMerge/>
            <w:tcBorders>
              <w:bottom w:val="nil"/>
            </w:tcBorders>
            <w:shd w:val="clear" w:color="auto" w:fill="auto"/>
          </w:tcPr>
          <w:p w:rsidR="0084619C" w:rsidRPr="00EA53B3" w:rsidRDefault="0084619C" w:rsidP="001E4AF2">
            <w:pPr>
              <w:shd w:val="clear" w:color="auto" w:fill="FFFFFF"/>
              <w:ind w:left="-113" w:right="-57"/>
              <w:jc w:val="center"/>
              <w:textAlignment w:val="baseline"/>
              <w:rPr>
                <w:sz w:val="28"/>
                <w:szCs w:val="28"/>
                <w:shd w:val="clear" w:color="auto" w:fill="FFFFFF"/>
              </w:rPr>
            </w:pPr>
          </w:p>
        </w:tc>
      </w:tr>
      <w:tr w:rsidR="0084619C" w:rsidRPr="00EA53B3" w:rsidTr="001E4AF2">
        <w:tc>
          <w:tcPr>
            <w:tcW w:w="710" w:type="dxa"/>
            <w:shd w:val="clear" w:color="auto" w:fill="auto"/>
            <w:vAlign w:val="center"/>
          </w:tcPr>
          <w:p w:rsidR="0084619C" w:rsidRPr="00EA53B3" w:rsidRDefault="0084619C" w:rsidP="001E4AF2">
            <w:pPr>
              <w:jc w:val="center"/>
              <w:rPr>
                <w:sz w:val="28"/>
                <w:szCs w:val="28"/>
              </w:rPr>
            </w:pPr>
            <w:r w:rsidRPr="00EA53B3">
              <w:rPr>
                <w:sz w:val="28"/>
                <w:szCs w:val="28"/>
              </w:rPr>
              <w:t>1</w:t>
            </w:r>
          </w:p>
        </w:tc>
        <w:tc>
          <w:tcPr>
            <w:tcW w:w="3600" w:type="dxa"/>
            <w:vAlign w:val="center"/>
          </w:tcPr>
          <w:p w:rsidR="0084619C" w:rsidRPr="00EA53B3" w:rsidRDefault="0084619C" w:rsidP="001E4AF2">
            <w:pPr>
              <w:jc w:val="center"/>
              <w:rPr>
                <w:sz w:val="28"/>
                <w:szCs w:val="28"/>
              </w:rPr>
            </w:pPr>
            <w:r w:rsidRPr="00EA53B3">
              <w:rPr>
                <w:sz w:val="28"/>
                <w:szCs w:val="28"/>
              </w:rPr>
              <w:t>2</w:t>
            </w:r>
          </w:p>
        </w:tc>
        <w:tc>
          <w:tcPr>
            <w:tcW w:w="2340" w:type="dxa"/>
            <w:shd w:val="clear" w:color="auto" w:fill="auto"/>
            <w:vAlign w:val="center"/>
          </w:tcPr>
          <w:p w:rsidR="0084619C" w:rsidRPr="00EA53B3" w:rsidRDefault="0084619C" w:rsidP="001E4AF2">
            <w:pPr>
              <w:jc w:val="center"/>
              <w:rPr>
                <w:sz w:val="28"/>
                <w:szCs w:val="28"/>
              </w:rPr>
            </w:pPr>
            <w:r w:rsidRPr="00EA53B3">
              <w:rPr>
                <w:sz w:val="28"/>
                <w:szCs w:val="28"/>
              </w:rPr>
              <w:t>3</w:t>
            </w:r>
          </w:p>
        </w:tc>
        <w:tc>
          <w:tcPr>
            <w:tcW w:w="1572" w:type="dxa"/>
            <w:shd w:val="clear" w:color="auto" w:fill="auto"/>
            <w:vAlign w:val="center"/>
          </w:tcPr>
          <w:p w:rsidR="0084619C" w:rsidRPr="00EA53B3" w:rsidRDefault="0084619C" w:rsidP="001E4AF2">
            <w:pPr>
              <w:jc w:val="center"/>
              <w:rPr>
                <w:sz w:val="28"/>
                <w:szCs w:val="28"/>
              </w:rPr>
            </w:pPr>
            <w:r w:rsidRPr="00EA53B3">
              <w:rPr>
                <w:sz w:val="28"/>
                <w:szCs w:val="28"/>
              </w:rPr>
              <w:t>4</w:t>
            </w:r>
          </w:p>
        </w:tc>
        <w:tc>
          <w:tcPr>
            <w:tcW w:w="1240" w:type="dxa"/>
            <w:shd w:val="clear" w:color="auto" w:fill="auto"/>
            <w:vAlign w:val="center"/>
          </w:tcPr>
          <w:p w:rsidR="0084619C" w:rsidRPr="00E03B2B" w:rsidRDefault="0084619C" w:rsidP="001E4AF2">
            <w:pPr>
              <w:jc w:val="center"/>
              <w:rPr>
                <w:sz w:val="28"/>
                <w:szCs w:val="28"/>
              </w:rPr>
            </w:pPr>
            <w:r w:rsidRPr="00E03B2B">
              <w:rPr>
                <w:sz w:val="28"/>
                <w:szCs w:val="28"/>
              </w:rPr>
              <w:t>5</w:t>
            </w:r>
          </w:p>
        </w:tc>
        <w:tc>
          <w:tcPr>
            <w:tcW w:w="1134" w:type="dxa"/>
            <w:shd w:val="clear" w:color="auto" w:fill="auto"/>
            <w:vAlign w:val="center"/>
          </w:tcPr>
          <w:p w:rsidR="0084619C" w:rsidRPr="00EA53B3" w:rsidRDefault="0084619C" w:rsidP="001E4AF2">
            <w:pPr>
              <w:jc w:val="center"/>
              <w:rPr>
                <w:sz w:val="28"/>
                <w:szCs w:val="28"/>
              </w:rPr>
            </w:pPr>
            <w:r w:rsidRPr="00EA53B3">
              <w:rPr>
                <w:sz w:val="28"/>
                <w:szCs w:val="28"/>
              </w:rPr>
              <w:t>6</w:t>
            </w:r>
          </w:p>
        </w:tc>
        <w:tc>
          <w:tcPr>
            <w:tcW w:w="1595" w:type="dxa"/>
            <w:shd w:val="clear" w:color="auto" w:fill="auto"/>
            <w:vAlign w:val="center"/>
          </w:tcPr>
          <w:p w:rsidR="0084619C" w:rsidRPr="00EA53B3" w:rsidRDefault="0084619C" w:rsidP="001E4AF2">
            <w:pPr>
              <w:jc w:val="center"/>
              <w:rPr>
                <w:sz w:val="28"/>
                <w:szCs w:val="28"/>
              </w:rPr>
            </w:pPr>
            <w:r w:rsidRPr="00EA53B3">
              <w:rPr>
                <w:sz w:val="28"/>
                <w:szCs w:val="28"/>
              </w:rPr>
              <w:t>7</w:t>
            </w:r>
          </w:p>
        </w:tc>
        <w:tc>
          <w:tcPr>
            <w:tcW w:w="1984" w:type="dxa"/>
            <w:shd w:val="clear" w:color="auto" w:fill="auto"/>
            <w:vAlign w:val="center"/>
          </w:tcPr>
          <w:p w:rsidR="0084619C" w:rsidRPr="00EA53B3" w:rsidRDefault="0084619C" w:rsidP="001E4AF2">
            <w:pPr>
              <w:jc w:val="center"/>
              <w:rPr>
                <w:sz w:val="28"/>
                <w:szCs w:val="28"/>
              </w:rPr>
            </w:pPr>
            <w:r w:rsidRPr="00EA53B3">
              <w:rPr>
                <w:sz w:val="28"/>
                <w:szCs w:val="28"/>
              </w:rPr>
              <w:t>10</w:t>
            </w:r>
          </w:p>
        </w:tc>
        <w:tc>
          <w:tcPr>
            <w:tcW w:w="2303" w:type="dxa"/>
            <w:shd w:val="clear" w:color="auto" w:fill="auto"/>
            <w:vAlign w:val="center"/>
          </w:tcPr>
          <w:p w:rsidR="0084619C" w:rsidRPr="00EA53B3" w:rsidRDefault="0084619C" w:rsidP="001E4AF2">
            <w:pPr>
              <w:jc w:val="center"/>
              <w:rPr>
                <w:sz w:val="28"/>
                <w:szCs w:val="28"/>
              </w:rPr>
            </w:pPr>
            <w:r w:rsidRPr="00EA53B3">
              <w:rPr>
                <w:sz w:val="28"/>
                <w:szCs w:val="28"/>
              </w:rPr>
              <w:t>11</w:t>
            </w:r>
          </w:p>
        </w:tc>
      </w:tr>
      <w:tr w:rsidR="0084619C" w:rsidRPr="00EA53B3" w:rsidTr="001E4AF2">
        <w:tc>
          <w:tcPr>
            <w:tcW w:w="710" w:type="dxa"/>
            <w:vMerge w:val="restart"/>
            <w:shd w:val="clear" w:color="auto" w:fill="auto"/>
          </w:tcPr>
          <w:p w:rsidR="0084619C" w:rsidRPr="00EA53B3" w:rsidRDefault="0084619C" w:rsidP="001E4AF2">
            <w:pPr>
              <w:jc w:val="center"/>
              <w:rPr>
                <w:sz w:val="28"/>
                <w:szCs w:val="28"/>
              </w:rPr>
            </w:pPr>
            <w:r w:rsidRPr="00EA53B3">
              <w:rPr>
                <w:sz w:val="28"/>
                <w:szCs w:val="28"/>
              </w:rPr>
              <w:t>1.</w:t>
            </w:r>
          </w:p>
        </w:tc>
        <w:tc>
          <w:tcPr>
            <w:tcW w:w="3600" w:type="dxa"/>
            <w:vMerge w:val="restart"/>
            <w:shd w:val="clear" w:color="auto" w:fill="auto"/>
          </w:tcPr>
          <w:p w:rsidR="0084619C" w:rsidRPr="00EA53B3" w:rsidRDefault="0084619C" w:rsidP="001E4AF2">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84619C" w:rsidRPr="00EA53B3" w:rsidRDefault="0084619C" w:rsidP="001E4AF2">
            <w:pPr>
              <w:ind w:right="-142"/>
              <w:rPr>
                <w:sz w:val="28"/>
                <w:szCs w:val="28"/>
              </w:rPr>
            </w:pPr>
          </w:p>
          <w:p w:rsidR="0084619C" w:rsidRPr="00EA53B3" w:rsidRDefault="0084619C" w:rsidP="001E4AF2">
            <w:pPr>
              <w:ind w:right="-142"/>
              <w:rPr>
                <w:sz w:val="28"/>
                <w:szCs w:val="28"/>
              </w:rPr>
            </w:pPr>
          </w:p>
          <w:p w:rsidR="0084619C" w:rsidRPr="00EA53B3" w:rsidRDefault="0084619C" w:rsidP="001E4AF2">
            <w:pPr>
              <w:ind w:right="-142"/>
              <w:rPr>
                <w:sz w:val="28"/>
                <w:szCs w:val="28"/>
              </w:rPr>
            </w:pPr>
          </w:p>
          <w:p w:rsidR="0084619C" w:rsidRDefault="0084619C" w:rsidP="001E4AF2">
            <w:pPr>
              <w:ind w:right="-142"/>
              <w:rPr>
                <w:sz w:val="28"/>
                <w:szCs w:val="28"/>
              </w:rPr>
            </w:pPr>
            <w:r w:rsidRPr="00EA53B3">
              <w:rPr>
                <w:sz w:val="28"/>
                <w:szCs w:val="28"/>
              </w:rPr>
              <w:t>в том числе</w:t>
            </w:r>
          </w:p>
          <w:p w:rsidR="0084619C" w:rsidRPr="00EA53B3" w:rsidRDefault="0084619C" w:rsidP="001E4AF2">
            <w:pPr>
              <w:ind w:right="-142"/>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lastRenderedPageBreak/>
              <w:t>всего</w:t>
            </w:r>
          </w:p>
        </w:tc>
        <w:tc>
          <w:tcPr>
            <w:tcW w:w="1572" w:type="dxa"/>
            <w:shd w:val="clear" w:color="auto" w:fill="auto"/>
            <w:vAlign w:val="bottom"/>
          </w:tcPr>
          <w:p w:rsidR="0084619C" w:rsidRPr="00EA53B3" w:rsidRDefault="0084619C" w:rsidP="001E4AF2">
            <w:pPr>
              <w:jc w:val="center"/>
              <w:rPr>
                <w:sz w:val="28"/>
                <w:szCs w:val="28"/>
              </w:rPr>
            </w:pPr>
            <w:r>
              <w:rPr>
                <w:sz w:val="28"/>
                <w:szCs w:val="28"/>
              </w:rPr>
              <w:t>68 758,7</w:t>
            </w:r>
          </w:p>
        </w:tc>
        <w:tc>
          <w:tcPr>
            <w:tcW w:w="1240" w:type="dxa"/>
            <w:shd w:val="clear" w:color="auto" w:fill="auto"/>
            <w:vAlign w:val="bottom"/>
          </w:tcPr>
          <w:p w:rsidR="0084619C" w:rsidRPr="00566F0C" w:rsidRDefault="0084619C" w:rsidP="001E4AF2">
            <w:pPr>
              <w:rPr>
                <w:sz w:val="28"/>
                <w:szCs w:val="28"/>
              </w:rPr>
            </w:pPr>
            <w:r w:rsidRPr="00566F0C">
              <w:rPr>
                <w:sz w:val="28"/>
                <w:szCs w:val="28"/>
              </w:rPr>
              <w:t>39981,9</w:t>
            </w:r>
          </w:p>
        </w:tc>
        <w:tc>
          <w:tcPr>
            <w:tcW w:w="1134" w:type="dxa"/>
            <w:shd w:val="clear" w:color="auto" w:fill="auto"/>
            <w:vAlign w:val="bottom"/>
          </w:tcPr>
          <w:p w:rsidR="0084619C" w:rsidRPr="00566F0C" w:rsidRDefault="0084619C" w:rsidP="001E4AF2">
            <w:pPr>
              <w:jc w:val="center"/>
              <w:rPr>
                <w:sz w:val="28"/>
                <w:szCs w:val="28"/>
              </w:rPr>
            </w:pPr>
            <w:r w:rsidRPr="00566F0C">
              <w:rPr>
                <w:sz w:val="28"/>
                <w:szCs w:val="28"/>
              </w:rPr>
              <w:t>21125,3</w:t>
            </w:r>
          </w:p>
        </w:tc>
        <w:tc>
          <w:tcPr>
            <w:tcW w:w="1595" w:type="dxa"/>
            <w:shd w:val="clear" w:color="auto" w:fill="auto"/>
            <w:vAlign w:val="bottom"/>
          </w:tcPr>
          <w:p w:rsidR="0084619C" w:rsidRPr="00EA53B3" w:rsidRDefault="00074642" w:rsidP="004D667C">
            <w:pPr>
              <w:jc w:val="center"/>
              <w:rPr>
                <w:sz w:val="28"/>
                <w:szCs w:val="28"/>
              </w:rPr>
            </w:pPr>
            <w:r>
              <w:rPr>
                <w:sz w:val="28"/>
                <w:szCs w:val="28"/>
              </w:rPr>
              <w:t>-</w:t>
            </w:r>
          </w:p>
        </w:tc>
        <w:tc>
          <w:tcPr>
            <w:tcW w:w="1984" w:type="dxa"/>
            <w:vMerge w:val="restart"/>
            <w:shd w:val="clear" w:color="auto" w:fill="auto"/>
          </w:tcPr>
          <w:p w:rsidR="0084619C" w:rsidRPr="00EA53B3" w:rsidRDefault="0084619C" w:rsidP="001E4AF2">
            <w:pPr>
              <w:tabs>
                <w:tab w:val="left" w:pos="2145"/>
              </w:tabs>
              <w:snapToGrid w:val="0"/>
              <w:jc w:val="both"/>
              <w:rPr>
                <w:sz w:val="28"/>
                <w:szCs w:val="28"/>
              </w:rPr>
            </w:pPr>
            <w:r w:rsidRPr="00EA53B3">
              <w:rPr>
                <w:sz w:val="28"/>
                <w:szCs w:val="28"/>
              </w:rPr>
              <w:t>Улучшение</w:t>
            </w:r>
            <w:r>
              <w:rPr>
                <w:sz w:val="28"/>
                <w:szCs w:val="28"/>
              </w:rPr>
              <w:t xml:space="preserve">  транспортно  эксплуатационных </w:t>
            </w:r>
            <w:r w:rsidRPr="00EA53B3">
              <w:rPr>
                <w:sz w:val="28"/>
                <w:szCs w:val="28"/>
              </w:rPr>
              <w:t>качеств  автомобильных дорог</w:t>
            </w:r>
          </w:p>
        </w:tc>
        <w:tc>
          <w:tcPr>
            <w:tcW w:w="2303" w:type="dxa"/>
            <w:vMerge w:val="restart"/>
            <w:shd w:val="clear" w:color="auto" w:fill="auto"/>
          </w:tcPr>
          <w:p w:rsidR="0084619C" w:rsidRPr="00EA53B3" w:rsidRDefault="0084619C" w:rsidP="001E4AF2">
            <w:pPr>
              <w:pStyle w:val="a3"/>
              <w:rPr>
                <w:color w:val="auto"/>
                <w:szCs w:val="28"/>
                <w:lang w:val="ru-RU"/>
              </w:rPr>
            </w:pPr>
            <w:r w:rsidRPr="00EA53B3">
              <w:rPr>
                <w:color w:val="auto"/>
                <w:szCs w:val="28"/>
                <w:lang w:val="ru-RU"/>
              </w:rPr>
              <w:t xml:space="preserve">Администрация Белоглинского сельского поселения Белоглинского района </w:t>
            </w:r>
          </w:p>
          <w:p w:rsidR="0084619C" w:rsidRPr="00EA53B3" w:rsidRDefault="0084619C" w:rsidP="001E4AF2">
            <w:pPr>
              <w:pStyle w:val="a3"/>
              <w:rPr>
                <w:color w:val="auto"/>
                <w:szCs w:val="28"/>
                <w:lang w:val="ru-RU"/>
              </w:rPr>
            </w:pPr>
          </w:p>
        </w:tc>
      </w:tr>
      <w:tr w:rsidR="0084619C" w:rsidRPr="00EA53B3" w:rsidTr="001E4AF2">
        <w:trPr>
          <w:trHeight w:val="447"/>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местный бюджет</w:t>
            </w:r>
          </w:p>
        </w:tc>
        <w:tc>
          <w:tcPr>
            <w:tcW w:w="1572" w:type="dxa"/>
            <w:shd w:val="clear" w:color="auto" w:fill="auto"/>
            <w:vAlign w:val="bottom"/>
          </w:tcPr>
          <w:p w:rsidR="0084619C" w:rsidRPr="00EA53B3" w:rsidRDefault="00A676E0" w:rsidP="001E4AF2">
            <w:pPr>
              <w:rPr>
                <w:sz w:val="28"/>
                <w:szCs w:val="28"/>
              </w:rPr>
            </w:pPr>
            <w:r>
              <w:rPr>
                <w:sz w:val="28"/>
                <w:szCs w:val="28"/>
              </w:rPr>
              <w:t xml:space="preserve">   </w:t>
            </w:r>
            <w:r w:rsidR="0084619C">
              <w:rPr>
                <w:sz w:val="28"/>
                <w:szCs w:val="28"/>
              </w:rPr>
              <w:t>31549,8</w:t>
            </w:r>
          </w:p>
        </w:tc>
        <w:tc>
          <w:tcPr>
            <w:tcW w:w="1240" w:type="dxa"/>
            <w:shd w:val="clear" w:color="auto" w:fill="auto"/>
            <w:vAlign w:val="bottom"/>
          </w:tcPr>
          <w:p w:rsidR="0084619C" w:rsidRPr="00566F0C" w:rsidRDefault="0084619C" w:rsidP="001E4AF2">
            <w:pPr>
              <w:rPr>
                <w:sz w:val="28"/>
                <w:szCs w:val="28"/>
              </w:rPr>
            </w:pPr>
            <w:r w:rsidRPr="00566F0C">
              <w:rPr>
                <w:sz w:val="28"/>
                <w:szCs w:val="28"/>
              </w:rPr>
              <w:t>16884,9</w:t>
            </w:r>
          </w:p>
        </w:tc>
        <w:tc>
          <w:tcPr>
            <w:tcW w:w="1134" w:type="dxa"/>
            <w:shd w:val="clear" w:color="auto" w:fill="auto"/>
            <w:vAlign w:val="bottom"/>
          </w:tcPr>
          <w:p w:rsidR="0084619C" w:rsidRPr="00566F0C" w:rsidRDefault="0084619C" w:rsidP="001E4AF2">
            <w:pPr>
              <w:jc w:val="center"/>
              <w:rPr>
                <w:sz w:val="28"/>
                <w:szCs w:val="28"/>
              </w:rPr>
            </w:pPr>
            <w:r w:rsidRPr="00566F0C">
              <w:rPr>
                <w:sz w:val="28"/>
                <w:szCs w:val="28"/>
              </w:rPr>
              <w:t>10914,9</w:t>
            </w:r>
          </w:p>
        </w:tc>
        <w:tc>
          <w:tcPr>
            <w:tcW w:w="1595" w:type="dxa"/>
            <w:shd w:val="clear" w:color="auto" w:fill="auto"/>
            <w:vAlign w:val="bottom"/>
          </w:tcPr>
          <w:p w:rsidR="0084619C" w:rsidRPr="00EA53B3" w:rsidRDefault="00074642" w:rsidP="001E4AF2">
            <w:pPr>
              <w:jc w:val="center"/>
              <w:rPr>
                <w:sz w:val="28"/>
                <w:szCs w:val="28"/>
              </w:rPr>
            </w:pPr>
            <w:r>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39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краевой бюджет</w:t>
            </w:r>
          </w:p>
        </w:tc>
        <w:tc>
          <w:tcPr>
            <w:tcW w:w="1572" w:type="dxa"/>
            <w:shd w:val="clear" w:color="auto" w:fill="auto"/>
            <w:vAlign w:val="bottom"/>
          </w:tcPr>
          <w:p w:rsidR="0084619C" w:rsidRPr="00EA53B3" w:rsidRDefault="0084619C" w:rsidP="001E4AF2">
            <w:pPr>
              <w:jc w:val="center"/>
              <w:rPr>
                <w:sz w:val="28"/>
                <w:szCs w:val="28"/>
              </w:rPr>
            </w:pPr>
            <w:r>
              <w:rPr>
                <w:sz w:val="28"/>
                <w:szCs w:val="28"/>
              </w:rPr>
              <w:t>37208,9</w:t>
            </w:r>
          </w:p>
        </w:tc>
        <w:tc>
          <w:tcPr>
            <w:tcW w:w="1240" w:type="dxa"/>
            <w:shd w:val="clear" w:color="auto" w:fill="auto"/>
            <w:vAlign w:val="bottom"/>
          </w:tcPr>
          <w:p w:rsidR="0084619C" w:rsidRPr="00566F0C" w:rsidRDefault="0084619C" w:rsidP="001E4AF2">
            <w:pPr>
              <w:jc w:val="center"/>
              <w:rPr>
                <w:sz w:val="28"/>
                <w:szCs w:val="28"/>
              </w:rPr>
            </w:pPr>
            <w:r w:rsidRPr="00566F0C">
              <w:rPr>
                <w:sz w:val="28"/>
                <w:szCs w:val="28"/>
              </w:rPr>
              <w:t>23 097,0</w:t>
            </w:r>
          </w:p>
        </w:tc>
        <w:tc>
          <w:tcPr>
            <w:tcW w:w="1134" w:type="dxa"/>
            <w:shd w:val="clear" w:color="auto" w:fill="auto"/>
            <w:vAlign w:val="bottom"/>
          </w:tcPr>
          <w:p w:rsidR="0084619C" w:rsidRPr="00566F0C" w:rsidRDefault="0084619C" w:rsidP="001E4AF2">
            <w:pPr>
              <w:jc w:val="center"/>
              <w:rPr>
                <w:sz w:val="28"/>
                <w:szCs w:val="28"/>
              </w:rPr>
            </w:pPr>
            <w:r w:rsidRPr="00566F0C">
              <w:rPr>
                <w:sz w:val="28"/>
                <w:szCs w:val="28"/>
              </w:rPr>
              <w:t>10210,4</w:t>
            </w:r>
          </w:p>
        </w:tc>
        <w:tc>
          <w:tcPr>
            <w:tcW w:w="1595" w:type="dxa"/>
            <w:shd w:val="clear" w:color="auto" w:fill="auto"/>
            <w:vAlign w:val="bottom"/>
          </w:tcPr>
          <w:p w:rsidR="0084619C" w:rsidRPr="00EA53B3" w:rsidRDefault="00074642" w:rsidP="004D667C">
            <w:pPr>
              <w:jc w:val="center"/>
              <w:rPr>
                <w:sz w:val="28"/>
                <w:szCs w:val="28"/>
              </w:rPr>
            </w:pPr>
            <w:r>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108"/>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федеральный бюджет</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Pr>
                <w:sz w:val="28"/>
                <w:szCs w:val="28"/>
              </w:rPr>
              <w:t>Иные</w:t>
            </w:r>
            <w:r w:rsidRPr="00EA53B3">
              <w:rPr>
                <w:sz w:val="28"/>
                <w:szCs w:val="28"/>
              </w:rPr>
              <w:t xml:space="preserve"> источники</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346"/>
        </w:trPr>
        <w:tc>
          <w:tcPr>
            <w:tcW w:w="710" w:type="dxa"/>
            <w:vMerge w:val="restart"/>
            <w:shd w:val="clear" w:color="auto" w:fill="auto"/>
          </w:tcPr>
          <w:p w:rsidR="0084619C" w:rsidRPr="00EA53B3" w:rsidRDefault="0084619C" w:rsidP="001E4AF2">
            <w:pPr>
              <w:jc w:val="center"/>
              <w:rPr>
                <w:sz w:val="28"/>
                <w:szCs w:val="28"/>
              </w:rPr>
            </w:pPr>
            <w:r w:rsidRPr="00EA53B3">
              <w:rPr>
                <w:sz w:val="28"/>
                <w:szCs w:val="28"/>
              </w:rPr>
              <w:lastRenderedPageBreak/>
              <w:t>1.1</w:t>
            </w:r>
          </w:p>
        </w:tc>
        <w:tc>
          <w:tcPr>
            <w:tcW w:w="3600" w:type="dxa"/>
            <w:vMerge w:val="restart"/>
            <w:shd w:val="clear" w:color="auto" w:fill="auto"/>
          </w:tcPr>
          <w:p w:rsidR="0084619C" w:rsidRDefault="0084619C" w:rsidP="001E4AF2">
            <w:pPr>
              <w:spacing w:line="0" w:lineRule="atLeast"/>
              <w:contextualSpacing/>
              <w:rPr>
                <w:sz w:val="28"/>
                <w:szCs w:val="28"/>
              </w:rPr>
            </w:pPr>
            <w:r>
              <w:rPr>
                <w:sz w:val="28"/>
                <w:szCs w:val="28"/>
              </w:rPr>
              <w:t>Проектирование.</w:t>
            </w:r>
          </w:p>
          <w:p w:rsidR="0084619C" w:rsidRDefault="0084619C" w:rsidP="001E4AF2">
            <w:pPr>
              <w:spacing w:line="0" w:lineRule="atLeast"/>
              <w:contextualSpacing/>
              <w:rPr>
                <w:sz w:val="28"/>
                <w:szCs w:val="28"/>
              </w:rPr>
            </w:pPr>
          </w:p>
          <w:p w:rsidR="0084619C" w:rsidRDefault="0084619C" w:rsidP="001E4AF2">
            <w:pPr>
              <w:spacing w:line="0" w:lineRule="atLeast"/>
              <w:contextualSpacing/>
              <w:rPr>
                <w:sz w:val="28"/>
                <w:szCs w:val="28"/>
              </w:rPr>
            </w:pPr>
            <w:bookmarkStart w:id="6" w:name="_GoBack"/>
            <w:bookmarkEnd w:id="6"/>
          </w:p>
          <w:p w:rsidR="0084619C" w:rsidRDefault="0084619C" w:rsidP="001E4AF2">
            <w:pPr>
              <w:spacing w:line="0" w:lineRule="atLeast"/>
              <w:contextualSpacing/>
              <w:rPr>
                <w:sz w:val="28"/>
                <w:szCs w:val="28"/>
              </w:rPr>
            </w:pPr>
          </w:p>
          <w:p w:rsidR="0084619C" w:rsidRDefault="0084619C" w:rsidP="001E4AF2">
            <w:pPr>
              <w:spacing w:line="0" w:lineRule="atLeast"/>
              <w:contextualSpacing/>
              <w:rPr>
                <w:sz w:val="28"/>
                <w:szCs w:val="28"/>
              </w:rPr>
            </w:pPr>
          </w:p>
          <w:p w:rsidR="0084619C" w:rsidRPr="00EA53B3" w:rsidRDefault="0084619C" w:rsidP="001E4AF2">
            <w:pPr>
              <w:spacing w:line="0" w:lineRule="atLeast"/>
              <w:contextualSpacing/>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всего</w:t>
            </w:r>
          </w:p>
        </w:tc>
        <w:tc>
          <w:tcPr>
            <w:tcW w:w="1572" w:type="dxa"/>
            <w:shd w:val="clear" w:color="auto" w:fill="auto"/>
            <w:vAlign w:val="bottom"/>
          </w:tcPr>
          <w:p w:rsidR="0084619C" w:rsidRPr="00EA53B3" w:rsidRDefault="0084619C" w:rsidP="001E4AF2">
            <w:pPr>
              <w:jc w:val="center"/>
              <w:rPr>
                <w:sz w:val="28"/>
                <w:szCs w:val="28"/>
              </w:rPr>
            </w:pPr>
            <w:r>
              <w:rPr>
                <w:sz w:val="28"/>
                <w:szCs w:val="28"/>
              </w:rPr>
              <w:t>5697,1</w:t>
            </w:r>
          </w:p>
        </w:tc>
        <w:tc>
          <w:tcPr>
            <w:tcW w:w="1240" w:type="dxa"/>
            <w:shd w:val="clear" w:color="auto" w:fill="auto"/>
            <w:vAlign w:val="bottom"/>
          </w:tcPr>
          <w:p w:rsidR="0084619C" w:rsidRPr="00E03B2B" w:rsidRDefault="0084619C" w:rsidP="001E4AF2">
            <w:pPr>
              <w:jc w:val="center"/>
              <w:rPr>
                <w:sz w:val="28"/>
                <w:szCs w:val="28"/>
              </w:rPr>
            </w:pPr>
            <w:r>
              <w:rPr>
                <w:sz w:val="28"/>
                <w:szCs w:val="28"/>
              </w:rPr>
              <w:t>2000,0</w:t>
            </w:r>
          </w:p>
        </w:tc>
        <w:tc>
          <w:tcPr>
            <w:tcW w:w="1134" w:type="dxa"/>
            <w:shd w:val="clear" w:color="auto" w:fill="auto"/>
            <w:vAlign w:val="bottom"/>
          </w:tcPr>
          <w:p w:rsidR="0084619C" w:rsidRPr="00EA53B3" w:rsidRDefault="0084619C" w:rsidP="001E4AF2">
            <w:pPr>
              <w:jc w:val="center"/>
              <w:rPr>
                <w:sz w:val="28"/>
                <w:szCs w:val="28"/>
              </w:rPr>
            </w:pPr>
            <w:r>
              <w:rPr>
                <w:sz w:val="28"/>
                <w:szCs w:val="28"/>
              </w:rPr>
              <w:t>2697,1</w:t>
            </w:r>
          </w:p>
        </w:tc>
        <w:tc>
          <w:tcPr>
            <w:tcW w:w="1595" w:type="dxa"/>
            <w:shd w:val="clear" w:color="auto" w:fill="auto"/>
            <w:vAlign w:val="bottom"/>
          </w:tcPr>
          <w:p w:rsidR="0084619C" w:rsidRPr="00EA53B3" w:rsidRDefault="00074642" w:rsidP="001E4AF2">
            <w:pPr>
              <w:jc w:val="center"/>
              <w:rPr>
                <w:sz w:val="28"/>
                <w:szCs w:val="28"/>
              </w:rPr>
            </w:pPr>
            <w:r>
              <w:rPr>
                <w:sz w:val="28"/>
                <w:szCs w:val="28"/>
              </w:rPr>
              <w:t>-</w:t>
            </w:r>
          </w:p>
        </w:tc>
        <w:tc>
          <w:tcPr>
            <w:tcW w:w="1984" w:type="dxa"/>
            <w:vMerge w:val="restart"/>
            <w:shd w:val="clear" w:color="auto" w:fill="auto"/>
          </w:tcPr>
          <w:p w:rsidR="0084619C" w:rsidRPr="00EA53B3" w:rsidRDefault="0084619C" w:rsidP="001E4AF2">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84619C" w:rsidRPr="00EA53B3" w:rsidRDefault="0084619C" w:rsidP="001E4AF2">
            <w:pPr>
              <w:jc w:val="both"/>
              <w:rPr>
                <w:sz w:val="28"/>
                <w:szCs w:val="28"/>
              </w:rPr>
            </w:pPr>
            <w:r w:rsidRPr="00EA53B3">
              <w:rPr>
                <w:sz w:val="28"/>
                <w:szCs w:val="28"/>
              </w:rPr>
              <w:t xml:space="preserve">Администрация Белоглинского сельского поселения Белоглинского района </w:t>
            </w:r>
          </w:p>
        </w:tc>
      </w:tr>
      <w:tr w:rsidR="0084619C" w:rsidRPr="00EA53B3" w:rsidTr="001E4AF2">
        <w:trPr>
          <w:trHeight w:val="557"/>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местный бюджет</w:t>
            </w:r>
          </w:p>
        </w:tc>
        <w:tc>
          <w:tcPr>
            <w:tcW w:w="1572" w:type="dxa"/>
            <w:shd w:val="clear" w:color="auto" w:fill="auto"/>
            <w:vAlign w:val="bottom"/>
          </w:tcPr>
          <w:p w:rsidR="0084619C" w:rsidRPr="00EA53B3" w:rsidRDefault="0084619C" w:rsidP="001E4AF2">
            <w:pPr>
              <w:jc w:val="center"/>
              <w:rPr>
                <w:sz w:val="28"/>
                <w:szCs w:val="28"/>
              </w:rPr>
            </w:pPr>
            <w:r>
              <w:rPr>
                <w:sz w:val="28"/>
                <w:szCs w:val="28"/>
              </w:rPr>
              <w:t>5697,1</w:t>
            </w:r>
          </w:p>
        </w:tc>
        <w:tc>
          <w:tcPr>
            <w:tcW w:w="1240" w:type="dxa"/>
            <w:shd w:val="clear" w:color="auto" w:fill="auto"/>
            <w:vAlign w:val="bottom"/>
          </w:tcPr>
          <w:p w:rsidR="0084619C" w:rsidRPr="00E03B2B" w:rsidRDefault="0084619C" w:rsidP="001E4AF2">
            <w:pPr>
              <w:jc w:val="center"/>
              <w:rPr>
                <w:sz w:val="28"/>
                <w:szCs w:val="28"/>
              </w:rPr>
            </w:pPr>
            <w:r>
              <w:rPr>
                <w:sz w:val="28"/>
                <w:szCs w:val="28"/>
              </w:rPr>
              <w:t>2000,0</w:t>
            </w:r>
          </w:p>
        </w:tc>
        <w:tc>
          <w:tcPr>
            <w:tcW w:w="1134" w:type="dxa"/>
            <w:shd w:val="clear" w:color="auto" w:fill="auto"/>
            <w:vAlign w:val="bottom"/>
          </w:tcPr>
          <w:p w:rsidR="0084619C" w:rsidRPr="00EA53B3" w:rsidRDefault="0084619C" w:rsidP="001E4AF2">
            <w:pPr>
              <w:jc w:val="center"/>
              <w:rPr>
                <w:sz w:val="28"/>
                <w:szCs w:val="28"/>
              </w:rPr>
            </w:pPr>
            <w:r>
              <w:rPr>
                <w:sz w:val="28"/>
                <w:szCs w:val="28"/>
              </w:rPr>
              <w:t>2697,1</w:t>
            </w:r>
          </w:p>
        </w:tc>
        <w:tc>
          <w:tcPr>
            <w:tcW w:w="1595" w:type="dxa"/>
            <w:shd w:val="clear" w:color="auto" w:fill="auto"/>
            <w:vAlign w:val="bottom"/>
          </w:tcPr>
          <w:p w:rsidR="0084619C" w:rsidRPr="00EA53B3" w:rsidRDefault="00074642" w:rsidP="001E4AF2">
            <w:pPr>
              <w:jc w:val="center"/>
              <w:rPr>
                <w:sz w:val="28"/>
                <w:szCs w:val="28"/>
              </w:rPr>
            </w:pPr>
            <w:r>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both"/>
              <w:rPr>
                <w:sz w:val="28"/>
                <w:szCs w:val="28"/>
              </w:rPr>
            </w:pPr>
          </w:p>
        </w:tc>
      </w:tr>
      <w:tr w:rsidR="0084619C" w:rsidRPr="00EA53B3" w:rsidTr="001E4AF2">
        <w:trPr>
          <w:trHeight w:val="198"/>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краевой бюджет</w:t>
            </w:r>
          </w:p>
        </w:tc>
        <w:tc>
          <w:tcPr>
            <w:tcW w:w="1572" w:type="dxa"/>
            <w:shd w:val="clear" w:color="auto" w:fill="auto"/>
            <w:vAlign w:val="bottom"/>
          </w:tcPr>
          <w:p w:rsidR="0084619C" w:rsidRPr="00EA53B3" w:rsidRDefault="0084619C" w:rsidP="001E4AF2">
            <w:pPr>
              <w:jc w:val="center"/>
              <w:rPr>
                <w:sz w:val="28"/>
                <w:szCs w:val="28"/>
              </w:rPr>
            </w:pPr>
          </w:p>
        </w:tc>
        <w:tc>
          <w:tcPr>
            <w:tcW w:w="1240" w:type="dxa"/>
            <w:shd w:val="clear" w:color="auto" w:fill="auto"/>
            <w:vAlign w:val="bottom"/>
          </w:tcPr>
          <w:p w:rsidR="0084619C" w:rsidRPr="00E03B2B" w:rsidRDefault="0084619C" w:rsidP="001E4AF2">
            <w:pPr>
              <w:jc w:val="center"/>
              <w:rPr>
                <w:sz w:val="28"/>
                <w:szCs w:val="28"/>
              </w:rPr>
            </w:pPr>
          </w:p>
        </w:tc>
        <w:tc>
          <w:tcPr>
            <w:tcW w:w="1134" w:type="dxa"/>
            <w:shd w:val="clear" w:color="auto" w:fill="auto"/>
            <w:vAlign w:val="bottom"/>
          </w:tcPr>
          <w:p w:rsidR="0084619C" w:rsidRPr="00EA53B3" w:rsidRDefault="0084619C" w:rsidP="001E4AF2">
            <w:pPr>
              <w:jc w:val="center"/>
              <w:rPr>
                <w:sz w:val="28"/>
                <w:szCs w:val="28"/>
              </w:rPr>
            </w:pPr>
            <w:r>
              <w:rPr>
                <w:sz w:val="28"/>
                <w:szCs w:val="28"/>
              </w:rPr>
              <w:t>-</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both"/>
              <w:rPr>
                <w:sz w:val="28"/>
                <w:szCs w:val="28"/>
              </w:rPr>
            </w:pPr>
          </w:p>
        </w:tc>
      </w:tr>
      <w:tr w:rsidR="0084619C" w:rsidRPr="00EA53B3" w:rsidTr="001E4AF2">
        <w:trPr>
          <w:trHeight w:val="630"/>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внебюджетные источники</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both"/>
              <w:rPr>
                <w:sz w:val="28"/>
                <w:szCs w:val="28"/>
              </w:rPr>
            </w:pPr>
          </w:p>
        </w:tc>
      </w:tr>
      <w:tr w:rsidR="0084619C" w:rsidRPr="00EA53B3" w:rsidTr="001E4AF2">
        <w:trPr>
          <w:trHeight w:val="552"/>
        </w:trPr>
        <w:tc>
          <w:tcPr>
            <w:tcW w:w="710" w:type="dxa"/>
            <w:vMerge w:val="restart"/>
            <w:shd w:val="clear" w:color="auto" w:fill="auto"/>
          </w:tcPr>
          <w:p w:rsidR="0084619C" w:rsidRPr="007B7D85" w:rsidRDefault="0084619C" w:rsidP="001E4AF2">
            <w:pPr>
              <w:jc w:val="center"/>
              <w:rPr>
                <w:sz w:val="28"/>
                <w:szCs w:val="28"/>
                <w:lang w:val="en-US"/>
              </w:rPr>
            </w:pPr>
            <w:r>
              <w:rPr>
                <w:sz w:val="28"/>
                <w:szCs w:val="28"/>
              </w:rPr>
              <w:t>1</w:t>
            </w:r>
            <w:r>
              <w:rPr>
                <w:sz w:val="28"/>
                <w:szCs w:val="28"/>
                <w:lang w:val="en-US"/>
              </w:rPr>
              <w:t>.2</w:t>
            </w:r>
          </w:p>
        </w:tc>
        <w:tc>
          <w:tcPr>
            <w:tcW w:w="3600" w:type="dxa"/>
            <w:vMerge w:val="restart"/>
            <w:shd w:val="clear" w:color="auto" w:fill="auto"/>
          </w:tcPr>
          <w:p w:rsidR="0084619C" w:rsidRDefault="0084619C" w:rsidP="001E4AF2">
            <w:pPr>
              <w:spacing w:line="0" w:lineRule="atLeast"/>
              <w:contextualSpacing/>
              <w:rPr>
                <w:sz w:val="28"/>
                <w:szCs w:val="28"/>
              </w:rPr>
            </w:pPr>
            <w:r>
              <w:rPr>
                <w:sz w:val="28"/>
                <w:szCs w:val="28"/>
              </w:rPr>
              <w:t>Капитальный ремонт и ремонт  автомобильных дорог общего пользования местного значения, тротуаров</w:t>
            </w:r>
          </w:p>
          <w:p w:rsidR="0084619C" w:rsidRDefault="0084619C" w:rsidP="001E4AF2">
            <w:pPr>
              <w:spacing w:line="0" w:lineRule="atLeast"/>
              <w:contextualSpacing/>
              <w:rPr>
                <w:sz w:val="28"/>
                <w:szCs w:val="28"/>
              </w:rPr>
            </w:pPr>
          </w:p>
          <w:p w:rsidR="0084619C" w:rsidRDefault="0084619C" w:rsidP="001E4AF2">
            <w:pPr>
              <w:spacing w:line="0" w:lineRule="atLeast"/>
              <w:contextualSpacing/>
              <w:rPr>
                <w:sz w:val="28"/>
                <w:szCs w:val="28"/>
              </w:rPr>
            </w:pPr>
            <w:r>
              <w:rPr>
                <w:sz w:val="28"/>
                <w:szCs w:val="28"/>
              </w:rPr>
              <w:t>В том числе:</w:t>
            </w:r>
          </w:p>
          <w:p w:rsidR="0084619C" w:rsidRPr="0072618F" w:rsidRDefault="0084619C" w:rsidP="001E4AF2">
            <w:pPr>
              <w:spacing w:line="0" w:lineRule="atLeast"/>
              <w:contextualSpacing/>
            </w:pPr>
            <w:r w:rsidRPr="0072618F">
              <w:t xml:space="preserve">Ремонт ул. </w:t>
            </w:r>
            <w:proofErr w:type="gramStart"/>
            <w:r w:rsidRPr="0072618F">
              <w:t>Первомайской</w:t>
            </w:r>
            <w:proofErr w:type="gramEnd"/>
            <w:r w:rsidRPr="0072618F">
              <w:t xml:space="preserve"> от ул. Капитана Молчанова до ул. Красной в с. Белая Глина</w:t>
            </w:r>
          </w:p>
          <w:p w:rsidR="0084619C" w:rsidRDefault="0084619C" w:rsidP="001E4AF2">
            <w:pPr>
              <w:spacing w:line="0" w:lineRule="atLeast"/>
              <w:contextualSpacing/>
            </w:pPr>
          </w:p>
          <w:p w:rsidR="0084619C" w:rsidRDefault="0084619C" w:rsidP="001E4AF2">
            <w:pPr>
              <w:spacing w:line="0" w:lineRule="atLeast"/>
              <w:contextualSpacing/>
            </w:pPr>
            <w:r w:rsidRPr="0072618F">
              <w:t xml:space="preserve">Ремонт ул. </w:t>
            </w:r>
            <w:proofErr w:type="gramStart"/>
            <w:r w:rsidRPr="0072618F">
              <w:t>Кооперативной</w:t>
            </w:r>
            <w:proofErr w:type="gramEnd"/>
            <w:r w:rsidRPr="0072618F">
              <w:t xml:space="preserve"> от ул. Пролетарской до дома № 78 в с. Белая Глина</w:t>
            </w:r>
          </w:p>
          <w:p w:rsidR="0084619C" w:rsidRDefault="0084619C" w:rsidP="001E4AF2">
            <w:pPr>
              <w:spacing w:line="0" w:lineRule="atLeast"/>
              <w:contextualSpacing/>
              <w:rPr>
                <w:sz w:val="28"/>
                <w:szCs w:val="28"/>
              </w:rPr>
            </w:pPr>
            <w:r w:rsidRPr="0072618F">
              <w:t>Ремонт тр</w:t>
            </w:r>
            <w:r>
              <w:t>отуара ул</w:t>
            </w:r>
            <w:proofErr w:type="gramStart"/>
            <w:r>
              <w:t>.К</w:t>
            </w:r>
            <w:proofErr w:type="gramEnd"/>
            <w:r>
              <w:t xml:space="preserve">апитана Молчанова от </w:t>
            </w:r>
            <w:r w:rsidRPr="0072618F">
              <w:t>ПК0+</w:t>
            </w:r>
            <w:r>
              <w:t xml:space="preserve"> </w:t>
            </w:r>
            <w:r w:rsidRPr="0072618F">
              <w:t>00</w:t>
            </w:r>
            <w:r>
              <w:t xml:space="preserve"> </w:t>
            </w:r>
            <w:r w:rsidRPr="0072618F">
              <w:t>(ул.Набережная) до ПК1+71, от ПК1+78 до ПК2+48, от ПК2+54 до ПК5+25, от ПК5+41 до ПК8</w:t>
            </w:r>
            <w:r>
              <w:t xml:space="preserve"> </w:t>
            </w:r>
            <w:r w:rsidRPr="0072618F">
              <w:t>+21, от ПК8+31 до ПК8+40, от ПК8+66 до ПК9+94, от ПК10+04 до ПК11+86 в с.Белая Глина</w:t>
            </w:r>
          </w:p>
          <w:p w:rsidR="0084619C" w:rsidRDefault="0084619C" w:rsidP="001E4AF2">
            <w:pPr>
              <w:spacing w:line="0" w:lineRule="atLeast"/>
              <w:contextualSpacing/>
            </w:pPr>
            <w:r w:rsidRPr="00AE3AED">
              <w:t>Ремонт тротуара ул</w:t>
            </w:r>
            <w:proofErr w:type="gramStart"/>
            <w:r w:rsidRPr="00AE3AED">
              <w:t>.К</w:t>
            </w:r>
            <w:proofErr w:type="gramEnd"/>
            <w:r w:rsidRPr="00AE3AED">
              <w:t xml:space="preserve">рестьянской от ПК0+00(дом №270) до ПК3+43, от ПК4+00 до ПК5+75, от ПК5+80 до </w:t>
            </w:r>
            <w:r w:rsidRPr="00AE3AED">
              <w:lastRenderedPageBreak/>
              <w:t>ПК8+17 в с.Белая Глина</w:t>
            </w:r>
            <w:r>
              <w:t>.</w:t>
            </w:r>
          </w:p>
          <w:p w:rsidR="0084619C" w:rsidRDefault="0084619C" w:rsidP="001E4AF2">
            <w:pPr>
              <w:spacing w:line="0" w:lineRule="atLeast"/>
              <w:contextualSpacing/>
            </w:pPr>
            <w:r w:rsidRPr="00842060">
              <w:t>Ремонт ул</w:t>
            </w:r>
            <w:proofErr w:type="gramStart"/>
            <w:r w:rsidRPr="00842060">
              <w:t>.Н</w:t>
            </w:r>
            <w:proofErr w:type="gramEnd"/>
            <w:r w:rsidRPr="00842060">
              <w:t>абережной от дома №324  до ул.Кирова в с.Белая Глина</w:t>
            </w:r>
            <w:r>
              <w:t>.</w:t>
            </w:r>
          </w:p>
          <w:p w:rsidR="0084619C" w:rsidRDefault="0084619C" w:rsidP="001E4AF2">
            <w:pPr>
              <w:spacing w:line="0" w:lineRule="atLeast"/>
              <w:contextualSpacing/>
            </w:pPr>
            <w:r w:rsidRPr="00842060">
              <w:t>Ремонт ул</w:t>
            </w:r>
            <w:proofErr w:type="gramStart"/>
            <w:r w:rsidRPr="00842060">
              <w:t>.Ю</w:t>
            </w:r>
            <w:proofErr w:type="gramEnd"/>
            <w:r w:rsidRPr="00842060">
              <w:t>жной от ПК0+00(</w:t>
            </w:r>
            <w:proofErr w:type="spellStart"/>
            <w:r w:rsidRPr="00842060">
              <w:t>ул.Ляпидевского</w:t>
            </w:r>
            <w:proofErr w:type="spellEnd"/>
            <w:r w:rsidRPr="00842060">
              <w:t>) до ПК7+50 в с.Белая Глина</w:t>
            </w:r>
            <w:r>
              <w:t>.</w:t>
            </w:r>
          </w:p>
          <w:p w:rsidR="0084619C" w:rsidRDefault="0084619C" w:rsidP="001E4AF2">
            <w:pPr>
              <w:spacing w:line="0" w:lineRule="atLeast"/>
              <w:contextualSpacing/>
            </w:pPr>
            <w:r w:rsidRPr="00842060">
              <w:t>Ремонт тротуара ул</w:t>
            </w:r>
            <w:proofErr w:type="gramStart"/>
            <w:r w:rsidRPr="00842060">
              <w:t>.К</w:t>
            </w:r>
            <w:proofErr w:type="gramEnd"/>
            <w:r w:rsidRPr="00842060">
              <w:t>апитана Молчанова от ПК0+00(ул. 40 лет Октября) до ПК0+16, от ПК0+22 до ПК2+57 в с.Белая Глина</w:t>
            </w:r>
            <w:r>
              <w:t>.</w:t>
            </w:r>
          </w:p>
          <w:p w:rsidR="0084619C" w:rsidRDefault="0084619C" w:rsidP="001E4AF2">
            <w:pPr>
              <w:spacing w:line="0" w:lineRule="atLeast"/>
              <w:contextualSpacing/>
            </w:pPr>
            <w:r w:rsidRPr="00842060">
              <w:t>Ремонт тротуара ул</w:t>
            </w:r>
            <w:proofErr w:type="gramStart"/>
            <w:r w:rsidRPr="00842060">
              <w:t>.К</w:t>
            </w:r>
            <w:proofErr w:type="gramEnd"/>
            <w:r w:rsidRPr="00842060">
              <w:t>рупской от ПК0+00(дом №3) до ПК1+26, от ПК1+47 до ПК1+84, от ПК2+01 до ПК2+64, от ПК3+05 до ПК3+90 в с.Белая Глина</w:t>
            </w:r>
            <w:r>
              <w:t>.</w:t>
            </w:r>
          </w:p>
          <w:p w:rsidR="0084619C" w:rsidRPr="00AE3AED" w:rsidRDefault="0084619C" w:rsidP="001E4AF2">
            <w:pPr>
              <w:spacing w:line="0" w:lineRule="atLeast"/>
              <w:contextualSpacing/>
            </w:pPr>
            <w:r w:rsidRPr="00842060">
              <w:t>Ремонт тротуара ул</w:t>
            </w:r>
            <w:proofErr w:type="gramStart"/>
            <w:r w:rsidRPr="00842060">
              <w:t>.Т</w:t>
            </w:r>
            <w:proofErr w:type="gramEnd"/>
            <w:r w:rsidRPr="00842060">
              <w:t>олстого от ПК0+00(дом №10) до ПК1+01, от ПК1+05 до ПК1+66, от ПК1+86 до ПК2+58, от ПК2+63 до ПК4+31 в с.Белая Глина</w:t>
            </w:r>
            <w:r>
              <w:t>.</w:t>
            </w:r>
          </w:p>
        </w:tc>
        <w:tc>
          <w:tcPr>
            <w:tcW w:w="2340" w:type="dxa"/>
            <w:shd w:val="clear" w:color="auto" w:fill="auto"/>
          </w:tcPr>
          <w:p w:rsidR="0084619C" w:rsidRPr="00EA53B3" w:rsidRDefault="0084619C" w:rsidP="001E4AF2">
            <w:pPr>
              <w:rPr>
                <w:sz w:val="28"/>
                <w:szCs w:val="28"/>
              </w:rPr>
            </w:pPr>
            <w:r>
              <w:rPr>
                <w:sz w:val="28"/>
                <w:szCs w:val="28"/>
              </w:rPr>
              <w:lastRenderedPageBreak/>
              <w:t>всего</w:t>
            </w:r>
          </w:p>
        </w:tc>
        <w:tc>
          <w:tcPr>
            <w:tcW w:w="1572" w:type="dxa"/>
            <w:shd w:val="clear" w:color="auto" w:fill="auto"/>
            <w:vAlign w:val="bottom"/>
          </w:tcPr>
          <w:p w:rsidR="0084619C" w:rsidRPr="00EA53B3" w:rsidRDefault="0084619C" w:rsidP="001E4AF2">
            <w:pPr>
              <w:jc w:val="center"/>
              <w:rPr>
                <w:sz w:val="28"/>
                <w:szCs w:val="28"/>
              </w:rPr>
            </w:pPr>
            <w:r>
              <w:rPr>
                <w:sz w:val="28"/>
                <w:szCs w:val="28"/>
              </w:rPr>
              <w:t>39626,6</w:t>
            </w:r>
          </w:p>
        </w:tc>
        <w:tc>
          <w:tcPr>
            <w:tcW w:w="1240" w:type="dxa"/>
            <w:shd w:val="clear" w:color="auto" w:fill="auto"/>
            <w:vAlign w:val="bottom"/>
          </w:tcPr>
          <w:p w:rsidR="0084619C" w:rsidRPr="00E03B2B" w:rsidRDefault="0084619C" w:rsidP="001E4AF2">
            <w:pPr>
              <w:jc w:val="center"/>
              <w:rPr>
                <w:sz w:val="28"/>
                <w:szCs w:val="28"/>
              </w:rPr>
            </w:pPr>
            <w:r>
              <w:rPr>
                <w:sz w:val="28"/>
                <w:szCs w:val="28"/>
              </w:rPr>
              <w:t>24613,9</w:t>
            </w:r>
          </w:p>
        </w:tc>
        <w:tc>
          <w:tcPr>
            <w:tcW w:w="1134" w:type="dxa"/>
            <w:shd w:val="clear" w:color="auto" w:fill="auto"/>
            <w:vAlign w:val="bottom"/>
          </w:tcPr>
          <w:p w:rsidR="0084619C" w:rsidRPr="00EA53B3" w:rsidRDefault="0084619C" w:rsidP="001E4AF2">
            <w:pPr>
              <w:jc w:val="center"/>
              <w:rPr>
                <w:sz w:val="28"/>
                <w:szCs w:val="28"/>
              </w:rPr>
            </w:pPr>
            <w:r>
              <w:rPr>
                <w:sz w:val="28"/>
                <w:szCs w:val="28"/>
              </w:rPr>
              <w:t>10862,1</w:t>
            </w:r>
          </w:p>
        </w:tc>
        <w:tc>
          <w:tcPr>
            <w:tcW w:w="1595" w:type="dxa"/>
            <w:shd w:val="clear" w:color="auto" w:fill="auto"/>
            <w:vAlign w:val="bottom"/>
          </w:tcPr>
          <w:p w:rsidR="0084619C" w:rsidRPr="00EA53B3" w:rsidRDefault="0084619C" w:rsidP="001E4AF2">
            <w:pPr>
              <w:jc w:val="center"/>
              <w:rPr>
                <w:sz w:val="28"/>
                <w:szCs w:val="28"/>
              </w:rPr>
            </w:pPr>
          </w:p>
        </w:tc>
        <w:tc>
          <w:tcPr>
            <w:tcW w:w="1984" w:type="dxa"/>
            <w:vMerge w:val="restart"/>
            <w:shd w:val="clear" w:color="auto" w:fill="auto"/>
          </w:tcPr>
          <w:p w:rsidR="0084619C" w:rsidRPr="00EA53B3" w:rsidRDefault="0084619C" w:rsidP="001E4AF2">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84619C" w:rsidRPr="00EA53B3" w:rsidRDefault="0084619C" w:rsidP="001E4AF2">
            <w:pPr>
              <w:jc w:val="both"/>
              <w:rPr>
                <w:sz w:val="28"/>
                <w:szCs w:val="28"/>
              </w:rPr>
            </w:pPr>
            <w:r w:rsidRPr="00EA53B3">
              <w:rPr>
                <w:sz w:val="28"/>
                <w:szCs w:val="28"/>
              </w:rPr>
              <w:t>Администрация Белоглинского сельского поселения Белоглинского района</w:t>
            </w:r>
          </w:p>
        </w:tc>
      </w:tr>
      <w:tr w:rsidR="0084619C" w:rsidRPr="00EA53B3" w:rsidTr="001E4AF2">
        <w:trPr>
          <w:trHeight w:val="600"/>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Default="0084619C" w:rsidP="001E4AF2">
            <w:pPr>
              <w:spacing w:line="0" w:lineRule="atLeast"/>
              <w:contextualSpacing/>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местный бюджет</w:t>
            </w:r>
          </w:p>
        </w:tc>
        <w:tc>
          <w:tcPr>
            <w:tcW w:w="1572" w:type="dxa"/>
            <w:shd w:val="clear" w:color="auto" w:fill="auto"/>
            <w:vAlign w:val="bottom"/>
          </w:tcPr>
          <w:p w:rsidR="0084619C" w:rsidRPr="00EA53B3" w:rsidRDefault="0084619C" w:rsidP="001E4AF2">
            <w:pPr>
              <w:jc w:val="center"/>
              <w:rPr>
                <w:sz w:val="28"/>
                <w:szCs w:val="28"/>
              </w:rPr>
            </w:pPr>
            <w:r>
              <w:rPr>
                <w:sz w:val="28"/>
                <w:szCs w:val="28"/>
              </w:rPr>
              <w:t>2417,7</w:t>
            </w:r>
          </w:p>
        </w:tc>
        <w:tc>
          <w:tcPr>
            <w:tcW w:w="1240" w:type="dxa"/>
            <w:shd w:val="clear" w:color="auto" w:fill="auto"/>
            <w:vAlign w:val="bottom"/>
          </w:tcPr>
          <w:p w:rsidR="0084619C" w:rsidRPr="00E03B2B" w:rsidRDefault="0084619C" w:rsidP="001E4AF2">
            <w:pPr>
              <w:jc w:val="center"/>
              <w:rPr>
                <w:sz w:val="28"/>
                <w:szCs w:val="28"/>
              </w:rPr>
            </w:pPr>
            <w:r>
              <w:rPr>
                <w:sz w:val="28"/>
                <w:szCs w:val="28"/>
              </w:rPr>
              <w:t>1516,9</w:t>
            </w:r>
          </w:p>
        </w:tc>
        <w:tc>
          <w:tcPr>
            <w:tcW w:w="1134" w:type="dxa"/>
            <w:shd w:val="clear" w:color="auto" w:fill="auto"/>
            <w:vAlign w:val="bottom"/>
          </w:tcPr>
          <w:p w:rsidR="0084619C" w:rsidRPr="00EA53B3" w:rsidRDefault="0084619C" w:rsidP="001E4AF2">
            <w:pPr>
              <w:jc w:val="center"/>
              <w:rPr>
                <w:sz w:val="28"/>
                <w:szCs w:val="28"/>
              </w:rPr>
            </w:pPr>
            <w:r>
              <w:rPr>
                <w:sz w:val="28"/>
                <w:szCs w:val="28"/>
              </w:rPr>
              <w:t>651,7</w:t>
            </w:r>
          </w:p>
        </w:tc>
        <w:tc>
          <w:tcPr>
            <w:tcW w:w="1595" w:type="dxa"/>
            <w:shd w:val="clear" w:color="auto" w:fill="auto"/>
            <w:vAlign w:val="bottom"/>
          </w:tcPr>
          <w:p w:rsidR="0084619C" w:rsidRPr="00EA53B3" w:rsidRDefault="0084619C" w:rsidP="001E4AF2">
            <w:pPr>
              <w:jc w:val="center"/>
              <w:rPr>
                <w:sz w:val="28"/>
                <w:szCs w:val="28"/>
              </w:rPr>
            </w:pP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both"/>
              <w:rPr>
                <w:sz w:val="28"/>
                <w:szCs w:val="28"/>
              </w:rPr>
            </w:pPr>
          </w:p>
        </w:tc>
      </w:tr>
      <w:tr w:rsidR="0084619C" w:rsidRPr="00EA53B3" w:rsidTr="001E4AF2">
        <w:trPr>
          <w:trHeight w:val="61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Default="0084619C" w:rsidP="001E4AF2">
            <w:pPr>
              <w:spacing w:line="0" w:lineRule="atLeast"/>
              <w:contextualSpacing/>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краевой бюджет</w:t>
            </w:r>
          </w:p>
        </w:tc>
        <w:tc>
          <w:tcPr>
            <w:tcW w:w="1572" w:type="dxa"/>
            <w:shd w:val="clear" w:color="auto" w:fill="auto"/>
            <w:vAlign w:val="bottom"/>
          </w:tcPr>
          <w:p w:rsidR="0084619C" w:rsidRPr="00EA53B3" w:rsidRDefault="0084619C" w:rsidP="001E4AF2">
            <w:pPr>
              <w:jc w:val="center"/>
              <w:rPr>
                <w:sz w:val="28"/>
                <w:szCs w:val="28"/>
              </w:rPr>
            </w:pPr>
            <w:r>
              <w:rPr>
                <w:sz w:val="28"/>
                <w:szCs w:val="28"/>
              </w:rPr>
              <w:t>37208,9</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23097,0</w:t>
            </w:r>
          </w:p>
        </w:tc>
        <w:tc>
          <w:tcPr>
            <w:tcW w:w="1134" w:type="dxa"/>
            <w:shd w:val="clear" w:color="auto" w:fill="auto"/>
            <w:vAlign w:val="bottom"/>
          </w:tcPr>
          <w:p w:rsidR="0084619C" w:rsidRPr="00C13099" w:rsidRDefault="0084619C" w:rsidP="001E4AF2">
            <w:pPr>
              <w:jc w:val="center"/>
              <w:rPr>
                <w:sz w:val="28"/>
                <w:szCs w:val="28"/>
                <w:highlight w:val="yellow"/>
              </w:rPr>
            </w:pPr>
            <w:r w:rsidRPr="00251026">
              <w:rPr>
                <w:sz w:val="28"/>
                <w:szCs w:val="28"/>
              </w:rPr>
              <w:t>10210,4</w:t>
            </w:r>
          </w:p>
        </w:tc>
        <w:tc>
          <w:tcPr>
            <w:tcW w:w="1595" w:type="dxa"/>
            <w:shd w:val="clear" w:color="auto" w:fill="auto"/>
            <w:vAlign w:val="bottom"/>
          </w:tcPr>
          <w:p w:rsidR="0084619C" w:rsidRPr="00EA53B3" w:rsidRDefault="0084619C" w:rsidP="001E4AF2">
            <w:pPr>
              <w:jc w:val="center"/>
              <w:rPr>
                <w:sz w:val="28"/>
                <w:szCs w:val="28"/>
              </w:rPr>
            </w:pP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both"/>
              <w:rPr>
                <w:sz w:val="28"/>
                <w:szCs w:val="28"/>
              </w:rPr>
            </w:pPr>
          </w:p>
        </w:tc>
      </w:tr>
      <w:tr w:rsidR="0084619C" w:rsidRPr="00EA53B3" w:rsidTr="001E4AF2">
        <w:trPr>
          <w:trHeight w:val="540"/>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Default="0084619C" w:rsidP="001E4AF2">
            <w:pPr>
              <w:spacing w:line="0" w:lineRule="atLeast"/>
              <w:contextualSpacing/>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внебюджетные источники</w:t>
            </w:r>
          </w:p>
        </w:tc>
        <w:tc>
          <w:tcPr>
            <w:tcW w:w="1572" w:type="dxa"/>
            <w:shd w:val="clear" w:color="auto" w:fill="auto"/>
            <w:vAlign w:val="bottom"/>
          </w:tcPr>
          <w:p w:rsidR="0084619C" w:rsidRPr="00EA53B3" w:rsidRDefault="0084619C" w:rsidP="001E4AF2">
            <w:pPr>
              <w:jc w:val="center"/>
              <w:rPr>
                <w:sz w:val="28"/>
                <w:szCs w:val="28"/>
              </w:rPr>
            </w:pPr>
          </w:p>
        </w:tc>
        <w:tc>
          <w:tcPr>
            <w:tcW w:w="1240" w:type="dxa"/>
            <w:shd w:val="clear" w:color="auto" w:fill="auto"/>
            <w:vAlign w:val="bottom"/>
          </w:tcPr>
          <w:p w:rsidR="0084619C" w:rsidRPr="00E03B2B" w:rsidRDefault="0084619C" w:rsidP="001E4AF2">
            <w:pPr>
              <w:jc w:val="center"/>
              <w:rPr>
                <w:sz w:val="28"/>
                <w:szCs w:val="28"/>
              </w:rPr>
            </w:pPr>
          </w:p>
        </w:tc>
        <w:tc>
          <w:tcPr>
            <w:tcW w:w="1134" w:type="dxa"/>
            <w:shd w:val="clear" w:color="auto" w:fill="auto"/>
            <w:vAlign w:val="bottom"/>
          </w:tcPr>
          <w:p w:rsidR="0084619C" w:rsidRPr="00EA53B3" w:rsidRDefault="0084619C" w:rsidP="001E4AF2">
            <w:pPr>
              <w:jc w:val="center"/>
              <w:rPr>
                <w:sz w:val="28"/>
                <w:szCs w:val="28"/>
              </w:rPr>
            </w:pPr>
          </w:p>
        </w:tc>
        <w:tc>
          <w:tcPr>
            <w:tcW w:w="1595" w:type="dxa"/>
            <w:shd w:val="clear" w:color="auto" w:fill="auto"/>
            <w:vAlign w:val="bottom"/>
          </w:tcPr>
          <w:p w:rsidR="0084619C" w:rsidRPr="00EA53B3" w:rsidRDefault="0084619C" w:rsidP="001E4AF2">
            <w:pPr>
              <w:jc w:val="center"/>
              <w:rPr>
                <w:sz w:val="28"/>
                <w:szCs w:val="28"/>
              </w:rPr>
            </w:pP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both"/>
              <w:rPr>
                <w:sz w:val="28"/>
                <w:szCs w:val="28"/>
              </w:rPr>
            </w:pPr>
          </w:p>
        </w:tc>
      </w:tr>
      <w:tr w:rsidR="0084619C" w:rsidRPr="00EA53B3" w:rsidTr="001E4AF2">
        <w:trPr>
          <w:trHeight w:val="4770"/>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Default="0084619C" w:rsidP="001E4AF2">
            <w:pPr>
              <w:spacing w:line="0" w:lineRule="atLeast"/>
              <w:contextualSpacing/>
              <w:rPr>
                <w:sz w:val="28"/>
                <w:szCs w:val="28"/>
              </w:rPr>
            </w:pPr>
          </w:p>
        </w:tc>
        <w:tc>
          <w:tcPr>
            <w:tcW w:w="2340" w:type="dxa"/>
            <w:shd w:val="clear" w:color="auto" w:fill="auto"/>
          </w:tcPr>
          <w:p w:rsidR="0084619C" w:rsidRPr="00EA53B3" w:rsidRDefault="0084619C" w:rsidP="001E4AF2">
            <w:pPr>
              <w:rPr>
                <w:sz w:val="28"/>
                <w:szCs w:val="28"/>
              </w:rPr>
            </w:pPr>
          </w:p>
        </w:tc>
        <w:tc>
          <w:tcPr>
            <w:tcW w:w="1572" w:type="dxa"/>
            <w:shd w:val="clear" w:color="auto" w:fill="auto"/>
            <w:vAlign w:val="bottom"/>
          </w:tcPr>
          <w:p w:rsidR="0084619C" w:rsidRPr="00EA53B3" w:rsidRDefault="0084619C" w:rsidP="001E4AF2">
            <w:pPr>
              <w:jc w:val="center"/>
              <w:rPr>
                <w:sz w:val="28"/>
                <w:szCs w:val="28"/>
              </w:rPr>
            </w:pPr>
          </w:p>
        </w:tc>
        <w:tc>
          <w:tcPr>
            <w:tcW w:w="1240" w:type="dxa"/>
            <w:shd w:val="clear" w:color="auto" w:fill="auto"/>
            <w:vAlign w:val="bottom"/>
          </w:tcPr>
          <w:p w:rsidR="0084619C" w:rsidRPr="00E03B2B" w:rsidRDefault="0084619C" w:rsidP="001E4AF2">
            <w:pPr>
              <w:jc w:val="center"/>
              <w:rPr>
                <w:sz w:val="28"/>
                <w:szCs w:val="28"/>
              </w:rPr>
            </w:pPr>
          </w:p>
        </w:tc>
        <w:tc>
          <w:tcPr>
            <w:tcW w:w="1134" w:type="dxa"/>
            <w:shd w:val="clear" w:color="auto" w:fill="auto"/>
            <w:vAlign w:val="bottom"/>
          </w:tcPr>
          <w:p w:rsidR="0084619C" w:rsidRPr="00EA53B3" w:rsidRDefault="0084619C" w:rsidP="001E4AF2">
            <w:pPr>
              <w:jc w:val="center"/>
              <w:rPr>
                <w:sz w:val="28"/>
                <w:szCs w:val="28"/>
              </w:rPr>
            </w:pPr>
          </w:p>
        </w:tc>
        <w:tc>
          <w:tcPr>
            <w:tcW w:w="1595" w:type="dxa"/>
            <w:shd w:val="clear" w:color="auto" w:fill="auto"/>
            <w:vAlign w:val="bottom"/>
          </w:tcPr>
          <w:p w:rsidR="0084619C" w:rsidRPr="00EA53B3" w:rsidRDefault="0084619C" w:rsidP="001E4AF2">
            <w:pPr>
              <w:jc w:val="center"/>
              <w:rPr>
                <w:sz w:val="28"/>
                <w:szCs w:val="28"/>
              </w:rPr>
            </w:pP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both"/>
              <w:rPr>
                <w:sz w:val="28"/>
                <w:szCs w:val="28"/>
              </w:rPr>
            </w:pPr>
          </w:p>
        </w:tc>
      </w:tr>
      <w:tr w:rsidR="0084619C" w:rsidRPr="00EA53B3" w:rsidTr="001E4AF2">
        <w:trPr>
          <w:trHeight w:val="300"/>
        </w:trPr>
        <w:tc>
          <w:tcPr>
            <w:tcW w:w="710" w:type="dxa"/>
            <w:vMerge w:val="restart"/>
            <w:shd w:val="clear" w:color="auto" w:fill="auto"/>
          </w:tcPr>
          <w:p w:rsidR="0084619C" w:rsidRPr="00EA53B3" w:rsidRDefault="0084619C" w:rsidP="001E4AF2">
            <w:pPr>
              <w:jc w:val="center"/>
              <w:rPr>
                <w:sz w:val="28"/>
                <w:szCs w:val="28"/>
              </w:rPr>
            </w:pPr>
            <w:r>
              <w:rPr>
                <w:sz w:val="28"/>
                <w:szCs w:val="28"/>
              </w:rPr>
              <w:lastRenderedPageBreak/>
              <w:t>1.</w:t>
            </w:r>
            <w:r>
              <w:rPr>
                <w:sz w:val="28"/>
                <w:szCs w:val="28"/>
                <w:lang w:val="en-US"/>
              </w:rPr>
              <w:t>3</w:t>
            </w:r>
            <w:r w:rsidRPr="00EA53B3">
              <w:rPr>
                <w:sz w:val="28"/>
                <w:szCs w:val="28"/>
              </w:rPr>
              <w:t>.</w:t>
            </w:r>
          </w:p>
        </w:tc>
        <w:tc>
          <w:tcPr>
            <w:tcW w:w="3600" w:type="dxa"/>
            <w:vMerge w:val="restart"/>
            <w:shd w:val="clear" w:color="auto" w:fill="auto"/>
          </w:tcPr>
          <w:p w:rsidR="0084619C" w:rsidRPr="00EA53B3" w:rsidRDefault="0084619C" w:rsidP="001E4AF2">
            <w:pPr>
              <w:spacing w:line="0" w:lineRule="atLeast"/>
              <w:contextualSpacing/>
              <w:rPr>
                <w:sz w:val="28"/>
                <w:szCs w:val="28"/>
              </w:rPr>
            </w:pPr>
            <w:r w:rsidRPr="00EA53B3">
              <w:rPr>
                <w:sz w:val="28"/>
                <w:szCs w:val="28"/>
              </w:rPr>
              <w:t>Ямочный ремонт асфальтобетонного покрытия</w:t>
            </w:r>
          </w:p>
        </w:tc>
        <w:tc>
          <w:tcPr>
            <w:tcW w:w="2340" w:type="dxa"/>
            <w:shd w:val="clear" w:color="auto" w:fill="auto"/>
          </w:tcPr>
          <w:p w:rsidR="0084619C" w:rsidRPr="00EA53B3" w:rsidRDefault="0084619C" w:rsidP="001E4AF2">
            <w:pPr>
              <w:rPr>
                <w:sz w:val="28"/>
                <w:szCs w:val="28"/>
              </w:rPr>
            </w:pPr>
            <w:r w:rsidRPr="00EA53B3">
              <w:rPr>
                <w:sz w:val="28"/>
                <w:szCs w:val="28"/>
              </w:rPr>
              <w:t>всего</w:t>
            </w:r>
          </w:p>
        </w:tc>
        <w:tc>
          <w:tcPr>
            <w:tcW w:w="1572" w:type="dxa"/>
            <w:shd w:val="clear" w:color="auto" w:fill="auto"/>
            <w:vAlign w:val="bottom"/>
          </w:tcPr>
          <w:p w:rsidR="0084619C" w:rsidRPr="00EA53B3" w:rsidRDefault="0084619C" w:rsidP="001E4AF2">
            <w:pPr>
              <w:jc w:val="center"/>
              <w:rPr>
                <w:sz w:val="28"/>
                <w:szCs w:val="28"/>
              </w:rPr>
            </w:pPr>
            <w:r>
              <w:rPr>
                <w:sz w:val="28"/>
                <w:szCs w:val="28"/>
              </w:rPr>
              <w:t>900</w:t>
            </w:r>
            <w:r w:rsidRPr="00EA53B3">
              <w:rPr>
                <w:sz w:val="28"/>
                <w:szCs w:val="28"/>
              </w:rPr>
              <w:t>,0</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500,0</w:t>
            </w:r>
          </w:p>
        </w:tc>
        <w:tc>
          <w:tcPr>
            <w:tcW w:w="1134" w:type="dxa"/>
            <w:shd w:val="clear" w:color="auto" w:fill="auto"/>
            <w:vAlign w:val="bottom"/>
          </w:tcPr>
          <w:p w:rsidR="0084619C" w:rsidRPr="00EA53B3" w:rsidRDefault="0084619C" w:rsidP="001E4AF2">
            <w:pPr>
              <w:jc w:val="center"/>
              <w:rPr>
                <w:sz w:val="28"/>
                <w:szCs w:val="28"/>
              </w:rPr>
            </w:pPr>
            <w:r>
              <w:rPr>
                <w:sz w:val="28"/>
                <w:szCs w:val="28"/>
              </w:rPr>
              <w:t>200,0</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rPr>
          <w:trHeight w:val="330"/>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spacing w:line="0" w:lineRule="atLeast"/>
              <w:contextualSpacing/>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местный бюджет</w:t>
            </w:r>
          </w:p>
        </w:tc>
        <w:tc>
          <w:tcPr>
            <w:tcW w:w="1572" w:type="dxa"/>
            <w:shd w:val="clear" w:color="auto" w:fill="auto"/>
            <w:vAlign w:val="bottom"/>
          </w:tcPr>
          <w:p w:rsidR="0084619C" w:rsidRPr="00EA53B3" w:rsidRDefault="0084619C" w:rsidP="001E4AF2">
            <w:pPr>
              <w:jc w:val="center"/>
              <w:rPr>
                <w:sz w:val="28"/>
                <w:szCs w:val="28"/>
              </w:rPr>
            </w:pPr>
            <w:r>
              <w:rPr>
                <w:sz w:val="28"/>
                <w:szCs w:val="28"/>
              </w:rPr>
              <w:t>900</w:t>
            </w:r>
            <w:r w:rsidRPr="00EA53B3">
              <w:rPr>
                <w:sz w:val="28"/>
                <w:szCs w:val="28"/>
              </w:rPr>
              <w:t>,0</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500,0</w:t>
            </w:r>
          </w:p>
        </w:tc>
        <w:tc>
          <w:tcPr>
            <w:tcW w:w="1134" w:type="dxa"/>
            <w:shd w:val="clear" w:color="auto" w:fill="auto"/>
            <w:vAlign w:val="bottom"/>
          </w:tcPr>
          <w:p w:rsidR="0084619C" w:rsidRPr="00EA53B3" w:rsidRDefault="0084619C" w:rsidP="001E4AF2">
            <w:pPr>
              <w:jc w:val="center"/>
              <w:rPr>
                <w:sz w:val="28"/>
                <w:szCs w:val="28"/>
              </w:rPr>
            </w:pPr>
            <w:r>
              <w:rPr>
                <w:sz w:val="28"/>
                <w:szCs w:val="28"/>
              </w:rPr>
              <w:t>200,0</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rPr>
          <w:trHeight w:val="34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spacing w:line="0" w:lineRule="atLeast"/>
              <w:contextualSpacing/>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краевой бюджет</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rPr>
          <w:trHeight w:val="28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spacing w:line="0" w:lineRule="atLeast"/>
              <w:contextualSpacing/>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внебюджетные источники</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rPr>
          <w:trHeight w:val="271"/>
        </w:trPr>
        <w:tc>
          <w:tcPr>
            <w:tcW w:w="710" w:type="dxa"/>
            <w:vMerge w:val="restart"/>
            <w:shd w:val="clear" w:color="auto" w:fill="auto"/>
          </w:tcPr>
          <w:p w:rsidR="0084619C" w:rsidRPr="00EA53B3" w:rsidRDefault="0084619C" w:rsidP="001E4AF2">
            <w:pPr>
              <w:jc w:val="center"/>
              <w:rPr>
                <w:sz w:val="28"/>
                <w:szCs w:val="28"/>
              </w:rPr>
            </w:pPr>
            <w:r>
              <w:rPr>
                <w:sz w:val="28"/>
                <w:szCs w:val="28"/>
              </w:rPr>
              <w:t>1.</w:t>
            </w:r>
            <w:r>
              <w:rPr>
                <w:sz w:val="28"/>
                <w:szCs w:val="28"/>
                <w:lang w:val="en-US"/>
              </w:rPr>
              <w:t>4</w:t>
            </w:r>
            <w:r w:rsidRPr="00EA53B3">
              <w:rPr>
                <w:sz w:val="28"/>
                <w:szCs w:val="28"/>
              </w:rPr>
              <w:t>.</w:t>
            </w:r>
          </w:p>
        </w:tc>
        <w:tc>
          <w:tcPr>
            <w:tcW w:w="3600" w:type="dxa"/>
            <w:vMerge w:val="restart"/>
            <w:shd w:val="clear" w:color="auto" w:fill="auto"/>
          </w:tcPr>
          <w:p w:rsidR="0084619C" w:rsidRPr="00EA53B3" w:rsidRDefault="0084619C" w:rsidP="001E4AF2">
            <w:pPr>
              <w:rPr>
                <w:sz w:val="28"/>
                <w:szCs w:val="28"/>
              </w:rPr>
            </w:pPr>
            <w:r w:rsidRPr="00EA53B3">
              <w:rPr>
                <w:sz w:val="28"/>
                <w:szCs w:val="28"/>
              </w:rPr>
              <w:t xml:space="preserve"> «Нанесение дорожной разметки»</w:t>
            </w:r>
          </w:p>
        </w:tc>
        <w:tc>
          <w:tcPr>
            <w:tcW w:w="2340" w:type="dxa"/>
            <w:shd w:val="clear" w:color="auto" w:fill="auto"/>
            <w:vAlign w:val="bottom"/>
          </w:tcPr>
          <w:p w:rsidR="0084619C" w:rsidRPr="00EA53B3" w:rsidRDefault="0084619C" w:rsidP="001E4AF2">
            <w:pPr>
              <w:jc w:val="center"/>
              <w:rPr>
                <w:sz w:val="28"/>
                <w:szCs w:val="28"/>
              </w:rPr>
            </w:pPr>
            <w:r w:rsidRPr="00EA53B3">
              <w:rPr>
                <w:sz w:val="28"/>
                <w:szCs w:val="28"/>
              </w:rPr>
              <w:t>всего</w:t>
            </w:r>
          </w:p>
        </w:tc>
        <w:tc>
          <w:tcPr>
            <w:tcW w:w="1572" w:type="dxa"/>
            <w:shd w:val="clear" w:color="auto" w:fill="auto"/>
            <w:vAlign w:val="bottom"/>
          </w:tcPr>
          <w:p w:rsidR="0084619C" w:rsidRPr="00EA53B3" w:rsidRDefault="0084619C" w:rsidP="001E4AF2">
            <w:pPr>
              <w:jc w:val="center"/>
              <w:rPr>
                <w:sz w:val="28"/>
                <w:szCs w:val="28"/>
              </w:rPr>
            </w:pPr>
            <w:r>
              <w:rPr>
                <w:sz w:val="28"/>
                <w:szCs w:val="28"/>
              </w:rPr>
              <w:t>1300</w:t>
            </w:r>
            <w:r w:rsidRPr="00EA53B3">
              <w:rPr>
                <w:sz w:val="28"/>
                <w:szCs w:val="28"/>
              </w:rPr>
              <w:t>,0</w:t>
            </w:r>
          </w:p>
        </w:tc>
        <w:tc>
          <w:tcPr>
            <w:tcW w:w="1240" w:type="dxa"/>
            <w:shd w:val="clear" w:color="auto" w:fill="auto"/>
            <w:vAlign w:val="bottom"/>
          </w:tcPr>
          <w:p w:rsidR="0084619C" w:rsidRPr="00E03B2B" w:rsidRDefault="0084619C" w:rsidP="001E4AF2">
            <w:pPr>
              <w:jc w:val="center"/>
              <w:rPr>
                <w:sz w:val="28"/>
                <w:szCs w:val="28"/>
              </w:rPr>
            </w:pPr>
            <w:r>
              <w:rPr>
                <w:sz w:val="28"/>
                <w:szCs w:val="28"/>
              </w:rPr>
              <w:t>9</w:t>
            </w:r>
            <w:r w:rsidRPr="00E03B2B">
              <w:rPr>
                <w:sz w:val="28"/>
                <w:szCs w:val="28"/>
              </w:rPr>
              <w:t>00,0</w:t>
            </w:r>
          </w:p>
        </w:tc>
        <w:tc>
          <w:tcPr>
            <w:tcW w:w="1134" w:type="dxa"/>
            <w:shd w:val="clear" w:color="auto" w:fill="auto"/>
            <w:vAlign w:val="bottom"/>
          </w:tcPr>
          <w:p w:rsidR="0084619C" w:rsidRPr="00EA53B3" w:rsidRDefault="0084619C" w:rsidP="001E4AF2">
            <w:pPr>
              <w:jc w:val="center"/>
              <w:rPr>
                <w:sz w:val="28"/>
                <w:szCs w:val="28"/>
              </w:rPr>
            </w:pPr>
            <w:r>
              <w:rPr>
                <w:sz w:val="28"/>
                <w:szCs w:val="28"/>
              </w:rPr>
              <w:t>1000</w:t>
            </w:r>
            <w:r w:rsidRPr="00EA53B3">
              <w:rPr>
                <w:sz w:val="28"/>
                <w:szCs w:val="28"/>
              </w:rPr>
              <w:t>,0</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val="restart"/>
            <w:shd w:val="clear" w:color="auto" w:fill="auto"/>
          </w:tcPr>
          <w:p w:rsidR="0084619C" w:rsidRPr="00EA53B3" w:rsidRDefault="0084619C" w:rsidP="001E4AF2">
            <w:pPr>
              <w:jc w:val="center"/>
              <w:rPr>
                <w:sz w:val="28"/>
                <w:szCs w:val="28"/>
              </w:rPr>
            </w:pPr>
            <w:r w:rsidRPr="00EA53B3">
              <w:rPr>
                <w:sz w:val="28"/>
                <w:szCs w:val="28"/>
              </w:rPr>
              <w:t xml:space="preserve">Сокращение числа дорожно-транспортных происшествий, улучшение </w:t>
            </w:r>
            <w:r w:rsidRPr="00EA53B3">
              <w:rPr>
                <w:sz w:val="28"/>
                <w:szCs w:val="28"/>
              </w:rPr>
              <w:lastRenderedPageBreak/>
              <w:t xml:space="preserve">социальных условий жизни </w:t>
            </w:r>
          </w:p>
          <w:p w:rsidR="0084619C" w:rsidRPr="00EA53B3" w:rsidRDefault="0084619C" w:rsidP="001E4AF2">
            <w:pPr>
              <w:jc w:val="center"/>
              <w:rPr>
                <w:sz w:val="28"/>
                <w:szCs w:val="28"/>
              </w:rPr>
            </w:pPr>
            <w:r w:rsidRPr="00EA53B3">
              <w:rPr>
                <w:sz w:val="28"/>
                <w:szCs w:val="28"/>
              </w:rPr>
              <w:t>населения</w:t>
            </w:r>
          </w:p>
        </w:tc>
        <w:tc>
          <w:tcPr>
            <w:tcW w:w="2303" w:type="dxa"/>
            <w:vMerge w:val="restart"/>
            <w:shd w:val="clear" w:color="auto" w:fill="auto"/>
          </w:tcPr>
          <w:p w:rsidR="0084619C" w:rsidRPr="00EA53B3" w:rsidRDefault="0084619C" w:rsidP="001E4AF2">
            <w:pPr>
              <w:rPr>
                <w:sz w:val="28"/>
                <w:szCs w:val="28"/>
              </w:rPr>
            </w:pPr>
            <w:r w:rsidRPr="00EA53B3">
              <w:rPr>
                <w:sz w:val="28"/>
                <w:szCs w:val="28"/>
              </w:rPr>
              <w:lastRenderedPageBreak/>
              <w:t xml:space="preserve">Администрация Белоглинского сельского поселения Белоглинского района </w:t>
            </w:r>
          </w:p>
        </w:tc>
      </w:tr>
      <w:tr w:rsidR="0084619C" w:rsidRPr="00EA53B3" w:rsidTr="001E4AF2">
        <w:trPr>
          <w:trHeight w:val="361"/>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vAlign w:val="bottom"/>
          </w:tcPr>
          <w:p w:rsidR="0084619C" w:rsidRPr="00EA53B3" w:rsidRDefault="0084619C" w:rsidP="001E4AF2">
            <w:pPr>
              <w:jc w:val="center"/>
              <w:rPr>
                <w:sz w:val="28"/>
                <w:szCs w:val="28"/>
              </w:rPr>
            </w:pPr>
            <w:r w:rsidRPr="00EA53B3">
              <w:rPr>
                <w:sz w:val="28"/>
                <w:szCs w:val="28"/>
              </w:rPr>
              <w:t>местный бюджет</w:t>
            </w:r>
          </w:p>
        </w:tc>
        <w:tc>
          <w:tcPr>
            <w:tcW w:w="1572" w:type="dxa"/>
            <w:shd w:val="clear" w:color="auto" w:fill="auto"/>
            <w:vAlign w:val="bottom"/>
          </w:tcPr>
          <w:p w:rsidR="0084619C" w:rsidRPr="00EA53B3" w:rsidRDefault="0084619C" w:rsidP="001E4AF2">
            <w:pPr>
              <w:jc w:val="center"/>
              <w:rPr>
                <w:sz w:val="28"/>
                <w:szCs w:val="28"/>
              </w:rPr>
            </w:pPr>
            <w:r>
              <w:rPr>
                <w:sz w:val="28"/>
                <w:szCs w:val="28"/>
              </w:rPr>
              <w:t>1300</w:t>
            </w:r>
            <w:r w:rsidRPr="00EA53B3">
              <w:rPr>
                <w:sz w:val="28"/>
                <w:szCs w:val="28"/>
              </w:rPr>
              <w:t>,0</w:t>
            </w:r>
          </w:p>
        </w:tc>
        <w:tc>
          <w:tcPr>
            <w:tcW w:w="1240" w:type="dxa"/>
            <w:shd w:val="clear" w:color="auto" w:fill="auto"/>
            <w:vAlign w:val="bottom"/>
          </w:tcPr>
          <w:p w:rsidR="0084619C" w:rsidRPr="00E03B2B" w:rsidRDefault="0084619C" w:rsidP="001E4AF2">
            <w:pPr>
              <w:jc w:val="center"/>
              <w:rPr>
                <w:sz w:val="28"/>
                <w:szCs w:val="28"/>
              </w:rPr>
            </w:pPr>
            <w:r>
              <w:rPr>
                <w:sz w:val="28"/>
                <w:szCs w:val="28"/>
              </w:rPr>
              <w:t>9</w:t>
            </w:r>
            <w:r w:rsidRPr="00E03B2B">
              <w:rPr>
                <w:sz w:val="28"/>
                <w:szCs w:val="28"/>
              </w:rPr>
              <w:t>00,0</w:t>
            </w:r>
          </w:p>
        </w:tc>
        <w:tc>
          <w:tcPr>
            <w:tcW w:w="1134" w:type="dxa"/>
            <w:shd w:val="clear" w:color="auto" w:fill="auto"/>
            <w:vAlign w:val="bottom"/>
          </w:tcPr>
          <w:p w:rsidR="0084619C" w:rsidRPr="00EA53B3" w:rsidRDefault="0084619C" w:rsidP="001E4AF2">
            <w:pPr>
              <w:jc w:val="center"/>
              <w:rPr>
                <w:sz w:val="28"/>
                <w:szCs w:val="28"/>
              </w:rPr>
            </w:pPr>
            <w:r>
              <w:rPr>
                <w:sz w:val="28"/>
                <w:szCs w:val="28"/>
              </w:rPr>
              <w:t>1000</w:t>
            </w:r>
            <w:r w:rsidRPr="00EA53B3">
              <w:rPr>
                <w:sz w:val="28"/>
                <w:szCs w:val="28"/>
              </w:rPr>
              <w:t>,0</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both"/>
              <w:rPr>
                <w:sz w:val="28"/>
                <w:szCs w:val="28"/>
              </w:rPr>
            </w:pPr>
          </w:p>
        </w:tc>
      </w:tr>
      <w:tr w:rsidR="0084619C" w:rsidRPr="00EA53B3" w:rsidTr="001E4AF2">
        <w:trPr>
          <w:trHeight w:val="292"/>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vAlign w:val="bottom"/>
          </w:tcPr>
          <w:p w:rsidR="0084619C" w:rsidRPr="00EA53B3" w:rsidRDefault="0084619C" w:rsidP="001E4AF2">
            <w:pPr>
              <w:jc w:val="center"/>
              <w:rPr>
                <w:sz w:val="28"/>
                <w:szCs w:val="28"/>
              </w:rPr>
            </w:pPr>
            <w:r w:rsidRPr="00EA53B3">
              <w:rPr>
                <w:sz w:val="28"/>
                <w:szCs w:val="28"/>
              </w:rPr>
              <w:t>краевой бюджет</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both"/>
              <w:rPr>
                <w:sz w:val="28"/>
                <w:szCs w:val="28"/>
              </w:rPr>
            </w:pPr>
          </w:p>
        </w:tc>
      </w:tr>
      <w:tr w:rsidR="0084619C" w:rsidRPr="00EA53B3" w:rsidTr="001E4AF2">
        <w:trPr>
          <w:trHeight w:val="49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vAlign w:val="bottom"/>
          </w:tcPr>
          <w:p w:rsidR="0084619C" w:rsidRPr="00EA53B3" w:rsidRDefault="0084619C" w:rsidP="001E4AF2">
            <w:pPr>
              <w:jc w:val="center"/>
              <w:rPr>
                <w:sz w:val="28"/>
                <w:szCs w:val="28"/>
              </w:rPr>
            </w:pPr>
            <w:r w:rsidRPr="00EA53B3">
              <w:rPr>
                <w:sz w:val="28"/>
                <w:szCs w:val="28"/>
              </w:rPr>
              <w:t>внебюджетные источники</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both"/>
              <w:rPr>
                <w:sz w:val="28"/>
                <w:szCs w:val="28"/>
              </w:rPr>
            </w:pPr>
          </w:p>
        </w:tc>
      </w:tr>
      <w:tr w:rsidR="0084619C" w:rsidRPr="00EA53B3" w:rsidTr="001E4AF2">
        <w:trPr>
          <w:trHeight w:val="390"/>
        </w:trPr>
        <w:tc>
          <w:tcPr>
            <w:tcW w:w="710" w:type="dxa"/>
            <w:vMerge w:val="restart"/>
            <w:shd w:val="clear" w:color="auto" w:fill="auto"/>
          </w:tcPr>
          <w:p w:rsidR="0084619C" w:rsidRPr="00EA53B3" w:rsidRDefault="0084619C" w:rsidP="001E4AF2">
            <w:pPr>
              <w:jc w:val="center"/>
              <w:rPr>
                <w:sz w:val="28"/>
                <w:szCs w:val="28"/>
              </w:rPr>
            </w:pPr>
            <w:r>
              <w:rPr>
                <w:sz w:val="28"/>
                <w:szCs w:val="28"/>
              </w:rPr>
              <w:t>1.</w:t>
            </w:r>
            <w:r>
              <w:rPr>
                <w:sz w:val="28"/>
                <w:szCs w:val="28"/>
                <w:lang w:val="en-US"/>
              </w:rPr>
              <w:t>5</w:t>
            </w:r>
            <w:r w:rsidRPr="00EA53B3">
              <w:rPr>
                <w:sz w:val="28"/>
                <w:szCs w:val="28"/>
              </w:rPr>
              <w:t>.</w:t>
            </w:r>
          </w:p>
        </w:tc>
        <w:tc>
          <w:tcPr>
            <w:tcW w:w="3600" w:type="dxa"/>
            <w:vMerge w:val="restart"/>
            <w:shd w:val="clear" w:color="auto" w:fill="auto"/>
          </w:tcPr>
          <w:p w:rsidR="0084619C" w:rsidRPr="00EA53B3" w:rsidRDefault="0084619C" w:rsidP="001E4AF2">
            <w:pPr>
              <w:spacing w:line="0" w:lineRule="atLeast"/>
              <w:contextualSpacing/>
              <w:rPr>
                <w:sz w:val="28"/>
                <w:szCs w:val="28"/>
              </w:rPr>
            </w:pPr>
            <w:r w:rsidRPr="00EA53B3">
              <w:rPr>
                <w:sz w:val="28"/>
                <w:szCs w:val="28"/>
              </w:rPr>
              <w:t xml:space="preserve">Устройство и ремонт </w:t>
            </w:r>
            <w:r w:rsidRPr="00EA53B3">
              <w:rPr>
                <w:sz w:val="28"/>
                <w:szCs w:val="28"/>
              </w:rPr>
              <w:lastRenderedPageBreak/>
              <w:t>тротуарных дорожек, приобретение песка</w:t>
            </w:r>
          </w:p>
        </w:tc>
        <w:tc>
          <w:tcPr>
            <w:tcW w:w="2340" w:type="dxa"/>
            <w:shd w:val="clear" w:color="auto" w:fill="auto"/>
            <w:vAlign w:val="bottom"/>
          </w:tcPr>
          <w:p w:rsidR="0084619C" w:rsidRPr="00EA53B3" w:rsidRDefault="0084619C" w:rsidP="001E4AF2">
            <w:pPr>
              <w:jc w:val="center"/>
              <w:rPr>
                <w:sz w:val="28"/>
                <w:szCs w:val="28"/>
              </w:rPr>
            </w:pPr>
            <w:r w:rsidRPr="00EA53B3">
              <w:rPr>
                <w:sz w:val="28"/>
                <w:szCs w:val="28"/>
              </w:rPr>
              <w:lastRenderedPageBreak/>
              <w:t>всего</w:t>
            </w:r>
          </w:p>
        </w:tc>
        <w:tc>
          <w:tcPr>
            <w:tcW w:w="1572" w:type="dxa"/>
            <w:shd w:val="clear" w:color="auto" w:fill="auto"/>
            <w:vAlign w:val="bottom"/>
          </w:tcPr>
          <w:p w:rsidR="0084619C" w:rsidRPr="00EA53B3" w:rsidRDefault="0084619C" w:rsidP="001E4AF2">
            <w:pPr>
              <w:jc w:val="center"/>
              <w:rPr>
                <w:sz w:val="28"/>
                <w:szCs w:val="28"/>
              </w:rPr>
            </w:pPr>
            <w:r>
              <w:rPr>
                <w:sz w:val="28"/>
                <w:szCs w:val="28"/>
              </w:rPr>
              <w:t>11207,3</w:t>
            </w:r>
          </w:p>
        </w:tc>
        <w:tc>
          <w:tcPr>
            <w:tcW w:w="1240" w:type="dxa"/>
            <w:shd w:val="clear" w:color="auto" w:fill="auto"/>
            <w:vAlign w:val="bottom"/>
          </w:tcPr>
          <w:p w:rsidR="0084619C" w:rsidRPr="00E03B2B" w:rsidRDefault="0084619C" w:rsidP="001E4AF2">
            <w:pPr>
              <w:jc w:val="center"/>
              <w:rPr>
                <w:sz w:val="28"/>
                <w:szCs w:val="28"/>
              </w:rPr>
            </w:pPr>
            <w:r>
              <w:rPr>
                <w:sz w:val="28"/>
                <w:szCs w:val="28"/>
              </w:rPr>
              <w:t>5958,8</w:t>
            </w:r>
          </w:p>
        </w:tc>
        <w:tc>
          <w:tcPr>
            <w:tcW w:w="1134" w:type="dxa"/>
            <w:shd w:val="clear" w:color="auto" w:fill="auto"/>
            <w:vAlign w:val="bottom"/>
          </w:tcPr>
          <w:p w:rsidR="0084619C" w:rsidRPr="00EA53B3" w:rsidRDefault="0084619C" w:rsidP="001E4AF2">
            <w:pPr>
              <w:jc w:val="center"/>
              <w:rPr>
                <w:sz w:val="28"/>
                <w:szCs w:val="28"/>
              </w:rPr>
            </w:pPr>
            <w:r>
              <w:rPr>
                <w:sz w:val="28"/>
                <w:szCs w:val="28"/>
              </w:rPr>
              <w:t>4248,5</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rPr>
          <w:trHeight w:val="240"/>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spacing w:line="0" w:lineRule="atLeast"/>
              <w:contextualSpacing/>
              <w:rPr>
                <w:sz w:val="28"/>
                <w:szCs w:val="28"/>
              </w:rPr>
            </w:pPr>
          </w:p>
        </w:tc>
        <w:tc>
          <w:tcPr>
            <w:tcW w:w="2340" w:type="dxa"/>
            <w:shd w:val="clear" w:color="auto" w:fill="auto"/>
            <w:vAlign w:val="bottom"/>
          </w:tcPr>
          <w:p w:rsidR="0084619C" w:rsidRPr="00EA53B3" w:rsidRDefault="0084619C" w:rsidP="001E4AF2">
            <w:pPr>
              <w:jc w:val="center"/>
              <w:rPr>
                <w:sz w:val="28"/>
                <w:szCs w:val="28"/>
              </w:rPr>
            </w:pPr>
            <w:r w:rsidRPr="00EA53B3">
              <w:rPr>
                <w:sz w:val="28"/>
                <w:szCs w:val="28"/>
              </w:rPr>
              <w:t>местный бюджет</w:t>
            </w:r>
          </w:p>
        </w:tc>
        <w:tc>
          <w:tcPr>
            <w:tcW w:w="1572" w:type="dxa"/>
            <w:shd w:val="clear" w:color="auto" w:fill="auto"/>
            <w:vAlign w:val="bottom"/>
          </w:tcPr>
          <w:p w:rsidR="0084619C" w:rsidRPr="00EA53B3" w:rsidRDefault="0084619C" w:rsidP="001E4AF2">
            <w:pPr>
              <w:jc w:val="center"/>
              <w:rPr>
                <w:sz w:val="28"/>
                <w:szCs w:val="28"/>
              </w:rPr>
            </w:pPr>
            <w:r>
              <w:rPr>
                <w:sz w:val="28"/>
                <w:szCs w:val="28"/>
              </w:rPr>
              <w:t>11207,3</w:t>
            </w:r>
          </w:p>
        </w:tc>
        <w:tc>
          <w:tcPr>
            <w:tcW w:w="1240" w:type="dxa"/>
            <w:shd w:val="clear" w:color="auto" w:fill="auto"/>
            <w:vAlign w:val="bottom"/>
          </w:tcPr>
          <w:p w:rsidR="0084619C" w:rsidRPr="00E03B2B" w:rsidRDefault="0084619C" w:rsidP="001E4AF2">
            <w:pPr>
              <w:jc w:val="center"/>
              <w:rPr>
                <w:sz w:val="28"/>
                <w:szCs w:val="28"/>
              </w:rPr>
            </w:pPr>
            <w:r>
              <w:rPr>
                <w:sz w:val="28"/>
                <w:szCs w:val="28"/>
              </w:rPr>
              <w:t>5958,8</w:t>
            </w:r>
          </w:p>
        </w:tc>
        <w:tc>
          <w:tcPr>
            <w:tcW w:w="1134" w:type="dxa"/>
            <w:shd w:val="clear" w:color="auto" w:fill="auto"/>
            <w:vAlign w:val="bottom"/>
          </w:tcPr>
          <w:p w:rsidR="0084619C" w:rsidRPr="00EA53B3" w:rsidRDefault="0084619C" w:rsidP="001E4AF2">
            <w:pPr>
              <w:jc w:val="center"/>
              <w:rPr>
                <w:sz w:val="28"/>
                <w:szCs w:val="28"/>
              </w:rPr>
            </w:pPr>
            <w:r>
              <w:rPr>
                <w:sz w:val="28"/>
                <w:szCs w:val="28"/>
              </w:rPr>
              <w:t>4248,5</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rPr>
          <w:trHeight w:val="40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spacing w:line="0" w:lineRule="atLeast"/>
              <w:contextualSpacing/>
              <w:rPr>
                <w:sz w:val="28"/>
                <w:szCs w:val="28"/>
              </w:rPr>
            </w:pPr>
          </w:p>
        </w:tc>
        <w:tc>
          <w:tcPr>
            <w:tcW w:w="2340" w:type="dxa"/>
            <w:shd w:val="clear" w:color="auto" w:fill="auto"/>
            <w:vAlign w:val="bottom"/>
          </w:tcPr>
          <w:p w:rsidR="0084619C" w:rsidRPr="00EA53B3" w:rsidRDefault="0084619C" w:rsidP="001E4AF2">
            <w:pPr>
              <w:jc w:val="center"/>
              <w:rPr>
                <w:sz w:val="28"/>
                <w:szCs w:val="28"/>
              </w:rPr>
            </w:pPr>
            <w:r w:rsidRPr="00EA53B3">
              <w:rPr>
                <w:sz w:val="28"/>
                <w:szCs w:val="28"/>
              </w:rPr>
              <w:t>краевой бюджет</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rPr>
          <w:trHeight w:val="40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spacing w:line="0" w:lineRule="atLeast"/>
              <w:contextualSpacing/>
              <w:rPr>
                <w:sz w:val="28"/>
                <w:szCs w:val="28"/>
              </w:rPr>
            </w:pPr>
          </w:p>
        </w:tc>
        <w:tc>
          <w:tcPr>
            <w:tcW w:w="2340" w:type="dxa"/>
            <w:shd w:val="clear" w:color="auto" w:fill="auto"/>
            <w:vAlign w:val="bottom"/>
          </w:tcPr>
          <w:p w:rsidR="0084619C" w:rsidRPr="00EA53B3" w:rsidRDefault="0084619C" w:rsidP="001E4AF2">
            <w:pPr>
              <w:jc w:val="center"/>
              <w:rPr>
                <w:sz w:val="28"/>
                <w:szCs w:val="28"/>
              </w:rPr>
            </w:pPr>
            <w:r w:rsidRPr="00EA53B3">
              <w:rPr>
                <w:sz w:val="28"/>
                <w:szCs w:val="28"/>
              </w:rPr>
              <w:t>внебюджетные источники</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rPr>
          <w:trHeight w:val="225"/>
        </w:trPr>
        <w:tc>
          <w:tcPr>
            <w:tcW w:w="710" w:type="dxa"/>
            <w:vMerge w:val="restart"/>
            <w:shd w:val="clear" w:color="auto" w:fill="auto"/>
          </w:tcPr>
          <w:p w:rsidR="0084619C" w:rsidRPr="00EA53B3" w:rsidRDefault="0084619C" w:rsidP="001E4AF2">
            <w:pPr>
              <w:jc w:val="center"/>
              <w:rPr>
                <w:sz w:val="28"/>
                <w:szCs w:val="28"/>
              </w:rPr>
            </w:pPr>
            <w:r>
              <w:rPr>
                <w:sz w:val="28"/>
                <w:szCs w:val="28"/>
              </w:rPr>
              <w:t>1.</w:t>
            </w:r>
            <w:r>
              <w:rPr>
                <w:sz w:val="28"/>
                <w:szCs w:val="28"/>
                <w:lang w:val="en-US"/>
              </w:rPr>
              <w:t>6</w:t>
            </w:r>
            <w:r w:rsidRPr="00EA53B3">
              <w:rPr>
                <w:sz w:val="28"/>
                <w:szCs w:val="28"/>
              </w:rPr>
              <w:t>.</w:t>
            </w:r>
          </w:p>
        </w:tc>
        <w:tc>
          <w:tcPr>
            <w:tcW w:w="3600" w:type="dxa"/>
            <w:vMerge w:val="restart"/>
            <w:shd w:val="clear" w:color="auto" w:fill="auto"/>
          </w:tcPr>
          <w:p w:rsidR="0084619C" w:rsidRPr="00EA53B3" w:rsidRDefault="0084619C" w:rsidP="001E4AF2">
            <w:pPr>
              <w:spacing w:line="0" w:lineRule="atLeast"/>
              <w:contextualSpacing/>
              <w:rPr>
                <w:sz w:val="28"/>
                <w:szCs w:val="28"/>
              </w:rPr>
            </w:pPr>
            <w:r w:rsidRPr="00EA53B3">
              <w:rPr>
                <w:sz w:val="28"/>
                <w:szCs w:val="28"/>
              </w:rPr>
              <w:t>Устройство и содержание светофорных объектов</w:t>
            </w:r>
          </w:p>
        </w:tc>
        <w:tc>
          <w:tcPr>
            <w:tcW w:w="2340" w:type="dxa"/>
            <w:shd w:val="clear" w:color="auto" w:fill="auto"/>
            <w:vAlign w:val="bottom"/>
          </w:tcPr>
          <w:p w:rsidR="0084619C" w:rsidRPr="00EA53B3" w:rsidRDefault="0084619C" w:rsidP="001E4AF2">
            <w:pPr>
              <w:jc w:val="center"/>
              <w:rPr>
                <w:sz w:val="28"/>
                <w:szCs w:val="28"/>
              </w:rPr>
            </w:pPr>
            <w:r w:rsidRPr="00EA53B3">
              <w:rPr>
                <w:sz w:val="28"/>
                <w:szCs w:val="28"/>
              </w:rPr>
              <w:t>всего</w:t>
            </w:r>
          </w:p>
        </w:tc>
        <w:tc>
          <w:tcPr>
            <w:tcW w:w="1572" w:type="dxa"/>
            <w:shd w:val="clear" w:color="auto" w:fill="auto"/>
            <w:vAlign w:val="bottom"/>
          </w:tcPr>
          <w:p w:rsidR="0084619C" w:rsidRPr="00EA53B3" w:rsidRDefault="0084619C" w:rsidP="001E4AF2">
            <w:pPr>
              <w:jc w:val="center"/>
              <w:rPr>
                <w:sz w:val="28"/>
                <w:szCs w:val="28"/>
              </w:rPr>
            </w:pPr>
            <w:r>
              <w:rPr>
                <w:sz w:val="28"/>
                <w:szCs w:val="28"/>
              </w:rPr>
              <w:t>459,2</w:t>
            </w:r>
          </w:p>
        </w:tc>
        <w:tc>
          <w:tcPr>
            <w:tcW w:w="1240" w:type="dxa"/>
            <w:shd w:val="clear" w:color="auto" w:fill="auto"/>
            <w:vAlign w:val="bottom"/>
          </w:tcPr>
          <w:p w:rsidR="0084619C" w:rsidRPr="00E03B2B" w:rsidRDefault="0084619C" w:rsidP="001E4AF2">
            <w:pPr>
              <w:jc w:val="center"/>
              <w:rPr>
                <w:sz w:val="28"/>
                <w:szCs w:val="28"/>
              </w:rPr>
            </w:pPr>
            <w:r>
              <w:rPr>
                <w:sz w:val="28"/>
                <w:szCs w:val="28"/>
              </w:rPr>
              <w:t>259,2</w:t>
            </w:r>
          </w:p>
        </w:tc>
        <w:tc>
          <w:tcPr>
            <w:tcW w:w="1134" w:type="dxa"/>
            <w:shd w:val="clear" w:color="auto" w:fill="auto"/>
            <w:vAlign w:val="bottom"/>
          </w:tcPr>
          <w:p w:rsidR="0084619C" w:rsidRPr="00EA53B3" w:rsidRDefault="0084619C" w:rsidP="001E4AF2">
            <w:pPr>
              <w:jc w:val="center"/>
              <w:rPr>
                <w:sz w:val="28"/>
                <w:szCs w:val="28"/>
              </w:rPr>
            </w:pPr>
            <w:r>
              <w:rPr>
                <w:sz w:val="28"/>
                <w:szCs w:val="28"/>
              </w:rPr>
              <w:t>1</w:t>
            </w:r>
            <w:r w:rsidRPr="00EA53B3">
              <w:rPr>
                <w:sz w:val="28"/>
                <w:szCs w:val="28"/>
              </w:rPr>
              <w:t>00,0</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rPr>
          <w:trHeight w:val="270"/>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spacing w:line="0" w:lineRule="atLeast"/>
              <w:contextualSpacing/>
              <w:rPr>
                <w:sz w:val="28"/>
                <w:szCs w:val="28"/>
              </w:rPr>
            </w:pPr>
          </w:p>
        </w:tc>
        <w:tc>
          <w:tcPr>
            <w:tcW w:w="2340" w:type="dxa"/>
            <w:shd w:val="clear" w:color="auto" w:fill="auto"/>
            <w:vAlign w:val="bottom"/>
          </w:tcPr>
          <w:p w:rsidR="0084619C" w:rsidRPr="00EA53B3" w:rsidRDefault="0084619C" w:rsidP="001E4AF2">
            <w:pPr>
              <w:jc w:val="center"/>
              <w:rPr>
                <w:sz w:val="28"/>
                <w:szCs w:val="28"/>
              </w:rPr>
            </w:pPr>
            <w:r w:rsidRPr="00EA53B3">
              <w:rPr>
                <w:sz w:val="28"/>
                <w:szCs w:val="28"/>
              </w:rPr>
              <w:t>местный бюджет</w:t>
            </w:r>
          </w:p>
        </w:tc>
        <w:tc>
          <w:tcPr>
            <w:tcW w:w="1572" w:type="dxa"/>
            <w:shd w:val="clear" w:color="auto" w:fill="auto"/>
            <w:vAlign w:val="bottom"/>
          </w:tcPr>
          <w:p w:rsidR="0084619C" w:rsidRPr="00EA53B3" w:rsidRDefault="0084619C" w:rsidP="001E4AF2">
            <w:pPr>
              <w:jc w:val="center"/>
              <w:rPr>
                <w:sz w:val="28"/>
                <w:szCs w:val="28"/>
              </w:rPr>
            </w:pPr>
            <w:r>
              <w:rPr>
                <w:sz w:val="28"/>
                <w:szCs w:val="28"/>
              </w:rPr>
              <w:t>459,2</w:t>
            </w:r>
          </w:p>
        </w:tc>
        <w:tc>
          <w:tcPr>
            <w:tcW w:w="1240" w:type="dxa"/>
            <w:shd w:val="clear" w:color="auto" w:fill="auto"/>
            <w:vAlign w:val="bottom"/>
          </w:tcPr>
          <w:p w:rsidR="0084619C" w:rsidRPr="00E03B2B" w:rsidRDefault="0084619C" w:rsidP="001E4AF2">
            <w:pPr>
              <w:jc w:val="center"/>
              <w:rPr>
                <w:sz w:val="28"/>
                <w:szCs w:val="28"/>
              </w:rPr>
            </w:pPr>
            <w:r>
              <w:rPr>
                <w:sz w:val="28"/>
                <w:szCs w:val="28"/>
              </w:rPr>
              <w:t>259,2</w:t>
            </w:r>
          </w:p>
        </w:tc>
        <w:tc>
          <w:tcPr>
            <w:tcW w:w="1134" w:type="dxa"/>
            <w:shd w:val="clear" w:color="auto" w:fill="auto"/>
            <w:vAlign w:val="bottom"/>
          </w:tcPr>
          <w:p w:rsidR="0084619C" w:rsidRPr="00EA53B3" w:rsidRDefault="0084619C" w:rsidP="001E4AF2">
            <w:pPr>
              <w:jc w:val="center"/>
              <w:rPr>
                <w:sz w:val="28"/>
                <w:szCs w:val="28"/>
              </w:rPr>
            </w:pPr>
            <w:r>
              <w:rPr>
                <w:sz w:val="28"/>
                <w:szCs w:val="28"/>
              </w:rPr>
              <w:t>1</w:t>
            </w:r>
            <w:r w:rsidRPr="00EA53B3">
              <w:rPr>
                <w:sz w:val="28"/>
                <w:szCs w:val="28"/>
              </w:rPr>
              <w:t>00,0</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rPr>
          <w:trHeight w:val="300"/>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spacing w:line="0" w:lineRule="atLeast"/>
              <w:contextualSpacing/>
              <w:rPr>
                <w:sz w:val="28"/>
                <w:szCs w:val="28"/>
              </w:rPr>
            </w:pPr>
          </w:p>
        </w:tc>
        <w:tc>
          <w:tcPr>
            <w:tcW w:w="2340" w:type="dxa"/>
            <w:shd w:val="clear" w:color="auto" w:fill="auto"/>
            <w:vAlign w:val="bottom"/>
          </w:tcPr>
          <w:p w:rsidR="0084619C" w:rsidRPr="00EA53B3" w:rsidRDefault="0084619C" w:rsidP="001E4AF2">
            <w:pPr>
              <w:jc w:val="center"/>
              <w:rPr>
                <w:sz w:val="28"/>
                <w:szCs w:val="28"/>
              </w:rPr>
            </w:pPr>
            <w:r w:rsidRPr="00EA53B3">
              <w:rPr>
                <w:sz w:val="28"/>
                <w:szCs w:val="28"/>
              </w:rPr>
              <w:t>краевой бюджет</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rPr>
          <w:trHeight w:val="120"/>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spacing w:line="0" w:lineRule="atLeast"/>
              <w:contextualSpacing/>
              <w:rPr>
                <w:sz w:val="28"/>
                <w:szCs w:val="28"/>
              </w:rPr>
            </w:pPr>
          </w:p>
        </w:tc>
        <w:tc>
          <w:tcPr>
            <w:tcW w:w="2340" w:type="dxa"/>
            <w:shd w:val="clear" w:color="auto" w:fill="auto"/>
            <w:vAlign w:val="bottom"/>
          </w:tcPr>
          <w:p w:rsidR="0084619C" w:rsidRPr="00EA53B3" w:rsidRDefault="0084619C" w:rsidP="001E4AF2">
            <w:pPr>
              <w:jc w:val="center"/>
              <w:rPr>
                <w:sz w:val="28"/>
                <w:szCs w:val="28"/>
              </w:rPr>
            </w:pPr>
            <w:r w:rsidRPr="00EA53B3">
              <w:rPr>
                <w:sz w:val="28"/>
                <w:szCs w:val="28"/>
              </w:rPr>
              <w:t>внебюджетные источники</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rPr>
          <w:trHeight w:val="211"/>
        </w:trPr>
        <w:tc>
          <w:tcPr>
            <w:tcW w:w="710" w:type="dxa"/>
            <w:vMerge w:val="restart"/>
            <w:shd w:val="clear" w:color="auto" w:fill="auto"/>
          </w:tcPr>
          <w:p w:rsidR="0084619C" w:rsidRPr="00EA53B3" w:rsidRDefault="0084619C" w:rsidP="001E4AF2">
            <w:pPr>
              <w:jc w:val="center"/>
              <w:rPr>
                <w:sz w:val="28"/>
                <w:szCs w:val="28"/>
              </w:rPr>
            </w:pPr>
            <w:r>
              <w:rPr>
                <w:sz w:val="28"/>
                <w:szCs w:val="28"/>
              </w:rPr>
              <w:t>1.</w:t>
            </w:r>
            <w:r>
              <w:rPr>
                <w:sz w:val="28"/>
                <w:szCs w:val="28"/>
                <w:lang w:val="en-US"/>
              </w:rPr>
              <w:t>7</w:t>
            </w:r>
            <w:r w:rsidRPr="00EA53B3">
              <w:rPr>
                <w:sz w:val="28"/>
                <w:szCs w:val="28"/>
              </w:rPr>
              <w:t>.</w:t>
            </w:r>
          </w:p>
        </w:tc>
        <w:tc>
          <w:tcPr>
            <w:tcW w:w="3600" w:type="dxa"/>
            <w:vMerge w:val="restart"/>
            <w:shd w:val="clear" w:color="auto" w:fill="auto"/>
          </w:tcPr>
          <w:p w:rsidR="0084619C" w:rsidRPr="00EA53B3" w:rsidRDefault="0084619C" w:rsidP="001E4AF2">
            <w:pPr>
              <w:rPr>
                <w:sz w:val="28"/>
                <w:szCs w:val="28"/>
              </w:rPr>
            </w:pPr>
            <w:r w:rsidRPr="00EA53B3">
              <w:rPr>
                <w:sz w:val="28"/>
                <w:szCs w:val="28"/>
              </w:rPr>
              <w:t>Приобретение и установка дорожных знаков</w:t>
            </w:r>
          </w:p>
        </w:tc>
        <w:tc>
          <w:tcPr>
            <w:tcW w:w="2340" w:type="dxa"/>
            <w:shd w:val="clear" w:color="auto" w:fill="auto"/>
          </w:tcPr>
          <w:p w:rsidR="0084619C" w:rsidRPr="00EA53B3" w:rsidRDefault="0084619C" w:rsidP="001E4AF2">
            <w:pPr>
              <w:rPr>
                <w:sz w:val="28"/>
                <w:szCs w:val="28"/>
              </w:rPr>
            </w:pPr>
            <w:r w:rsidRPr="00EA53B3">
              <w:rPr>
                <w:sz w:val="28"/>
                <w:szCs w:val="28"/>
              </w:rPr>
              <w:t>всего</w:t>
            </w:r>
          </w:p>
        </w:tc>
        <w:tc>
          <w:tcPr>
            <w:tcW w:w="1572" w:type="dxa"/>
            <w:shd w:val="clear" w:color="auto" w:fill="auto"/>
            <w:vAlign w:val="bottom"/>
          </w:tcPr>
          <w:p w:rsidR="0084619C" w:rsidRPr="00EA53B3" w:rsidRDefault="0084619C" w:rsidP="001E4AF2">
            <w:pPr>
              <w:jc w:val="center"/>
              <w:rPr>
                <w:sz w:val="28"/>
                <w:szCs w:val="28"/>
              </w:rPr>
            </w:pPr>
            <w:r>
              <w:rPr>
                <w:sz w:val="28"/>
                <w:szCs w:val="28"/>
              </w:rPr>
              <w:t>9</w:t>
            </w:r>
            <w:r w:rsidRPr="00EA53B3">
              <w:rPr>
                <w:sz w:val="28"/>
                <w:szCs w:val="28"/>
              </w:rPr>
              <w:t>00,0</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500,0</w:t>
            </w:r>
          </w:p>
        </w:tc>
        <w:tc>
          <w:tcPr>
            <w:tcW w:w="1134" w:type="dxa"/>
            <w:shd w:val="clear" w:color="auto" w:fill="auto"/>
            <w:vAlign w:val="bottom"/>
          </w:tcPr>
          <w:p w:rsidR="0084619C" w:rsidRPr="00EA53B3" w:rsidRDefault="0084619C" w:rsidP="001E4AF2">
            <w:pPr>
              <w:jc w:val="center"/>
              <w:rPr>
                <w:sz w:val="28"/>
                <w:szCs w:val="28"/>
              </w:rPr>
            </w:pPr>
            <w:r>
              <w:rPr>
                <w:sz w:val="28"/>
                <w:szCs w:val="28"/>
              </w:rPr>
              <w:t>20</w:t>
            </w:r>
            <w:r w:rsidRPr="00EA53B3">
              <w:rPr>
                <w:sz w:val="28"/>
                <w:szCs w:val="28"/>
              </w:rPr>
              <w:t>0,0</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rPr>
          <w:trHeight w:val="41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местный бюджет</w:t>
            </w:r>
          </w:p>
        </w:tc>
        <w:tc>
          <w:tcPr>
            <w:tcW w:w="1572" w:type="dxa"/>
            <w:shd w:val="clear" w:color="auto" w:fill="auto"/>
            <w:vAlign w:val="bottom"/>
          </w:tcPr>
          <w:p w:rsidR="0084619C" w:rsidRPr="00EA53B3" w:rsidRDefault="0084619C" w:rsidP="001E4AF2">
            <w:pPr>
              <w:jc w:val="center"/>
              <w:rPr>
                <w:sz w:val="28"/>
                <w:szCs w:val="28"/>
              </w:rPr>
            </w:pPr>
            <w:r>
              <w:rPr>
                <w:sz w:val="28"/>
                <w:szCs w:val="28"/>
              </w:rPr>
              <w:t>9</w:t>
            </w:r>
            <w:r w:rsidRPr="00EA53B3">
              <w:rPr>
                <w:sz w:val="28"/>
                <w:szCs w:val="28"/>
              </w:rPr>
              <w:t>00,0</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500,0</w:t>
            </w:r>
          </w:p>
        </w:tc>
        <w:tc>
          <w:tcPr>
            <w:tcW w:w="1134" w:type="dxa"/>
            <w:shd w:val="clear" w:color="auto" w:fill="auto"/>
            <w:vAlign w:val="bottom"/>
          </w:tcPr>
          <w:p w:rsidR="0084619C" w:rsidRPr="00EA53B3" w:rsidRDefault="0084619C" w:rsidP="001E4AF2">
            <w:pPr>
              <w:jc w:val="center"/>
              <w:rPr>
                <w:sz w:val="28"/>
                <w:szCs w:val="28"/>
              </w:rPr>
            </w:pPr>
            <w:r>
              <w:rPr>
                <w:sz w:val="28"/>
                <w:szCs w:val="28"/>
              </w:rPr>
              <w:t>20</w:t>
            </w:r>
            <w:r w:rsidRPr="00EA53B3">
              <w:rPr>
                <w:sz w:val="28"/>
                <w:szCs w:val="28"/>
              </w:rPr>
              <w:t>0,0</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both"/>
              <w:rPr>
                <w:sz w:val="28"/>
                <w:szCs w:val="28"/>
              </w:rPr>
            </w:pPr>
          </w:p>
        </w:tc>
      </w:tr>
      <w:tr w:rsidR="0084619C" w:rsidRPr="00EA53B3" w:rsidTr="001E4AF2">
        <w:trPr>
          <w:trHeight w:val="342"/>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краевой бюджет</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both"/>
              <w:rPr>
                <w:sz w:val="28"/>
                <w:szCs w:val="28"/>
              </w:rPr>
            </w:pPr>
          </w:p>
        </w:tc>
      </w:tr>
      <w:tr w:rsidR="0084619C" w:rsidRPr="00EA53B3" w:rsidTr="001E4AF2">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внебюджетные источники</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vAlign w:val="bottom"/>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both"/>
              <w:rPr>
                <w:sz w:val="28"/>
                <w:szCs w:val="28"/>
              </w:rPr>
            </w:pPr>
          </w:p>
        </w:tc>
      </w:tr>
      <w:tr w:rsidR="0084619C" w:rsidRPr="00EA53B3" w:rsidTr="001E4AF2">
        <w:tc>
          <w:tcPr>
            <w:tcW w:w="710" w:type="dxa"/>
            <w:vMerge w:val="restart"/>
            <w:shd w:val="clear" w:color="auto" w:fill="auto"/>
          </w:tcPr>
          <w:p w:rsidR="0084619C" w:rsidRPr="00EA53B3" w:rsidRDefault="0084619C" w:rsidP="001E4AF2">
            <w:pPr>
              <w:jc w:val="center"/>
              <w:rPr>
                <w:sz w:val="28"/>
                <w:szCs w:val="28"/>
              </w:rPr>
            </w:pPr>
            <w:r>
              <w:rPr>
                <w:sz w:val="28"/>
                <w:szCs w:val="28"/>
              </w:rPr>
              <w:t>1.</w:t>
            </w:r>
            <w:r>
              <w:rPr>
                <w:sz w:val="28"/>
                <w:szCs w:val="28"/>
                <w:lang w:val="en-US"/>
              </w:rPr>
              <w:t>8</w:t>
            </w:r>
            <w:r w:rsidRPr="00EA53B3">
              <w:rPr>
                <w:sz w:val="28"/>
                <w:szCs w:val="28"/>
              </w:rPr>
              <w:t>.</w:t>
            </w:r>
          </w:p>
        </w:tc>
        <w:tc>
          <w:tcPr>
            <w:tcW w:w="3600" w:type="dxa"/>
            <w:vMerge w:val="restart"/>
            <w:shd w:val="clear" w:color="auto" w:fill="auto"/>
          </w:tcPr>
          <w:p w:rsidR="0084619C" w:rsidRPr="00EA53B3" w:rsidRDefault="0084619C" w:rsidP="001E4AF2">
            <w:pPr>
              <w:widowControl w:val="0"/>
              <w:autoSpaceDE w:val="0"/>
              <w:autoSpaceDN w:val="0"/>
              <w:adjustRightInd w:val="0"/>
              <w:ind w:left="61"/>
              <w:jc w:val="both"/>
              <w:rPr>
                <w:sz w:val="28"/>
                <w:szCs w:val="28"/>
              </w:rPr>
            </w:pPr>
            <w:r w:rsidRPr="00EA53B3">
              <w:rPr>
                <w:sz w:val="28"/>
                <w:szCs w:val="28"/>
              </w:rPr>
              <w:t>Устройство и ремонт остановок, автостоянок</w:t>
            </w:r>
          </w:p>
        </w:tc>
        <w:tc>
          <w:tcPr>
            <w:tcW w:w="2340" w:type="dxa"/>
            <w:shd w:val="clear" w:color="auto" w:fill="auto"/>
          </w:tcPr>
          <w:p w:rsidR="0084619C" w:rsidRPr="00EA53B3" w:rsidRDefault="0084619C" w:rsidP="001E4AF2">
            <w:pPr>
              <w:rPr>
                <w:sz w:val="28"/>
                <w:szCs w:val="28"/>
              </w:rPr>
            </w:pPr>
            <w:r w:rsidRPr="00EA53B3">
              <w:rPr>
                <w:sz w:val="28"/>
                <w:szCs w:val="28"/>
              </w:rPr>
              <w:t>всего</w:t>
            </w:r>
          </w:p>
        </w:tc>
        <w:tc>
          <w:tcPr>
            <w:tcW w:w="1572" w:type="dxa"/>
            <w:shd w:val="clear" w:color="auto" w:fill="auto"/>
            <w:vAlign w:val="bottom"/>
          </w:tcPr>
          <w:p w:rsidR="0084619C" w:rsidRPr="00EA53B3" w:rsidRDefault="0084619C" w:rsidP="001E4AF2">
            <w:pPr>
              <w:jc w:val="center"/>
              <w:rPr>
                <w:sz w:val="28"/>
                <w:szCs w:val="28"/>
              </w:rPr>
            </w:pPr>
            <w:r>
              <w:rPr>
                <w:sz w:val="28"/>
                <w:szCs w:val="28"/>
              </w:rPr>
              <w:t>3</w:t>
            </w:r>
            <w:r w:rsidRPr="00EA53B3">
              <w:rPr>
                <w:sz w:val="28"/>
                <w:szCs w:val="28"/>
              </w:rPr>
              <w:t>00,0</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100,0</w:t>
            </w:r>
          </w:p>
        </w:tc>
        <w:tc>
          <w:tcPr>
            <w:tcW w:w="1134" w:type="dxa"/>
            <w:shd w:val="clear" w:color="auto" w:fill="auto"/>
            <w:vAlign w:val="bottom"/>
          </w:tcPr>
          <w:p w:rsidR="0084619C" w:rsidRPr="00EA53B3" w:rsidRDefault="0084619C" w:rsidP="001E4AF2">
            <w:pPr>
              <w:jc w:val="center"/>
              <w:rPr>
                <w:sz w:val="28"/>
                <w:szCs w:val="28"/>
              </w:rPr>
            </w:pPr>
            <w:r>
              <w:rPr>
                <w:sz w:val="28"/>
                <w:szCs w:val="28"/>
              </w:rPr>
              <w:t>100,0</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val="restart"/>
            <w:shd w:val="clear" w:color="auto" w:fill="auto"/>
          </w:tcPr>
          <w:p w:rsidR="0084619C" w:rsidRPr="00EA53B3" w:rsidRDefault="0084619C" w:rsidP="001E4AF2">
            <w:pPr>
              <w:jc w:val="center"/>
              <w:rPr>
                <w:sz w:val="28"/>
                <w:szCs w:val="28"/>
              </w:rPr>
            </w:pPr>
            <w:r w:rsidRPr="00EA53B3">
              <w:rPr>
                <w:sz w:val="28"/>
                <w:szCs w:val="28"/>
              </w:rPr>
              <w:t xml:space="preserve">Сокращение числа дорожно-транспортных происшествий, улучшение социальных условий жизни </w:t>
            </w:r>
          </w:p>
          <w:p w:rsidR="0084619C" w:rsidRPr="00EA53B3" w:rsidRDefault="0084619C" w:rsidP="001E4AF2">
            <w:pPr>
              <w:jc w:val="center"/>
              <w:rPr>
                <w:sz w:val="28"/>
                <w:szCs w:val="28"/>
              </w:rPr>
            </w:pPr>
            <w:r w:rsidRPr="00EA53B3">
              <w:rPr>
                <w:sz w:val="28"/>
                <w:szCs w:val="28"/>
              </w:rPr>
              <w:t>населения</w:t>
            </w:r>
          </w:p>
        </w:tc>
        <w:tc>
          <w:tcPr>
            <w:tcW w:w="2303" w:type="dxa"/>
            <w:vMerge w:val="restart"/>
            <w:shd w:val="clear" w:color="auto" w:fill="auto"/>
          </w:tcPr>
          <w:p w:rsidR="0084619C" w:rsidRPr="00EA53B3" w:rsidRDefault="0084619C" w:rsidP="001E4AF2">
            <w:pPr>
              <w:rPr>
                <w:sz w:val="28"/>
                <w:szCs w:val="28"/>
              </w:rPr>
            </w:pPr>
            <w:r w:rsidRPr="00EA53B3">
              <w:rPr>
                <w:sz w:val="28"/>
                <w:szCs w:val="28"/>
              </w:rPr>
              <w:t>Администрация Белоглинского сельского поселения Белоглинского района</w:t>
            </w:r>
          </w:p>
        </w:tc>
      </w:tr>
      <w:tr w:rsidR="0084619C" w:rsidRPr="00EA53B3" w:rsidTr="001E4AF2">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widowControl w:val="0"/>
              <w:autoSpaceDE w:val="0"/>
              <w:autoSpaceDN w:val="0"/>
              <w:adjustRightInd w:val="0"/>
              <w:ind w:left="61"/>
              <w:jc w:val="both"/>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местный бюджет</w:t>
            </w:r>
          </w:p>
        </w:tc>
        <w:tc>
          <w:tcPr>
            <w:tcW w:w="1572" w:type="dxa"/>
            <w:shd w:val="clear" w:color="auto" w:fill="auto"/>
            <w:vAlign w:val="bottom"/>
          </w:tcPr>
          <w:p w:rsidR="0084619C" w:rsidRPr="00EA53B3" w:rsidRDefault="0084619C" w:rsidP="001E4AF2">
            <w:pPr>
              <w:jc w:val="center"/>
              <w:rPr>
                <w:sz w:val="28"/>
                <w:szCs w:val="28"/>
              </w:rPr>
            </w:pPr>
            <w:r>
              <w:rPr>
                <w:sz w:val="28"/>
                <w:szCs w:val="28"/>
              </w:rPr>
              <w:t>3</w:t>
            </w:r>
            <w:r w:rsidRPr="00EA53B3">
              <w:rPr>
                <w:sz w:val="28"/>
                <w:szCs w:val="28"/>
              </w:rPr>
              <w:t>00,0</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100,0</w:t>
            </w:r>
          </w:p>
        </w:tc>
        <w:tc>
          <w:tcPr>
            <w:tcW w:w="1134" w:type="dxa"/>
            <w:shd w:val="clear" w:color="auto" w:fill="auto"/>
            <w:vAlign w:val="bottom"/>
          </w:tcPr>
          <w:p w:rsidR="0084619C" w:rsidRPr="00EA53B3" w:rsidRDefault="0084619C" w:rsidP="001E4AF2">
            <w:pPr>
              <w:jc w:val="center"/>
              <w:rPr>
                <w:sz w:val="28"/>
                <w:szCs w:val="28"/>
              </w:rPr>
            </w:pPr>
            <w:r>
              <w:rPr>
                <w:sz w:val="28"/>
                <w:szCs w:val="28"/>
              </w:rPr>
              <w:t>100,0</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widowControl w:val="0"/>
              <w:autoSpaceDE w:val="0"/>
              <w:autoSpaceDN w:val="0"/>
              <w:adjustRightInd w:val="0"/>
              <w:ind w:left="61"/>
              <w:jc w:val="both"/>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краевой бюджет</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widowControl w:val="0"/>
              <w:autoSpaceDE w:val="0"/>
              <w:autoSpaceDN w:val="0"/>
              <w:adjustRightInd w:val="0"/>
              <w:ind w:left="61"/>
              <w:jc w:val="both"/>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внебюджетные</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rPr>
                <w:sz w:val="28"/>
                <w:szCs w:val="28"/>
              </w:rPr>
            </w:pPr>
          </w:p>
        </w:tc>
      </w:tr>
      <w:tr w:rsidR="0084619C" w:rsidRPr="00EA53B3" w:rsidTr="001E4AF2">
        <w:tc>
          <w:tcPr>
            <w:tcW w:w="710" w:type="dxa"/>
            <w:vMerge w:val="restart"/>
            <w:shd w:val="clear" w:color="auto" w:fill="auto"/>
          </w:tcPr>
          <w:p w:rsidR="0084619C" w:rsidRPr="00EA53B3" w:rsidRDefault="0084619C" w:rsidP="001E4AF2">
            <w:pPr>
              <w:jc w:val="center"/>
              <w:rPr>
                <w:sz w:val="28"/>
                <w:szCs w:val="28"/>
              </w:rPr>
            </w:pPr>
            <w:r>
              <w:rPr>
                <w:sz w:val="28"/>
                <w:szCs w:val="28"/>
              </w:rPr>
              <w:t>1.</w:t>
            </w:r>
            <w:r>
              <w:rPr>
                <w:sz w:val="28"/>
                <w:szCs w:val="28"/>
                <w:lang w:val="en-US"/>
              </w:rPr>
              <w:t>9</w:t>
            </w:r>
            <w:r w:rsidRPr="00EA53B3">
              <w:rPr>
                <w:sz w:val="28"/>
                <w:szCs w:val="28"/>
              </w:rPr>
              <w:t>.</w:t>
            </w:r>
          </w:p>
        </w:tc>
        <w:tc>
          <w:tcPr>
            <w:tcW w:w="3600" w:type="dxa"/>
            <w:vMerge w:val="restart"/>
            <w:shd w:val="clear" w:color="auto" w:fill="auto"/>
          </w:tcPr>
          <w:p w:rsidR="0084619C" w:rsidRPr="00EA53B3" w:rsidRDefault="0084619C" w:rsidP="001E4AF2">
            <w:pPr>
              <w:widowControl w:val="0"/>
              <w:autoSpaceDE w:val="0"/>
              <w:autoSpaceDN w:val="0"/>
              <w:adjustRightInd w:val="0"/>
              <w:ind w:left="61"/>
              <w:jc w:val="both"/>
              <w:rPr>
                <w:sz w:val="28"/>
                <w:szCs w:val="28"/>
              </w:rPr>
            </w:pPr>
            <w:r w:rsidRPr="00EA53B3">
              <w:rPr>
                <w:sz w:val="28"/>
                <w:szCs w:val="28"/>
              </w:rPr>
              <w:t xml:space="preserve">Ремонт гравийного покрытия (приобретение ГПС, </w:t>
            </w:r>
            <w:proofErr w:type="spellStart"/>
            <w:r w:rsidRPr="00EA53B3">
              <w:rPr>
                <w:sz w:val="28"/>
                <w:szCs w:val="28"/>
              </w:rPr>
              <w:t>грейдирование</w:t>
            </w:r>
            <w:proofErr w:type="spellEnd"/>
            <w:r w:rsidRPr="00EA53B3">
              <w:rPr>
                <w:sz w:val="28"/>
                <w:szCs w:val="28"/>
              </w:rPr>
              <w:t>)</w:t>
            </w:r>
          </w:p>
        </w:tc>
        <w:tc>
          <w:tcPr>
            <w:tcW w:w="2340" w:type="dxa"/>
            <w:shd w:val="clear" w:color="auto" w:fill="auto"/>
          </w:tcPr>
          <w:p w:rsidR="0084619C" w:rsidRPr="00EA53B3" w:rsidRDefault="0084619C" w:rsidP="001E4AF2">
            <w:pPr>
              <w:rPr>
                <w:sz w:val="28"/>
                <w:szCs w:val="28"/>
              </w:rPr>
            </w:pPr>
            <w:r w:rsidRPr="00EA53B3">
              <w:rPr>
                <w:sz w:val="28"/>
                <w:szCs w:val="28"/>
              </w:rPr>
              <w:t>всего</w:t>
            </w:r>
          </w:p>
        </w:tc>
        <w:tc>
          <w:tcPr>
            <w:tcW w:w="1572" w:type="dxa"/>
            <w:shd w:val="clear" w:color="auto" w:fill="auto"/>
            <w:vAlign w:val="bottom"/>
          </w:tcPr>
          <w:p w:rsidR="0084619C" w:rsidRPr="00EA53B3" w:rsidRDefault="0084619C" w:rsidP="001E4AF2">
            <w:pPr>
              <w:jc w:val="center"/>
              <w:rPr>
                <w:sz w:val="28"/>
                <w:szCs w:val="28"/>
              </w:rPr>
            </w:pPr>
            <w:r>
              <w:rPr>
                <w:sz w:val="28"/>
                <w:szCs w:val="28"/>
              </w:rPr>
              <w:t>7767,6</w:t>
            </w:r>
          </w:p>
        </w:tc>
        <w:tc>
          <w:tcPr>
            <w:tcW w:w="1240" w:type="dxa"/>
            <w:shd w:val="clear" w:color="auto" w:fill="auto"/>
            <w:vAlign w:val="bottom"/>
          </w:tcPr>
          <w:p w:rsidR="0084619C" w:rsidRPr="00E03B2B" w:rsidRDefault="0084619C" w:rsidP="001E4AF2">
            <w:pPr>
              <w:jc w:val="center"/>
              <w:rPr>
                <w:sz w:val="28"/>
                <w:szCs w:val="28"/>
              </w:rPr>
            </w:pPr>
            <w:r>
              <w:rPr>
                <w:sz w:val="28"/>
                <w:szCs w:val="28"/>
              </w:rPr>
              <w:t>5000,0</w:t>
            </w:r>
          </w:p>
        </w:tc>
        <w:tc>
          <w:tcPr>
            <w:tcW w:w="1134" w:type="dxa"/>
            <w:shd w:val="clear" w:color="auto" w:fill="auto"/>
            <w:vAlign w:val="bottom"/>
          </w:tcPr>
          <w:p w:rsidR="0084619C" w:rsidRPr="00EA53B3" w:rsidRDefault="0084619C" w:rsidP="001E4AF2">
            <w:pPr>
              <w:jc w:val="center"/>
              <w:rPr>
                <w:sz w:val="28"/>
                <w:szCs w:val="28"/>
              </w:rPr>
            </w:pPr>
            <w:r>
              <w:rPr>
                <w:sz w:val="28"/>
                <w:szCs w:val="28"/>
              </w:rPr>
              <w:t>1567,6</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val="restart"/>
            <w:shd w:val="clear" w:color="auto" w:fill="auto"/>
          </w:tcPr>
          <w:p w:rsidR="0084619C" w:rsidRPr="00EA53B3" w:rsidRDefault="0084619C" w:rsidP="001E4AF2">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84619C" w:rsidRPr="00EA53B3" w:rsidRDefault="0084619C" w:rsidP="001E4AF2">
            <w:pPr>
              <w:rPr>
                <w:sz w:val="28"/>
                <w:szCs w:val="28"/>
              </w:rPr>
            </w:pPr>
            <w:r w:rsidRPr="00EA53B3">
              <w:rPr>
                <w:sz w:val="28"/>
                <w:szCs w:val="28"/>
              </w:rPr>
              <w:t xml:space="preserve">Администрация Белоглинского сельского поселения Белоглинского </w:t>
            </w:r>
            <w:r w:rsidRPr="00EA53B3">
              <w:rPr>
                <w:sz w:val="28"/>
                <w:szCs w:val="28"/>
              </w:rPr>
              <w:lastRenderedPageBreak/>
              <w:t xml:space="preserve">района </w:t>
            </w:r>
          </w:p>
        </w:tc>
      </w:tr>
      <w:tr w:rsidR="0084619C" w:rsidRPr="00EA53B3" w:rsidTr="001E4AF2">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местный бюджет</w:t>
            </w:r>
          </w:p>
        </w:tc>
        <w:tc>
          <w:tcPr>
            <w:tcW w:w="1572" w:type="dxa"/>
            <w:shd w:val="clear" w:color="auto" w:fill="auto"/>
            <w:vAlign w:val="bottom"/>
          </w:tcPr>
          <w:p w:rsidR="0084619C" w:rsidRPr="00EA53B3" w:rsidRDefault="0084619C" w:rsidP="001E4AF2">
            <w:pPr>
              <w:jc w:val="center"/>
              <w:rPr>
                <w:sz w:val="28"/>
                <w:szCs w:val="28"/>
              </w:rPr>
            </w:pPr>
            <w:r>
              <w:rPr>
                <w:sz w:val="28"/>
                <w:szCs w:val="28"/>
              </w:rPr>
              <w:t>7767,6</w:t>
            </w:r>
          </w:p>
        </w:tc>
        <w:tc>
          <w:tcPr>
            <w:tcW w:w="1240" w:type="dxa"/>
            <w:shd w:val="clear" w:color="auto" w:fill="auto"/>
            <w:vAlign w:val="bottom"/>
          </w:tcPr>
          <w:p w:rsidR="0084619C" w:rsidRPr="00E03B2B" w:rsidRDefault="0084619C" w:rsidP="001E4AF2">
            <w:pPr>
              <w:jc w:val="center"/>
              <w:rPr>
                <w:sz w:val="28"/>
                <w:szCs w:val="28"/>
              </w:rPr>
            </w:pPr>
            <w:r>
              <w:rPr>
                <w:sz w:val="28"/>
                <w:szCs w:val="28"/>
              </w:rPr>
              <w:t>5000,0</w:t>
            </w:r>
          </w:p>
        </w:tc>
        <w:tc>
          <w:tcPr>
            <w:tcW w:w="1134" w:type="dxa"/>
            <w:shd w:val="clear" w:color="auto" w:fill="auto"/>
            <w:vAlign w:val="bottom"/>
          </w:tcPr>
          <w:p w:rsidR="0084619C" w:rsidRPr="00EA53B3" w:rsidRDefault="0084619C" w:rsidP="001E4AF2">
            <w:pPr>
              <w:jc w:val="center"/>
              <w:rPr>
                <w:sz w:val="28"/>
                <w:szCs w:val="28"/>
              </w:rPr>
            </w:pPr>
            <w:r>
              <w:rPr>
                <w:sz w:val="28"/>
                <w:szCs w:val="28"/>
              </w:rPr>
              <w:t>1567,6</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краевой бюджет</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внебюджетные источники</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210"/>
        </w:trPr>
        <w:tc>
          <w:tcPr>
            <w:tcW w:w="710" w:type="dxa"/>
            <w:vMerge w:val="restart"/>
            <w:shd w:val="clear" w:color="auto" w:fill="auto"/>
          </w:tcPr>
          <w:p w:rsidR="0084619C" w:rsidRPr="00EA53B3" w:rsidRDefault="0084619C" w:rsidP="001E4AF2">
            <w:pPr>
              <w:jc w:val="center"/>
              <w:rPr>
                <w:sz w:val="28"/>
                <w:szCs w:val="28"/>
              </w:rPr>
            </w:pPr>
            <w:r>
              <w:rPr>
                <w:sz w:val="28"/>
                <w:szCs w:val="28"/>
              </w:rPr>
              <w:lastRenderedPageBreak/>
              <w:t>1.</w:t>
            </w:r>
            <w:r>
              <w:rPr>
                <w:sz w:val="28"/>
                <w:szCs w:val="28"/>
                <w:lang w:val="en-US"/>
              </w:rPr>
              <w:t>10</w:t>
            </w:r>
          </w:p>
        </w:tc>
        <w:tc>
          <w:tcPr>
            <w:tcW w:w="3600" w:type="dxa"/>
            <w:vMerge w:val="restart"/>
            <w:shd w:val="clear" w:color="auto" w:fill="auto"/>
          </w:tcPr>
          <w:p w:rsidR="0084619C" w:rsidRPr="00EA53B3" w:rsidRDefault="0084619C" w:rsidP="001E4AF2">
            <w:pPr>
              <w:rPr>
                <w:sz w:val="28"/>
                <w:szCs w:val="28"/>
              </w:rPr>
            </w:pPr>
            <w:r w:rsidRPr="00EA53B3">
              <w:rPr>
                <w:sz w:val="28"/>
                <w:szCs w:val="28"/>
              </w:rPr>
              <w:t xml:space="preserve">Содержание дорожной сети в зимний период </w:t>
            </w:r>
          </w:p>
        </w:tc>
        <w:tc>
          <w:tcPr>
            <w:tcW w:w="2340" w:type="dxa"/>
            <w:shd w:val="clear" w:color="auto" w:fill="auto"/>
          </w:tcPr>
          <w:p w:rsidR="0084619C" w:rsidRPr="00EA53B3" w:rsidRDefault="0084619C" w:rsidP="001E4AF2">
            <w:pPr>
              <w:rPr>
                <w:sz w:val="28"/>
                <w:szCs w:val="28"/>
              </w:rPr>
            </w:pPr>
            <w:r w:rsidRPr="00EA53B3">
              <w:rPr>
                <w:sz w:val="28"/>
                <w:szCs w:val="28"/>
              </w:rPr>
              <w:t>всего</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450,0</w:t>
            </w:r>
          </w:p>
        </w:tc>
        <w:tc>
          <w:tcPr>
            <w:tcW w:w="1240" w:type="dxa"/>
            <w:shd w:val="clear" w:color="auto" w:fill="auto"/>
            <w:vAlign w:val="bottom"/>
          </w:tcPr>
          <w:p w:rsidR="0084619C" w:rsidRPr="00E03B2B" w:rsidRDefault="0084619C" w:rsidP="001E4AF2">
            <w:pPr>
              <w:jc w:val="center"/>
              <w:rPr>
                <w:sz w:val="28"/>
                <w:szCs w:val="28"/>
              </w:rPr>
            </w:pPr>
            <w:r w:rsidRPr="00E03B2B">
              <w:rPr>
                <w:sz w:val="28"/>
                <w:szCs w:val="28"/>
              </w:rPr>
              <w:t>150,0</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150,0</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val="restart"/>
            <w:shd w:val="clear" w:color="auto" w:fill="auto"/>
          </w:tcPr>
          <w:p w:rsidR="0084619C" w:rsidRPr="00EA53B3" w:rsidRDefault="0084619C" w:rsidP="001E4AF2">
            <w:pPr>
              <w:jc w:val="center"/>
              <w:rPr>
                <w:sz w:val="28"/>
                <w:szCs w:val="28"/>
              </w:rPr>
            </w:pPr>
            <w:r w:rsidRPr="00EA53B3">
              <w:rPr>
                <w:sz w:val="28"/>
                <w:szCs w:val="28"/>
              </w:rPr>
              <w:t>Обеспечение надлежащего состояния дорожной сети поселения в зимний период</w:t>
            </w:r>
          </w:p>
        </w:tc>
        <w:tc>
          <w:tcPr>
            <w:tcW w:w="2303" w:type="dxa"/>
            <w:vMerge w:val="restart"/>
            <w:shd w:val="clear" w:color="auto" w:fill="auto"/>
          </w:tcPr>
          <w:p w:rsidR="0084619C" w:rsidRPr="00EA53B3" w:rsidRDefault="0084619C" w:rsidP="001E4AF2">
            <w:pPr>
              <w:jc w:val="center"/>
              <w:rPr>
                <w:sz w:val="28"/>
                <w:szCs w:val="28"/>
              </w:rPr>
            </w:pPr>
            <w:r w:rsidRPr="00EA53B3">
              <w:rPr>
                <w:sz w:val="28"/>
                <w:szCs w:val="28"/>
              </w:rPr>
              <w:t>Администрация Белоглинского сельского поселения Белоглинского района</w:t>
            </w:r>
          </w:p>
        </w:tc>
      </w:tr>
      <w:tr w:rsidR="0084619C" w:rsidRPr="00EA53B3" w:rsidTr="001E4AF2">
        <w:trPr>
          <w:trHeight w:val="420"/>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местный бюджет</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450,0</w:t>
            </w:r>
          </w:p>
        </w:tc>
        <w:tc>
          <w:tcPr>
            <w:tcW w:w="1240" w:type="dxa"/>
            <w:shd w:val="clear" w:color="auto" w:fill="auto"/>
            <w:vAlign w:val="bottom"/>
          </w:tcPr>
          <w:p w:rsidR="0084619C" w:rsidRPr="00EA53B3" w:rsidRDefault="0084619C" w:rsidP="001E4AF2">
            <w:pPr>
              <w:jc w:val="center"/>
              <w:rPr>
                <w:sz w:val="28"/>
                <w:szCs w:val="28"/>
              </w:rPr>
            </w:pPr>
            <w:r w:rsidRPr="00EA53B3">
              <w:rPr>
                <w:sz w:val="28"/>
                <w:szCs w:val="28"/>
              </w:rPr>
              <w:t>150,0</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150,0</w:t>
            </w:r>
          </w:p>
        </w:tc>
        <w:tc>
          <w:tcPr>
            <w:tcW w:w="1595" w:type="dxa"/>
            <w:shd w:val="clear" w:color="auto" w:fill="auto"/>
            <w:vAlign w:val="bottom"/>
          </w:tcPr>
          <w:p w:rsidR="0084619C" w:rsidRPr="00EA53B3" w:rsidRDefault="0084619C" w:rsidP="001E4AF2">
            <w:pPr>
              <w:jc w:val="center"/>
              <w:rPr>
                <w:sz w:val="28"/>
                <w:szCs w:val="28"/>
              </w:rPr>
            </w:pPr>
            <w:r>
              <w:rPr>
                <w:sz w:val="28"/>
                <w:szCs w:val="28"/>
              </w:rPr>
              <w:t>-</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34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краевой бюджет</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28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внебюджетные источники</w:t>
            </w:r>
          </w:p>
        </w:tc>
        <w:tc>
          <w:tcPr>
            <w:tcW w:w="1572"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240"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134"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595" w:type="dxa"/>
            <w:shd w:val="clear" w:color="auto" w:fill="auto"/>
            <w:vAlign w:val="bottom"/>
          </w:tcPr>
          <w:p w:rsidR="0084619C" w:rsidRPr="00EA53B3" w:rsidRDefault="0084619C" w:rsidP="001E4AF2">
            <w:pPr>
              <w:jc w:val="center"/>
              <w:rPr>
                <w:sz w:val="28"/>
                <w:szCs w:val="28"/>
              </w:rPr>
            </w:pPr>
            <w:r w:rsidRPr="00EA53B3">
              <w:rPr>
                <w:sz w:val="28"/>
                <w:szCs w:val="28"/>
              </w:rPr>
              <w:t>-</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285"/>
        </w:trPr>
        <w:tc>
          <w:tcPr>
            <w:tcW w:w="710" w:type="dxa"/>
            <w:vMerge w:val="restart"/>
            <w:shd w:val="clear" w:color="auto" w:fill="auto"/>
          </w:tcPr>
          <w:p w:rsidR="0084619C" w:rsidRPr="00EA53B3" w:rsidRDefault="0084619C" w:rsidP="001E4AF2">
            <w:pPr>
              <w:jc w:val="center"/>
              <w:rPr>
                <w:sz w:val="28"/>
                <w:szCs w:val="28"/>
              </w:rPr>
            </w:pPr>
            <w:r>
              <w:rPr>
                <w:sz w:val="28"/>
                <w:szCs w:val="28"/>
              </w:rPr>
              <w:t>1.11</w:t>
            </w:r>
          </w:p>
        </w:tc>
        <w:tc>
          <w:tcPr>
            <w:tcW w:w="3600" w:type="dxa"/>
            <w:vMerge w:val="restart"/>
            <w:shd w:val="clear" w:color="auto" w:fill="auto"/>
          </w:tcPr>
          <w:p w:rsidR="00BE1B5F" w:rsidRDefault="0084619C" w:rsidP="001E4AF2">
            <w:pPr>
              <w:spacing w:line="0" w:lineRule="atLeast"/>
              <w:contextualSpacing/>
              <w:rPr>
                <w:sz w:val="28"/>
                <w:szCs w:val="28"/>
              </w:rPr>
            </w:pPr>
            <w:r>
              <w:rPr>
                <w:sz w:val="28"/>
                <w:szCs w:val="28"/>
              </w:rPr>
              <w:t>Капитальный ремонт и ремонт  автомобильных дорог общего пользования местного значения</w:t>
            </w:r>
            <w:r w:rsidR="00BE1B5F">
              <w:rPr>
                <w:sz w:val="28"/>
                <w:szCs w:val="28"/>
              </w:rPr>
              <w:t>,</w:t>
            </w:r>
            <w:r>
              <w:rPr>
                <w:sz w:val="28"/>
                <w:szCs w:val="28"/>
              </w:rPr>
              <w:t xml:space="preserve"> </w:t>
            </w:r>
          </w:p>
          <w:p w:rsidR="0084619C" w:rsidRDefault="00BE1B5F" w:rsidP="001E4AF2">
            <w:pPr>
              <w:spacing w:line="0" w:lineRule="atLeast"/>
              <w:contextualSpacing/>
              <w:rPr>
                <w:sz w:val="28"/>
                <w:szCs w:val="28"/>
              </w:rPr>
            </w:pPr>
            <w:r>
              <w:rPr>
                <w:sz w:val="28"/>
                <w:szCs w:val="28"/>
              </w:rPr>
              <w:t>в</w:t>
            </w:r>
            <w:r w:rsidR="0084619C">
              <w:rPr>
                <w:sz w:val="28"/>
                <w:szCs w:val="28"/>
              </w:rPr>
              <w:t xml:space="preserve"> том числе</w:t>
            </w:r>
          </w:p>
          <w:p w:rsidR="0084619C" w:rsidRDefault="0084619C" w:rsidP="001E4AF2">
            <w:pPr>
              <w:spacing w:line="0" w:lineRule="atLeast"/>
              <w:contextualSpacing/>
            </w:pPr>
            <w:r w:rsidRPr="00B15F5C">
              <w:t>Ремонт автомобильной дороги по ул</w:t>
            </w:r>
            <w:proofErr w:type="gramStart"/>
            <w:r w:rsidRPr="00B15F5C">
              <w:t>.К</w:t>
            </w:r>
            <w:proofErr w:type="gramEnd"/>
            <w:r w:rsidRPr="00B15F5C">
              <w:t>расной от ПК0+00(ул.Октябрьская) до ПК2+92 в с.Белая Глина</w:t>
            </w:r>
          </w:p>
          <w:p w:rsidR="0084619C" w:rsidRDefault="0084619C" w:rsidP="001E4AF2">
            <w:pPr>
              <w:spacing w:line="0" w:lineRule="atLeast"/>
              <w:contextualSpacing/>
            </w:pPr>
            <w:r w:rsidRPr="00B15F5C">
              <w:t>Ремонт тротуара ул</w:t>
            </w:r>
            <w:proofErr w:type="gramStart"/>
            <w:r w:rsidRPr="00B15F5C">
              <w:t>.Ж</w:t>
            </w:r>
            <w:proofErr w:type="gramEnd"/>
            <w:r w:rsidRPr="00B15F5C">
              <w:t>елезнодорожной от ПК0+00(дом №7) до ПК2+92, от ПК3+05 до ПК3+31, от ПК3+48 до ПК4+78, от ПК5+00 до ПК9+60 в с.Белая Глина</w:t>
            </w:r>
          </w:p>
          <w:p w:rsidR="0084619C" w:rsidRDefault="0084619C" w:rsidP="001E4AF2">
            <w:pPr>
              <w:spacing w:line="0" w:lineRule="atLeast"/>
              <w:contextualSpacing/>
            </w:pPr>
            <w:r w:rsidRPr="00B15F5C">
              <w:t>Ремонт тротуара ул</w:t>
            </w:r>
            <w:proofErr w:type="gramStart"/>
            <w:r w:rsidRPr="00B15F5C">
              <w:t>.Ч</w:t>
            </w:r>
            <w:proofErr w:type="gramEnd"/>
            <w:r w:rsidRPr="00B15F5C">
              <w:t>ехова от ПК0+00(ул.Пушкина дом №45) до  ПК3+84, от ПК3+90 до ПК4+04 в с.Белая Глина</w:t>
            </w:r>
          </w:p>
          <w:p w:rsidR="0084619C" w:rsidRDefault="0084619C" w:rsidP="001E4AF2">
            <w:pPr>
              <w:spacing w:line="0" w:lineRule="atLeast"/>
              <w:contextualSpacing/>
            </w:pPr>
            <w:r w:rsidRPr="00B15F5C">
              <w:t>Ремонт тротуара ул</w:t>
            </w:r>
            <w:proofErr w:type="gramStart"/>
            <w:r w:rsidRPr="00B15F5C">
              <w:t>.Т</w:t>
            </w:r>
            <w:proofErr w:type="gramEnd"/>
            <w:r w:rsidRPr="00B15F5C">
              <w:t>олстого от ПК0+00(ул.Колхозная дом №196) до  ПК3+40 в с.Белая Глина</w:t>
            </w:r>
          </w:p>
          <w:p w:rsidR="0084619C" w:rsidRDefault="0084619C" w:rsidP="001E4AF2">
            <w:pPr>
              <w:spacing w:line="0" w:lineRule="atLeast"/>
              <w:contextualSpacing/>
            </w:pPr>
            <w:r w:rsidRPr="00B15F5C">
              <w:t>Ремонт тротуара ул</w:t>
            </w:r>
            <w:proofErr w:type="gramStart"/>
            <w:r w:rsidRPr="00B15F5C">
              <w:t>.Ч</w:t>
            </w:r>
            <w:proofErr w:type="gramEnd"/>
            <w:r w:rsidRPr="00B15F5C">
              <w:t xml:space="preserve">ичерина от </w:t>
            </w:r>
            <w:r w:rsidRPr="00B15F5C">
              <w:lastRenderedPageBreak/>
              <w:t>ПК0+00(ул.Набережная дом №326) до  ПК1+92 в с.Белая Глина</w:t>
            </w:r>
          </w:p>
          <w:p w:rsidR="0084619C" w:rsidRPr="00EA53B3" w:rsidRDefault="0084619C" w:rsidP="001E4AF2">
            <w:pPr>
              <w:rPr>
                <w:sz w:val="28"/>
                <w:szCs w:val="28"/>
              </w:rPr>
            </w:pPr>
            <w:r w:rsidRPr="00B15F5C">
              <w:t>Ремонт тротуара ул</w:t>
            </w:r>
            <w:proofErr w:type="gramStart"/>
            <w:r w:rsidRPr="00B15F5C">
              <w:t>.К</w:t>
            </w:r>
            <w:proofErr w:type="gramEnd"/>
            <w:r w:rsidRPr="00B15F5C">
              <w:t>рестьянской от ПК0+00(дом №2) до ПК4+62 в с.Белая Глина</w:t>
            </w:r>
          </w:p>
        </w:tc>
        <w:tc>
          <w:tcPr>
            <w:tcW w:w="2340" w:type="dxa"/>
            <w:shd w:val="clear" w:color="auto" w:fill="auto"/>
          </w:tcPr>
          <w:p w:rsidR="0084619C" w:rsidRPr="00EA53B3" w:rsidRDefault="0084619C" w:rsidP="001E4AF2">
            <w:pPr>
              <w:rPr>
                <w:sz w:val="28"/>
                <w:szCs w:val="28"/>
              </w:rPr>
            </w:pPr>
            <w:r w:rsidRPr="00EA53B3">
              <w:rPr>
                <w:sz w:val="28"/>
                <w:szCs w:val="28"/>
              </w:rPr>
              <w:lastRenderedPageBreak/>
              <w:t>всего</w:t>
            </w:r>
          </w:p>
        </w:tc>
        <w:tc>
          <w:tcPr>
            <w:tcW w:w="1572" w:type="dxa"/>
            <w:shd w:val="clear" w:color="auto" w:fill="auto"/>
            <w:vAlign w:val="bottom"/>
          </w:tcPr>
          <w:p w:rsidR="0084619C" w:rsidRPr="00EA53B3" w:rsidRDefault="006147A3" w:rsidP="001E4AF2">
            <w:pPr>
              <w:jc w:val="center"/>
              <w:rPr>
                <w:sz w:val="28"/>
                <w:szCs w:val="28"/>
              </w:rPr>
            </w:pPr>
            <w:r>
              <w:rPr>
                <w:sz w:val="28"/>
                <w:szCs w:val="28"/>
              </w:rPr>
              <w:t>11</w:t>
            </w:r>
            <w:r w:rsidR="00DA31AB">
              <w:rPr>
                <w:sz w:val="28"/>
                <w:szCs w:val="28"/>
              </w:rPr>
              <w:t xml:space="preserve"> </w:t>
            </w:r>
            <w:r>
              <w:rPr>
                <w:sz w:val="28"/>
                <w:szCs w:val="28"/>
              </w:rPr>
              <w:t>530,35</w:t>
            </w:r>
          </w:p>
        </w:tc>
        <w:tc>
          <w:tcPr>
            <w:tcW w:w="1240" w:type="dxa"/>
            <w:shd w:val="clear" w:color="auto" w:fill="auto"/>
            <w:vAlign w:val="bottom"/>
          </w:tcPr>
          <w:p w:rsidR="0084619C" w:rsidRPr="00EA53B3" w:rsidRDefault="0084619C" w:rsidP="001E4AF2">
            <w:pPr>
              <w:jc w:val="center"/>
              <w:rPr>
                <w:sz w:val="28"/>
                <w:szCs w:val="28"/>
              </w:rPr>
            </w:pPr>
          </w:p>
        </w:tc>
        <w:tc>
          <w:tcPr>
            <w:tcW w:w="1134" w:type="dxa"/>
            <w:shd w:val="clear" w:color="auto" w:fill="auto"/>
            <w:vAlign w:val="bottom"/>
          </w:tcPr>
          <w:p w:rsidR="0084619C" w:rsidRPr="00EA53B3" w:rsidRDefault="0084619C" w:rsidP="001E4AF2">
            <w:pPr>
              <w:jc w:val="center"/>
              <w:rPr>
                <w:sz w:val="28"/>
                <w:szCs w:val="28"/>
              </w:rPr>
            </w:pPr>
          </w:p>
        </w:tc>
        <w:tc>
          <w:tcPr>
            <w:tcW w:w="1595" w:type="dxa"/>
            <w:shd w:val="clear" w:color="auto" w:fill="auto"/>
            <w:vAlign w:val="bottom"/>
          </w:tcPr>
          <w:p w:rsidR="0084619C" w:rsidRPr="00EA53B3" w:rsidRDefault="006147A3" w:rsidP="001E4AF2">
            <w:pPr>
              <w:jc w:val="center"/>
              <w:rPr>
                <w:sz w:val="28"/>
                <w:szCs w:val="28"/>
              </w:rPr>
            </w:pPr>
            <w:r>
              <w:rPr>
                <w:sz w:val="28"/>
                <w:szCs w:val="28"/>
              </w:rPr>
              <w:t>11</w:t>
            </w:r>
            <w:r w:rsidR="00DA31AB">
              <w:rPr>
                <w:sz w:val="28"/>
                <w:szCs w:val="28"/>
              </w:rPr>
              <w:t xml:space="preserve"> </w:t>
            </w:r>
            <w:r>
              <w:rPr>
                <w:sz w:val="28"/>
                <w:szCs w:val="28"/>
              </w:rPr>
              <w:t>530,35</w:t>
            </w:r>
          </w:p>
        </w:tc>
        <w:tc>
          <w:tcPr>
            <w:tcW w:w="1984" w:type="dxa"/>
            <w:vMerge w:val="restart"/>
            <w:shd w:val="clear" w:color="auto" w:fill="auto"/>
          </w:tcPr>
          <w:p w:rsidR="0084619C" w:rsidRPr="00EA53B3" w:rsidRDefault="0084619C" w:rsidP="001E4AF2">
            <w:pPr>
              <w:jc w:val="center"/>
              <w:rPr>
                <w:sz w:val="28"/>
                <w:szCs w:val="28"/>
              </w:rPr>
            </w:pPr>
            <w:r w:rsidRPr="00EA53B3">
              <w:rPr>
                <w:sz w:val="28"/>
                <w:szCs w:val="28"/>
              </w:rPr>
              <w:t>Улучшение состояния автомобильных дорог</w:t>
            </w:r>
            <w:r>
              <w:rPr>
                <w:sz w:val="28"/>
                <w:szCs w:val="28"/>
              </w:rPr>
              <w:t>, тротуаров, дорожек и элементов транспортной инфраструктуры</w:t>
            </w:r>
          </w:p>
        </w:tc>
        <w:tc>
          <w:tcPr>
            <w:tcW w:w="2303" w:type="dxa"/>
            <w:vMerge w:val="restart"/>
            <w:shd w:val="clear" w:color="auto" w:fill="auto"/>
          </w:tcPr>
          <w:p w:rsidR="0084619C" w:rsidRPr="00EA53B3" w:rsidRDefault="0084619C" w:rsidP="001E4AF2">
            <w:pPr>
              <w:jc w:val="center"/>
              <w:rPr>
                <w:sz w:val="28"/>
                <w:szCs w:val="28"/>
              </w:rPr>
            </w:pPr>
            <w:r w:rsidRPr="00EA53B3">
              <w:rPr>
                <w:sz w:val="28"/>
                <w:szCs w:val="28"/>
              </w:rPr>
              <w:t>Администрация Белоглинского сельского поселения Белоглинского района</w:t>
            </w:r>
          </w:p>
        </w:tc>
      </w:tr>
      <w:tr w:rsidR="0084619C" w:rsidRPr="00EA53B3" w:rsidTr="001E4AF2">
        <w:trPr>
          <w:trHeight w:val="28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местный бюджет</w:t>
            </w:r>
          </w:p>
        </w:tc>
        <w:tc>
          <w:tcPr>
            <w:tcW w:w="1572" w:type="dxa"/>
            <w:shd w:val="clear" w:color="auto" w:fill="auto"/>
            <w:vAlign w:val="bottom"/>
          </w:tcPr>
          <w:p w:rsidR="0084619C" w:rsidRPr="00680F37" w:rsidRDefault="006147A3" w:rsidP="001E4AF2">
            <w:pPr>
              <w:jc w:val="center"/>
              <w:rPr>
                <w:sz w:val="28"/>
                <w:szCs w:val="28"/>
              </w:rPr>
            </w:pPr>
            <w:r>
              <w:rPr>
                <w:sz w:val="28"/>
                <w:szCs w:val="28"/>
              </w:rPr>
              <w:t>691,75</w:t>
            </w:r>
          </w:p>
        </w:tc>
        <w:tc>
          <w:tcPr>
            <w:tcW w:w="1240" w:type="dxa"/>
            <w:shd w:val="clear" w:color="auto" w:fill="auto"/>
            <w:vAlign w:val="bottom"/>
          </w:tcPr>
          <w:p w:rsidR="0084619C" w:rsidRPr="00EA53B3" w:rsidRDefault="0084619C" w:rsidP="001E4AF2">
            <w:pPr>
              <w:jc w:val="center"/>
              <w:rPr>
                <w:sz w:val="28"/>
                <w:szCs w:val="28"/>
              </w:rPr>
            </w:pPr>
          </w:p>
        </w:tc>
        <w:tc>
          <w:tcPr>
            <w:tcW w:w="1134" w:type="dxa"/>
            <w:shd w:val="clear" w:color="auto" w:fill="auto"/>
            <w:vAlign w:val="bottom"/>
          </w:tcPr>
          <w:p w:rsidR="0084619C" w:rsidRPr="00EA53B3" w:rsidRDefault="0084619C" w:rsidP="001E4AF2">
            <w:pPr>
              <w:jc w:val="center"/>
              <w:rPr>
                <w:sz w:val="28"/>
                <w:szCs w:val="28"/>
              </w:rPr>
            </w:pPr>
          </w:p>
        </w:tc>
        <w:tc>
          <w:tcPr>
            <w:tcW w:w="1595" w:type="dxa"/>
            <w:shd w:val="clear" w:color="auto" w:fill="auto"/>
            <w:vAlign w:val="bottom"/>
          </w:tcPr>
          <w:p w:rsidR="0084619C" w:rsidRPr="00680F37" w:rsidRDefault="006147A3" w:rsidP="001E4AF2">
            <w:pPr>
              <w:jc w:val="center"/>
              <w:rPr>
                <w:sz w:val="28"/>
                <w:szCs w:val="28"/>
              </w:rPr>
            </w:pPr>
            <w:r>
              <w:rPr>
                <w:sz w:val="28"/>
                <w:szCs w:val="28"/>
              </w:rPr>
              <w:t>691,75</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28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краевой бюджет</w:t>
            </w:r>
          </w:p>
        </w:tc>
        <w:tc>
          <w:tcPr>
            <w:tcW w:w="1572" w:type="dxa"/>
            <w:shd w:val="clear" w:color="auto" w:fill="auto"/>
            <w:vAlign w:val="bottom"/>
          </w:tcPr>
          <w:p w:rsidR="0084619C" w:rsidRPr="00EA53B3" w:rsidRDefault="006147A3" w:rsidP="001E4AF2">
            <w:pPr>
              <w:jc w:val="center"/>
              <w:rPr>
                <w:sz w:val="28"/>
                <w:szCs w:val="28"/>
              </w:rPr>
            </w:pPr>
            <w:r>
              <w:rPr>
                <w:sz w:val="28"/>
                <w:szCs w:val="28"/>
              </w:rPr>
              <w:t>10</w:t>
            </w:r>
            <w:r w:rsidR="00DA31AB">
              <w:rPr>
                <w:sz w:val="28"/>
                <w:szCs w:val="28"/>
              </w:rPr>
              <w:t xml:space="preserve"> </w:t>
            </w:r>
            <w:r>
              <w:rPr>
                <w:sz w:val="28"/>
                <w:szCs w:val="28"/>
              </w:rPr>
              <w:t>838,6</w:t>
            </w:r>
          </w:p>
        </w:tc>
        <w:tc>
          <w:tcPr>
            <w:tcW w:w="1240" w:type="dxa"/>
            <w:shd w:val="clear" w:color="auto" w:fill="auto"/>
            <w:vAlign w:val="bottom"/>
          </w:tcPr>
          <w:p w:rsidR="0084619C" w:rsidRPr="00EA53B3" w:rsidRDefault="0084619C" w:rsidP="001E4AF2">
            <w:pPr>
              <w:jc w:val="center"/>
              <w:rPr>
                <w:sz w:val="28"/>
                <w:szCs w:val="28"/>
              </w:rPr>
            </w:pPr>
          </w:p>
        </w:tc>
        <w:tc>
          <w:tcPr>
            <w:tcW w:w="1134" w:type="dxa"/>
            <w:shd w:val="clear" w:color="auto" w:fill="auto"/>
            <w:vAlign w:val="bottom"/>
          </w:tcPr>
          <w:p w:rsidR="0084619C" w:rsidRPr="00EA53B3" w:rsidRDefault="0084619C" w:rsidP="001E4AF2">
            <w:pPr>
              <w:jc w:val="center"/>
              <w:rPr>
                <w:sz w:val="28"/>
                <w:szCs w:val="28"/>
              </w:rPr>
            </w:pPr>
          </w:p>
        </w:tc>
        <w:tc>
          <w:tcPr>
            <w:tcW w:w="1595" w:type="dxa"/>
            <w:shd w:val="clear" w:color="auto" w:fill="auto"/>
            <w:vAlign w:val="bottom"/>
          </w:tcPr>
          <w:p w:rsidR="0084619C" w:rsidRPr="00EA53B3" w:rsidRDefault="006147A3" w:rsidP="001E4AF2">
            <w:pPr>
              <w:jc w:val="center"/>
              <w:rPr>
                <w:sz w:val="28"/>
                <w:szCs w:val="28"/>
              </w:rPr>
            </w:pPr>
            <w:r>
              <w:rPr>
                <w:sz w:val="28"/>
                <w:szCs w:val="28"/>
              </w:rPr>
              <w:t>10</w:t>
            </w:r>
            <w:r w:rsidR="00DA31AB">
              <w:rPr>
                <w:sz w:val="28"/>
                <w:szCs w:val="28"/>
              </w:rPr>
              <w:t xml:space="preserve"> </w:t>
            </w:r>
            <w:r>
              <w:rPr>
                <w:sz w:val="28"/>
                <w:szCs w:val="28"/>
              </w:rPr>
              <w:t>838,6</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28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федеральный бюджет</w:t>
            </w:r>
          </w:p>
        </w:tc>
        <w:tc>
          <w:tcPr>
            <w:tcW w:w="1572" w:type="dxa"/>
            <w:shd w:val="clear" w:color="auto" w:fill="auto"/>
            <w:vAlign w:val="bottom"/>
          </w:tcPr>
          <w:p w:rsidR="0084619C" w:rsidRPr="00EA53B3" w:rsidRDefault="0084619C" w:rsidP="001E4AF2">
            <w:pPr>
              <w:jc w:val="center"/>
              <w:rPr>
                <w:sz w:val="28"/>
                <w:szCs w:val="28"/>
              </w:rPr>
            </w:pPr>
          </w:p>
        </w:tc>
        <w:tc>
          <w:tcPr>
            <w:tcW w:w="1240" w:type="dxa"/>
            <w:shd w:val="clear" w:color="auto" w:fill="auto"/>
            <w:vAlign w:val="bottom"/>
          </w:tcPr>
          <w:p w:rsidR="0084619C" w:rsidRPr="00EA53B3" w:rsidRDefault="0084619C" w:rsidP="001E4AF2">
            <w:pPr>
              <w:jc w:val="center"/>
              <w:rPr>
                <w:sz w:val="28"/>
                <w:szCs w:val="28"/>
              </w:rPr>
            </w:pPr>
          </w:p>
        </w:tc>
        <w:tc>
          <w:tcPr>
            <w:tcW w:w="1134" w:type="dxa"/>
            <w:shd w:val="clear" w:color="auto" w:fill="auto"/>
            <w:vAlign w:val="bottom"/>
          </w:tcPr>
          <w:p w:rsidR="0084619C" w:rsidRPr="00EA53B3" w:rsidRDefault="0084619C" w:rsidP="001E4AF2">
            <w:pPr>
              <w:jc w:val="center"/>
              <w:rPr>
                <w:sz w:val="28"/>
                <w:szCs w:val="28"/>
              </w:rPr>
            </w:pPr>
          </w:p>
        </w:tc>
        <w:tc>
          <w:tcPr>
            <w:tcW w:w="1595" w:type="dxa"/>
            <w:shd w:val="clear" w:color="auto" w:fill="auto"/>
            <w:vAlign w:val="bottom"/>
          </w:tcPr>
          <w:p w:rsidR="0084619C" w:rsidRPr="00EA53B3" w:rsidRDefault="0084619C" w:rsidP="001E4AF2">
            <w:pPr>
              <w:jc w:val="center"/>
              <w:rPr>
                <w:sz w:val="28"/>
                <w:szCs w:val="28"/>
              </w:rPr>
            </w:pP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28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Pr>
                <w:sz w:val="28"/>
                <w:szCs w:val="28"/>
              </w:rPr>
              <w:t>Иные</w:t>
            </w:r>
            <w:r w:rsidRPr="00EA53B3">
              <w:rPr>
                <w:sz w:val="28"/>
                <w:szCs w:val="28"/>
              </w:rPr>
              <w:t xml:space="preserve"> источники</w:t>
            </w:r>
          </w:p>
        </w:tc>
        <w:tc>
          <w:tcPr>
            <w:tcW w:w="1572" w:type="dxa"/>
            <w:shd w:val="clear" w:color="auto" w:fill="auto"/>
            <w:vAlign w:val="bottom"/>
          </w:tcPr>
          <w:p w:rsidR="0084619C" w:rsidRPr="00EA53B3" w:rsidRDefault="0084619C" w:rsidP="001E4AF2">
            <w:pPr>
              <w:jc w:val="center"/>
              <w:rPr>
                <w:sz w:val="28"/>
                <w:szCs w:val="28"/>
              </w:rPr>
            </w:pPr>
          </w:p>
        </w:tc>
        <w:tc>
          <w:tcPr>
            <w:tcW w:w="1240" w:type="dxa"/>
            <w:shd w:val="clear" w:color="auto" w:fill="auto"/>
            <w:vAlign w:val="bottom"/>
          </w:tcPr>
          <w:p w:rsidR="0084619C" w:rsidRPr="00EA53B3" w:rsidRDefault="0084619C" w:rsidP="001E4AF2">
            <w:pPr>
              <w:jc w:val="center"/>
              <w:rPr>
                <w:sz w:val="28"/>
                <w:szCs w:val="28"/>
              </w:rPr>
            </w:pPr>
          </w:p>
        </w:tc>
        <w:tc>
          <w:tcPr>
            <w:tcW w:w="1134" w:type="dxa"/>
            <w:shd w:val="clear" w:color="auto" w:fill="auto"/>
            <w:vAlign w:val="bottom"/>
          </w:tcPr>
          <w:p w:rsidR="0084619C" w:rsidRPr="00EA53B3" w:rsidRDefault="0084619C" w:rsidP="001E4AF2">
            <w:pPr>
              <w:jc w:val="center"/>
              <w:rPr>
                <w:sz w:val="28"/>
                <w:szCs w:val="28"/>
              </w:rPr>
            </w:pPr>
          </w:p>
        </w:tc>
        <w:tc>
          <w:tcPr>
            <w:tcW w:w="1595" w:type="dxa"/>
            <w:shd w:val="clear" w:color="auto" w:fill="auto"/>
            <w:vAlign w:val="bottom"/>
          </w:tcPr>
          <w:p w:rsidR="0084619C" w:rsidRPr="00EA53B3" w:rsidRDefault="0084619C" w:rsidP="001E4AF2">
            <w:pPr>
              <w:jc w:val="center"/>
              <w:rPr>
                <w:sz w:val="28"/>
                <w:szCs w:val="28"/>
              </w:rPr>
            </w:pP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28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p>
        </w:tc>
        <w:tc>
          <w:tcPr>
            <w:tcW w:w="1572" w:type="dxa"/>
            <w:shd w:val="clear" w:color="auto" w:fill="auto"/>
            <w:vAlign w:val="bottom"/>
          </w:tcPr>
          <w:p w:rsidR="0084619C" w:rsidRPr="00EA53B3" w:rsidRDefault="0084619C" w:rsidP="001E4AF2">
            <w:pPr>
              <w:jc w:val="center"/>
              <w:rPr>
                <w:sz w:val="28"/>
                <w:szCs w:val="28"/>
              </w:rPr>
            </w:pPr>
          </w:p>
        </w:tc>
        <w:tc>
          <w:tcPr>
            <w:tcW w:w="1240" w:type="dxa"/>
            <w:shd w:val="clear" w:color="auto" w:fill="auto"/>
            <w:vAlign w:val="bottom"/>
          </w:tcPr>
          <w:p w:rsidR="0084619C" w:rsidRPr="00EA53B3" w:rsidRDefault="0084619C" w:rsidP="001E4AF2">
            <w:pPr>
              <w:jc w:val="center"/>
              <w:rPr>
                <w:sz w:val="28"/>
                <w:szCs w:val="28"/>
              </w:rPr>
            </w:pPr>
          </w:p>
        </w:tc>
        <w:tc>
          <w:tcPr>
            <w:tcW w:w="1134" w:type="dxa"/>
            <w:shd w:val="clear" w:color="auto" w:fill="auto"/>
            <w:vAlign w:val="bottom"/>
          </w:tcPr>
          <w:p w:rsidR="0084619C" w:rsidRPr="00EA53B3" w:rsidRDefault="0084619C" w:rsidP="001E4AF2">
            <w:pPr>
              <w:jc w:val="center"/>
              <w:rPr>
                <w:sz w:val="28"/>
                <w:szCs w:val="28"/>
              </w:rPr>
            </w:pPr>
          </w:p>
        </w:tc>
        <w:tc>
          <w:tcPr>
            <w:tcW w:w="1595" w:type="dxa"/>
            <w:shd w:val="clear" w:color="auto" w:fill="auto"/>
            <w:vAlign w:val="bottom"/>
          </w:tcPr>
          <w:p w:rsidR="0084619C" w:rsidRPr="00EA53B3" w:rsidRDefault="0084619C" w:rsidP="001E4AF2">
            <w:pPr>
              <w:jc w:val="center"/>
              <w:rPr>
                <w:sz w:val="28"/>
                <w:szCs w:val="28"/>
              </w:rPr>
            </w:pP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285"/>
        </w:trPr>
        <w:tc>
          <w:tcPr>
            <w:tcW w:w="710" w:type="dxa"/>
            <w:vMerge w:val="restart"/>
            <w:shd w:val="clear" w:color="auto" w:fill="auto"/>
          </w:tcPr>
          <w:p w:rsidR="0084619C" w:rsidRPr="00EA53B3" w:rsidRDefault="0084619C" w:rsidP="001E4AF2">
            <w:pPr>
              <w:jc w:val="center"/>
              <w:rPr>
                <w:sz w:val="28"/>
                <w:szCs w:val="28"/>
              </w:rPr>
            </w:pPr>
            <w:r>
              <w:rPr>
                <w:sz w:val="28"/>
                <w:szCs w:val="28"/>
              </w:rPr>
              <w:lastRenderedPageBreak/>
              <w:t>1.12</w:t>
            </w:r>
          </w:p>
        </w:tc>
        <w:tc>
          <w:tcPr>
            <w:tcW w:w="3600" w:type="dxa"/>
            <w:vMerge w:val="restart"/>
            <w:shd w:val="clear" w:color="auto" w:fill="auto"/>
          </w:tcPr>
          <w:p w:rsidR="0084619C" w:rsidRPr="00EA53B3" w:rsidRDefault="0084619C" w:rsidP="001E4AF2">
            <w:pPr>
              <w:spacing w:line="0" w:lineRule="atLeast"/>
              <w:contextualSpacing/>
              <w:rPr>
                <w:sz w:val="28"/>
                <w:szCs w:val="28"/>
              </w:rPr>
            </w:pPr>
            <w:r>
              <w:rPr>
                <w:sz w:val="28"/>
                <w:szCs w:val="28"/>
              </w:rPr>
              <w:t>Содержание, проектирование  и развитие транспортной инфраструктуры</w:t>
            </w:r>
          </w:p>
        </w:tc>
        <w:tc>
          <w:tcPr>
            <w:tcW w:w="2340" w:type="dxa"/>
            <w:shd w:val="clear" w:color="auto" w:fill="auto"/>
          </w:tcPr>
          <w:p w:rsidR="0084619C" w:rsidRPr="00EA53B3" w:rsidRDefault="0084619C" w:rsidP="001E4AF2">
            <w:pPr>
              <w:rPr>
                <w:sz w:val="28"/>
                <w:szCs w:val="28"/>
              </w:rPr>
            </w:pPr>
            <w:r w:rsidRPr="00EA53B3">
              <w:rPr>
                <w:sz w:val="28"/>
                <w:szCs w:val="28"/>
              </w:rPr>
              <w:t>всего</w:t>
            </w:r>
          </w:p>
        </w:tc>
        <w:tc>
          <w:tcPr>
            <w:tcW w:w="1572" w:type="dxa"/>
            <w:shd w:val="clear" w:color="auto" w:fill="auto"/>
            <w:vAlign w:val="bottom"/>
          </w:tcPr>
          <w:p w:rsidR="0084619C" w:rsidRPr="00EA53B3" w:rsidRDefault="00DA31AB" w:rsidP="001E4AF2">
            <w:pPr>
              <w:jc w:val="center"/>
              <w:rPr>
                <w:sz w:val="28"/>
                <w:szCs w:val="28"/>
              </w:rPr>
            </w:pPr>
            <w:r>
              <w:rPr>
                <w:sz w:val="28"/>
                <w:szCs w:val="28"/>
              </w:rPr>
              <w:t>13 393,55</w:t>
            </w:r>
          </w:p>
        </w:tc>
        <w:tc>
          <w:tcPr>
            <w:tcW w:w="1240" w:type="dxa"/>
            <w:shd w:val="clear" w:color="auto" w:fill="auto"/>
            <w:vAlign w:val="bottom"/>
          </w:tcPr>
          <w:p w:rsidR="0084619C" w:rsidRPr="00EA53B3" w:rsidRDefault="0084619C" w:rsidP="001E4AF2">
            <w:pPr>
              <w:jc w:val="center"/>
              <w:rPr>
                <w:sz w:val="28"/>
                <w:szCs w:val="28"/>
              </w:rPr>
            </w:pPr>
          </w:p>
        </w:tc>
        <w:tc>
          <w:tcPr>
            <w:tcW w:w="1134" w:type="dxa"/>
            <w:shd w:val="clear" w:color="auto" w:fill="auto"/>
            <w:vAlign w:val="bottom"/>
          </w:tcPr>
          <w:p w:rsidR="0084619C" w:rsidRPr="00EA53B3" w:rsidRDefault="0084619C" w:rsidP="001E4AF2">
            <w:pPr>
              <w:jc w:val="center"/>
              <w:rPr>
                <w:sz w:val="28"/>
                <w:szCs w:val="28"/>
              </w:rPr>
            </w:pPr>
          </w:p>
        </w:tc>
        <w:tc>
          <w:tcPr>
            <w:tcW w:w="1595" w:type="dxa"/>
            <w:shd w:val="clear" w:color="auto" w:fill="auto"/>
            <w:vAlign w:val="bottom"/>
          </w:tcPr>
          <w:p w:rsidR="0084619C" w:rsidRPr="00EA53B3" w:rsidRDefault="00DA31AB" w:rsidP="001E4AF2">
            <w:pPr>
              <w:jc w:val="center"/>
              <w:rPr>
                <w:sz w:val="28"/>
                <w:szCs w:val="28"/>
              </w:rPr>
            </w:pPr>
            <w:r>
              <w:rPr>
                <w:sz w:val="28"/>
                <w:szCs w:val="28"/>
              </w:rPr>
              <w:t>13 393,55</w:t>
            </w:r>
          </w:p>
        </w:tc>
        <w:tc>
          <w:tcPr>
            <w:tcW w:w="1984" w:type="dxa"/>
            <w:vMerge w:val="restart"/>
            <w:shd w:val="clear" w:color="auto" w:fill="auto"/>
          </w:tcPr>
          <w:p w:rsidR="0084619C" w:rsidRPr="00EA53B3" w:rsidRDefault="0084619C" w:rsidP="001E4AF2">
            <w:pPr>
              <w:jc w:val="center"/>
              <w:rPr>
                <w:sz w:val="28"/>
                <w:szCs w:val="28"/>
              </w:rPr>
            </w:pPr>
            <w:r w:rsidRPr="00EA53B3">
              <w:rPr>
                <w:sz w:val="28"/>
                <w:szCs w:val="28"/>
              </w:rPr>
              <w:t>Улучшение состояния автомобильных дорог</w:t>
            </w:r>
            <w:r>
              <w:rPr>
                <w:sz w:val="28"/>
                <w:szCs w:val="28"/>
              </w:rPr>
              <w:t>, тротуаров, дорожек и элементов транспортной инфраструктуры</w:t>
            </w:r>
          </w:p>
        </w:tc>
        <w:tc>
          <w:tcPr>
            <w:tcW w:w="2303" w:type="dxa"/>
            <w:vMerge w:val="restart"/>
            <w:shd w:val="clear" w:color="auto" w:fill="auto"/>
          </w:tcPr>
          <w:p w:rsidR="0084619C" w:rsidRPr="00EA53B3" w:rsidRDefault="0084619C" w:rsidP="001E4AF2">
            <w:pPr>
              <w:jc w:val="center"/>
              <w:rPr>
                <w:sz w:val="28"/>
                <w:szCs w:val="28"/>
              </w:rPr>
            </w:pPr>
            <w:r w:rsidRPr="00EA53B3">
              <w:rPr>
                <w:sz w:val="28"/>
                <w:szCs w:val="28"/>
              </w:rPr>
              <w:t>Администрация Белоглинского сельского поселения Белоглинского района</w:t>
            </w:r>
          </w:p>
        </w:tc>
      </w:tr>
      <w:tr w:rsidR="0084619C" w:rsidRPr="00EA53B3" w:rsidTr="001E4AF2">
        <w:trPr>
          <w:trHeight w:val="28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местный бюджет</w:t>
            </w:r>
          </w:p>
        </w:tc>
        <w:tc>
          <w:tcPr>
            <w:tcW w:w="1572" w:type="dxa"/>
            <w:shd w:val="clear" w:color="auto" w:fill="auto"/>
            <w:vAlign w:val="bottom"/>
          </w:tcPr>
          <w:p w:rsidR="0084619C" w:rsidRPr="00EA53B3" w:rsidRDefault="00DA31AB" w:rsidP="001E4AF2">
            <w:pPr>
              <w:jc w:val="center"/>
              <w:rPr>
                <w:sz w:val="28"/>
                <w:szCs w:val="28"/>
              </w:rPr>
            </w:pPr>
            <w:r>
              <w:rPr>
                <w:sz w:val="28"/>
                <w:szCs w:val="28"/>
              </w:rPr>
              <w:t>13 393,55</w:t>
            </w:r>
          </w:p>
        </w:tc>
        <w:tc>
          <w:tcPr>
            <w:tcW w:w="1240" w:type="dxa"/>
            <w:shd w:val="clear" w:color="auto" w:fill="auto"/>
            <w:vAlign w:val="bottom"/>
          </w:tcPr>
          <w:p w:rsidR="0084619C" w:rsidRPr="00EA53B3" w:rsidRDefault="0084619C" w:rsidP="001E4AF2">
            <w:pPr>
              <w:jc w:val="center"/>
              <w:rPr>
                <w:sz w:val="28"/>
                <w:szCs w:val="28"/>
              </w:rPr>
            </w:pPr>
          </w:p>
        </w:tc>
        <w:tc>
          <w:tcPr>
            <w:tcW w:w="1134" w:type="dxa"/>
            <w:shd w:val="clear" w:color="auto" w:fill="auto"/>
            <w:vAlign w:val="bottom"/>
          </w:tcPr>
          <w:p w:rsidR="0084619C" w:rsidRPr="00EA53B3" w:rsidRDefault="0084619C" w:rsidP="001E4AF2">
            <w:pPr>
              <w:jc w:val="center"/>
              <w:rPr>
                <w:sz w:val="28"/>
                <w:szCs w:val="28"/>
              </w:rPr>
            </w:pPr>
          </w:p>
        </w:tc>
        <w:tc>
          <w:tcPr>
            <w:tcW w:w="1595" w:type="dxa"/>
            <w:shd w:val="clear" w:color="auto" w:fill="auto"/>
            <w:vAlign w:val="bottom"/>
          </w:tcPr>
          <w:p w:rsidR="0084619C" w:rsidRPr="00EA53B3" w:rsidRDefault="00DA31AB" w:rsidP="001E4AF2">
            <w:pPr>
              <w:jc w:val="center"/>
              <w:rPr>
                <w:sz w:val="28"/>
                <w:szCs w:val="28"/>
              </w:rPr>
            </w:pPr>
            <w:r>
              <w:rPr>
                <w:sz w:val="28"/>
                <w:szCs w:val="28"/>
              </w:rPr>
              <w:t>13 393,55</w:t>
            </w: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28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краевой бюджет</w:t>
            </w:r>
          </w:p>
        </w:tc>
        <w:tc>
          <w:tcPr>
            <w:tcW w:w="1572" w:type="dxa"/>
            <w:shd w:val="clear" w:color="auto" w:fill="auto"/>
            <w:vAlign w:val="bottom"/>
          </w:tcPr>
          <w:p w:rsidR="0084619C" w:rsidRPr="00EA53B3" w:rsidRDefault="0084619C" w:rsidP="001E4AF2">
            <w:pPr>
              <w:jc w:val="center"/>
              <w:rPr>
                <w:sz w:val="28"/>
                <w:szCs w:val="28"/>
              </w:rPr>
            </w:pPr>
          </w:p>
        </w:tc>
        <w:tc>
          <w:tcPr>
            <w:tcW w:w="1240" w:type="dxa"/>
            <w:shd w:val="clear" w:color="auto" w:fill="auto"/>
            <w:vAlign w:val="bottom"/>
          </w:tcPr>
          <w:p w:rsidR="0084619C" w:rsidRPr="00EA53B3" w:rsidRDefault="0084619C" w:rsidP="001E4AF2">
            <w:pPr>
              <w:jc w:val="center"/>
              <w:rPr>
                <w:sz w:val="28"/>
                <w:szCs w:val="28"/>
              </w:rPr>
            </w:pPr>
          </w:p>
        </w:tc>
        <w:tc>
          <w:tcPr>
            <w:tcW w:w="1134" w:type="dxa"/>
            <w:shd w:val="clear" w:color="auto" w:fill="auto"/>
            <w:vAlign w:val="bottom"/>
          </w:tcPr>
          <w:p w:rsidR="0084619C" w:rsidRPr="00EA53B3" w:rsidRDefault="0084619C" w:rsidP="001E4AF2">
            <w:pPr>
              <w:jc w:val="center"/>
              <w:rPr>
                <w:sz w:val="28"/>
                <w:szCs w:val="28"/>
              </w:rPr>
            </w:pPr>
          </w:p>
        </w:tc>
        <w:tc>
          <w:tcPr>
            <w:tcW w:w="1595" w:type="dxa"/>
            <w:shd w:val="clear" w:color="auto" w:fill="auto"/>
            <w:vAlign w:val="bottom"/>
          </w:tcPr>
          <w:p w:rsidR="0084619C" w:rsidRPr="00EA53B3" w:rsidRDefault="0084619C" w:rsidP="001E4AF2">
            <w:pPr>
              <w:jc w:val="center"/>
              <w:rPr>
                <w:sz w:val="28"/>
                <w:szCs w:val="28"/>
              </w:rPr>
            </w:pP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r w:rsidR="0084619C" w:rsidRPr="00EA53B3" w:rsidTr="001E4AF2">
        <w:trPr>
          <w:trHeight w:val="285"/>
        </w:trPr>
        <w:tc>
          <w:tcPr>
            <w:tcW w:w="710" w:type="dxa"/>
            <w:vMerge/>
            <w:shd w:val="clear" w:color="auto" w:fill="auto"/>
          </w:tcPr>
          <w:p w:rsidR="0084619C" w:rsidRPr="00EA53B3" w:rsidRDefault="0084619C" w:rsidP="001E4AF2">
            <w:pPr>
              <w:jc w:val="center"/>
              <w:rPr>
                <w:sz w:val="28"/>
                <w:szCs w:val="28"/>
              </w:rPr>
            </w:pPr>
          </w:p>
        </w:tc>
        <w:tc>
          <w:tcPr>
            <w:tcW w:w="3600" w:type="dxa"/>
            <w:vMerge/>
            <w:shd w:val="clear" w:color="auto" w:fill="auto"/>
          </w:tcPr>
          <w:p w:rsidR="0084619C" w:rsidRPr="00EA53B3" w:rsidRDefault="0084619C" w:rsidP="001E4AF2">
            <w:pPr>
              <w:rPr>
                <w:sz w:val="28"/>
                <w:szCs w:val="28"/>
              </w:rPr>
            </w:pPr>
          </w:p>
        </w:tc>
        <w:tc>
          <w:tcPr>
            <w:tcW w:w="2340" w:type="dxa"/>
            <w:shd w:val="clear" w:color="auto" w:fill="auto"/>
          </w:tcPr>
          <w:p w:rsidR="0084619C" w:rsidRPr="00EA53B3" w:rsidRDefault="0084619C" w:rsidP="001E4AF2">
            <w:pPr>
              <w:rPr>
                <w:sz w:val="28"/>
                <w:szCs w:val="28"/>
              </w:rPr>
            </w:pPr>
            <w:r w:rsidRPr="00EA53B3">
              <w:rPr>
                <w:sz w:val="28"/>
                <w:szCs w:val="28"/>
              </w:rPr>
              <w:t>внебюджетные источники</w:t>
            </w:r>
          </w:p>
        </w:tc>
        <w:tc>
          <w:tcPr>
            <w:tcW w:w="1572" w:type="dxa"/>
            <w:shd w:val="clear" w:color="auto" w:fill="auto"/>
            <w:vAlign w:val="bottom"/>
          </w:tcPr>
          <w:p w:rsidR="0084619C" w:rsidRPr="00EA53B3" w:rsidRDefault="0084619C" w:rsidP="001E4AF2">
            <w:pPr>
              <w:jc w:val="center"/>
              <w:rPr>
                <w:sz w:val="28"/>
                <w:szCs w:val="28"/>
              </w:rPr>
            </w:pPr>
          </w:p>
        </w:tc>
        <w:tc>
          <w:tcPr>
            <w:tcW w:w="1240" w:type="dxa"/>
            <w:shd w:val="clear" w:color="auto" w:fill="auto"/>
            <w:vAlign w:val="bottom"/>
          </w:tcPr>
          <w:p w:rsidR="0084619C" w:rsidRPr="00EA53B3" w:rsidRDefault="0084619C" w:rsidP="001E4AF2">
            <w:pPr>
              <w:jc w:val="center"/>
              <w:rPr>
                <w:sz w:val="28"/>
                <w:szCs w:val="28"/>
              </w:rPr>
            </w:pPr>
          </w:p>
        </w:tc>
        <w:tc>
          <w:tcPr>
            <w:tcW w:w="1134" w:type="dxa"/>
            <w:shd w:val="clear" w:color="auto" w:fill="auto"/>
            <w:vAlign w:val="bottom"/>
          </w:tcPr>
          <w:p w:rsidR="0084619C" w:rsidRPr="00EA53B3" w:rsidRDefault="0084619C" w:rsidP="001E4AF2">
            <w:pPr>
              <w:jc w:val="center"/>
              <w:rPr>
                <w:sz w:val="28"/>
                <w:szCs w:val="28"/>
              </w:rPr>
            </w:pPr>
          </w:p>
        </w:tc>
        <w:tc>
          <w:tcPr>
            <w:tcW w:w="1595" w:type="dxa"/>
            <w:shd w:val="clear" w:color="auto" w:fill="auto"/>
            <w:vAlign w:val="bottom"/>
          </w:tcPr>
          <w:p w:rsidR="0084619C" w:rsidRPr="00EA53B3" w:rsidRDefault="0084619C" w:rsidP="001E4AF2">
            <w:pPr>
              <w:jc w:val="center"/>
              <w:rPr>
                <w:sz w:val="28"/>
                <w:szCs w:val="28"/>
              </w:rPr>
            </w:pPr>
          </w:p>
        </w:tc>
        <w:tc>
          <w:tcPr>
            <w:tcW w:w="1984" w:type="dxa"/>
            <w:vMerge/>
            <w:shd w:val="clear" w:color="auto" w:fill="auto"/>
          </w:tcPr>
          <w:p w:rsidR="0084619C" w:rsidRPr="00EA53B3" w:rsidRDefault="0084619C" w:rsidP="001E4AF2">
            <w:pPr>
              <w:jc w:val="center"/>
              <w:rPr>
                <w:sz w:val="28"/>
                <w:szCs w:val="28"/>
              </w:rPr>
            </w:pPr>
          </w:p>
        </w:tc>
        <w:tc>
          <w:tcPr>
            <w:tcW w:w="2303" w:type="dxa"/>
            <w:vMerge/>
            <w:shd w:val="clear" w:color="auto" w:fill="auto"/>
          </w:tcPr>
          <w:p w:rsidR="0084619C" w:rsidRPr="00EA53B3" w:rsidRDefault="0084619C" w:rsidP="001E4AF2">
            <w:pPr>
              <w:jc w:val="center"/>
              <w:rPr>
                <w:sz w:val="28"/>
                <w:szCs w:val="28"/>
              </w:rPr>
            </w:pPr>
          </w:p>
        </w:tc>
      </w:tr>
    </w:tbl>
    <w:p w:rsidR="0084619C" w:rsidRPr="00E679D8" w:rsidRDefault="0084619C" w:rsidP="0084619C">
      <w:pPr>
        <w:jc w:val="both"/>
        <w:rPr>
          <w:sz w:val="28"/>
          <w:szCs w:val="28"/>
        </w:rPr>
      </w:pPr>
    </w:p>
    <w:p w:rsidR="001E4AF2" w:rsidRPr="0068643A" w:rsidRDefault="001E4AF2" w:rsidP="001E4AF2">
      <w:pPr>
        <w:jc w:val="both"/>
        <w:rPr>
          <w:sz w:val="28"/>
        </w:rPr>
      </w:pPr>
      <w:r w:rsidRPr="0068643A">
        <w:rPr>
          <w:sz w:val="28"/>
        </w:rPr>
        <w:t xml:space="preserve">Заместитель главы </w:t>
      </w:r>
    </w:p>
    <w:p w:rsidR="001E4AF2" w:rsidRPr="0068643A" w:rsidRDefault="001E4AF2" w:rsidP="001E4AF2">
      <w:pPr>
        <w:jc w:val="both"/>
        <w:rPr>
          <w:sz w:val="28"/>
        </w:rPr>
      </w:pPr>
      <w:r w:rsidRPr="0068643A">
        <w:rPr>
          <w:sz w:val="28"/>
          <w:szCs w:val="28"/>
        </w:rPr>
        <w:t xml:space="preserve">Белоглинского </w:t>
      </w:r>
      <w:r w:rsidRPr="0068643A">
        <w:rPr>
          <w:sz w:val="28"/>
        </w:rPr>
        <w:t xml:space="preserve">сельского поселения </w:t>
      </w:r>
    </w:p>
    <w:p w:rsidR="0084619C" w:rsidRPr="00D87AC9" w:rsidRDefault="001E4AF2" w:rsidP="00D87AC9">
      <w:pPr>
        <w:jc w:val="both"/>
        <w:rPr>
          <w:sz w:val="28"/>
          <w:szCs w:val="28"/>
        </w:rPr>
        <w:sectPr w:rsidR="0084619C" w:rsidRPr="00D87AC9" w:rsidSect="002D56D9">
          <w:headerReference w:type="default" r:id="rId20"/>
          <w:headerReference w:type="first" r:id="rId21"/>
          <w:pgSz w:w="16838" w:h="11906" w:orient="landscape"/>
          <w:pgMar w:top="1418" w:right="567" w:bottom="567" w:left="567" w:header="709" w:footer="709" w:gutter="0"/>
          <w:cols w:space="708"/>
          <w:docGrid w:linePitch="360"/>
        </w:sect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Pr>
          <w:sz w:val="28"/>
        </w:rPr>
        <w:t xml:space="preserve">                                                </w:t>
      </w:r>
      <w:r w:rsidRPr="0068643A">
        <w:rPr>
          <w:sz w:val="28"/>
        </w:rPr>
        <w:t xml:space="preserve">  В.Н.Сал</w:t>
      </w:r>
      <w:r w:rsidR="00B93F66">
        <w:rPr>
          <w:sz w:val="28"/>
        </w:rPr>
        <w:t>о</w:t>
      </w:r>
    </w:p>
    <w:p w:rsidR="00DB6B6A" w:rsidRDefault="00DB6B6A" w:rsidP="00B93F66">
      <w:pPr>
        <w:ind w:right="-12"/>
        <w:jc w:val="center"/>
      </w:pPr>
    </w:p>
    <w:sectPr w:rsidR="00DB6B6A" w:rsidSect="002D56D9">
      <w:pgSz w:w="16838" w:h="11906" w:orient="landscape"/>
      <w:pgMar w:top="0" w:right="567" w:bottom="567"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6190" w:rsidRDefault="009B6190" w:rsidP="00BE5192">
      <w:r>
        <w:separator/>
      </w:r>
    </w:p>
  </w:endnote>
  <w:endnote w:type="continuationSeparator" w:id="0">
    <w:p w:rsidR="009B6190" w:rsidRDefault="009B6190"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6190" w:rsidRDefault="009B6190" w:rsidP="00BE5192">
      <w:r>
        <w:separator/>
      </w:r>
    </w:p>
  </w:footnote>
  <w:footnote w:type="continuationSeparator" w:id="0">
    <w:p w:rsidR="009B6190" w:rsidRDefault="009B6190"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C79" w:rsidRDefault="004E7B33">
    <w:pPr>
      <w:pStyle w:val="a7"/>
      <w:jc w:val="center"/>
    </w:pPr>
    <w:fldSimple w:instr=" PAGE   \* MERGEFORMAT ">
      <w:r w:rsidR="00B93F66">
        <w:rPr>
          <w:noProof/>
        </w:rPr>
        <w:t>19</w:t>
      </w:r>
    </w:fldSimple>
  </w:p>
  <w:p w:rsidR="002B3C79" w:rsidRDefault="002B3C79">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C79" w:rsidRDefault="004E7B33" w:rsidP="00A87940">
    <w:pPr>
      <w:pStyle w:val="a7"/>
      <w:jc w:val="center"/>
    </w:pPr>
    <w:fldSimple w:instr=" PAGE   \* MERGEFORMAT ">
      <w:r w:rsidR="002B3C79">
        <w:rPr>
          <w:noProof/>
        </w:rPr>
        <w:t>20</w:t>
      </w:r>
    </w:fldSimple>
  </w:p>
  <w:p w:rsidR="002B3C79" w:rsidRDefault="002B3C79">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C79" w:rsidRDefault="004E7B33">
    <w:pPr>
      <w:pStyle w:val="a7"/>
      <w:jc w:val="center"/>
    </w:pPr>
    <w:fldSimple w:instr=" PAGE ">
      <w:r w:rsidR="00B93F66">
        <w:rPr>
          <w:noProof/>
        </w:rPr>
        <w:t>27</w:t>
      </w:r>
    </w:fldSimple>
  </w:p>
  <w:p w:rsidR="002B3C79" w:rsidRDefault="002B3C79">
    <w:pPr>
      <w:pStyle w:val="a7"/>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C79" w:rsidRDefault="002B3C79"/>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C79" w:rsidRDefault="002B3C79"/>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C79" w:rsidRDefault="004E7B33">
    <w:pPr>
      <w:pStyle w:val="a7"/>
      <w:jc w:val="center"/>
    </w:pPr>
    <w:fldSimple w:instr=" PAGE ">
      <w:r w:rsidR="00B93F66">
        <w:rPr>
          <w:noProof/>
        </w:rPr>
        <w:t>33</w:t>
      </w:r>
    </w:fldSimple>
  </w:p>
  <w:p w:rsidR="002B3C79" w:rsidRDefault="002B3C79">
    <w:pPr>
      <w:pStyle w:val="a7"/>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C79" w:rsidRDefault="002B3C79"/>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C79" w:rsidRPr="00F15BBA" w:rsidRDefault="002B3C79">
    <w:pPr>
      <w:pStyle w:val="a7"/>
      <w:jc w:val="center"/>
    </w:pPr>
  </w:p>
  <w:p w:rsidR="002B3C79" w:rsidRDefault="002B3C79">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C79" w:rsidRDefault="004E7B33" w:rsidP="00A87940">
    <w:pPr>
      <w:pStyle w:val="a7"/>
      <w:jc w:val="center"/>
    </w:pPr>
    <w:fldSimple w:instr=" PAGE   \* MERGEFORMAT ">
      <w:r w:rsidR="002B3C79">
        <w:rPr>
          <w:noProof/>
        </w:rPr>
        <w:t>36</w:t>
      </w:r>
    </w:fldSimple>
  </w:p>
  <w:p w:rsidR="002B3C79" w:rsidRDefault="002B3C79">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C79" w:rsidRDefault="004E7B33">
    <w:pPr>
      <w:pStyle w:val="a7"/>
      <w:jc w:val="center"/>
    </w:pPr>
    <w:fldSimple w:instr=" PAGE ">
      <w:r w:rsidR="00B93F66">
        <w:rPr>
          <w:noProof/>
        </w:rPr>
        <w:t>42</w:t>
      </w:r>
    </w:fldSimple>
  </w:p>
  <w:p w:rsidR="002B3C79" w:rsidRDefault="002B3C79">
    <w:pPr>
      <w:pStyle w:val="a7"/>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C79" w:rsidRDefault="002B3C79"/>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C79" w:rsidRDefault="004E7B33">
    <w:pPr>
      <w:pStyle w:val="a7"/>
      <w:jc w:val="center"/>
    </w:pPr>
    <w:fldSimple w:instr=" PAGE ">
      <w:r w:rsidR="00B93F66">
        <w:rPr>
          <w:noProof/>
        </w:rPr>
        <w:t>49</w:t>
      </w:r>
    </w:fldSimple>
  </w:p>
  <w:p w:rsidR="002B3C79" w:rsidRDefault="002B3C79">
    <w:pPr>
      <w:pStyle w:val="a7"/>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C79" w:rsidRDefault="002B3C79"/>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AD6644"/>
    <w:rsid w:val="00004A0C"/>
    <w:rsid w:val="00005421"/>
    <w:rsid w:val="0001001E"/>
    <w:rsid w:val="00010D83"/>
    <w:rsid w:val="00011CC8"/>
    <w:rsid w:val="000153EE"/>
    <w:rsid w:val="000157E4"/>
    <w:rsid w:val="00016453"/>
    <w:rsid w:val="00022593"/>
    <w:rsid w:val="0002367D"/>
    <w:rsid w:val="00024D43"/>
    <w:rsid w:val="00024D5D"/>
    <w:rsid w:val="00026850"/>
    <w:rsid w:val="00033EA3"/>
    <w:rsid w:val="0003498E"/>
    <w:rsid w:val="000363ED"/>
    <w:rsid w:val="00047D39"/>
    <w:rsid w:val="00051168"/>
    <w:rsid w:val="000516D8"/>
    <w:rsid w:val="00051E39"/>
    <w:rsid w:val="00054708"/>
    <w:rsid w:val="00054E81"/>
    <w:rsid w:val="00056DCD"/>
    <w:rsid w:val="00057DBA"/>
    <w:rsid w:val="000616CC"/>
    <w:rsid w:val="00064A09"/>
    <w:rsid w:val="000675BD"/>
    <w:rsid w:val="0007029F"/>
    <w:rsid w:val="00070339"/>
    <w:rsid w:val="000705B9"/>
    <w:rsid w:val="00070A34"/>
    <w:rsid w:val="000736C6"/>
    <w:rsid w:val="0007418B"/>
    <w:rsid w:val="00074642"/>
    <w:rsid w:val="000777B8"/>
    <w:rsid w:val="00082E6E"/>
    <w:rsid w:val="00084C5A"/>
    <w:rsid w:val="0008586B"/>
    <w:rsid w:val="00090C20"/>
    <w:rsid w:val="000910BC"/>
    <w:rsid w:val="00091BC3"/>
    <w:rsid w:val="00091C1D"/>
    <w:rsid w:val="000946AC"/>
    <w:rsid w:val="00094CF8"/>
    <w:rsid w:val="00097837"/>
    <w:rsid w:val="000A6483"/>
    <w:rsid w:val="000B05E7"/>
    <w:rsid w:val="000C5718"/>
    <w:rsid w:val="000C68F9"/>
    <w:rsid w:val="000C6F41"/>
    <w:rsid w:val="000D75B7"/>
    <w:rsid w:val="000E75BF"/>
    <w:rsid w:val="000E7AFD"/>
    <w:rsid w:val="000F2BA5"/>
    <w:rsid w:val="000F2DD1"/>
    <w:rsid w:val="000F3D73"/>
    <w:rsid w:val="000F48CE"/>
    <w:rsid w:val="00110CF6"/>
    <w:rsid w:val="0011223E"/>
    <w:rsid w:val="001136EC"/>
    <w:rsid w:val="00113C57"/>
    <w:rsid w:val="0011734D"/>
    <w:rsid w:val="00120F50"/>
    <w:rsid w:val="00121E21"/>
    <w:rsid w:val="001242BB"/>
    <w:rsid w:val="00126957"/>
    <w:rsid w:val="00130365"/>
    <w:rsid w:val="001323F3"/>
    <w:rsid w:val="00133A3B"/>
    <w:rsid w:val="001342FD"/>
    <w:rsid w:val="00135E03"/>
    <w:rsid w:val="00137716"/>
    <w:rsid w:val="00146005"/>
    <w:rsid w:val="00156D08"/>
    <w:rsid w:val="001601EE"/>
    <w:rsid w:val="001611DD"/>
    <w:rsid w:val="00163631"/>
    <w:rsid w:val="00163FDB"/>
    <w:rsid w:val="0016419B"/>
    <w:rsid w:val="00170723"/>
    <w:rsid w:val="0017109D"/>
    <w:rsid w:val="001756B9"/>
    <w:rsid w:val="00176F11"/>
    <w:rsid w:val="001772BF"/>
    <w:rsid w:val="00181B33"/>
    <w:rsid w:val="00185013"/>
    <w:rsid w:val="00185488"/>
    <w:rsid w:val="00190AD0"/>
    <w:rsid w:val="00195354"/>
    <w:rsid w:val="0019763E"/>
    <w:rsid w:val="00197B89"/>
    <w:rsid w:val="001A0CBD"/>
    <w:rsid w:val="001A2C1B"/>
    <w:rsid w:val="001A7ED1"/>
    <w:rsid w:val="001B25C8"/>
    <w:rsid w:val="001B26FC"/>
    <w:rsid w:val="001B4612"/>
    <w:rsid w:val="001B5772"/>
    <w:rsid w:val="001C5F3A"/>
    <w:rsid w:val="001D1D98"/>
    <w:rsid w:val="001D4EF7"/>
    <w:rsid w:val="001D7D45"/>
    <w:rsid w:val="001E3046"/>
    <w:rsid w:val="001E4AF2"/>
    <w:rsid w:val="001E6B62"/>
    <w:rsid w:val="001F214B"/>
    <w:rsid w:val="001F6A7C"/>
    <w:rsid w:val="001F72E9"/>
    <w:rsid w:val="002000A6"/>
    <w:rsid w:val="00200544"/>
    <w:rsid w:val="002026B7"/>
    <w:rsid w:val="0020679D"/>
    <w:rsid w:val="00206CC1"/>
    <w:rsid w:val="0021023E"/>
    <w:rsid w:val="00210A8B"/>
    <w:rsid w:val="002124E2"/>
    <w:rsid w:val="0021359F"/>
    <w:rsid w:val="002138AD"/>
    <w:rsid w:val="002141F3"/>
    <w:rsid w:val="00215584"/>
    <w:rsid w:val="00216354"/>
    <w:rsid w:val="002261F7"/>
    <w:rsid w:val="00227A55"/>
    <w:rsid w:val="002311CE"/>
    <w:rsid w:val="0023625F"/>
    <w:rsid w:val="00237E29"/>
    <w:rsid w:val="002400BA"/>
    <w:rsid w:val="00240921"/>
    <w:rsid w:val="00242642"/>
    <w:rsid w:val="00246A5F"/>
    <w:rsid w:val="00247127"/>
    <w:rsid w:val="002472C1"/>
    <w:rsid w:val="00247AAE"/>
    <w:rsid w:val="00250DDC"/>
    <w:rsid w:val="002650AA"/>
    <w:rsid w:val="00270AA3"/>
    <w:rsid w:val="0027187F"/>
    <w:rsid w:val="00274221"/>
    <w:rsid w:val="00277217"/>
    <w:rsid w:val="00280A08"/>
    <w:rsid w:val="00281D56"/>
    <w:rsid w:val="00283515"/>
    <w:rsid w:val="00285179"/>
    <w:rsid w:val="002867C6"/>
    <w:rsid w:val="00287A3B"/>
    <w:rsid w:val="0029131C"/>
    <w:rsid w:val="00295302"/>
    <w:rsid w:val="002A1357"/>
    <w:rsid w:val="002A2E07"/>
    <w:rsid w:val="002A5822"/>
    <w:rsid w:val="002A6E48"/>
    <w:rsid w:val="002B0FF3"/>
    <w:rsid w:val="002B3C79"/>
    <w:rsid w:val="002B432D"/>
    <w:rsid w:val="002B462F"/>
    <w:rsid w:val="002B6518"/>
    <w:rsid w:val="002D04EA"/>
    <w:rsid w:val="002D1216"/>
    <w:rsid w:val="002D56D9"/>
    <w:rsid w:val="002D6F73"/>
    <w:rsid w:val="002D6F75"/>
    <w:rsid w:val="002D7BE5"/>
    <w:rsid w:val="002E17E5"/>
    <w:rsid w:val="002E4DC4"/>
    <w:rsid w:val="002E5B03"/>
    <w:rsid w:val="002F0F13"/>
    <w:rsid w:val="002F11A2"/>
    <w:rsid w:val="002F213B"/>
    <w:rsid w:val="002F41EB"/>
    <w:rsid w:val="002F45FD"/>
    <w:rsid w:val="0030010F"/>
    <w:rsid w:val="00300919"/>
    <w:rsid w:val="00301E2A"/>
    <w:rsid w:val="00303E61"/>
    <w:rsid w:val="00306472"/>
    <w:rsid w:val="00312ACD"/>
    <w:rsid w:val="00321AC9"/>
    <w:rsid w:val="00324220"/>
    <w:rsid w:val="0032514C"/>
    <w:rsid w:val="00325342"/>
    <w:rsid w:val="0032604E"/>
    <w:rsid w:val="003306AB"/>
    <w:rsid w:val="003311F5"/>
    <w:rsid w:val="003334A4"/>
    <w:rsid w:val="00336F31"/>
    <w:rsid w:val="003375E0"/>
    <w:rsid w:val="003412C0"/>
    <w:rsid w:val="003456B9"/>
    <w:rsid w:val="0034599E"/>
    <w:rsid w:val="00345EBE"/>
    <w:rsid w:val="00354018"/>
    <w:rsid w:val="003542AC"/>
    <w:rsid w:val="00354E1E"/>
    <w:rsid w:val="00355595"/>
    <w:rsid w:val="00360FF4"/>
    <w:rsid w:val="0036322C"/>
    <w:rsid w:val="00364F39"/>
    <w:rsid w:val="00371756"/>
    <w:rsid w:val="0037178F"/>
    <w:rsid w:val="00375CAB"/>
    <w:rsid w:val="00377577"/>
    <w:rsid w:val="003833CD"/>
    <w:rsid w:val="00383DBA"/>
    <w:rsid w:val="003936C9"/>
    <w:rsid w:val="00394977"/>
    <w:rsid w:val="003A0CBA"/>
    <w:rsid w:val="003A0CCA"/>
    <w:rsid w:val="003A54D9"/>
    <w:rsid w:val="003B1F3E"/>
    <w:rsid w:val="003C0E39"/>
    <w:rsid w:val="003C359A"/>
    <w:rsid w:val="003C4423"/>
    <w:rsid w:val="003C4A6F"/>
    <w:rsid w:val="003C4C2A"/>
    <w:rsid w:val="003C54DA"/>
    <w:rsid w:val="003C58E1"/>
    <w:rsid w:val="003C5D1F"/>
    <w:rsid w:val="003C751C"/>
    <w:rsid w:val="003D6067"/>
    <w:rsid w:val="003E1228"/>
    <w:rsid w:val="003E4BA5"/>
    <w:rsid w:val="003E50B0"/>
    <w:rsid w:val="003E619B"/>
    <w:rsid w:val="003E6240"/>
    <w:rsid w:val="00400EF2"/>
    <w:rsid w:val="00401024"/>
    <w:rsid w:val="004044C9"/>
    <w:rsid w:val="004218BD"/>
    <w:rsid w:val="00426326"/>
    <w:rsid w:val="00430CEA"/>
    <w:rsid w:val="004344D0"/>
    <w:rsid w:val="004354ED"/>
    <w:rsid w:val="0043680D"/>
    <w:rsid w:val="00437968"/>
    <w:rsid w:val="0044040A"/>
    <w:rsid w:val="004424B1"/>
    <w:rsid w:val="0044444D"/>
    <w:rsid w:val="00446513"/>
    <w:rsid w:val="00446FB8"/>
    <w:rsid w:val="004472A5"/>
    <w:rsid w:val="004502F8"/>
    <w:rsid w:val="00450B4F"/>
    <w:rsid w:val="004519A9"/>
    <w:rsid w:val="0045235F"/>
    <w:rsid w:val="004536DE"/>
    <w:rsid w:val="00455050"/>
    <w:rsid w:val="004563C8"/>
    <w:rsid w:val="00457370"/>
    <w:rsid w:val="00457699"/>
    <w:rsid w:val="00461F8D"/>
    <w:rsid w:val="0046406B"/>
    <w:rsid w:val="00466107"/>
    <w:rsid w:val="00471B18"/>
    <w:rsid w:val="004729A5"/>
    <w:rsid w:val="00474A4F"/>
    <w:rsid w:val="00477589"/>
    <w:rsid w:val="00482B10"/>
    <w:rsid w:val="00485839"/>
    <w:rsid w:val="00497E3D"/>
    <w:rsid w:val="004A1E5D"/>
    <w:rsid w:val="004A7C13"/>
    <w:rsid w:val="004B1DDC"/>
    <w:rsid w:val="004B3810"/>
    <w:rsid w:val="004B45EB"/>
    <w:rsid w:val="004C0218"/>
    <w:rsid w:val="004C1B08"/>
    <w:rsid w:val="004C2885"/>
    <w:rsid w:val="004D0AFB"/>
    <w:rsid w:val="004D667C"/>
    <w:rsid w:val="004E0692"/>
    <w:rsid w:val="004E2878"/>
    <w:rsid w:val="004E51F4"/>
    <w:rsid w:val="004E68A0"/>
    <w:rsid w:val="004E792A"/>
    <w:rsid w:val="004E7B33"/>
    <w:rsid w:val="004E7F7E"/>
    <w:rsid w:val="004F3631"/>
    <w:rsid w:val="004F527F"/>
    <w:rsid w:val="005010A9"/>
    <w:rsid w:val="00502B7B"/>
    <w:rsid w:val="005033A4"/>
    <w:rsid w:val="00503AAD"/>
    <w:rsid w:val="00510AAD"/>
    <w:rsid w:val="00510D13"/>
    <w:rsid w:val="00515E2D"/>
    <w:rsid w:val="00523EC8"/>
    <w:rsid w:val="00524510"/>
    <w:rsid w:val="005336EB"/>
    <w:rsid w:val="0054270A"/>
    <w:rsid w:val="00542A9A"/>
    <w:rsid w:val="0054676D"/>
    <w:rsid w:val="00546AA2"/>
    <w:rsid w:val="005569BA"/>
    <w:rsid w:val="005615AF"/>
    <w:rsid w:val="00563AF9"/>
    <w:rsid w:val="005656F3"/>
    <w:rsid w:val="005665BA"/>
    <w:rsid w:val="005741CC"/>
    <w:rsid w:val="00576A41"/>
    <w:rsid w:val="00580CA4"/>
    <w:rsid w:val="00582892"/>
    <w:rsid w:val="00585C49"/>
    <w:rsid w:val="005915D5"/>
    <w:rsid w:val="00592BA4"/>
    <w:rsid w:val="00592FB9"/>
    <w:rsid w:val="005931DF"/>
    <w:rsid w:val="00594E71"/>
    <w:rsid w:val="005A02E0"/>
    <w:rsid w:val="005A5AEE"/>
    <w:rsid w:val="005A6FBE"/>
    <w:rsid w:val="005B4CDB"/>
    <w:rsid w:val="005B7522"/>
    <w:rsid w:val="005C155F"/>
    <w:rsid w:val="005C4274"/>
    <w:rsid w:val="005D0394"/>
    <w:rsid w:val="005D3B25"/>
    <w:rsid w:val="005D76CC"/>
    <w:rsid w:val="005E0484"/>
    <w:rsid w:val="005F3954"/>
    <w:rsid w:val="005F711A"/>
    <w:rsid w:val="0060153D"/>
    <w:rsid w:val="006022D5"/>
    <w:rsid w:val="00602E22"/>
    <w:rsid w:val="00603741"/>
    <w:rsid w:val="00603FA7"/>
    <w:rsid w:val="00605162"/>
    <w:rsid w:val="006059AF"/>
    <w:rsid w:val="006062F8"/>
    <w:rsid w:val="00610A84"/>
    <w:rsid w:val="00613470"/>
    <w:rsid w:val="006147A3"/>
    <w:rsid w:val="006157BB"/>
    <w:rsid w:val="00615AD0"/>
    <w:rsid w:val="00623F65"/>
    <w:rsid w:val="0062713A"/>
    <w:rsid w:val="006306B5"/>
    <w:rsid w:val="00634848"/>
    <w:rsid w:val="006402DC"/>
    <w:rsid w:val="006445C9"/>
    <w:rsid w:val="00644B88"/>
    <w:rsid w:val="00644F41"/>
    <w:rsid w:val="00645F7C"/>
    <w:rsid w:val="006549F7"/>
    <w:rsid w:val="00656543"/>
    <w:rsid w:val="00656835"/>
    <w:rsid w:val="00662D66"/>
    <w:rsid w:val="006664B9"/>
    <w:rsid w:val="00670236"/>
    <w:rsid w:val="00671F9E"/>
    <w:rsid w:val="00671FB7"/>
    <w:rsid w:val="00672711"/>
    <w:rsid w:val="00677BE7"/>
    <w:rsid w:val="00680F37"/>
    <w:rsid w:val="00682AA5"/>
    <w:rsid w:val="00683DF5"/>
    <w:rsid w:val="00693FDF"/>
    <w:rsid w:val="00695186"/>
    <w:rsid w:val="00697C5A"/>
    <w:rsid w:val="006A0322"/>
    <w:rsid w:val="006A19B6"/>
    <w:rsid w:val="006A1D90"/>
    <w:rsid w:val="006A2D75"/>
    <w:rsid w:val="006A4C23"/>
    <w:rsid w:val="006A5895"/>
    <w:rsid w:val="006B461F"/>
    <w:rsid w:val="006B760E"/>
    <w:rsid w:val="006B7AE9"/>
    <w:rsid w:val="006C1EFB"/>
    <w:rsid w:val="006D002F"/>
    <w:rsid w:val="006D2F38"/>
    <w:rsid w:val="006D4361"/>
    <w:rsid w:val="006D4A48"/>
    <w:rsid w:val="006E1AD7"/>
    <w:rsid w:val="006E272E"/>
    <w:rsid w:val="006E3516"/>
    <w:rsid w:val="006E3E3C"/>
    <w:rsid w:val="006E5566"/>
    <w:rsid w:val="006E7363"/>
    <w:rsid w:val="006F36BD"/>
    <w:rsid w:val="006F460D"/>
    <w:rsid w:val="006F4FD1"/>
    <w:rsid w:val="006F7779"/>
    <w:rsid w:val="00700B4B"/>
    <w:rsid w:val="00702F6E"/>
    <w:rsid w:val="0071033D"/>
    <w:rsid w:val="007120AF"/>
    <w:rsid w:val="007160E2"/>
    <w:rsid w:val="00716470"/>
    <w:rsid w:val="00725E3C"/>
    <w:rsid w:val="0072618F"/>
    <w:rsid w:val="00727C0E"/>
    <w:rsid w:val="00730135"/>
    <w:rsid w:val="007341D5"/>
    <w:rsid w:val="00742B59"/>
    <w:rsid w:val="00745684"/>
    <w:rsid w:val="0074669C"/>
    <w:rsid w:val="00750FEC"/>
    <w:rsid w:val="0075209E"/>
    <w:rsid w:val="00753E0A"/>
    <w:rsid w:val="00755A79"/>
    <w:rsid w:val="00761FA3"/>
    <w:rsid w:val="007665C5"/>
    <w:rsid w:val="007709BF"/>
    <w:rsid w:val="00770E49"/>
    <w:rsid w:val="00773B22"/>
    <w:rsid w:val="00775BF0"/>
    <w:rsid w:val="007819EE"/>
    <w:rsid w:val="00781A7B"/>
    <w:rsid w:val="00784CF2"/>
    <w:rsid w:val="007910CD"/>
    <w:rsid w:val="007A30E6"/>
    <w:rsid w:val="007A4420"/>
    <w:rsid w:val="007A7705"/>
    <w:rsid w:val="007B4F36"/>
    <w:rsid w:val="007B59DA"/>
    <w:rsid w:val="007B7D85"/>
    <w:rsid w:val="007C05EB"/>
    <w:rsid w:val="007C077D"/>
    <w:rsid w:val="007C277F"/>
    <w:rsid w:val="007C4E2A"/>
    <w:rsid w:val="007C6DB6"/>
    <w:rsid w:val="007D2E9E"/>
    <w:rsid w:val="007E203C"/>
    <w:rsid w:val="007E3B3E"/>
    <w:rsid w:val="007E6B0B"/>
    <w:rsid w:val="007E7841"/>
    <w:rsid w:val="007F08B6"/>
    <w:rsid w:val="007F1235"/>
    <w:rsid w:val="007F2DD7"/>
    <w:rsid w:val="007F4272"/>
    <w:rsid w:val="00801BCF"/>
    <w:rsid w:val="00803502"/>
    <w:rsid w:val="00805F90"/>
    <w:rsid w:val="00807DD4"/>
    <w:rsid w:val="00813D56"/>
    <w:rsid w:val="00815420"/>
    <w:rsid w:val="00821D84"/>
    <w:rsid w:val="00823104"/>
    <w:rsid w:val="00825D1A"/>
    <w:rsid w:val="00833A2C"/>
    <w:rsid w:val="00833C84"/>
    <w:rsid w:val="0083615C"/>
    <w:rsid w:val="0083684F"/>
    <w:rsid w:val="00837041"/>
    <w:rsid w:val="0084002E"/>
    <w:rsid w:val="008400C2"/>
    <w:rsid w:val="00840485"/>
    <w:rsid w:val="00840F55"/>
    <w:rsid w:val="00842060"/>
    <w:rsid w:val="00843292"/>
    <w:rsid w:val="0084619C"/>
    <w:rsid w:val="00850395"/>
    <w:rsid w:val="00850B28"/>
    <w:rsid w:val="0085215B"/>
    <w:rsid w:val="00852361"/>
    <w:rsid w:val="00852AB9"/>
    <w:rsid w:val="00853272"/>
    <w:rsid w:val="00857F89"/>
    <w:rsid w:val="00862962"/>
    <w:rsid w:val="00865044"/>
    <w:rsid w:val="0086645C"/>
    <w:rsid w:val="00867B54"/>
    <w:rsid w:val="0087094F"/>
    <w:rsid w:val="00872629"/>
    <w:rsid w:val="0087692C"/>
    <w:rsid w:val="00882FDC"/>
    <w:rsid w:val="008861A1"/>
    <w:rsid w:val="008905FF"/>
    <w:rsid w:val="00890AEE"/>
    <w:rsid w:val="00890E83"/>
    <w:rsid w:val="00892BAC"/>
    <w:rsid w:val="008952B7"/>
    <w:rsid w:val="00897AB5"/>
    <w:rsid w:val="008A12F4"/>
    <w:rsid w:val="008A2021"/>
    <w:rsid w:val="008B00C0"/>
    <w:rsid w:val="008B1248"/>
    <w:rsid w:val="008B1962"/>
    <w:rsid w:val="008B54DE"/>
    <w:rsid w:val="008B676F"/>
    <w:rsid w:val="008B7390"/>
    <w:rsid w:val="008C4593"/>
    <w:rsid w:val="008C46FC"/>
    <w:rsid w:val="008C5910"/>
    <w:rsid w:val="008C6FEE"/>
    <w:rsid w:val="008C7A13"/>
    <w:rsid w:val="008C7B42"/>
    <w:rsid w:val="008D003F"/>
    <w:rsid w:val="008D3340"/>
    <w:rsid w:val="008D77A7"/>
    <w:rsid w:val="008E2804"/>
    <w:rsid w:val="008F2093"/>
    <w:rsid w:val="008F5537"/>
    <w:rsid w:val="009038AD"/>
    <w:rsid w:val="009123CD"/>
    <w:rsid w:val="009134AE"/>
    <w:rsid w:val="009138FC"/>
    <w:rsid w:val="00915962"/>
    <w:rsid w:val="00915EEF"/>
    <w:rsid w:val="0091661A"/>
    <w:rsid w:val="00922E99"/>
    <w:rsid w:val="00925D33"/>
    <w:rsid w:val="009270D7"/>
    <w:rsid w:val="00931C8E"/>
    <w:rsid w:val="00931FC5"/>
    <w:rsid w:val="00933536"/>
    <w:rsid w:val="00933D47"/>
    <w:rsid w:val="00934D50"/>
    <w:rsid w:val="009379D8"/>
    <w:rsid w:val="00944575"/>
    <w:rsid w:val="009446CA"/>
    <w:rsid w:val="00953B0C"/>
    <w:rsid w:val="0095462F"/>
    <w:rsid w:val="00963A2E"/>
    <w:rsid w:val="009650A4"/>
    <w:rsid w:val="00965D03"/>
    <w:rsid w:val="0096601C"/>
    <w:rsid w:val="009706DA"/>
    <w:rsid w:val="00970D3C"/>
    <w:rsid w:val="00971F6D"/>
    <w:rsid w:val="00972B07"/>
    <w:rsid w:val="00975A21"/>
    <w:rsid w:val="0099341C"/>
    <w:rsid w:val="00993AC1"/>
    <w:rsid w:val="00994458"/>
    <w:rsid w:val="00995D77"/>
    <w:rsid w:val="009A06B2"/>
    <w:rsid w:val="009A35E1"/>
    <w:rsid w:val="009A3C4C"/>
    <w:rsid w:val="009A63CF"/>
    <w:rsid w:val="009B6190"/>
    <w:rsid w:val="009B704D"/>
    <w:rsid w:val="009B7444"/>
    <w:rsid w:val="009C0631"/>
    <w:rsid w:val="009C093A"/>
    <w:rsid w:val="009C0C49"/>
    <w:rsid w:val="009C2076"/>
    <w:rsid w:val="009C47B1"/>
    <w:rsid w:val="009C4921"/>
    <w:rsid w:val="009C5B1B"/>
    <w:rsid w:val="009C5C73"/>
    <w:rsid w:val="009C6B91"/>
    <w:rsid w:val="009D1268"/>
    <w:rsid w:val="009D1C71"/>
    <w:rsid w:val="009D38C1"/>
    <w:rsid w:val="009D3D76"/>
    <w:rsid w:val="009E38FF"/>
    <w:rsid w:val="009E3C90"/>
    <w:rsid w:val="009E612E"/>
    <w:rsid w:val="009E71AF"/>
    <w:rsid w:val="009F5C85"/>
    <w:rsid w:val="00A01F73"/>
    <w:rsid w:val="00A0752F"/>
    <w:rsid w:val="00A124B8"/>
    <w:rsid w:val="00A14200"/>
    <w:rsid w:val="00A164C3"/>
    <w:rsid w:val="00A20966"/>
    <w:rsid w:val="00A2282A"/>
    <w:rsid w:val="00A2480C"/>
    <w:rsid w:val="00A25C34"/>
    <w:rsid w:val="00A30C9A"/>
    <w:rsid w:val="00A3107D"/>
    <w:rsid w:val="00A31159"/>
    <w:rsid w:val="00A32D00"/>
    <w:rsid w:val="00A34822"/>
    <w:rsid w:val="00A37F1F"/>
    <w:rsid w:val="00A50DAB"/>
    <w:rsid w:val="00A51727"/>
    <w:rsid w:val="00A5236F"/>
    <w:rsid w:val="00A56865"/>
    <w:rsid w:val="00A570FB"/>
    <w:rsid w:val="00A57EB6"/>
    <w:rsid w:val="00A62228"/>
    <w:rsid w:val="00A63234"/>
    <w:rsid w:val="00A66D3C"/>
    <w:rsid w:val="00A676E0"/>
    <w:rsid w:val="00A7092E"/>
    <w:rsid w:val="00A722F7"/>
    <w:rsid w:val="00A729F5"/>
    <w:rsid w:val="00A734BF"/>
    <w:rsid w:val="00A745EB"/>
    <w:rsid w:val="00A84041"/>
    <w:rsid w:val="00A84C1F"/>
    <w:rsid w:val="00A84F9E"/>
    <w:rsid w:val="00A87940"/>
    <w:rsid w:val="00A97EE2"/>
    <w:rsid w:val="00AA22CF"/>
    <w:rsid w:val="00AA34ED"/>
    <w:rsid w:val="00AC1902"/>
    <w:rsid w:val="00AC2E3C"/>
    <w:rsid w:val="00AC604D"/>
    <w:rsid w:val="00AC6AC6"/>
    <w:rsid w:val="00AD17F7"/>
    <w:rsid w:val="00AD452C"/>
    <w:rsid w:val="00AD5935"/>
    <w:rsid w:val="00AD60A6"/>
    <w:rsid w:val="00AD6644"/>
    <w:rsid w:val="00AD6A1A"/>
    <w:rsid w:val="00AE0F99"/>
    <w:rsid w:val="00AE3AED"/>
    <w:rsid w:val="00AF165D"/>
    <w:rsid w:val="00AF2370"/>
    <w:rsid w:val="00AF2539"/>
    <w:rsid w:val="00AF38FC"/>
    <w:rsid w:val="00B00E53"/>
    <w:rsid w:val="00B0160F"/>
    <w:rsid w:val="00B03930"/>
    <w:rsid w:val="00B0399E"/>
    <w:rsid w:val="00B114A9"/>
    <w:rsid w:val="00B11D83"/>
    <w:rsid w:val="00B13AF0"/>
    <w:rsid w:val="00B15A85"/>
    <w:rsid w:val="00B15F5C"/>
    <w:rsid w:val="00B16D57"/>
    <w:rsid w:val="00B17AED"/>
    <w:rsid w:val="00B21B7B"/>
    <w:rsid w:val="00B301DA"/>
    <w:rsid w:val="00B4351A"/>
    <w:rsid w:val="00B44C38"/>
    <w:rsid w:val="00B464F1"/>
    <w:rsid w:val="00B513D3"/>
    <w:rsid w:val="00B52C51"/>
    <w:rsid w:val="00B53693"/>
    <w:rsid w:val="00B549F1"/>
    <w:rsid w:val="00B5578D"/>
    <w:rsid w:val="00B5730E"/>
    <w:rsid w:val="00B57E77"/>
    <w:rsid w:val="00B65EB2"/>
    <w:rsid w:val="00B66298"/>
    <w:rsid w:val="00B66793"/>
    <w:rsid w:val="00B70720"/>
    <w:rsid w:val="00B76432"/>
    <w:rsid w:val="00B76CEB"/>
    <w:rsid w:val="00B80007"/>
    <w:rsid w:val="00B81BBF"/>
    <w:rsid w:val="00B827B2"/>
    <w:rsid w:val="00B93F66"/>
    <w:rsid w:val="00B9483D"/>
    <w:rsid w:val="00B94F1D"/>
    <w:rsid w:val="00BA00E4"/>
    <w:rsid w:val="00BA67EF"/>
    <w:rsid w:val="00BA6941"/>
    <w:rsid w:val="00BB0703"/>
    <w:rsid w:val="00BB0A19"/>
    <w:rsid w:val="00BB1496"/>
    <w:rsid w:val="00BB1C70"/>
    <w:rsid w:val="00BB43E4"/>
    <w:rsid w:val="00BB512A"/>
    <w:rsid w:val="00BB631A"/>
    <w:rsid w:val="00BC44FD"/>
    <w:rsid w:val="00BC50BD"/>
    <w:rsid w:val="00BC5A65"/>
    <w:rsid w:val="00BC5E35"/>
    <w:rsid w:val="00BC7758"/>
    <w:rsid w:val="00BC79DD"/>
    <w:rsid w:val="00BD1284"/>
    <w:rsid w:val="00BD373F"/>
    <w:rsid w:val="00BD3852"/>
    <w:rsid w:val="00BD4851"/>
    <w:rsid w:val="00BD57A6"/>
    <w:rsid w:val="00BE1B5F"/>
    <w:rsid w:val="00BE5192"/>
    <w:rsid w:val="00BE6397"/>
    <w:rsid w:val="00BE66CA"/>
    <w:rsid w:val="00BF6B45"/>
    <w:rsid w:val="00C01F8B"/>
    <w:rsid w:val="00C02AB1"/>
    <w:rsid w:val="00C04D17"/>
    <w:rsid w:val="00C0593B"/>
    <w:rsid w:val="00C05A99"/>
    <w:rsid w:val="00C11FE9"/>
    <w:rsid w:val="00C1212A"/>
    <w:rsid w:val="00C135E3"/>
    <w:rsid w:val="00C139FD"/>
    <w:rsid w:val="00C149EB"/>
    <w:rsid w:val="00C165F1"/>
    <w:rsid w:val="00C1733D"/>
    <w:rsid w:val="00C21701"/>
    <w:rsid w:val="00C21A88"/>
    <w:rsid w:val="00C232F6"/>
    <w:rsid w:val="00C276B1"/>
    <w:rsid w:val="00C304FF"/>
    <w:rsid w:val="00C309D2"/>
    <w:rsid w:val="00C311DB"/>
    <w:rsid w:val="00C31393"/>
    <w:rsid w:val="00C337F0"/>
    <w:rsid w:val="00C362E0"/>
    <w:rsid w:val="00C36738"/>
    <w:rsid w:val="00C41098"/>
    <w:rsid w:val="00C41169"/>
    <w:rsid w:val="00C42CE1"/>
    <w:rsid w:val="00C52C98"/>
    <w:rsid w:val="00C544EF"/>
    <w:rsid w:val="00C54B58"/>
    <w:rsid w:val="00C56F61"/>
    <w:rsid w:val="00C57990"/>
    <w:rsid w:val="00C616A0"/>
    <w:rsid w:val="00C625E2"/>
    <w:rsid w:val="00C66E00"/>
    <w:rsid w:val="00C71963"/>
    <w:rsid w:val="00C72FBD"/>
    <w:rsid w:val="00C73D5C"/>
    <w:rsid w:val="00C86646"/>
    <w:rsid w:val="00C94811"/>
    <w:rsid w:val="00C964EA"/>
    <w:rsid w:val="00C96BBA"/>
    <w:rsid w:val="00CA3391"/>
    <w:rsid w:val="00CA3F8C"/>
    <w:rsid w:val="00CA5B95"/>
    <w:rsid w:val="00CB4603"/>
    <w:rsid w:val="00CB6043"/>
    <w:rsid w:val="00CB76B3"/>
    <w:rsid w:val="00CC1DF5"/>
    <w:rsid w:val="00CD1FDA"/>
    <w:rsid w:val="00CD3020"/>
    <w:rsid w:val="00CD3304"/>
    <w:rsid w:val="00CD776B"/>
    <w:rsid w:val="00CE0C8A"/>
    <w:rsid w:val="00CE1382"/>
    <w:rsid w:val="00CE36F7"/>
    <w:rsid w:val="00CE4B0E"/>
    <w:rsid w:val="00CE4FCD"/>
    <w:rsid w:val="00CE587D"/>
    <w:rsid w:val="00CE66E0"/>
    <w:rsid w:val="00CE7D49"/>
    <w:rsid w:val="00CF1160"/>
    <w:rsid w:val="00CF3FDA"/>
    <w:rsid w:val="00CF6549"/>
    <w:rsid w:val="00D13062"/>
    <w:rsid w:val="00D1478B"/>
    <w:rsid w:val="00D20C12"/>
    <w:rsid w:val="00D21125"/>
    <w:rsid w:val="00D2345D"/>
    <w:rsid w:val="00D25249"/>
    <w:rsid w:val="00D259DD"/>
    <w:rsid w:val="00D32642"/>
    <w:rsid w:val="00D33CDE"/>
    <w:rsid w:val="00D341AA"/>
    <w:rsid w:val="00D37220"/>
    <w:rsid w:val="00D466A4"/>
    <w:rsid w:val="00D468FC"/>
    <w:rsid w:val="00D51D98"/>
    <w:rsid w:val="00D51F20"/>
    <w:rsid w:val="00D5265B"/>
    <w:rsid w:val="00D52E3D"/>
    <w:rsid w:val="00D61516"/>
    <w:rsid w:val="00D664CC"/>
    <w:rsid w:val="00D67B28"/>
    <w:rsid w:val="00D72B97"/>
    <w:rsid w:val="00D77AE7"/>
    <w:rsid w:val="00D77DB6"/>
    <w:rsid w:val="00D82F17"/>
    <w:rsid w:val="00D85729"/>
    <w:rsid w:val="00D867E3"/>
    <w:rsid w:val="00D87AC9"/>
    <w:rsid w:val="00D9092D"/>
    <w:rsid w:val="00D9281B"/>
    <w:rsid w:val="00D966F8"/>
    <w:rsid w:val="00DA0803"/>
    <w:rsid w:val="00DA31AB"/>
    <w:rsid w:val="00DA3C10"/>
    <w:rsid w:val="00DA4012"/>
    <w:rsid w:val="00DA5BCE"/>
    <w:rsid w:val="00DA7790"/>
    <w:rsid w:val="00DB52B4"/>
    <w:rsid w:val="00DB5E48"/>
    <w:rsid w:val="00DB6036"/>
    <w:rsid w:val="00DB6B6A"/>
    <w:rsid w:val="00DC0BC4"/>
    <w:rsid w:val="00DC480B"/>
    <w:rsid w:val="00DD7E9A"/>
    <w:rsid w:val="00DE0C09"/>
    <w:rsid w:val="00DE6E75"/>
    <w:rsid w:val="00DE6E98"/>
    <w:rsid w:val="00DE7F33"/>
    <w:rsid w:val="00E035C5"/>
    <w:rsid w:val="00E03B2B"/>
    <w:rsid w:val="00E045E7"/>
    <w:rsid w:val="00E05601"/>
    <w:rsid w:val="00E05CC8"/>
    <w:rsid w:val="00E06410"/>
    <w:rsid w:val="00E14F1D"/>
    <w:rsid w:val="00E17263"/>
    <w:rsid w:val="00E262A8"/>
    <w:rsid w:val="00E26712"/>
    <w:rsid w:val="00E278AB"/>
    <w:rsid w:val="00E33067"/>
    <w:rsid w:val="00E3460C"/>
    <w:rsid w:val="00E34F73"/>
    <w:rsid w:val="00E35CB5"/>
    <w:rsid w:val="00E367A8"/>
    <w:rsid w:val="00E40A89"/>
    <w:rsid w:val="00E462A3"/>
    <w:rsid w:val="00E471F3"/>
    <w:rsid w:val="00E52725"/>
    <w:rsid w:val="00E54E37"/>
    <w:rsid w:val="00E55939"/>
    <w:rsid w:val="00E5720F"/>
    <w:rsid w:val="00E576FA"/>
    <w:rsid w:val="00E60EFE"/>
    <w:rsid w:val="00E617A6"/>
    <w:rsid w:val="00E61E3F"/>
    <w:rsid w:val="00E64590"/>
    <w:rsid w:val="00E64E16"/>
    <w:rsid w:val="00E67F0D"/>
    <w:rsid w:val="00E713F8"/>
    <w:rsid w:val="00E721E4"/>
    <w:rsid w:val="00E72D22"/>
    <w:rsid w:val="00E73C5C"/>
    <w:rsid w:val="00E74591"/>
    <w:rsid w:val="00E74A4E"/>
    <w:rsid w:val="00E7627C"/>
    <w:rsid w:val="00E819B5"/>
    <w:rsid w:val="00E8498B"/>
    <w:rsid w:val="00E86502"/>
    <w:rsid w:val="00E948DC"/>
    <w:rsid w:val="00E96C64"/>
    <w:rsid w:val="00EA0054"/>
    <w:rsid w:val="00EA19A4"/>
    <w:rsid w:val="00EA6456"/>
    <w:rsid w:val="00EB0A4A"/>
    <w:rsid w:val="00EB60CC"/>
    <w:rsid w:val="00EC1124"/>
    <w:rsid w:val="00EC2C53"/>
    <w:rsid w:val="00EC3F12"/>
    <w:rsid w:val="00EC4DBE"/>
    <w:rsid w:val="00EC529B"/>
    <w:rsid w:val="00EC71D1"/>
    <w:rsid w:val="00ED00B3"/>
    <w:rsid w:val="00ED2946"/>
    <w:rsid w:val="00ED36D3"/>
    <w:rsid w:val="00ED3B26"/>
    <w:rsid w:val="00EE2A57"/>
    <w:rsid w:val="00EF1399"/>
    <w:rsid w:val="00EF232F"/>
    <w:rsid w:val="00EF2925"/>
    <w:rsid w:val="00F0536B"/>
    <w:rsid w:val="00F05AE6"/>
    <w:rsid w:val="00F124C5"/>
    <w:rsid w:val="00F1752F"/>
    <w:rsid w:val="00F354FB"/>
    <w:rsid w:val="00F378DA"/>
    <w:rsid w:val="00F43069"/>
    <w:rsid w:val="00F45D4A"/>
    <w:rsid w:val="00F4732C"/>
    <w:rsid w:val="00F47B1A"/>
    <w:rsid w:val="00F508AB"/>
    <w:rsid w:val="00F50C94"/>
    <w:rsid w:val="00F55988"/>
    <w:rsid w:val="00F5709A"/>
    <w:rsid w:val="00F57D1E"/>
    <w:rsid w:val="00F602A5"/>
    <w:rsid w:val="00F627FD"/>
    <w:rsid w:val="00F64672"/>
    <w:rsid w:val="00F67FD3"/>
    <w:rsid w:val="00F71D05"/>
    <w:rsid w:val="00F72C19"/>
    <w:rsid w:val="00F73C24"/>
    <w:rsid w:val="00F77BEA"/>
    <w:rsid w:val="00F8276E"/>
    <w:rsid w:val="00F83035"/>
    <w:rsid w:val="00F86C16"/>
    <w:rsid w:val="00F90B1F"/>
    <w:rsid w:val="00F92FE6"/>
    <w:rsid w:val="00FA1294"/>
    <w:rsid w:val="00FA2153"/>
    <w:rsid w:val="00FA503A"/>
    <w:rsid w:val="00FA5278"/>
    <w:rsid w:val="00FB285A"/>
    <w:rsid w:val="00FB2CD3"/>
    <w:rsid w:val="00FB5137"/>
    <w:rsid w:val="00FC3C4F"/>
    <w:rsid w:val="00FC444B"/>
    <w:rsid w:val="00FC60A5"/>
    <w:rsid w:val="00FD024D"/>
    <w:rsid w:val="00FD15FF"/>
    <w:rsid w:val="00FD2E31"/>
    <w:rsid w:val="00FD5007"/>
    <w:rsid w:val="00FE251C"/>
    <w:rsid w:val="00FE3299"/>
    <w:rsid w:val="00FE7298"/>
    <w:rsid w:val="00FF1444"/>
    <w:rsid w:val="00FF1F3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6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rsid w:val="00AD6644"/>
    <w:pPr>
      <w:tabs>
        <w:tab w:val="center" w:pos="4677"/>
        <w:tab w:val="right" w:pos="9355"/>
      </w:tabs>
    </w:pPr>
  </w:style>
  <w:style w:type="character" w:customStyle="1" w:styleId="a8">
    <w:name w:val="Верхний колонтитул Знак"/>
    <w:basedOn w:val="a0"/>
    <w:link w:val="a7"/>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854958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F932E9-A072-44EA-BBDE-AFE46DF9D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50</Pages>
  <Words>12864</Words>
  <Characters>73331</Characters>
  <Application>Microsoft Office Word</Application>
  <DocSecurity>0</DocSecurity>
  <Lines>611</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86023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23</cp:revision>
  <cp:lastPrinted>2021-12-22T11:52:00Z</cp:lastPrinted>
  <dcterms:created xsi:type="dcterms:W3CDTF">2021-12-20T06:56:00Z</dcterms:created>
  <dcterms:modified xsi:type="dcterms:W3CDTF">2021-12-29T11:07:00Z</dcterms:modified>
</cp:coreProperties>
</file>