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573" w:rsidRPr="00984D56" w:rsidRDefault="00837573" w:rsidP="00837573">
      <w:pPr>
        <w:jc w:val="center"/>
        <w:rPr>
          <w:b/>
          <w:bCs/>
          <w:szCs w:val="32"/>
        </w:rPr>
      </w:pPr>
      <w:r>
        <w:rPr>
          <w:noProof/>
        </w:rPr>
        <w:drawing>
          <wp:inline distT="0" distB="0" distL="0" distR="0">
            <wp:extent cx="485775" cy="609600"/>
            <wp:effectExtent l="19050" t="0" r="9525" b="0"/>
            <wp:docPr id="2"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837573" w:rsidRPr="00283590" w:rsidRDefault="00837573" w:rsidP="00837573">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837573" w:rsidRDefault="00837573" w:rsidP="00837573">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837573" w:rsidRPr="00283590" w:rsidRDefault="00837573" w:rsidP="00837573">
      <w:pPr>
        <w:spacing w:line="120" w:lineRule="auto"/>
        <w:jc w:val="center"/>
      </w:pPr>
    </w:p>
    <w:p w:rsidR="00837573" w:rsidRDefault="00837573" w:rsidP="00837573">
      <w:pPr>
        <w:pStyle w:val="2"/>
        <w:ind w:left="6"/>
        <w:rPr>
          <w:sz w:val="32"/>
          <w:szCs w:val="32"/>
          <w:lang w:val="ru-RU"/>
        </w:rPr>
      </w:pPr>
      <w:r>
        <w:rPr>
          <w:sz w:val="32"/>
          <w:szCs w:val="32"/>
          <w:lang w:val="ru-RU"/>
        </w:rPr>
        <w:t>ПОСТАНОВЛЕНИЕ</w:t>
      </w:r>
    </w:p>
    <w:p w:rsidR="00B934EE" w:rsidRDefault="00B934EE" w:rsidP="00837573">
      <w:pPr>
        <w:pStyle w:val="3"/>
        <w:ind w:left="-12"/>
        <w:jc w:val="center"/>
        <w:rPr>
          <w:rFonts w:ascii="Times New Roman" w:hAnsi="Times New Roman"/>
          <w:b w:val="0"/>
          <w:bCs w:val="0"/>
          <w:sz w:val="24"/>
          <w:szCs w:val="24"/>
          <w:lang w:val="ru-RU"/>
        </w:rPr>
      </w:pPr>
    </w:p>
    <w:p w:rsidR="00837573" w:rsidRDefault="00113D2E" w:rsidP="00837573">
      <w:pPr>
        <w:pStyle w:val="3"/>
        <w:ind w:left="-12"/>
        <w:jc w:val="center"/>
        <w:rPr>
          <w:rFonts w:ascii="Times New Roman" w:hAnsi="Times New Roman"/>
          <w:b w:val="0"/>
          <w:bCs w:val="0"/>
          <w:lang w:val="ru-RU"/>
        </w:rPr>
      </w:pPr>
      <w:r>
        <w:rPr>
          <w:rFonts w:ascii="Times New Roman" w:hAnsi="Times New Roman"/>
          <w:b w:val="0"/>
          <w:bCs w:val="0"/>
          <w:lang w:val="ru-RU"/>
        </w:rPr>
        <w:t xml:space="preserve">от </w:t>
      </w:r>
      <w:r w:rsidR="00EA1846">
        <w:rPr>
          <w:rFonts w:ascii="Times New Roman" w:hAnsi="Times New Roman"/>
          <w:b w:val="0"/>
          <w:bCs w:val="0"/>
          <w:lang w:val="ru-RU"/>
        </w:rPr>
        <w:t>12.12.</w:t>
      </w:r>
      <w:r w:rsidR="00176080">
        <w:rPr>
          <w:rFonts w:ascii="Times New Roman" w:hAnsi="Times New Roman"/>
          <w:b w:val="0"/>
          <w:bCs w:val="0"/>
          <w:lang w:val="ru-RU"/>
        </w:rPr>
        <w:t>2022</w:t>
      </w:r>
      <w:r w:rsidR="00837573">
        <w:rPr>
          <w:rFonts w:ascii="Times New Roman" w:hAnsi="Times New Roman"/>
          <w:b w:val="0"/>
          <w:bCs w:val="0"/>
          <w:lang w:val="ru-RU"/>
        </w:rPr>
        <w:t xml:space="preserve">  </w:t>
      </w:r>
      <w:r w:rsidR="00EA1846">
        <w:rPr>
          <w:rFonts w:ascii="Times New Roman" w:hAnsi="Times New Roman"/>
          <w:b w:val="0"/>
          <w:bCs w:val="0"/>
          <w:lang w:val="ru-RU"/>
        </w:rPr>
        <w:t>года</w:t>
      </w:r>
      <w:r w:rsidR="00837573">
        <w:rPr>
          <w:rFonts w:ascii="Times New Roman" w:hAnsi="Times New Roman"/>
          <w:b w:val="0"/>
          <w:bCs w:val="0"/>
          <w:lang w:val="ru-RU"/>
        </w:rPr>
        <w:t xml:space="preserve">                                                                                               № </w:t>
      </w:r>
      <w:r w:rsidR="00EA1846">
        <w:rPr>
          <w:rFonts w:ascii="Times New Roman" w:hAnsi="Times New Roman"/>
          <w:b w:val="0"/>
          <w:bCs w:val="0"/>
          <w:lang w:val="ru-RU"/>
        </w:rPr>
        <w:t>215</w:t>
      </w:r>
    </w:p>
    <w:p w:rsidR="00837573" w:rsidRPr="007B69E6" w:rsidRDefault="00837573" w:rsidP="00837573">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837573" w:rsidRPr="00ED648C" w:rsidRDefault="00837573" w:rsidP="00837573"/>
    <w:tbl>
      <w:tblPr>
        <w:tblW w:w="0" w:type="auto"/>
        <w:jc w:val="center"/>
        <w:tblLook w:val="0000"/>
      </w:tblPr>
      <w:tblGrid>
        <w:gridCol w:w="8520"/>
      </w:tblGrid>
      <w:tr w:rsidR="00837573" w:rsidTr="00E548F5">
        <w:trPr>
          <w:jc w:val="center"/>
        </w:trPr>
        <w:tc>
          <w:tcPr>
            <w:tcW w:w="8520" w:type="dxa"/>
          </w:tcPr>
          <w:p w:rsidR="00837573" w:rsidRDefault="00837573" w:rsidP="00E548F5">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837573" w:rsidRDefault="00837573" w:rsidP="00E548F5">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837573" w:rsidRPr="0020417F" w:rsidRDefault="00837573" w:rsidP="00E548F5">
            <w:pPr>
              <w:pStyle w:val="a5"/>
              <w:jc w:val="center"/>
              <w:rPr>
                <w:rFonts w:cs="Tahoma"/>
                <w:b/>
                <w:bCs/>
                <w:lang w:val="ru-RU"/>
              </w:rPr>
            </w:pPr>
            <w:r w:rsidRPr="00B55DEE">
              <w:rPr>
                <w:b/>
                <w:bCs/>
                <w:lang w:val="ru-RU"/>
              </w:rPr>
              <w:t xml:space="preserve">от </w:t>
            </w:r>
            <w:r>
              <w:rPr>
                <w:b/>
                <w:bCs/>
                <w:lang w:val="ru-RU"/>
              </w:rPr>
              <w:t xml:space="preserve">17 мая </w:t>
            </w:r>
            <w:r w:rsidRPr="00B55DEE">
              <w:rPr>
                <w:b/>
                <w:bCs/>
                <w:lang w:val="ru-RU"/>
              </w:rPr>
              <w:t>20</w:t>
            </w:r>
            <w:r>
              <w:rPr>
                <w:b/>
                <w:bCs/>
                <w:lang w:val="ru-RU"/>
              </w:rPr>
              <w:t>21</w:t>
            </w:r>
            <w:r w:rsidRPr="00B55DEE">
              <w:rPr>
                <w:b/>
                <w:bCs/>
                <w:lang w:val="ru-RU"/>
              </w:rPr>
              <w:t xml:space="preserve"> № </w:t>
            </w:r>
            <w:r>
              <w:rPr>
                <w:b/>
                <w:bCs/>
                <w:lang w:val="ru-RU"/>
              </w:rPr>
              <w:t>83</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837573" w:rsidRPr="00880239" w:rsidRDefault="00837573" w:rsidP="00837573">
      <w:pPr>
        <w:widowControl w:val="0"/>
        <w:autoSpaceDE w:val="0"/>
        <w:jc w:val="both"/>
      </w:pPr>
    </w:p>
    <w:p w:rsidR="00837573" w:rsidRDefault="00837573" w:rsidP="00837573">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837573" w:rsidRPr="001A7E42" w:rsidRDefault="00837573" w:rsidP="00837573">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Pr>
          <w:sz w:val="28"/>
          <w:szCs w:val="28"/>
        </w:rPr>
        <w:t xml:space="preserve">17 мая </w:t>
      </w:r>
      <w:r w:rsidRPr="001A7E42">
        <w:rPr>
          <w:sz w:val="28"/>
          <w:szCs w:val="28"/>
        </w:rPr>
        <w:t>20</w:t>
      </w:r>
      <w:r>
        <w:rPr>
          <w:sz w:val="28"/>
          <w:szCs w:val="28"/>
        </w:rPr>
        <w:t>21</w:t>
      </w:r>
      <w:r w:rsidRPr="001A7E42">
        <w:rPr>
          <w:sz w:val="28"/>
          <w:szCs w:val="28"/>
        </w:rPr>
        <w:t xml:space="preserve"> № </w:t>
      </w:r>
      <w:r>
        <w:rPr>
          <w:sz w:val="28"/>
          <w:szCs w:val="28"/>
        </w:rPr>
        <w:t>83</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837573" w:rsidRDefault="00837573" w:rsidP="00837573">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837573" w:rsidRPr="00FA1DB4" w:rsidRDefault="00837573" w:rsidP="00837573">
      <w:pPr>
        <w:pStyle w:val="1a"/>
        <w:ind w:firstLine="709"/>
        <w:jc w:val="both"/>
        <w:rPr>
          <w:color w:val="000000"/>
          <w:sz w:val="28"/>
          <w:szCs w:val="28"/>
        </w:rPr>
      </w:pPr>
      <w:r>
        <w:rPr>
          <w:sz w:val="28"/>
          <w:szCs w:val="28"/>
        </w:rPr>
        <w:t xml:space="preserve">2. </w:t>
      </w:r>
      <w:r w:rsidR="00B92A51">
        <w:rPr>
          <w:color w:val="000000"/>
          <w:sz w:val="28"/>
          <w:szCs w:val="28"/>
        </w:rPr>
        <w:t>Главному</w:t>
      </w:r>
      <w:r>
        <w:rPr>
          <w:color w:val="000000"/>
          <w:sz w:val="28"/>
          <w:szCs w:val="28"/>
        </w:rPr>
        <w:t xml:space="preserve"> специалисту администрации </w:t>
      </w:r>
      <w:r w:rsidRPr="00A93FF4">
        <w:rPr>
          <w:sz w:val="28"/>
          <w:szCs w:val="28"/>
        </w:rPr>
        <w:t xml:space="preserve">Белоглинского сельского поселения Белоглинского района </w:t>
      </w:r>
      <w:proofErr w:type="spellStart"/>
      <w:r w:rsidR="0041702B">
        <w:rPr>
          <w:sz w:val="28"/>
          <w:szCs w:val="28"/>
        </w:rPr>
        <w:t>Мерецкому</w:t>
      </w:r>
      <w:proofErr w:type="spellEnd"/>
      <w:r w:rsidR="0041702B">
        <w:rPr>
          <w:sz w:val="28"/>
          <w:szCs w:val="28"/>
        </w:rPr>
        <w:t xml:space="preserve"> А.И.</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837573" w:rsidRDefault="00837573" w:rsidP="00837573">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837573" w:rsidRPr="001A7E42" w:rsidRDefault="00837573" w:rsidP="00837573">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widowControl w:val="0"/>
        <w:autoSpaceDE w:val="0"/>
        <w:jc w:val="both"/>
        <w:rPr>
          <w:sz w:val="20"/>
          <w:szCs w:val="20"/>
        </w:rPr>
      </w:pPr>
    </w:p>
    <w:p w:rsidR="00837573" w:rsidRDefault="00837573" w:rsidP="00837573">
      <w:pPr>
        <w:tabs>
          <w:tab w:val="left" w:pos="5068"/>
          <w:tab w:val="left" w:pos="5404"/>
        </w:tabs>
        <w:jc w:val="both"/>
        <w:rPr>
          <w:sz w:val="28"/>
          <w:szCs w:val="28"/>
        </w:rPr>
      </w:pPr>
      <w:r>
        <w:rPr>
          <w:sz w:val="28"/>
          <w:szCs w:val="28"/>
        </w:rPr>
        <w:t>Глава Белоглинского сельского поселения</w:t>
      </w:r>
    </w:p>
    <w:p w:rsidR="00837573" w:rsidRPr="001A7E42" w:rsidRDefault="00837573" w:rsidP="00837573">
      <w:pPr>
        <w:rPr>
          <w:sz w:val="28"/>
          <w:szCs w:val="20"/>
        </w:rPr>
      </w:pPr>
      <w:r>
        <w:rPr>
          <w:sz w:val="28"/>
          <w:szCs w:val="28"/>
        </w:rPr>
        <w:t xml:space="preserve">Белоглинского района                                                                           </w:t>
      </w:r>
      <w:r w:rsidR="0041702B">
        <w:rPr>
          <w:sz w:val="28"/>
          <w:szCs w:val="28"/>
        </w:rPr>
        <w:t>А.Г.Слюсаренко</w:t>
      </w:r>
    </w:p>
    <w:p w:rsidR="00837573" w:rsidRDefault="00837573" w:rsidP="00837573">
      <w:pPr>
        <w:pStyle w:val="afd"/>
        <w:rPr>
          <w:spacing w:val="-1"/>
          <w:sz w:val="28"/>
          <w:szCs w:val="28"/>
        </w:rPr>
      </w:pPr>
    </w:p>
    <w:p w:rsidR="00837573" w:rsidRDefault="00837573" w:rsidP="00837573">
      <w:pPr>
        <w:pStyle w:val="afd"/>
        <w:ind w:left="4962"/>
        <w:rPr>
          <w:spacing w:val="-1"/>
          <w:sz w:val="28"/>
          <w:szCs w:val="28"/>
        </w:rPr>
      </w:pPr>
    </w:p>
    <w:p w:rsidR="00837573" w:rsidRDefault="00837573" w:rsidP="00837573">
      <w:pPr>
        <w:pStyle w:val="afd"/>
        <w:ind w:left="4962"/>
        <w:rPr>
          <w:spacing w:val="-1"/>
          <w:sz w:val="28"/>
          <w:szCs w:val="28"/>
        </w:rPr>
      </w:pPr>
    </w:p>
    <w:p w:rsidR="00AD6644" w:rsidRPr="007D685F" w:rsidRDefault="00AD6644" w:rsidP="00F36800">
      <w:pPr>
        <w:pStyle w:val="afd"/>
        <w:ind w:left="4962"/>
        <w:rPr>
          <w:spacing w:val="-1"/>
          <w:sz w:val="28"/>
          <w:szCs w:val="28"/>
        </w:rPr>
      </w:pPr>
      <w:r w:rsidRPr="007D685F">
        <w:rPr>
          <w:spacing w:val="-1"/>
          <w:sz w:val="28"/>
          <w:szCs w:val="28"/>
        </w:rPr>
        <w:lastRenderedPageBreak/>
        <w:t>Приложение</w:t>
      </w:r>
    </w:p>
    <w:p w:rsidR="00AD6644" w:rsidRPr="007D685F" w:rsidRDefault="00AD6644" w:rsidP="00F36800">
      <w:pPr>
        <w:pStyle w:val="afd"/>
        <w:ind w:left="4962"/>
        <w:rPr>
          <w:spacing w:val="-1"/>
          <w:sz w:val="28"/>
          <w:szCs w:val="28"/>
        </w:rPr>
      </w:pPr>
      <w:r w:rsidRPr="007D685F">
        <w:rPr>
          <w:spacing w:val="-1"/>
          <w:sz w:val="28"/>
          <w:szCs w:val="28"/>
        </w:rPr>
        <w:t>к постановлению администрации</w:t>
      </w:r>
    </w:p>
    <w:p w:rsidR="00AD6644" w:rsidRPr="007D685F" w:rsidRDefault="00AD6644" w:rsidP="00F36800">
      <w:pPr>
        <w:pStyle w:val="afd"/>
        <w:ind w:left="4962"/>
        <w:rPr>
          <w:spacing w:val="-1"/>
          <w:sz w:val="28"/>
          <w:szCs w:val="28"/>
        </w:rPr>
      </w:pPr>
      <w:r w:rsidRPr="007D685F">
        <w:rPr>
          <w:spacing w:val="-1"/>
          <w:sz w:val="28"/>
          <w:szCs w:val="28"/>
        </w:rPr>
        <w:t>Белоглинского сельского поселения</w:t>
      </w:r>
    </w:p>
    <w:p w:rsidR="00AD6644" w:rsidRPr="007D685F" w:rsidRDefault="00AD6644" w:rsidP="00F36800">
      <w:pPr>
        <w:pStyle w:val="afd"/>
        <w:ind w:left="4962"/>
        <w:rPr>
          <w:spacing w:val="-1"/>
          <w:sz w:val="28"/>
          <w:szCs w:val="28"/>
        </w:rPr>
      </w:pPr>
      <w:r w:rsidRPr="007D685F">
        <w:rPr>
          <w:spacing w:val="-1"/>
          <w:sz w:val="28"/>
          <w:szCs w:val="28"/>
        </w:rPr>
        <w:t>Белоглинского района</w:t>
      </w:r>
    </w:p>
    <w:p w:rsidR="00AD6644" w:rsidRPr="007D685F" w:rsidRDefault="00AD6644" w:rsidP="00F36800">
      <w:pPr>
        <w:pStyle w:val="afd"/>
        <w:ind w:left="4962"/>
        <w:rPr>
          <w:spacing w:val="-1"/>
          <w:sz w:val="28"/>
          <w:szCs w:val="28"/>
        </w:rPr>
      </w:pPr>
      <w:r w:rsidRPr="007D685F">
        <w:rPr>
          <w:spacing w:val="-1"/>
          <w:sz w:val="28"/>
          <w:szCs w:val="28"/>
        </w:rPr>
        <w:t xml:space="preserve">от </w:t>
      </w:r>
      <w:r w:rsidR="00EA1846">
        <w:rPr>
          <w:sz w:val="28"/>
          <w:szCs w:val="28"/>
        </w:rPr>
        <w:t>12.12.</w:t>
      </w:r>
      <w:r w:rsidR="00176080">
        <w:rPr>
          <w:sz w:val="28"/>
          <w:szCs w:val="28"/>
        </w:rPr>
        <w:t xml:space="preserve">2022 </w:t>
      </w:r>
      <w:r w:rsidR="004F5662">
        <w:rPr>
          <w:spacing w:val="-1"/>
          <w:sz w:val="28"/>
          <w:szCs w:val="28"/>
        </w:rPr>
        <w:t xml:space="preserve"> </w:t>
      </w:r>
      <w:r w:rsidRPr="007D685F">
        <w:rPr>
          <w:spacing w:val="-1"/>
          <w:sz w:val="28"/>
          <w:szCs w:val="28"/>
        </w:rPr>
        <w:t>года №</w:t>
      </w:r>
      <w:r w:rsidR="002C36A7">
        <w:rPr>
          <w:spacing w:val="-1"/>
          <w:sz w:val="28"/>
          <w:szCs w:val="28"/>
        </w:rPr>
        <w:t xml:space="preserve"> </w:t>
      </w:r>
      <w:r w:rsidR="00176080">
        <w:rPr>
          <w:spacing w:val="-1"/>
          <w:sz w:val="28"/>
          <w:szCs w:val="28"/>
        </w:rPr>
        <w:t xml:space="preserve"> </w:t>
      </w:r>
      <w:r w:rsidR="00EA1846">
        <w:rPr>
          <w:spacing w:val="-1"/>
          <w:sz w:val="28"/>
          <w:szCs w:val="28"/>
        </w:rPr>
        <w:t>215</w:t>
      </w:r>
    </w:p>
    <w:p w:rsidR="00AD6644" w:rsidRPr="007D685F" w:rsidRDefault="00AD6644" w:rsidP="00AD6644">
      <w:pPr>
        <w:pStyle w:val="afd"/>
        <w:rPr>
          <w:b/>
          <w:spacing w:val="-1"/>
          <w:sz w:val="28"/>
          <w:szCs w:val="28"/>
        </w:rPr>
      </w:pPr>
    </w:p>
    <w:p w:rsidR="00AD6644" w:rsidRPr="007D685F" w:rsidRDefault="00AD6644" w:rsidP="00AD6644">
      <w:pPr>
        <w:pStyle w:val="afd"/>
        <w:rPr>
          <w:b/>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AD6644" w:rsidRPr="007D685F" w:rsidRDefault="00AD6644" w:rsidP="00AD6644">
      <w:pPr>
        <w:pStyle w:val="afd"/>
        <w:jc w:val="center"/>
        <w:rPr>
          <w:spacing w:val="-1"/>
          <w:sz w:val="28"/>
          <w:szCs w:val="28"/>
        </w:rPr>
      </w:pPr>
      <w:r w:rsidRPr="007D685F">
        <w:rPr>
          <w:spacing w:val="-1"/>
          <w:sz w:val="28"/>
          <w:szCs w:val="28"/>
        </w:rPr>
        <w:t xml:space="preserve">ПОСЕЛЕНИЯ БЕЛОГЛИНСКОГО РАЙОНА </w:t>
      </w:r>
    </w:p>
    <w:p w:rsidR="00AD6644" w:rsidRPr="007D685F" w:rsidRDefault="00AD6644" w:rsidP="00AD6644">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AD6644" w:rsidRPr="007D685F" w:rsidRDefault="00AD6644" w:rsidP="00AD6644">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p>
    <w:p w:rsidR="00AD6644" w:rsidRPr="007D685F" w:rsidRDefault="00AD6644" w:rsidP="00AD6644">
      <w:pPr>
        <w:pStyle w:val="afd"/>
        <w:jc w:val="center"/>
        <w:rPr>
          <w:spacing w:val="-1"/>
          <w:sz w:val="28"/>
          <w:szCs w:val="28"/>
        </w:rPr>
      </w:pPr>
      <w:r w:rsidRPr="007D685F">
        <w:rPr>
          <w:spacing w:val="-1"/>
          <w:sz w:val="28"/>
          <w:szCs w:val="28"/>
        </w:rPr>
        <w:t xml:space="preserve">ПАСПОРТ </w:t>
      </w:r>
    </w:p>
    <w:p w:rsidR="00AD6644" w:rsidRPr="007D685F" w:rsidRDefault="00AD6644" w:rsidP="00AD6644">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AD6644" w:rsidRPr="007D685F" w:rsidRDefault="00AD6644" w:rsidP="00AD6644">
      <w:pPr>
        <w:pStyle w:val="afd"/>
        <w:jc w:val="center"/>
        <w:rPr>
          <w:spacing w:val="-1"/>
          <w:sz w:val="28"/>
          <w:szCs w:val="28"/>
        </w:rPr>
      </w:pPr>
      <w:r w:rsidRPr="007D685F">
        <w:rPr>
          <w:spacing w:val="-1"/>
          <w:sz w:val="28"/>
          <w:szCs w:val="28"/>
        </w:rPr>
        <w:t xml:space="preserve">Белоглинского района </w:t>
      </w:r>
    </w:p>
    <w:p w:rsidR="00AD6644" w:rsidRPr="007D685F" w:rsidRDefault="00AD6644" w:rsidP="00AD6644">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AD6644" w:rsidRPr="007D685F" w:rsidRDefault="00AD6644" w:rsidP="00AD6644">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AD6644" w:rsidRPr="007D685F" w:rsidRDefault="00AD6644" w:rsidP="00AD6644">
      <w:pPr>
        <w:pStyle w:val="afd"/>
        <w:rPr>
          <w:spacing w:val="-1"/>
          <w:sz w:val="28"/>
          <w:szCs w:val="28"/>
        </w:rPr>
      </w:pPr>
    </w:p>
    <w:p w:rsidR="00AD6644" w:rsidRPr="007D685F" w:rsidRDefault="00AD6644" w:rsidP="00AD6644">
      <w:pPr>
        <w:rPr>
          <w:sz w:val="28"/>
          <w:szCs w:val="28"/>
        </w:rPr>
      </w:pPr>
    </w:p>
    <w:tbl>
      <w:tblPr>
        <w:tblW w:w="9828" w:type="dxa"/>
        <w:tblLayout w:type="fixed"/>
        <w:tblLook w:val="0000"/>
      </w:tblPr>
      <w:tblGrid>
        <w:gridCol w:w="4077"/>
        <w:gridCol w:w="5751"/>
      </w:tblGrid>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Координатор муниципальной программы</w:t>
            </w:r>
          </w:p>
        </w:tc>
        <w:tc>
          <w:tcPr>
            <w:tcW w:w="5751" w:type="dxa"/>
            <w:shd w:val="clear" w:color="auto" w:fill="auto"/>
          </w:tcPr>
          <w:p w:rsidR="00AD6644" w:rsidRPr="007D685F" w:rsidRDefault="00F36800" w:rsidP="00A87940">
            <w:pPr>
              <w:jc w:val="both"/>
              <w:rPr>
                <w:sz w:val="28"/>
                <w:szCs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 xml:space="preserve">Координаторы подпрограмм </w:t>
            </w:r>
          </w:p>
        </w:tc>
        <w:tc>
          <w:tcPr>
            <w:tcW w:w="5751" w:type="dxa"/>
            <w:shd w:val="clear" w:color="auto" w:fill="auto"/>
          </w:tcPr>
          <w:p w:rsidR="00AD6644" w:rsidRPr="007D685F" w:rsidRDefault="00F3680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Участники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AD6644" w:rsidRPr="007D685F" w:rsidRDefault="00AD6644" w:rsidP="00A8794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AD6644" w:rsidRPr="007D685F" w:rsidRDefault="00AD6644" w:rsidP="00A87940">
            <w:pPr>
              <w:jc w:val="both"/>
              <w:rPr>
                <w:sz w:val="28"/>
                <w:szCs w:val="28"/>
              </w:rPr>
            </w:pPr>
            <w:r w:rsidRPr="007D685F">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7D685F">
              <w:rPr>
                <w:sz w:val="28"/>
                <w:szCs w:val="28"/>
              </w:rPr>
              <w:t>Муниципальное унитарное предприятие «Белоглинская теплосистема»</w:t>
            </w:r>
          </w:p>
          <w:p w:rsidR="00F36800" w:rsidRPr="007D685F" w:rsidRDefault="00F36800" w:rsidP="00F36800">
            <w:pPr>
              <w:jc w:val="both"/>
              <w:rPr>
                <w:sz w:val="28"/>
                <w:szCs w:val="28"/>
              </w:rPr>
            </w:pPr>
            <w:r w:rsidRPr="007D685F">
              <w:rPr>
                <w:sz w:val="28"/>
                <w:szCs w:val="28"/>
              </w:rPr>
              <w:t>Муниципальное унитарное предприятие «</w:t>
            </w:r>
            <w:r>
              <w:rPr>
                <w:sz w:val="28"/>
                <w:szCs w:val="28"/>
              </w:rPr>
              <w:t>Санитарная очистка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vMerge w:val="restart"/>
            <w:shd w:val="clear" w:color="auto" w:fill="auto"/>
          </w:tcPr>
          <w:p w:rsidR="00AD6644" w:rsidRPr="007D685F" w:rsidRDefault="00AD6644" w:rsidP="00A87940">
            <w:pPr>
              <w:rPr>
                <w:sz w:val="28"/>
                <w:szCs w:val="28"/>
              </w:rPr>
            </w:pPr>
            <w:r w:rsidRPr="007D685F">
              <w:rPr>
                <w:sz w:val="28"/>
                <w:szCs w:val="28"/>
              </w:rPr>
              <w:t>Подпрограммы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87940">
            <w:pPr>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подпрограмма «Благоустройство </w:t>
            </w:r>
            <w:r w:rsidRPr="007D685F">
              <w:rPr>
                <w:sz w:val="28"/>
                <w:szCs w:val="28"/>
              </w:rPr>
              <w:lastRenderedPageBreak/>
              <w:t>Белоглинского сельского поселения Белоглинского района»;</w:t>
            </w:r>
          </w:p>
        </w:tc>
      </w:tr>
      <w:tr w:rsidR="00AD6644" w:rsidRPr="007D685F" w:rsidTr="00A87940">
        <w:tc>
          <w:tcPr>
            <w:tcW w:w="4077" w:type="dxa"/>
            <w:vMerge/>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Ведомственные целевые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не предусмотрены</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Цели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8794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8794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87940">
            <w:pPr>
              <w:jc w:val="both"/>
              <w:rPr>
                <w:sz w:val="28"/>
                <w:szCs w:val="28"/>
              </w:rPr>
            </w:pPr>
            <w:r w:rsidRPr="007D685F">
              <w:rPr>
                <w:sz w:val="28"/>
                <w:szCs w:val="28"/>
              </w:rPr>
              <w:t>сокращение количества дорожно-транспортных происшествий с пострадавшими;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Задачи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 газоснабжения</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w:t>
            </w:r>
            <w:r w:rsidRPr="007D685F">
              <w:rPr>
                <w:sz w:val="28"/>
                <w:szCs w:val="28"/>
              </w:rPr>
              <w:lastRenderedPageBreak/>
              <w:t xml:space="preserve">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AD6644" w:rsidRPr="007D685F" w:rsidRDefault="00AD6644" w:rsidP="00A8794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AD6644" w:rsidRPr="007D685F" w:rsidRDefault="00AD6644" w:rsidP="00A8794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87940">
            <w:pPr>
              <w:jc w:val="both"/>
              <w:rPr>
                <w:sz w:val="28"/>
                <w:szCs w:val="28"/>
              </w:rPr>
            </w:pPr>
            <w:r w:rsidRPr="007D685F">
              <w:rPr>
                <w:sz w:val="28"/>
                <w:szCs w:val="28"/>
              </w:rPr>
              <w:t>предупреждение опасного поведения участников дорожного движения;</w:t>
            </w:r>
          </w:p>
          <w:p w:rsidR="00AD6644" w:rsidRPr="007D685F" w:rsidRDefault="00AD6644" w:rsidP="00A87940">
            <w:pPr>
              <w:jc w:val="both"/>
              <w:rPr>
                <w:sz w:val="28"/>
                <w:szCs w:val="28"/>
              </w:rPr>
            </w:pPr>
            <w:r w:rsidRPr="007D685F">
              <w:rPr>
                <w:sz w:val="28"/>
                <w:szCs w:val="28"/>
              </w:rPr>
              <w:t>сокращение детского дорожно-транспортного травматизма;</w:t>
            </w:r>
          </w:p>
          <w:p w:rsidR="00AD6644" w:rsidRPr="007D685F" w:rsidRDefault="00AD6644" w:rsidP="00A87940">
            <w:pPr>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87940">
            <w:pPr>
              <w:jc w:val="both"/>
              <w:rPr>
                <w:sz w:val="28"/>
                <w:szCs w:val="28"/>
              </w:rPr>
            </w:pPr>
            <w:r w:rsidRPr="007D685F">
              <w:rPr>
                <w:sz w:val="28"/>
                <w:szCs w:val="28"/>
              </w:rPr>
              <w:t>обеспечение безопасного участия детей в дорожном движении;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AD6644" w:rsidRPr="007D685F" w:rsidRDefault="00AD6644" w:rsidP="00A8794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AD6644" w:rsidRPr="007D685F" w:rsidRDefault="00AD6644" w:rsidP="00A87940">
            <w:pPr>
              <w:jc w:val="both"/>
              <w:rPr>
                <w:sz w:val="28"/>
                <w:szCs w:val="28"/>
              </w:rPr>
            </w:pPr>
            <w:r w:rsidRPr="007D685F">
              <w:rPr>
                <w:sz w:val="28"/>
                <w:szCs w:val="28"/>
              </w:rPr>
              <w:t>количество отремонтированных сетей наружного освещения;</w:t>
            </w:r>
          </w:p>
          <w:p w:rsidR="00AD6644" w:rsidRPr="007D685F" w:rsidRDefault="00AD6644" w:rsidP="00A87940">
            <w:pPr>
              <w:jc w:val="both"/>
              <w:rPr>
                <w:sz w:val="28"/>
                <w:szCs w:val="28"/>
              </w:rPr>
            </w:pPr>
            <w:r w:rsidRPr="007D685F">
              <w:rPr>
                <w:sz w:val="28"/>
                <w:szCs w:val="28"/>
              </w:rPr>
              <w:t>количество замененных уличных светильников;</w:t>
            </w:r>
          </w:p>
          <w:p w:rsidR="00AD6644" w:rsidRPr="007D685F" w:rsidRDefault="00AD6644" w:rsidP="00A87940">
            <w:pPr>
              <w:jc w:val="both"/>
              <w:rPr>
                <w:sz w:val="28"/>
                <w:szCs w:val="28"/>
              </w:rPr>
            </w:pPr>
            <w:r w:rsidRPr="007D685F">
              <w:rPr>
                <w:sz w:val="28"/>
                <w:szCs w:val="28"/>
              </w:rPr>
              <w:t>количество проведенных мероприятий по благоустройству территории;</w:t>
            </w:r>
          </w:p>
          <w:p w:rsidR="00AD6644" w:rsidRPr="007D685F" w:rsidRDefault="00AD6644" w:rsidP="00A87940">
            <w:pPr>
              <w:jc w:val="both"/>
              <w:rPr>
                <w:sz w:val="28"/>
                <w:szCs w:val="28"/>
              </w:rPr>
            </w:pPr>
            <w:r w:rsidRPr="007D685F">
              <w:rPr>
                <w:sz w:val="28"/>
                <w:szCs w:val="28"/>
              </w:rPr>
              <w:t>количество проведенных мероприятий по озеленению территории;</w:t>
            </w:r>
          </w:p>
          <w:p w:rsidR="00AD6644" w:rsidRPr="007D685F" w:rsidRDefault="00AD6644" w:rsidP="00A87940">
            <w:pPr>
              <w:jc w:val="both"/>
              <w:rPr>
                <w:sz w:val="28"/>
                <w:szCs w:val="28"/>
              </w:rPr>
            </w:pPr>
            <w:r w:rsidRPr="007D685F">
              <w:rPr>
                <w:sz w:val="28"/>
                <w:szCs w:val="28"/>
              </w:rPr>
              <w:t>количество отремонтированных дорог;</w:t>
            </w:r>
          </w:p>
          <w:p w:rsidR="00AD6644" w:rsidRPr="007D685F" w:rsidRDefault="00AD6644" w:rsidP="00A87940">
            <w:pPr>
              <w:jc w:val="both"/>
              <w:rPr>
                <w:sz w:val="28"/>
                <w:szCs w:val="28"/>
              </w:rPr>
            </w:pPr>
            <w:r w:rsidRPr="007D685F">
              <w:rPr>
                <w:sz w:val="28"/>
                <w:szCs w:val="28"/>
              </w:rPr>
              <w:t>количество установленных и замененных дорожных знаков;</w:t>
            </w:r>
          </w:p>
          <w:p w:rsidR="00AD6644" w:rsidRPr="007D685F" w:rsidRDefault="00AD6644" w:rsidP="00A87940">
            <w:pPr>
              <w:jc w:val="both"/>
              <w:rPr>
                <w:sz w:val="28"/>
                <w:szCs w:val="28"/>
              </w:rPr>
            </w:pPr>
            <w:r w:rsidRPr="007D685F">
              <w:rPr>
                <w:sz w:val="28"/>
                <w:szCs w:val="28"/>
              </w:rPr>
              <w:t>снижение потерь электроэнергии</w:t>
            </w:r>
          </w:p>
        </w:tc>
      </w:tr>
      <w:tr w:rsidR="00AD6644" w:rsidRPr="007D685F" w:rsidTr="00A87940">
        <w:tc>
          <w:tcPr>
            <w:tcW w:w="4077" w:type="dxa"/>
            <w:shd w:val="clear" w:color="auto" w:fill="auto"/>
          </w:tcPr>
          <w:p w:rsidR="00AD6644" w:rsidRPr="007D685F" w:rsidRDefault="00AD6644" w:rsidP="00A87940">
            <w:pPr>
              <w:rPr>
                <w:sz w:val="28"/>
                <w:szCs w:val="28"/>
              </w:rPr>
            </w:pPr>
          </w:p>
        </w:tc>
        <w:tc>
          <w:tcPr>
            <w:tcW w:w="5751" w:type="dxa"/>
            <w:shd w:val="clear" w:color="auto" w:fill="auto"/>
          </w:tcPr>
          <w:p w:rsidR="00AD6644" w:rsidRPr="007D685F" w:rsidRDefault="00AD6644" w:rsidP="00A87940">
            <w:pPr>
              <w:jc w:val="both"/>
              <w:rPr>
                <w:sz w:val="28"/>
                <w:szCs w:val="28"/>
              </w:rPr>
            </w:pPr>
          </w:p>
        </w:tc>
      </w:tr>
      <w:tr w:rsidR="00AD6644" w:rsidRPr="007D685F" w:rsidTr="00A87940">
        <w:tc>
          <w:tcPr>
            <w:tcW w:w="4077" w:type="dxa"/>
            <w:shd w:val="clear" w:color="auto" w:fill="auto"/>
          </w:tcPr>
          <w:p w:rsidR="00AD6644" w:rsidRPr="007D685F" w:rsidRDefault="00AD6644" w:rsidP="00A87940">
            <w:pPr>
              <w:rPr>
                <w:sz w:val="28"/>
                <w:szCs w:val="28"/>
              </w:rPr>
            </w:pPr>
            <w:r w:rsidRPr="007D685F">
              <w:rPr>
                <w:sz w:val="28"/>
                <w:szCs w:val="28"/>
              </w:rPr>
              <w:t>Этапы и сроки реализации муниципальной программы</w:t>
            </w:r>
          </w:p>
          <w:p w:rsidR="00AD6644" w:rsidRPr="007D685F" w:rsidRDefault="00AD6644" w:rsidP="00A87940">
            <w:pPr>
              <w:rPr>
                <w:sz w:val="28"/>
                <w:szCs w:val="28"/>
              </w:rPr>
            </w:pPr>
          </w:p>
        </w:tc>
        <w:tc>
          <w:tcPr>
            <w:tcW w:w="5751" w:type="dxa"/>
            <w:shd w:val="clear" w:color="auto" w:fill="auto"/>
          </w:tcPr>
          <w:p w:rsidR="00AD6644" w:rsidRPr="007D685F" w:rsidRDefault="00AD6644" w:rsidP="0081514E">
            <w:pPr>
              <w:jc w:val="both"/>
              <w:rPr>
                <w:sz w:val="28"/>
                <w:szCs w:val="28"/>
              </w:rPr>
            </w:pPr>
            <w:r w:rsidRPr="007D685F">
              <w:rPr>
                <w:sz w:val="28"/>
                <w:szCs w:val="28"/>
              </w:rPr>
              <w:t>20</w:t>
            </w:r>
            <w:r w:rsidR="0081514E">
              <w:rPr>
                <w:sz w:val="28"/>
                <w:szCs w:val="28"/>
              </w:rPr>
              <w:t>22</w:t>
            </w:r>
            <w:r w:rsidR="00544D8D">
              <w:rPr>
                <w:sz w:val="28"/>
                <w:szCs w:val="28"/>
              </w:rPr>
              <w:t xml:space="preserve"> -</w:t>
            </w:r>
            <w:r w:rsidRPr="007D685F">
              <w:rPr>
                <w:sz w:val="28"/>
                <w:szCs w:val="28"/>
              </w:rPr>
              <w:t xml:space="preserve"> 20</w:t>
            </w:r>
            <w:r w:rsidR="00544D8D">
              <w:rPr>
                <w:sz w:val="28"/>
                <w:szCs w:val="28"/>
              </w:rPr>
              <w:t>2</w:t>
            </w:r>
            <w:r w:rsidR="0081514E">
              <w:rPr>
                <w:sz w:val="28"/>
                <w:szCs w:val="28"/>
              </w:rPr>
              <w:t>6</w:t>
            </w:r>
            <w:r w:rsidRPr="007D685F">
              <w:rPr>
                <w:sz w:val="28"/>
                <w:szCs w:val="28"/>
              </w:rPr>
              <w:t xml:space="preserve"> г</w:t>
            </w:r>
            <w:r w:rsidR="00544D8D">
              <w:rPr>
                <w:sz w:val="28"/>
                <w:szCs w:val="28"/>
              </w:rPr>
              <w:t>г</w:t>
            </w:r>
            <w:r w:rsidRPr="007D685F">
              <w:rPr>
                <w:sz w:val="28"/>
                <w:szCs w:val="28"/>
              </w:rPr>
              <w:t>., этапы реализации не предусмотрены</w:t>
            </w:r>
          </w:p>
        </w:tc>
      </w:tr>
      <w:tr w:rsidR="00AD6644" w:rsidRPr="007D685F" w:rsidTr="00A87940">
        <w:tc>
          <w:tcPr>
            <w:tcW w:w="4077"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7D685F" w:rsidRDefault="00B95C79" w:rsidP="00B95C79">
            <w:pPr>
              <w:rPr>
                <w:sz w:val="28"/>
                <w:szCs w:val="28"/>
              </w:rPr>
            </w:pPr>
            <w:r w:rsidRPr="00B95C79">
              <w:rPr>
                <w:sz w:val="28"/>
                <w:szCs w:val="28"/>
              </w:rPr>
              <w:lastRenderedPageBreak/>
              <w:t>муниципальной программы</w:t>
            </w:r>
          </w:p>
        </w:tc>
        <w:tc>
          <w:tcPr>
            <w:tcW w:w="5751" w:type="dxa"/>
            <w:shd w:val="clear" w:color="auto" w:fill="auto"/>
          </w:tcPr>
          <w:tbl>
            <w:tblPr>
              <w:tblW w:w="0" w:type="auto"/>
              <w:tblLayout w:type="fixed"/>
              <w:tblLook w:val="0000"/>
            </w:tblPr>
            <w:tblGrid>
              <w:gridCol w:w="2764"/>
              <w:gridCol w:w="2765"/>
            </w:tblGrid>
            <w:tr w:rsidR="00AD6644" w:rsidRPr="007D685F" w:rsidTr="00A87940">
              <w:tc>
                <w:tcPr>
                  <w:tcW w:w="5529" w:type="dxa"/>
                  <w:gridSpan w:val="2"/>
                  <w:shd w:val="clear" w:color="auto" w:fill="auto"/>
                </w:tcPr>
                <w:p w:rsidR="00AD6644" w:rsidRPr="007D685F" w:rsidRDefault="00AD6644" w:rsidP="00A87940">
                  <w:pPr>
                    <w:jc w:val="both"/>
                    <w:rPr>
                      <w:sz w:val="28"/>
                      <w:szCs w:val="28"/>
                    </w:rPr>
                  </w:pPr>
                  <w:r w:rsidRPr="007D685F">
                    <w:rPr>
                      <w:sz w:val="28"/>
                      <w:szCs w:val="28"/>
                    </w:rPr>
                    <w:lastRenderedPageBreak/>
                    <w:t xml:space="preserve">Объем финансирования муниципальной программы за счет средств местного </w:t>
                  </w:r>
                  <w:r w:rsidRPr="007D685F">
                    <w:rPr>
                      <w:sz w:val="28"/>
                      <w:szCs w:val="28"/>
                    </w:rPr>
                    <w:lastRenderedPageBreak/>
                    <w:t>бюджета составляет</w:t>
                  </w:r>
                  <w:r w:rsidR="00DB6D5B">
                    <w:rPr>
                      <w:sz w:val="28"/>
                      <w:szCs w:val="28"/>
                    </w:rPr>
                    <w:t xml:space="preserve"> </w:t>
                  </w:r>
                  <w:r w:rsidR="0038359B">
                    <w:rPr>
                      <w:sz w:val="28"/>
                      <w:szCs w:val="28"/>
                    </w:rPr>
                    <w:t xml:space="preserve"> </w:t>
                  </w:r>
                  <w:r w:rsidR="00E2459A">
                    <w:rPr>
                      <w:sz w:val="28"/>
                      <w:szCs w:val="28"/>
                    </w:rPr>
                    <w:t xml:space="preserve">197 951,8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AD6644" w:rsidRPr="007D685F" w:rsidRDefault="00AD6644" w:rsidP="00590997">
                  <w:pPr>
                    <w:jc w:val="both"/>
                    <w:rPr>
                      <w:sz w:val="28"/>
                      <w:szCs w:val="28"/>
                    </w:rPr>
                  </w:pPr>
                  <w:r w:rsidRPr="007D685F">
                    <w:rPr>
                      <w:sz w:val="28"/>
                      <w:szCs w:val="28"/>
                    </w:rPr>
                    <w:t>20</w:t>
                  </w:r>
                  <w:r w:rsidR="0081514E">
                    <w:rPr>
                      <w:sz w:val="28"/>
                      <w:szCs w:val="28"/>
                    </w:rPr>
                    <w:t>22</w:t>
                  </w:r>
                  <w:r w:rsidRPr="007D685F">
                    <w:rPr>
                      <w:sz w:val="28"/>
                      <w:szCs w:val="28"/>
                    </w:rPr>
                    <w:t xml:space="preserve"> год – </w:t>
                  </w:r>
                  <w:r w:rsidR="0081514E">
                    <w:rPr>
                      <w:sz w:val="28"/>
                      <w:szCs w:val="28"/>
                    </w:rPr>
                    <w:t xml:space="preserve"> </w:t>
                  </w:r>
                  <w:r w:rsidR="00590997">
                    <w:rPr>
                      <w:sz w:val="28"/>
                      <w:szCs w:val="28"/>
                    </w:rPr>
                    <w:t>48 824,3</w:t>
                  </w:r>
                  <w:r w:rsidR="00F307C6" w:rsidRPr="00386330">
                    <w:rPr>
                      <w:sz w:val="28"/>
                      <w:szCs w:val="28"/>
                    </w:rPr>
                    <w:t xml:space="preserve"> </w:t>
                  </w:r>
                  <w:r w:rsidRPr="007D685F">
                    <w:rPr>
                      <w:sz w:val="28"/>
                      <w:szCs w:val="28"/>
                    </w:rPr>
                    <w:t>тыс. рублей;</w:t>
                  </w:r>
                </w:p>
              </w:tc>
            </w:tr>
            <w:tr w:rsidR="00AD6644" w:rsidRPr="007D685F" w:rsidTr="00A87940">
              <w:tc>
                <w:tcPr>
                  <w:tcW w:w="5529" w:type="dxa"/>
                  <w:gridSpan w:val="2"/>
                  <w:shd w:val="clear" w:color="auto" w:fill="auto"/>
                </w:tcPr>
                <w:p w:rsidR="00AD6644" w:rsidRPr="007D685F" w:rsidRDefault="00E2459A" w:rsidP="00304742">
                  <w:pPr>
                    <w:jc w:val="both"/>
                    <w:rPr>
                      <w:sz w:val="28"/>
                      <w:szCs w:val="28"/>
                    </w:rPr>
                  </w:pPr>
                  <w:r w:rsidRPr="00E2459A">
                    <w:rPr>
                      <w:sz w:val="28"/>
                      <w:szCs w:val="28"/>
                    </w:rPr>
                    <w:lastRenderedPageBreak/>
                    <w:t>2023 год –  42 603,4 тыс. рублей;</w:t>
                  </w:r>
                </w:p>
              </w:tc>
            </w:tr>
            <w:tr w:rsidR="00AD6644" w:rsidRPr="007D685F" w:rsidTr="00A87940">
              <w:tc>
                <w:tcPr>
                  <w:tcW w:w="5529" w:type="dxa"/>
                  <w:gridSpan w:val="2"/>
                  <w:shd w:val="clear" w:color="auto" w:fill="auto"/>
                </w:tcPr>
                <w:p w:rsidR="00E2459A" w:rsidRPr="00E2459A" w:rsidRDefault="00E2459A" w:rsidP="00E2459A">
                  <w:pPr>
                    <w:jc w:val="both"/>
                    <w:rPr>
                      <w:sz w:val="28"/>
                      <w:szCs w:val="28"/>
                    </w:rPr>
                  </w:pPr>
                  <w:r w:rsidRPr="00E2459A">
                    <w:rPr>
                      <w:sz w:val="28"/>
                      <w:szCs w:val="28"/>
                    </w:rPr>
                    <w:t>2024 год –  35 468,7  тыс. рублей;</w:t>
                  </w:r>
                </w:p>
                <w:p w:rsidR="00E2459A" w:rsidRPr="00E2459A" w:rsidRDefault="00E2459A" w:rsidP="00E2459A">
                  <w:pPr>
                    <w:jc w:val="both"/>
                    <w:rPr>
                      <w:sz w:val="28"/>
                      <w:szCs w:val="28"/>
                    </w:rPr>
                  </w:pPr>
                  <w:r w:rsidRPr="00E2459A">
                    <w:rPr>
                      <w:sz w:val="28"/>
                      <w:szCs w:val="28"/>
                    </w:rPr>
                    <w:t>2025 год –  36 262,7  тыс. рублей;</w:t>
                  </w:r>
                </w:p>
                <w:p w:rsidR="0081514E" w:rsidRPr="007D685F" w:rsidRDefault="00E2459A" w:rsidP="00E2459A">
                  <w:pPr>
                    <w:jc w:val="both"/>
                    <w:rPr>
                      <w:sz w:val="28"/>
                      <w:szCs w:val="28"/>
                    </w:rPr>
                  </w:pPr>
                  <w:r w:rsidRPr="00E2459A">
                    <w:rPr>
                      <w:sz w:val="28"/>
                      <w:szCs w:val="28"/>
                    </w:rPr>
                    <w:t>2026 год –  34 792,7  тыс. рублей;</w:t>
                  </w:r>
                </w:p>
              </w:tc>
            </w:tr>
            <w:tr w:rsidR="00AD6644" w:rsidRPr="007D685F" w:rsidTr="00A87940">
              <w:tc>
                <w:tcPr>
                  <w:tcW w:w="2764" w:type="dxa"/>
                  <w:shd w:val="clear" w:color="auto" w:fill="auto"/>
                </w:tcPr>
                <w:p w:rsidR="00AD6644" w:rsidRPr="007D685F" w:rsidRDefault="00AD6644" w:rsidP="00A87940">
                  <w:pPr>
                    <w:jc w:val="both"/>
                    <w:rPr>
                      <w:sz w:val="28"/>
                      <w:szCs w:val="28"/>
                    </w:rPr>
                  </w:pPr>
                </w:p>
              </w:tc>
              <w:tc>
                <w:tcPr>
                  <w:tcW w:w="2765" w:type="dxa"/>
                  <w:shd w:val="clear" w:color="auto" w:fill="auto"/>
                </w:tcPr>
                <w:p w:rsidR="00AD6644" w:rsidRPr="007D685F" w:rsidRDefault="00AD6644" w:rsidP="00A87940">
                  <w:pPr>
                    <w:jc w:val="both"/>
                    <w:rPr>
                      <w:sz w:val="28"/>
                      <w:szCs w:val="28"/>
                    </w:rPr>
                  </w:pPr>
                </w:p>
              </w:tc>
            </w:tr>
          </w:tbl>
          <w:p w:rsidR="00AD6644" w:rsidRPr="007D685F" w:rsidRDefault="00AD6644" w:rsidP="00A87940">
            <w:pPr>
              <w:jc w:val="both"/>
              <w:rPr>
                <w:sz w:val="28"/>
                <w:szCs w:val="28"/>
              </w:rPr>
            </w:pPr>
          </w:p>
        </w:tc>
      </w:tr>
    </w:tbl>
    <w:p w:rsidR="00AD6644" w:rsidRPr="007D685F" w:rsidRDefault="00AD6644" w:rsidP="00AD6644">
      <w:pPr>
        <w:jc w:val="center"/>
        <w:rPr>
          <w:sz w:val="28"/>
          <w:szCs w:val="28"/>
        </w:rPr>
      </w:pPr>
      <w:r w:rsidRPr="007D685F">
        <w:rPr>
          <w:sz w:val="28"/>
          <w:szCs w:val="28"/>
        </w:rPr>
        <w:lastRenderedPageBreak/>
        <w:t>1. Характеристика текущего состояния и прогноз развития соответствующей сферы реализации муниципальной программы</w:t>
      </w:r>
    </w:p>
    <w:p w:rsidR="00AD6644" w:rsidRPr="007D685F" w:rsidRDefault="00AD6644" w:rsidP="00AD6644">
      <w:pPr>
        <w:jc w:val="center"/>
        <w:rPr>
          <w:sz w:val="28"/>
          <w:szCs w:val="28"/>
        </w:rPr>
      </w:pPr>
    </w:p>
    <w:p w:rsidR="00AD6644" w:rsidRPr="007D685F" w:rsidRDefault="00AD6644" w:rsidP="00AD6644">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AD6644" w:rsidRPr="007D685F" w:rsidRDefault="00AD6644" w:rsidP="00AD6644">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AD6644" w:rsidRPr="007D685F" w:rsidRDefault="00AD6644" w:rsidP="00AD6644">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6808D1" w:rsidRDefault="00AD6644" w:rsidP="00AD6644">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w:t>
      </w:r>
      <w:r w:rsidRPr="007D685F">
        <w:rPr>
          <w:sz w:val="28"/>
          <w:szCs w:val="28"/>
        </w:rPr>
        <w:lastRenderedPageBreak/>
        <w:t xml:space="preserve">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безопасности дорожного движения и крайне низкой дисциплиной участников дорожного движения. </w:t>
      </w:r>
    </w:p>
    <w:p w:rsidR="00AD6644" w:rsidRPr="007D685F" w:rsidRDefault="00AD6644" w:rsidP="00AD6644">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AD6644" w:rsidRPr="007D685F" w:rsidRDefault="00AD6644" w:rsidP="00AD6644">
      <w:pPr>
        <w:jc w:val="both"/>
        <w:rPr>
          <w:sz w:val="28"/>
          <w:szCs w:val="28"/>
        </w:rPr>
      </w:pPr>
    </w:p>
    <w:p w:rsidR="00AD6644" w:rsidRPr="007D685F" w:rsidRDefault="00AD6644" w:rsidP="00AD6644">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AD6644" w:rsidRPr="007D685F" w:rsidRDefault="00AD6644" w:rsidP="00AD6644">
      <w:pPr>
        <w:jc w:val="center"/>
        <w:rPr>
          <w:b/>
          <w:sz w:val="28"/>
          <w:szCs w:val="28"/>
        </w:rPr>
      </w:pPr>
    </w:p>
    <w:p w:rsidR="00AD6644" w:rsidRPr="007D685F" w:rsidRDefault="00AD6644" w:rsidP="00AD6644">
      <w:pPr>
        <w:ind w:firstLine="708"/>
        <w:jc w:val="both"/>
        <w:rPr>
          <w:sz w:val="28"/>
          <w:szCs w:val="28"/>
        </w:rPr>
      </w:pPr>
      <w:r w:rsidRPr="007D685F">
        <w:rPr>
          <w:sz w:val="28"/>
          <w:szCs w:val="28"/>
        </w:rPr>
        <w:t>2.1. Целями муниципальной программы являются:</w:t>
      </w:r>
    </w:p>
    <w:p w:rsidR="00AD6644" w:rsidRPr="007D685F" w:rsidRDefault="00AD6644" w:rsidP="00AD6644">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AD6644" w:rsidRPr="007D685F" w:rsidRDefault="00AD6644" w:rsidP="00AD6644">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AD6644" w:rsidRPr="007D685F" w:rsidRDefault="00AD6644" w:rsidP="00AD6644">
      <w:pPr>
        <w:ind w:firstLine="708"/>
        <w:jc w:val="both"/>
        <w:rPr>
          <w:sz w:val="28"/>
          <w:szCs w:val="28"/>
        </w:rPr>
      </w:pPr>
      <w:r w:rsidRPr="007D685F">
        <w:rPr>
          <w:sz w:val="28"/>
          <w:szCs w:val="28"/>
        </w:rPr>
        <w:t>формирование сети автомобильных дорог местного значения</w:t>
      </w:r>
      <w:r w:rsidR="005D6CB3">
        <w:rPr>
          <w:sz w:val="28"/>
          <w:szCs w:val="28"/>
        </w:rPr>
        <w:t xml:space="preserve">, устройство тротуарных пешеходных дорожек улиц, парковок </w:t>
      </w:r>
      <w:r w:rsidRPr="007D685F">
        <w:rPr>
          <w:sz w:val="28"/>
          <w:szCs w:val="28"/>
        </w:rPr>
        <w:t>на территории Белоглинского сельского поселения Белоглинского района, соответствующей потребностям населения и экономики поселения;</w:t>
      </w:r>
    </w:p>
    <w:p w:rsidR="00AD6644" w:rsidRPr="007D685F" w:rsidRDefault="00AD6644" w:rsidP="00AD6644">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AD6644" w:rsidRPr="007D685F" w:rsidRDefault="00AD6644" w:rsidP="00AD6644">
      <w:pPr>
        <w:ind w:firstLine="708"/>
        <w:jc w:val="both"/>
        <w:rPr>
          <w:sz w:val="28"/>
          <w:szCs w:val="28"/>
        </w:rPr>
      </w:pPr>
      <w:r w:rsidRPr="007D685F">
        <w:rPr>
          <w:sz w:val="28"/>
          <w:szCs w:val="28"/>
        </w:rPr>
        <w:t>2.2. Задачами Программы являются:</w:t>
      </w:r>
    </w:p>
    <w:p w:rsidR="00AD6644" w:rsidRPr="007D685F" w:rsidRDefault="00AD6644" w:rsidP="00AD6644">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w:t>
      </w:r>
      <w:r w:rsidR="00B34D05">
        <w:rPr>
          <w:sz w:val="28"/>
          <w:szCs w:val="28"/>
        </w:rPr>
        <w:t xml:space="preserve"> </w:t>
      </w: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w:t>
      </w:r>
      <w:r w:rsidR="00B34D05">
        <w:rPr>
          <w:sz w:val="28"/>
          <w:szCs w:val="28"/>
        </w:rPr>
        <w:t>,</w:t>
      </w:r>
      <w:r w:rsidR="00B34D05" w:rsidRPr="00B34D05">
        <w:rPr>
          <w:sz w:val="28"/>
          <w:szCs w:val="28"/>
        </w:rPr>
        <w:t xml:space="preserve"> </w:t>
      </w:r>
      <w:r w:rsidR="00B34D05">
        <w:rPr>
          <w:sz w:val="28"/>
          <w:szCs w:val="28"/>
        </w:rPr>
        <w:t xml:space="preserve">газоснабжения </w:t>
      </w:r>
      <w:r w:rsidRPr="007D685F">
        <w:rPr>
          <w:sz w:val="28"/>
          <w:szCs w:val="28"/>
        </w:rPr>
        <w:t xml:space="preserve"> на территории Белоглинского сельского поселения Белоглинского района;</w:t>
      </w:r>
    </w:p>
    <w:p w:rsidR="00AD6644" w:rsidRPr="007D685F" w:rsidRDefault="00AD6644" w:rsidP="00AD6644">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AD6644" w:rsidRPr="007D685F" w:rsidRDefault="00AD6644" w:rsidP="00AD6644">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AD6644" w:rsidRPr="007D685F" w:rsidRDefault="00AD6644" w:rsidP="00AD6644">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AD6644" w:rsidRPr="007D685F" w:rsidRDefault="00AD6644" w:rsidP="00AD6644">
      <w:pPr>
        <w:ind w:firstLine="708"/>
        <w:jc w:val="both"/>
        <w:rPr>
          <w:sz w:val="28"/>
          <w:szCs w:val="28"/>
        </w:rPr>
      </w:pPr>
      <w:r w:rsidRPr="007D685F">
        <w:rPr>
          <w:sz w:val="28"/>
          <w:szCs w:val="28"/>
        </w:rPr>
        <w:lastRenderedPageBreak/>
        <w:t>обеспечение безопасного участия детей в дорожном движении;</w:t>
      </w:r>
    </w:p>
    <w:p w:rsidR="00AD6644" w:rsidRPr="007D685F" w:rsidRDefault="00AD6644" w:rsidP="00AD6644">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AD6644" w:rsidRPr="007D685F" w:rsidRDefault="00AD6644" w:rsidP="001543DE">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w:t>
      </w:r>
      <w:r w:rsidR="001543DE">
        <w:rPr>
          <w:sz w:val="28"/>
          <w:szCs w:val="28"/>
        </w:rPr>
        <w:t xml:space="preserve"> поселения Белоглинского района</w:t>
      </w:r>
      <w:r w:rsidRPr="007D685F">
        <w:rPr>
          <w:sz w:val="28"/>
          <w:szCs w:val="28"/>
        </w:rPr>
        <w:t>.</w:t>
      </w:r>
    </w:p>
    <w:p w:rsidR="00AD6644" w:rsidRPr="007D685F" w:rsidRDefault="00AD6644" w:rsidP="00AD6644">
      <w:pPr>
        <w:ind w:firstLine="708"/>
        <w:jc w:val="both"/>
      </w:pPr>
      <w:r w:rsidRPr="007D685F">
        <w:rPr>
          <w:sz w:val="28"/>
          <w:szCs w:val="28"/>
        </w:rPr>
        <w:t>Общий срок реализации муниципальной программы - 20</w:t>
      </w:r>
      <w:r w:rsidR="001543DE">
        <w:rPr>
          <w:sz w:val="28"/>
          <w:szCs w:val="28"/>
        </w:rPr>
        <w:t>22</w:t>
      </w:r>
      <w:r w:rsidRPr="007D685F">
        <w:rPr>
          <w:sz w:val="28"/>
          <w:szCs w:val="28"/>
        </w:rPr>
        <w:t xml:space="preserve"> - 20</w:t>
      </w:r>
      <w:r w:rsidR="000A65CB">
        <w:rPr>
          <w:sz w:val="28"/>
          <w:szCs w:val="28"/>
        </w:rPr>
        <w:t>2</w:t>
      </w:r>
      <w:r w:rsidR="001543DE">
        <w:rPr>
          <w:sz w:val="28"/>
          <w:szCs w:val="28"/>
        </w:rPr>
        <w:t>6</w:t>
      </w:r>
      <w:r w:rsidRPr="007D685F">
        <w:rPr>
          <w:sz w:val="28"/>
          <w:szCs w:val="28"/>
        </w:rPr>
        <w:t xml:space="preserve"> годы, в том числе:</w:t>
      </w:r>
      <w:r w:rsidRPr="007D685F">
        <w:t xml:space="preserve"> </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p>
    <w:p w:rsidR="00AD6644" w:rsidRPr="007D685F" w:rsidRDefault="00AD6644" w:rsidP="00AD6644">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AD6644"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B95C79" w:rsidRPr="007D685F" w:rsidRDefault="00B95C79" w:rsidP="00AD6644">
      <w:pPr>
        <w:ind w:firstLine="708"/>
        <w:jc w:val="both"/>
        <w:rPr>
          <w:sz w:val="28"/>
          <w:szCs w:val="28"/>
        </w:rPr>
      </w:pPr>
    </w:p>
    <w:p w:rsidR="00AD6644" w:rsidRDefault="00AD6644" w:rsidP="00B95C79">
      <w:pPr>
        <w:tabs>
          <w:tab w:val="left" w:pos="851"/>
        </w:tabs>
        <w:jc w:val="center"/>
        <w:rPr>
          <w:sz w:val="28"/>
          <w:szCs w:val="28"/>
        </w:rPr>
      </w:pPr>
      <w:r w:rsidRPr="007D685F">
        <w:rPr>
          <w:sz w:val="28"/>
          <w:szCs w:val="28"/>
        </w:rPr>
        <w:t>3. Перечень и краткое описание подпрограмм, ведомственных целевых программ и основных мероприятий муниципальной программы</w:t>
      </w:r>
    </w:p>
    <w:p w:rsidR="00B95C79" w:rsidRPr="007D685F" w:rsidRDefault="00B95C79" w:rsidP="00AD6644">
      <w:pPr>
        <w:tabs>
          <w:tab w:val="left" w:pos="851"/>
        </w:tabs>
        <w:rPr>
          <w:sz w:val="28"/>
          <w:szCs w:val="28"/>
        </w:rPr>
      </w:pPr>
    </w:p>
    <w:p w:rsidR="00AD6644" w:rsidRPr="007D685F" w:rsidRDefault="00AD6644" w:rsidP="00AD6644">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AD6644" w:rsidRPr="007D685F" w:rsidRDefault="00AD6644" w:rsidP="00AD6644">
      <w:pPr>
        <w:ind w:firstLine="709"/>
        <w:jc w:val="both"/>
        <w:rPr>
          <w:sz w:val="28"/>
          <w:szCs w:val="28"/>
        </w:rPr>
      </w:pPr>
      <w:r w:rsidRPr="007D685F">
        <w:rPr>
          <w:sz w:val="28"/>
          <w:szCs w:val="28"/>
        </w:rPr>
        <w:t>Подпрограмма «Содержание и развитие коммунальной инфраструктуры</w:t>
      </w:r>
    </w:p>
    <w:p w:rsidR="00AD6644" w:rsidRPr="007D685F" w:rsidRDefault="00AD6644" w:rsidP="00AD6644">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w:t>
      </w:r>
      <w:r w:rsidR="00B34D05">
        <w:rPr>
          <w:sz w:val="28"/>
          <w:szCs w:val="28"/>
        </w:rPr>
        <w:t>, газоснабжению</w:t>
      </w:r>
      <w:r w:rsidRPr="007D685F">
        <w:rPr>
          <w:sz w:val="28"/>
          <w:szCs w:val="28"/>
        </w:rPr>
        <w:t xml:space="preserve">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AD6644" w:rsidRPr="007D685F" w:rsidRDefault="00AD6644" w:rsidP="00AD6644">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7D685F" w:rsidRDefault="00AD6644" w:rsidP="00AD6644">
      <w:pPr>
        <w:ind w:firstLine="708"/>
        <w:jc w:val="both"/>
        <w:rPr>
          <w:sz w:val="28"/>
          <w:szCs w:val="28"/>
        </w:rPr>
      </w:pPr>
      <w:r w:rsidRPr="007D685F">
        <w:rPr>
          <w:sz w:val="28"/>
          <w:szCs w:val="28"/>
        </w:rPr>
        <w:t xml:space="preserve">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w:t>
      </w:r>
      <w:r w:rsidRPr="007D685F">
        <w:rPr>
          <w:sz w:val="28"/>
          <w:szCs w:val="28"/>
        </w:rPr>
        <w:lastRenderedPageBreak/>
        <w:t>запланированы мероприятия, предусматривающие сокращение потерь электроэнергии.</w:t>
      </w:r>
    </w:p>
    <w:p w:rsidR="00AD6644" w:rsidRPr="007D685F" w:rsidRDefault="00AD6644" w:rsidP="00AD6644">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r w:rsidRPr="007D685F">
        <w:rPr>
          <w:sz w:val="28"/>
          <w:szCs w:val="28"/>
        </w:rPr>
        <w:t>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w:t>
      </w:r>
      <w:r w:rsidR="001543DE">
        <w:rPr>
          <w:sz w:val="28"/>
          <w:szCs w:val="28"/>
        </w:rPr>
        <w:t>аселения и экономики поселения</w:t>
      </w:r>
      <w:r w:rsidRPr="007D685F">
        <w:rPr>
          <w:sz w:val="28"/>
          <w:szCs w:val="28"/>
        </w:rPr>
        <w:t>, развитие системы организации движения транспортных средств и пешеходов, обеспечение безопасного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AD6644" w:rsidRPr="007D685F" w:rsidRDefault="00AD6644" w:rsidP="00AD6644">
      <w:pPr>
        <w:rPr>
          <w:rFonts w:eastAsia="Calibri"/>
          <w:sz w:val="20"/>
          <w:szCs w:val="20"/>
          <w:lang w:eastAsia="en-US"/>
        </w:rPr>
      </w:pPr>
    </w:p>
    <w:p w:rsidR="00AD6644" w:rsidRPr="007D685F" w:rsidRDefault="00AD6644" w:rsidP="00AD6644">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Общий объем финансирования муниципальной программы на 20</w:t>
      </w:r>
      <w:r w:rsidR="001543DE">
        <w:rPr>
          <w:rFonts w:eastAsia="Calibri"/>
          <w:sz w:val="28"/>
          <w:szCs w:val="28"/>
          <w:lang w:eastAsia="en-US"/>
        </w:rPr>
        <w:t>22</w:t>
      </w:r>
      <w:r w:rsidRPr="007D685F">
        <w:rPr>
          <w:rFonts w:eastAsia="Calibri"/>
          <w:sz w:val="28"/>
          <w:szCs w:val="28"/>
          <w:lang w:eastAsia="en-US"/>
        </w:rPr>
        <w:t>-20</w:t>
      </w:r>
      <w:r w:rsidR="000A65CB">
        <w:rPr>
          <w:rFonts w:eastAsia="Calibri"/>
          <w:sz w:val="28"/>
          <w:szCs w:val="28"/>
          <w:lang w:eastAsia="en-US"/>
        </w:rPr>
        <w:t>2</w:t>
      </w:r>
      <w:r w:rsidR="001543DE">
        <w:rPr>
          <w:rFonts w:eastAsia="Calibri"/>
          <w:sz w:val="28"/>
          <w:szCs w:val="28"/>
          <w:lang w:eastAsia="en-US"/>
        </w:rPr>
        <w:t>6</w:t>
      </w:r>
      <w:r w:rsidRPr="007D685F">
        <w:rPr>
          <w:rFonts w:eastAsia="Calibri"/>
          <w:sz w:val="28"/>
          <w:szCs w:val="28"/>
          <w:lang w:eastAsia="en-US"/>
        </w:rPr>
        <w:t xml:space="preserve"> годы за счет сред</w:t>
      </w:r>
      <w:r w:rsidR="00445F9A">
        <w:rPr>
          <w:rFonts w:eastAsia="Calibri"/>
          <w:sz w:val="28"/>
          <w:szCs w:val="28"/>
          <w:lang w:eastAsia="en-US"/>
        </w:rPr>
        <w:t>ств местного бюджета составляет</w:t>
      </w:r>
      <w:r w:rsidR="00A81DC5">
        <w:rPr>
          <w:sz w:val="28"/>
          <w:szCs w:val="28"/>
        </w:rPr>
        <w:t xml:space="preserve"> </w:t>
      </w:r>
      <w:r w:rsidR="00E2459A">
        <w:rPr>
          <w:sz w:val="28"/>
          <w:szCs w:val="28"/>
        </w:rPr>
        <w:t>197 951,8</w:t>
      </w:r>
      <w:r w:rsidR="00C11307">
        <w:rPr>
          <w:sz w:val="28"/>
          <w:szCs w:val="28"/>
        </w:rPr>
        <w:t xml:space="preserve"> </w:t>
      </w:r>
      <w:r w:rsidRPr="007D685F">
        <w:rPr>
          <w:rFonts w:eastAsia="Calibri"/>
          <w:sz w:val="28"/>
          <w:szCs w:val="28"/>
          <w:lang w:eastAsia="en-US"/>
        </w:rPr>
        <w:t>тыс. рублей, в том числе:</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1543DE">
        <w:rPr>
          <w:rFonts w:eastAsia="Calibri"/>
          <w:sz w:val="28"/>
          <w:szCs w:val="28"/>
          <w:lang w:eastAsia="en-US"/>
        </w:rPr>
        <w:t>22</w:t>
      </w:r>
      <w:r w:rsidRPr="007D685F">
        <w:rPr>
          <w:rFonts w:eastAsia="Calibri"/>
          <w:sz w:val="28"/>
          <w:szCs w:val="28"/>
          <w:lang w:eastAsia="en-US"/>
        </w:rPr>
        <w:t xml:space="preserve">год – </w:t>
      </w:r>
      <w:r w:rsidR="00003FF9">
        <w:rPr>
          <w:sz w:val="28"/>
          <w:szCs w:val="28"/>
        </w:rPr>
        <w:t xml:space="preserve"> </w:t>
      </w:r>
      <w:r w:rsidR="003319F7">
        <w:rPr>
          <w:sz w:val="28"/>
          <w:szCs w:val="28"/>
        </w:rPr>
        <w:t xml:space="preserve"> </w:t>
      </w:r>
      <w:r w:rsidR="00C11307">
        <w:rPr>
          <w:sz w:val="28"/>
          <w:szCs w:val="28"/>
        </w:rPr>
        <w:t>48 824,3</w:t>
      </w:r>
      <w:r w:rsidR="00C11307" w:rsidRPr="00386330">
        <w:rPr>
          <w:sz w:val="28"/>
          <w:szCs w:val="28"/>
        </w:rPr>
        <w:t xml:space="preserve"> </w:t>
      </w:r>
      <w:r w:rsidRPr="007D685F">
        <w:rPr>
          <w:rFonts w:eastAsia="Calibri"/>
          <w:sz w:val="28"/>
          <w:szCs w:val="28"/>
          <w:lang w:eastAsia="en-US"/>
        </w:rPr>
        <w:t>тыс. рублей;</w:t>
      </w:r>
    </w:p>
    <w:p w:rsidR="00AD6644" w:rsidRPr="007D685F"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3</w:t>
      </w:r>
      <w:r w:rsidRPr="007D685F">
        <w:rPr>
          <w:rFonts w:eastAsia="Calibri"/>
          <w:sz w:val="28"/>
          <w:szCs w:val="28"/>
          <w:lang w:eastAsia="en-US"/>
        </w:rPr>
        <w:t xml:space="preserve"> год – </w:t>
      </w:r>
      <w:r w:rsidR="003319F7">
        <w:rPr>
          <w:rFonts w:eastAsia="Calibri"/>
          <w:sz w:val="28"/>
          <w:szCs w:val="28"/>
          <w:lang w:eastAsia="en-US"/>
        </w:rPr>
        <w:t xml:space="preserve"> </w:t>
      </w:r>
      <w:r w:rsidR="001E7EE7">
        <w:rPr>
          <w:sz w:val="28"/>
          <w:szCs w:val="28"/>
        </w:rPr>
        <w:t>42 603,4</w:t>
      </w:r>
      <w:r w:rsidR="001543DE">
        <w:rPr>
          <w:sz w:val="28"/>
          <w:szCs w:val="28"/>
        </w:rPr>
        <w:t xml:space="preserve"> </w:t>
      </w:r>
      <w:r w:rsidRPr="007D685F">
        <w:rPr>
          <w:rFonts w:eastAsia="Calibri"/>
          <w:sz w:val="28"/>
          <w:szCs w:val="28"/>
          <w:lang w:eastAsia="en-US"/>
        </w:rPr>
        <w:t>тыс. рублей;</w:t>
      </w:r>
    </w:p>
    <w:p w:rsidR="00AD6644" w:rsidRPr="00E2459A" w:rsidRDefault="00AD6644" w:rsidP="00B95C79">
      <w:pPr>
        <w:widowControl w:val="0"/>
        <w:tabs>
          <w:tab w:val="left" w:pos="9610"/>
        </w:tabs>
        <w:autoSpaceDE w:val="0"/>
        <w:autoSpaceDN w:val="0"/>
        <w:adjustRightInd w:val="0"/>
        <w:ind w:firstLine="709"/>
        <w:rPr>
          <w:rFonts w:eastAsia="Calibri"/>
          <w:sz w:val="28"/>
          <w:szCs w:val="28"/>
          <w:lang w:eastAsia="en-US"/>
        </w:rPr>
      </w:pPr>
      <w:r w:rsidRPr="007D685F">
        <w:rPr>
          <w:rFonts w:eastAsia="Calibri"/>
          <w:sz w:val="28"/>
          <w:szCs w:val="28"/>
          <w:lang w:eastAsia="en-US"/>
        </w:rPr>
        <w:t>20</w:t>
      </w:r>
      <w:r w:rsidR="00F265EC">
        <w:rPr>
          <w:rFonts w:eastAsia="Calibri"/>
          <w:sz w:val="28"/>
          <w:szCs w:val="28"/>
          <w:lang w:eastAsia="en-US"/>
        </w:rPr>
        <w:t>2</w:t>
      </w:r>
      <w:r w:rsidR="001543DE">
        <w:rPr>
          <w:rFonts w:eastAsia="Calibri"/>
          <w:sz w:val="28"/>
          <w:szCs w:val="28"/>
          <w:lang w:eastAsia="en-US"/>
        </w:rPr>
        <w:t>4</w:t>
      </w:r>
      <w:r w:rsidRPr="007D685F">
        <w:rPr>
          <w:rFonts w:eastAsia="Calibri"/>
          <w:sz w:val="28"/>
          <w:szCs w:val="28"/>
          <w:lang w:eastAsia="en-US"/>
        </w:rPr>
        <w:t xml:space="preserve"> </w:t>
      </w:r>
      <w:r w:rsidRPr="00E2459A">
        <w:rPr>
          <w:rFonts w:eastAsia="Calibri"/>
          <w:sz w:val="28"/>
          <w:szCs w:val="28"/>
          <w:lang w:eastAsia="en-US"/>
        </w:rPr>
        <w:t xml:space="preserve">год – </w:t>
      </w:r>
      <w:r w:rsidR="003319F7" w:rsidRPr="00E2459A">
        <w:rPr>
          <w:rFonts w:eastAsia="Calibri"/>
          <w:sz w:val="28"/>
          <w:szCs w:val="28"/>
          <w:lang w:eastAsia="en-US"/>
        </w:rPr>
        <w:t xml:space="preserve"> </w:t>
      </w:r>
      <w:r w:rsidR="00E2459A" w:rsidRPr="00E2459A">
        <w:rPr>
          <w:sz w:val="28"/>
          <w:szCs w:val="28"/>
        </w:rPr>
        <w:t>35 468,7</w:t>
      </w:r>
      <w:r w:rsidR="003319F7" w:rsidRPr="00E2459A">
        <w:rPr>
          <w:sz w:val="28"/>
          <w:szCs w:val="28"/>
        </w:rPr>
        <w:t xml:space="preserve">  </w:t>
      </w:r>
      <w:r w:rsidRPr="00E2459A">
        <w:rPr>
          <w:rFonts w:eastAsia="Calibri"/>
          <w:sz w:val="28"/>
          <w:szCs w:val="28"/>
          <w:lang w:eastAsia="en-US"/>
        </w:rPr>
        <w:t>тыс. рублей;</w:t>
      </w:r>
    </w:p>
    <w:p w:rsidR="001543DE" w:rsidRPr="00E2459A"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2025 год – </w:t>
      </w:r>
      <w:r w:rsidR="003319F7" w:rsidRPr="00E2459A">
        <w:rPr>
          <w:sz w:val="28"/>
          <w:szCs w:val="28"/>
        </w:rPr>
        <w:t xml:space="preserve"> </w:t>
      </w:r>
      <w:r w:rsidR="009E2CC7" w:rsidRPr="00E2459A">
        <w:rPr>
          <w:sz w:val="28"/>
          <w:szCs w:val="28"/>
        </w:rPr>
        <w:t>36 262,7</w:t>
      </w:r>
      <w:r w:rsidR="003319F7" w:rsidRPr="00E2459A">
        <w:rPr>
          <w:sz w:val="28"/>
          <w:szCs w:val="28"/>
        </w:rPr>
        <w:t xml:space="preserve">  </w:t>
      </w:r>
      <w:r w:rsidRPr="00E2459A">
        <w:rPr>
          <w:rFonts w:eastAsia="Calibri"/>
          <w:sz w:val="28"/>
          <w:szCs w:val="28"/>
          <w:lang w:eastAsia="en-US"/>
        </w:rPr>
        <w:t>тыс. рублей;</w:t>
      </w:r>
    </w:p>
    <w:p w:rsidR="001543DE" w:rsidRPr="007D685F" w:rsidRDefault="001543DE" w:rsidP="00B95C79">
      <w:pPr>
        <w:widowControl w:val="0"/>
        <w:tabs>
          <w:tab w:val="left" w:pos="9610"/>
        </w:tabs>
        <w:autoSpaceDE w:val="0"/>
        <w:autoSpaceDN w:val="0"/>
        <w:adjustRightInd w:val="0"/>
        <w:ind w:firstLine="709"/>
        <w:rPr>
          <w:rFonts w:eastAsia="Calibri"/>
          <w:sz w:val="28"/>
          <w:szCs w:val="28"/>
          <w:lang w:eastAsia="en-US"/>
        </w:rPr>
      </w:pPr>
      <w:r w:rsidRPr="00E2459A">
        <w:rPr>
          <w:rFonts w:eastAsia="Calibri"/>
          <w:sz w:val="28"/>
          <w:szCs w:val="28"/>
          <w:lang w:eastAsia="en-US"/>
        </w:rPr>
        <w:t xml:space="preserve">2026 год – </w:t>
      </w:r>
      <w:r w:rsidR="003319F7" w:rsidRPr="00E2459A">
        <w:rPr>
          <w:sz w:val="28"/>
          <w:szCs w:val="28"/>
        </w:rPr>
        <w:t xml:space="preserve"> </w:t>
      </w:r>
      <w:r w:rsidR="009E2CC7" w:rsidRPr="00E2459A">
        <w:rPr>
          <w:sz w:val="28"/>
          <w:szCs w:val="28"/>
        </w:rPr>
        <w:t>34 792,7</w:t>
      </w:r>
      <w:r w:rsidR="003319F7">
        <w:rPr>
          <w:sz w:val="28"/>
          <w:szCs w:val="28"/>
        </w:rPr>
        <w:t xml:space="preserve"> </w:t>
      </w:r>
      <w:r>
        <w:rPr>
          <w:sz w:val="28"/>
          <w:szCs w:val="28"/>
        </w:rPr>
        <w:t xml:space="preserve"> </w:t>
      </w:r>
      <w:r w:rsidRPr="007D685F">
        <w:rPr>
          <w:rFonts w:eastAsia="Calibri"/>
          <w:sz w:val="28"/>
          <w:szCs w:val="28"/>
          <w:lang w:eastAsia="en-US"/>
        </w:rPr>
        <w:t>тыс. рублей;</w:t>
      </w:r>
    </w:p>
    <w:p w:rsidR="001543DE" w:rsidRPr="007D685F" w:rsidRDefault="001543DE"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B95C79">
      <w:pPr>
        <w:widowControl w:val="0"/>
        <w:tabs>
          <w:tab w:val="left" w:pos="9610"/>
        </w:tabs>
        <w:autoSpaceDE w:val="0"/>
        <w:autoSpaceDN w:val="0"/>
        <w:adjustRightInd w:val="0"/>
        <w:ind w:firstLine="709"/>
        <w:jc w:val="both"/>
        <w:rPr>
          <w:rFonts w:eastAsia="Calibri"/>
          <w:sz w:val="28"/>
          <w:szCs w:val="28"/>
          <w:lang w:eastAsia="en-US"/>
        </w:rPr>
      </w:pPr>
      <w:r w:rsidRPr="007D685F">
        <w:rPr>
          <w:rFonts w:eastAsia="Calibri"/>
          <w:sz w:val="28"/>
          <w:szCs w:val="28"/>
          <w:lang w:eastAsia="en-US"/>
        </w:rPr>
        <w:t xml:space="preserve">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AD6644" w:rsidRPr="007D685F" w:rsidRDefault="00AD6644" w:rsidP="00AD6644">
      <w:pPr>
        <w:widowControl w:val="0"/>
        <w:tabs>
          <w:tab w:val="left" w:pos="9610"/>
        </w:tabs>
        <w:autoSpaceDE w:val="0"/>
        <w:autoSpaceDN w:val="0"/>
        <w:adjustRightInd w:val="0"/>
        <w:rPr>
          <w:rFonts w:eastAsia="Calibri"/>
          <w:sz w:val="28"/>
          <w:szCs w:val="28"/>
          <w:lang w:eastAsia="en-US"/>
        </w:rPr>
      </w:pPr>
    </w:p>
    <w:p w:rsidR="00AD6644" w:rsidRPr="007D685F" w:rsidRDefault="00AD6644" w:rsidP="00AD6644">
      <w:pPr>
        <w:jc w:val="center"/>
        <w:rPr>
          <w:sz w:val="28"/>
          <w:szCs w:val="28"/>
        </w:rPr>
      </w:pPr>
      <w:r w:rsidRPr="007D685F">
        <w:rPr>
          <w:sz w:val="28"/>
          <w:szCs w:val="28"/>
        </w:rPr>
        <w:t>5. Методика оценки эффективности реализации муниципальной программы</w:t>
      </w:r>
    </w:p>
    <w:p w:rsidR="00AD6644" w:rsidRPr="007D685F" w:rsidRDefault="00AD6644" w:rsidP="00AD6644">
      <w:pPr>
        <w:ind w:firstLine="851"/>
        <w:jc w:val="center"/>
        <w:rPr>
          <w:b/>
          <w:sz w:val="28"/>
          <w:szCs w:val="28"/>
        </w:rPr>
      </w:pPr>
    </w:p>
    <w:p w:rsidR="00AD6644" w:rsidRPr="007D685F" w:rsidRDefault="00AD6644" w:rsidP="00AD6644">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AD6644" w:rsidRPr="007D685F" w:rsidRDefault="00AD6644" w:rsidP="00AD6644">
      <w:pPr>
        <w:widowControl w:val="0"/>
        <w:tabs>
          <w:tab w:val="left" w:pos="9610"/>
        </w:tabs>
        <w:autoSpaceDE w:val="0"/>
        <w:autoSpaceDN w:val="0"/>
        <w:adjustRightInd w:val="0"/>
        <w:jc w:val="both"/>
        <w:rPr>
          <w:rFonts w:eastAsia="Calibri"/>
          <w:sz w:val="28"/>
          <w:szCs w:val="28"/>
          <w:lang w:eastAsia="en-US"/>
        </w:rPr>
      </w:pPr>
    </w:p>
    <w:p w:rsidR="00AD6644" w:rsidRDefault="00AD6644" w:rsidP="00AD6644">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AD6644" w:rsidRPr="007D685F" w:rsidRDefault="00AD6644" w:rsidP="00AD6644">
      <w:pPr>
        <w:autoSpaceDE w:val="0"/>
        <w:autoSpaceDN w:val="0"/>
        <w:adjustRightInd w:val="0"/>
        <w:jc w:val="center"/>
        <w:outlineLvl w:val="1"/>
        <w:rPr>
          <w:sz w:val="28"/>
          <w:szCs w:val="28"/>
        </w:rPr>
      </w:pPr>
      <w:r w:rsidRPr="007D685F">
        <w:rPr>
          <w:sz w:val="28"/>
          <w:szCs w:val="28"/>
        </w:rPr>
        <w:t>за ее выполнением</w:t>
      </w:r>
    </w:p>
    <w:p w:rsidR="00AD6644" w:rsidRPr="007D685F" w:rsidRDefault="00AD6644" w:rsidP="00AD6644">
      <w:pPr>
        <w:autoSpaceDE w:val="0"/>
        <w:autoSpaceDN w:val="0"/>
        <w:adjustRightInd w:val="0"/>
        <w:jc w:val="center"/>
        <w:outlineLvl w:val="1"/>
        <w:rPr>
          <w:b/>
          <w:sz w:val="28"/>
          <w:szCs w:val="28"/>
        </w:rPr>
      </w:pPr>
    </w:p>
    <w:p w:rsidR="00AD6644" w:rsidRPr="007D685F" w:rsidRDefault="00AD6644" w:rsidP="00AD6644">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AD6644" w:rsidRPr="007D685F" w:rsidRDefault="00AD6644" w:rsidP="00AD6644">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AD6644" w:rsidRPr="007D685F" w:rsidRDefault="00AD6644" w:rsidP="00AD6644">
      <w:pPr>
        <w:ind w:firstLine="851"/>
        <w:jc w:val="both"/>
        <w:rPr>
          <w:sz w:val="28"/>
          <w:szCs w:val="28"/>
        </w:rPr>
      </w:pPr>
      <w:r w:rsidRPr="007D685F">
        <w:rPr>
          <w:sz w:val="28"/>
          <w:szCs w:val="28"/>
        </w:rPr>
        <w:lastRenderedPageBreak/>
        <w:t>организует реализацию муниципальной программы, координацию деятельности участников муниципальной программы;</w:t>
      </w:r>
    </w:p>
    <w:p w:rsidR="00AD6644" w:rsidRPr="007D685F" w:rsidRDefault="00AD6644" w:rsidP="00AD6644">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AD6644" w:rsidRPr="007D685F" w:rsidRDefault="00AD6644" w:rsidP="00AD6644">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AD6644" w:rsidRPr="007D685F" w:rsidRDefault="00AD6644" w:rsidP="00AD6644">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AD6644" w:rsidRPr="007D685F" w:rsidRDefault="00AD6644" w:rsidP="00AD6644">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AD6644" w:rsidRPr="007D685F" w:rsidRDefault="00AD6644" w:rsidP="00AD6644">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AD6644" w:rsidRPr="007D685F" w:rsidRDefault="00AD6644" w:rsidP="00AD6644">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AD6644" w:rsidRPr="007D685F" w:rsidRDefault="00AD6644" w:rsidP="00AD6644">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AD6644" w:rsidRPr="007D685F" w:rsidRDefault="00AD6644" w:rsidP="00AD6644">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pPr>
    </w:p>
    <w:p w:rsidR="00AD6644" w:rsidRPr="007D685F" w:rsidRDefault="00AD6644" w:rsidP="00AD6644">
      <w:pPr>
        <w:jc w:val="both"/>
        <w:rPr>
          <w:sz w:val="28"/>
          <w:szCs w:val="28"/>
        </w:rPr>
      </w:pPr>
      <w:r w:rsidRPr="007D685F">
        <w:rPr>
          <w:sz w:val="28"/>
          <w:szCs w:val="28"/>
        </w:rPr>
        <w:t>Заместитель главы Белоглинского</w:t>
      </w:r>
    </w:p>
    <w:p w:rsidR="00AD6644" w:rsidRPr="007D685F" w:rsidRDefault="00AD6644" w:rsidP="00AD6644">
      <w:pPr>
        <w:jc w:val="both"/>
        <w:rPr>
          <w:sz w:val="28"/>
          <w:szCs w:val="28"/>
        </w:rPr>
      </w:pPr>
      <w:r w:rsidRPr="007D685F">
        <w:rPr>
          <w:sz w:val="28"/>
          <w:szCs w:val="28"/>
        </w:rPr>
        <w:t>сельского поселения</w:t>
      </w:r>
    </w:p>
    <w:p w:rsidR="00AD6644" w:rsidRPr="007D685F" w:rsidRDefault="00AD6644" w:rsidP="00AD6644">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AD6644" w:rsidRDefault="00AD6644" w:rsidP="00AD6644">
      <w:pPr>
        <w:ind w:left="5670"/>
        <w:jc w:val="center"/>
      </w:pPr>
    </w:p>
    <w:p w:rsidR="00B95C79" w:rsidRDefault="00B95C79">
      <w:pPr>
        <w:spacing w:after="200" w:line="276" w:lineRule="auto"/>
      </w:pPr>
      <w:r>
        <w:br w:type="page"/>
      </w:r>
    </w:p>
    <w:p w:rsidR="00AD6644" w:rsidRPr="00813011" w:rsidRDefault="00AD6644" w:rsidP="00AD6644">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AD6644" w:rsidRPr="00813011" w:rsidRDefault="00AD6644" w:rsidP="00AD6644">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AD6644" w:rsidRPr="00813011" w:rsidRDefault="00AD6644" w:rsidP="00AD6644">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AD6644" w:rsidRPr="00813011" w:rsidRDefault="00AD6644" w:rsidP="00AD6644">
      <w:pPr>
        <w:rPr>
          <w:sz w:val="28"/>
          <w:szCs w:val="28"/>
        </w:rPr>
      </w:pPr>
      <w:r w:rsidRPr="00813011">
        <w:rPr>
          <w:sz w:val="28"/>
        </w:rPr>
        <w:t xml:space="preserve">                                                                                </w:t>
      </w: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p>
    <w:p w:rsidR="00AD6644" w:rsidRPr="00813011" w:rsidRDefault="00AD6644" w:rsidP="00AD6644">
      <w:pPr>
        <w:ind w:left="360"/>
        <w:jc w:val="center"/>
        <w:rPr>
          <w:sz w:val="28"/>
          <w:szCs w:val="28"/>
        </w:rPr>
      </w:pPr>
      <w:r w:rsidRPr="00813011">
        <w:rPr>
          <w:sz w:val="28"/>
          <w:szCs w:val="28"/>
        </w:rPr>
        <w:t xml:space="preserve">ПАСПОРТ </w:t>
      </w:r>
    </w:p>
    <w:p w:rsidR="00AD6644" w:rsidRPr="00813011" w:rsidRDefault="00AD6644" w:rsidP="00AD6644">
      <w:pPr>
        <w:ind w:left="360"/>
        <w:jc w:val="center"/>
        <w:rPr>
          <w:sz w:val="28"/>
          <w:szCs w:val="28"/>
        </w:rPr>
      </w:pPr>
      <w:r w:rsidRPr="00813011">
        <w:rPr>
          <w:sz w:val="28"/>
          <w:szCs w:val="28"/>
        </w:rPr>
        <w:t xml:space="preserve">подпрограммы </w:t>
      </w:r>
    </w:p>
    <w:p w:rsidR="00AD6644" w:rsidRPr="00813011" w:rsidRDefault="00AD6644" w:rsidP="00AD6644">
      <w:pPr>
        <w:jc w:val="center"/>
        <w:outlineLvl w:val="0"/>
        <w:rPr>
          <w:sz w:val="28"/>
          <w:szCs w:val="28"/>
        </w:rPr>
      </w:pPr>
      <w:r w:rsidRPr="00813011">
        <w:rPr>
          <w:sz w:val="28"/>
          <w:szCs w:val="28"/>
        </w:rPr>
        <w:t>«Содержание и развитие коммунальной инфраструктуры</w:t>
      </w:r>
    </w:p>
    <w:p w:rsidR="00AD6644" w:rsidRPr="00813011" w:rsidRDefault="00AD6644" w:rsidP="00AD6644">
      <w:pPr>
        <w:jc w:val="center"/>
        <w:outlineLvl w:val="0"/>
        <w:rPr>
          <w:sz w:val="28"/>
          <w:szCs w:val="28"/>
        </w:rPr>
      </w:pPr>
      <w:r w:rsidRPr="00813011">
        <w:rPr>
          <w:sz w:val="28"/>
          <w:szCs w:val="28"/>
        </w:rPr>
        <w:t>Белоглинского сельского поселения Белоглинского района»</w:t>
      </w:r>
    </w:p>
    <w:p w:rsidR="00AD6644" w:rsidRPr="00813011" w:rsidRDefault="00AD6644" w:rsidP="00AD6644">
      <w:pPr>
        <w:ind w:left="360"/>
        <w:rPr>
          <w:sz w:val="28"/>
          <w:szCs w:val="28"/>
        </w:rPr>
      </w:pPr>
    </w:p>
    <w:tbl>
      <w:tblPr>
        <w:tblW w:w="9828" w:type="dxa"/>
        <w:tblLook w:val="0000"/>
      </w:tblPr>
      <w:tblGrid>
        <w:gridCol w:w="3708"/>
        <w:gridCol w:w="720"/>
        <w:gridCol w:w="5400"/>
      </w:tblGrid>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B95C79" w:rsidP="00A87940">
            <w:pPr>
              <w:jc w:val="both"/>
              <w:rPr>
                <w:sz w:val="28"/>
              </w:rPr>
            </w:pPr>
            <w:r w:rsidRPr="00F36800">
              <w:rPr>
                <w:sz w:val="28"/>
                <w:szCs w:val="28"/>
              </w:rPr>
              <w:t xml:space="preserve">Заместитель главы, начальник отдела строительства, транспорта, связи, дорог, ЖКХ и ТЭК отдела архитектуры и градостроительства </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Участники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AD6644" w:rsidRPr="00813011" w:rsidRDefault="00AD6644" w:rsidP="00A8794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AD6644" w:rsidRPr="00813011" w:rsidRDefault="00AD6644" w:rsidP="00A87940">
            <w:pPr>
              <w:jc w:val="both"/>
              <w:rPr>
                <w:sz w:val="28"/>
                <w:szCs w:val="28"/>
              </w:rPr>
            </w:pPr>
            <w:r w:rsidRPr="00813011">
              <w:rPr>
                <w:sz w:val="28"/>
                <w:szCs w:val="28"/>
              </w:rPr>
              <w:t>Муниципальное унитарное предприятие «Белоглинский водоканал»</w:t>
            </w:r>
          </w:p>
          <w:p w:rsidR="00AD6644" w:rsidRDefault="00AD6644" w:rsidP="00A87940">
            <w:pPr>
              <w:jc w:val="both"/>
              <w:rPr>
                <w:sz w:val="28"/>
                <w:szCs w:val="28"/>
              </w:rPr>
            </w:pPr>
            <w:r w:rsidRPr="00813011">
              <w:rPr>
                <w:sz w:val="28"/>
                <w:szCs w:val="28"/>
              </w:rPr>
              <w:t>Муниципальное унитарное предприятие «Белоглинская теплосистема»</w:t>
            </w:r>
          </w:p>
          <w:p w:rsidR="00601330" w:rsidRPr="00813011" w:rsidRDefault="00601330" w:rsidP="00601330">
            <w:pPr>
              <w:jc w:val="both"/>
              <w:rPr>
                <w:sz w:val="28"/>
                <w:szCs w:val="28"/>
              </w:rPr>
            </w:pPr>
            <w:r w:rsidRPr="00813011">
              <w:rPr>
                <w:sz w:val="28"/>
                <w:szCs w:val="28"/>
              </w:rPr>
              <w:t>Муници</w:t>
            </w:r>
            <w:r>
              <w:rPr>
                <w:sz w:val="28"/>
                <w:szCs w:val="28"/>
              </w:rPr>
              <w:t>пальное унитарное предприятие «Санитарная очистка</w:t>
            </w:r>
            <w:r w:rsidRPr="00813011">
              <w:rPr>
                <w:sz w:val="28"/>
                <w:szCs w:val="28"/>
              </w:rPr>
              <w:t>»</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Цели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 xml:space="preserve">Задачи подпрограммы </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w:t>
            </w:r>
            <w:r w:rsidR="00BB50AC">
              <w:rPr>
                <w:rFonts w:ascii="Times New Roman" w:hAnsi="Times New Roman" w:cs="Times New Roman"/>
                <w:sz w:val="28"/>
                <w:szCs w:val="28"/>
              </w:rPr>
              <w:t>, газоснабжения</w:t>
            </w:r>
            <w:r w:rsidRPr="00813011">
              <w:rPr>
                <w:rFonts w:ascii="Times New Roman" w:hAnsi="Times New Roman" w:cs="Times New Roman"/>
                <w:sz w:val="28"/>
                <w:szCs w:val="28"/>
              </w:rPr>
              <w:t xml:space="preserve"> в Белоглинском сельском поселении </w:t>
            </w:r>
            <w:r w:rsidRPr="00813011">
              <w:rPr>
                <w:rFonts w:ascii="Times New Roman" w:hAnsi="Times New Roman" w:cs="Times New Roman"/>
                <w:sz w:val="28"/>
                <w:szCs w:val="28"/>
              </w:rPr>
              <w:lastRenderedPageBreak/>
              <w:t>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lastRenderedPageBreak/>
              <w:t>Перечень целевых показателей подпрограммы</w:t>
            </w:r>
          </w:p>
          <w:p w:rsidR="00AD6644" w:rsidRPr="00813011" w:rsidRDefault="00AD6644" w:rsidP="00A87940">
            <w:pPr>
              <w:tabs>
                <w:tab w:val="left" w:pos="0"/>
              </w:tabs>
              <w:jc w:val="both"/>
              <w:rPr>
                <w:bCs/>
                <w:sz w:val="28"/>
              </w:rPr>
            </w:pP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доля населения, обеспеченного питьевой водой из систем централизованного водоснабжения, в общей численности населения Белоглинского сельского поселения Белоглинского района</w:t>
            </w:r>
          </w:p>
        </w:tc>
      </w:tr>
      <w:tr w:rsidR="00AD6644" w:rsidRPr="00813011" w:rsidTr="00A87940">
        <w:tc>
          <w:tcPr>
            <w:tcW w:w="3708" w:type="dxa"/>
            <w:shd w:val="clear" w:color="auto" w:fill="auto"/>
          </w:tcPr>
          <w:p w:rsidR="00AD6644" w:rsidRPr="00813011" w:rsidRDefault="00AD6644" w:rsidP="00A87940">
            <w:pPr>
              <w:tabs>
                <w:tab w:val="left" w:pos="0"/>
              </w:tabs>
              <w:jc w:val="both"/>
              <w:rPr>
                <w:bCs/>
                <w:sz w:val="28"/>
              </w:rPr>
            </w:pPr>
            <w:r w:rsidRPr="00813011">
              <w:rPr>
                <w:bCs/>
                <w:sz w:val="28"/>
              </w:rPr>
              <w:t>Этапы и сроки реализации подпрограммы</w:t>
            </w:r>
          </w:p>
          <w:p w:rsidR="00AD6644" w:rsidRPr="00813011" w:rsidRDefault="00AD6644" w:rsidP="00A87940">
            <w:pPr>
              <w:tabs>
                <w:tab w:val="left" w:pos="0"/>
              </w:tabs>
              <w:jc w:val="both"/>
              <w:rPr>
                <w:bCs/>
                <w:sz w:val="28"/>
              </w:rPr>
            </w:pP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D103A8">
            <w:pPr>
              <w:jc w:val="both"/>
              <w:rPr>
                <w:sz w:val="28"/>
              </w:rPr>
            </w:pPr>
            <w:r w:rsidRPr="00813011">
              <w:rPr>
                <w:sz w:val="28"/>
              </w:rPr>
              <w:t>20</w:t>
            </w:r>
            <w:r w:rsidR="00D103A8">
              <w:rPr>
                <w:sz w:val="28"/>
              </w:rPr>
              <w:t>22</w:t>
            </w:r>
            <w:r w:rsidRPr="00813011">
              <w:rPr>
                <w:sz w:val="28"/>
              </w:rPr>
              <w:t xml:space="preserve"> – 20</w:t>
            </w:r>
            <w:r w:rsidR="00D103A8">
              <w:rPr>
                <w:sz w:val="28"/>
              </w:rPr>
              <w:t>26</w:t>
            </w:r>
            <w:r w:rsidRPr="00813011">
              <w:rPr>
                <w:sz w:val="28"/>
              </w:rPr>
              <w:t xml:space="preserve"> годы, этапы реализации не предусмотрены</w:t>
            </w:r>
          </w:p>
        </w:tc>
      </w:tr>
      <w:tr w:rsidR="00AD6644" w:rsidRPr="00813011" w:rsidTr="00A87940">
        <w:tc>
          <w:tcPr>
            <w:tcW w:w="3708" w:type="dxa"/>
            <w:shd w:val="clear" w:color="auto" w:fill="auto"/>
          </w:tcPr>
          <w:p w:rsidR="00B95C79" w:rsidRPr="00B95C79" w:rsidRDefault="00B95C79" w:rsidP="00B95C79">
            <w:pPr>
              <w:rPr>
                <w:sz w:val="28"/>
                <w:szCs w:val="28"/>
              </w:rPr>
            </w:pPr>
            <w:r w:rsidRPr="00B95C79">
              <w:rPr>
                <w:sz w:val="28"/>
                <w:szCs w:val="28"/>
              </w:rPr>
              <w:t>Объемы и источники финансирования</w:t>
            </w:r>
          </w:p>
          <w:p w:rsidR="00AD6644" w:rsidRPr="00813011" w:rsidRDefault="00B95C79" w:rsidP="00B95C79">
            <w:pPr>
              <w:tabs>
                <w:tab w:val="left" w:pos="0"/>
              </w:tabs>
              <w:jc w:val="both"/>
              <w:rPr>
                <w:bCs/>
                <w:sz w:val="28"/>
              </w:rPr>
            </w:pPr>
            <w:r w:rsidRPr="00B95C79">
              <w:rPr>
                <w:sz w:val="28"/>
                <w:szCs w:val="28"/>
              </w:rPr>
              <w:t>муниципальной программы</w:t>
            </w:r>
            <w:r w:rsidRPr="00813011">
              <w:rPr>
                <w:bCs/>
                <w:sz w:val="28"/>
              </w:rPr>
              <w:t xml:space="preserve"> </w:t>
            </w:r>
          </w:p>
        </w:tc>
        <w:tc>
          <w:tcPr>
            <w:tcW w:w="720" w:type="dxa"/>
            <w:shd w:val="clear" w:color="auto" w:fill="auto"/>
          </w:tcPr>
          <w:p w:rsidR="00AD6644" w:rsidRPr="00813011" w:rsidRDefault="00AD6644" w:rsidP="00A87940">
            <w:pPr>
              <w:jc w:val="center"/>
              <w:rPr>
                <w:sz w:val="28"/>
              </w:rPr>
            </w:pPr>
          </w:p>
        </w:tc>
        <w:tc>
          <w:tcPr>
            <w:tcW w:w="5400" w:type="dxa"/>
            <w:shd w:val="clear" w:color="auto" w:fill="auto"/>
          </w:tcPr>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9C18A1" w:rsidRPr="009C18A1">
              <w:rPr>
                <w:rFonts w:ascii="Times New Roman" w:hAnsi="Times New Roman" w:cs="Times New Roman"/>
                <w:sz w:val="28"/>
                <w:szCs w:val="28"/>
              </w:rPr>
              <w:t xml:space="preserve">11 440,7 </w:t>
            </w:r>
            <w:r w:rsidRPr="00813011">
              <w:rPr>
                <w:rFonts w:ascii="Times New Roman" w:hAnsi="Times New Roman" w:cs="Times New Roman"/>
                <w:sz w:val="28"/>
                <w:szCs w:val="28"/>
              </w:rPr>
              <w:t>тыс. рублей, из них по годам:</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AA4D33">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DF2AFF">
              <w:rPr>
                <w:rFonts w:ascii="Times New Roman" w:hAnsi="Times New Roman" w:cs="Times New Roman"/>
                <w:sz w:val="28"/>
                <w:szCs w:val="28"/>
              </w:rPr>
              <w:t>2 864,6</w:t>
            </w:r>
            <w:r w:rsidR="007F77CC">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87940">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3</w:t>
            </w:r>
            <w:r w:rsidR="005D5FF2">
              <w:rPr>
                <w:rFonts w:ascii="Times New Roman" w:hAnsi="Times New Roman" w:cs="Times New Roman"/>
                <w:sz w:val="28"/>
                <w:szCs w:val="28"/>
              </w:rPr>
              <w:t xml:space="preserve"> год  -</w:t>
            </w:r>
            <w:r w:rsidR="007F77CC">
              <w:rPr>
                <w:rFonts w:ascii="Times New Roman" w:hAnsi="Times New Roman" w:cs="Times New Roman"/>
                <w:sz w:val="28"/>
                <w:szCs w:val="28"/>
              </w:rPr>
              <w:t xml:space="preserve"> </w:t>
            </w:r>
            <w:r w:rsidR="009C18A1">
              <w:rPr>
                <w:rFonts w:ascii="Times New Roman" w:hAnsi="Times New Roman" w:cs="Times New Roman"/>
                <w:sz w:val="28"/>
                <w:szCs w:val="28"/>
              </w:rPr>
              <w:t xml:space="preserve">2 741,1 </w:t>
            </w:r>
            <w:r w:rsidRPr="00813011">
              <w:rPr>
                <w:rFonts w:ascii="Times New Roman" w:hAnsi="Times New Roman" w:cs="Times New Roman"/>
                <w:sz w:val="28"/>
                <w:szCs w:val="28"/>
              </w:rPr>
              <w:t>тыс. рублей</w:t>
            </w:r>
          </w:p>
          <w:p w:rsidR="00AD6644" w:rsidRDefault="00AD6644" w:rsidP="00AA4D33">
            <w:pPr>
              <w:pStyle w:val="aff3"/>
              <w:rPr>
                <w:rFonts w:ascii="Times New Roman" w:hAnsi="Times New Roman" w:cs="Times New Roman"/>
                <w:sz w:val="28"/>
                <w:szCs w:val="28"/>
              </w:rPr>
            </w:pPr>
            <w:r w:rsidRPr="00813011">
              <w:rPr>
                <w:rFonts w:ascii="Times New Roman" w:hAnsi="Times New Roman" w:cs="Times New Roman"/>
                <w:sz w:val="28"/>
                <w:szCs w:val="28"/>
              </w:rPr>
              <w:t>20</w:t>
            </w:r>
            <w:r w:rsidR="00F265EC">
              <w:rPr>
                <w:rFonts w:ascii="Times New Roman" w:hAnsi="Times New Roman" w:cs="Times New Roman"/>
                <w:sz w:val="28"/>
                <w:szCs w:val="28"/>
              </w:rPr>
              <w:t>2</w:t>
            </w:r>
            <w:r w:rsidR="00AA4D33">
              <w:rPr>
                <w:rFonts w:ascii="Times New Roman" w:hAnsi="Times New Roman" w:cs="Times New Roman"/>
                <w:sz w:val="28"/>
                <w:szCs w:val="28"/>
              </w:rPr>
              <w:t>4</w:t>
            </w:r>
            <w:r w:rsidRPr="00813011">
              <w:rPr>
                <w:rFonts w:ascii="Times New Roman" w:hAnsi="Times New Roman" w:cs="Times New Roman"/>
                <w:sz w:val="28"/>
                <w:szCs w:val="28"/>
              </w:rPr>
              <w:t xml:space="preserve"> 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625</w:t>
            </w:r>
            <w:r w:rsidR="007F2ACF">
              <w:rPr>
                <w:rFonts w:ascii="Times New Roman" w:hAnsi="Times New Roman" w:cs="Times New Roman"/>
                <w:sz w:val="28"/>
                <w:szCs w:val="28"/>
              </w:rPr>
              <w:t>,0</w:t>
            </w:r>
            <w:r w:rsidR="00312ACD">
              <w:rPr>
                <w:rFonts w:ascii="Times New Roman" w:hAnsi="Times New Roman" w:cs="Times New Roman"/>
                <w:sz w:val="28"/>
                <w:szCs w:val="28"/>
              </w:rPr>
              <w:t xml:space="preserve"> </w:t>
            </w:r>
            <w:r w:rsidRPr="00813011">
              <w:rPr>
                <w:rFonts w:ascii="Times New Roman" w:hAnsi="Times New Roman" w:cs="Times New Roman"/>
                <w:sz w:val="28"/>
                <w:szCs w:val="28"/>
              </w:rPr>
              <w:t xml:space="preserve">тыс. рублей       </w:t>
            </w:r>
          </w:p>
          <w:p w:rsidR="00AA4D33" w:rsidRDefault="00AA4D33" w:rsidP="00AA4D33">
            <w:r w:rsidRPr="00813011">
              <w:rPr>
                <w:sz w:val="28"/>
                <w:szCs w:val="28"/>
              </w:rPr>
              <w:t>20</w:t>
            </w:r>
            <w:r>
              <w:rPr>
                <w:sz w:val="28"/>
                <w:szCs w:val="28"/>
              </w:rPr>
              <w:t>25</w:t>
            </w:r>
            <w:r w:rsidRPr="00813011">
              <w:rPr>
                <w:sz w:val="28"/>
                <w:szCs w:val="28"/>
              </w:rPr>
              <w:t xml:space="preserve"> год -  </w:t>
            </w:r>
            <w:r w:rsidR="00360FDD">
              <w:rPr>
                <w:sz w:val="28"/>
                <w:szCs w:val="28"/>
              </w:rPr>
              <w:t xml:space="preserve">3 340,0 </w:t>
            </w:r>
            <w:r w:rsidRPr="00813011">
              <w:rPr>
                <w:sz w:val="28"/>
                <w:szCs w:val="28"/>
              </w:rPr>
              <w:t xml:space="preserve">тыс. рублей       </w:t>
            </w:r>
          </w:p>
          <w:p w:rsidR="00AA4D33" w:rsidRPr="00AA4D33" w:rsidRDefault="00AA4D33" w:rsidP="00360FDD">
            <w:r w:rsidRPr="00813011">
              <w:rPr>
                <w:sz w:val="28"/>
                <w:szCs w:val="28"/>
              </w:rPr>
              <w:t>20</w:t>
            </w:r>
            <w:r>
              <w:rPr>
                <w:sz w:val="28"/>
                <w:szCs w:val="28"/>
              </w:rPr>
              <w:t>26</w:t>
            </w:r>
            <w:r w:rsidRPr="00813011">
              <w:rPr>
                <w:sz w:val="28"/>
                <w:szCs w:val="28"/>
              </w:rPr>
              <w:t xml:space="preserve"> год -  </w:t>
            </w:r>
            <w:r w:rsidR="007F2ACF">
              <w:rPr>
                <w:sz w:val="28"/>
                <w:szCs w:val="28"/>
              </w:rPr>
              <w:t>18</w:t>
            </w:r>
            <w:r w:rsidR="00360FDD">
              <w:rPr>
                <w:sz w:val="28"/>
                <w:szCs w:val="28"/>
              </w:rPr>
              <w:t>7</w:t>
            </w:r>
            <w:r w:rsidR="007F2ACF">
              <w:rPr>
                <w:sz w:val="28"/>
                <w:szCs w:val="28"/>
              </w:rPr>
              <w:t>0,0</w:t>
            </w:r>
            <w:r w:rsidR="00597A63">
              <w:rPr>
                <w:sz w:val="28"/>
                <w:szCs w:val="28"/>
              </w:rPr>
              <w:t xml:space="preserve"> </w:t>
            </w:r>
            <w:r>
              <w:rPr>
                <w:sz w:val="28"/>
                <w:szCs w:val="28"/>
              </w:rPr>
              <w:t xml:space="preserve"> </w:t>
            </w:r>
            <w:r w:rsidRPr="00813011">
              <w:rPr>
                <w:sz w:val="28"/>
                <w:szCs w:val="28"/>
              </w:rPr>
              <w:t xml:space="preserve">тыс. рублей       </w:t>
            </w:r>
          </w:p>
        </w:tc>
      </w:tr>
    </w:tbl>
    <w:p w:rsidR="00AD6644" w:rsidRPr="00B95C79" w:rsidRDefault="00AD6644" w:rsidP="00AD6644">
      <w:pPr>
        <w:rPr>
          <w:sz w:val="28"/>
          <w:szCs w:val="28"/>
        </w:rPr>
      </w:pPr>
    </w:p>
    <w:p w:rsidR="00AD6644" w:rsidRPr="00B95C79" w:rsidRDefault="00AD6644" w:rsidP="00AD6644">
      <w:pPr>
        <w:pStyle w:val="1"/>
        <w:rPr>
          <w:b w:val="0"/>
          <w:spacing w:val="0"/>
          <w:szCs w:val="28"/>
          <w:lang w:val="ru-RU"/>
        </w:rPr>
      </w:pPr>
      <w:bookmarkStart w:id="0" w:name="sub_50100"/>
      <w:r w:rsidRPr="00B95C79">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813011" w:rsidRDefault="00AD6644" w:rsidP="00AD6644"/>
    <w:bookmarkEnd w:id="0"/>
    <w:p w:rsidR="00AD6644" w:rsidRPr="00813011" w:rsidRDefault="00AD6644" w:rsidP="00AD6644">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AD6644" w:rsidRPr="00813011" w:rsidRDefault="00AD6644" w:rsidP="00AD6644">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AD6644" w:rsidRPr="00813011" w:rsidRDefault="00AD6644" w:rsidP="00AD6644">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AD6644" w:rsidRPr="00813011" w:rsidRDefault="00AD6644" w:rsidP="00AD6644">
      <w:pPr>
        <w:ind w:firstLine="720"/>
        <w:jc w:val="both"/>
        <w:rPr>
          <w:sz w:val="28"/>
          <w:szCs w:val="28"/>
        </w:rPr>
      </w:pPr>
      <w:r w:rsidRPr="00813011">
        <w:rPr>
          <w:sz w:val="28"/>
          <w:szCs w:val="28"/>
        </w:rPr>
        <w:t>Протяженность водопроводных сетей составляет 10</w:t>
      </w:r>
      <w:r w:rsidR="00A4163B">
        <w:rPr>
          <w:sz w:val="28"/>
          <w:szCs w:val="28"/>
        </w:rPr>
        <w:t>0</w:t>
      </w:r>
      <w:r w:rsidRPr="00813011">
        <w:rPr>
          <w:sz w:val="28"/>
          <w:szCs w:val="28"/>
        </w:rPr>
        <w:t>,</w:t>
      </w:r>
      <w:r w:rsidR="00A4163B">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sidR="00A4163B">
        <w:rPr>
          <w:sz w:val="28"/>
          <w:szCs w:val="28"/>
        </w:rPr>
        <w:t>5</w:t>
      </w:r>
      <w:r w:rsidRPr="00813011">
        <w:rPr>
          <w:sz w:val="28"/>
          <w:szCs w:val="28"/>
        </w:rPr>
        <w:t xml:space="preserve"> км. </w:t>
      </w:r>
    </w:p>
    <w:p w:rsidR="00AD6644" w:rsidRDefault="00AD6644" w:rsidP="00AD6644">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8115CB" w:rsidRPr="00813011" w:rsidRDefault="008115CB" w:rsidP="008115CB">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Pr>
          <w:sz w:val="28"/>
          <w:szCs w:val="28"/>
        </w:rPr>
        <w:t>, Набережной, Позднякова</w:t>
      </w:r>
      <w:r w:rsidRPr="00813011">
        <w:rPr>
          <w:sz w:val="28"/>
          <w:szCs w:val="28"/>
        </w:rPr>
        <w:t xml:space="preserve">. </w:t>
      </w:r>
    </w:p>
    <w:p w:rsidR="008115CB" w:rsidRPr="00813011" w:rsidRDefault="008115CB" w:rsidP="008115CB">
      <w:pPr>
        <w:ind w:firstLine="720"/>
        <w:jc w:val="both"/>
        <w:rPr>
          <w:sz w:val="28"/>
          <w:szCs w:val="28"/>
        </w:rPr>
      </w:pPr>
      <w:r w:rsidRPr="00813011">
        <w:rPr>
          <w:sz w:val="28"/>
          <w:szCs w:val="28"/>
        </w:rPr>
        <w:t>Строительство газопровода ослабит социальную напряженность в обществе, будет способствовать:</w:t>
      </w:r>
    </w:p>
    <w:p w:rsidR="008115CB" w:rsidRPr="00813011" w:rsidRDefault="008115CB" w:rsidP="008115CB">
      <w:pPr>
        <w:ind w:firstLine="720"/>
        <w:jc w:val="both"/>
        <w:rPr>
          <w:sz w:val="28"/>
          <w:szCs w:val="28"/>
        </w:rPr>
      </w:pPr>
      <w:r w:rsidRPr="00813011">
        <w:rPr>
          <w:sz w:val="28"/>
          <w:szCs w:val="28"/>
        </w:rPr>
        <w:lastRenderedPageBreak/>
        <w:t xml:space="preserve">- повышению уровня комфортности условий жизнедеятельности, </w:t>
      </w:r>
    </w:p>
    <w:p w:rsidR="008115CB" w:rsidRPr="00813011" w:rsidRDefault="008115CB" w:rsidP="008115CB">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8115CB" w:rsidRPr="00813011" w:rsidRDefault="008115CB" w:rsidP="008115CB">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8115CB" w:rsidRPr="008115CB" w:rsidRDefault="008115CB" w:rsidP="008115CB">
      <w:pPr>
        <w:ind w:firstLine="720"/>
        <w:jc w:val="both"/>
        <w:rPr>
          <w:sz w:val="28"/>
          <w:szCs w:val="28"/>
        </w:rPr>
      </w:pPr>
      <w:r w:rsidRPr="00813011">
        <w:rPr>
          <w:sz w:val="28"/>
          <w:szCs w:val="28"/>
        </w:rPr>
        <w:t>- улучшению демографической ситуации.</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AD6644" w:rsidRPr="00813011"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AD6644" w:rsidRPr="00813011" w:rsidRDefault="00AD6644" w:rsidP="00AD6644">
      <w:pPr>
        <w:jc w:val="both"/>
        <w:rPr>
          <w:sz w:val="28"/>
          <w:szCs w:val="28"/>
        </w:rPr>
      </w:pPr>
    </w:p>
    <w:p w:rsidR="00AD6644" w:rsidRPr="00601330" w:rsidRDefault="00AD6644" w:rsidP="00AD6644">
      <w:pPr>
        <w:pStyle w:val="1"/>
        <w:rPr>
          <w:b w:val="0"/>
          <w:spacing w:val="0"/>
          <w:szCs w:val="28"/>
          <w:lang w:val="ru-RU"/>
        </w:rPr>
      </w:pPr>
      <w:bookmarkStart w:id="1" w:name="sub_50200"/>
      <w:r w:rsidRPr="00601330">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AD6644" w:rsidRPr="00601330" w:rsidRDefault="00AD6644" w:rsidP="00AD6644">
      <w:pPr>
        <w:jc w:val="both"/>
        <w:rPr>
          <w:sz w:val="28"/>
          <w:szCs w:val="28"/>
        </w:rPr>
      </w:pPr>
    </w:p>
    <w:p w:rsidR="00AD6644" w:rsidRPr="00813011" w:rsidRDefault="00AD6644" w:rsidP="00AD6644">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AD6644" w:rsidRPr="00813011" w:rsidRDefault="00AD6644" w:rsidP="00AD6644">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Для достижения этих целей предусматривается решение следующих задач:</w:t>
      </w:r>
    </w:p>
    <w:p w:rsidR="00AD6644" w:rsidRPr="00813011" w:rsidRDefault="00AD6644" w:rsidP="00AD6644">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Реализация Подпрограммы позволит:</w:t>
      </w:r>
    </w:p>
    <w:p w:rsidR="00AD6644" w:rsidRPr="00813011" w:rsidRDefault="00AD6644" w:rsidP="00AD6644">
      <w:pPr>
        <w:jc w:val="both"/>
        <w:rPr>
          <w:sz w:val="28"/>
          <w:szCs w:val="28"/>
        </w:rPr>
      </w:pPr>
      <w:r w:rsidRPr="00813011">
        <w:rPr>
          <w:sz w:val="28"/>
          <w:szCs w:val="28"/>
        </w:rPr>
        <w:lastRenderedPageBreak/>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повысить надежность систем водоснабжения населенных пунктов;</w:t>
      </w:r>
    </w:p>
    <w:p w:rsidR="00AD6644" w:rsidRPr="00813011" w:rsidRDefault="00AD6644" w:rsidP="00AD6644">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AD6644" w:rsidRPr="00813011" w:rsidRDefault="00AD6644" w:rsidP="00AD6644">
      <w:pPr>
        <w:jc w:val="both"/>
        <w:rPr>
          <w:sz w:val="28"/>
          <w:szCs w:val="28"/>
        </w:rPr>
      </w:pPr>
      <w:r w:rsidRPr="00813011">
        <w:rPr>
          <w:sz w:val="28"/>
          <w:szCs w:val="28"/>
        </w:rPr>
        <w:t xml:space="preserve">        обеспечить развитие инфраструктуры Белоглинского сельского поселения Белоглинского района, повысить степень благоустройства поселения.</w:t>
      </w:r>
    </w:p>
    <w:p w:rsidR="00AD6644" w:rsidRPr="00813011" w:rsidRDefault="00AD6644" w:rsidP="00AD6644">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AD6644" w:rsidRPr="00813011" w:rsidRDefault="00AD6644" w:rsidP="00AD6644">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AD6644" w:rsidRPr="00813011" w:rsidRDefault="00AD6644" w:rsidP="00AD6644">
      <w:pPr>
        <w:jc w:val="both"/>
        <w:rPr>
          <w:sz w:val="28"/>
          <w:szCs w:val="28"/>
        </w:rPr>
      </w:pPr>
      <w:r w:rsidRPr="00813011">
        <w:rPr>
          <w:sz w:val="28"/>
          <w:szCs w:val="28"/>
        </w:rPr>
        <w:t xml:space="preserve">        Реализация мероприятий Подпрограммы позволит:</w:t>
      </w:r>
    </w:p>
    <w:p w:rsidR="00AD6644" w:rsidRPr="00813011" w:rsidRDefault="00AD6644" w:rsidP="00AD6644">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AD6644" w:rsidRPr="00813011" w:rsidRDefault="00AD6644" w:rsidP="00AD6644">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AD6644" w:rsidRPr="00813011" w:rsidRDefault="00AD6644" w:rsidP="00AD6644">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AD6644" w:rsidRPr="00813011" w:rsidRDefault="00AD6644" w:rsidP="00AD6644">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AD6644" w:rsidRPr="00813011" w:rsidRDefault="00AD6644" w:rsidP="00AD6644">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3260"/>
      </w:tblGrid>
      <w:tr w:rsidR="00AD6644" w:rsidRPr="00813011" w:rsidTr="00A87940">
        <w:tc>
          <w:tcPr>
            <w:tcW w:w="567" w:type="dxa"/>
            <w:vMerge w:val="restart"/>
          </w:tcPr>
          <w:p w:rsidR="00AD6644" w:rsidRPr="00813011" w:rsidRDefault="00AD6644"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AD6644" w:rsidRPr="00813011" w:rsidRDefault="00AD6644" w:rsidP="00A87940">
            <w:pPr>
              <w:jc w:val="center"/>
            </w:pPr>
            <w:r w:rsidRPr="00813011">
              <w:t>Коммунальные системы</w:t>
            </w:r>
          </w:p>
        </w:tc>
        <w:tc>
          <w:tcPr>
            <w:tcW w:w="2977" w:type="dxa"/>
            <w:gridSpan w:val="2"/>
            <w:vMerge w:val="restart"/>
          </w:tcPr>
          <w:p w:rsidR="00AD6644" w:rsidRPr="00813011" w:rsidRDefault="00AD6644" w:rsidP="00A87940">
            <w:pPr>
              <w:jc w:val="center"/>
            </w:pPr>
            <w:r w:rsidRPr="00813011">
              <w:t>Целевые индикаторы</w:t>
            </w:r>
          </w:p>
        </w:tc>
        <w:tc>
          <w:tcPr>
            <w:tcW w:w="3260" w:type="dxa"/>
          </w:tcPr>
          <w:p w:rsidR="00AD6644" w:rsidRPr="00813011" w:rsidRDefault="00AD6644" w:rsidP="00A87940">
            <w:pPr>
              <w:jc w:val="center"/>
            </w:pPr>
            <w:r w:rsidRPr="00813011">
              <w:t>Базовые показатели</w:t>
            </w:r>
          </w:p>
        </w:tc>
      </w:tr>
      <w:tr w:rsidR="00EA2225" w:rsidRPr="00813011" w:rsidTr="00183963">
        <w:tc>
          <w:tcPr>
            <w:tcW w:w="567" w:type="dxa"/>
            <w:vMerge/>
          </w:tcPr>
          <w:p w:rsidR="00EA2225" w:rsidRPr="00813011" w:rsidRDefault="00EA2225" w:rsidP="00A87940">
            <w:pPr>
              <w:jc w:val="center"/>
            </w:pPr>
          </w:p>
        </w:tc>
        <w:tc>
          <w:tcPr>
            <w:tcW w:w="2835" w:type="dxa"/>
            <w:vMerge/>
          </w:tcPr>
          <w:p w:rsidR="00EA2225" w:rsidRPr="00813011" w:rsidRDefault="00EA2225" w:rsidP="00A87940">
            <w:pPr>
              <w:jc w:val="center"/>
            </w:pPr>
          </w:p>
        </w:tc>
        <w:tc>
          <w:tcPr>
            <w:tcW w:w="2977" w:type="dxa"/>
            <w:gridSpan w:val="2"/>
            <w:vMerge/>
          </w:tcPr>
          <w:p w:rsidR="00EA2225" w:rsidRPr="00813011" w:rsidRDefault="00EA2225" w:rsidP="00A87940">
            <w:pPr>
              <w:jc w:val="center"/>
              <w:rPr>
                <w:sz w:val="28"/>
                <w:szCs w:val="28"/>
              </w:rPr>
            </w:pPr>
          </w:p>
        </w:tc>
        <w:tc>
          <w:tcPr>
            <w:tcW w:w="3260" w:type="dxa"/>
          </w:tcPr>
          <w:p w:rsidR="00EA2225" w:rsidRPr="00813011" w:rsidRDefault="00EA2225" w:rsidP="00A4163B">
            <w:pPr>
              <w:jc w:val="center"/>
            </w:pPr>
            <w:r>
              <w:t>2022-2026</w:t>
            </w:r>
          </w:p>
        </w:tc>
      </w:tr>
      <w:tr w:rsidR="00AD6644" w:rsidRPr="00813011" w:rsidTr="00A87940">
        <w:tc>
          <w:tcPr>
            <w:tcW w:w="9639" w:type="dxa"/>
            <w:gridSpan w:val="5"/>
          </w:tcPr>
          <w:p w:rsidR="00AD6644" w:rsidRPr="00813011" w:rsidRDefault="00AD6644" w:rsidP="00A87940">
            <w:pPr>
              <w:jc w:val="center"/>
            </w:pPr>
            <w:r w:rsidRPr="00813011">
              <w:t>Подпрограмма</w:t>
            </w:r>
          </w:p>
          <w:p w:rsidR="00AD6644" w:rsidRPr="00813011" w:rsidRDefault="00AD6644" w:rsidP="00A87940">
            <w:pPr>
              <w:jc w:val="center"/>
            </w:pPr>
            <w:r w:rsidRPr="00813011">
              <w:t>«Содержание и развитие коммунальной инфраструктуры Белоглинского сельского пос</w:t>
            </w:r>
            <w:r w:rsidR="000F1DA3">
              <w:t>еления Белоглинского района</w:t>
            </w:r>
            <w:r w:rsidRPr="00813011">
              <w:t>»</w:t>
            </w:r>
          </w:p>
          <w:p w:rsidR="00AD6644" w:rsidRPr="00813011" w:rsidRDefault="00AD6644" w:rsidP="00A87940">
            <w:pPr>
              <w:jc w:val="center"/>
            </w:pPr>
          </w:p>
        </w:tc>
      </w:tr>
      <w:tr w:rsidR="00AD6644" w:rsidRPr="00813011" w:rsidTr="00A87940">
        <w:tc>
          <w:tcPr>
            <w:tcW w:w="9639" w:type="dxa"/>
            <w:gridSpan w:val="5"/>
          </w:tcPr>
          <w:p w:rsidR="00AD6644" w:rsidRPr="00813011" w:rsidRDefault="00AD6644" w:rsidP="00A87940">
            <w:pPr>
              <w:numPr>
                <w:ilvl w:val="0"/>
                <w:numId w:val="34"/>
              </w:numPr>
            </w:pPr>
            <w:r w:rsidRPr="00813011">
              <w:t>Теплоэнергетическое хозяйство</w:t>
            </w:r>
          </w:p>
        </w:tc>
      </w:tr>
      <w:tr w:rsidR="00EA2225" w:rsidRPr="00813011" w:rsidTr="00183963">
        <w:trPr>
          <w:trHeight w:val="570"/>
        </w:trPr>
        <w:tc>
          <w:tcPr>
            <w:tcW w:w="567" w:type="dxa"/>
            <w:vMerge w:val="restart"/>
          </w:tcPr>
          <w:p w:rsidR="00EA2225" w:rsidRPr="00813011" w:rsidRDefault="00EA2225" w:rsidP="00A87940">
            <w:pPr>
              <w:jc w:val="center"/>
            </w:pPr>
            <w:r w:rsidRPr="00813011">
              <w:t>1.</w:t>
            </w:r>
          </w:p>
        </w:tc>
        <w:tc>
          <w:tcPr>
            <w:tcW w:w="3119" w:type="dxa"/>
            <w:gridSpan w:val="2"/>
            <w:vMerge w:val="restart"/>
          </w:tcPr>
          <w:p w:rsidR="00EA2225" w:rsidRPr="00813011" w:rsidRDefault="00EA2225" w:rsidP="00A87940">
            <w:pPr>
              <w:pStyle w:val="aff4"/>
              <w:jc w:val="both"/>
              <w:rPr>
                <w:rFonts w:ascii="Times New Roman" w:hAnsi="Times New Roman" w:cs="Times New Roman"/>
              </w:rPr>
            </w:pPr>
            <w:r w:rsidRPr="00813011">
              <w:rPr>
                <w:rFonts w:ascii="Times New Roman" w:hAnsi="Times New Roman" w:cs="Times New Roman"/>
                <w:shd w:val="clear" w:color="auto" w:fill="FFFFFF"/>
              </w:rPr>
              <w:t>Надежность обслуживания систем теплоснабжения. Повышение надежности работы системы теплоснабжения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t>Количество  аварий и повреждений сетей в год</w:t>
            </w:r>
          </w:p>
        </w:tc>
        <w:tc>
          <w:tcPr>
            <w:tcW w:w="3260" w:type="dxa"/>
          </w:tcPr>
          <w:p w:rsidR="00EA2225" w:rsidRPr="00813011" w:rsidRDefault="00EA2225" w:rsidP="00A87940">
            <w:pPr>
              <w:jc w:val="center"/>
            </w:pPr>
            <w:r w:rsidRPr="00813011">
              <w:t>-</w:t>
            </w:r>
          </w:p>
          <w:p w:rsidR="00EA2225" w:rsidRPr="00813011" w:rsidRDefault="00EA2225" w:rsidP="00EA2225"/>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Износ тепловых сетей, %</w:t>
            </w:r>
          </w:p>
        </w:tc>
        <w:tc>
          <w:tcPr>
            <w:tcW w:w="3260" w:type="dxa"/>
          </w:tcPr>
          <w:p w:rsidR="00EA2225" w:rsidRPr="00813011" w:rsidRDefault="00EA2225" w:rsidP="00A87940">
            <w:pPr>
              <w:jc w:val="center"/>
            </w:pPr>
            <w:r>
              <w:t>45-40</w:t>
            </w:r>
          </w:p>
        </w:tc>
      </w:tr>
      <w:tr w:rsidR="00EA2225" w:rsidRPr="00813011" w:rsidTr="00183963">
        <w:trPr>
          <w:trHeight w:val="67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pStyle w:val="aff4"/>
              <w:jc w:val="both"/>
              <w:rPr>
                <w:rFonts w:ascii="Times New Roman" w:hAnsi="Times New Roman" w:cs="Times New Roman"/>
                <w:shd w:val="clear" w:color="auto" w:fill="FFFFFF"/>
              </w:rPr>
            </w:pPr>
          </w:p>
        </w:tc>
        <w:tc>
          <w:tcPr>
            <w:tcW w:w="2693" w:type="dxa"/>
          </w:tcPr>
          <w:p w:rsidR="00EA2225" w:rsidRPr="00813011" w:rsidRDefault="00EA2225" w:rsidP="00A87940">
            <w:pPr>
              <w:widowControl w:val="0"/>
              <w:autoSpaceDE w:val="0"/>
            </w:pPr>
            <w:r w:rsidRPr="00813011">
              <w:t xml:space="preserve">Протяженность сетей, нуждающихся в замене </w:t>
            </w:r>
            <w:proofErr w:type="gramStart"/>
            <w:r w:rsidRPr="00813011">
              <w:t>км</w:t>
            </w:r>
            <w:proofErr w:type="gramEnd"/>
          </w:p>
        </w:tc>
        <w:tc>
          <w:tcPr>
            <w:tcW w:w="3260" w:type="dxa"/>
          </w:tcPr>
          <w:p w:rsidR="00EA2225" w:rsidRPr="00813011" w:rsidRDefault="00EA2225" w:rsidP="00A87940">
            <w:pPr>
              <w:jc w:val="center"/>
            </w:pPr>
            <w:r>
              <w:t>1</w:t>
            </w:r>
          </w:p>
        </w:tc>
      </w:tr>
      <w:tr w:rsidR="00AD6644" w:rsidRPr="00813011" w:rsidTr="00A87940">
        <w:tc>
          <w:tcPr>
            <w:tcW w:w="9639" w:type="dxa"/>
            <w:gridSpan w:val="5"/>
          </w:tcPr>
          <w:p w:rsidR="00AD6644" w:rsidRPr="00813011" w:rsidRDefault="00AD6644" w:rsidP="00A87940">
            <w:r w:rsidRPr="00813011">
              <w:t>2.Водопроводно-канализационное хозяйство</w:t>
            </w:r>
          </w:p>
        </w:tc>
      </w:tr>
      <w:tr w:rsidR="00EA2225" w:rsidRPr="00813011" w:rsidTr="00EA2225">
        <w:trPr>
          <w:trHeight w:val="525"/>
        </w:trPr>
        <w:tc>
          <w:tcPr>
            <w:tcW w:w="567" w:type="dxa"/>
            <w:vMerge w:val="restart"/>
          </w:tcPr>
          <w:p w:rsidR="00EA2225" w:rsidRPr="00813011" w:rsidRDefault="00EA2225" w:rsidP="00A87940">
            <w:pPr>
              <w:jc w:val="center"/>
            </w:pPr>
          </w:p>
        </w:tc>
        <w:tc>
          <w:tcPr>
            <w:tcW w:w="3119" w:type="dxa"/>
            <w:gridSpan w:val="2"/>
            <w:vMerge w:val="restart"/>
          </w:tcPr>
          <w:p w:rsidR="00EA2225" w:rsidRPr="00813011" w:rsidRDefault="00EA2225" w:rsidP="00A87940">
            <w:pPr>
              <w:widowControl w:val="0"/>
              <w:suppressAutoHyphens/>
              <w:autoSpaceDE w:val="0"/>
              <w:rPr>
                <w:lang w:eastAsia="ar-SA"/>
              </w:rPr>
            </w:pPr>
            <w:r w:rsidRPr="00813011">
              <w:rPr>
                <w:lang w:eastAsia="ar-SA"/>
              </w:rPr>
              <w:t xml:space="preserve">Надежность обслуживания систем водоснабжения и </w:t>
            </w:r>
            <w:r w:rsidRPr="00813011">
              <w:rPr>
                <w:lang w:eastAsia="ar-SA"/>
              </w:rPr>
              <w:lastRenderedPageBreak/>
              <w:t xml:space="preserve">водоотведения. </w:t>
            </w:r>
          </w:p>
          <w:p w:rsidR="00EA2225" w:rsidRPr="00813011" w:rsidRDefault="00EA2225" w:rsidP="00A8794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693" w:type="dxa"/>
          </w:tcPr>
          <w:p w:rsidR="00EA2225" w:rsidRPr="00813011" w:rsidRDefault="00EA2225" w:rsidP="00A87940">
            <w:pPr>
              <w:widowControl w:val="0"/>
              <w:autoSpaceDE w:val="0"/>
            </w:pPr>
            <w:r w:rsidRPr="00813011">
              <w:lastRenderedPageBreak/>
              <w:t xml:space="preserve">Количество аварий и повреждений </w:t>
            </w:r>
            <w:r w:rsidRPr="00813011">
              <w:lastRenderedPageBreak/>
              <w:t>водопроводных сетей в год</w:t>
            </w:r>
          </w:p>
        </w:tc>
        <w:tc>
          <w:tcPr>
            <w:tcW w:w="3260" w:type="dxa"/>
          </w:tcPr>
          <w:p w:rsidR="00EA2225" w:rsidRPr="00813011" w:rsidRDefault="00EA2225" w:rsidP="00A87940">
            <w:pPr>
              <w:jc w:val="center"/>
            </w:pPr>
            <w:r>
              <w:lastRenderedPageBreak/>
              <w:t>20-16</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Износ водопроводных сетей (ХВС),%</w:t>
            </w:r>
          </w:p>
        </w:tc>
        <w:tc>
          <w:tcPr>
            <w:tcW w:w="3260" w:type="dxa"/>
          </w:tcPr>
          <w:p w:rsidR="00EA2225" w:rsidRPr="00813011" w:rsidRDefault="00EA2225" w:rsidP="00A4163B">
            <w:pPr>
              <w:jc w:val="center"/>
            </w:pPr>
            <w:r>
              <w:t>34-30</w:t>
            </w:r>
          </w:p>
        </w:tc>
      </w:tr>
      <w:tr w:rsidR="00EA2225" w:rsidRPr="00813011" w:rsidTr="00EA2225">
        <w:trPr>
          <w:trHeight w:val="705"/>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2693" w:type="dxa"/>
          </w:tcPr>
          <w:p w:rsidR="00EA2225" w:rsidRPr="00813011" w:rsidRDefault="00EA2225" w:rsidP="00A8794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3260" w:type="dxa"/>
          </w:tcPr>
          <w:p w:rsidR="00EA2225" w:rsidRPr="00813011" w:rsidRDefault="00EA2225" w:rsidP="00A4163B">
            <w:pPr>
              <w:jc w:val="center"/>
            </w:pPr>
            <w:r>
              <w:t>14-10</w:t>
            </w:r>
          </w:p>
        </w:tc>
      </w:tr>
      <w:tr w:rsidR="00EA2225" w:rsidRPr="00813011" w:rsidTr="00183963">
        <w:trPr>
          <w:trHeight w:val="1630"/>
        </w:trPr>
        <w:tc>
          <w:tcPr>
            <w:tcW w:w="567" w:type="dxa"/>
            <w:vMerge/>
          </w:tcPr>
          <w:p w:rsidR="00EA2225" w:rsidRPr="00813011" w:rsidRDefault="00EA2225" w:rsidP="00A87940">
            <w:pPr>
              <w:jc w:val="center"/>
            </w:pPr>
          </w:p>
        </w:tc>
        <w:tc>
          <w:tcPr>
            <w:tcW w:w="3119" w:type="dxa"/>
            <w:gridSpan w:val="2"/>
            <w:vMerge/>
          </w:tcPr>
          <w:p w:rsidR="00EA2225" w:rsidRPr="00813011" w:rsidRDefault="00EA2225" w:rsidP="00A87940">
            <w:pPr>
              <w:widowControl w:val="0"/>
              <w:suppressAutoHyphens/>
              <w:autoSpaceDE w:val="0"/>
              <w:rPr>
                <w:lang w:eastAsia="ar-SA"/>
              </w:rPr>
            </w:pPr>
          </w:p>
        </w:tc>
        <w:tc>
          <w:tcPr>
            <w:tcW w:w="5953" w:type="dxa"/>
            <w:gridSpan w:val="2"/>
          </w:tcPr>
          <w:p w:rsidR="00EA2225" w:rsidRPr="00813011" w:rsidRDefault="00EA2225" w:rsidP="00A87940">
            <w:pPr>
              <w:jc w:val="center"/>
            </w:pPr>
          </w:p>
        </w:tc>
      </w:tr>
    </w:tbl>
    <w:p w:rsidR="00AD6644" w:rsidRPr="00813011" w:rsidRDefault="00AD6644" w:rsidP="00AD6644">
      <w:pPr>
        <w:ind w:firstLine="360"/>
        <w:jc w:val="both"/>
        <w:rPr>
          <w:sz w:val="28"/>
          <w:szCs w:val="28"/>
        </w:rPr>
      </w:pPr>
      <w:r w:rsidRPr="00813011">
        <w:rPr>
          <w:sz w:val="28"/>
          <w:szCs w:val="28"/>
        </w:rPr>
        <w:t xml:space="preserve">        Срок реализации подпрограммы: 20</w:t>
      </w:r>
      <w:r w:rsidR="00EA2225">
        <w:rPr>
          <w:sz w:val="28"/>
          <w:szCs w:val="28"/>
        </w:rPr>
        <w:t>22</w:t>
      </w:r>
      <w:r w:rsidRPr="00813011">
        <w:rPr>
          <w:sz w:val="28"/>
          <w:szCs w:val="28"/>
        </w:rPr>
        <w:t> - 20</w:t>
      </w:r>
      <w:r w:rsidR="00A4163B">
        <w:rPr>
          <w:sz w:val="28"/>
          <w:szCs w:val="28"/>
        </w:rPr>
        <w:t>2</w:t>
      </w:r>
      <w:r w:rsidR="00EA2225">
        <w:rPr>
          <w:sz w:val="28"/>
          <w:szCs w:val="28"/>
        </w:rPr>
        <w:t>6</w:t>
      </w:r>
      <w:r w:rsidRPr="00813011">
        <w:rPr>
          <w:sz w:val="28"/>
          <w:szCs w:val="28"/>
        </w:rPr>
        <w:t xml:space="preserve"> годы.</w:t>
      </w:r>
    </w:p>
    <w:p w:rsidR="00AD6644" w:rsidRPr="00813011" w:rsidRDefault="00AD6644" w:rsidP="00AD6644">
      <w:pPr>
        <w:jc w:val="both"/>
        <w:rPr>
          <w:sz w:val="28"/>
          <w:szCs w:val="28"/>
        </w:rPr>
      </w:pPr>
    </w:p>
    <w:p w:rsidR="00AD6644" w:rsidRPr="00813011" w:rsidRDefault="00AD6644" w:rsidP="00AD6644">
      <w:pPr>
        <w:jc w:val="both"/>
        <w:rPr>
          <w:sz w:val="28"/>
          <w:szCs w:val="28"/>
        </w:rPr>
        <w:sectPr w:rsidR="00AD6644" w:rsidRPr="00813011" w:rsidSect="0090555A">
          <w:headerReference w:type="default" r:id="rId9"/>
          <w:pgSz w:w="11905" w:h="16837"/>
          <w:pgMar w:top="426" w:right="567" w:bottom="567" w:left="1418" w:header="720" w:footer="720" w:gutter="0"/>
          <w:cols w:space="720"/>
          <w:noEndnote/>
          <w:titlePg/>
          <w:docGrid w:linePitch="326"/>
        </w:sectPr>
      </w:pPr>
    </w:p>
    <w:p w:rsidR="00AD6644" w:rsidRPr="00CE31C4" w:rsidRDefault="00AD6644" w:rsidP="00AD6644">
      <w:pPr>
        <w:pStyle w:val="1"/>
        <w:rPr>
          <w:b w:val="0"/>
          <w:szCs w:val="28"/>
          <w:lang w:val="ru-RU"/>
        </w:rPr>
      </w:pPr>
      <w:bookmarkStart w:id="2" w:name="sub_50300"/>
      <w:r w:rsidRPr="00CE31C4">
        <w:rPr>
          <w:b w:val="0"/>
          <w:szCs w:val="28"/>
          <w:lang w:val="ru-RU"/>
        </w:rPr>
        <w:lastRenderedPageBreak/>
        <w:t>3.</w:t>
      </w:r>
      <w:r w:rsidRPr="008E4269">
        <w:rPr>
          <w:b w:val="0"/>
          <w:spacing w:val="0"/>
          <w:szCs w:val="28"/>
          <w:lang w:val="ru-RU"/>
        </w:rPr>
        <w:t>П</w:t>
      </w:r>
      <w:r w:rsidR="008E4269" w:rsidRPr="008E4269">
        <w:rPr>
          <w:b w:val="0"/>
          <w:spacing w:val="0"/>
          <w:szCs w:val="28"/>
          <w:lang w:val="ru-RU"/>
        </w:rPr>
        <w:t>еречень</w:t>
      </w:r>
    </w:p>
    <w:p w:rsidR="00AD6644" w:rsidRPr="00813011" w:rsidRDefault="00AD6644" w:rsidP="00AD6644">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AD6644" w:rsidRPr="00813011" w:rsidRDefault="00AD6644" w:rsidP="00AD6644">
      <w:pPr>
        <w:ind w:firstLine="360"/>
        <w:jc w:val="center"/>
        <w:rPr>
          <w:sz w:val="28"/>
          <w:szCs w:val="28"/>
        </w:rPr>
      </w:pPr>
      <w:r w:rsidRPr="00813011">
        <w:rPr>
          <w:sz w:val="28"/>
          <w:szCs w:val="28"/>
        </w:rPr>
        <w:t xml:space="preserve">Белоглинского сельского поселения Белоглинского района» </w:t>
      </w:r>
    </w:p>
    <w:p w:rsidR="00AD6644" w:rsidRPr="00813011" w:rsidRDefault="00AD6644" w:rsidP="00AD6644"/>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3"/>
        <w:gridCol w:w="2773"/>
        <w:gridCol w:w="1987"/>
        <w:gridCol w:w="9"/>
        <w:gridCol w:w="1560"/>
        <w:gridCol w:w="856"/>
        <w:gridCol w:w="850"/>
        <w:gridCol w:w="850"/>
        <w:gridCol w:w="851"/>
        <w:gridCol w:w="851"/>
        <w:gridCol w:w="1985"/>
        <w:gridCol w:w="1844"/>
      </w:tblGrid>
      <w:tr w:rsidR="00183963" w:rsidRPr="00813011" w:rsidTr="00CE1D34">
        <w:trPr>
          <w:trHeight w:val="320"/>
        </w:trPr>
        <w:tc>
          <w:tcPr>
            <w:tcW w:w="893"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Наименование мероприятия</w:t>
            </w:r>
          </w:p>
          <w:p w:rsidR="00183963" w:rsidRPr="00813011" w:rsidRDefault="00183963" w:rsidP="00A8794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Объем финансирования,</w:t>
            </w:r>
          </w:p>
          <w:p w:rsidR="00183963" w:rsidRPr="00813011" w:rsidRDefault="00183963" w:rsidP="00A87940">
            <w:pPr>
              <w:jc w:val="center"/>
            </w:pPr>
            <w:r w:rsidRPr="00813011">
              <w:t>всего (тыс</w:t>
            </w:r>
            <w:proofErr w:type="gramStart"/>
            <w:r w:rsidRPr="00813011">
              <w:t>.р</w:t>
            </w:r>
            <w:proofErr w:type="gramEnd"/>
            <w:r w:rsidRPr="00813011">
              <w:t>уб.)</w:t>
            </w:r>
          </w:p>
        </w:tc>
        <w:tc>
          <w:tcPr>
            <w:tcW w:w="4258" w:type="dxa"/>
            <w:gridSpan w:val="5"/>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В том числе по годам        </w:t>
            </w:r>
          </w:p>
        </w:tc>
        <w:tc>
          <w:tcPr>
            <w:tcW w:w="1985"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Непосредственный результат реализации мероприятия </w:t>
            </w:r>
          </w:p>
        </w:tc>
        <w:tc>
          <w:tcPr>
            <w:tcW w:w="1844"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Муниципальный заказчик, главный распорядитель бюджетных средств, исполнитель</w:t>
            </w:r>
          </w:p>
        </w:tc>
      </w:tr>
      <w:tr w:rsidR="00183963" w:rsidRPr="00813011" w:rsidTr="00CE1D34">
        <w:trPr>
          <w:trHeight w:val="780"/>
        </w:trPr>
        <w:tc>
          <w:tcPr>
            <w:tcW w:w="893"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2773" w:type="dxa"/>
            <w:vMerge/>
            <w:tcBorders>
              <w:left w:val="single" w:sz="4" w:space="0" w:color="auto"/>
              <w:right w:val="single" w:sz="4" w:space="0" w:color="auto"/>
            </w:tcBorders>
            <w:vAlign w:val="center"/>
          </w:tcPr>
          <w:p w:rsidR="00183963" w:rsidRPr="00813011" w:rsidRDefault="00183963" w:rsidP="00A8794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rsidR="00CE1D34">
              <w:t>22</w:t>
            </w:r>
            <w:r w:rsidRPr="00813011">
              <w:t xml:space="preserve">  </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3</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CE1D34">
            <w:pPr>
              <w:jc w:val="center"/>
            </w:pPr>
            <w:r w:rsidRPr="00813011">
              <w:t>20</w:t>
            </w:r>
            <w:r>
              <w:t>2</w:t>
            </w:r>
            <w:r w:rsidR="00CE1D34">
              <w:t>4</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2025</w:t>
            </w: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CE1D34" w:rsidP="00A87940">
            <w:r>
              <w:t>2026</w:t>
            </w:r>
          </w:p>
        </w:tc>
        <w:tc>
          <w:tcPr>
            <w:tcW w:w="1985"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c>
          <w:tcPr>
            <w:tcW w:w="1844" w:type="dxa"/>
            <w:tcBorders>
              <w:top w:val="single" w:sz="4" w:space="0" w:color="auto"/>
              <w:left w:val="single" w:sz="4" w:space="0" w:color="auto"/>
              <w:bottom w:val="single" w:sz="4" w:space="0" w:color="auto"/>
              <w:right w:val="single" w:sz="4" w:space="0" w:color="auto"/>
            </w:tcBorders>
            <w:vAlign w:val="center"/>
          </w:tcPr>
          <w:p w:rsidR="00183963" w:rsidRPr="00813011" w:rsidRDefault="00183963" w:rsidP="00A87940"/>
        </w:tc>
      </w:tr>
      <w:tr w:rsidR="00183963" w:rsidRPr="00813011" w:rsidTr="00CE1D34">
        <w:tc>
          <w:tcPr>
            <w:tcW w:w="893"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1</w:t>
            </w:r>
          </w:p>
        </w:tc>
        <w:tc>
          <w:tcPr>
            <w:tcW w:w="2773" w:type="dxa"/>
            <w:tcBorders>
              <w:left w:val="single" w:sz="4" w:space="0" w:color="auto"/>
              <w:bottom w:val="single" w:sz="4" w:space="0" w:color="auto"/>
              <w:right w:val="single" w:sz="4" w:space="0" w:color="auto"/>
            </w:tcBorders>
          </w:tcPr>
          <w:p w:rsidR="00183963" w:rsidRPr="00813011" w:rsidRDefault="00183963" w:rsidP="00A8794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4</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5</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6</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7</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8</w:t>
            </w:r>
          </w:p>
        </w:tc>
        <w:tc>
          <w:tcPr>
            <w:tcW w:w="851"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9</w:t>
            </w:r>
          </w:p>
        </w:tc>
        <w:tc>
          <w:tcPr>
            <w:tcW w:w="1985"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10</w:t>
            </w:r>
          </w:p>
        </w:tc>
        <w:tc>
          <w:tcPr>
            <w:tcW w:w="1844" w:type="dxa"/>
            <w:tcBorders>
              <w:top w:val="single" w:sz="4" w:space="0" w:color="auto"/>
              <w:left w:val="single" w:sz="4" w:space="0" w:color="auto"/>
              <w:bottom w:val="single" w:sz="4" w:space="0" w:color="auto"/>
              <w:right w:val="single" w:sz="4" w:space="0" w:color="auto"/>
            </w:tcBorders>
          </w:tcPr>
          <w:p w:rsidR="00183963" w:rsidRPr="009C3598" w:rsidRDefault="009C3598" w:rsidP="00A87940">
            <w:pPr>
              <w:jc w:val="center"/>
              <w:rPr>
                <w:lang w:val="en-US"/>
              </w:rPr>
            </w:pPr>
            <w:r>
              <w:rPr>
                <w:lang w:val="en-US"/>
              </w:rPr>
              <w:t>11</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 xml:space="preserve">Цель </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r w:rsidRPr="00813011">
              <w:t>Задача</w:t>
            </w:r>
          </w:p>
        </w:tc>
        <w:tc>
          <w:tcPr>
            <w:tcW w:w="11643" w:type="dxa"/>
            <w:gridSpan w:val="10"/>
            <w:tcBorders>
              <w:top w:val="single" w:sz="4" w:space="0" w:color="auto"/>
              <w:left w:val="single" w:sz="4" w:space="0" w:color="auto"/>
              <w:bottom w:val="single" w:sz="4" w:space="0" w:color="auto"/>
              <w:right w:val="single" w:sz="4" w:space="0" w:color="auto"/>
            </w:tcBorders>
          </w:tcPr>
          <w:p w:rsidR="00183963" w:rsidRPr="00813011" w:rsidRDefault="00183963" w:rsidP="00A8794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183963" w:rsidRPr="00813011" w:rsidRDefault="00183963" w:rsidP="00A8794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183963" w:rsidRPr="00813011" w:rsidTr="00CE1D34">
        <w:tc>
          <w:tcPr>
            <w:tcW w:w="366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156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183963" w:rsidP="00A87940">
            <w:pPr>
              <w:jc w:val="center"/>
            </w:pPr>
          </w:p>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851" w:type="dxa"/>
            <w:tcBorders>
              <w:top w:val="single" w:sz="4" w:space="0" w:color="auto"/>
              <w:left w:val="single" w:sz="4" w:space="0" w:color="auto"/>
              <w:bottom w:val="single" w:sz="4" w:space="0" w:color="auto"/>
              <w:right w:val="single" w:sz="4" w:space="0" w:color="auto"/>
            </w:tcBorders>
          </w:tcPr>
          <w:p w:rsidR="00183963" w:rsidRPr="00813011" w:rsidRDefault="00183963" w:rsidP="00A87940"/>
        </w:tc>
        <w:tc>
          <w:tcPr>
            <w:tcW w:w="3829"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tc>
      </w:tr>
      <w:tr w:rsidR="00183963" w:rsidRPr="00813011" w:rsidTr="00CE1D34">
        <w:trPr>
          <w:trHeight w:val="330"/>
        </w:trPr>
        <w:tc>
          <w:tcPr>
            <w:tcW w:w="893"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1.1.</w:t>
            </w:r>
          </w:p>
        </w:tc>
        <w:tc>
          <w:tcPr>
            <w:tcW w:w="2773" w:type="dxa"/>
            <w:vMerge w:val="restart"/>
            <w:tcBorders>
              <w:left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r w:rsidR="006D3267" w:rsidRPr="00813011">
              <w:t xml:space="preserve"> </w:t>
            </w:r>
            <w:r w:rsidR="006D3267">
              <w:t>в том числе п</w:t>
            </w:r>
            <w:r w:rsidR="006D3267" w:rsidRPr="00813011">
              <w:t>одготовка к осенне-зимнему периоду</w:t>
            </w:r>
          </w:p>
          <w:p w:rsidR="00183963" w:rsidRPr="00813011" w:rsidRDefault="00183963"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183963" w:rsidRPr="00813011" w:rsidRDefault="00183963"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183963" w:rsidRPr="000F1DA3" w:rsidRDefault="000F1DA3" w:rsidP="00CC0A78">
            <w:pPr>
              <w:jc w:val="center"/>
            </w:pPr>
            <w:r w:rsidRPr="000F1DA3">
              <w:t>2 720,0</w:t>
            </w:r>
          </w:p>
        </w:tc>
        <w:tc>
          <w:tcPr>
            <w:tcW w:w="856" w:type="dxa"/>
            <w:tcBorders>
              <w:top w:val="single" w:sz="4" w:space="0" w:color="auto"/>
              <w:left w:val="single" w:sz="4" w:space="0" w:color="auto"/>
              <w:bottom w:val="single" w:sz="4" w:space="0" w:color="auto"/>
              <w:right w:val="single" w:sz="4" w:space="0" w:color="auto"/>
            </w:tcBorders>
          </w:tcPr>
          <w:p w:rsidR="00183963" w:rsidRPr="00813011" w:rsidRDefault="00CC0A78" w:rsidP="00DB1BFC">
            <w:pPr>
              <w:widowControl w:val="0"/>
              <w:autoSpaceDE w:val="0"/>
              <w:autoSpaceDN w:val="0"/>
              <w:adjustRightInd w:val="0"/>
              <w:jc w:val="center"/>
            </w:pPr>
            <w:r>
              <w:t>11</w:t>
            </w:r>
            <w:r w:rsidR="00DB1BFC">
              <w:t>20</w:t>
            </w:r>
            <w:r w:rsidR="00AC1F0C">
              <w:t>,0</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0F1DA3"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183963" w:rsidRPr="00813011" w:rsidRDefault="002F4326" w:rsidP="00A87940">
            <w:pPr>
              <w:widowControl w:val="0"/>
              <w:autoSpaceDE w:val="0"/>
              <w:autoSpaceDN w:val="0"/>
              <w:adjustRightInd w:val="0"/>
              <w:jc w:val="center"/>
            </w:pPr>
            <w:r>
              <w:t>-</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851" w:type="dxa"/>
            <w:tcBorders>
              <w:top w:val="single" w:sz="4" w:space="0" w:color="auto"/>
              <w:left w:val="single" w:sz="4" w:space="0" w:color="auto"/>
              <w:right w:val="single" w:sz="4" w:space="0" w:color="auto"/>
            </w:tcBorders>
          </w:tcPr>
          <w:p w:rsidR="00183963" w:rsidRPr="00813011" w:rsidRDefault="007F2ACF" w:rsidP="00A87940">
            <w:pPr>
              <w:jc w:val="center"/>
            </w:pPr>
            <w:r>
              <w:t>800,0</w:t>
            </w:r>
          </w:p>
        </w:tc>
        <w:tc>
          <w:tcPr>
            <w:tcW w:w="1985"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 xml:space="preserve">обеспечение надежности водоснабжения потребителей Белоглинского сельского поселения Белоглинского района, </w:t>
            </w:r>
          </w:p>
          <w:p w:rsidR="00183963" w:rsidRPr="00813011" w:rsidRDefault="00183963" w:rsidP="00A87940">
            <w:pPr>
              <w:jc w:val="center"/>
            </w:pPr>
          </w:p>
        </w:tc>
        <w:tc>
          <w:tcPr>
            <w:tcW w:w="1844" w:type="dxa"/>
            <w:vMerge w:val="restart"/>
            <w:tcBorders>
              <w:top w:val="single" w:sz="4" w:space="0" w:color="auto"/>
              <w:left w:val="single" w:sz="4" w:space="0" w:color="auto"/>
              <w:right w:val="single" w:sz="4" w:space="0" w:color="auto"/>
            </w:tcBorders>
          </w:tcPr>
          <w:p w:rsidR="00183963" w:rsidRPr="00813011" w:rsidRDefault="00183963" w:rsidP="00A87940">
            <w:pPr>
              <w:jc w:val="center"/>
            </w:pPr>
            <w:r w:rsidRPr="00813011">
              <w:t>администрация  Белоглинского сельского поселения Белоглинского района,</w:t>
            </w:r>
          </w:p>
          <w:p w:rsidR="00183963" w:rsidRPr="00813011" w:rsidRDefault="00183963" w:rsidP="00A87940">
            <w:pPr>
              <w:jc w:val="center"/>
            </w:pPr>
            <w:r w:rsidRPr="00813011">
              <w:t>МУП «Белоглинский водоканал»</w:t>
            </w:r>
          </w:p>
        </w:tc>
      </w:tr>
      <w:tr w:rsidR="00C25871" w:rsidRPr="00813011" w:rsidTr="00CE1D34">
        <w:trPr>
          <w:trHeight w:val="300"/>
        </w:trPr>
        <w:tc>
          <w:tcPr>
            <w:tcW w:w="893" w:type="dxa"/>
            <w:vMerge/>
            <w:tcBorders>
              <w:left w:val="single" w:sz="4" w:space="0" w:color="auto"/>
              <w:right w:val="single" w:sz="4" w:space="0" w:color="auto"/>
            </w:tcBorders>
          </w:tcPr>
          <w:p w:rsidR="00C25871" w:rsidRPr="00813011" w:rsidRDefault="00C25871" w:rsidP="00A87940">
            <w:pPr>
              <w:jc w:val="center"/>
            </w:pPr>
          </w:p>
        </w:tc>
        <w:tc>
          <w:tcPr>
            <w:tcW w:w="2773" w:type="dxa"/>
            <w:vMerge/>
            <w:tcBorders>
              <w:left w:val="single" w:sz="4" w:space="0" w:color="auto"/>
              <w:right w:val="single" w:sz="4" w:space="0" w:color="auto"/>
            </w:tcBorders>
          </w:tcPr>
          <w:p w:rsidR="00C25871" w:rsidRPr="00813011" w:rsidRDefault="00C25871"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C25871" w:rsidRPr="00813011" w:rsidRDefault="00C25871"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C25871" w:rsidRPr="000F1DA3" w:rsidRDefault="000F1DA3" w:rsidP="00CC0A78">
            <w:pPr>
              <w:jc w:val="center"/>
            </w:pPr>
            <w:r w:rsidRPr="000F1DA3">
              <w:t>2 720,0</w:t>
            </w:r>
          </w:p>
        </w:tc>
        <w:tc>
          <w:tcPr>
            <w:tcW w:w="856" w:type="dxa"/>
            <w:tcBorders>
              <w:top w:val="single" w:sz="4" w:space="0" w:color="auto"/>
              <w:left w:val="single" w:sz="4" w:space="0" w:color="auto"/>
              <w:bottom w:val="single" w:sz="4" w:space="0" w:color="auto"/>
              <w:right w:val="single" w:sz="4" w:space="0" w:color="auto"/>
            </w:tcBorders>
          </w:tcPr>
          <w:p w:rsidR="00C25871" w:rsidRPr="00813011" w:rsidRDefault="00CC0A78" w:rsidP="00DB1BFC">
            <w:pPr>
              <w:widowControl w:val="0"/>
              <w:autoSpaceDE w:val="0"/>
              <w:autoSpaceDN w:val="0"/>
              <w:adjustRightInd w:val="0"/>
              <w:jc w:val="center"/>
            </w:pPr>
            <w:r>
              <w:t>11</w:t>
            </w:r>
            <w:r w:rsidR="00DB1BFC">
              <w:t>2</w:t>
            </w:r>
            <w:r w:rsidR="00AC1F0C">
              <w:t>0,0</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0F1DA3"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C25871" w:rsidRPr="00813011" w:rsidRDefault="002F4326" w:rsidP="00F36800">
            <w:pPr>
              <w:widowControl w:val="0"/>
              <w:autoSpaceDE w:val="0"/>
              <w:autoSpaceDN w:val="0"/>
              <w:adjustRightInd w:val="0"/>
              <w:jc w:val="center"/>
            </w:pPr>
            <w:r>
              <w:t>-</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851" w:type="dxa"/>
            <w:tcBorders>
              <w:left w:val="single" w:sz="4" w:space="0" w:color="auto"/>
              <w:right w:val="single" w:sz="4" w:space="0" w:color="auto"/>
            </w:tcBorders>
          </w:tcPr>
          <w:p w:rsidR="00C25871" w:rsidRPr="00813011" w:rsidRDefault="007F2ACF" w:rsidP="00F36800">
            <w:pPr>
              <w:jc w:val="center"/>
            </w:pPr>
            <w:r>
              <w:t>800,0</w:t>
            </w:r>
          </w:p>
        </w:tc>
        <w:tc>
          <w:tcPr>
            <w:tcW w:w="1985" w:type="dxa"/>
            <w:vMerge/>
            <w:tcBorders>
              <w:left w:val="single" w:sz="4" w:space="0" w:color="auto"/>
              <w:right w:val="single" w:sz="4" w:space="0" w:color="auto"/>
            </w:tcBorders>
          </w:tcPr>
          <w:p w:rsidR="00C25871" w:rsidRPr="00813011" w:rsidRDefault="00C25871" w:rsidP="00A87940">
            <w:pPr>
              <w:jc w:val="center"/>
            </w:pPr>
          </w:p>
        </w:tc>
        <w:tc>
          <w:tcPr>
            <w:tcW w:w="1844" w:type="dxa"/>
            <w:vMerge/>
            <w:tcBorders>
              <w:left w:val="single" w:sz="4" w:space="0" w:color="auto"/>
              <w:right w:val="single" w:sz="4" w:space="0" w:color="auto"/>
            </w:tcBorders>
          </w:tcPr>
          <w:p w:rsidR="00C25871" w:rsidRPr="00813011" w:rsidRDefault="00C25871"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19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10"/>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285"/>
        </w:trPr>
        <w:tc>
          <w:tcPr>
            <w:tcW w:w="15309" w:type="dxa"/>
            <w:gridSpan w:val="12"/>
            <w:tcBorders>
              <w:left w:val="single" w:sz="4" w:space="0" w:color="auto"/>
              <w:right w:val="single" w:sz="4" w:space="0" w:color="auto"/>
            </w:tcBorders>
          </w:tcPr>
          <w:p w:rsidR="00CE1D34" w:rsidRPr="00813011" w:rsidRDefault="00CE1D34" w:rsidP="00A87940">
            <w:pPr>
              <w:rPr>
                <w:b/>
              </w:rPr>
            </w:pPr>
            <w:r w:rsidRPr="00813011">
              <w:rPr>
                <w:b/>
              </w:rPr>
              <w:lastRenderedPageBreak/>
              <w:t>2.Газоснабжение</w:t>
            </w:r>
          </w:p>
        </w:tc>
      </w:tr>
      <w:tr w:rsidR="004F09C9" w:rsidRPr="00813011" w:rsidTr="00CE1D34">
        <w:trPr>
          <w:trHeight w:val="285"/>
        </w:trPr>
        <w:tc>
          <w:tcPr>
            <w:tcW w:w="893" w:type="dxa"/>
            <w:vMerge w:val="restart"/>
            <w:tcBorders>
              <w:left w:val="single" w:sz="4" w:space="0" w:color="auto"/>
              <w:right w:val="single" w:sz="4" w:space="0" w:color="auto"/>
            </w:tcBorders>
          </w:tcPr>
          <w:p w:rsidR="004F09C9" w:rsidRPr="00813011" w:rsidRDefault="004F09C9" w:rsidP="00A87940">
            <w:pPr>
              <w:jc w:val="center"/>
            </w:pPr>
            <w:r w:rsidRPr="00813011">
              <w:t>2.1.</w:t>
            </w:r>
          </w:p>
        </w:tc>
        <w:tc>
          <w:tcPr>
            <w:tcW w:w="2773"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r>
              <w:t>, в том числе 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w:t>
            </w:r>
          </w:p>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C00EA3">
            <w:pPr>
              <w:widowControl w:val="0"/>
              <w:autoSpaceDE w:val="0"/>
              <w:autoSpaceDN w:val="0"/>
              <w:adjustRightInd w:val="0"/>
              <w:jc w:val="center"/>
            </w:pPr>
            <w:r>
              <w:t>447</w:t>
            </w:r>
            <w:r w:rsidR="002F4326">
              <w:t>,</w:t>
            </w:r>
            <w:r>
              <w:t>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A8794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val="restart"/>
            <w:tcBorders>
              <w:left w:val="single" w:sz="4" w:space="0" w:color="auto"/>
              <w:right w:val="single" w:sz="4" w:space="0" w:color="auto"/>
            </w:tcBorders>
          </w:tcPr>
          <w:p w:rsidR="004F09C9" w:rsidRPr="00813011" w:rsidRDefault="004F09C9" w:rsidP="00A8794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4F09C9" w:rsidRPr="00813011" w:rsidRDefault="004F09C9" w:rsidP="00A87940"/>
        </w:tc>
        <w:tc>
          <w:tcPr>
            <w:tcW w:w="1844" w:type="dxa"/>
            <w:vMerge w:val="restart"/>
            <w:tcBorders>
              <w:left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4F09C9" w:rsidRPr="00813011" w:rsidRDefault="004F09C9" w:rsidP="00A87940">
            <w:pPr>
              <w:jc w:val="center"/>
            </w:pPr>
          </w:p>
        </w:tc>
      </w:tr>
      <w:tr w:rsidR="004F09C9" w:rsidRPr="00813011" w:rsidTr="00CE1D34">
        <w:trPr>
          <w:trHeight w:val="30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C00EA3" w:rsidP="00F36800">
            <w:pPr>
              <w:widowControl w:val="0"/>
              <w:autoSpaceDE w:val="0"/>
              <w:autoSpaceDN w:val="0"/>
              <w:adjustRightInd w:val="0"/>
              <w:jc w:val="center"/>
            </w:pPr>
            <w:r>
              <w:t>447,4</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2F4326" w:rsidP="00F3680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A87940">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A8794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A87940">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A87940">
            <w:pPr>
              <w:jc w:val="center"/>
            </w:pPr>
          </w:p>
        </w:tc>
        <w:tc>
          <w:tcPr>
            <w:tcW w:w="1844" w:type="dxa"/>
            <w:vMerge/>
            <w:tcBorders>
              <w:left w:val="single" w:sz="4" w:space="0" w:color="auto"/>
              <w:right w:val="single" w:sz="4" w:space="0" w:color="auto"/>
            </w:tcBorders>
          </w:tcPr>
          <w:p w:rsidR="004F09C9" w:rsidRPr="00813011" w:rsidRDefault="004F09C9" w:rsidP="00A87940">
            <w:pPr>
              <w:jc w:val="center"/>
            </w:pPr>
          </w:p>
        </w:tc>
      </w:tr>
      <w:tr w:rsidR="00CE1D34" w:rsidRPr="00813011" w:rsidTr="00852121">
        <w:trPr>
          <w:trHeight w:val="333"/>
        </w:trPr>
        <w:tc>
          <w:tcPr>
            <w:tcW w:w="15309" w:type="dxa"/>
            <w:gridSpan w:val="12"/>
            <w:tcBorders>
              <w:top w:val="single" w:sz="4" w:space="0" w:color="auto"/>
              <w:left w:val="single" w:sz="4" w:space="0" w:color="auto"/>
              <w:right w:val="single" w:sz="4" w:space="0" w:color="auto"/>
            </w:tcBorders>
          </w:tcPr>
          <w:p w:rsidR="00CE1D34" w:rsidRPr="00CE1D34" w:rsidRDefault="00CE1D34" w:rsidP="00CE1D34">
            <w:pPr>
              <w:ind w:left="360"/>
              <w:rPr>
                <w:b/>
              </w:rPr>
            </w:pPr>
            <w:r>
              <w:rPr>
                <w:b/>
              </w:rPr>
              <w:t>3.</w:t>
            </w:r>
            <w:r w:rsidRPr="00CE1D34">
              <w:rPr>
                <w:b/>
              </w:rPr>
              <w:t>Теплоснабжение</w:t>
            </w:r>
          </w:p>
        </w:tc>
      </w:tr>
      <w:tr w:rsidR="007F2ACF" w:rsidRPr="00813011" w:rsidTr="00CE1D34">
        <w:trPr>
          <w:trHeight w:val="285"/>
        </w:trPr>
        <w:tc>
          <w:tcPr>
            <w:tcW w:w="893" w:type="dxa"/>
            <w:vMerge w:val="restart"/>
            <w:tcBorders>
              <w:left w:val="single" w:sz="4" w:space="0" w:color="auto"/>
              <w:right w:val="single" w:sz="4" w:space="0" w:color="auto"/>
            </w:tcBorders>
          </w:tcPr>
          <w:p w:rsidR="007F2ACF" w:rsidRPr="00813011" w:rsidRDefault="007F2ACF" w:rsidP="00852121">
            <w:pPr>
              <w:jc w:val="center"/>
            </w:pPr>
            <w:r>
              <w:t>3.1.</w:t>
            </w:r>
          </w:p>
        </w:tc>
        <w:tc>
          <w:tcPr>
            <w:tcW w:w="2773" w:type="dxa"/>
            <w:vMerge w:val="restart"/>
            <w:tcBorders>
              <w:left w:val="single" w:sz="4" w:space="0" w:color="auto"/>
              <w:right w:val="single" w:sz="4" w:space="0" w:color="auto"/>
            </w:tcBorders>
          </w:tcPr>
          <w:p w:rsidR="007F2ACF" w:rsidRPr="00813011" w:rsidRDefault="007F2ACF" w:rsidP="00CE1D34">
            <w:pPr>
              <w:widowControl w:val="0"/>
              <w:autoSpaceDE w:val="0"/>
              <w:autoSpaceDN w:val="0"/>
              <w:adjustRightInd w:val="0"/>
            </w:pPr>
            <w:r w:rsidRPr="00813011">
              <w:t xml:space="preserve">Мероприятия в сфере </w:t>
            </w:r>
            <w:r>
              <w:t>теплоснабжения</w:t>
            </w:r>
            <w:r w:rsidRPr="00813011">
              <w:t xml:space="preserve"> Белоглинского сельского поселения Белоглинского </w:t>
            </w:r>
            <w:proofErr w:type="gramStart"/>
            <w:r w:rsidRPr="00813011">
              <w:t>района</w:t>
            </w:r>
            <w:proofErr w:type="gramEnd"/>
            <w:r w:rsidRPr="00813011">
              <w:t xml:space="preserve"> </w:t>
            </w:r>
            <w:r>
              <w:t xml:space="preserve"> в том числе п</w:t>
            </w:r>
            <w:r w:rsidRPr="00813011">
              <w:t>одготовка к осенне-зимнему периоду</w:t>
            </w:r>
          </w:p>
          <w:p w:rsidR="007F2ACF" w:rsidRPr="00813011" w:rsidRDefault="007F2ACF" w:rsidP="00CE1D34">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0F1DA3" w:rsidP="00CC0A78">
            <w:pPr>
              <w:widowControl w:val="0"/>
              <w:autoSpaceDE w:val="0"/>
              <w:autoSpaceDN w:val="0"/>
              <w:adjustRightInd w:val="0"/>
              <w:jc w:val="center"/>
            </w:pPr>
            <w:r>
              <w:t>5 388,3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2C2B13" w:rsidP="00CC0A78">
            <w:pPr>
              <w:widowControl w:val="0"/>
              <w:autoSpaceDE w:val="0"/>
              <w:autoSpaceDN w:val="0"/>
              <w:adjustRightInd w:val="0"/>
              <w:jc w:val="center"/>
            </w:pPr>
            <w:r>
              <w:t>129</w:t>
            </w:r>
            <w:r w:rsidR="00CC0A78">
              <w:t>7</w:t>
            </w:r>
            <w:r>
              <w:t>,2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852121">
            <w:pPr>
              <w:jc w:val="center"/>
            </w:pPr>
            <w:r>
              <w:t>2 091,1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val="restart"/>
            <w:tcBorders>
              <w:left w:val="single" w:sz="4" w:space="0" w:color="auto"/>
              <w:right w:val="single" w:sz="4" w:space="0" w:color="auto"/>
            </w:tcBorders>
          </w:tcPr>
          <w:p w:rsidR="007F2ACF" w:rsidRPr="00813011" w:rsidRDefault="007F2ACF" w:rsidP="00852121">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7F2ACF" w:rsidRPr="00813011" w:rsidRDefault="007F2ACF" w:rsidP="00852121">
            <w:r w:rsidRPr="00813011">
              <w:rPr>
                <w:bCs/>
              </w:rPr>
              <w:t>создание комфортных условий проживания и отдыха населения</w:t>
            </w:r>
          </w:p>
        </w:tc>
        <w:tc>
          <w:tcPr>
            <w:tcW w:w="1844" w:type="dxa"/>
            <w:vMerge w:val="restart"/>
            <w:tcBorders>
              <w:left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7F2ACF" w:rsidRPr="00813011" w:rsidRDefault="007F2ACF" w:rsidP="00852121">
            <w:pPr>
              <w:jc w:val="center"/>
            </w:pPr>
          </w:p>
        </w:tc>
      </w:tr>
      <w:tr w:rsidR="007F2ACF" w:rsidRPr="00813011" w:rsidTr="00CE1D34">
        <w:trPr>
          <w:trHeight w:val="300"/>
        </w:trPr>
        <w:tc>
          <w:tcPr>
            <w:tcW w:w="893" w:type="dxa"/>
            <w:vMerge/>
            <w:tcBorders>
              <w:left w:val="single" w:sz="4" w:space="0" w:color="auto"/>
              <w:right w:val="single" w:sz="4" w:space="0" w:color="auto"/>
            </w:tcBorders>
          </w:tcPr>
          <w:p w:rsidR="007F2ACF" w:rsidRPr="00813011" w:rsidRDefault="007F2ACF" w:rsidP="00852121">
            <w:pPr>
              <w:jc w:val="center"/>
            </w:pPr>
          </w:p>
        </w:tc>
        <w:tc>
          <w:tcPr>
            <w:tcW w:w="2773" w:type="dxa"/>
            <w:vMerge/>
            <w:tcBorders>
              <w:left w:val="single" w:sz="4" w:space="0" w:color="auto"/>
              <w:right w:val="single" w:sz="4" w:space="0" w:color="auto"/>
            </w:tcBorders>
          </w:tcPr>
          <w:p w:rsidR="007F2ACF" w:rsidRPr="00813011" w:rsidRDefault="007F2ACF"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7F2ACF" w:rsidRPr="00813011" w:rsidRDefault="007F2ACF" w:rsidP="00852121">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7F2ACF" w:rsidRPr="00813011" w:rsidRDefault="000F1DA3" w:rsidP="00CC0A78">
            <w:pPr>
              <w:widowControl w:val="0"/>
              <w:autoSpaceDE w:val="0"/>
              <w:autoSpaceDN w:val="0"/>
              <w:adjustRightInd w:val="0"/>
              <w:jc w:val="center"/>
            </w:pPr>
            <w:r>
              <w:t>5 388,3</w:t>
            </w:r>
          </w:p>
        </w:tc>
        <w:tc>
          <w:tcPr>
            <w:tcW w:w="856" w:type="dxa"/>
            <w:tcBorders>
              <w:top w:val="single" w:sz="4" w:space="0" w:color="auto"/>
              <w:left w:val="single" w:sz="4" w:space="0" w:color="auto"/>
              <w:bottom w:val="single" w:sz="4" w:space="0" w:color="auto"/>
              <w:right w:val="single" w:sz="4" w:space="0" w:color="auto"/>
            </w:tcBorders>
          </w:tcPr>
          <w:p w:rsidR="007F2ACF" w:rsidRPr="00813011" w:rsidRDefault="002C2B13" w:rsidP="00CC0A78">
            <w:pPr>
              <w:widowControl w:val="0"/>
              <w:autoSpaceDE w:val="0"/>
              <w:autoSpaceDN w:val="0"/>
              <w:adjustRightInd w:val="0"/>
              <w:jc w:val="center"/>
            </w:pPr>
            <w:r>
              <w:t>129</w:t>
            </w:r>
            <w:r w:rsidR="00CC0A78">
              <w:t>7</w:t>
            </w:r>
            <w:r>
              <w:t>,2</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0F1DA3" w:rsidP="004F09C9">
            <w:pPr>
              <w:jc w:val="center"/>
            </w:pPr>
            <w:r>
              <w:t>2 091,1</w:t>
            </w:r>
          </w:p>
        </w:tc>
        <w:tc>
          <w:tcPr>
            <w:tcW w:w="850" w:type="dxa"/>
            <w:tcBorders>
              <w:top w:val="single" w:sz="4" w:space="0" w:color="auto"/>
              <w:left w:val="single" w:sz="4" w:space="0" w:color="auto"/>
              <w:bottom w:val="single" w:sz="4" w:space="0" w:color="auto"/>
              <w:right w:val="single" w:sz="4" w:space="0" w:color="auto"/>
            </w:tcBorders>
          </w:tcPr>
          <w:p w:rsidR="007F2ACF" w:rsidRPr="00813011" w:rsidRDefault="007F2ACF" w:rsidP="004F09C9">
            <w:pPr>
              <w:widowControl w:val="0"/>
              <w:autoSpaceDE w:val="0"/>
              <w:autoSpaceDN w:val="0"/>
              <w:adjustRightInd w:val="0"/>
              <w:jc w:val="center"/>
            </w:pPr>
            <w:r>
              <w:t>-</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851" w:type="dxa"/>
            <w:tcBorders>
              <w:left w:val="single" w:sz="4" w:space="0" w:color="auto"/>
              <w:right w:val="single" w:sz="4" w:space="0" w:color="auto"/>
            </w:tcBorders>
          </w:tcPr>
          <w:p w:rsidR="007F2ACF" w:rsidRPr="00813011" w:rsidRDefault="007F2ACF" w:rsidP="009E2081">
            <w:pPr>
              <w:overflowPunct w:val="0"/>
              <w:autoSpaceDE w:val="0"/>
              <w:autoSpaceDN w:val="0"/>
              <w:adjustRightInd w:val="0"/>
            </w:pPr>
            <w:r>
              <w:t>1000,0</w:t>
            </w:r>
          </w:p>
        </w:tc>
        <w:tc>
          <w:tcPr>
            <w:tcW w:w="1985" w:type="dxa"/>
            <w:vMerge/>
            <w:tcBorders>
              <w:left w:val="single" w:sz="4" w:space="0" w:color="auto"/>
              <w:right w:val="single" w:sz="4" w:space="0" w:color="auto"/>
            </w:tcBorders>
          </w:tcPr>
          <w:p w:rsidR="007F2ACF" w:rsidRPr="00813011" w:rsidRDefault="007F2ACF" w:rsidP="00852121">
            <w:pPr>
              <w:jc w:val="center"/>
            </w:pPr>
          </w:p>
        </w:tc>
        <w:tc>
          <w:tcPr>
            <w:tcW w:w="1844" w:type="dxa"/>
            <w:vMerge/>
            <w:tcBorders>
              <w:left w:val="single" w:sz="4" w:space="0" w:color="auto"/>
              <w:right w:val="single" w:sz="4" w:space="0" w:color="auto"/>
            </w:tcBorders>
          </w:tcPr>
          <w:p w:rsidR="007F2ACF" w:rsidRPr="00813011" w:rsidRDefault="007F2ACF" w:rsidP="00852121">
            <w:pPr>
              <w:jc w:val="center"/>
            </w:pPr>
          </w:p>
        </w:tc>
      </w:tr>
      <w:tr w:rsidR="004F09C9" w:rsidRPr="00813011" w:rsidTr="00CE1D34">
        <w:trPr>
          <w:trHeight w:val="255"/>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9C18A1" w:rsidP="00852121">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540"/>
        </w:trPr>
        <w:tc>
          <w:tcPr>
            <w:tcW w:w="893" w:type="dxa"/>
            <w:vMerge/>
            <w:tcBorders>
              <w:left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4F09C9" w:rsidRPr="00813011" w:rsidTr="00CE1D34">
        <w:trPr>
          <w:trHeight w:val="345"/>
        </w:trPr>
        <w:tc>
          <w:tcPr>
            <w:tcW w:w="893" w:type="dxa"/>
            <w:vMerge/>
            <w:tcBorders>
              <w:left w:val="single" w:sz="4" w:space="0" w:color="auto"/>
              <w:bottom w:val="single" w:sz="4" w:space="0" w:color="auto"/>
              <w:right w:val="single" w:sz="4" w:space="0" w:color="auto"/>
            </w:tcBorders>
          </w:tcPr>
          <w:p w:rsidR="004F09C9" w:rsidRPr="00813011" w:rsidRDefault="004F09C9" w:rsidP="00852121">
            <w:pPr>
              <w:jc w:val="center"/>
            </w:pPr>
          </w:p>
        </w:tc>
        <w:tc>
          <w:tcPr>
            <w:tcW w:w="2773" w:type="dxa"/>
            <w:vMerge/>
            <w:tcBorders>
              <w:left w:val="single" w:sz="4" w:space="0" w:color="auto"/>
              <w:bottom w:val="single" w:sz="4" w:space="0" w:color="auto"/>
              <w:right w:val="single" w:sz="4" w:space="0" w:color="auto"/>
            </w:tcBorders>
          </w:tcPr>
          <w:p w:rsidR="004F09C9" w:rsidRPr="00813011" w:rsidRDefault="004F09C9" w:rsidP="00852121">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jc w:val="center"/>
            </w:pPr>
            <w:r>
              <w:t>-</w:t>
            </w:r>
          </w:p>
        </w:tc>
        <w:tc>
          <w:tcPr>
            <w:tcW w:w="850" w:type="dxa"/>
            <w:tcBorders>
              <w:top w:val="single" w:sz="4" w:space="0" w:color="auto"/>
              <w:left w:val="single" w:sz="4" w:space="0" w:color="auto"/>
              <w:bottom w:val="single" w:sz="4" w:space="0" w:color="auto"/>
              <w:right w:val="single" w:sz="4" w:space="0" w:color="auto"/>
            </w:tcBorders>
          </w:tcPr>
          <w:p w:rsidR="004F09C9" w:rsidRPr="00813011" w:rsidRDefault="004F09C9" w:rsidP="00852121">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4F09C9" w:rsidRPr="00813011" w:rsidRDefault="004F09C9" w:rsidP="004F09C9">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4F09C9" w:rsidRPr="00813011" w:rsidRDefault="004F09C9" w:rsidP="00852121">
            <w:pPr>
              <w:jc w:val="center"/>
            </w:pPr>
          </w:p>
        </w:tc>
        <w:tc>
          <w:tcPr>
            <w:tcW w:w="1844" w:type="dxa"/>
            <w:vMerge/>
            <w:tcBorders>
              <w:left w:val="single" w:sz="4" w:space="0" w:color="auto"/>
              <w:right w:val="single" w:sz="4" w:space="0" w:color="auto"/>
            </w:tcBorders>
          </w:tcPr>
          <w:p w:rsidR="004F09C9" w:rsidRPr="00813011" w:rsidRDefault="004F09C9" w:rsidP="00852121">
            <w:pPr>
              <w:jc w:val="center"/>
            </w:pPr>
          </w:p>
        </w:tc>
      </w:tr>
      <w:tr w:rsidR="00CE1D34" w:rsidRPr="00813011" w:rsidTr="005C29AA">
        <w:trPr>
          <w:gridAfter w:val="10"/>
          <w:wAfter w:w="11643" w:type="dxa"/>
          <w:trHeight w:val="276"/>
        </w:trPr>
        <w:tc>
          <w:tcPr>
            <w:tcW w:w="893" w:type="dxa"/>
            <w:vMerge/>
            <w:tcBorders>
              <w:left w:val="single" w:sz="4" w:space="0" w:color="auto"/>
              <w:bottom w:val="single" w:sz="4" w:space="0" w:color="auto"/>
              <w:right w:val="single" w:sz="4" w:space="0" w:color="auto"/>
            </w:tcBorders>
          </w:tcPr>
          <w:p w:rsidR="00CE1D34" w:rsidRPr="00813011" w:rsidRDefault="00CE1D34" w:rsidP="00852121">
            <w:pPr>
              <w:jc w:val="center"/>
            </w:pPr>
          </w:p>
        </w:tc>
        <w:tc>
          <w:tcPr>
            <w:tcW w:w="2773" w:type="dxa"/>
            <w:vMerge/>
            <w:tcBorders>
              <w:left w:val="single" w:sz="4" w:space="0" w:color="auto"/>
              <w:bottom w:val="single" w:sz="4" w:space="0" w:color="auto"/>
              <w:right w:val="single" w:sz="4" w:space="0" w:color="auto"/>
            </w:tcBorders>
          </w:tcPr>
          <w:p w:rsidR="00CE1D34" w:rsidRPr="00813011" w:rsidRDefault="00CE1D34" w:rsidP="00852121">
            <w:pPr>
              <w:jc w:val="both"/>
            </w:pPr>
          </w:p>
        </w:tc>
      </w:tr>
      <w:tr w:rsidR="00CE1FC6" w:rsidRPr="00CE1D34" w:rsidTr="00A55098">
        <w:trPr>
          <w:trHeight w:val="333"/>
        </w:trPr>
        <w:tc>
          <w:tcPr>
            <w:tcW w:w="15309" w:type="dxa"/>
            <w:gridSpan w:val="12"/>
            <w:tcBorders>
              <w:top w:val="single" w:sz="4" w:space="0" w:color="auto"/>
              <w:left w:val="single" w:sz="4" w:space="0" w:color="auto"/>
              <w:right w:val="single" w:sz="4" w:space="0" w:color="auto"/>
            </w:tcBorders>
          </w:tcPr>
          <w:p w:rsidR="00CE1FC6" w:rsidRPr="00CE1D34" w:rsidRDefault="00CE1FC6" w:rsidP="00CE1FC6">
            <w:pPr>
              <w:ind w:left="360"/>
              <w:rPr>
                <w:b/>
              </w:rPr>
            </w:pPr>
            <w:r>
              <w:rPr>
                <w:b/>
              </w:rPr>
              <w:t>3.Водоотведение</w:t>
            </w:r>
          </w:p>
        </w:tc>
      </w:tr>
      <w:tr w:rsidR="005661FC" w:rsidRPr="00813011" w:rsidTr="00A55098">
        <w:trPr>
          <w:trHeight w:val="285"/>
        </w:trPr>
        <w:tc>
          <w:tcPr>
            <w:tcW w:w="893" w:type="dxa"/>
            <w:vMerge w:val="restart"/>
            <w:tcBorders>
              <w:left w:val="single" w:sz="4" w:space="0" w:color="auto"/>
              <w:right w:val="single" w:sz="4" w:space="0" w:color="auto"/>
            </w:tcBorders>
          </w:tcPr>
          <w:p w:rsidR="005661FC" w:rsidRPr="00813011" w:rsidRDefault="005661FC" w:rsidP="00A55098">
            <w:pPr>
              <w:jc w:val="center"/>
            </w:pPr>
            <w:r w:rsidRPr="00813011">
              <w:t>2.1.</w:t>
            </w:r>
          </w:p>
        </w:tc>
        <w:tc>
          <w:tcPr>
            <w:tcW w:w="2773" w:type="dxa"/>
            <w:vMerge w:val="restart"/>
            <w:tcBorders>
              <w:left w:val="single" w:sz="4" w:space="0" w:color="auto"/>
              <w:right w:val="single" w:sz="4" w:space="0" w:color="auto"/>
            </w:tcBorders>
          </w:tcPr>
          <w:p w:rsidR="005661FC" w:rsidRPr="00813011" w:rsidRDefault="005661FC" w:rsidP="00CE1FC6">
            <w:pPr>
              <w:widowControl w:val="0"/>
              <w:autoSpaceDE w:val="0"/>
              <w:autoSpaceDN w:val="0"/>
              <w:adjustRightInd w:val="0"/>
            </w:pPr>
            <w:r w:rsidRPr="00813011">
              <w:t xml:space="preserve">Мероприятия в сфере </w:t>
            </w:r>
            <w:r>
              <w:t>водоотведения</w:t>
            </w:r>
            <w:r w:rsidRPr="00813011">
              <w:t xml:space="preserve"> Белоглинского сельского поселения </w:t>
            </w:r>
            <w:r w:rsidRPr="00813011">
              <w:lastRenderedPageBreak/>
              <w:t>Белоглинского района</w:t>
            </w:r>
            <w:r>
              <w:t>, в том числе проектирование, с</w:t>
            </w:r>
            <w:r w:rsidRPr="00813011">
              <w:t xml:space="preserve">троительство </w:t>
            </w: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val="restart"/>
            <w:tcBorders>
              <w:left w:val="single" w:sz="4" w:space="0" w:color="auto"/>
              <w:right w:val="single" w:sz="4" w:space="0" w:color="auto"/>
            </w:tcBorders>
          </w:tcPr>
          <w:p w:rsidR="005661FC" w:rsidRPr="00813011" w:rsidRDefault="005661FC" w:rsidP="005661FC">
            <w:pPr>
              <w:widowControl w:val="0"/>
              <w:autoSpaceDE w:val="0"/>
              <w:autoSpaceDN w:val="0"/>
              <w:adjustRightInd w:val="0"/>
            </w:pPr>
            <w:r w:rsidRPr="00CE1FC6">
              <w:t>развити</w:t>
            </w:r>
            <w:r>
              <w:t>е</w:t>
            </w:r>
            <w:r w:rsidRPr="00CE1FC6">
              <w:t xml:space="preserve"> систем, водоотведения </w:t>
            </w:r>
            <w:r w:rsidRPr="00813011">
              <w:t xml:space="preserve">Белоглинского сельского </w:t>
            </w:r>
            <w:r w:rsidRPr="00813011">
              <w:lastRenderedPageBreak/>
              <w:t xml:space="preserve">поселения Белоглинского района </w:t>
            </w:r>
          </w:p>
          <w:p w:rsidR="005661FC" w:rsidRPr="00813011" w:rsidRDefault="005661FC" w:rsidP="00CE1FC6"/>
        </w:tc>
        <w:tc>
          <w:tcPr>
            <w:tcW w:w="1844" w:type="dxa"/>
            <w:vMerge w:val="restart"/>
            <w:tcBorders>
              <w:left w:val="single" w:sz="4" w:space="0" w:color="auto"/>
              <w:right w:val="single" w:sz="4" w:space="0" w:color="auto"/>
            </w:tcBorders>
          </w:tcPr>
          <w:p w:rsidR="005661FC" w:rsidRPr="00813011" w:rsidRDefault="005661FC" w:rsidP="00A55098">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5661FC" w:rsidRPr="00813011" w:rsidRDefault="005661FC" w:rsidP="00A55098">
            <w:pPr>
              <w:jc w:val="center"/>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2885,0</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650,0</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625,0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1540,0</w:t>
            </w:r>
          </w:p>
        </w:tc>
        <w:tc>
          <w:tcPr>
            <w:tcW w:w="851" w:type="dxa"/>
            <w:tcBorders>
              <w:left w:val="single" w:sz="4" w:space="0" w:color="auto"/>
              <w:right w:val="single" w:sz="4" w:space="0" w:color="auto"/>
            </w:tcBorders>
          </w:tcPr>
          <w:p w:rsidR="005661FC" w:rsidRPr="00813011" w:rsidRDefault="005661FC" w:rsidP="00A55098">
            <w:pPr>
              <w:overflowPunct w:val="0"/>
              <w:autoSpaceDE w:val="0"/>
              <w:autoSpaceDN w:val="0"/>
              <w:adjustRightInd w:val="0"/>
            </w:pPr>
            <w:r>
              <w:t>70,0</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r w:rsidR="005661FC" w:rsidRPr="00813011" w:rsidTr="00A55098">
        <w:trPr>
          <w:trHeight w:val="285"/>
        </w:trPr>
        <w:tc>
          <w:tcPr>
            <w:tcW w:w="893" w:type="dxa"/>
            <w:vMerge/>
            <w:tcBorders>
              <w:left w:val="single" w:sz="4" w:space="0" w:color="auto"/>
              <w:right w:val="single" w:sz="4" w:space="0" w:color="auto"/>
            </w:tcBorders>
          </w:tcPr>
          <w:p w:rsidR="005661FC" w:rsidRPr="00813011" w:rsidRDefault="005661FC" w:rsidP="00A55098">
            <w:pPr>
              <w:jc w:val="center"/>
            </w:pPr>
          </w:p>
        </w:tc>
        <w:tc>
          <w:tcPr>
            <w:tcW w:w="2773" w:type="dxa"/>
            <w:vMerge/>
            <w:tcBorders>
              <w:left w:val="single" w:sz="4" w:space="0" w:color="auto"/>
              <w:right w:val="single" w:sz="4" w:space="0" w:color="auto"/>
            </w:tcBorders>
          </w:tcPr>
          <w:p w:rsidR="005661FC" w:rsidRPr="00813011" w:rsidRDefault="005661FC" w:rsidP="00CE1FC6">
            <w:pPr>
              <w:widowControl w:val="0"/>
              <w:autoSpaceDE w:val="0"/>
              <w:autoSpaceDN w:val="0"/>
              <w:adjustRightInd w:val="0"/>
            </w:pPr>
          </w:p>
        </w:tc>
        <w:tc>
          <w:tcPr>
            <w:tcW w:w="1996" w:type="dxa"/>
            <w:gridSpan w:val="2"/>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t>-</w:t>
            </w:r>
          </w:p>
        </w:tc>
        <w:tc>
          <w:tcPr>
            <w:tcW w:w="856"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jc w:val="center"/>
            </w:pPr>
            <w:r>
              <w:t>-</w:t>
            </w:r>
          </w:p>
        </w:tc>
        <w:tc>
          <w:tcPr>
            <w:tcW w:w="850" w:type="dxa"/>
            <w:tcBorders>
              <w:top w:val="single" w:sz="4" w:space="0" w:color="auto"/>
              <w:left w:val="single" w:sz="4" w:space="0" w:color="auto"/>
              <w:bottom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851" w:type="dxa"/>
            <w:tcBorders>
              <w:left w:val="single" w:sz="4" w:space="0" w:color="auto"/>
              <w:right w:val="single" w:sz="4" w:space="0" w:color="auto"/>
            </w:tcBorders>
          </w:tcPr>
          <w:p w:rsidR="005661FC" w:rsidRPr="00813011" w:rsidRDefault="005661FC" w:rsidP="00A55098">
            <w:pPr>
              <w:widowControl w:val="0"/>
              <w:autoSpaceDE w:val="0"/>
              <w:autoSpaceDN w:val="0"/>
              <w:adjustRightInd w:val="0"/>
              <w:jc w:val="center"/>
            </w:pPr>
            <w:r w:rsidRPr="00813011">
              <w:t>-</w:t>
            </w:r>
          </w:p>
        </w:tc>
        <w:tc>
          <w:tcPr>
            <w:tcW w:w="1985" w:type="dxa"/>
            <w:vMerge/>
            <w:tcBorders>
              <w:left w:val="single" w:sz="4" w:space="0" w:color="auto"/>
              <w:right w:val="single" w:sz="4" w:space="0" w:color="auto"/>
            </w:tcBorders>
          </w:tcPr>
          <w:p w:rsidR="005661FC" w:rsidRPr="00CE1FC6" w:rsidRDefault="005661FC" w:rsidP="00CE1FC6"/>
        </w:tc>
        <w:tc>
          <w:tcPr>
            <w:tcW w:w="1844" w:type="dxa"/>
            <w:vMerge/>
            <w:tcBorders>
              <w:left w:val="single" w:sz="4" w:space="0" w:color="auto"/>
              <w:right w:val="single" w:sz="4" w:space="0" w:color="auto"/>
            </w:tcBorders>
          </w:tcPr>
          <w:p w:rsidR="005661FC" w:rsidRPr="00813011" w:rsidRDefault="005661FC" w:rsidP="00A55098">
            <w:pPr>
              <w:widowControl w:val="0"/>
              <w:autoSpaceDE w:val="0"/>
              <w:autoSpaceDN w:val="0"/>
              <w:adjustRightInd w:val="0"/>
            </w:pPr>
          </w:p>
        </w:tc>
      </w:tr>
    </w:tbl>
    <w:p w:rsidR="00AD6644" w:rsidRPr="00813011" w:rsidRDefault="00AD6644" w:rsidP="00AD6644">
      <w:pPr>
        <w:rPr>
          <w:sz w:val="28"/>
          <w:szCs w:val="28"/>
        </w:rPr>
        <w:sectPr w:rsidR="00AD6644" w:rsidRPr="00813011" w:rsidSect="00A87940">
          <w:pgSz w:w="16837" w:h="11905" w:orient="landscape"/>
          <w:pgMar w:top="1701" w:right="851" w:bottom="1134" w:left="1134" w:header="720" w:footer="720" w:gutter="0"/>
          <w:cols w:space="720"/>
          <w:noEndnote/>
        </w:sectPr>
      </w:pPr>
    </w:p>
    <w:p w:rsidR="00AD6644" w:rsidRPr="00601330" w:rsidRDefault="00AD6644" w:rsidP="00AD6644">
      <w:pPr>
        <w:pStyle w:val="1"/>
        <w:rPr>
          <w:b w:val="0"/>
          <w:spacing w:val="0"/>
          <w:szCs w:val="28"/>
          <w:lang w:val="ru-RU"/>
        </w:rPr>
      </w:pPr>
      <w:bookmarkStart w:id="3" w:name="sub_50400"/>
      <w:bookmarkEnd w:id="2"/>
      <w:r w:rsidRPr="006D1F29">
        <w:rPr>
          <w:b w:val="0"/>
          <w:szCs w:val="28"/>
          <w:lang w:val="ru-RU"/>
        </w:rPr>
        <w:lastRenderedPageBreak/>
        <w:t>4</w:t>
      </w:r>
      <w:r w:rsidRPr="00601330">
        <w:rPr>
          <w:b w:val="0"/>
          <w:spacing w:val="0"/>
          <w:szCs w:val="28"/>
          <w:lang w:val="ru-RU"/>
        </w:rPr>
        <w:t>. Обоснование ресурсного обеспечения подпрограммы</w:t>
      </w:r>
    </w:p>
    <w:bookmarkEnd w:id="3"/>
    <w:p w:rsidR="00AD6644" w:rsidRPr="00813011" w:rsidRDefault="00AD6644" w:rsidP="00AD6644">
      <w:pPr>
        <w:rPr>
          <w:sz w:val="28"/>
          <w:szCs w:val="28"/>
        </w:rPr>
      </w:pPr>
    </w:p>
    <w:p w:rsidR="00AD6644" w:rsidRPr="00813011" w:rsidRDefault="00AD6644" w:rsidP="00AD6644">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813011" w:rsidRDefault="00AD6644" w:rsidP="00AD6644">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9C18A1">
        <w:rPr>
          <w:sz w:val="28"/>
          <w:szCs w:val="28"/>
        </w:rPr>
        <w:t>11 440,7</w:t>
      </w:r>
      <w:r w:rsidR="00BA1106" w:rsidRPr="00C00EA3">
        <w:rPr>
          <w:sz w:val="28"/>
          <w:szCs w:val="28"/>
        </w:rPr>
        <w:t xml:space="preserve"> </w:t>
      </w:r>
      <w:r w:rsidRPr="00813011">
        <w:rPr>
          <w:sz w:val="28"/>
          <w:szCs w:val="28"/>
        </w:rPr>
        <w:t>тыс. рублей, в том числе:</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E1508B">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BA1106">
        <w:rPr>
          <w:rFonts w:ascii="Times New Roman" w:hAnsi="Times New Roman" w:cs="Times New Roman"/>
          <w:sz w:val="28"/>
          <w:szCs w:val="28"/>
        </w:rPr>
        <w:t>2 864,6</w:t>
      </w:r>
      <w:r w:rsidR="00E1508B">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Pr="00813011"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3</w:t>
      </w:r>
      <w:r w:rsidRPr="00813011">
        <w:rPr>
          <w:rFonts w:ascii="Times New Roman" w:hAnsi="Times New Roman" w:cs="Times New Roman"/>
          <w:sz w:val="28"/>
          <w:szCs w:val="28"/>
        </w:rPr>
        <w:t xml:space="preserve"> год -  </w:t>
      </w:r>
      <w:r w:rsidR="009C18A1">
        <w:rPr>
          <w:rFonts w:ascii="Times New Roman" w:hAnsi="Times New Roman" w:cs="Times New Roman"/>
          <w:sz w:val="28"/>
          <w:szCs w:val="28"/>
        </w:rPr>
        <w:t>2 741,1</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AD6644" w:rsidP="00AD6644">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sidR="00CF4A4F">
        <w:rPr>
          <w:rFonts w:ascii="Times New Roman" w:hAnsi="Times New Roman" w:cs="Times New Roman"/>
          <w:sz w:val="28"/>
          <w:szCs w:val="28"/>
        </w:rPr>
        <w:t>2</w:t>
      </w:r>
      <w:r w:rsidR="00E1508B">
        <w:rPr>
          <w:rFonts w:ascii="Times New Roman" w:hAnsi="Times New Roman" w:cs="Times New Roman"/>
          <w:sz w:val="28"/>
          <w:szCs w:val="28"/>
        </w:rPr>
        <w:t>4</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  </w:t>
      </w:r>
      <w:r w:rsidR="007F77CC">
        <w:rPr>
          <w:rFonts w:ascii="Times New Roman" w:hAnsi="Times New Roman" w:cs="Times New Roman"/>
          <w:sz w:val="28"/>
          <w:szCs w:val="28"/>
        </w:rPr>
        <w:t xml:space="preserve"> </w:t>
      </w:r>
      <w:r w:rsidR="00360FDD">
        <w:rPr>
          <w:rFonts w:ascii="Times New Roman" w:hAnsi="Times New Roman" w:cs="Times New Roman"/>
          <w:sz w:val="28"/>
          <w:szCs w:val="28"/>
        </w:rPr>
        <w:t xml:space="preserve">625,0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E1508B" w:rsidRPr="00813011"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360FDD">
        <w:rPr>
          <w:rFonts w:ascii="Times New Roman" w:hAnsi="Times New Roman" w:cs="Times New Roman"/>
          <w:sz w:val="28"/>
          <w:szCs w:val="28"/>
        </w:rPr>
        <w:t>3 340</w:t>
      </w:r>
      <w:r w:rsidR="007F2ACF">
        <w:rPr>
          <w:rFonts w:ascii="Times New Roman" w:hAnsi="Times New Roman" w:cs="Times New Roman"/>
          <w:sz w:val="28"/>
          <w:szCs w:val="28"/>
        </w:rPr>
        <w:t>,0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AD6644" w:rsidRDefault="00E1508B" w:rsidP="00E1508B">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601330">
        <w:rPr>
          <w:rFonts w:ascii="Times New Roman" w:hAnsi="Times New Roman" w:cs="Times New Roman"/>
          <w:sz w:val="28"/>
          <w:szCs w:val="28"/>
        </w:rPr>
        <w:t xml:space="preserve"> </w:t>
      </w:r>
      <w:r w:rsidRPr="00813011">
        <w:rPr>
          <w:rFonts w:ascii="Times New Roman" w:hAnsi="Times New Roman" w:cs="Times New Roman"/>
          <w:sz w:val="28"/>
          <w:szCs w:val="28"/>
        </w:rPr>
        <w:t xml:space="preserve">год </w:t>
      </w:r>
      <w:r w:rsidR="007F2ACF">
        <w:rPr>
          <w:rFonts w:ascii="Times New Roman" w:hAnsi="Times New Roman" w:cs="Times New Roman"/>
          <w:sz w:val="28"/>
          <w:szCs w:val="28"/>
        </w:rPr>
        <w:t>–</w:t>
      </w:r>
      <w:r w:rsidRPr="00813011">
        <w:rPr>
          <w:rFonts w:ascii="Times New Roman" w:hAnsi="Times New Roman" w:cs="Times New Roman"/>
          <w:sz w:val="28"/>
          <w:szCs w:val="28"/>
        </w:rPr>
        <w:t xml:space="preserve"> </w:t>
      </w:r>
      <w:r w:rsidR="007F2ACF">
        <w:rPr>
          <w:rFonts w:ascii="Times New Roman" w:hAnsi="Times New Roman" w:cs="Times New Roman"/>
          <w:sz w:val="28"/>
          <w:szCs w:val="28"/>
        </w:rPr>
        <w:t>1 8</w:t>
      </w:r>
      <w:r w:rsidR="00360FDD">
        <w:rPr>
          <w:rFonts w:ascii="Times New Roman" w:hAnsi="Times New Roman" w:cs="Times New Roman"/>
          <w:sz w:val="28"/>
          <w:szCs w:val="28"/>
        </w:rPr>
        <w:t>7</w:t>
      </w:r>
      <w:r w:rsidR="007F2ACF">
        <w:rPr>
          <w:rFonts w:ascii="Times New Roman" w:hAnsi="Times New Roman" w:cs="Times New Roman"/>
          <w:sz w:val="28"/>
          <w:szCs w:val="28"/>
        </w:rPr>
        <w:t>0,0</w:t>
      </w:r>
      <w:r w:rsidR="007F77CC">
        <w:rPr>
          <w:rFonts w:ascii="Times New Roman" w:hAnsi="Times New Roman" w:cs="Times New Roman"/>
          <w:sz w:val="28"/>
          <w:szCs w:val="28"/>
        </w:rPr>
        <w:t xml:space="preserve"> </w:t>
      </w:r>
      <w:r w:rsidR="00D32EA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E1508B" w:rsidRPr="00E1508B" w:rsidRDefault="00E1508B" w:rsidP="00E1508B"/>
    <w:p w:rsidR="00AD6644" w:rsidRPr="00813011" w:rsidRDefault="00AD6644" w:rsidP="00AD6644">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813011" w:rsidRDefault="00AD6644" w:rsidP="00AD6644">
      <w:pPr>
        <w:ind w:firstLine="360"/>
        <w:jc w:val="center"/>
        <w:rPr>
          <w:sz w:val="28"/>
          <w:szCs w:val="28"/>
        </w:rPr>
      </w:pPr>
      <w:r w:rsidRPr="00813011">
        <w:rPr>
          <w:sz w:val="28"/>
          <w:szCs w:val="28"/>
        </w:rPr>
        <w:t>5.Механизм реализации подпрограммы</w:t>
      </w:r>
    </w:p>
    <w:p w:rsidR="00AD6644" w:rsidRPr="00813011" w:rsidRDefault="00AD6644" w:rsidP="00AD6644">
      <w:pPr>
        <w:pStyle w:val="24"/>
        <w:ind w:firstLine="0"/>
      </w:pPr>
      <w:r w:rsidRPr="00813011">
        <w:tab/>
      </w:r>
    </w:p>
    <w:p w:rsidR="00AD6644" w:rsidRPr="00813011" w:rsidRDefault="00AD6644" w:rsidP="00AD6644">
      <w:pPr>
        <w:jc w:val="both"/>
        <w:rPr>
          <w:sz w:val="28"/>
          <w:szCs w:val="28"/>
        </w:rPr>
      </w:pPr>
      <w:r w:rsidRPr="00813011">
        <w:rPr>
          <w:sz w:val="28"/>
          <w:szCs w:val="28"/>
        </w:rPr>
        <w:t xml:space="preserve">          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813011">
        <w:rPr>
          <w:sz w:val="28"/>
          <w:szCs w:val="28"/>
        </w:rPr>
        <w:t xml:space="preserve">. </w:t>
      </w:r>
    </w:p>
    <w:p w:rsidR="00AD6644" w:rsidRPr="00813011" w:rsidRDefault="00AD6644" w:rsidP="00AD6644">
      <w:pPr>
        <w:ind w:firstLine="851"/>
        <w:rPr>
          <w:sz w:val="28"/>
          <w:szCs w:val="28"/>
        </w:rPr>
      </w:pPr>
      <w:r w:rsidRPr="00813011">
        <w:rPr>
          <w:sz w:val="28"/>
          <w:szCs w:val="28"/>
        </w:rPr>
        <w:t>Координатор подпрограммы:</w:t>
      </w:r>
    </w:p>
    <w:p w:rsidR="00AD6644" w:rsidRPr="00813011" w:rsidRDefault="00AD6644" w:rsidP="00AD6644">
      <w:pPr>
        <w:ind w:firstLine="851"/>
        <w:jc w:val="both"/>
        <w:rPr>
          <w:sz w:val="28"/>
          <w:szCs w:val="28"/>
        </w:rPr>
      </w:pPr>
      <w:r w:rsidRPr="00813011">
        <w:rPr>
          <w:sz w:val="28"/>
          <w:szCs w:val="28"/>
        </w:rPr>
        <w:t>обеспечивает разработку и реализацию подпрограммы;</w:t>
      </w:r>
    </w:p>
    <w:p w:rsidR="00AD6644" w:rsidRPr="00813011" w:rsidRDefault="00AD6644" w:rsidP="00AD6644">
      <w:pPr>
        <w:ind w:firstLine="851"/>
        <w:jc w:val="both"/>
        <w:rPr>
          <w:sz w:val="28"/>
          <w:szCs w:val="28"/>
        </w:rPr>
      </w:pPr>
      <w:r w:rsidRPr="00813011">
        <w:rPr>
          <w:sz w:val="28"/>
          <w:szCs w:val="28"/>
        </w:rPr>
        <w:t>организует работу по достижению целевых показателей подпрограммы;</w:t>
      </w:r>
    </w:p>
    <w:p w:rsidR="00AD6644" w:rsidRPr="00813011" w:rsidRDefault="00AD6644" w:rsidP="00AD6644">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813011" w:rsidRDefault="00AD6644" w:rsidP="00AD6644">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AD6644" w:rsidRPr="00813011" w:rsidRDefault="00AD6644" w:rsidP="00AD6644">
      <w:pPr>
        <w:ind w:firstLine="851"/>
        <w:jc w:val="both"/>
        <w:rPr>
          <w:sz w:val="28"/>
          <w:szCs w:val="28"/>
        </w:rPr>
      </w:pPr>
      <w:r w:rsidRPr="00813011">
        <w:rPr>
          <w:sz w:val="28"/>
          <w:szCs w:val="28"/>
        </w:rPr>
        <w:t>Механизм реализации подпрограммы предусматривает:</w:t>
      </w:r>
    </w:p>
    <w:p w:rsidR="00AD6644" w:rsidRPr="00813011" w:rsidRDefault="00AD6644" w:rsidP="00AD6644">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813011" w:rsidRDefault="00AD6644" w:rsidP="00AD6644">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AD6644" w:rsidRPr="00813011" w:rsidRDefault="00AD6644" w:rsidP="00E1508B">
      <w:pPr>
        <w:jc w:val="both"/>
        <w:rPr>
          <w:sz w:val="28"/>
        </w:rPr>
      </w:pPr>
    </w:p>
    <w:p w:rsidR="00AD6644" w:rsidRPr="00813011" w:rsidRDefault="00AD6644" w:rsidP="00AD6644">
      <w:pPr>
        <w:jc w:val="both"/>
        <w:rPr>
          <w:sz w:val="28"/>
        </w:rPr>
      </w:pPr>
      <w:r w:rsidRPr="00813011">
        <w:rPr>
          <w:sz w:val="28"/>
        </w:rPr>
        <w:t xml:space="preserve">Заместитель главы </w:t>
      </w:r>
    </w:p>
    <w:p w:rsidR="00AD6644" w:rsidRPr="00813011" w:rsidRDefault="00AD6644" w:rsidP="00AD6644">
      <w:pPr>
        <w:jc w:val="both"/>
        <w:rPr>
          <w:sz w:val="28"/>
        </w:rPr>
      </w:pPr>
      <w:r w:rsidRPr="00813011">
        <w:rPr>
          <w:sz w:val="28"/>
          <w:szCs w:val="28"/>
        </w:rPr>
        <w:t xml:space="preserve">Белоглинского </w:t>
      </w:r>
      <w:r w:rsidRPr="00813011">
        <w:rPr>
          <w:sz w:val="28"/>
        </w:rPr>
        <w:t xml:space="preserve">сельского поселения </w:t>
      </w:r>
    </w:p>
    <w:p w:rsidR="00AD6644" w:rsidRPr="00143BEA" w:rsidRDefault="00AD6644" w:rsidP="00143BEA">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AD6644" w:rsidRPr="00084E25" w:rsidRDefault="00AD6644" w:rsidP="00AD6644">
      <w:pPr>
        <w:ind w:left="360"/>
        <w:jc w:val="center"/>
        <w:rPr>
          <w:sz w:val="28"/>
          <w:szCs w:val="28"/>
        </w:rPr>
      </w:pPr>
      <w:r>
        <w:rPr>
          <w:sz w:val="28"/>
          <w:szCs w:val="28"/>
        </w:rPr>
        <w:lastRenderedPageBreak/>
        <w:t xml:space="preserve">                                                                  </w:t>
      </w:r>
      <w:r w:rsidRPr="00084E25">
        <w:rPr>
          <w:sz w:val="28"/>
          <w:szCs w:val="28"/>
        </w:rPr>
        <w:t>ПРИЛОЖЕНИЕ №</w:t>
      </w:r>
      <w:r>
        <w:rPr>
          <w:sz w:val="28"/>
          <w:szCs w:val="28"/>
        </w:rPr>
        <w:t xml:space="preserve"> </w:t>
      </w:r>
      <w:r w:rsidRPr="00084E25">
        <w:rPr>
          <w:sz w:val="28"/>
          <w:szCs w:val="28"/>
        </w:rPr>
        <w:t xml:space="preserve">2 </w:t>
      </w:r>
    </w:p>
    <w:p w:rsidR="00AD6644" w:rsidRPr="00084E25" w:rsidRDefault="00AD6644" w:rsidP="00AD6644">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AD6644" w:rsidRPr="00084E25" w:rsidRDefault="00AD6644" w:rsidP="00AD6644">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AD6644" w:rsidRPr="00084E25" w:rsidRDefault="00AD6644" w:rsidP="00AD6644">
      <w:pPr>
        <w:rPr>
          <w:sz w:val="28"/>
          <w:szCs w:val="28"/>
        </w:rPr>
      </w:pPr>
      <w:r w:rsidRPr="00084E25">
        <w:rPr>
          <w:sz w:val="28"/>
        </w:rPr>
        <w:t xml:space="preserve">                                                                                </w:t>
      </w: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p>
    <w:p w:rsidR="00AD6644" w:rsidRPr="00084E25" w:rsidRDefault="00AD6644" w:rsidP="00AD6644">
      <w:pPr>
        <w:ind w:left="360"/>
        <w:jc w:val="center"/>
        <w:rPr>
          <w:sz w:val="28"/>
          <w:szCs w:val="28"/>
        </w:rPr>
      </w:pPr>
      <w:r w:rsidRPr="00084E25">
        <w:rPr>
          <w:sz w:val="28"/>
          <w:szCs w:val="28"/>
        </w:rPr>
        <w:t xml:space="preserve">ПАСПОРТ </w:t>
      </w:r>
    </w:p>
    <w:p w:rsidR="00AD6644" w:rsidRDefault="00AD6644" w:rsidP="00AD6644">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AD6644" w:rsidRPr="00084E25" w:rsidRDefault="00AD6644" w:rsidP="00AD6644">
      <w:pPr>
        <w:ind w:left="360"/>
        <w:jc w:val="center"/>
        <w:rPr>
          <w:sz w:val="28"/>
          <w:szCs w:val="28"/>
        </w:rPr>
      </w:pPr>
      <w:r w:rsidRPr="00084E25">
        <w:rPr>
          <w:sz w:val="28"/>
          <w:szCs w:val="28"/>
        </w:rPr>
        <w:t>Белоглинского района»</w:t>
      </w:r>
    </w:p>
    <w:p w:rsidR="00AD6644" w:rsidRPr="00084E25"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601330" w:rsidP="00A87940">
            <w:pPr>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Участники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jc w:val="both"/>
              <w:rPr>
                <w:sz w:val="28"/>
                <w:szCs w:val="28"/>
              </w:rPr>
            </w:pPr>
            <w:r w:rsidRPr="00084E25">
              <w:rPr>
                <w:sz w:val="28"/>
              </w:rPr>
              <w:t xml:space="preserve">не предусмотрены  </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 xml:space="preserve">Цели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8794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AD6644" w:rsidRPr="00084E25" w:rsidRDefault="00AD6644" w:rsidP="00A8794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AD6644" w:rsidRPr="00084E25" w:rsidRDefault="00AD6644" w:rsidP="00A8794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AD6644" w:rsidRPr="00084E25" w:rsidRDefault="00AD6644" w:rsidP="00A8794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 xml:space="preserve">Задачи подпрограммы </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87940">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87940">
            <w:pPr>
              <w:jc w:val="both"/>
              <w:rPr>
                <w:sz w:val="28"/>
                <w:szCs w:val="28"/>
              </w:rPr>
            </w:pPr>
            <w:r w:rsidRPr="00084E25">
              <w:rPr>
                <w:sz w:val="28"/>
                <w:szCs w:val="28"/>
              </w:rPr>
              <w:t>-привлечение жителей к участию в решении проблем благоустройства;</w:t>
            </w:r>
          </w:p>
          <w:p w:rsidR="00AD6644" w:rsidRPr="00084E25" w:rsidRDefault="00AD6644" w:rsidP="00A8794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8794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AD6644" w:rsidRPr="00084E25" w:rsidRDefault="00AD6644" w:rsidP="00A8794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AD6644" w:rsidRPr="00084E25" w:rsidRDefault="00AD6644" w:rsidP="00A8794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t>Перечень целевых показателей подпрограммы</w:t>
            </w:r>
          </w:p>
          <w:p w:rsidR="00AD6644" w:rsidRPr="00084E25" w:rsidRDefault="00AD6644" w:rsidP="00A87940">
            <w:pPr>
              <w:tabs>
                <w:tab w:val="left" w:pos="0"/>
              </w:tabs>
              <w:jc w:val="both"/>
              <w:rPr>
                <w:bCs/>
                <w:sz w:val="28"/>
                <w:szCs w:val="28"/>
              </w:rPr>
            </w:pP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AD6644" w:rsidRPr="00084E25" w:rsidRDefault="00AD6644" w:rsidP="00A8794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AD6644" w:rsidRPr="00084E25" w:rsidRDefault="00AD6644" w:rsidP="00A8794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AD6644" w:rsidRPr="00084E25" w:rsidRDefault="00AD6644" w:rsidP="00A8794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AD6644" w:rsidRPr="00084E25" w:rsidRDefault="00AD6644" w:rsidP="00A87940">
            <w:pPr>
              <w:jc w:val="both"/>
              <w:rPr>
                <w:sz w:val="28"/>
                <w:szCs w:val="28"/>
              </w:rPr>
            </w:pPr>
            <w:r w:rsidRPr="00084E25">
              <w:rPr>
                <w:sz w:val="28"/>
                <w:szCs w:val="28"/>
              </w:rPr>
              <w:t xml:space="preserve">-увеличение количества высаживаемых деревьев, кустарников; </w:t>
            </w:r>
          </w:p>
          <w:p w:rsidR="00AD6644" w:rsidRPr="00084E25" w:rsidRDefault="00AD6644" w:rsidP="00A87940">
            <w:pPr>
              <w:jc w:val="both"/>
              <w:rPr>
                <w:sz w:val="28"/>
                <w:szCs w:val="28"/>
              </w:rPr>
            </w:pPr>
            <w:r w:rsidRPr="00084E25">
              <w:rPr>
                <w:sz w:val="28"/>
                <w:szCs w:val="28"/>
              </w:rPr>
              <w:t>-благоустроенность населённых пунктов поселения;</w:t>
            </w:r>
          </w:p>
          <w:p w:rsidR="00AD6644" w:rsidRPr="00084E25" w:rsidRDefault="00AD6644" w:rsidP="00A87940">
            <w:pPr>
              <w:jc w:val="both"/>
              <w:rPr>
                <w:sz w:val="28"/>
                <w:szCs w:val="28"/>
              </w:rPr>
            </w:pPr>
            <w:r w:rsidRPr="00084E25">
              <w:rPr>
                <w:sz w:val="28"/>
                <w:szCs w:val="28"/>
              </w:rPr>
              <w:t>-создание условий для работы и отдыха жителей поселения.</w:t>
            </w:r>
          </w:p>
          <w:p w:rsidR="00AD6644" w:rsidRPr="00084E25" w:rsidRDefault="00AD6644" w:rsidP="00A8794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AD6644" w:rsidRPr="00084E25" w:rsidTr="00A87940">
        <w:tc>
          <w:tcPr>
            <w:tcW w:w="3726" w:type="dxa"/>
          </w:tcPr>
          <w:p w:rsidR="00AD6644" w:rsidRPr="00084E25" w:rsidRDefault="00AD6644" w:rsidP="00A8794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AD6644" w:rsidRPr="00084E25" w:rsidRDefault="00AD6644" w:rsidP="00A87940">
            <w:pPr>
              <w:tabs>
                <w:tab w:val="left" w:pos="0"/>
              </w:tabs>
              <w:jc w:val="both"/>
              <w:rPr>
                <w:bCs/>
                <w:sz w:val="28"/>
                <w:szCs w:val="28"/>
              </w:rPr>
            </w:pP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882273">
            <w:pPr>
              <w:snapToGrid w:val="0"/>
              <w:jc w:val="both"/>
              <w:rPr>
                <w:sz w:val="28"/>
                <w:szCs w:val="28"/>
              </w:rPr>
            </w:pPr>
            <w:r w:rsidRPr="00084E25">
              <w:rPr>
                <w:sz w:val="28"/>
                <w:szCs w:val="28"/>
              </w:rPr>
              <w:t>20</w:t>
            </w:r>
            <w:r w:rsidR="00882273">
              <w:rPr>
                <w:sz w:val="28"/>
                <w:szCs w:val="28"/>
              </w:rPr>
              <w:t>22</w:t>
            </w:r>
            <w:r w:rsidRPr="00084E25">
              <w:rPr>
                <w:sz w:val="28"/>
                <w:szCs w:val="28"/>
              </w:rPr>
              <w:t xml:space="preserve"> – 20</w:t>
            </w:r>
            <w:r w:rsidR="00F55BA3">
              <w:rPr>
                <w:sz w:val="28"/>
                <w:szCs w:val="28"/>
              </w:rPr>
              <w:t>2</w:t>
            </w:r>
            <w:r w:rsidR="00882273">
              <w:rPr>
                <w:sz w:val="28"/>
                <w:szCs w:val="28"/>
              </w:rPr>
              <w:t>6</w:t>
            </w:r>
            <w:r w:rsidRPr="00084E25">
              <w:rPr>
                <w:sz w:val="28"/>
                <w:szCs w:val="28"/>
              </w:rPr>
              <w:t xml:space="preserve"> годы, этапы реализации не предусмотрены</w:t>
            </w:r>
          </w:p>
        </w:tc>
      </w:tr>
      <w:tr w:rsidR="00AD6644" w:rsidRPr="00084E25" w:rsidTr="00A87940">
        <w:tc>
          <w:tcPr>
            <w:tcW w:w="3726" w:type="dxa"/>
          </w:tcPr>
          <w:p w:rsidR="00601330" w:rsidRPr="00B95C79" w:rsidRDefault="00601330" w:rsidP="00601330">
            <w:pPr>
              <w:rPr>
                <w:sz w:val="28"/>
                <w:szCs w:val="28"/>
              </w:rPr>
            </w:pPr>
            <w:r w:rsidRPr="00B95C79">
              <w:rPr>
                <w:sz w:val="28"/>
                <w:szCs w:val="28"/>
              </w:rPr>
              <w:t>Объемы и источники финансирования</w:t>
            </w:r>
          </w:p>
          <w:p w:rsidR="00AD6644" w:rsidRPr="00084E25" w:rsidRDefault="00601330" w:rsidP="00601330">
            <w:pPr>
              <w:tabs>
                <w:tab w:val="left" w:pos="0"/>
              </w:tabs>
              <w:jc w:val="both"/>
              <w:rPr>
                <w:bCs/>
                <w:sz w:val="28"/>
                <w:szCs w:val="28"/>
              </w:rPr>
            </w:pPr>
            <w:r w:rsidRPr="00B95C79">
              <w:rPr>
                <w:sz w:val="28"/>
                <w:szCs w:val="28"/>
              </w:rPr>
              <w:t>муниципальной программы</w:t>
            </w:r>
            <w:r w:rsidRPr="00084E25">
              <w:rPr>
                <w:bCs/>
                <w:sz w:val="28"/>
                <w:szCs w:val="28"/>
              </w:rPr>
              <w:t xml:space="preserve"> </w:t>
            </w:r>
          </w:p>
        </w:tc>
        <w:tc>
          <w:tcPr>
            <w:tcW w:w="720" w:type="dxa"/>
          </w:tcPr>
          <w:p w:rsidR="00AD6644" w:rsidRPr="00084E25" w:rsidRDefault="00AD6644" w:rsidP="00A87940">
            <w:pPr>
              <w:snapToGrid w:val="0"/>
              <w:jc w:val="center"/>
              <w:rPr>
                <w:sz w:val="28"/>
                <w:szCs w:val="28"/>
              </w:rPr>
            </w:pPr>
          </w:p>
        </w:tc>
        <w:tc>
          <w:tcPr>
            <w:tcW w:w="5396" w:type="dxa"/>
          </w:tcPr>
          <w:p w:rsidR="00AD6644" w:rsidRPr="00084E25" w:rsidRDefault="00AD6644" w:rsidP="00A8794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B44035">
              <w:rPr>
                <w:rFonts w:ascii="Times New Roman" w:hAnsi="Times New Roman" w:cs="Times New Roman"/>
                <w:sz w:val="28"/>
                <w:szCs w:val="28"/>
              </w:rPr>
              <w:t>139 941,9</w:t>
            </w:r>
            <w:r w:rsidR="000D4598" w:rsidRPr="000D4598">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2022 год – 3</w:t>
            </w:r>
            <w:r>
              <w:rPr>
                <w:rFonts w:ascii="Times New Roman" w:hAnsi="Times New Roman" w:cs="Times New Roman"/>
                <w:sz w:val="28"/>
                <w:szCs w:val="28"/>
              </w:rPr>
              <w:t>5 102,1</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2023 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31 934,2</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2024год </w:t>
            </w:r>
            <w:r>
              <w:rPr>
                <w:rFonts w:ascii="Times New Roman" w:hAnsi="Times New Roman" w:cs="Times New Roman"/>
                <w:sz w:val="28"/>
                <w:szCs w:val="28"/>
              </w:rPr>
              <w:t>–</w:t>
            </w:r>
            <w:r w:rsidRPr="00FE5496">
              <w:rPr>
                <w:rFonts w:ascii="Times New Roman" w:hAnsi="Times New Roman" w:cs="Times New Roman"/>
                <w:sz w:val="28"/>
                <w:szCs w:val="28"/>
              </w:rPr>
              <w:t xml:space="preserve"> </w:t>
            </w:r>
            <w:r>
              <w:rPr>
                <w:rFonts w:ascii="Times New Roman" w:hAnsi="Times New Roman" w:cs="Times New Roman"/>
                <w:sz w:val="28"/>
                <w:szCs w:val="28"/>
              </w:rPr>
              <w:t>26 405,6</w:t>
            </w:r>
            <w:r w:rsidRPr="00FE5496">
              <w:rPr>
                <w:rFonts w:ascii="Times New Roman" w:hAnsi="Times New Roman" w:cs="Times New Roman"/>
                <w:sz w:val="28"/>
                <w:szCs w:val="28"/>
              </w:rPr>
              <w:t xml:space="preserve"> тыс. рублей</w:t>
            </w:r>
          </w:p>
          <w:p w:rsidR="00B44035" w:rsidRPr="00FE5496"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2025год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B44035" w:rsidRDefault="00B44035" w:rsidP="00B44035">
            <w:pPr>
              <w:pStyle w:val="aff3"/>
              <w:rPr>
                <w:rFonts w:ascii="Times New Roman" w:hAnsi="Times New Roman" w:cs="Times New Roman"/>
                <w:sz w:val="28"/>
                <w:szCs w:val="28"/>
              </w:rPr>
            </w:pPr>
            <w:r w:rsidRPr="00FE5496">
              <w:rPr>
                <w:rFonts w:ascii="Times New Roman" w:hAnsi="Times New Roman" w:cs="Times New Roman"/>
                <w:sz w:val="28"/>
                <w:szCs w:val="28"/>
              </w:rPr>
              <w:t xml:space="preserve">2026год -  </w:t>
            </w:r>
            <w:r>
              <w:rPr>
                <w:rFonts w:ascii="Times New Roman" w:hAnsi="Times New Roman" w:cs="Times New Roman"/>
                <w:sz w:val="28"/>
                <w:szCs w:val="28"/>
              </w:rPr>
              <w:t>23 250,0</w:t>
            </w:r>
            <w:r w:rsidRPr="00FE5496">
              <w:rPr>
                <w:rFonts w:ascii="Times New Roman" w:hAnsi="Times New Roman" w:cs="Times New Roman"/>
                <w:sz w:val="28"/>
                <w:szCs w:val="28"/>
              </w:rPr>
              <w:t xml:space="preserve">  тыс. рублей.</w:t>
            </w:r>
          </w:p>
          <w:p w:rsidR="00AD6644" w:rsidRPr="00084E25" w:rsidRDefault="00AD6644" w:rsidP="00F55BA3">
            <w:pPr>
              <w:pStyle w:val="aff3"/>
              <w:rPr>
                <w:rFonts w:ascii="Times New Roman" w:hAnsi="Times New Roman" w:cs="Times New Roman"/>
                <w:sz w:val="28"/>
                <w:szCs w:val="28"/>
              </w:rPr>
            </w:pPr>
          </w:p>
        </w:tc>
      </w:tr>
    </w:tbl>
    <w:p w:rsidR="00AD6644" w:rsidRPr="00084E25" w:rsidRDefault="00AD6644" w:rsidP="00AD6644"/>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01330">
        <w:rPr>
          <w:b w:val="0"/>
          <w:spacing w:val="0"/>
          <w:szCs w:val="28"/>
          <w:lang w:val="ru-RU"/>
        </w:rPr>
        <w:t>1. Общая характеристика текущего состояния соответствующей сферы социально-экономического развития Белоглинского сельского поселения Белоглинского района</w:t>
      </w:r>
    </w:p>
    <w:p w:rsidR="00AD6644" w:rsidRPr="00084E25" w:rsidRDefault="00AD6644" w:rsidP="00AD6644">
      <w:pPr>
        <w:rPr>
          <w:sz w:val="28"/>
          <w:szCs w:val="28"/>
        </w:rPr>
      </w:pPr>
    </w:p>
    <w:p w:rsidR="00AD6644" w:rsidRPr="00084E25" w:rsidRDefault="00AD6644" w:rsidP="00AD6644">
      <w:pPr>
        <w:jc w:val="both"/>
        <w:rPr>
          <w:sz w:val="28"/>
          <w:szCs w:val="28"/>
        </w:rPr>
      </w:pPr>
      <w:r w:rsidRPr="00084E25">
        <w:rPr>
          <w:sz w:val="28"/>
          <w:szCs w:val="28"/>
        </w:rPr>
        <w:tab/>
        <w:t xml:space="preserve">В настоящее время население поселения составляет </w:t>
      </w:r>
      <w:r w:rsidR="00882273">
        <w:rPr>
          <w:sz w:val="28"/>
          <w:szCs w:val="28"/>
        </w:rPr>
        <w:t>17552</w:t>
      </w:r>
      <w:r w:rsidRPr="00084E25">
        <w:rPr>
          <w:sz w:val="28"/>
          <w:szCs w:val="28"/>
        </w:rPr>
        <w:t xml:space="preserve"> человек.</w:t>
      </w:r>
    </w:p>
    <w:p w:rsidR="00AD6644" w:rsidRPr="00084E25" w:rsidRDefault="00AD6644" w:rsidP="00AD6644">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AD6644" w:rsidRPr="00084E25" w:rsidRDefault="00AD6644" w:rsidP="00AD6644">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AD6644" w:rsidRPr="00084E25" w:rsidRDefault="00AD6644" w:rsidP="00AD6644">
      <w:pPr>
        <w:jc w:val="both"/>
        <w:rPr>
          <w:sz w:val="28"/>
          <w:szCs w:val="28"/>
        </w:rPr>
      </w:pPr>
      <w:r w:rsidRPr="00084E25">
        <w:rPr>
          <w:sz w:val="28"/>
          <w:szCs w:val="28"/>
        </w:rPr>
        <w:tab/>
        <w:t>Большие нарекания вызывают благоустройство и санитарное содержание общественных территорий. По-прежнему серьезную озабоченность вызывают состояние сбора бытовых отходов, освещение улиц поселения, озеленение. Для восстановления освещения требуется дополнительное финансирование.</w:t>
      </w:r>
    </w:p>
    <w:p w:rsidR="00AD6644" w:rsidRPr="00084E25" w:rsidRDefault="00AD6644" w:rsidP="00AD6644">
      <w:pPr>
        <w:jc w:val="both"/>
        <w:rPr>
          <w:sz w:val="28"/>
          <w:szCs w:val="28"/>
        </w:rPr>
      </w:pPr>
      <w:r w:rsidRPr="00084E25">
        <w:rPr>
          <w:sz w:val="28"/>
          <w:szCs w:val="28"/>
        </w:rPr>
        <w:lastRenderedPageBreak/>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AD6644" w:rsidRPr="00084E25" w:rsidRDefault="00AD6644" w:rsidP="00AD6644">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AD6644" w:rsidRPr="00084E25" w:rsidRDefault="00AD6644" w:rsidP="00AD6644">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AD6644" w:rsidRPr="00084E25" w:rsidRDefault="00AD6644" w:rsidP="00AD6644">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AD6644" w:rsidRPr="00084E25" w:rsidRDefault="00AD6644" w:rsidP="00AD6644">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AD6644" w:rsidRPr="00084E25" w:rsidRDefault="00AD6644" w:rsidP="00AD6644">
      <w:pPr>
        <w:jc w:val="both"/>
        <w:rPr>
          <w:sz w:val="28"/>
          <w:szCs w:val="28"/>
        </w:rPr>
      </w:pPr>
    </w:p>
    <w:p w:rsidR="00AD6644" w:rsidRPr="00601330"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F15F2A">
        <w:rPr>
          <w:b w:val="0"/>
          <w:szCs w:val="28"/>
          <w:lang w:val="ru-RU"/>
        </w:rPr>
        <w:t>2.</w:t>
      </w:r>
      <w:r w:rsidRPr="00601330">
        <w:rPr>
          <w:b w:val="0"/>
          <w:spacing w:val="0"/>
          <w:szCs w:val="28"/>
          <w:lang w:val="ru-RU"/>
        </w:rPr>
        <w:t xml:space="preserve"> Цели, задачи и показатели (индикаторы), основные ожидаемые  конечные результаты, сроки и этапы реализации муниципальной программы</w:t>
      </w:r>
    </w:p>
    <w:p w:rsidR="00AD6644" w:rsidRPr="00601330" w:rsidRDefault="00AD6644" w:rsidP="00AD6644">
      <w:pPr>
        <w:jc w:val="both"/>
      </w:pPr>
    </w:p>
    <w:p w:rsidR="00AD6644" w:rsidRPr="00084E25" w:rsidRDefault="00AD6644" w:rsidP="00601330">
      <w:pPr>
        <w:ind w:firstLine="709"/>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AD6644" w:rsidRPr="00084E25" w:rsidRDefault="00AD6644" w:rsidP="00AD6644">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AD6644" w:rsidRPr="00084E25" w:rsidRDefault="00AD6644" w:rsidP="00AD6644">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AD6644" w:rsidRPr="00084E25" w:rsidRDefault="00AD6644" w:rsidP="00AD6644">
      <w:pPr>
        <w:ind w:firstLine="709"/>
        <w:jc w:val="both"/>
        <w:rPr>
          <w:sz w:val="28"/>
          <w:szCs w:val="28"/>
        </w:rPr>
      </w:pPr>
      <w:r w:rsidRPr="00084E25">
        <w:rPr>
          <w:bCs/>
          <w:sz w:val="28"/>
          <w:szCs w:val="28"/>
        </w:rPr>
        <w:t xml:space="preserve"> А</w:t>
      </w:r>
      <w:r w:rsidRPr="00084E25">
        <w:rPr>
          <w:sz w:val="28"/>
          <w:szCs w:val="28"/>
        </w:rPr>
        <w:t>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территории  поселения. В его обязанность входит выполнение следующих видов работ:</w:t>
      </w:r>
    </w:p>
    <w:p w:rsidR="00AD6644" w:rsidRPr="00084E25" w:rsidRDefault="00AD6644" w:rsidP="00AD6644">
      <w:pPr>
        <w:jc w:val="both"/>
        <w:rPr>
          <w:sz w:val="28"/>
          <w:szCs w:val="28"/>
        </w:rPr>
      </w:pPr>
      <w:r w:rsidRPr="00084E25">
        <w:rPr>
          <w:sz w:val="28"/>
          <w:szCs w:val="28"/>
        </w:rPr>
        <w:tab/>
        <w:t>-благоустройство и озеленение территории;</w:t>
      </w:r>
    </w:p>
    <w:p w:rsidR="00AD6644" w:rsidRPr="00084E25" w:rsidRDefault="00AD6644" w:rsidP="00AD6644">
      <w:pPr>
        <w:jc w:val="both"/>
        <w:rPr>
          <w:sz w:val="28"/>
          <w:szCs w:val="28"/>
        </w:rPr>
      </w:pPr>
      <w:r w:rsidRPr="00084E25">
        <w:rPr>
          <w:sz w:val="28"/>
          <w:szCs w:val="28"/>
        </w:rPr>
        <w:tab/>
        <w:t>-содержание мест захоронений.</w:t>
      </w:r>
    </w:p>
    <w:p w:rsidR="00AD6644" w:rsidRDefault="00AD6644" w:rsidP="00AD6644">
      <w:pPr>
        <w:jc w:val="both"/>
        <w:rPr>
          <w:sz w:val="28"/>
          <w:szCs w:val="28"/>
        </w:rPr>
      </w:pPr>
      <w:r w:rsidRPr="00084E25">
        <w:rPr>
          <w:sz w:val="28"/>
          <w:szCs w:val="28"/>
        </w:rPr>
        <w:t xml:space="preserve">   </w:t>
      </w:r>
      <w:r w:rsidRPr="00084E25">
        <w:rPr>
          <w:sz w:val="28"/>
          <w:szCs w:val="28"/>
        </w:rPr>
        <w:tab/>
        <w:t xml:space="preserve">Одной из задач и является необходимость координировать взаимодействие между предприятиями, организациями и учреждениями при </w:t>
      </w:r>
      <w:r w:rsidRPr="00084E25">
        <w:rPr>
          <w:sz w:val="28"/>
          <w:szCs w:val="28"/>
        </w:rPr>
        <w:lastRenderedPageBreak/>
        <w:t>решении вопросов ремонта коммуникаций и объектов благоустройства населённых пунктов.</w:t>
      </w:r>
    </w:p>
    <w:p w:rsidR="00AD6644" w:rsidRDefault="00601330" w:rsidP="00AD6644">
      <w:pPr>
        <w:ind w:firstLine="708"/>
        <w:jc w:val="both"/>
        <w:rPr>
          <w:bCs/>
          <w:sz w:val="28"/>
          <w:szCs w:val="28"/>
        </w:rPr>
      </w:pPr>
      <w:r>
        <w:rPr>
          <w:bCs/>
          <w:sz w:val="28"/>
          <w:szCs w:val="28"/>
        </w:rPr>
        <w:t>2.3</w:t>
      </w:r>
      <w:r w:rsidR="00AD6644" w:rsidRPr="00084E25">
        <w:rPr>
          <w:bCs/>
          <w:sz w:val="28"/>
          <w:szCs w:val="28"/>
        </w:rPr>
        <w:t xml:space="preserve">. Анализ качественного состояния элементов благоустройства </w:t>
      </w:r>
    </w:p>
    <w:p w:rsidR="00AD6644" w:rsidRPr="006F5E6E" w:rsidRDefault="00AD6644" w:rsidP="006F5E6E">
      <w:pPr>
        <w:ind w:firstLine="709"/>
        <w:jc w:val="both"/>
        <w:rPr>
          <w:bCs/>
          <w:iCs/>
          <w:sz w:val="28"/>
          <w:szCs w:val="28"/>
        </w:rPr>
      </w:pPr>
      <w:r w:rsidRPr="006F5E6E">
        <w:rPr>
          <w:bCs/>
          <w:iCs/>
          <w:sz w:val="28"/>
          <w:szCs w:val="28"/>
        </w:rPr>
        <w:t>2.3.1. Наружное освещение</w:t>
      </w:r>
    </w:p>
    <w:p w:rsidR="00AD6644" w:rsidRPr="006F5E6E" w:rsidRDefault="00AD6644" w:rsidP="00AD6644">
      <w:pPr>
        <w:jc w:val="both"/>
        <w:rPr>
          <w:sz w:val="28"/>
          <w:szCs w:val="28"/>
        </w:rPr>
      </w:pPr>
      <w:r w:rsidRPr="006F5E6E">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AD6644" w:rsidRPr="006F5E6E" w:rsidRDefault="00AD6644" w:rsidP="006F5E6E">
      <w:pPr>
        <w:ind w:firstLine="709"/>
        <w:jc w:val="both"/>
        <w:rPr>
          <w:iCs/>
          <w:sz w:val="28"/>
          <w:szCs w:val="28"/>
        </w:rPr>
      </w:pPr>
      <w:r w:rsidRPr="006F5E6E">
        <w:rPr>
          <w:iCs/>
          <w:sz w:val="28"/>
          <w:szCs w:val="28"/>
        </w:rPr>
        <w:t xml:space="preserve">2.3.2.Озеленение </w:t>
      </w:r>
    </w:p>
    <w:p w:rsidR="00AD6644" w:rsidRPr="006F5E6E" w:rsidRDefault="00AD6644" w:rsidP="00AD6644">
      <w:pPr>
        <w:jc w:val="both"/>
        <w:rPr>
          <w:sz w:val="28"/>
          <w:szCs w:val="28"/>
        </w:rPr>
      </w:pPr>
      <w:r w:rsidRPr="006F5E6E">
        <w:rPr>
          <w:sz w:val="28"/>
          <w:szCs w:val="28"/>
        </w:rPr>
        <w:t xml:space="preserve">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6F5E6E">
        <w:rPr>
          <w:sz w:val="28"/>
          <w:szCs w:val="28"/>
        </w:rPr>
        <w:t>участии</w:t>
      </w:r>
      <w:proofErr w:type="gramEnd"/>
      <w:r w:rsidRPr="006F5E6E">
        <w:rPr>
          <w:sz w:val="28"/>
          <w:szCs w:val="28"/>
        </w:rPr>
        <w:t xml:space="preserve"> в этой работе жителей Белоглинского сельского</w:t>
      </w:r>
      <w:r w:rsidRPr="006F5E6E">
        <w:t xml:space="preserve"> </w:t>
      </w:r>
      <w:r w:rsidRPr="006F5E6E">
        <w:rPr>
          <w:sz w:val="28"/>
          <w:szCs w:val="28"/>
        </w:rPr>
        <w:t>поселения, учащихся, трудящихся предприятий, недостаточности средств, определяемых ежегодно бюджетом поселения.</w:t>
      </w:r>
    </w:p>
    <w:p w:rsidR="00AD6644" w:rsidRPr="006F5E6E" w:rsidRDefault="00AD6644" w:rsidP="00AD6644">
      <w:pPr>
        <w:jc w:val="both"/>
        <w:rPr>
          <w:sz w:val="28"/>
          <w:szCs w:val="28"/>
        </w:rPr>
      </w:pPr>
      <w:r w:rsidRPr="006F5E6E">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AD6644" w:rsidRPr="006F5E6E" w:rsidRDefault="00AD6644" w:rsidP="006F5E6E">
      <w:pPr>
        <w:ind w:firstLine="709"/>
        <w:jc w:val="both"/>
        <w:rPr>
          <w:bCs/>
          <w:iCs/>
          <w:sz w:val="28"/>
          <w:szCs w:val="28"/>
        </w:rPr>
      </w:pPr>
      <w:r w:rsidRPr="006F5E6E">
        <w:rPr>
          <w:bCs/>
          <w:iCs/>
          <w:sz w:val="28"/>
          <w:szCs w:val="28"/>
        </w:rPr>
        <w:t>2.3.3. Благоустройство населённых пунктов</w:t>
      </w:r>
    </w:p>
    <w:p w:rsidR="00AD6644" w:rsidRPr="00084E25" w:rsidRDefault="00AD6644" w:rsidP="00AD6644">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AD6644" w:rsidRPr="00084E25" w:rsidRDefault="00AD6644" w:rsidP="00AD6644">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AD6644" w:rsidRPr="00084E25" w:rsidRDefault="00AD6644" w:rsidP="00AD6644">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AD6644" w:rsidRPr="00084E25" w:rsidRDefault="00AD6644" w:rsidP="00AD6644">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AD6644" w:rsidRPr="00084E25" w:rsidRDefault="00AD6644" w:rsidP="00AD6644">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AD6644" w:rsidRPr="00084E25" w:rsidRDefault="00AD6644" w:rsidP="00AD6644">
      <w:pPr>
        <w:jc w:val="both"/>
        <w:rPr>
          <w:sz w:val="28"/>
          <w:szCs w:val="28"/>
        </w:rPr>
      </w:pPr>
      <w:r w:rsidRPr="00084E25">
        <w:rPr>
          <w:sz w:val="28"/>
          <w:szCs w:val="28"/>
        </w:rPr>
        <w:t>Данная Программа направлена на повышение уровня комплексного благоустройства территорий Белоглинского сельского поселения:</w:t>
      </w:r>
    </w:p>
    <w:p w:rsidR="00AD6644" w:rsidRPr="00084E25" w:rsidRDefault="00AD6644" w:rsidP="00AD6644">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AD6644" w:rsidRPr="00084E25" w:rsidRDefault="00AD6644" w:rsidP="00AD6644">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AD6644" w:rsidRPr="00084E25" w:rsidRDefault="00AD6644" w:rsidP="00AD6644">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AD6644" w:rsidRPr="00084E25" w:rsidRDefault="00AD6644" w:rsidP="00AD6644">
      <w:pPr>
        <w:jc w:val="both"/>
        <w:rPr>
          <w:sz w:val="28"/>
          <w:szCs w:val="28"/>
        </w:rPr>
      </w:pPr>
      <w:r w:rsidRPr="00084E25">
        <w:rPr>
          <w:sz w:val="28"/>
          <w:szCs w:val="28"/>
        </w:rPr>
        <w:lastRenderedPageBreak/>
        <w:t>- повышение общего уровня благоустройства поселения;</w:t>
      </w:r>
    </w:p>
    <w:p w:rsidR="00AD6644" w:rsidRPr="00084E25" w:rsidRDefault="00AD6644" w:rsidP="00AD6644">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AD6644" w:rsidRPr="00084E25" w:rsidRDefault="00AD6644" w:rsidP="00AD6644">
      <w:pPr>
        <w:jc w:val="both"/>
        <w:rPr>
          <w:sz w:val="28"/>
          <w:szCs w:val="28"/>
        </w:rPr>
      </w:pPr>
      <w:r w:rsidRPr="00084E25">
        <w:rPr>
          <w:sz w:val="28"/>
          <w:szCs w:val="28"/>
        </w:rPr>
        <w:t>- приведение в качественное состояние элементов благоустройства;</w:t>
      </w:r>
    </w:p>
    <w:p w:rsidR="00AD6644" w:rsidRPr="00084E25" w:rsidRDefault="00AD6644" w:rsidP="00AD6644">
      <w:pPr>
        <w:jc w:val="both"/>
        <w:rPr>
          <w:sz w:val="28"/>
          <w:szCs w:val="28"/>
        </w:rPr>
      </w:pPr>
      <w:r w:rsidRPr="00084E25">
        <w:rPr>
          <w:sz w:val="28"/>
          <w:szCs w:val="28"/>
        </w:rPr>
        <w:t>- привлечение жителей к участию в решении проблем благоустройства;</w:t>
      </w:r>
    </w:p>
    <w:p w:rsidR="00AD6644" w:rsidRPr="00084E25" w:rsidRDefault="00AD6644" w:rsidP="00AD6644">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AD6644" w:rsidRPr="00084E25" w:rsidRDefault="00AD6644" w:rsidP="00AD6644">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AD6644" w:rsidRPr="00084E25" w:rsidRDefault="00AD6644" w:rsidP="00AD6644">
      <w:pPr>
        <w:widowControl w:val="0"/>
        <w:tabs>
          <w:tab w:val="left" w:pos="11770"/>
        </w:tabs>
        <w:autoSpaceDE w:val="0"/>
        <w:ind w:left="360"/>
      </w:pPr>
    </w:p>
    <w:p w:rsidR="00AD6644" w:rsidRPr="00084E25" w:rsidRDefault="00AD6644" w:rsidP="00AD6644">
      <w:pPr>
        <w:widowControl w:val="0"/>
        <w:tabs>
          <w:tab w:val="left" w:pos="9610"/>
        </w:tabs>
        <w:autoSpaceDE w:val="0"/>
        <w:jc w:val="center"/>
        <w:rPr>
          <w:rFonts w:eastAsia="Calibri"/>
          <w:sz w:val="28"/>
          <w:szCs w:val="28"/>
        </w:rPr>
      </w:pPr>
      <w:r w:rsidRPr="00084E25">
        <w:rPr>
          <w:rFonts w:eastAsia="Calibri"/>
          <w:sz w:val="28"/>
          <w:szCs w:val="28"/>
        </w:rPr>
        <w:t>Сведения</w:t>
      </w:r>
    </w:p>
    <w:p w:rsidR="00AD6644" w:rsidRPr="00084E25" w:rsidRDefault="00AD6644" w:rsidP="00AD6644">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AD6644" w:rsidRPr="00084E25" w:rsidRDefault="00AD6644" w:rsidP="00AD6644">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AD6644" w:rsidRPr="00084E25" w:rsidTr="00D26D96">
        <w:trPr>
          <w:tblHeader/>
        </w:trPr>
        <w:tc>
          <w:tcPr>
            <w:tcW w:w="709" w:type="dxa"/>
            <w:gridSpan w:val="2"/>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AD6644" w:rsidRPr="00084E25" w:rsidRDefault="00AD6644" w:rsidP="00A87940">
            <w:pPr>
              <w:snapToGrid w:val="0"/>
              <w:jc w:val="center"/>
            </w:pPr>
          </w:p>
        </w:tc>
        <w:tc>
          <w:tcPr>
            <w:tcW w:w="3544"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Наименование</w:t>
            </w:r>
          </w:p>
          <w:p w:rsidR="00AD6644" w:rsidRPr="00084E25" w:rsidRDefault="00AD6644" w:rsidP="00A87940">
            <w:pPr>
              <w:jc w:val="center"/>
              <w:rPr>
                <w:sz w:val="28"/>
                <w:szCs w:val="28"/>
              </w:rPr>
            </w:pPr>
            <w:r w:rsidRPr="00084E25">
              <w:rPr>
                <w:sz w:val="28"/>
                <w:szCs w:val="28"/>
              </w:rPr>
              <w:t xml:space="preserve">целевых индикаторов </w:t>
            </w:r>
          </w:p>
          <w:p w:rsidR="00AD6644" w:rsidRPr="00084E25" w:rsidRDefault="00AD6644" w:rsidP="00A87940">
            <w:pPr>
              <w:jc w:val="center"/>
              <w:rPr>
                <w:sz w:val="28"/>
                <w:szCs w:val="28"/>
              </w:rPr>
            </w:pPr>
            <w:r w:rsidRPr="00084E25">
              <w:rPr>
                <w:sz w:val="28"/>
                <w:szCs w:val="28"/>
              </w:rPr>
              <w:t>целей подпрограммы</w:t>
            </w:r>
          </w:p>
          <w:p w:rsidR="00AD6644" w:rsidRPr="00084E25" w:rsidRDefault="00AD6644" w:rsidP="00A8794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AD6644" w:rsidRPr="00084E25" w:rsidRDefault="00AD6644" w:rsidP="00A87940">
            <w:pPr>
              <w:snapToGrid w:val="0"/>
              <w:jc w:val="center"/>
              <w:rPr>
                <w:sz w:val="28"/>
                <w:szCs w:val="28"/>
              </w:rPr>
            </w:pPr>
            <w:r w:rsidRPr="00084E25">
              <w:rPr>
                <w:sz w:val="28"/>
                <w:szCs w:val="28"/>
              </w:rPr>
              <w:t>Единица измерения</w:t>
            </w:r>
          </w:p>
          <w:p w:rsidR="00AD6644" w:rsidRPr="00084E25" w:rsidRDefault="00AD6644" w:rsidP="00A87940">
            <w:pPr>
              <w:snapToGrid w:val="0"/>
              <w:jc w:val="center"/>
              <w:rPr>
                <w:sz w:val="28"/>
                <w:szCs w:val="28"/>
              </w:rPr>
            </w:pPr>
          </w:p>
          <w:p w:rsidR="00AD6644" w:rsidRPr="00084E25" w:rsidRDefault="00AD6644" w:rsidP="00A8794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AD6644" w:rsidRPr="00084E25" w:rsidRDefault="00AD6644" w:rsidP="00D26D96">
            <w:pPr>
              <w:snapToGrid w:val="0"/>
              <w:jc w:val="center"/>
              <w:rPr>
                <w:sz w:val="28"/>
                <w:szCs w:val="28"/>
              </w:rPr>
            </w:pPr>
            <w:r w:rsidRPr="00084E25">
              <w:rPr>
                <w:sz w:val="28"/>
                <w:szCs w:val="28"/>
              </w:rPr>
              <w:t xml:space="preserve">Результат реализации подпрограммы </w:t>
            </w:r>
          </w:p>
        </w:tc>
      </w:tr>
      <w:tr w:rsidR="00D26D96" w:rsidRPr="00084E25" w:rsidTr="00D26D96">
        <w:tc>
          <w:tcPr>
            <w:tcW w:w="709" w:type="dxa"/>
            <w:gridSpan w:val="2"/>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D26D96" w:rsidRPr="00084E25" w:rsidRDefault="00D26D96" w:rsidP="00A87940">
            <w:pPr>
              <w:snapToGrid w:val="0"/>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2D0342">
            <w:pPr>
              <w:snapToGrid w:val="0"/>
              <w:jc w:val="center"/>
              <w:rPr>
                <w:sz w:val="28"/>
                <w:szCs w:val="28"/>
              </w:rPr>
            </w:pPr>
            <w:r>
              <w:rPr>
                <w:sz w:val="28"/>
                <w:szCs w:val="28"/>
              </w:rPr>
              <w:t>2022-2026</w:t>
            </w:r>
          </w:p>
        </w:tc>
      </w:tr>
      <w:tr w:rsidR="00AD6644" w:rsidRPr="00084E25" w:rsidTr="00D26D96">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4</w:t>
            </w:r>
          </w:p>
          <w:p w:rsidR="00AD6644" w:rsidRPr="00084E25" w:rsidRDefault="00AD6644" w:rsidP="00A8794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AD6644" w:rsidRPr="00084E25" w:rsidRDefault="00AD6644" w:rsidP="00A8794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jc w:val="center"/>
            </w:pPr>
            <w:r w:rsidRPr="00084E25">
              <w:t>6</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1. «Организация освещения населённых пунктов»                                                                                                        </w:t>
            </w:r>
          </w:p>
        </w:tc>
      </w:tr>
      <w:tr w:rsidR="00D26D96" w:rsidRPr="00084E25" w:rsidTr="00183963">
        <w:tblPrEx>
          <w:tblCellMar>
            <w:left w:w="75" w:type="dxa"/>
            <w:right w:w="75" w:type="dxa"/>
          </w:tblCellMar>
        </w:tblPrEx>
        <w:trPr>
          <w:trHeight w:val="292"/>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D26D96" w:rsidRPr="00084E25" w:rsidRDefault="00D26D96" w:rsidP="00A8794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м</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snapToGrid w:val="0"/>
              <w:jc w:val="center"/>
            </w:pPr>
            <w:r>
              <w:t>3000</w:t>
            </w:r>
          </w:p>
        </w:tc>
      </w:tr>
      <w:tr w:rsidR="00D26D96" w:rsidRPr="00084E25" w:rsidTr="00183963">
        <w:tblPrEx>
          <w:tblCellMar>
            <w:left w:w="75" w:type="dxa"/>
            <w:right w:w="75" w:type="dxa"/>
          </w:tblCellMar>
        </w:tblPrEx>
        <w:trPr>
          <w:trHeight w:val="269"/>
        </w:trPr>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D26D96" w:rsidRPr="00084E25" w:rsidRDefault="00D26D96" w:rsidP="00A8794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snapToGrid w:val="0"/>
              <w:jc w:val="center"/>
            </w:pPr>
            <w:r>
              <w:t>800</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widowControl w:val="0"/>
              <w:autoSpaceDE w:val="0"/>
              <w:snapToGrid w:val="0"/>
            </w:pPr>
            <w:r w:rsidRPr="00084E25">
              <w:t xml:space="preserve">2.  </w:t>
            </w:r>
            <w:r w:rsidRPr="00084E25">
              <w:rPr>
                <w:rFonts w:cs="Calibri"/>
              </w:rPr>
              <w:t>«Озеленение»</w:t>
            </w:r>
            <w:r w:rsidRPr="00084E25">
              <w:t xml:space="preserve">                                                                                                  </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D26D96" w:rsidRPr="00084E25" w:rsidRDefault="00D26D96" w:rsidP="00A8794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Default="00D26D96" w:rsidP="00D26D96">
            <w:pPr>
              <w:widowControl w:val="0"/>
              <w:autoSpaceDE w:val="0"/>
              <w:snapToGrid w:val="0"/>
              <w:jc w:val="center"/>
            </w:pPr>
            <w:r w:rsidRPr="00084E25">
              <w:t>30000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2</w:t>
            </w:r>
            <w:r w:rsidRPr="00084E25">
              <w:t>0</w:t>
            </w:r>
          </w:p>
          <w:p w:rsidR="00D26D96" w:rsidRPr="00084E25" w:rsidRDefault="00D26D96" w:rsidP="00D26D96">
            <w:pPr>
              <w:widowControl w:val="0"/>
              <w:autoSpaceDE w:val="0"/>
              <w:snapToGrid w:val="0"/>
              <w:jc w:val="center"/>
            </w:pPr>
            <w:r>
              <w:t>ежегодно</w:t>
            </w: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D26D96" w:rsidRPr="00084E25" w:rsidRDefault="00D26D96" w:rsidP="00A87940">
            <w:pPr>
              <w:snapToGrid w:val="0"/>
            </w:pP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t>50</w:t>
            </w:r>
            <w:r w:rsidRPr="00084E25">
              <w:t>00</w:t>
            </w:r>
          </w:p>
          <w:p w:rsidR="00D26D96" w:rsidRPr="00084E25" w:rsidRDefault="00D26D96" w:rsidP="00A87940">
            <w:pPr>
              <w:widowControl w:val="0"/>
              <w:autoSpaceDE w:val="0"/>
              <w:snapToGrid w:val="0"/>
            </w:pPr>
          </w:p>
        </w:tc>
      </w:tr>
      <w:tr w:rsidR="00D26D96" w:rsidRPr="00084E25" w:rsidTr="00183963">
        <w:tblPrEx>
          <w:tblCellMar>
            <w:left w:w="75" w:type="dxa"/>
            <w:right w:w="75" w:type="dxa"/>
          </w:tblCellMar>
        </w:tblPrEx>
        <w:tc>
          <w:tcPr>
            <w:tcW w:w="648" w:type="dxa"/>
            <w:tcBorders>
              <w:left w:val="single" w:sz="4" w:space="0" w:color="000000"/>
              <w:bottom w:val="single" w:sz="4" w:space="0" w:color="000000"/>
            </w:tcBorders>
          </w:tcPr>
          <w:p w:rsidR="00D26D96" w:rsidRPr="00084E25" w:rsidRDefault="00D26D96" w:rsidP="00A8794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D26D96" w:rsidRPr="00084E25" w:rsidRDefault="00D26D96" w:rsidP="00A87940">
            <w:pPr>
              <w:snapToGrid w:val="0"/>
            </w:pPr>
            <w:r w:rsidRPr="00084E25">
              <w:t xml:space="preserve">Приобретение деревьев и кустарников для восстановления утраченных на улицах и парках </w:t>
            </w:r>
          </w:p>
        </w:tc>
        <w:tc>
          <w:tcPr>
            <w:tcW w:w="1701" w:type="dxa"/>
            <w:tcBorders>
              <w:left w:val="single" w:sz="4" w:space="0" w:color="000000"/>
              <w:bottom w:val="single" w:sz="4" w:space="0" w:color="000000"/>
            </w:tcBorders>
          </w:tcPr>
          <w:p w:rsidR="00D26D96" w:rsidRPr="00084E25" w:rsidRDefault="00D26D96" w:rsidP="00A87940">
            <w:pPr>
              <w:snapToGrid w:val="0"/>
            </w:pPr>
            <w:r w:rsidRPr="00084E25">
              <w:t>шт.</w:t>
            </w:r>
          </w:p>
        </w:tc>
        <w:tc>
          <w:tcPr>
            <w:tcW w:w="3886" w:type="dxa"/>
            <w:gridSpan w:val="3"/>
            <w:tcBorders>
              <w:left w:val="single" w:sz="4" w:space="0" w:color="000000"/>
              <w:bottom w:val="single" w:sz="4" w:space="0" w:color="000000"/>
              <w:right w:val="single" w:sz="4" w:space="0" w:color="000000"/>
            </w:tcBorders>
          </w:tcPr>
          <w:p w:rsidR="00D26D96" w:rsidRPr="00084E25" w:rsidRDefault="00D26D96" w:rsidP="00D26D96">
            <w:pPr>
              <w:widowControl w:val="0"/>
              <w:autoSpaceDE w:val="0"/>
              <w:snapToGrid w:val="0"/>
              <w:jc w:val="center"/>
            </w:pPr>
            <w:r w:rsidRPr="00084E25">
              <w:t>50</w:t>
            </w:r>
          </w:p>
          <w:p w:rsidR="00D26D96" w:rsidRPr="00084E25" w:rsidRDefault="00D26D96" w:rsidP="00D26D96">
            <w:pPr>
              <w:widowControl w:val="0"/>
              <w:autoSpaceDE w:val="0"/>
              <w:snapToGrid w:val="0"/>
              <w:jc w:val="center"/>
            </w:pPr>
            <w:r>
              <w:t>ежегодно</w:t>
            </w:r>
          </w:p>
        </w:tc>
      </w:tr>
      <w:tr w:rsidR="00AD6644" w:rsidRPr="00084E25" w:rsidTr="00D26D96">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AD6644" w:rsidRPr="00084E25" w:rsidRDefault="00AD6644" w:rsidP="00A87940">
            <w:pPr>
              <w:snapToGrid w:val="0"/>
            </w:pPr>
            <w:r w:rsidRPr="00084E25">
              <w:t>3.  «Прочее б</w:t>
            </w:r>
            <w:r w:rsidRPr="00084E25">
              <w:rPr>
                <w:rFonts w:cs="Calibri"/>
              </w:rPr>
              <w:t>лагоустройство населённых пунктов</w:t>
            </w:r>
            <w:r w:rsidRPr="00084E25">
              <w:t xml:space="preserve">»                                                                                                  </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3.1.</w:t>
            </w:r>
          </w:p>
        </w:tc>
        <w:tc>
          <w:tcPr>
            <w:tcW w:w="3605" w:type="dxa"/>
            <w:gridSpan w:val="2"/>
            <w:tcBorders>
              <w:left w:val="single" w:sz="4" w:space="0" w:color="000000"/>
              <w:bottom w:val="single" w:sz="4" w:space="0" w:color="000000"/>
            </w:tcBorders>
          </w:tcPr>
          <w:p w:rsidR="00C833E9" w:rsidRPr="00084E25" w:rsidRDefault="00C833E9" w:rsidP="00A87940">
            <w:pPr>
              <w:snapToGrid w:val="0"/>
            </w:pPr>
            <w:r w:rsidRPr="00084E25">
              <w:t>Обустройство детских и спортивных площадок</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t>3</w:t>
            </w:r>
          </w:p>
        </w:tc>
      </w:tr>
      <w:tr w:rsidR="00C833E9" w:rsidRPr="00084E25" w:rsidTr="00183963">
        <w:tblPrEx>
          <w:tblCellMar>
            <w:left w:w="75" w:type="dxa"/>
            <w:right w:w="75" w:type="dxa"/>
          </w:tblCellMar>
        </w:tblPrEx>
        <w:tc>
          <w:tcPr>
            <w:tcW w:w="648" w:type="dxa"/>
            <w:tcBorders>
              <w:left w:val="single" w:sz="4" w:space="0" w:color="000000"/>
              <w:bottom w:val="single" w:sz="4" w:space="0" w:color="000000"/>
            </w:tcBorders>
          </w:tcPr>
          <w:p w:rsidR="00C833E9" w:rsidRPr="00084E25" w:rsidRDefault="00C833E9" w:rsidP="00A87940">
            <w:pPr>
              <w:snapToGrid w:val="0"/>
            </w:pPr>
            <w:r w:rsidRPr="00084E25">
              <w:t>3.2.</w:t>
            </w:r>
          </w:p>
        </w:tc>
        <w:tc>
          <w:tcPr>
            <w:tcW w:w="3605" w:type="dxa"/>
            <w:gridSpan w:val="2"/>
            <w:tcBorders>
              <w:left w:val="single" w:sz="4" w:space="0" w:color="000000"/>
              <w:bottom w:val="single" w:sz="4" w:space="0" w:color="000000"/>
            </w:tcBorders>
          </w:tcPr>
          <w:p w:rsidR="00C833E9" w:rsidRPr="00084E25" w:rsidRDefault="00C833E9" w:rsidP="00A8794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C833E9" w:rsidRPr="00084E25" w:rsidRDefault="00C833E9" w:rsidP="00A87940">
            <w:pPr>
              <w:widowControl w:val="0"/>
              <w:autoSpaceDE w:val="0"/>
              <w:snapToGrid w:val="0"/>
            </w:pPr>
            <w:r w:rsidRPr="00084E25">
              <w:t>тыс</w:t>
            </w:r>
            <w:proofErr w:type="gramStart"/>
            <w:r w:rsidRPr="00084E25">
              <w:t>.м</w:t>
            </w:r>
            <w:proofErr w:type="gramEnd"/>
            <w:r w:rsidRPr="00084E25">
              <w:t>²</w:t>
            </w:r>
          </w:p>
        </w:tc>
        <w:tc>
          <w:tcPr>
            <w:tcW w:w="3886" w:type="dxa"/>
            <w:gridSpan w:val="3"/>
            <w:tcBorders>
              <w:left w:val="single" w:sz="4" w:space="0" w:color="000000"/>
              <w:bottom w:val="single" w:sz="4" w:space="0" w:color="000000"/>
              <w:right w:val="single" w:sz="4" w:space="0" w:color="000000"/>
            </w:tcBorders>
          </w:tcPr>
          <w:p w:rsidR="00C833E9" w:rsidRPr="00084E25" w:rsidRDefault="00C833E9" w:rsidP="00C833E9">
            <w:pPr>
              <w:widowControl w:val="0"/>
              <w:autoSpaceDE w:val="0"/>
              <w:snapToGrid w:val="0"/>
              <w:jc w:val="center"/>
            </w:pPr>
            <w:r w:rsidRPr="00084E25">
              <w:t>15000</w:t>
            </w:r>
          </w:p>
          <w:p w:rsidR="00C833E9" w:rsidRPr="00084E25" w:rsidRDefault="00C833E9" w:rsidP="00C833E9">
            <w:pPr>
              <w:widowControl w:val="0"/>
              <w:autoSpaceDE w:val="0"/>
              <w:snapToGrid w:val="0"/>
              <w:jc w:val="center"/>
            </w:pPr>
            <w:r>
              <w:t>ежегодно</w:t>
            </w:r>
          </w:p>
        </w:tc>
      </w:tr>
      <w:tr w:rsidR="000A0D8A" w:rsidRPr="00084E25" w:rsidTr="00183963">
        <w:tblPrEx>
          <w:tblCellMar>
            <w:left w:w="75" w:type="dxa"/>
            <w:right w:w="75" w:type="dxa"/>
          </w:tblCellMar>
        </w:tblPrEx>
        <w:tc>
          <w:tcPr>
            <w:tcW w:w="648" w:type="dxa"/>
            <w:tcBorders>
              <w:left w:val="single" w:sz="4" w:space="0" w:color="000000"/>
              <w:bottom w:val="single" w:sz="4" w:space="0" w:color="000000"/>
            </w:tcBorders>
          </w:tcPr>
          <w:p w:rsidR="000A0D8A" w:rsidRPr="00084E25" w:rsidRDefault="000A0D8A" w:rsidP="00A87940">
            <w:pPr>
              <w:snapToGrid w:val="0"/>
            </w:pPr>
            <w:r w:rsidRPr="00084E25">
              <w:t>3.3.</w:t>
            </w:r>
          </w:p>
        </w:tc>
        <w:tc>
          <w:tcPr>
            <w:tcW w:w="3605" w:type="dxa"/>
            <w:gridSpan w:val="2"/>
            <w:tcBorders>
              <w:left w:val="single" w:sz="4" w:space="0" w:color="000000"/>
              <w:bottom w:val="single" w:sz="4" w:space="0" w:color="000000"/>
            </w:tcBorders>
          </w:tcPr>
          <w:p w:rsidR="000A0D8A" w:rsidRPr="00084E25" w:rsidRDefault="000A0D8A" w:rsidP="00A8794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000000"/>
            </w:tcBorders>
          </w:tcPr>
          <w:p w:rsidR="000A0D8A" w:rsidRPr="00084E25" w:rsidRDefault="000A0D8A" w:rsidP="00A87940">
            <w:pPr>
              <w:widowControl w:val="0"/>
              <w:autoSpaceDE w:val="0"/>
              <w:snapToGrid w:val="0"/>
            </w:pPr>
            <w:r w:rsidRPr="00084E25">
              <w:t>шт.</w:t>
            </w:r>
          </w:p>
        </w:tc>
        <w:tc>
          <w:tcPr>
            <w:tcW w:w="3886" w:type="dxa"/>
            <w:gridSpan w:val="3"/>
            <w:tcBorders>
              <w:top w:val="single" w:sz="4" w:space="0" w:color="000000"/>
              <w:left w:val="single" w:sz="4" w:space="0" w:color="000000"/>
              <w:bottom w:val="single" w:sz="4" w:space="0" w:color="000000"/>
              <w:right w:val="single" w:sz="4" w:space="0" w:color="000000"/>
            </w:tcBorders>
          </w:tcPr>
          <w:p w:rsidR="000A0D8A" w:rsidRPr="00084E25" w:rsidRDefault="000A0D8A" w:rsidP="000A0D8A">
            <w:pPr>
              <w:widowControl w:val="0"/>
              <w:autoSpaceDE w:val="0"/>
              <w:snapToGrid w:val="0"/>
              <w:jc w:val="center"/>
            </w:pPr>
            <w:r>
              <w:t>150</w:t>
            </w:r>
          </w:p>
        </w:tc>
      </w:tr>
    </w:tbl>
    <w:p w:rsidR="00AD6644" w:rsidRPr="00084E25" w:rsidRDefault="00AD6644" w:rsidP="00AD6644">
      <w:pPr>
        <w:ind w:firstLine="360"/>
        <w:jc w:val="both"/>
        <w:rPr>
          <w:sz w:val="28"/>
          <w:szCs w:val="28"/>
        </w:rPr>
        <w:sectPr w:rsidR="00AD6644" w:rsidRPr="00084E25" w:rsidSect="00A87940">
          <w:headerReference w:type="default" r:id="rId10"/>
          <w:headerReference w:type="first" r:id="rId11"/>
          <w:pgSz w:w="11905" w:h="16837"/>
          <w:pgMar w:top="426" w:right="567" w:bottom="993" w:left="1701" w:header="720" w:footer="720" w:gutter="0"/>
          <w:cols w:space="720"/>
          <w:docGrid w:linePitch="360"/>
        </w:sectPr>
      </w:pPr>
      <w:r w:rsidRPr="00084E25">
        <w:rPr>
          <w:sz w:val="28"/>
          <w:szCs w:val="28"/>
        </w:rPr>
        <w:t>Срок реализации подпрограммы: 20</w:t>
      </w:r>
      <w:r w:rsidR="000A0D8A">
        <w:rPr>
          <w:sz w:val="28"/>
          <w:szCs w:val="28"/>
        </w:rPr>
        <w:t>22</w:t>
      </w:r>
      <w:r w:rsidRPr="00084E25">
        <w:rPr>
          <w:sz w:val="28"/>
          <w:szCs w:val="28"/>
        </w:rPr>
        <w:t> - 20</w:t>
      </w:r>
      <w:r w:rsidR="002D0342">
        <w:rPr>
          <w:sz w:val="28"/>
          <w:szCs w:val="28"/>
        </w:rPr>
        <w:t>2</w:t>
      </w:r>
      <w:r w:rsidR="000A0D8A">
        <w:rPr>
          <w:sz w:val="28"/>
          <w:szCs w:val="28"/>
        </w:rPr>
        <w:t>6</w:t>
      </w:r>
      <w:r w:rsidRPr="00084E25">
        <w:rPr>
          <w:sz w:val="28"/>
          <w:szCs w:val="28"/>
        </w:rPr>
        <w:t xml:space="preserve"> годы.</w:t>
      </w: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3.</w:t>
      </w:r>
      <w:r w:rsidR="006F5E6E" w:rsidRPr="006F5E6E">
        <w:rPr>
          <w:b w:val="0"/>
          <w:spacing w:val="0"/>
          <w:szCs w:val="28"/>
          <w:lang w:val="ru-RU"/>
        </w:rPr>
        <w:t xml:space="preserve"> </w:t>
      </w:r>
      <w:r w:rsidRPr="006F5E6E">
        <w:rPr>
          <w:b w:val="0"/>
          <w:spacing w:val="0"/>
          <w:szCs w:val="28"/>
          <w:lang w:val="ru-RU"/>
        </w:rPr>
        <w:t>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мероприятий подпрограммы «</w:t>
      </w:r>
      <w:r w:rsidRPr="006F5E6E">
        <w:rPr>
          <w:bCs/>
          <w:sz w:val="28"/>
          <w:szCs w:val="28"/>
        </w:rPr>
        <w:t>Благоустройство Белоглинского сельского поселения Белоглинского района</w:t>
      </w:r>
      <w:r w:rsidRPr="006F5E6E">
        <w:rPr>
          <w:sz w:val="28"/>
          <w:szCs w:val="28"/>
        </w:rPr>
        <w:t>»</w:t>
      </w:r>
    </w:p>
    <w:p w:rsidR="00AD6644" w:rsidRPr="00084E25" w:rsidRDefault="00AD6644" w:rsidP="00AD6644">
      <w:pPr>
        <w:rPr>
          <w:sz w:val="22"/>
          <w:szCs w:val="22"/>
        </w:rPr>
      </w:pPr>
    </w:p>
    <w:tbl>
      <w:tblPr>
        <w:tblStyle w:val="aa"/>
        <w:tblW w:w="15310" w:type="dxa"/>
        <w:tblInd w:w="-176" w:type="dxa"/>
        <w:tblLayout w:type="fixed"/>
        <w:tblLook w:val="0020"/>
      </w:tblPr>
      <w:tblGrid>
        <w:gridCol w:w="710"/>
        <w:gridCol w:w="283"/>
        <w:gridCol w:w="2410"/>
        <w:gridCol w:w="175"/>
        <w:gridCol w:w="1868"/>
        <w:gridCol w:w="995"/>
        <w:gridCol w:w="989"/>
        <w:gridCol w:w="7"/>
        <w:gridCol w:w="989"/>
        <w:gridCol w:w="7"/>
        <w:gridCol w:w="985"/>
        <w:gridCol w:w="7"/>
        <w:gridCol w:w="981"/>
        <w:gridCol w:w="7"/>
        <w:gridCol w:w="989"/>
        <w:gridCol w:w="1674"/>
        <w:gridCol w:w="153"/>
        <w:gridCol w:w="6"/>
        <w:gridCol w:w="1791"/>
        <w:gridCol w:w="284"/>
      </w:tblGrid>
      <w:tr w:rsidR="00183963" w:rsidRPr="00084E25" w:rsidTr="00C2220C">
        <w:trPr>
          <w:gridAfter w:val="1"/>
          <w:wAfter w:w="284" w:type="dxa"/>
          <w:trHeight w:val="320"/>
        </w:trPr>
        <w:tc>
          <w:tcPr>
            <w:tcW w:w="993" w:type="dxa"/>
            <w:gridSpan w:val="2"/>
            <w:vMerge w:val="restart"/>
          </w:tcPr>
          <w:p w:rsidR="00183963" w:rsidRPr="00084E25" w:rsidRDefault="00183963" w:rsidP="00A8794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585" w:type="dxa"/>
            <w:gridSpan w:val="2"/>
            <w:vMerge w:val="restart"/>
          </w:tcPr>
          <w:p w:rsidR="00183963" w:rsidRPr="00084E25" w:rsidRDefault="00183963" w:rsidP="00A87940">
            <w:pPr>
              <w:snapToGrid w:val="0"/>
              <w:jc w:val="center"/>
            </w:pPr>
            <w:r w:rsidRPr="00084E25">
              <w:rPr>
                <w:sz w:val="22"/>
                <w:szCs w:val="22"/>
              </w:rPr>
              <w:t>Наименование мероприятия</w:t>
            </w:r>
          </w:p>
          <w:p w:rsidR="00183963" w:rsidRPr="00084E25" w:rsidRDefault="00183963" w:rsidP="00A87940">
            <w:pPr>
              <w:jc w:val="center"/>
            </w:pPr>
          </w:p>
        </w:tc>
        <w:tc>
          <w:tcPr>
            <w:tcW w:w="1868" w:type="dxa"/>
            <w:vMerge w:val="restart"/>
          </w:tcPr>
          <w:p w:rsidR="00183963" w:rsidRPr="00084E25" w:rsidRDefault="00183963" w:rsidP="00A87940">
            <w:pPr>
              <w:snapToGrid w:val="0"/>
              <w:jc w:val="center"/>
            </w:pPr>
            <w:r w:rsidRPr="00084E25">
              <w:rPr>
                <w:sz w:val="22"/>
                <w:szCs w:val="22"/>
              </w:rPr>
              <w:t xml:space="preserve">Источник финансирования </w:t>
            </w:r>
          </w:p>
        </w:tc>
        <w:tc>
          <w:tcPr>
            <w:tcW w:w="995" w:type="dxa"/>
            <w:vMerge w:val="restart"/>
          </w:tcPr>
          <w:p w:rsidR="00183963" w:rsidRPr="00084E25" w:rsidRDefault="00183963" w:rsidP="00A87940">
            <w:pPr>
              <w:snapToGrid w:val="0"/>
              <w:jc w:val="center"/>
            </w:pPr>
            <w:r w:rsidRPr="00084E25">
              <w:rPr>
                <w:sz w:val="22"/>
                <w:szCs w:val="22"/>
              </w:rPr>
              <w:t>Объем финансирования,</w:t>
            </w:r>
          </w:p>
          <w:p w:rsidR="00183963" w:rsidRPr="00084E25" w:rsidRDefault="00183963" w:rsidP="00A8794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4961" w:type="dxa"/>
            <w:gridSpan w:val="9"/>
          </w:tcPr>
          <w:p w:rsidR="00183963" w:rsidRPr="00084E25" w:rsidRDefault="00183963" w:rsidP="00A87940">
            <w:pPr>
              <w:snapToGrid w:val="0"/>
              <w:jc w:val="center"/>
            </w:pPr>
            <w:r w:rsidRPr="00084E25">
              <w:rPr>
                <w:sz w:val="22"/>
                <w:szCs w:val="22"/>
              </w:rPr>
              <w:t xml:space="preserve">В том числе по годам        </w:t>
            </w:r>
          </w:p>
        </w:tc>
        <w:tc>
          <w:tcPr>
            <w:tcW w:w="1674" w:type="dxa"/>
          </w:tcPr>
          <w:p w:rsidR="00183963" w:rsidRPr="00084E25" w:rsidRDefault="00183963" w:rsidP="00A87940">
            <w:pPr>
              <w:snapToGrid w:val="0"/>
              <w:jc w:val="center"/>
            </w:pPr>
            <w:r w:rsidRPr="00084E25">
              <w:rPr>
                <w:sz w:val="22"/>
                <w:szCs w:val="22"/>
              </w:rPr>
              <w:t xml:space="preserve">Непосредственный результат реализации мероприятия </w:t>
            </w:r>
          </w:p>
        </w:tc>
        <w:tc>
          <w:tcPr>
            <w:tcW w:w="1950" w:type="dxa"/>
            <w:gridSpan w:val="3"/>
          </w:tcPr>
          <w:p w:rsidR="00183963" w:rsidRPr="00084E25" w:rsidRDefault="00183963" w:rsidP="00A87940">
            <w:pPr>
              <w:snapToGrid w:val="0"/>
              <w:jc w:val="center"/>
            </w:pPr>
            <w:r w:rsidRPr="00084E25">
              <w:rPr>
                <w:sz w:val="22"/>
                <w:szCs w:val="22"/>
              </w:rPr>
              <w:t>Муниципальный заказчик, главный распорядитель бюджетных средств, исполнитель</w:t>
            </w:r>
          </w:p>
        </w:tc>
      </w:tr>
      <w:tr w:rsidR="00183963" w:rsidRPr="00084E25" w:rsidTr="00C2220C">
        <w:trPr>
          <w:gridAfter w:val="1"/>
          <w:wAfter w:w="284" w:type="dxa"/>
          <w:trHeight w:val="267"/>
        </w:trPr>
        <w:tc>
          <w:tcPr>
            <w:tcW w:w="993" w:type="dxa"/>
            <w:gridSpan w:val="2"/>
            <w:vMerge/>
          </w:tcPr>
          <w:p w:rsidR="00183963" w:rsidRPr="00084E25" w:rsidRDefault="00183963" w:rsidP="00A87940">
            <w:pPr>
              <w:snapToGrid w:val="0"/>
            </w:pPr>
          </w:p>
        </w:tc>
        <w:tc>
          <w:tcPr>
            <w:tcW w:w="2585" w:type="dxa"/>
            <w:gridSpan w:val="2"/>
            <w:vMerge/>
          </w:tcPr>
          <w:p w:rsidR="00183963" w:rsidRPr="00084E25" w:rsidRDefault="00183963" w:rsidP="00A87940">
            <w:pPr>
              <w:snapToGrid w:val="0"/>
              <w:jc w:val="center"/>
            </w:pPr>
          </w:p>
        </w:tc>
        <w:tc>
          <w:tcPr>
            <w:tcW w:w="1868" w:type="dxa"/>
            <w:vMerge/>
          </w:tcPr>
          <w:p w:rsidR="00183963" w:rsidRPr="00084E25" w:rsidRDefault="00183963" w:rsidP="00A87940">
            <w:pPr>
              <w:snapToGrid w:val="0"/>
            </w:pPr>
          </w:p>
        </w:tc>
        <w:tc>
          <w:tcPr>
            <w:tcW w:w="995" w:type="dxa"/>
            <w:vMerge/>
          </w:tcPr>
          <w:p w:rsidR="00183963" w:rsidRPr="00084E25" w:rsidRDefault="00183963" w:rsidP="00A87940">
            <w:pPr>
              <w:snapToGrid w:val="0"/>
            </w:pPr>
          </w:p>
        </w:tc>
        <w:tc>
          <w:tcPr>
            <w:tcW w:w="996" w:type="dxa"/>
            <w:gridSpan w:val="2"/>
          </w:tcPr>
          <w:p w:rsidR="00183963" w:rsidRPr="00084E25" w:rsidRDefault="00183963" w:rsidP="00C2220C">
            <w:pPr>
              <w:snapToGrid w:val="0"/>
              <w:jc w:val="center"/>
            </w:pPr>
            <w:r w:rsidRPr="00084E25">
              <w:rPr>
                <w:sz w:val="22"/>
                <w:szCs w:val="22"/>
              </w:rPr>
              <w:t>20</w:t>
            </w:r>
            <w:r w:rsidR="0069226B">
              <w:rPr>
                <w:sz w:val="22"/>
                <w:szCs w:val="22"/>
              </w:rPr>
              <w:t>22</w:t>
            </w:r>
            <w:r w:rsidRPr="00084E25">
              <w:rPr>
                <w:sz w:val="22"/>
                <w:szCs w:val="22"/>
              </w:rPr>
              <w:t xml:space="preserve">  </w:t>
            </w:r>
          </w:p>
        </w:tc>
        <w:tc>
          <w:tcPr>
            <w:tcW w:w="996"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3</w:t>
            </w:r>
          </w:p>
        </w:tc>
        <w:tc>
          <w:tcPr>
            <w:tcW w:w="992" w:type="dxa"/>
            <w:gridSpan w:val="2"/>
          </w:tcPr>
          <w:p w:rsidR="00183963" w:rsidRPr="00084E25" w:rsidRDefault="00183963" w:rsidP="0069226B">
            <w:pPr>
              <w:snapToGrid w:val="0"/>
              <w:jc w:val="center"/>
            </w:pPr>
            <w:r w:rsidRPr="00084E25">
              <w:rPr>
                <w:sz w:val="22"/>
                <w:szCs w:val="22"/>
              </w:rPr>
              <w:t>20</w:t>
            </w:r>
            <w:r>
              <w:rPr>
                <w:sz w:val="22"/>
                <w:szCs w:val="22"/>
              </w:rPr>
              <w:t>2</w:t>
            </w:r>
            <w:r w:rsidR="0069226B">
              <w:rPr>
                <w:sz w:val="22"/>
                <w:szCs w:val="22"/>
              </w:rPr>
              <w:t>4</w:t>
            </w:r>
          </w:p>
        </w:tc>
        <w:tc>
          <w:tcPr>
            <w:tcW w:w="988" w:type="dxa"/>
            <w:gridSpan w:val="2"/>
          </w:tcPr>
          <w:p w:rsidR="00183963" w:rsidRPr="00084E25" w:rsidRDefault="0069226B" w:rsidP="00A87940">
            <w:pPr>
              <w:snapToGrid w:val="0"/>
            </w:pPr>
            <w:r>
              <w:t>2025</w:t>
            </w:r>
          </w:p>
        </w:tc>
        <w:tc>
          <w:tcPr>
            <w:tcW w:w="989" w:type="dxa"/>
          </w:tcPr>
          <w:p w:rsidR="00183963" w:rsidRPr="00084E25" w:rsidRDefault="0069226B" w:rsidP="00A87940">
            <w:pPr>
              <w:snapToGrid w:val="0"/>
            </w:pPr>
            <w:r>
              <w:t>2026</w:t>
            </w:r>
          </w:p>
        </w:tc>
        <w:tc>
          <w:tcPr>
            <w:tcW w:w="1674" w:type="dxa"/>
          </w:tcPr>
          <w:p w:rsidR="00183963" w:rsidRPr="00084E25" w:rsidRDefault="00183963" w:rsidP="00A87940">
            <w:pPr>
              <w:snapToGrid w:val="0"/>
            </w:pPr>
          </w:p>
        </w:tc>
        <w:tc>
          <w:tcPr>
            <w:tcW w:w="1950" w:type="dxa"/>
            <w:gridSpan w:val="3"/>
          </w:tcPr>
          <w:p w:rsidR="00183963" w:rsidRPr="00084E25" w:rsidRDefault="00183963" w:rsidP="00A87940">
            <w:pPr>
              <w:snapToGrid w:val="0"/>
            </w:pPr>
          </w:p>
        </w:tc>
      </w:tr>
      <w:tr w:rsidR="00183963" w:rsidRPr="00084E25" w:rsidTr="00C2220C">
        <w:trPr>
          <w:gridAfter w:val="1"/>
          <w:wAfter w:w="284" w:type="dxa"/>
          <w:trHeight w:val="403"/>
        </w:trPr>
        <w:tc>
          <w:tcPr>
            <w:tcW w:w="993" w:type="dxa"/>
            <w:gridSpan w:val="2"/>
          </w:tcPr>
          <w:p w:rsidR="00183963" w:rsidRPr="00084E25" w:rsidRDefault="00183963" w:rsidP="00A87940">
            <w:pPr>
              <w:snapToGrid w:val="0"/>
              <w:jc w:val="center"/>
            </w:pPr>
            <w:r w:rsidRPr="00084E25">
              <w:rPr>
                <w:sz w:val="22"/>
                <w:szCs w:val="22"/>
              </w:rPr>
              <w:t>1</w:t>
            </w:r>
          </w:p>
        </w:tc>
        <w:tc>
          <w:tcPr>
            <w:tcW w:w="2585" w:type="dxa"/>
            <w:gridSpan w:val="2"/>
          </w:tcPr>
          <w:p w:rsidR="00183963" w:rsidRPr="00084E25" w:rsidRDefault="00183963" w:rsidP="00A87940">
            <w:pPr>
              <w:snapToGrid w:val="0"/>
              <w:jc w:val="center"/>
            </w:pPr>
            <w:r w:rsidRPr="00084E25">
              <w:rPr>
                <w:sz w:val="22"/>
                <w:szCs w:val="22"/>
              </w:rPr>
              <w:t>2</w:t>
            </w:r>
          </w:p>
        </w:tc>
        <w:tc>
          <w:tcPr>
            <w:tcW w:w="1868" w:type="dxa"/>
          </w:tcPr>
          <w:p w:rsidR="00183963" w:rsidRPr="00084E25" w:rsidRDefault="00183963" w:rsidP="00A87940">
            <w:pPr>
              <w:snapToGrid w:val="0"/>
              <w:jc w:val="center"/>
            </w:pPr>
            <w:r w:rsidRPr="00084E25">
              <w:rPr>
                <w:sz w:val="22"/>
                <w:szCs w:val="22"/>
              </w:rPr>
              <w:t>3</w:t>
            </w:r>
          </w:p>
        </w:tc>
        <w:tc>
          <w:tcPr>
            <w:tcW w:w="995" w:type="dxa"/>
          </w:tcPr>
          <w:p w:rsidR="00183963" w:rsidRPr="00084E25" w:rsidRDefault="00183963" w:rsidP="00A87940">
            <w:pPr>
              <w:snapToGrid w:val="0"/>
              <w:jc w:val="center"/>
            </w:pPr>
            <w:r w:rsidRPr="00084E25">
              <w:rPr>
                <w:sz w:val="22"/>
                <w:szCs w:val="22"/>
              </w:rPr>
              <w:t>4</w:t>
            </w:r>
          </w:p>
        </w:tc>
        <w:tc>
          <w:tcPr>
            <w:tcW w:w="996" w:type="dxa"/>
            <w:gridSpan w:val="2"/>
          </w:tcPr>
          <w:p w:rsidR="00183963" w:rsidRPr="00084E25" w:rsidRDefault="00183963" w:rsidP="00A87940">
            <w:pPr>
              <w:snapToGrid w:val="0"/>
              <w:jc w:val="center"/>
            </w:pPr>
            <w:r w:rsidRPr="00084E25">
              <w:rPr>
                <w:sz w:val="22"/>
                <w:szCs w:val="22"/>
              </w:rPr>
              <w:t>5</w:t>
            </w:r>
          </w:p>
          <w:p w:rsidR="00183963" w:rsidRPr="00084E25" w:rsidRDefault="00183963" w:rsidP="00A87940">
            <w:pPr>
              <w:snapToGrid w:val="0"/>
              <w:jc w:val="center"/>
            </w:pPr>
          </w:p>
        </w:tc>
        <w:tc>
          <w:tcPr>
            <w:tcW w:w="996" w:type="dxa"/>
            <w:gridSpan w:val="2"/>
          </w:tcPr>
          <w:p w:rsidR="00183963" w:rsidRPr="00084E25" w:rsidRDefault="00183963" w:rsidP="00A87940">
            <w:pPr>
              <w:snapToGrid w:val="0"/>
              <w:jc w:val="center"/>
            </w:pPr>
            <w:r w:rsidRPr="00084E25">
              <w:rPr>
                <w:sz w:val="22"/>
                <w:szCs w:val="22"/>
              </w:rPr>
              <w:t>6</w:t>
            </w:r>
          </w:p>
        </w:tc>
        <w:tc>
          <w:tcPr>
            <w:tcW w:w="992" w:type="dxa"/>
            <w:gridSpan w:val="2"/>
          </w:tcPr>
          <w:p w:rsidR="00183963" w:rsidRPr="00084E25" w:rsidRDefault="00183963" w:rsidP="00A87940">
            <w:pPr>
              <w:snapToGrid w:val="0"/>
              <w:jc w:val="center"/>
            </w:pPr>
            <w:r w:rsidRPr="00084E25">
              <w:rPr>
                <w:sz w:val="22"/>
                <w:szCs w:val="22"/>
              </w:rPr>
              <w:t>7</w:t>
            </w:r>
          </w:p>
        </w:tc>
        <w:tc>
          <w:tcPr>
            <w:tcW w:w="988" w:type="dxa"/>
            <w:gridSpan w:val="2"/>
          </w:tcPr>
          <w:p w:rsidR="00183963" w:rsidRPr="009C3598" w:rsidRDefault="009C3598" w:rsidP="00A87940">
            <w:pPr>
              <w:snapToGrid w:val="0"/>
              <w:jc w:val="center"/>
              <w:rPr>
                <w:lang w:val="en-US"/>
              </w:rPr>
            </w:pPr>
            <w:r>
              <w:rPr>
                <w:sz w:val="22"/>
                <w:szCs w:val="22"/>
                <w:lang w:val="en-US"/>
              </w:rPr>
              <w:t>8</w:t>
            </w:r>
          </w:p>
        </w:tc>
        <w:tc>
          <w:tcPr>
            <w:tcW w:w="989" w:type="dxa"/>
          </w:tcPr>
          <w:p w:rsidR="00183963" w:rsidRPr="009C3598" w:rsidRDefault="009C3598" w:rsidP="00A87940">
            <w:pPr>
              <w:snapToGrid w:val="0"/>
              <w:jc w:val="center"/>
              <w:rPr>
                <w:lang w:val="en-US"/>
              </w:rPr>
            </w:pPr>
            <w:r>
              <w:rPr>
                <w:sz w:val="22"/>
                <w:szCs w:val="22"/>
                <w:lang w:val="en-US"/>
              </w:rPr>
              <w:t>9</w:t>
            </w:r>
          </w:p>
        </w:tc>
        <w:tc>
          <w:tcPr>
            <w:tcW w:w="1674" w:type="dxa"/>
          </w:tcPr>
          <w:p w:rsidR="00183963" w:rsidRPr="009C3598" w:rsidRDefault="009C3598" w:rsidP="00A87940">
            <w:pPr>
              <w:snapToGrid w:val="0"/>
              <w:jc w:val="center"/>
              <w:rPr>
                <w:lang w:val="en-US"/>
              </w:rPr>
            </w:pPr>
            <w:r>
              <w:rPr>
                <w:lang w:val="en-US"/>
              </w:rPr>
              <w:t>10</w:t>
            </w:r>
          </w:p>
        </w:tc>
        <w:tc>
          <w:tcPr>
            <w:tcW w:w="1950" w:type="dxa"/>
            <w:gridSpan w:val="3"/>
          </w:tcPr>
          <w:p w:rsidR="00183963" w:rsidRPr="009C3598" w:rsidRDefault="009C3598" w:rsidP="00A87940">
            <w:pPr>
              <w:snapToGrid w:val="0"/>
              <w:jc w:val="center"/>
              <w:rPr>
                <w:lang w:val="en-US"/>
              </w:rPr>
            </w:pPr>
            <w:r>
              <w:rPr>
                <w:sz w:val="22"/>
                <w:szCs w:val="22"/>
                <w:lang w:val="en-US"/>
              </w:rPr>
              <w:t>11</w:t>
            </w:r>
          </w:p>
        </w:tc>
      </w:tr>
      <w:tr w:rsidR="00073CC7" w:rsidRPr="00084E25" w:rsidTr="00C2220C">
        <w:trPr>
          <w:gridAfter w:val="1"/>
          <w:wAfter w:w="284" w:type="dxa"/>
          <w:trHeight w:val="285"/>
        </w:trPr>
        <w:tc>
          <w:tcPr>
            <w:tcW w:w="993" w:type="dxa"/>
            <w:gridSpan w:val="2"/>
            <w:vMerge w:val="restart"/>
          </w:tcPr>
          <w:p w:rsidR="00073CC7" w:rsidRPr="00084E25" w:rsidRDefault="00073CC7" w:rsidP="00A87940">
            <w:pPr>
              <w:snapToGrid w:val="0"/>
              <w:jc w:val="center"/>
            </w:pPr>
            <w:r w:rsidRPr="00084E25">
              <w:rPr>
                <w:sz w:val="22"/>
                <w:szCs w:val="22"/>
              </w:rPr>
              <w:t>1</w:t>
            </w:r>
          </w:p>
        </w:tc>
        <w:tc>
          <w:tcPr>
            <w:tcW w:w="2585" w:type="dxa"/>
            <w:gridSpan w:val="2"/>
            <w:vMerge w:val="restart"/>
          </w:tcPr>
          <w:p w:rsidR="00073CC7" w:rsidRPr="00084E25" w:rsidRDefault="00073CC7" w:rsidP="00A8794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771C58" w:rsidP="001B2DF9">
            <w:pPr>
              <w:snapToGrid w:val="0"/>
              <w:jc w:val="center"/>
            </w:pPr>
            <w:r>
              <w:t>98949,4</w:t>
            </w:r>
          </w:p>
        </w:tc>
        <w:tc>
          <w:tcPr>
            <w:tcW w:w="996" w:type="dxa"/>
            <w:gridSpan w:val="2"/>
          </w:tcPr>
          <w:p w:rsidR="00073CC7" w:rsidRPr="00084E25" w:rsidRDefault="005A3ADA" w:rsidP="001B2DF9">
            <w:pPr>
              <w:snapToGrid w:val="0"/>
              <w:jc w:val="center"/>
            </w:pPr>
            <w:r>
              <w:t>22</w:t>
            </w:r>
            <w:r w:rsidR="001B2DF9">
              <w:t>9</w:t>
            </w:r>
            <w:r>
              <w:t>63,5</w:t>
            </w:r>
          </w:p>
        </w:tc>
        <w:tc>
          <w:tcPr>
            <w:tcW w:w="996" w:type="dxa"/>
            <w:gridSpan w:val="2"/>
          </w:tcPr>
          <w:p w:rsidR="00073CC7" w:rsidRPr="00084E25" w:rsidRDefault="00771C58" w:rsidP="00A87940">
            <w:pPr>
              <w:snapToGrid w:val="0"/>
              <w:jc w:val="center"/>
            </w:pPr>
            <w:r>
              <w:t>23508,9</w:t>
            </w:r>
          </w:p>
        </w:tc>
        <w:tc>
          <w:tcPr>
            <w:tcW w:w="992" w:type="dxa"/>
            <w:gridSpan w:val="2"/>
          </w:tcPr>
          <w:p w:rsidR="00073CC7" w:rsidRPr="00084E25" w:rsidRDefault="00073CC7" w:rsidP="00A8794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val="restart"/>
          </w:tcPr>
          <w:p w:rsidR="00073CC7" w:rsidRPr="00084E25" w:rsidRDefault="00073CC7" w:rsidP="00A87940">
            <w:pPr>
              <w:snapToGrid w:val="0"/>
              <w:jc w:val="center"/>
            </w:pPr>
            <w:r w:rsidRPr="00084E25">
              <w:rPr>
                <w:sz w:val="22"/>
                <w:szCs w:val="22"/>
              </w:rPr>
              <w:t>Выполнение  муниципального задания</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33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center"/>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771C58" w:rsidP="001B2DF9">
            <w:pPr>
              <w:snapToGrid w:val="0"/>
              <w:jc w:val="center"/>
            </w:pPr>
            <w:r>
              <w:t>98949,4</w:t>
            </w:r>
          </w:p>
        </w:tc>
        <w:tc>
          <w:tcPr>
            <w:tcW w:w="996" w:type="dxa"/>
            <w:gridSpan w:val="2"/>
          </w:tcPr>
          <w:p w:rsidR="00073CC7" w:rsidRPr="00084E25" w:rsidRDefault="005A3ADA" w:rsidP="001B2DF9">
            <w:pPr>
              <w:snapToGrid w:val="0"/>
              <w:jc w:val="center"/>
            </w:pPr>
            <w:r>
              <w:t>22</w:t>
            </w:r>
            <w:r w:rsidR="001B2DF9">
              <w:t>9</w:t>
            </w:r>
            <w:r>
              <w:t>63,5</w:t>
            </w:r>
          </w:p>
        </w:tc>
        <w:tc>
          <w:tcPr>
            <w:tcW w:w="996" w:type="dxa"/>
            <w:gridSpan w:val="2"/>
          </w:tcPr>
          <w:p w:rsidR="00073CC7" w:rsidRPr="00084E25" w:rsidRDefault="00771C58" w:rsidP="00F36800">
            <w:pPr>
              <w:snapToGrid w:val="0"/>
              <w:jc w:val="center"/>
            </w:pPr>
            <w:r>
              <w:t>23508,9</w:t>
            </w:r>
          </w:p>
        </w:tc>
        <w:tc>
          <w:tcPr>
            <w:tcW w:w="992" w:type="dxa"/>
            <w:gridSpan w:val="2"/>
          </w:tcPr>
          <w:p w:rsidR="00073CC7" w:rsidRPr="00084E25" w:rsidRDefault="00073CC7" w:rsidP="00F36800">
            <w:pPr>
              <w:snapToGrid w:val="0"/>
              <w:jc w:val="center"/>
            </w:pPr>
            <w:r>
              <w:t>19477,0</w:t>
            </w:r>
          </w:p>
        </w:tc>
        <w:tc>
          <w:tcPr>
            <w:tcW w:w="988" w:type="dxa"/>
            <w:gridSpan w:val="2"/>
          </w:tcPr>
          <w:p w:rsidR="00073CC7" w:rsidRPr="00084E25" w:rsidRDefault="00073CC7" w:rsidP="00073CC7">
            <w:pPr>
              <w:snapToGrid w:val="0"/>
              <w:jc w:val="center"/>
            </w:pPr>
            <w:r>
              <w:t>16500,0</w:t>
            </w:r>
          </w:p>
        </w:tc>
        <w:tc>
          <w:tcPr>
            <w:tcW w:w="989" w:type="dxa"/>
          </w:tcPr>
          <w:p w:rsidR="00073CC7" w:rsidRPr="00084E25" w:rsidRDefault="00073CC7" w:rsidP="00073CC7">
            <w:pPr>
              <w:snapToGrid w:val="0"/>
              <w:jc w:val="center"/>
            </w:pPr>
            <w:r>
              <w:t>16500,0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ind w:left="720"/>
              <w:jc w:val="both"/>
              <w:rPr>
                <w:rFonts w:cs="Calibri"/>
                <w:b/>
                <w:bCs/>
              </w:rPr>
            </w:pPr>
          </w:p>
        </w:tc>
        <w:tc>
          <w:tcPr>
            <w:tcW w:w="2585" w:type="dxa"/>
            <w:gridSpan w:val="2"/>
          </w:tcPr>
          <w:p w:rsidR="00183963" w:rsidRPr="00084E25" w:rsidRDefault="00183963" w:rsidP="00A87940">
            <w:pPr>
              <w:snapToGrid w:val="0"/>
              <w:ind w:left="720"/>
              <w:jc w:val="both"/>
              <w:rPr>
                <w:rFonts w:cs="Calibri"/>
                <w:b/>
                <w:bCs/>
              </w:rPr>
            </w:pPr>
          </w:p>
        </w:tc>
        <w:tc>
          <w:tcPr>
            <w:tcW w:w="11448" w:type="dxa"/>
            <w:gridSpan w:val="15"/>
          </w:tcPr>
          <w:p w:rsidR="00183963" w:rsidRPr="00084E25" w:rsidRDefault="00183963" w:rsidP="00A87940">
            <w:pPr>
              <w:snapToGrid w:val="0"/>
              <w:ind w:left="720"/>
              <w:jc w:val="both"/>
              <w:rPr>
                <w:rFonts w:cs="Calibri"/>
                <w:b/>
                <w:bCs/>
              </w:rPr>
            </w:pPr>
            <w:r w:rsidRPr="00084E25">
              <w:rPr>
                <w:rFonts w:cs="Calibri"/>
                <w:b/>
                <w:bCs/>
                <w:sz w:val="22"/>
                <w:szCs w:val="22"/>
              </w:rPr>
              <w:t xml:space="preserve">2. Организация освещения населённых пунктов </w:t>
            </w:r>
            <w:proofErr w:type="spellStart"/>
            <w:r w:rsidRPr="00084E25">
              <w:rPr>
                <w:rFonts w:cs="Calibri"/>
                <w:b/>
                <w:bCs/>
                <w:sz w:val="22"/>
                <w:szCs w:val="22"/>
              </w:rPr>
              <w:t>Белоглинскогосельского</w:t>
            </w:r>
            <w:proofErr w:type="spellEnd"/>
            <w:r w:rsidRPr="00084E25">
              <w:rPr>
                <w:b/>
                <w:bCs/>
                <w:sz w:val="22"/>
                <w:szCs w:val="22"/>
              </w:rPr>
              <w:t xml:space="preserve"> </w:t>
            </w:r>
            <w:r w:rsidRPr="00084E25">
              <w:rPr>
                <w:rFonts w:cs="Calibri"/>
                <w:b/>
                <w:bCs/>
                <w:sz w:val="22"/>
                <w:szCs w:val="22"/>
              </w:rPr>
              <w:t xml:space="preserve">поселения </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7E4C33" w:rsidRPr="00084E25" w:rsidTr="00C2220C">
        <w:trPr>
          <w:gridAfter w:val="1"/>
          <w:wAfter w:w="284" w:type="dxa"/>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073CC7" w:rsidRPr="00084E25" w:rsidTr="00C2220C">
        <w:trPr>
          <w:gridAfter w:val="1"/>
          <w:wAfter w:w="284" w:type="dxa"/>
          <w:trHeight w:val="370"/>
        </w:trPr>
        <w:tc>
          <w:tcPr>
            <w:tcW w:w="993" w:type="dxa"/>
            <w:gridSpan w:val="2"/>
            <w:vMerge w:val="restart"/>
          </w:tcPr>
          <w:p w:rsidR="00073CC7" w:rsidRPr="00084E25" w:rsidRDefault="00073CC7" w:rsidP="00A87940">
            <w:pPr>
              <w:snapToGrid w:val="0"/>
              <w:jc w:val="center"/>
            </w:pPr>
            <w:r w:rsidRPr="00084E25">
              <w:rPr>
                <w:sz w:val="22"/>
                <w:szCs w:val="22"/>
              </w:rPr>
              <w:t>2.1.</w:t>
            </w:r>
          </w:p>
        </w:tc>
        <w:tc>
          <w:tcPr>
            <w:tcW w:w="2585" w:type="dxa"/>
            <w:gridSpan w:val="2"/>
            <w:vMerge w:val="restart"/>
          </w:tcPr>
          <w:p w:rsidR="00073CC7" w:rsidRPr="00084E25" w:rsidRDefault="00073CC7" w:rsidP="00A8794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073CC7" w:rsidRPr="00084E25" w:rsidRDefault="00073CC7" w:rsidP="00A87940">
            <w:pPr>
              <w:snapToGrid w:val="0"/>
              <w:jc w:val="both"/>
            </w:pPr>
            <w:r w:rsidRPr="00084E25">
              <w:rPr>
                <w:sz w:val="22"/>
                <w:szCs w:val="22"/>
              </w:rPr>
              <w:t>Приобретение расходных материалов</w:t>
            </w:r>
          </w:p>
        </w:tc>
        <w:tc>
          <w:tcPr>
            <w:tcW w:w="1868" w:type="dxa"/>
          </w:tcPr>
          <w:p w:rsidR="00073CC7" w:rsidRPr="00084E25" w:rsidRDefault="00073CC7" w:rsidP="00A87940">
            <w:pPr>
              <w:snapToGrid w:val="0"/>
              <w:jc w:val="center"/>
            </w:pPr>
            <w:r w:rsidRPr="00084E25">
              <w:rPr>
                <w:sz w:val="22"/>
                <w:szCs w:val="22"/>
              </w:rPr>
              <w:t>всего</w:t>
            </w:r>
          </w:p>
          <w:p w:rsidR="00073CC7" w:rsidRPr="00084E25" w:rsidRDefault="00073CC7" w:rsidP="00A87940">
            <w:pPr>
              <w:jc w:val="center"/>
            </w:pPr>
          </w:p>
        </w:tc>
        <w:tc>
          <w:tcPr>
            <w:tcW w:w="995" w:type="dxa"/>
          </w:tcPr>
          <w:p w:rsidR="00073CC7" w:rsidRPr="00084E25" w:rsidRDefault="001B2DF9" w:rsidP="00A87940">
            <w:pPr>
              <w:snapToGrid w:val="0"/>
              <w:jc w:val="center"/>
            </w:pPr>
            <w:r>
              <w:t>31514</w:t>
            </w:r>
            <w:r w:rsidR="00073CC7">
              <w:t>,3</w:t>
            </w:r>
          </w:p>
        </w:tc>
        <w:tc>
          <w:tcPr>
            <w:tcW w:w="996" w:type="dxa"/>
            <w:gridSpan w:val="2"/>
          </w:tcPr>
          <w:p w:rsidR="00073CC7" w:rsidRPr="00084E25" w:rsidRDefault="001B2DF9" w:rsidP="00A87940">
            <w:pPr>
              <w:snapToGrid w:val="0"/>
              <w:jc w:val="center"/>
            </w:pPr>
            <w:r>
              <w:t>6 129,1</w:t>
            </w:r>
          </w:p>
        </w:tc>
        <w:tc>
          <w:tcPr>
            <w:tcW w:w="996" w:type="dxa"/>
            <w:gridSpan w:val="2"/>
          </w:tcPr>
          <w:p w:rsidR="00073CC7" w:rsidRDefault="00073CC7">
            <w:r w:rsidRPr="00CC4773">
              <w:t>6492,6</w:t>
            </w:r>
          </w:p>
        </w:tc>
        <w:tc>
          <w:tcPr>
            <w:tcW w:w="992" w:type="dxa"/>
            <w:gridSpan w:val="2"/>
          </w:tcPr>
          <w:p w:rsidR="00073CC7" w:rsidRDefault="00073CC7">
            <w:r w:rsidRPr="00CC4773">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val="restart"/>
          </w:tcPr>
          <w:p w:rsidR="00073CC7" w:rsidRPr="00084E25" w:rsidRDefault="00073CC7" w:rsidP="00A87940">
            <w:pPr>
              <w:snapToGrid w:val="0"/>
              <w:jc w:val="center"/>
            </w:pPr>
            <w:r w:rsidRPr="00084E25">
              <w:rPr>
                <w:sz w:val="22"/>
                <w:szCs w:val="22"/>
              </w:rPr>
              <w:t>Освещенность улиц</w:t>
            </w:r>
          </w:p>
          <w:p w:rsidR="00073CC7" w:rsidRPr="00084E25" w:rsidRDefault="00073CC7" w:rsidP="00A87940">
            <w:pPr>
              <w:snapToGrid w:val="0"/>
              <w:jc w:val="center"/>
            </w:pPr>
            <w:r w:rsidRPr="00084E25">
              <w:rPr>
                <w:sz w:val="22"/>
                <w:szCs w:val="22"/>
              </w:rPr>
              <w:t xml:space="preserve"> </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073CC7" w:rsidRPr="00084E25" w:rsidTr="00C2220C">
        <w:trPr>
          <w:gridAfter w:val="1"/>
          <w:wAfter w:w="284" w:type="dxa"/>
          <w:trHeight w:val="353"/>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pStyle w:val="aff4"/>
              <w:snapToGrid w:val="0"/>
              <w:jc w:val="both"/>
              <w:rPr>
                <w:rFonts w:ascii="Times New Roman" w:hAnsi="Times New Roman" w:cs="Times New Roman"/>
              </w:rPr>
            </w:pPr>
          </w:p>
        </w:tc>
        <w:tc>
          <w:tcPr>
            <w:tcW w:w="1868" w:type="dxa"/>
          </w:tcPr>
          <w:p w:rsidR="00073CC7" w:rsidRPr="00084E25" w:rsidRDefault="00073CC7" w:rsidP="00A87940">
            <w:pPr>
              <w:snapToGrid w:val="0"/>
            </w:pPr>
            <w:r w:rsidRPr="00084E25">
              <w:rPr>
                <w:sz w:val="22"/>
                <w:szCs w:val="22"/>
              </w:rPr>
              <w:t>местный бюджет</w:t>
            </w:r>
          </w:p>
        </w:tc>
        <w:tc>
          <w:tcPr>
            <w:tcW w:w="995" w:type="dxa"/>
          </w:tcPr>
          <w:p w:rsidR="00073CC7" w:rsidRPr="00084E25" w:rsidRDefault="001B2DF9" w:rsidP="00073CC7">
            <w:pPr>
              <w:snapToGrid w:val="0"/>
              <w:jc w:val="center"/>
            </w:pPr>
            <w:r>
              <w:t>31514</w:t>
            </w:r>
            <w:r w:rsidR="00073CC7">
              <w:t>,3</w:t>
            </w:r>
          </w:p>
        </w:tc>
        <w:tc>
          <w:tcPr>
            <w:tcW w:w="996" w:type="dxa"/>
            <w:gridSpan w:val="2"/>
          </w:tcPr>
          <w:p w:rsidR="00073CC7" w:rsidRPr="00084E25" w:rsidRDefault="001B2DF9" w:rsidP="00F36800">
            <w:pPr>
              <w:snapToGrid w:val="0"/>
              <w:jc w:val="center"/>
            </w:pPr>
            <w:r>
              <w:t>6 129,1</w:t>
            </w:r>
          </w:p>
        </w:tc>
        <w:tc>
          <w:tcPr>
            <w:tcW w:w="996" w:type="dxa"/>
            <w:gridSpan w:val="2"/>
          </w:tcPr>
          <w:p w:rsidR="00073CC7" w:rsidRPr="00084E25" w:rsidRDefault="00073CC7" w:rsidP="00F36800">
            <w:pPr>
              <w:snapToGrid w:val="0"/>
              <w:jc w:val="center"/>
            </w:pPr>
            <w:r>
              <w:t>6492,6</w:t>
            </w:r>
          </w:p>
        </w:tc>
        <w:tc>
          <w:tcPr>
            <w:tcW w:w="992" w:type="dxa"/>
            <w:gridSpan w:val="2"/>
          </w:tcPr>
          <w:p w:rsidR="00073CC7" w:rsidRPr="00084E25" w:rsidRDefault="00073CC7" w:rsidP="00F36800">
            <w:pPr>
              <w:snapToGrid w:val="0"/>
              <w:jc w:val="center"/>
            </w:pPr>
            <w:r>
              <w:t>6492,6</w:t>
            </w:r>
          </w:p>
        </w:tc>
        <w:tc>
          <w:tcPr>
            <w:tcW w:w="988" w:type="dxa"/>
            <w:gridSpan w:val="2"/>
          </w:tcPr>
          <w:p w:rsidR="00073CC7" w:rsidRPr="00084E25" w:rsidRDefault="00073CC7" w:rsidP="00073CC7">
            <w:pPr>
              <w:snapToGrid w:val="0"/>
              <w:jc w:val="center"/>
            </w:pPr>
            <w:r>
              <w:t>6200,0</w:t>
            </w:r>
          </w:p>
        </w:tc>
        <w:tc>
          <w:tcPr>
            <w:tcW w:w="989" w:type="dxa"/>
          </w:tcPr>
          <w:p w:rsidR="00073CC7" w:rsidRPr="00084E25" w:rsidRDefault="00073CC7" w:rsidP="00073CC7">
            <w:pPr>
              <w:snapToGrid w:val="0"/>
              <w:jc w:val="center"/>
            </w:pPr>
            <w:r>
              <w:t>6200,0</w:t>
            </w:r>
          </w:p>
        </w:tc>
        <w:tc>
          <w:tcPr>
            <w:tcW w:w="1674" w:type="dxa"/>
            <w:vMerge/>
          </w:tcPr>
          <w:p w:rsidR="00073CC7" w:rsidRPr="00084E25" w:rsidRDefault="00073CC7" w:rsidP="00A87940">
            <w:pPr>
              <w:snapToGrid w:val="0"/>
              <w:jc w:val="center"/>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Pr>
        <w:tc>
          <w:tcPr>
            <w:tcW w:w="993" w:type="dxa"/>
            <w:gridSpan w:val="2"/>
          </w:tcPr>
          <w:p w:rsidR="00183963" w:rsidRPr="00084E25" w:rsidRDefault="00183963" w:rsidP="00A87940">
            <w:pPr>
              <w:snapToGrid w:val="0"/>
            </w:pPr>
          </w:p>
        </w:tc>
        <w:tc>
          <w:tcPr>
            <w:tcW w:w="2585" w:type="dxa"/>
            <w:gridSpan w:val="2"/>
          </w:tcPr>
          <w:p w:rsidR="00183963" w:rsidRPr="00084E25" w:rsidRDefault="00183963" w:rsidP="00A87940">
            <w:pPr>
              <w:snapToGrid w:val="0"/>
            </w:pPr>
          </w:p>
        </w:tc>
        <w:tc>
          <w:tcPr>
            <w:tcW w:w="11448" w:type="dxa"/>
            <w:gridSpan w:val="15"/>
          </w:tcPr>
          <w:p w:rsidR="00183963" w:rsidRPr="00084E25" w:rsidRDefault="00183963" w:rsidP="00A87940">
            <w:pPr>
              <w:snapToGrid w:val="0"/>
            </w:pPr>
          </w:p>
          <w:p w:rsidR="00183963" w:rsidRPr="00084E25" w:rsidRDefault="00183963" w:rsidP="00A87940">
            <w:pPr>
              <w:snapToGrid w:val="0"/>
              <w:rPr>
                <w:b/>
                <w:bCs/>
              </w:rPr>
            </w:pPr>
            <w:r w:rsidRPr="00084E25">
              <w:rPr>
                <w:b/>
                <w:bCs/>
                <w:sz w:val="22"/>
                <w:szCs w:val="22"/>
              </w:rPr>
              <w:t>3. Озеленение</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 xml:space="preserve">Цель </w:t>
            </w:r>
          </w:p>
        </w:tc>
        <w:tc>
          <w:tcPr>
            <w:tcW w:w="11448" w:type="dxa"/>
            <w:gridSpan w:val="15"/>
          </w:tcPr>
          <w:p w:rsidR="0069226B" w:rsidRPr="00084E25" w:rsidRDefault="0069226B" w:rsidP="00A8794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69226B" w:rsidRPr="00084E25" w:rsidTr="00C2220C">
        <w:trPr>
          <w:gridAfter w:val="1"/>
          <w:wAfter w:w="284" w:type="dxa"/>
        </w:trPr>
        <w:tc>
          <w:tcPr>
            <w:tcW w:w="993" w:type="dxa"/>
            <w:gridSpan w:val="2"/>
          </w:tcPr>
          <w:p w:rsidR="0069226B" w:rsidRPr="00084E25" w:rsidRDefault="0069226B" w:rsidP="00A87940">
            <w:pPr>
              <w:snapToGrid w:val="0"/>
              <w:jc w:val="center"/>
            </w:pPr>
          </w:p>
        </w:tc>
        <w:tc>
          <w:tcPr>
            <w:tcW w:w="2585" w:type="dxa"/>
            <w:gridSpan w:val="2"/>
          </w:tcPr>
          <w:p w:rsidR="0069226B" w:rsidRPr="00084E25" w:rsidRDefault="0069226B" w:rsidP="00A87940">
            <w:pPr>
              <w:snapToGrid w:val="0"/>
              <w:jc w:val="center"/>
            </w:pPr>
            <w:r w:rsidRPr="00084E25">
              <w:rPr>
                <w:sz w:val="22"/>
                <w:szCs w:val="22"/>
              </w:rPr>
              <w:t>Задача</w:t>
            </w:r>
          </w:p>
        </w:tc>
        <w:tc>
          <w:tcPr>
            <w:tcW w:w="11448" w:type="dxa"/>
            <w:gridSpan w:val="15"/>
          </w:tcPr>
          <w:p w:rsidR="0069226B" w:rsidRPr="00084E25" w:rsidRDefault="0069226B" w:rsidP="00A8794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073CC7" w:rsidRPr="00084E25" w:rsidTr="00C2220C">
        <w:trPr>
          <w:gridAfter w:val="1"/>
          <w:wAfter w:w="284" w:type="dxa"/>
          <w:trHeight w:val="330"/>
        </w:trPr>
        <w:tc>
          <w:tcPr>
            <w:tcW w:w="993" w:type="dxa"/>
            <w:gridSpan w:val="2"/>
            <w:vMerge w:val="restart"/>
          </w:tcPr>
          <w:p w:rsidR="00073CC7" w:rsidRPr="00084E25" w:rsidRDefault="00073CC7" w:rsidP="00A87940">
            <w:pPr>
              <w:snapToGrid w:val="0"/>
              <w:jc w:val="center"/>
            </w:pPr>
            <w:r w:rsidRPr="00084E25">
              <w:rPr>
                <w:sz w:val="22"/>
                <w:szCs w:val="22"/>
              </w:rPr>
              <w:t>3.1.</w:t>
            </w:r>
          </w:p>
        </w:tc>
        <w:tc>
          <w:tcPr>
            <w:tcW w:w="2585" w:type="dxa"/>
            <w:gridSpan w:val="2"/>
            <w:vMerge w:val="restart"/>
          </w:tcPr>
          <w:p w:rsidR="00073CC7" w:rsidRPr="00084E25" w:rsidRDefault="00073CC7" w:rsidP="00A8794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val="restart"/>
          </w:tcPr>
          <w:p w:rsidR="00073CC7" w:rsidRPr="00084E25" w:rsidRDefault="00073CC7" w:rsidP="00A87940">
            <w:pPr>
              <w:tabs>
                <w:tab w:val="left" w:pos="1560"/>
              </w:tabs>
              <w:snapToGrid w:val="0"/>
              <w:jc w:val="both"/>
            </w:pPr>
            <w:r w:rsidRPr="00084E25">
              <w:rPr>
                <w:sz w:val="22"/>
                <w:szCs w:val="22"/>
              </w:rPr>
              <w:t xml:space="preserve">Озеленение территории поселения </w:t>
            </w:r>
          </w:p>
        </w:tc>
        <w:tc>
          <w:tcPr>
            <w:tcW w:w="1950" w:type="dxa"/>
            <w:gridSpan w:val="3"/>
            <w:vMerge w:val="restart"/>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Height w:val="110"/>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084E25" w:rsidRDefault="007C1CDA" w:rsidP="00642DC5">
            <w:pPr>
              <w:snapToGrid w:val="0"/>
              <w:jc w:val="center"/>
            </w:pPr>
            <w:r>
              <w:t>924,5</w:t>
            </w:r>
          </w:p>
        </w:tc>
        <w:tc>
          <w:tcPr>
            <w:tcW w:w="996" w:type="dxa"/>
            <w:gridSpan w:val="2"/>
          </w:tcPr>
          <w:p w:rsidR="00073CC7" w:rsidRPr="00084E25" w:rsidRDefault="007C1CDA" w:rsidP="00642DC5">
            <w:pPr>
              <w:snapToGrid w:val="0"/>
              <w:jc w:val="center"/>
            </w:pPr>
            <w:r>
              <w:t>144,5</w:t>
            </w:r>
          </w:p>
        </w:tc>
        <w:tc>
          <w:tcPr>
            <w:tcW w:w="996" w:type="dxa"/>
            <w:gridSpan w:val="2"/>
          </w:tcPr>
          <w:p w:rsidR="00073CC7" w:rsidRPr="00084E25" w:rsidRDefault="00073CC7" w:rsidP="003502E3">
            <w:pPr>
              <w:snapToGrid w:val="0"/>
              <w:jc w:val="center"/>
            </w:pPr>
            <w:r>
              <w:t>190,0</w:t>
            </w:r>
          </w:p>
        </w:tc>
        <w:tc>
          <w:tcPr>
            <w:tcW w:w="992" w:type="dxa"/>
            <w:gridSpan w:val="2"/>
          </w:tcPr>
          <w:p w:rsidR="00073CC7" w:rsidRPr="00084E25" w:rsidRDefault="00073CC7" w:rsidP="003502E3">
            <w:pPr>
              <w:snapToGrid w:val="0"/>
              <w:jc w:val="center"/>
            </w:pPr>
            <w:r>
              <w:t>190,0</w:t>
            </w:r>
          </w:p>
        </w:tc>
        <w:tc>
          <w:tcPr>
            <w:tcW w:w="988" w:type="dxa"/>
            <w:gridSpan w:val="2"/>
          </w:tcPr>
          <w:p w:rsidR="00073CC7" w:rsidRPr="00084E25" w:rsidRDefault="00073CC7" w:rsidP="00073CC7">
            <w:pPr>
              <w:tabs>
                <w:tab w:val="left" w:pos="1560"/>
              </w:tabs>
              <w:snapToGrid w:val="0"/>
              <w:jc w:val="both"/>
            </w:pPr>
            <w:r>
              <w:t>200,0</w:t>
            </w:r>
          </w:p>
        </w:tc>
        <w:tc>
          <w:tcPr>
            <w:tcW w:w="989" w:type="dxa"/>
          </w:tcPr>
          <w:p w:rsidR="00073CC7" w:rsidRPr="00084E25" w:rsidRDefault="00073CC7" w:rsidP="00073CC7">
            <w:pPr>
              <w:tabs>
                <w:tab w:val="left" w:pos="1560"/>
              </w:tabs>
              <w:snapToGrid w:val="0"/>
              <w:jc w:val="both"/>
            </w:pPr>
            <w:r>
              <w:t>200,0</w:t>
            </w:r>
          </w:p>
        </w:tc>
        <w:tc>
          <w:tcPr>
            <w:tcW w:w="1674" w:type="dxa"/>
            <w:vMerge/>
          </w:tcPr>
          <w:p w:rsidR="00073CC7" w:rsidRPr="00084E25" w:rsidRDefault="00073CC7" w:rsidP="00A87940">
            <w:pPr>
              <w:tabs>
                <w:tab w:val="left" w:pos="1560"/>
              </w:tabs>
              <w:snapToGrid w:val="0"/>
              <w:jc w:val="both"/>
            </w:pPr>
          </w:p>
        </w:tc>
        <w:tc>
          <w:tcPr>
            <w:tcW w:w="1950" w:type="dxa"/>
            <w:gridSpan w:val="3"/>
            <w:vMerge/>
          </w:tcPr>
          <w:p w:rsidR="00073CC7" w:rsidRPr="00084E25" w:rsidRDefault="00073CC7" w:rsidP="00A87940">
            <w:pPr>
              <w:snapToGrid w:val="0"/>
              <w:jc w:val="center"/>
            </w:pPr>
          </w:p>
        </w:tc>
      </w:tr>
      <w:tr w:rsidR="00183963" w:rsidRPr="00084E25" w:rsidTr="00C2220C">
        <w:trPr>
          <w:gridAfter w:val="1"/>
          <w:wAfter w:w="284" w:type="dxa"/>
          <w:trHeight w:val="55"/>
        </w:trPr>
        <w:tc>
          <w:tcPr>
            <w:tcW w:w="993" w:type="dxa"/>
            <w:gridSpan w:val="2"/>
          </w:tcPr>
          <w:p w:rsidR="00183963" w:rsidRPr="00084E25" w:rsidRDefault="00183963" w:rsidP="00A87940">
            <w:pPr>
              <w:snapToGrid w:val="0"/>
              <w:rPr>
                <w:b/>
              </w:rPr>
            </w:pPr>
          </w:p>
        </w:tc>
        <w:tc>
          <w:tcPr>
            <w:tcW w:w="2585" w:type="dxa"/>
            <w:gridSpan w:val="2"/>
          </w:tcPr>
          <w:p w:rsidR="00183963" w:rsidRPr="00084E25" w:rsidRDefault="00183963" w:rsidP="00A87940">
            <w:pPr>
              <w:snapToGrid w:val="0"/>
              <w:rPr>
                <w:b/>
              </w:rPr>
            </w:pPr>
          </w:p>
        </w:tc>
        <w:tc>
          <w:tcPr>
            <w:tcW w:w="11448" w:type="dxa"/>
            <w:gridSpan w:val="15"/>
          </w:tcPr>
          <w:p w:rsidR="00183963" w:rsidRPr="00084E25" w:rsidRDefault="00183963" w:rsidP="00A87940">
            <w:pPr>
              <w:snapToGrid w:val="0"/>
              <w:rPr>
                <w:b/>
              </w:rPr>
            </w:pPr>
            <w:r w:rsidRPr="00084E25">
              <w:rPr>
                <w:b/>
                <w:sz w:val="22"/>
                <w:szCs w:val="22"/>
              </w:rPr>
              <w:t>4. Содержание мест захоронения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Цель</w:t>
            </w:r>
          </w:p>
        </w:tc>
        <w:tc>
          <w:tcPr>
            <w:tcW w:w="11448" w:type="dxa"/>
            <w:gridSpan w:val="15"/>
          </w:tcPr>
          <w:p w:rsidR="007E4C33" w:rsidRPr="00084E25" w:rsidRDefault="007E4C33" w:rsidP="00A8794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7E4C33" w:rsidRPr="00084E25" w:rsidTr="00C2220C">
        <w:trPr>
          <w:gridAfter w:val="1"/>
          <w:wAfter w:w="284" w:type="dxa"/>
          <w:trHeight w:val="55"/>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pPr>
            <w:r w:rsidRPr="00084E25">
              <w:rPr>
                <w:sz w:val="22"/>
                <w:szCs w:val="22"/>
              </w:rPr>
              <w:t>Задача</w:t>
            </w:r>
          </w:p>
        </w:tc>
        <w:tc>
          <w:tcPr>
            <w:tcW w:w="11448" w:type="dxa"/>
            <w:gridSpan w:val="15"/>
          </w:tcPr>
          <w:p w:rsidR="007E4C33" w:rsidRPr="00084E25" w:rsidRDefault="007E4C33" w:rsidP="00A8794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073CC7" w:rsidRPr="00084E25" w:rsidTr="00C2220C">
        <w:trPr>
          <w:gridAfter w:val="1"/>
          <w:wAfter w:w="284" w:type="dxa"/>
          <w:trHeight w:val="241"/>
        </w:trPr>
        <w:tc>
          <w:tcPr>
            <w:tcW w:w="993" w:type="dxa"/>
            <w:gridSpan w:val="2"/>
            <w:vMerge w:val="restart"/>
          </w:tcPr>
          <w:p w:rsidR="00073CC7" w:rsidRPr="00084E25" w:rsidRDefault="00073CC7" w:rsidP="00A87940">
            <w:pPr>
              <w:snapToGrid w:val="0"/>
              <w:jc w:val="center"/>
            </w:pPr>
            <w:r w:rsidRPr="00084E25">
              <w:rPr>
                <w:sz w:val="22"/>
                <w:szCs w:val="22"/>
              </w:rPr>
              <w:t>4.1.</w:t>
            </w:r>
          </w:p>
        </w:tc>
        <w:tc>
          <w:tcPr>
            <w:tcW w:w="2585" w:type="dxa"/>
            <w:gridSpan w:val="2"/>
            <w:vMerge w:val="restart"/>
          </w:tcPr>
          <w:p w:rsidR="00073CC7" w:rsidRPr="00084E25" w:rsidRDefault="00073CC7" w:rsidP="00A87940">
            <w:pPr>
              <w:snapToGrid w:val="0"/>
            </w:pPr>
            <w:r w:rsidRPr="00084E25">
              <w:rPr>
                <w:sz w:val="22"/>
                <w:szCs w:val="22"/>
              </w:rPr>
              <w:t>Содержание мест захоронений (подсыпка дороги гравием).</w:t>
            </w:r>
          </w:p>
        </w:tc>
        <w:tc>
          <w:tcPr>
            <w:tcW w:w="1868" w:type="dxa"/>
          </w:tcPr>
          <w:p w:rsidR="00073CC7" w:rsidRPr="00084E25" w:rsidRDefault="00073CC7" w:rsidP="00A87940">
            <w:pPr>
              <w:snapToGrid w:val="0"/>
              <w:jc w:val="center"/>
            </w:pPr>
            <w:r w:rsidRPr="00084E25">
              <w:rPr>
                <w:sz w:val="22"/>
                <w:szCs w:val="22"/>
              </w:rPr>
              <w:t>всего</w:t>
            </w:r>
          </w:p>
        </w:tc>
        <w:tc>
          <w:tcPr>
            <w:tcW w:w="995" w:type="dxa"/>
          </w:tcPr>
          <w:p w:rsidR="00073CC7" w:rsidRPr="00084E25" w:rsidRDefault="00430CE4" w:rsidP="00A87940">
            <w:pPr>
              <w:snapToGrid w:val="0"/>
              <w:jc w:val="center"/>
            </w:pPr>
            <w:r>
              <w:t>795,8</w:t>
            </w:r>
          </w:p>
        </w:tc>
        <w:tc>
          <w:tcPr>
            <w:tcW w:w="996" w:type="dxa"/>
            <w:gridSpan w:val="2"/>
          </w:tcPr>
          <w:p w:rsidR="00073CC7" w:rsidRPr="00084E25" w:rsidRDefault="00430CE4" w:rsidP="00040A39">
            <w:pPr>
              <w:snapToGrid w:val="0"/>
              <w:jc w:val="center"/>
            </w:pPr>
            <w:r>
              <w:t>655,8</w:t>
            </w:r>
          </w:p>
        </w:tc>
        <w:tc>
          <w:tcPr>
            <w:tcW w:w="996" w:type="dxa"/>
            <w:gridSpan w:val="2"/>
          </w:tcPr>
          <w:p w:rsidR="00073CC7" w:rsidRPr="00084E25" w:rsidRDefault="00073CC7" w:rsidP="00A87940">
            <w:pPr>
              <w:snapToGrid w:val="0"/>
              <w:jc w:val="center"/>
            </w:pPr>
            <w:r>
              <w:t>20,0</w:t>
            </w:r>
          </w:p>
        </w:tc>
        <w:tc>
          <w:tcPr>
            <w:tcW w:w="992" w:type="dxa"/>
            <w:gridSpan w:val="2"/>
          </w:tcPr>
          <w:p w:rsidR="00073CC7" w:rsidRPr="00084E25" w:rsidRDefault="00073CC7" w:rsidP="00A87940">
            <w:pPr>
              <w:snapToGrid w:val="0"/>
              <w:jc w:val="center"/>
            </w:pPr>
            <w:r>
              <w:t>20,0</w:t>
            </w:r>
          </w:p>
        </w:tc>
        <w:tc>
          <w:tcPr>
            <w:tcW w:w="988" w:type="dxa"/>
            <w:gridSpan w:val="2"/>
          </w:tcPr>
          <w:p w:rsidR="00073CC7" w:rsidRPr="00084E25" w:rsidRDefault="00073CC7" w:rsidP="00073CC7">
            <w:pPr>
              <w:tabs>
                <w:tab w:val="left" w:pos="1560"/>
              </w:tabs>
              <w:snapToGrid w:val="0"/>
              <w:jc w:val="both"/>
            </w:pPr>
            <w:r>
              <w:t>50,0</w:t>
            </w:r>
          </w:p>
        </w:tc>
        <w:tc>
          <w:tcPr>
            <w:tcW w:w="989" w:type="dxa"/>
          </w:tcPr>
          <w:p w:rsidR="00073CC7" w:rsidRPr="00084E25" w:rsidRDefault="00073CC7" w:rsidP="00073CC7">
            <w:pPr>
              <w:tabs>
                <w:tab w:val="left" w:pos="1560"/>
              </w:tabs>
              <w:snapToGrid w:val="0"/>
              <w:jc w:val="both"/>
            </w:pPr>
            <w:r>
              <w:t>50,0</w:t>
            </w:r>
          </w:p>
        </w:tc>
        <w:tc>
          <w:tcPr>
            <w:tcW w:w="1674" w:type="dxa"/>
            <w:vMerge w:val="restart"/>
          </w:tcPr>
          <w:p w:rsidR="00073CC7" w:rsidRPr="00084E25" w:rsidRDefault="00073CC7" w:rsidP="00A87940">
            <w:pPr>
              <w:tabs>
                <w:tab w:val="left" w:pos="1560"/>
              </w:tabs>
              <w:snapToGrid w:val="0"/>
              <w:jc w:val="both"/>
            </w:pPr>
            <w:r w:rsidRPr="00084E25">
              <w:rPr>
                <w:sz w:val="22"/>
                <w:szCs w:val="22"/>
              </w:rPr>
              <w:t>улучшение содержания мест захоронения</w:t>
            </w:r>
          </w:p>
        </w:tc>
        <w:tc>
          <w:tcPr>
            <w:tcW w:w="1950" w:type="dxa"/>
            <w:gridSpan w:val="3"/>
            <w:vMerge w:val="restart"/>
          </w:tcPr>
          <w:p w:rsidR="00073CC7" w:rsidRPr="00084E25" w:rsidRDefault="00073CC7" w:rsidP="00A87940">
            <w:pPr>
              <w:snapToGrid w:val="0"/>
              <w:jc w:val="center"/>
            </w:pPr>
            <w:r w:rsidRPr="00084E25">
              <w:rPr>
                <w:sz w:val="22"/>
                <w:szCs w:val="22"/>
              </w:rPr>
              <w:t xml:space="preserve">Администрация Белоглинского сельского поселения           </w:t>
            </w:r>
          </w:p>
        </w:tc>
      </w:tr>
      <w:tr w:rsidR="00430CE4" w:rsidRPr="00084E25" w:rsidTr="00C2220C">
        <w:trPr>
          <w:gridAfter w:val="1"/>
          <w:wAfter w:w="284" w:type="dxa"/>
          <w:trHeight w:val="315"/>
        </w:trPr>
        <w:tc>
          <w:tcPr>
            <w:tcW w:w="993" w:type="dxa"/>
            <w:gridSpan w:val="2"/>
            <w:vMerge/>
          </w:tcPr>
          <w:p w:rsidR="00430CE4" w:rsidRPr="00084E25" w:rsidRDefault="00430CE4" w:rsidP="00A87940">
            <w:pPr>
              <w:snapToGrid w:val="0"/>
              <w:jc w:val="center"/>
            </w:pPr>
          </w:p>
        </w:tc>
        <w:tc>
          <w:tcPr>
            <w:tcW w:w="2585" w:type="dxa"/>
            <w:gridSpan w:val="2"/>
            <w:vMerge/>
          </w:tcPr>
          <w:p w:rsidR="00430CE4" w:rsidRPr="00084E25" w:rsidRDefault="00430CE4" w:rsidP="00A87940">
            <w:pPr>
              <w:snapToGrid w:val="0"/>
            </w:pPr>
          </w:p>
        </w:tc>
        <w:tc>
          <w:tcPr>
            <w:tcW w:w="1868" w:type="dxa"/>
          </w:tcPr>
          <w:p w:rsidR="00430CE4" w:rsidRPr="00084E25" w:rsidRDefault="00430CE4" w:rsidP="00A87940">
            <w:pPr>
              <w:snapToGrid w:val="0"/>
              <w:jc w:val="center"/>
            </w:pPr>
            <w:r w:rsidRPr="00084E25">
              <w:rPr>
                <w:sz w:val="22"/>
                <w:szCs w:val="22"/>
              </w:rPr>
              <w:t>местный  бюджет</w:t>
            </w:r>
          </w:p>
        </w:tc>
        <w:tc>
          <w:tcPr>
            <w:tcW w:w="995" w:type="dxa"/>
          </w:tcPr>
          <w:p w:rsidR="00430CE4" w:rsidRPr="00084E25" w:rsidRDefault="00430CE4" w:rsidP="00A55098">
            <w:pPr>
              <w:snapToGrid w:val="0"/>
              <w:jc w:val="center"/>
            </w:pPr>
            <w:r>
              <w:t>795,8</w:t>
            </w:r>
          </w:p>
        </w:tc>
        <w:tc>
          <w:tcPr>
            <w:tcW w:w="996" w:type="dxa"/>
            <w:gridSpan w:val="2"/>
          </w:tcPr>
          <w:p w:rsidR="00430CE4" w:rsidRPr="00084E25" w:rsidRDefault="00430CE4" w:rsidP="00A55098">
            <w:pPr>
              <w:snapToGrid w:val="0"/>
              <w:jc w:val="center"/>
            </w:pPr>
            <w:r>
              <w:t>655,8</w:t>
            </w:r>
          </w:p>
        </w:tc>
        <w:tc>
          <w:tcPr>
            <w:tcW w:w="996" w:type="dxa"/>
            <w:gridSpan w:val="2"/>
          </w:tcPr>
          <w:p w:rsidR="00430CE4" w:rsidRPr="00084E25" w:rsidRDefault="00430CE4" w:rsidP="00F36800">
            <w:pPr>
              <w:snapToGrid w:val="0"/>
              <w:jc w:val="center"/>
            </w:pPr>
            <w:r>
              <w:t>20,0</w:t>
            </w:r>
          </w:p>
        </w:tc>
        <w:tc>
          <w:tcPr>
            <w:tcW w:w="992" w:type="dxa"/>
            <w:gridSpan w:val="2"/>
          </w:tcPr>
          <w:p w:rsidR="00430CE4" w:rsidRPr="00084E25" w:rsidRDefault="00430CE4" w:rsidP="00F36800">
            <w:pPr>
              <w:snapToGrid w:val="0"/>
              <w:jc w:val="center"/>
            </w:pPr>
            <w:r>
              <w:t>20,0</w:t>
            </w:r>
          </w:p>
        </w:tc>
        <w:tc>
          <w:tcPr>
            <w:tcW w:w="988" w:type="dxa"/>
            <w:gridSpan w:val="2"/>
          </w:tcPr>
          <w:p w:rsidR="00430CE4" w:rsidRPr="00084E25" w:rsidRDefault="00430CE4" w:rsidP="00073CC7">
            <w:pPr>
              <w:tabs>
                <w:tab w:val="left" w:pos="1560"/>
              </w:tabs>
              <w:snapToGrid w:val="0"/>
              <w:jc w:val="both"/>
            </w:pPr>
            <w:r>
              <w:t>50,0</w:t>
            </w:r>
          </w:p>
        </w:tc>
        <w:tc>
          <w:tcPr>
            <w:tcW w:w="989" w:type="dxa"/>
          </w:tcPr>
          <w:p w:rsidR="00430CE4" w:rsidRPr="00084E25" w:rsidRDefault="00430CE4" w:rsidP="00073CC7">
            <w:pPr>
              <w:tabs>
                <w:tab w:val="left" w:pos="1560"/>
              </w:tabs>
              <w:snapToGrid w:val="0"/>
              <w:jc w:val="both"/>
            </w:pPr>
            <w:r>
              <w:t>50,0</w:t>
            </w:r>
          </w:p>
        </w:tc>
        <w:tc>
          <w:tcPr>
            <w:tcW w:w="1674" w:type="dxa"/>
            <w:vMerge/>
          </w:tcPr>
          <w:p w:rsidR="00430CE4" w:rsidRPr="00084E25" w:rsidRDefault="00430CE4" w:rsidP="00A87940">
            <w:pPr>
              <w:tabs>
                <w:tab w:val="left" w:pos="1560"/>
              </w:tabs>
              <w:snapToGrid w:val="0"/>
              <w:jc w:val="both"/>
            </w:pPr>
          </w:p>
        </w:tc>
        <w:tc>
          <w:tcPr>
            <w:tcW w:w="1950" w:type="dxa"/>
            <w:gridSpan w:val="3"/>
            <w:vMerge/>
          </w:tcPr>
          <w:p w:rsidR="00430CE4" w:rsidRPr="00084E25" w:rsidRDefault="00430CE4" w:rsidP="00A87940">
            <w:pPr>
              <w:snapToGrid w:val="0"/>
              <w:jc w:val="center"/>
            </w:pPr>
          </w:p>
        </w:tc>
      </w:tr>
      <w:tr w:rsidR="008D5A2D" w:rsidRPr="00084E25" w:rsidTr="00C2220C">
        <w:trPr>
          <w:trHeight w:val="270"/>
        </w:trPr>
        <w:tc>
          <w:tcPr>
            <w:tcW w:w="993" w:type="dxa"/>
            <w:gridSpan w:val="2"/>
          </w:tcPr>
          <w:p w:rsidR="008D5A2D" w:rsidRPr="00084E25" w:rsidRDefault="008D5A2D" w:rsidP="00A87940">
            <w:pPr>
              <w:snapToGrid w:val="0"/>
              <w:rPr>
                <w:b/>
                <w:bCs/>
              </w:rPr>
            </w:pPr>
          </w:p>
        </w:tc>
        <w:tc>
          <w:tcPr>
            <w:tcW w:w="2585" w:type="dxa"/>
            <w:gridSpan w:val="2"/>
          </w:tcPr>
          <w:p w:rsidR="008D5A2D" w:rsidRPr="00084E25" w:rsidRDefault="008D5A2D" w:rsidP="00A87940">
            <w:pPr>
              <w:snapToGrid w:val="0"/>
              <w:rPr>
                <w:b/>
                <w:bCs/>
              </w:rPr>
            </w:pPr>
          </w:p>
        </w:tc>
        <w:tc>
          <w:tcPr>
            <w:tcW w:w="11448" w:type="dxa"/>
            <w:gridSpan w:val="15"/>
          </w:tcPr>
          <w:p w:rsidR="008D5A2D" w:rsidRPr="00084E25" w:rsidRDefault="008D5A2D" w:rsidP="00A87940">
            <w:pPr>
              <w:snapToGrid w:val="0"/>
              <w:rPr>
                <w:b/>
                <w:bCs/>
              </w:rPr>
            </w:pPr>
            <w:r w:rsidRPr="00084E25">
              <w:rPr>
                <w:b/>
                <w:bCs/>
                <w:sz w:val="22"/>
                <w:szCs w:val="22"/>
              </w:rPr>
              <w:t>5. Благоустройство населенных пунктов</w:t>
            </w:r>
          </w:p>
        </w:tc>
        <w:tc>
          <w:tcPr>
            <w:tcW w:w="284" w:type="dxa"/>
            <w:tcBorders>
              <w:top w:val="nil"/>
              <w:bottom w:val="nil"/>
              <w:right w:val="nil"/>
            </w:tcBorders>
          </w:tcPr>
          <w:p w:rsidR="008D5A2D" w:rsidRPr="00084E25" w:rsidRDefault="008D5A2D" w:rsidP="00A87940">
            <w:pPr>
              <w:snapToGrid w:val="0"/>
              <w:jc w:val="center"/>
            </w:pP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 xml:space="preserve">Цель </w:t>
            </w:r>
          </w:p>
        </w:tc>
        <w:tc>
          <w:tcPr>
            <w:tcW w:w="11448" w:type="dxa"/>
            <w:gridSpan w:val="15"/>
          </w:tcPr>
          <w:p w:rsidR="007E4C33" w:rsidRPr="00084E25" w:rsidRDefault="007E4C33" w:rsidP="00A8794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7E4C33" w:rsidRPr="00084E25" w:rsidTr="00C2220C">
        <w:trPr>
          <w:gridAfter w:val="1"/>
          <w:wAfter w:w="284" w:type="dxa"/>
          <w:trHeight w:val="270"/>
        </w:trPr>
        <w:tc>
          <w:tcPr>
            <w:tcW w:w="993" w:type="dxa"/>
            <w:gridSpan w:val="2"/>
          </w:tcPr>
          <w:p w:rsidR="007E4C33" w:rsidRPr="00084E25" w:rsidRDefault="007E4C33" w:rsidP="00A87940">
            <w:pPr>
              <w:snapToGrid w:val="0"/>
              <w:jc w:val="center"/>
            </w:pPr>
          </w:p>
        </w:tc>
        <w:tc>
          <w:tcPr>
            <w:tcW w:w="2585" w:type="dxa"/>
            <w:gridSpan w:val="2"/>
          </w:tcPr>
          <w:p w:rsidR="007E4C33" w:rsidRPr="00084E25" w:rsidRDefault="007E4C33" w:rsidP="00A87940">
            <w:pPr>
              <w:snapToGrid w:val="0"/>
              <w:jc w:val="center"/>
            </w:pPr>
            <w:r w:rsidRPr="00084E25">
              <w:rPr>
                <w:sz w:val="22"/>
                <w:szCs w:val="22"/>
              </w:rPr>
              <w:t>Задача</w:t>
            </w:r>
          </w:p>
        </w:tc>
        <w:tc>
          <w:tcPr>
            <w:tcW w:w="11448" w:type="dxa"/>
            <w:gridSpan w:val="15"/>
          </w:tcPr>
          <w:p w:rsidR="007E4C33" w:rsidRPr="00084E25" w:rsidRDefault="007E4C33" w:rsidP="00A87940">
            <w:pPr>
              <w:snapToGrid w:val="0"/>
              <w:jc w:val="both"/>
            </w:pPr>
            <w:r w:rsidRPr="00084E25">
              <w:rPr>
                <w:sz w:val="22"/>
                <w:szCs w:val="22"/>
              </w:rPr>
              <w:t>Приведение в качественное состояние элементов благоустройства</w:t>
            </w:r>
          </w:p>
        </w:tc>
      </w:tr>
      <w:tr w:rsidR="00073CC7" w:rsidRPr="00084E25" w:rsidTr="00C2220C">
        <w:trPr>
          <w:gridAfter w:val="1"/>
          <w:wAfter w:w="284" w:type="dxa"/>
          <w:trHeight w:val="556"/>
        </w:trPr>
        <w:tc>
          <w:tcPr>
            <w:tcW w:w="993"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5.1.</w:t>
            </w:r>
          </w:p>
        </w:tc>
        <w:tc>
          <w:tcPr>
            <w:tcW w:w="2585" w:type="dxa"/>
            <w:gridSpan w:val="2"/>
            <w:vMerge w:val="restart"/>
            <w:tcBorders>
              <w:bottom w:val="single" w:sz="4" w:space="0" w:color="auto"/>
            </w:tcBorders>
          </w:tcPr>
          <w:p w:rsidR="00073CC7" w:rsidRPr="00084E25" w:rsidRDefault="00073CC7" w:rsidP="00A8794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1868" w:type="dxa"/>
            <w:tcBorders>
              <w:bottom w:val="single" w:sz="4" w:space="0" w:color="auto"/>
            </w:tcBorders>
          </w:tcPr>
          <w:p w:rsidR="00073CC7" w:rsidRPr="00084E25" w:rsidRDefault="00073CC7" w:rsidP="00A87940">
            <w:pPr>
              <w:snapToGrid w:val="0"/>
              <w:jc w:val="center"/>
            </w:pPr>
            <w:r w:rsidRPr="00084E25">
              <w:rPr>
                <w:sz w:val="22"/>
                <w:szCs w:val="22"/>
              </w:rPr>
              <w:t>всего</w:t>
            </w:r>
          </w:p>
        </w:tc>
        <w:tc>
          <w:tcPr>
            <w:tcW w:w="995" w:type="dxa"/>
            <w:tcBorders>
              <w:bottom w:val="single" w:sz="4" w:space="0" w:color="auto"/>
            </w:tcBorders>
          </w:tcPr>
          <w:p w:rsidR="00073CC7" w:rsidRPr="00FE5496" w:rsidRDefault="008A240C" w:rsidP="00073CC7">
            <w:pPr>
              <w:snapToGrid w:val="0"/>
              <w:jc w:val="both"/>
            </w:pPr>
            <w:r w:rsidRPr="00FE5496">
              <w:t>300,0</w:t>
            </w:r>
          </w:p>
        </w:tc>
        <w:tc>
          <w:tcPr>
            <w:tcW w:w="996" w:type="dxa"/>
            <w:gridSpan w:val="2"/>
            <w:tcBorders>
              <w:bottom w:val="single" w:sz="4" w:space="0" w:color="auto"/>
            </w:tcBorders>
          </w:tcPr>
          <w:p w:rsidR="00073CC7" w:rsidRPr="00FE5496" w:rsidRDefault="008A240C" w:rsidP="00073CC7">
            <w:pPr>
              <w:snapToGrid w:val="0"/>
              <w:jc w:val="both"/>
            </w:pPr>
            <w:r w:rsidRPr="00FE5496">
              <w:t>-</w:t>
            </w:r>
          </w:p>
        </w:tc>
        <w:tc>
          <w:tcPr>
            <w:tcW w:w="996" w:type="dxa"/>
            <w:gridSpan w:val="2"/>
            <w:tcBorders>
              <w:bottom w:val="single" w:sz="4" w:space="0" w:color="auto"/>
            </w:tcBorders>
          </w:tcPr>
          <w:p w:rsidR="00073CC7" w:rsidRDefault="00073CC7" w:rsidP="00F36800">
            <w:pPr>
              <w:snapToGrid w:val="0"/>
              <w:jc w:val="center"/>
            </w:pPr>
            <w:r>
              <w:t>-</w:t>
            </w:r>
          </w:p>
        </w:tc>
        <w:tc>
          <w:tcPr>
            <w:tcW w:w="992" w:type="dxa"/>
            <w:gridSpan w:val="2"/>
            <w:tcBorders>
              <w:bottom w:val="single" w:sz="4" w:space="0" w:color="auto"/>
            </w:tcBorders>
          </w:tcPr>
          <w:p w:rsidR="00073CC7" w:rsidRDefault="00073CC7" w:rsidP="00F36800">
            <w:pPr>
              <w:snapToGrid w:val="0"/>
              <w:jc w:val="center"/>
            </w:pPr>
            <w:r>
              <w:t>-</w:t>
            </w:r>
          </w:p>
        </w:tc>
        <w:tc>
          <w:tcPr>
            <w:tcW w:w="988" w:type="dxa"/>
            <w:gridSpan w:val="2"/>
            <w:tcBorders>
              <w:bottom w:val="single" w:sz="4" w:space="0" w:color="auto"/>
            </w:tcBorders>
          </w:tcPr>
          <w:p w:rsidR="00073CC7" w:rsidRPr="00084E25" w:rsidRDefault="00073CC7" w:rsidP="00073CC7">
            <w:pPr>
              <w:snapToGrid w:val="0"/>
              <w:jc w:val="both"/>
            </w:pPr>
            <w:r>
              <w:t>150,0</w:t>
            </w:r>
          </w:p>
        </w:tc>
        <w:tc>
          <w:tcPr>
            <w:tcW w:w="989" w:type="dxa"/>
            <w:tcBorders>
              <w:bottom w:val="single" w:sz="4" w:space="0" w:color="auto"/>
            </w:tcBorders>
          </w:tcPr>
          <w:p w:rsidR="00073CC7" w:rsidRPr="00084E25" w:rsidRDefault="00073CC7" w:rsidP="00073CC7">
            <w:pPr>
              <w:snapToGrid w:val="0"/>
              <w:jc w:val="both"/>
            </w:pPr>
            <w:r>
              <w:t>150,0</w:t>
            </w:r>
          </w:p>
        </w:tc>
        <w:tc>
          <w:tcPr>
            <w:tcW w:w="1827" w:type="dxa"/>
            <w:gridSpan w:val="2"/>
            <w:vMerge w:val="restart"/>
            <w:tcBorders>
              <w:bottom w:val="single" w:sz="4" w:space="0" w:color="auto"/>
            </w:tcBorders>
          </w:tcPr>
          <w:p w:rsidR="00073CC7" w:rsidRPr="00084E25" w:rsidRDefault="00073CC7" w:rsidP="00A87940">
            <w:pPr>
              <w:snapToGrid w:val="0"/>
              <w:jc w:val="both"/>
            </w:pPr>
            <w:r w:rsidRPr="00084E25">
              <w:rPr>
                <w:sz w:val="22"/>
                <w:szCs w:val="22"/>
              </w:rPr>
              <w:t>приведение в качественное состояние элементов благоустройства</w:t>
            </w:r>
          </w:p>
        </w:tc>
        <w:tc>
          <w:tcPr>
            <w:tcW w:w="1797" w:type="dxa"/>
            <w:gridSpan w:val="2"/>
            <w:vMerge w:val="restart"/>
            <w:tcBorders>
              <w:bottom w:val="single" w:sz="4" w:space="0" w:color="auto"/>
            </w:tcBorders>
          </w:tcPr>
          <w:p w:rsidR="00073CC7" w:rsidRPr="00084E25" w:rsidRDefault="00073CC7" w:rsidP="00A87940">
            <w:pPr>
              <w:snapToGrid w:val="0"/>
              <w:jc w:val="center"/>
            </w:pPr>
            <w:r w:rsidRPr="00084E25">
              <w:rPr>
                <w:sz w:val="22"/>
                <w:szCs w:val="22"/>
              </w:rPr>
              <w:t>Администрация Белоглинского сельского поселения</w:t>
            </w:r>
          </w:p>
        </w:tc>
      </w:tr>
      <w:tr w:rsidR="00073CC7" w:rsidRPr="00084E25" w:rsidTr="00CB0BA2">
        <w:trPr>
          <w:gridAfter w:val="1"/>
          <w:wAfter w:w="284" w:type="dxa"/>
          <w:trHeight w:val="1058"/>
        </w:trPr>
        <w:tc>
          <w:tcPr>
            <w:tcW w:w="993" w:type="dxa"/>
            <w:gridSpan w:val="2"/>
            <w:vMerge/>
          </w:tcPr>
          <w:p w:rsidR="00073CC7" w:rsidRPr="00084E25" w:rsidRDefault="00073CC7" w:rsidP="00A87940">
            <w:pPr>
              <w:snapToGrid w:val="0"/>
              <w:jc w:val="center"/>
            </w:pPr>
          </w:p>
        </w:tc>
        <w:tc>
          <w:tcPr>
            <w:tcW w:w="2585" w:type="dxa"/>
            <w:gridSpan w:val="2"/>
            <w:vMerge/>
          </w:tcPr>
          <w:p w:rsidR="00073CC7" w:rsidRPr="00084E25" w:rsidRDefault="00073CC7" w:rsidP="00A87940">
            <w:pPr>
              <w:snapToGrid w:val="0"/>
              <w:jc w:val="both"/>
            </w:pPr>
          </w:p>
        </w:tc>
        <w:tc>
          <w:tcPr>
            <w:tcW w:w="1868" w:type="dxa"/>
          </w:tcPr>
          <w:p w:rsidR="00073CC7" w:rsidRPr="00084E25" w:rsidRDefault="00073CC7" w:rsidP="00A87940">
            <w:pPr>
              <w:snapToGrid w:val="0"/>
              <w:jc w:val="center"/>
            </w:pPr>
            <w:r w:rsidRPr="00084E25">
              <w:rPr>
                <w:sz w:val="22"/>
                <w:szCs w:val="22"/>
              </w:rPr>
              <w:t>местный  бюджет</w:t>
            </w:r>
          </w:p>
        </w:tc>
        <w:tc>
          <w:tcPr>
            <w:tcW w:w="995" w:type="dxa"/>
          </w:tcPr>
          <w:p w:rsidR="00073CC7" w:rsidRPr="00FE5496" w:rsidRDefault="008A240C" w:rsidP="00073CC7">
            <w:pPr>
              <w:snapToGrid w:val="0"/>
              <w:jc w:val="both"/>
            </w:pPr>
            <w:r w:rsidRPr="00FE5496">
              <w:t>300,0</w:t>
            </w:r>
          </w:p>
        </w:tc>
        <w:tc>
          <w:tcPr>
            <w:tcW w:w="996" w:type="dxa"/>
            <w:gridSpan w:val="2"/>
          </w:tcPr>
          <w:p w:rsidR="00073CC7" w:rsidRPr="00FE5496" w:rsidRDefault="008A240C" w:rsidP="00073CC7">
            <w:pPr>
              <w:snapToGrid w:val="0"/>
              <w:jc w:val="both"/>
            </w:pPr>
            <w:r w:rsidRPr="00FE5496">
              <w:t>-</w:t>
            </w:r>
          </w:p>
        </w:tc>
        <w:tc>
          <w:tcPr>
            <w:tcW w:w="996" w:type="dxa"/>
            <w:gridSpan w:val="2"/>
          </w:tcPr>
          <w:p w:rsidR="00073CC7" w:rsidRDefault="00073CC7" w:rsidP="00F36800">
            <w:pPr>
              <w:snapToGrid w:val="0"/>
              <w:jc w:val="center"/>
            </w:pPr>
            <w:r>
              <w:t>-</w:t>
            </w:r>
          </w:p>
        </w:tc>
        <w:tc>
          <w:tcPr>
            <w:tcW w:w="992" w:type="dxa"/>
            <w:gridSpan w:val="2"/>
          </w:tcPr>
          <w:p w:rsidR="00073CC7" w:rsidRDefault="00073CC7" w:rsidP="00F36800">
            <w:pPr>
              <w:snapToGrid w:val="0"/>
              <w:jc w:val="center"/>
            </w:pPr>
            <w:r>
              <w:t>-</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tcPr>
          <w:p w:rsidR="00073CC7" w:rsidRPr="00084E25" w:rsidRDefault="00073CC7" w:rsidP="00A87940">
            <w:pPr>
              <w:snapToGrid w:val="0"/>
              <w:jc w:val="center"/>
            </w:pPr>
          </w:p>
        </w:tc>
        <w:tc>
          <w:tcPr>
            <w:tcW w:w="1797" w:type="dxa"/>
            <w:gridSpan w:val="2"/>
            <w:vMerge/>
          </w:tcPr>
          <w:p w:rsidR="00073CC7" w:rsidRPr="00084E25" w:rsidRDefault="00073CC7" w:rsidP="00A87940">
            <w:pPr>
              <w:snapToGrid w:val="0"/>
              <w:jc w:val="center"/>
            </w:pPr>
          </w:p>
        </w:tc>
      </w:tr>
      <w:tr w:rsidR="00073CC7" w:rsidRPr="00084E25" w:rsidTr="00DD415D">
        <w:trPr>
          <w:gridAfter w:val="1"/>
          <w:wAfter w:w="284" w:type="dxa"/>
          <w:trHeight w:val="1148"/>
        </w:trPr>
        <w:tc>
          <w:tcPr>
            <w:tcW w:w="993" w:type="dxa"/>
            <w:gridSpan w:val="2"/>
          </w:tcPr>
          <w:p w:rsidR="00073CC7" w:rsidRPr="00084E25" w:rsidRDefault="00073CC7" w:rsidP="00DD415D">
            <w:pPr>
              <w:snapToGrid w:val="0"/>
              <w:jc w:val="center"/>
            </w:pPr>
            <w:r w:rsidRPr="00084E25">
              <w:rPr>
                <w:sz w:val="22"/>
                <w:szCs w:val="22"/>
              </w:rPr>
              <w:t>5.2.</w:t>
            </w:r>
          </w:p>
        </w:tc>
        <w:tc>
          <w:tcPr>
            <w:tcW w:w="2585" w:type="dxa"/>
            <w:gridSpan w:val="2"/>
          </w:tcPr>
          <w:p w:rsidR="00073CC7" w:rsidRPr="00084E25" w:rsidRDefault="00073CC7" w:rsidP="00040A39">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040A39">
              <w:rPr>
                <w:sz w:val="22"/>
                <w:szCs w:val="22"/>
              </w:rPr>
              <w:t>, иное</w:t>
            </w:r>
          </w:p>
        </w:tc>
        <w:tc>
          <w:tcPr>
            <w:tcW w:w="1868" w:type="dxa"/>
          </w:tcPr>
          <w:p w:rsidR="00073CC7" w:rsidRPr="00084E25" w:rsidRDefault="00073CC7" w:rsidP="00DD415D">
            <w:pPr>
              <w:snapToGrid w:val="0"/>
              <w:jc w:val="center"/>
            </w:pPr>
            <w:r w:rsidRPr="00084E25">
              <w:rPr>
                <w:sz w:val="22"/>
                <w:szCs w:val="22"/>
              </w:rPr>
              <w:t>всего</w:t>
            </w:r>
          </w:p>
        </w:tc>
        <w:tc>
          <w:tcPr>
            <w:tcW w:w="995" w:type="dxa"/>
          </w:tcPr>
          <w:p w:rsidR="00073CC7" w:rsidRPr="00FE5496" w:rsidRDefault="00202A6F" w:rsidP="00C63673">
            <w:pPr>
              <w:snapToGrid w:val="0"/>
              <w:jc w:val="center"/>
            </w:pPr>
            <w:r>
              <w:t>5</w:t>
            </w:r>
            <w:r w:rsidR="00C63673">
              <w:t>6</w:t>
            </w:r>
            <w:r>
              <w:t>82,5</w:t>
            </w:r>
          </w:p>
        </w:tc>
        <w:tc>
          <w:tcPr>
            <w:tcW w:w="996" w:type="dxa"/>
            <w:gridSpan w:val="2"/>
          </w:tcPr>
          <w:p w:rsidR="00073CC7" w:rsidRPr="00FE5496" w:rsidRDefault="00202A6F" w:rsidP="00757733">
            <w:pPr>
              <w:snapToGrid w:val="0"/>
              <w:jc w:val="center"/>
            </w:pPr>
            <w:r>
              <w:t>3</w:t>
            </w:r>
            <w:r w:rsidR="00757733">
              <w:t>4</w:t>
            </w:r>
            <w:r>
              <w:t>33,2</w:t>
            </w:r>
          </w:p>
        </w:tc>
        <w:tc>
          <w:tcPr>
            <w:tcW w:w="996" w:type="dxa"/>
            <w:gridSpan w:val="2"/>
          </w:tcPr>
          <w:p w:rsidR="00073CC7" w:rsidRPr="00DD415D" w:rsidRDefault="00073CC7" w:rsidP="00DD415D">
            <w:pPr>
              <w:jc w:val="center"/>
              <w:rPr>
                <w:szCs w:val="28"/>
              </w:rPr>
            </w:pPr>
            <w:r w:rsidRPr="00DD415D">
              <w:rPr>
                <w:szCs w:val="28"/>
              </w:rPr>
              <w:t>1 722,7</w:t>
            </w:r>
          </w:p>
        </w:tc>
        <w:tc>
          <w:tcPr>
            <w:tcW w:w="992" w:type="dxa"/>
            <w:gridSpan w:val="2"/>
          </w:tcPr>
          <w:p w:rsidR="00073CC7" w:rsidRPr="00DD415D" w:rsidRDefault="00073CC7" w:rsidP="00DD415D">
            <w:pPr>
              <w:jc w:val="center"/>
              <w:rPr>
                <w:szCs w:val="28"/>
              </w:rPr>
            </w:pPr>
            <w:r w:rsidRPr="00DD415D">
              <w:rPr>
                <w:szCs w:val="28"/>
              </w:rPr>
              <w:t>226,6</w:t>
            </w:r>
          </w:p>
        </w:tc>
        <w:tc>
          <w:tcPr>
            <w:tcW w:w="988" w:type="dxa"/>
            <w:gridSpan w:val="2"/>
          </w:tcPr>
          <w:p w:rsidR="00073CC7" w:rsidRPr="00084E25" w:rsidRDefault="00073CC7" w:rsidP="00073CC7">
            <w:pPr>
              <w:snapToGrid w:val="0"/>
              <w:jc w:val="both"/>
            </w:pPr>
            <w:r>
              <w:t>150,0</w:t>
            </w:r>
          </w:p>
        </w:tc>
        <w:tc>
          <w:tcPr>
            <w:tcW w:w="989" w:type="dxa"/>
          </w:tcPr>
          <w:p w:rsidR="00073CC7" w:rsidRPr="00084E25" w:rsidRDefault="00073CC7" w:rsidP="00073CC7">
            <w:pPr>
              <w:snapToGrid w:val="0"/>
              <w:jc w:val="both"/>
            </w:pPr>
            <w:r>
              <w:t>150,0</w:t>
            </w:r>
          </w:p>
        </w:tc>
        <w:tc>
          <w:tcPr>
            <w:tcW w:w="1827" w:type="dxa"/>
            <w:gridSpan w:val="2"/>
            <w:vMerge w:val="restart"/>
          </w:tcPr>
          <w:p w:rsidR="00073CC7" w:rsidRPr="00084E25" w:rsidRDefault="00073CC7" w:rsidP="00DD415D">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DD415D">
            <w:pPr>
              <w:snapToGrid w:val="0"/>
              <w:jc w:val="center"/>
            </w:pPr>
            <w:r w:rsidRPr="00084E25">
              <w:rPr>
                <w:sz w:val="22"/>
                <w:szCs w:val="22"/>
              </w:rPr>
              <w:t>Администрация Белоглинского сельского поселения</w:t>
            </w:r>
          </w:p>
        </w:tc>
      </w:tr>
      <w:tr w:rsidR="00140A58" w:rsidRPr="00084E25" w:rsidTr="00C2220C">
        <w:trPr>
          <w:gridAfter w:val="1"/>
          <w:wAfter w:w="284" w:type="dxa"/>
        </w:trPr>
        <w:tc>
          <w:tcPr>
            <w:tcW w:w="993" w:type="dxa"/>
            <w:gridSpan w:val="2"/>
          </w:tcPr>
          <w:p w:rsidR="00140A58" w:rsidRPr="00084E25" w:rsidRDefault="00140A58" w:rsidP="00A87940">
            <w:pPr>
              <w:snapToGrid w:val="0"/>
              <w:jc w:val="center"/>
            </w:pPr>
          </w:p>
        </w:tc>
        <w:tc>
          <w:tcPr>
            <w:tcW w:w="2585" w:type="dxa"/>
            <w:gridSpan w:val="2"/>
          </w:tcPr>
          <w:p w:rsidR="00140A58" w:rsidRPr="00084E25" w:rsidRDefault="00140A58" w:rsidP="00A87940">
            <w:pPr>
              <w:snapToGrid w:val="0"/>
              <w:jc w:val="both"/>
            </w:pPr>
          </w:p>
        </w:tc>
        <w:tc>
          <w:tcPr>
            <w:tcW w:w="1868" w:type="dxa"/>
          </w:tcPr>
          <w:p w:rsidR="00140A58" w:rsidRPr="00084E25" w:rsidRDefault="00140A58" w:rsidP="00A87940">
            <w:pPr>
              <w:snapToGrid w:val="0"/>
              <w:jc w:val="center"/>
            </w:pPr>
            <w:r w:rsidRPr="00084E25">
              <w:rPr>
                <w:sz w:val="22"/>
                <w:szCs w:val="22"/>
              </w:rPr>
              <w:t xml:space="preserve">местный </w:t>
            </w:r>
            <w:bookmarkStart w:id="4" w:name="_GoBack"/>
            <w:bookmarkEnd w:id="4"/>
            <w:r w:rsidRPr="00084E25">
              <w:rPr>
                <w:sz w:val="22"/>
                <w:szCs w:val="22"/>
              </w:rPr>
              <w:t xml:space="preserve"> </w:t>
            </w:r>
            <w:r w:rsidRPr="00084E25">
              <w:rPr>
                <w:sz w:val="22"/>
                <w:szCs w:val="22"/>
              </w:rPr>
              <w:lastRenderedPageBreak/>
              <w:t>бюджет</w:t>
            </w:r>
          </w:p>
        </w:tc>
        <w:tc>
          <w:tcPr>
            <w:tcW w:w="995" w:type="dxa"/>
          </w:tcPr>
          <w:p w:rsidR="00140A58" w:rsidRPr="00FE5496" w:rsidRDefault="00202A6F" w:rsidP="00C63673">
            <w:pPr>
              <w:snapToGrid w:val="0"/>
              <w:jc w:val="center"/>
            </w:pPr>
            <w:r>
              <w:lastRenderedPageBreak/>
              <w:t>5</w:t>
            </w:r>
            <w:r w:rsidR="00C63673">
              <w:t>6</w:t>
            </w:r>
            <w:r>
              <w:t>82,5</w:t>
            </w:r>
          </w:p>
        </w:tc>
        <w:tc>
          <w:tcPr>
            <w:tcW w:w="996" w:type="dxa"/>
            <w:gridSpan w:val="2"/>
          </w:tcPr>
          <w:p w:rsidR="00140A58" w:rsidRPr="00FE5496" w:rsidRDefault="00202A6F" w:rsidP="00757733">
            <w:pPr>
              <w:snapToGrid w:val="0"/>
              <w:jc w:val="center"/>
            </w:pPr>
            <w:r>
              <w:t>3</w:t>
            </w:r>
            <w:r w:rsidR="00757733">
              <w:t>4</w:t>
            </w:r>
            <w:r>
              <w:t>33,2</w:t>
            </w:r>
          </w:p>
        </w:tc>
        <w:tc>
          <w:tcPr>
            <w:tcW w:w="996" w:type="dxa"/>
            <w:gridSpan w:val="2"/>
          </w:tcPr>
          <w:p w:rsidR="00140A58" w:rsidRPr="00DD415D" w:rsidRDefault="00140A58" w:rsidP="00DD415D">
            <w:pPr>
              <w:jc w:val="center"/>
              <w:rPr>
                <w:szCs w:val="28"/>
              </w:rPr>
            </w:pPr>
            <w:r w:rsidRPr="00DD415D">
              <w:rPr>
                <w:szCs w:val="28"/>
              </w:rPr>
              <w:t>1 722,7</w:t>
            </w:r>
          </w:p>
        </w:tc>
        <w:tc>
          <w:tcPr>
            <w:tcW w:w="992" w:type="dxa"/>
            <w:gridSpan w:val="2"/>
          </w:tcPr>
          <w:p w:rsidR="00140A58" w:rsidRPr="00DD415D" w:rsidRDefault="00140A58" w:rsidP="00DD415D">
            <w:pPr>
              <w:jc w:val="center"/>
              <w:rPr>
                <w:szCs w:val="28"/>
              </w:rPr>
            </w:pPr>
            <w:r w:rsidRPr="00DD415D">
              <w:rPr>
                <w:szCs w:val="28"/>
              </w:rPr>
              <w:t>226,6</w:t>
            </w:r>
          </w:p>
        </w:tc>
        <w:tc>
          <w:tcPr>
            <w:tcW w:w="988" w:type="dxa"/>
            <w:gridSpan w:val="2"/>
          </w:tcPr>
          <w:p w:rsidR="00140A58" w:rsidRPr="00084E25" w:rsidRDefault="00140A58" w:rsidP="00073CC7">
            <w:pPr>
              <w:snapToGrid w:val="0"/>
              <w:jc w:val="both"/>
            </w:pPr>
            <w:r>
              <w:t>150,0</w:t>
            </w:r>
          </w:p>
        </w:tc>
        <w:tc>
          <w:tcPr>
            <w:tcW w:w="989" w:type="dxa"/>
          </w:tcPr>
          <w:p w:rsidR="00140A58" w:rsidRPr="00084E25" w:rsidRDefault="00140A58" w:rsidP="00073CC7">
            <w:pPr>
              <w:snapToGrid w:val="0"/>
              <w:jc w:val="both"/>
            </w:pPr>
            <w:r>
              <w:t>150,0</w:t>
            </w:r>
          </w:p>
        </w:tc>
        <w:tc>
          <w:tcPr>
            <w:tcW w:w="1827" w:type="dxa"/>
            <w:gridSpan w:val="2"/>
            <w:vMerge/>
          </w:tcPr>
          <w:p w:rsidR="00140A58" w:rsidRPr="00084E25" w:rsidRDefault="00140A58" w:rsidP="00A87940">
            <w:pPr>
              <w:snapToGrid w:val="0"/>
              <w:jc w:val="both"/>
            </w:pPr>
          </w:p>
        </w:tc>
        <w:tc>
          <w:tcPr>
            <w:tcW w:w="1797" w:type="dxa"/>
            <w:gridSpan w:val="2"/>
            <w:vMerge/>
          </w:tcPr>
          <w:p w:rsidR="00140A58" w:rsidRPr="00084E25" w:rsidRDefault="00140A58" w:rsidP="00A87940">
            <w:pPr>
              <w:snapToGrid w:val="0"/>
              <w:jc w:val="center"/>
            </w:pPr>
          </w:p>
        </w:tc>
      </w:tr>
      <w:tr w:rsidR="00073CC7" w:rsidRPr="00084E25" w:rsidTr="00C2220C">
        <w:trPr>
          <w:gridAfter w:val="1"/>
          <w:wAfter w:w="284" w:type="dxa"/>
        </w:trPr>
        <w:tc>
          <w:tcPr>
            <w:tcW w:w="993" w:type="dxa"/>
            <w:gridSpan w:val="2"/>
            <w:vMerge w:val="restart"/>
          </w:tcPr>
          <w:p w:rsidR="00073CC7" w:rsidRPr="00084E25" w:rsidRDefault="00073CC7" w:rsidP="00C1485D">
            <w:pPr>
              <w:snapToGrid w:val="0"/>
              <w:jc w:val="center"/>
            </w:pPr>
            <w:r w:rsidRPr="00084E25">
              <w:rPr>
                <w:sz w:val="22"/>
                <w:szCs w:val="22"/>
              </w:rPr>
              <w:lastRenderedPageBreak/>
              <w:t>5.</w:t>
            </w:r>
            <w:r>
              <w:rPr>
                <w:sz w:val="22"/>
                <w:szCs w:val="22"/>
              </w:rPr>
              <w:t>3</w:t>
            </w:r>
            <w:r w:rsidRPr="00084E25">
              <w:rPr>
                <w:sz w:val="22"/>
                <w:szCs w:val="22"/>
              </w:rPr>
              <w:t>.</w:t>
            </w:r>
          </w:p>
        </w:tc>
        <w:tc>
          <w:tcPr>
            <w:tcW w:w="2585" w:type="dxa"/>
            <w:gridSpan w:val="2"/>
            <w:vMerge w:val="restart"/>
          </w:tcPr>
          <w:p w:rsidR="00073CC7" w:rsidRDefault="00073CC7" w:rsidP="00E16999">
            <w:pPr>
              <w:snapToGrid w:val="0"/>
              <w:jc w:val="both"/>
              <w:rPr>
                <w:sz w:val="22"/>
                <w:szCs w:val="22"/>
              </w:rPr>
            </w:pPr>
            <w:r>
              <w:rPr>
                <w:sz w:val="22"/>
                <w:szCs w:val="22"/>
              </w:rPr>
              <w:t xml:space="preserve">Организация благоустройства сельских территорий, </w:t>
            </w:r>
          </w:p>
          <w:p w:rsidR="00073CC7" w:rsidRPr="00084E25" w:rsidRDefault="00073CC7" w:rsidP="00E16999">
            <w:pPr>
              <w:snapToGrid w:val="0"/>
              <w:jc w:val="both"/>
            </w:pPr>
            <w:r>
              <w:rPr>
                <w:sz w:val="22"/>
                <w:szCs w:val="22"/>
              </w:rPr>
              <w:t>в том числе:</w:t>
            </w:r>
          </w:p>
        </w:tc>
        <w:tc>
          <w:tcPr>
            <w:tcW w:w="1868" w:type="dxa"/>
          </w:tcPr>
          <w:p w:rsidR="00073CC7" w:rsidRPr="00084E25" w:rsidRDefault="00073CC7" w:rsidP="00E16999">
            <w:pPr>
              <w:snapToGrid w:val="0"/>
              <w:jc w:val="center"/>
            </w:pPr>
            <w:r w:rsidRPr="00084E25">
              <w:rPr>
                <w:sz w:val="22"/>
                <w:szCs w:val="22"/>
              </w:rPr>
              <w:t>всего</w:t>
            </w:r>
          </w:p>
        </w:tc>
        <w:tc>
          <w:tcPr>
            <w:tcW w:w="995" w:type="dxa"/>
          </w:tcPr>
          <w:p w:rsidR="00073CC7" w:rsidRPr="00FE5496" w:rsidRDefault="00C63673" w:rsidP="006310C6">
            <w:pPr>
              <w:snapToGrid w:val="0"/>
              <w:jc w:val="center"/>
            </w:pPr>
            <w:r>
              <w:t>5358,6</w:t>
            </w:r>
          </w:p>
        </w:tc>
        <w:tc>
          <w:tcPr>
            <w:tcW w:w="996" w:type="dxa"/>
            <w:gridSpan w:val="2"/>
          </w:tcPr>
          <w:p w:rsidR="00073CC7" w:rsidRPr="00FE5496" w:rsidRDefault="00C63673" w:rsidP="006310C6">
            <w:pPr>
              <w:snapToGrid w:val="0"/>
              <w:jc w:val="center"/>
            </w:pPr>
            <w:r>
              <w:t>5358,6</w:t>
            </w:r>
          </w:p>
        </w:tc>
        <w:tc>
          <w:tcPr>
            <w:tcW w:w="996" w:type="dxa"/>
            <w:gridSpan w:val="2"/>
          </w:tcPr>
          <w:p w:rsidR="00073CC7" w:rsidRDefault="00DB463C" w:rsidP="00DD415D">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val="restart"/>
          </w:tcPr>
          <w:p w:rsidR="00073CC7" w:rsidRPr="00084E25" w:rsidRDefault="00073CC7" w:rsidP="00E16999">
            <w:pPr>
              <w:snapToGrid w:val="0"/>
              <w:jc w:val="both"/>
            </w:pPr>
            <w:r w:rsidRPr="00084E25">
              <w:rPr>
                <w:sz w:val="22"/>
                <w:szCs w:val="22"/>
              </w:rPr>
              <w:t>благоустроенность поселения</w:t>
            </w:r>
          </w:p>
        </w:tc>
        <w:tc>
          <w:tcPr>
            <w:tcW w:w="1797" w:type="dxa"/>
            <w:gridSpan w:val="2"/>
            <w:vMerge w:val="restart"/>
          </w:tcPr>
          <w:p w:rsidR="00073CC7" w:rsidRPr="00084E25" w:rsidRDefault="00073CC7" w:rsidP="00E16999">
            <w:pPr>
              <w:snapToGrid w:val="0"/>
              <w:jc w:val="center"/>
            </w:pPr>
            <w:r w:rsidRPr="00084E25">
              <w:rPr>
                <w:sz w:val="22"/>
                <w:szCs w:val="22"/>
              </w:rPr>
              <w:t>Администрация Белоглинского сельского поселения</w:t>
            </w:r>
          </w:p>
        </w:tc>
      </w:tr>
      <w:tr w:rsidR="00073CC7" w:rsidRPr="00084E25" w:rsidTr="00C2220C">
        <w:trPr>
          <w:gridAfter w:val="1"/>
          <w:wAfter w:w="284" w:type="dxa"/>
        </w:trPr>
        <w:tc>
          <w:tcPr>
            <w:tcW w:w="993" w:type="dxa"/>
            <w:gridSpan w:val="2"/>
            <w:vMerge/>
          </w:tcPr>
          <w:p w:rsidR="00073CC7" w:rsidRPr="00084E25" w:rsidRDefault="00073CC7" w:rsidP="00E16999">
            <w:pPr>
              <w:snapToGrid w:val="0"/>
              <w:jc w:val="center"/>
            </w:pPr>
          </w:p>
        </w:tc>
        <w:tc>
          <w:tcPr>
            <w:tcW w:w="2585" w:type="dxa"/>
            <w:gridSpan w:val="2"/>
            <w:vMerge/>
          </w:tcPr>
          <w:p w:rsidR="00073CC7" w:rsidRPr="00084E25" w:rsidRDefault="00073CC7" w:rsidP="00E16999">
            <w:pPr>
              <w:snapToGrid w:val="0"/>
              <w:jc w:val="both"/>
            </w:pPr>
          </w:p>
        </w:tc>
        <w:tc>
          <w:tcPr>
            <w:tcW w:w="1868" w:type="dxa"/>
          </w:tcPr>
          <w:p w:rsidR="00073CC7" w:rsidRPr="00084E25" w:rsidRDefault="00073CC7" w:rsidP="00E16999">
            <w:pPr>
              <w:snapToGrid w:val="0"/>
              <w:jc w:val="center"/>
            </w:pPr>
            <w:r w:rsidRPr="00084E25">
              <w:rPr>
                <w:sz w:val="22"/>
                <w:szCs w:val="22"/>
              </w:rPr>
              <w:t>местный  бюджет</w:t>
            </w:r>
          </w:p>
        </w:tc>
        <w:tc>
          <w:tcPr>
            <w:tcW w:w="995" w:type="dxa"/>
          </w:tcPr>
          <w:p w:rsidR="00073CC7" w:rsidRDefault="00DB463C" w:rsidP="006310C6">
            <w:pPr>
              <w:snapToGrid w:val="0"/>
              <w:jc w:val="center"/>
            </w:pPr>
            <w:r>
              <w:rPr>
                <w:sz w:val="22"/>
                <w:szCs w:val="22"/>
              </w:rPr>
              <w:t>1776,0</w:t>
            </w:r>
          </w:p>
        </w:tc>
        <w:tc>
          <w:tcPr>
            <w:tcW w:w="996" w:type="dxa"/>
            <w:gridSpan w:val="2"/>
          </w:tcPr>
          <w:p w:rsidR="00073CC7" w:rsidRDefault="003F5A98" w:rsidP="006310C6">
            <w:pPr>
              <w:snapToGrid w:val="0"/>
              <w:jc w:val="center"/>
            </w:pPr>
            <w:r>
              <w:rPr>
                <w:sz w:val="22"/>
                <w:szCs w:val="22"/>
              </w:rPr>
              <w:t>1776,0</w:t>
            </w:r>
          </w:p>
        </w:tc>
        <w:tc>
          <w:tcPr>
            <w:tcW w:w="996" w:type="dxa"/>
            <w:gridSpan w:val="2"/>
          </w:tcPr>
          <w:p w:rsidR="00073CC7" w:rsidRDefault="00DB463C" w:rsidP="00F36800">
            <w:pPr>
              <w:snapToGrid w:val="0"/>
              <w:jc w:val="center"/>
            </w:pPr>
            <w:r>
              <w:t>-</w:t>
            </w:r>
          </w:p>
        </w:tc>
        <w:tc>
          <w:tcPr>
            <w:tcW w:w="992" w:type="dxa"/>
            <w:gridSpan w:val="2"/>
          </w:tcPr>
          <w:p w:rsidR="00073CC7" w:rsidRDefault="00DB463C" w:rsidP="00DD415D">
            <w:pPr>
              <w:snapToGrid w:val="0"/>
              <w:jc w:val="center"/>
            </w:pPr>
            <w:r>
              <w:t>-</w:t>
            </w:r>
          </w:p>
        </w:tc>
        <w:tc>
          <w:tcPr>
            <w:tcW w:w="988" w:type="dxa"/>
            <w:gridSpan w:val="2"/>
          </w:tcPr>
          <w:p w:rsidR="00073CC7" w:rsidRPr="00084E25" w:rsidRDefault="00DB463C" w:rsidP="00073CC7">
            <w:pPr>
              <w:snapToGrid w:val="0"/>
              <w:jc w:val="both"/>
            </w:pPr>
            <w:r>
              <w:t>-</w:t>
            </w:r>
          </w:p>
        </w:tc>
        <w:tc>
          <w:tcPr>
            <w:tcW w:w="989" w:type="dxa"/>
          </w:tcPr>
          <w:p w:rsidR="00073CC7" w:rsidRPr="00084E25" w:rsidRDefault="00DB463C" w:rsidP="00073CC7">
            <w:pPr>
              <w:snapToGrid w:val="0"/>
              <w:jc w:val="both"/>
            </w:pPr>
            <w:r>
              <w:t>-</w:t>
            </w:r>
          </w:p>
        </w:tc>
        <w:tc>
          <w:tcPr>
            <w:tcW w:w="1827" w:type="dxa"/>
            <w:gridSpan w:val="2"/>
            <w:vMerge/>
          </w:tcPr>
          <w:p w:rsidR="00073CC7" w:rsidRPr="00084E25" w:rsidRDefault="00073CC7" w:rsidP="00E16999">
            <w:pPr>
              <w:snapToGrid w:val="0"/>
              <w:jc w:val="both"/>
            </w:pPr>
          </w:p>
        </w:tc>
        <w:tc>
          <w:tcPr>
            <w:tcW w:w="1797" w:type="dxa"/>
            <w:gridSpan w:val="2"/>
            <w:vMerge/>
          </w:tcPr>
          <w:p w:rsidR="00073CC7" w:rsidRPr="00084E25" w:rsidRDefault="00073CC7"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краевой  бюджет</w:t>
            </w:r>
          </w:p>
        </w:tc>
        <w:tc>
          <w:tcPr>
            <w:tcW w:w="995" w:type="dxa"/>
          </w:tcPr>
          <w:p w:rsidR="003502E3" w:rsidRPr="00084E25" w:rsidRDefault="00DB463C" w:rsidP="00E0776D">
            <w:pPr>
              <w:snapToGrid w:val="0"/>
              <w:jc w:val="center"/>
            </w:pPr>
            <w:r>
              <w:rPr>
                <w:sz w:val="22"/>
                <w:szCs w:val="22"/>
              </w:rPr>
              <w:t>1967,4</w:t>
            </w:r>
          </w:p>
        </w:tc>
        <w:tc>
          <w:tcPr>
            <w:tcW w:w="996" w:type="dxa"/>
            <w:gridSpan w:val="2"/>
          </w:tcPr>
          <w:p w:rsidR="003502E3" w:rsidRPr="00084E25" w:rsidRDefault="006003AF" w:rsidP="00483F7E">
            <w:pPr>
              <w:snapToGrid w:val="0"/>
              <w:jc w:val="center"/>
            </w:pPr>
            <w:r>
              <w:rPr>
                <w:sz w:val="22"/>
                <w:szCs w:val="22"/>
              </w:rPr>
              <w:t>1967,4</w:t>
            </w:r>
          </w:p>
        </w:tc>
        <w:tc>
          <w:tcPr>
            <w:tcW w:w="996" w:type="dxa"/>
            <w:gridSpan w:val="2"/>
          </w:tcPr>
          <w:p w:rsidR="003502E3" w:rsidRPr="00BA0D28" w:rsidRDefault="00DB463C" w:rsidP="00483F7E">
            <w:pPr>
              <w:snapToGrid w:val="0"/>
              <w:jc w:val="center"/>
            </w:pPr>
            <w:r>
              <w:rPr>
                <w:sz w:val="22"/>
                <w:szCs w:val="22"/>
              </w:rPr>
              <w:t>-</w:t>
            </w:r>
          </w:p>
        </w:tc>
        <w:tc>
          <w:tcPr>
            <w:tcW w:w="992" w:type="dxa"/>
            <w:gridSpan w:val="2"/>
          </w:tcPr>
          <w:p w:rsidR="003502E3" w:rsidRPr="00084E25" w:rsidRDefault="00DB463C"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1408,8</w:t>
            </w:r>
          </w:p>
        </w:tc>
        <w:tc>
          <w:tcPr>
            <w:tcW w:w="996" w:type="dxa"/>
            <w:gridSpan w:val="2"/>
          </w:tcPr>
          <w:p w:rsidR="003502E3" w:rsidRPr="00084E25" w:rsidRDefault="003502E3" w:rsidP="00483F7E">
            <w:pPr>
              <w:snapToGrid w:val="0"/>
              <w:jc w:val="center"/>
            </w:pPr>
            <w:r>
              <w:rPr>
                <w:sz w:val="22"/>
                <w:szCs w:val="22"/>
              </w:rPr>
              <w:t>1408,8</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206,4</w:t>
            </w:r>
          </w:p>
        </w:tc>
        <w:tc>
          <w:tcPr>
            <w:tcW w:w="996" w:type="dxa"/>
            <w:gridSpan w:val="2"/>
          </w:tcPr>
          <w:p w:rsidR="003502E3" w:rsidRPr="00084E25" w:rsidRDefault="003502E3" w:rsidP="000E13ED">
            <w:pPr>
              <w:snapToGrid w:val="0"/>
              <w:jc w:val="center"/>
            </w:pPr>
            <w:r>
              <w:rPr>
                <w:sz w:val="22"/>
                <w:szCs w:val="22"/>
              </w:rPr>
              <w:t>206,4</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5.3.1</w:t>
            </w:r>
          </w:p>
        </w:tc>
        <w:tc>
          <w:tcPr>
            <w:tcW w:w="2585" w:type="dxa"/>
            <w:gridSpan w:val="2"/>
            <w:vMerge w:val="restart"/>
          </w:tcPr>
          <w:p w:rsidR="003502E3" w:rsidRPr="00084E25" w:rsidRDefault="003502E3" w:rsidP="00E16999">
            <w:pPr>
              <w:snapToGrid w:val="0"/>
              <w:jc w:val="both"/>
            </w:pPr>
            <w:r w:rsidRPr="00465AB8">
              <w:t xml:space="preserve">Устройство детской игровой площадки по                     ул. Ленинской </w:t>
            </w:r>
            <w:proofErr w:type="gramStart"/>
            <w:r w:rsidRPr="00465AB8">
              <w:t>в</w:t>
            </w:r>
            <w:proofErr w:type="gramEnd"/>
            <w:r w:rsidRPr="00465AB8">
              <w:t xml:space="preserve"> с. Белая Глина</w:t>
            </w:r>
          </w:p>
        </w:tc>
        <w:tc>
          <w:tcPr>
            <w:tcW w:w="1868" w:type="dxa"/>
          </w:tcPr>
          <w:p w:rsidR="003502E3" w:rsidRPr="00084E25" w:rsidRDefault="003502E3" w:rsidP="00E16999">
            <w:pPr>
              <w:snapToGrid w:val="0"/>
              <w:jc w:val="center"/>
              <w:rPr>
                <w:sz w:val="22"/>
                <w:szCs w:val="22"/>
              </w:rPr>
            </w:pPr>
            <w:r w:rsidRPr="00084E25">
              <w:rPr>
                <w:sz w:val="22"/>
                <w:szCs w:val="22"/>
              </w:rPr>
              <w:t>всего</w:t>
            </w:r>
          </w:p>
        </w:tc>
        <w:tc>
          <w:tcPr>
            <w:tcW w:w="995" w:type="dxa"/>
          </w:tcPr>
          <w:p w:rsidR="003502E3" w:rsidRDefault="003502E3" w:rsidP="00241F06">
            <w:pPr>
              <w:snapToGrid w:val="0"/>
              <w:jc w:val="center"/>
              <w:rPr>
                <w:sz w:val="22"/>
                <w:szCs w:val="22"/>
              </w:rPr>
            </w:pPr>
            <w:r>
              <w:rPr>
                <w:sz w:val="22"/>
                <w:szCs w:val="22"/>
              </w:rPr>
              <w:t>-</w:t>
            </w:r>
          </w:p>
        </w:tc>
        <w:tc>
          <w:tcPr>
            <w:tcW w:w="996" w:type="dxa"/>
            <w:gridSpan w:val="2"/>
          </w:tcPr>
          <w:p w:rsidR="003502E3" w:rsidRDefault="003502E3" w:rsidP="00241F06">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E16999">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5.3.2</w:t>
            </w:r>
          </w:p>
        </w:tc>
        <w:tc>
          <w:tcPr>
            <w:tcW w:w="2585" w:type="dxa"/>
            <w:gridSpan w:val="2"/>
            <w:vMerge w:val="restart"/>
          </w:tcPr>
          <w:p w:rsidR="003502E3" w:rsidRPr="00084E25" w:rsidRDefault="003502E3" w:rsidP="00465AB8">
            <w:pPr>
              <w:snapToGrid w:val="0"/>
              <w:jc w:val="both"/>
            </w:pPr>
            <w:proofErr w:type="gramStart"/>
            <w:r w:rsidRPr="00465AB8">
              <w:t xml:space="preserve">Устройство </w:t>
            </w:r>
            <w:r>
              <w:t>п</w:t>
            </w:r>
            <w:r w:rsidRPr="00465AB8">
              <w:t>ешеходной тротуарной дорожки по ул. Ленинской в с. Белая Глина (от ул. Кирова на запад)</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E16999">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E16999">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5.3.3</w:t>
            </w:r>
          </w:p>
        </w:tc>
        <w:tc>
          <w:tcPr>
            <w:tcW w:w="2585" w:type="dxa"/>
            <w:gridSpan w:val="2"/>
            <w:vMerge w:val="restart"/>
          </w:tcPr>
          <w:p w:rsidR="003502E3" w:rsidRPr="00084E25" w:rsidRDefault="003502E3" w:rsidP="00465AB8">
            <w:pPr>
              <w:snapToGrid w:val="0"/>
              <w:jc w:val="both"/>
            </w:pPr>
            <w:proofErr w:type="gramStart"/>
            <w:r w:rsidRPr="00465AB8">
              <w:t>Устройство пешеходной тротуарной дорожки по ул. Ленинской в с. Белая Глина (от ул. Красной на восток</w:t>
            </w:r>
            <w:proofErr w:type="gramEnd"/>
          </w:p>
        </w:tc>
        <w:tc>
          <w:tcPr>
            <w:tcW w:w="1868" w:type="dxa"/>
          </w:tcPr>
          <w:p w:rsidR="003502E3" w:rsidRPr="00084E25" w:rsidRDefault="003502E3" w:rsidP="00465AB8">
            <w:pPr>
              <w:snapToGrid w:val="0"/>
              <w:jc w:val="center"/>
              <w:rPr>
                <w:sz w:val="22"/>
                <w:szCs w:val="22"/>
              </w:rPr>
            </w:pPr>
            <w:r w:rsidRPr="00084E25">
              <w:rPr>
                <w:sz w:val="22"/>
                <w:szCs w:val="22"/>
              </w:rPr>
              <w:t>всего</w:t>
            </w:r>
          </w:p>
        </w:tc>
        <w:tc>
          <w:tcPr>
            <w:tcW w:w="995" w:type="dxa"/>
          </w:tcPr>
          <w:p w:rsidR="003502E3" w:rsidRDefault="003502E3" w:rsidP="00A251EB">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465AB8">
            <w:pPr>
              <w:snapToGrid w:val="0"/>
              <w:jc w:val="center"/>
            </w:pPr>
          </w:p>
        </w:tc>
        <w:tc>
          <w:tcPr>
            <w:tcW w:w="2585" w:type="dxa"/>
            <w:gridSpan w:val="2"/>
            <w:vMerge/>
          </w:tcPr>
          <w:p w:rsidR="003502E3" w:rsidRPr="00084E25" w:rsidRDefault="003502E3" w:rsidP="00465AB8">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465AB8">
            <w:pPr>
              <w:snapToGrid w:val="0"/>
              <w:jc w:val="both"/>
            </w:pPr>
          </w:p>
        </w:tc>
        <w:tc>
          <w:tcPr>
            <w:tcW w:w="1797" w:type="dxa"/>
            <w:gridSpan w:val="2"/>
            <w:vMerge/>
          </w:tcPr>
          <w:p w:rsidR="003502E3" w:rsidRPr="00084E25" w:rsidRDefault="003502E3" w:rsidP="00465AB8">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465AB8">
            <w:pPr>
              <w:snapToGrid w:val="0"/>
              <w:jc w:val="center"/>
            </w:pPr>
            <w:r>
              <w:t>5.3.4</w:t>
            </w:r>
          </w:p>
        </w:tc>
        <w:tc>
          <w:tcPr>
            <w:tcW w:w="2585" w:type="dxa"/>
            <w:gridSpan w:val="2"/>
            <w:vMerge w:val="restart"/>
          </w:tcPr>
          <w:p w:rsidR="003502E3" w:rsidRPr="00084E25" w:rsidRDefault="003502E3" w:rsidP="00465AB8">
            <w:pPr>
              <w:snapToGrid w:val="0"/>
              <w:jc w:val="both"/>
            </w:pPr>
            <w:r w:rsidRPr="00465AB8">
              <w:t>"Ремонтно-восстановительные работы улично-</w:t>
            </w:r>
            <w:r w:rsidRPr="00465AB8">
              <w:lastRenderedPageBreak/>
              <w:t>дорожной сети и дворовых проездов многоквартирных домов Белоглинского сельского поселения Белоглинского района по адресу: ул</w:t>
            </w:r>
            <w:proofErr w:type="gramStart"/>
            <w:r w:rsidRPr="00465AB8">
              <w:t>.Ж</w:t>
            </w:r>
            <w:proofErr w:type="gramEnd"/>
            <w:r w:rsidRPr="00465AB8">
              <w:t>елезнодорожная д.№113, 115, 117, 119, 121, 123, 125, 127, 129". (1 зона. д.№113, 115, 119, 121, 123)"</w:t>
            </w:r>
          </w:p>
        </w:tc>
        <w:tc>
          <w:tcPr>
            <w:tcW w:w="1868" w:type="dxa"/>
          </w:tcPr>
          <w:p w:rsidR="003502E3" w:rsidRPr="00084E25" w:rsidRDefault="003502E3" w:rsidP="00465AB8">
            <w:pPr>
              <w:snapToGrid w:val="0"/>
              <w:jc w:val="center"/>
              <w:rPr>
                <w:sz w:val="22"/>
                <w:szCs w:val="22"/>
              </w:rPr>
            </w:pPr>
            <w:r w:rsidRPr="00084E25">
              <w:rPr>
                <w:sz w:val="22"/>
                <w:szCs w:val="22"/>
              </w:rPr>
              <w:lastRenderedPageBreak/>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65AB8">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465AB8">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465AB8">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465AB8">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5.3.5</w:t>
            </w:r>
          </w:p>
        </w:tc>
        <w:tc>
          <w:tcPr>
            <w:tcW w:w="2585" w:type="dxa"/>
            <w:gridSpan w:val="2"/>
            <w:vMerge w:val="restart"/>
          </w:tcPr>
          <w:p w:rsidR="003502E3" w:rsidRPr="00084E25" w:rsidRDefault="003502E3" w:rsidP="00E16999">
            <w:pPr>
              <w:snapToGrid w:val="0"/>
              <w:jc w:val="both"/>
            </w:pPr>
            <w:r w:rsidRPr="008D5A2D">
              <w:t>"Ремонтно-восстановительные работы</w:t>
            </w:r>
            <w:r>
              <w:t xml:space="preserve"> </w:t>
            </w:r>
            <w:r w:rsidRPr="008D5A2D">
              <w:t>улично-дорожной сети и дворовых проездов многоквартирных домов Белоглинского сельского поселения Белоглинского района по адресу: ул</w:t>
            </w:r>
            <w:proofErr w:type="gramStart"/>
            <w:r w:rsidRPr="008D5A2D">
              <w:t>.Ж</w:t>
            </w:r>
            <w:proofErr w:type="gramEnd"/>
            <w:r w:rsidRPr="008D5A2D">
              <w:t>елезнодорожная д.№113, 115, 117, 119, 121, 123, 125, 127, 129". (2 зона. д. №125, 117)</w:t>
            </w:r>
          </w:p>
        </w:tc>
        <w:tc>
          <w:tcPr>
            <w:tcW w:w="1868" w:type="dxa"/>
          </w:tcPr>
          <w:p w:rsidR="003502E3" w:rsidRPr="00084E25" w:rsidRDefault="003502E3" w:rsidP="00B364DC">
            <w:pPr>
              <w:snapToGrid w:val="0"/>
              <w:jc w:val="center"/>
              <w:rPr>
                <w:sz w:val="22"/>
                <w:szCs w:val="22"/>
              </w:rPr>
            </w:pPr>
            <w:r w:rsidRPr="00084E25">
              <w:rPr>
                <w:sz w:val="22"/>
                <w:szCs w:val="22"/>
              </w:rPr>
              <w:t>всего</w:t>
            </w:r>
          </w:p>
        </w:tc>
        <w:tc>
          <w:tcPr>
            <w:tcW w:w="995" w:type="dxa"/>
          </w:tcPr>
          <w:p w:rsidR="003502E3" w:rsidRDefault="003502E3" w:rsidP="00B02C5E">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02C5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5.3.6</w:t>
            </w:r>
          </w:p>
        </w:tc>
        <w:tc>
          <w:tcPr>
            <w:tcW w:w="2585" w:type="dxa"/>
            <w:gridSpan w:val="2"/>
            <w:vMerge w:val="restart"/>
          </w:tcPr>
          <w:p w:rsidR="003502E3" w:rsidRPr="008D5A2D" w:rsidRDefault="003502E3" w:rsidP="00E16999">
            <w:pPr>
              <w:snapToGrid w:val="0"/>
              <w:jc w:val="both"/>
            </w:pPr>
            <w:r w:rsidRPr="008D5A2D">
              <w:t>"Ремонтно-восстановительные работы</w:t>
            </w:r>
            <w:r>
              <w:t xml:space="preserve"> </w:t>
            </w:r>
            <w:r w:rsidRPr="008D5A2D">
              <w:t xml:space="preserve">улично-дорожной сети и дворовых проездов многоквартирных домов Белоглинского сельского поселения Белоглинского района </w:t>
            </w:r>
            <w:r w:rsidRPr="008D5A2D">
              <w:lastRenderedPageBreak/>
              <w:t>по адресу: ул</w:t>
            </w:r>
            <w:proofErr w:type="gramStart"/>
            <w:r w:rsidRPr="008D5A2D">
              <w:t>.Ж</w:t>
            </w:r>
            <w:proofErr w:type="gramEnd"/>
            <w:r w:rsidRPr="008D5A2D">
              <w:t>елезнодорожная д.№113, 115, 117, 119, 121, 123, 125, 127, 129". (3 зона. д. № 127, 129)</w:t>
            </w:r>
          </w:p>
        </w:tc>
        <w:tc>
          <w:tcPr>
            <w:tcW w:w="1868" w:type="dxa"/>
          </w:tcPr>
          <w:p w:rsidR="003502E3" w:rsidRPr="008D5A2D" w:rsidRDefault="003502E3" w:rsidP="00B364DC">
            <w:pPr>
              <w:snapToGrid w:val="0"/>
              <w:jc w:val="center"/>
              <w:rPr>
                <w:sz w:val="22"/>
                <w:szCs w:val="22"/>
              </w:rPr>
            </w:pPr>
            <w:r w:rsidRPr="008D5A2D">
              <w:rPr>
                <w:sz w:val="22"/>
                <w:szCs w:val="22"/>
              </w:rPr>
              <w:lastRenderedPageBreak/>
              <w:t>всего</w:t>
            </w:r>
          </w:p>
        </w:tc>
        <w:tc>
          <w:tcPr>
            <w:tcW w:w="995" w:type="dxa"/>
          </w:tcPr>
          <w:p w:rsidR="003502E3" w:rsidRPr="00FE5496" w:rsidRDefault="0058704A" w:rsidP="00B364DC">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58704A" w:rsidP="006310C6">
            <w:pPr>
              <w:snapToGrid w:val="0"/>
              <w:jc w:val="center"/>
              <w:rPr>
                <w:sz w:val="22"/>
                <w:szCs w:val="22"/>
              </w:rPr>
            </w:pPr>
            <w:r w:rsidRPr="00FE5496">
              <w:rPr>
                <w:sz w:val="22"/>
                <w:szCs w:val="22"/>
              </w:rPr>
              <w:t>2470,</w:t>
            </w:r>
            <w:r w:rsidR="006310C6" w:rsidRPr="00FE5496">
              <w:rPr>
                <w:sz w:val="22"/>
                <w:szCs w:val="22"/>
              </w:rPr>
              <w:t>7</w:t>
            </w:r>
          </w:p>
        </w:tc>
        <w:tc>
          <w:tcPr>
            <w:tcW w:w="996" w:type="dxa"/>
            <w:gridSpan w:val="2"/>
          </w:tcPr>
          <w:p w:rsidR="003502E3" w:rsidRPr="00FE5496" w:rsidRDefault="003502E3" w:rsidP="00B02C5E">
            <w:pPr>
              <w:snapToGrid w:val="0"/>
              <w:jc w:val="center"/>
            </w:pPr>
            <w:r w:rsidRPr="00FE5496">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48645D" w:rsidRDefault="0058704A" w:rsidP="006310C6">
            <w:pPr>
              <w:snapToGrid w:val="0"/>
              <w:jc w:val="center"/>
              <w:rPr>
                <w:sz w:val="22"/>
                <w:szCs w:val="22"/>
              </w:rPr>
            </w:pPr>
            <w:r>
              <w:rPr>
                <w:sz w:val="22"/>
                <w:szCs w:val="22"/>
              </w:rPr>
              <w:t>873,</w:t>
            </w:r>
            <w:r w:rsidR="006310C6">
              <w:rPr>
                <w:sz w:val="22"/>
                <w:szCs w:val="22"/>
              </w:rPr>
              <w:t>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3502E3" w:rsidP="00B161BB">
            <w:pPr>
              <w:snapToGrid w:val="0"/>
              <w:jc w:val="center"/>
            </w:pPr>
            <w:r w:rsidRPr="0048645D">
              <w:t>58,7</w:t>
            </w:r>
          </w:p>
        </w:tc>
        <w:tc>
          <w:tcPr>
            <w:tcW w:w="996" w:type="dxa"/>
            <w:gridSpan w:val="2"/>
          </w:tcPr>
          <w:p w:rsidR="003502E3" w:rsidRPr="0048645D" w:rsidRDefault="003502E3" w:rsidP="00B02C5E">
            <w:pPr>
              <w:snapToGrid w:val="0"/>
              <w:jc w:val="center"/>
            </w:pPr>
            <w:r w:rsidRPr="0048645D">
              <w:rPr>
                <w:sz w:val="22"/>
                <w:szCs w:val="22"/>
              </w:rPr>
              <w:t>58,7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1408,8</w:t>
            </w:r>
          </w:p>
        </w:tc>
        <w:tc>
          <w:tcPr>
            <w:tcW w:w="996" w:type="dxa"/>
            <w:gridSpan w:val="2"/>
          </w:tcPr>
          <w:p w:rsidR="003502E3" w:rsidRPr="0048645D" w:rsidRDefault="003502E3" w:rsidP="00B02C5E">
            <w:pPr>
              <w:snapToGrid w:val="0"/>
              <w:jc w:val="center"/>
            </w:pPr>
            <w:r w:rsidRPr="0048645D">
              <w:rPr>
                <w:sz w:val="22"/>
                <w:szCs w:val="22"/>
              </w:rPr>
              <w:t>1408,8</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Pr="0048645D" w:rsidRDefault="003502E3" w:rsidP="00B161BB">
            <w:pPr>
              <w:snapToGrid w:val="0"/>
              <w:jc w:val="center"/>
              <w:rPr>
                <w:sz w:val="22"/>
                <w:szCs w:val="22"/>
              </w:rPr>
            </w:pPr>
            <w:r w:rsidRPr="0048645D">
              <w:rPr>
                <w:sz w:val="22"/>
                <w:szCs w:val="22"/>
              </w:rPr>
              <w:t>129,7</w:t>
            </w:r>
          </w:p>
        </w:tc>
        <w:tc>
          <w:tcPr>
            <w:tcW w:w="996" w:type="dxa"/>
            <w:gridSpan w:val="2"/>
          </w:tcPr>
          <w:p w:rsidR="003502E3" w:rsidRPr="0048645D" w:rsidRDefault="003502E3" w:rsidP="00483F7E">
            <w:pPr>
              <w:snapToGrid w:val="0"/>
              <w:jc w:val="center"/>
              <w:rPr>
                <w:sz w:val="22"/>
                <w:szCs w:val="22"/>
              </w:rPr>
            </w:pPr>
            <w:r w:rsidRPr="0048645D">
              <w:rPr>
                <w:sz w:val="22"/>
                <w:szCs w:val="22"/>
              </w:rPr>
              <w:t>129,7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lastRenderedPageBreak/>
              <w:t>5.3.7</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Красина </w:t>
            </w:r>
            <w:proofErr w:type="gramStart"/>
            <w:r w:rsidRPr="008D5A2D">
              <w:t>в</w:t>
            </w:r>
            <w:proofErr w:type="gramEnd"/>
            <w:r w:rsidRPr="008D5A2D">
              <w:t xml:space="preserve">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5.3.8</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Первомайской </w:t>
            </w:r>
            <w:proofErr w:type="gramStart"/>
            <w:r w:rsidRPr="008D5A2D">
              <w:t>в</w:t>
            </w:r>
            <w:proofErr w:type="gramEnd"/>
            <w:r w:rsidRPr="008D5A2D">
              <w:t xml:space="preserve"> </w:t>
            </w:r>
            <w:proofErr w:type="gramStart"/>
            <w:r w:rsidRPr="008D5A2D">
              <w:t>с</w:t>
            </w:r>
            <w:proofErr w:type="gramEnd"/>
            <w:r w:rsidRPr="008D5A2D">
              <w:t>. Белая Глина (от ул. Максима Горького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161BB">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B161BB">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t>5.3.9</w:t>
            </w:r>
          </w:p>
        </w:tc>
        <w:tc>
          <w:tcPr>
            <w:tcW w:w="2585" w:type="dxa"/>
            <w:gridSpan w:val="2"/>
            <w:vMerge w:val="restart"/>
          </w:tcPr>
          <w:p w:rsidR="003502E3" w:rsidRPr="00084E25" w:rsidRDefault="003502E3" w:rsidP="00E16999">
            <w:pPr>
              <w:snapToGrid w:val="0"/>
              <w:jc w:val="both"/>
            </w:pPr>
            <w:r w:rsidRPr="008D5A2D">
              <w:t xml:space="preserve">Устройство пешеходной тротуарной дорожки по ул. Крестьянской </w:t>
            </w:r>
            <w:proofErr w:type="gramStart"/>
            <w:r w:rsidRPr="008D5A2D">
              <w:t>в</w:t>
            </w:r>
            <w:proofErr w:type="gramEnd"/>
            <w:r w:rsidRPr="008D5A2D">
              <w:t xml:space="preserve"> с. Белая Глина (от № 38 на восток)</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Default="003502E3" w:rsidP="00B364DC">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084E25" w:rsidRDefault="003502E3" w:rsidP="00B161BB">
            <w:pPr>
              <w:snapToGrid w:val="0"/>
              <w:jc w:val="center"/>
            </w:pPr>
            <w:r>
              <w:rPr>
                <w:sz w:val="22"/>
                <w:szCs w:val="22"/>
              </w:rPr>
              <w:t>-</w:t>
            </w:r>
          </w:p>
        </w:tc>
        <w:tc>
          <w:tcPr>
            <w:tcW w:w="996" w:type="dxa"/>
            <w:gridSpan w:val="2"/>
          </w:tcPr>
          <w:p w:rsidR="003502E3" w:rsidRPr="00084E25" w:rsidRDefault="003502E3" w:rsidP="00B02C5E">
            <w:pPr>
              <w:snapToGrid w:val="0"/>
              <w:jc w:val="cente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внебюджетные источники</w:t>
            </w:r>
          </w:p>
        </w:tc>
        <w:tc>
          <w:tcPr>
            <w:tcW w:w="995" w:type="dxa"/>
          </w:tcPr>
          <w:p w:rsidR="003502E3" w:rsidRDefault="003502E3" w:rsidP="00B161BB">
            <w:pPr>
              <w:snapToGrid w:val="0"/>
              <w:jc w:val="center"/>
              <w:rPr>
                <w:sz w:val="22"/>
                <w:szCs w:val="22"/>
              </w:rPr>
            </w:pPr>
            <w:r>
              <w:rPr>
                <w:sz w:val="22"/>
                <w:szCs w:val="22"/>
              </w:rPr>
              <w:t>-</w:t>
            </w:r>
          </w:p>
        </w:tc>
        <w:tc>
          <w:tcPr>
            <w:tcW w:w="996" w:type="dxa"/>
            <w:gridSpan w:val="2"/>
          </w:tcPr>
          <w:p w:rsidR="003502E3" w:rsidRDefault="003502E3" w:rsidP="00483F7E">
            <w:pPr>
              <w:snapToGrid w:val="0"/>
              <w:jc w:val="center"/>
              <w:rPr>
                <w:sz w:val="22"/>
                <w:szCs w:val="22"/>
              </w:rPr>
            </w:pPr>
            <w:r>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val="restart"/>
          </w:tcPr>
          <w:p w:rsidR="003502E3" w:rsidRPr="00084E25" w:rsidRDefault="003502E3" w:rsidP="00E16999">
            <w:pPr>
              <w:snapToGrid w:val="0"/>
              <w:jc w:val="center"/>
            </w:pPr>
            <w:r w:rsidRPr="008D5A2D">
              <w:t>5.3.10</w:t>
            </w:r>
          </w:p>
        </w:tc>
        <w:tc>
          <w:tcPr>
            <w:tcW w:w="2585" w:type="dxa"/>
            <w:gridSpan w:val="2"/>
            <w:vMerge w:val="restart"/>
          </w:tcPr>
          <w:p w:rsidR="003502E3" w:rsidRPr="00084E25" w:rsidRDefault="003502E3" w:rsidP="00E16999">
            <w:pPr>
              <w:snapToGrid w:val="0"/>
              <w:jc w:val="both"/>
            </w:pPr>
            <w:r w:rsidRPr="008D5A2D">
              <w:t>Текущий ремонт и благоус</w:t>
            </w:r>
            <w:r>
              <w:t>тройство мемориала «Жертвам фа</w:t>
            </w:r>
            <w:r w:rsidRPr="008D5A2D">
              <w:t xml:space="preserve">шизма» 1942-1943 </w:t>
            </w:r>
            <w:proofErr w:type="spellStart"/>
            <w:proofErr w:type="gramStart"/>
            <w:r w:rsidRPr="008D5A2D">
              <w:t>гг</w:t>
            </w:r>
            <w:proofErr w:type="spellEnd"/>
            <w:proofErr w:type="gramEnd"/>
            <w:r w:rsidRPr="008D5A2D">
              <w:t>» в             с. Белая Глина</w:t>
            </w:r>
          </w:p>
        </w:tc>
        <w:tc>
          <w:tcPr>
            <w:tcW w:w="1868" w:type="dxa"/>
          </w:tcPr>
          <w:p w:rsidR="003502E3" w:rsidRPr="008D5A2D" w:rsidRDefault="003502E3" w:rsidP="00B364DC">
            <w:pPr>
              <w:snapToGrid w:val="0"/>
              <w:jc w:val="center"/>
              <w:rPr>
                <w:sz w:val="22"/>
                <w:szCs w:val="22"/>
              </w:rPr>
            </w:pPr>
            <w:r w:rsidRPr="008D5A2D">
              <w:rPr>
                <w:sz w:val="22"/>
                <w:szCs w:val="22"/>
              </w:rPr>
              <w:t>всего</w:t>
            </w:r>
          </w:p>
        </w:tc>
        <w:tc>
          <w:tcPr>
            <w:tcW w:w="995" w:type="dxa"/>
          </w:tcPr>
          <w:p w:rsidR="003502E3" w:rsidRPr="0048645D" w:rsidRDefault="002E37D2" w:rsidP="002E37D2">
            <w:pPr>
              <w:snapToGrid w:val="0"/>
              <w:jc w:val="center"/>
              <w:rPr>
                <w:sz w:val="22"/>
                <w:szCs w:val="22"/>
              </w:rPr>
            </w:pPr>
            <w:r>
              <w:rPr>
                <w:sz w:val="22"/>
                <w:szCs w:val="22"/>
              </w:rPr>
              <w:t>2 887,9</w:t>
            </w:r>
          </w:p>
        </w:tc>
        <w:tc>
          <w:tcPr>
            <w:tcW w:w="996" w:type="dxa"/>
            <w:gridSpan w:val="2"/>
          </w:tcPr>
          <w:p w:rsidR="003502E3" w:rsidRPr="0048645D" w:rsidRDefault="00A55098" w:rsidP="00483F7E">
            <w:pPr>
              <w:snapToGrid w:val="0"/>
              <w:jc w:val="center"/>
              <w:rPr>
                <w:sz w:val="22"/>
                <w:szCs w:val="22"/>
              </w:rPr>
            </w:pPr>
            <w:r>
              <w:rPr>
                <w:sz w:val="22"/>
                <w:szCs w:val="22"/>
              </w:rPr>
              <w:t>2 887,9</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val="restart"/>
          </w:tcPr>
          <w:p w:rsidR="003502E3" w:rsidRPr="00084E25" w:rsidRDefault="003502E3" w:rsidP="00B364DC">
            <w:pPr>
              <w:snapToGrid w:val="0"/>
              <w:jc w:val="both"/>
            </w:pPr>
            <w:r w:rsidRPr="00084E25">
              <w:rPr>
                <w:sz w:val="22"/>
                <w:szCs w:val="22"/>
              </w:rPr>
              <w:t>благоустроенность поселения</w:t>
            </w:r>
          </w:p>
        </w:tc>
        <w:tc>
          <w:tcPr>
            <w:tcW w:w="1797" w:type="dxa"/>
            <w:gridSpan w:val="2"/>
            <w:vMerge w:val="restart"/>
          </w:tcPr>
          <w:p w:rsidR="003502E3" w:rsidRPr="00084E25" w:rsidRDefault="003502E3" w:rsidP="00B364DC">
            <w:pPr>
              <w:snapToGrid w:val="0"/>
              <w:jc w:val="center"/>
            </w:pP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местный  бюджет</w:t>
            </w:r>
          </w:p>
        </w:tc>
        <w:tc>
          <w:tcPr>
            <w:tcW w:w="995" w:type="dxa"/>
          </w:tcPr>
          <w:p w:rsidR="003502E3" w:rsidRPr="0048645D" w:rsidRDefault="00790DB9" w:rsidP="00B161BB">
            <w:pPr>
              <w:snapToGrid w:val="0"/>
              <w:jc w:val="center"/>
              <w:rPr>
                <w:sz w:val="22"/>
                <w:szCs w:val="22"/>
              </w:rPr>
            </w:pPr>
            <w:r>
              <w:rPr>
                <w:sz w:val="22"/>
                <w:szCs w:val="22"/>
              </w:rPr>
              <w:t>902,5</w:t>
            </w:r>
          </w:p>
        </w:tc>
        <w:tc>
          <w:tcPr>
            <w:tcW w:w="996" w:type="dxa"/>
            <w:gridSpan w:val="2"/>
          </w:tcPr>
          <w:p w:rsidR="003502E3" w:rsidRPr="0048645D" w:rsidRDefault="00A55098" w:rsidP="00483F7E">
            <w:pPr>
              <w:snapToGrid w:val="0"/>
              <w:jc w:val="center"/>
              <w:rPr>
                <w:sz w:val="22"/>
                <w:szCs w:val="22"/>
              </w:rPr>
            </w:pPr>
            <w:r>
              <w:rPr>
                <w:sz w:val="22"/>
                <w:szCs w:val="22"/>
              </w:rPr>
              <w:t>902,5</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краевой  бюджет</w:t>
            </w:r>
          </w:p>
        </w:tc>
        <w:tc>
          <w:tcPr>
            <w:tcW w:w="995" w:type="dxa"/>
          </w:tcPr>
          <w:p w:rsidR="003502E3" w:rsidRPr="0048645D" w:rsidRDefault="00A55098" w:rsidP="00B161BB">
            <w:pPr>
              <w:snapToGrid w:val="0"/>
              <w:jc w:val="center"/>
            </w:pPr>
            <w:r w:rsidRPr="00A55098">
              <w:rPr>
                <w:sz w:val="22"/>
                <w:szCs w:val="22"/>
              </w:rPr>
              <w:t>1908,7</w:t>
            </w:r>
          </w:p>
        </w:tc>
        <w:tc>
          <w:tcPr>
            <w:tcW w:w="996" w:type="dxa"/>
            <w:gridSpan w:val="2"/>
          </w:tcPr>
          <w:p w:rsidR="003502E3" w:rsidRPr="0048645D" w:rsidRDefault="003502E3" w:rsidP="00A55098">
            <w:pPr>
              <w:snapToGrid w:val="0"/>
              <w:jc w:val="center"/>
            </w:pPr>
            <w:r w:rsidRPr="0048645D">
              <w:rPr>
                <w:sz w:val="22"/>
                <w:szCs w:val="22"/>
              </w:rPr>
              <w:t>19</w:t>
            </w:r>
            <w:r w:rsidR="00A55098">
              <w:rPr>
                <w:sz w:val="22"/>
                <w:szCs w:val="22"/>
              </w:rPr>
              <w:t>08,7</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pPr>
            <w:r w:rsidRPr="00084E25">
              <w:rPr>
                <w:sz w:val="22"/>
                <w:szCs w:val="22"/>
              </w:rPr>
              <w:t>федеральный бюджет</w:t>
            </w:r>
          </w:p>
        </w:tc>
        <w:tc>
          <w:tcPr>
            <w:tcW w:w="995" w:type="dxa"/>
          </w:tcPr>
          <w:p w:rsidR="003502E3" w:rsidRPr="0048645D" w:rsidRDefault="003502E3" w:rsidP="00B161BB">
            <w:pPr>
              <w:snapToGrid w:val="0"/>
              <w:jc w:val="center"/>
            </w:pPr>
            <w:r w:rsidRPr="0048645D">
              <w:rPr>
                <w:sz w:val="22"/>
                <w:szCs w:val="22"/>
              </w:rPr>
              <w:t>-</w:t>
            </w:r>
          </w:p>
        </w:tc>
        <w:tc>
          <w:tcPr>
            <w:tcW w:w="996" w:type="dxa"/>
            <w:gridSpan w:val="2"/>
          </w:tcPr>
          <w:p w:rsidR="003502E3" w:rsidRPr="0048645D" w:rsidRDefault="003502E3" w:rsidP="00B02C5E">
            <w:pPr>
              <w:snapToGrid w:val="0"/>
              <w:jc w:val="center"/>
            </w:pPr>
            <w:r w:rsidRPr="0048645D">
              <w:rPr>
                <w:sz w:val="22"/>
                <w:szCs w:val="22"/>
              </w:rPr>
              <w:t>-</w:t>
            </w:r>
          </w:p>
        </w:tc>
        <w:tc>
          <w:tcPr>
            <w:tcW w:w="996" w:type="dxa"/>
            <w:gridSpan w:val="2"/>
          </w:tcPr>
          <w:p w:rsidR="003502E3" w:rsidRPr="00BA0D28" w:rsidRDefault="003502E3" w:rsidP="00B02C5E">
            <w:pPr>
              <w:snapToGrid w:val="0"/>
              <w:jc w:val="center"/>
            </w:pPr>
            <w:r>
              <w:rPr>
                <w:sz w:val="22"/>
                <w:szCs w:val="22"/>
              </w:rPr>
              <w:t>-</w:t>
            </w:r>
          </w:p>
        </w:tc>
        <w:tc>
          <w:tcPr>
            <w:tcW w:w="992" w:type="dxa"/>
            <w:gridSpan w:val="2"/>
          </w:tcPr>
          <w:p w:rsidR="003502E3" w:rsidRPr="00084E25" w:rsidRDefault="003502E3" w:rsidP="00B02C5E">
            <w:pPr>
              <w:snapToGrid w:val="0"/>
              <w:jc w:val="center"/>
            </w:pPr>
            <w:r>
              <w:t>-</w:t>
            </w:r>
          </w:p>
        </w:tc>
        <w:tc>
          <w:tcPr>
            <w:tcW w:w="988" w:type="dxa"/>
            <w:gridSpan w:val="2"/>
          </w:tcPr>
          <w:p w:rsidR="003502E3" w:rsidRPr="00F247A7" w:rsidRDefault="003502E3" w:rsidP="00B02C5E">
            <w:pPr>
              <w:jc w:val="center"/>
            </w:pPr>
            <w:r>
              <w:t>-</w:t>
            </w:r>
          </w:p>
        </w:tc>
        <w:tc>
          <w:tcPr>
            <w:tcW w:w="989" w:type="dxa"/>
          </w:tcPr>
          <w:p w:rsidR="003502E3" w:rsidRDefault="003502E3" w:rsidP="00B02C5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993" w:type="dxa"/>
            <w:gridSpan w:val="2"/>
            <w:vMerge/>
          </w:tcPr>
          <w:p w:rsidR="003502E3" w:rsidRPr="00084E25" w:rsidRDefault="003502E3" w:rsidP="00E16999">
            <w:pPr>
              <w:snapToGrid w:val="0"/>
              <w:jc w:val="center"/>
            </w:pPr>
          </w:p>
        </w:tc>
        <w:tc>
          <w:tcPr>
            <w:tcW w:w="2585" w:type="dxa"/>
            <w:gridSpan w:val="2"/>
            <w:vMerge/>
          </w:tcPr>
          <w:p w:rsidR="003502E3" w:rsidRPr="00084E25" w:rsidRDefault="003502E3" w:rsidP="00E16999">
            <w:pPr>
              <w:snapToGrid w:val="0"/>
              <w:jc w:val="both"/>
            </w:pPr>
          </w:p>
        </w:tc>
        <w:tc>
          <w:tcPr>
            <w:tcW w:w="1868" w:type="dxa"/>
          </w:tcPr>
          <w:p w:rsidR="003502E3" w:rsidRPr="00084E25" w:rsidRDefault="003502E3" w:rsidP="00B364DC">
            <w:pPr>
              <w:snapToGrid w:val="0"/>
              <w:jc w:val="center"/>
              <w:rPr>
                <w:sz w:val="22"/>
                <w:szCs w:val="22"/>
              </w:rPr>
            </w:pPr>
            <w:r w:rsidRPr="00084E25">
              <w:rPr>
                <w:sz w:val="22"/>
                <w:szCs w:val="22"/>
              </w:rPr>
              <w:t xml:space="preserve">внебюджетные </w:t>
            </w:r>
            <w:r w:rsidRPr="00084E25">
              <w:rPr>
                <w:sz w:val="22"/>
                <w:szCs w:val="22"/>
              </w:rPr>
              <w:lastRenderedPageBreak/>
              <w:t>источники</w:t>
            </w:r>
          </w:p>
        </w:tc>
        <w:tc>
          <w:tcPr>
            <w:tcW w:w="995" w:type="dxa"/>
          </w:tcPr>
          <w:p w:rsidR="003502E3" w:rsidRPr="0048645D" w:rsidRDefault="003502E3" w:rsidP="00B161BB">
            <w:pPr>
              <w:snapToGrid w:val="0"/>
              <w:jc w:val="center"/>
              <w:rPr>
                <w:sz w:val="22"/>
                <w:szCs w:val="22"/>
              </w:rPr>
            </w:pPr>
            <w:r w:rsidRPr="0048645D">
              <w:rPr>
                <w:sz w:val="22"/>
                <w:szCs w:val="22"/>
              </w:rPr>
              <w:lastRenderedPageBreak/>
              <w:t>76,7</w:t>
            </w:r>
          </w:p>
        </w:tc>
        <w:tc>
          <w:tcPr>
            <w:tcW w:w="996" w:type="dxa"/>
            <w:gridSpan w:val="2"/>
          </w:tcPr>
          <w:p w:rsidR="003502E3" w:rsidRPr="0048645D" w:rsidRDefault="003502E3" w:rsidP="00B161BB">
            <w:pPr>
              <w:snapToGrid w:val="0"/>
              <w:jc w:val="center"/>
              <w:rPr>
                <w:sz w:val="22"/>
                <w:szCs w:val="22"/>
              </w:rPr>
            </w:pPr>
            <w:r w:rsidRPr="0048645D">
              <w:rPr>
                <w:sz w:val="22"/>
                <w:szCs w:val="22"/>
              </w:rPr>
              <w:t>76,7</w:t>
            </w:r>
          </w:p>
        </w:tc>
        <w:tc>
          <w:tcPr>
            <w:tcW w:w="996" w:type="dxa"/>
            <w:gridSpan w:val="2"/>
          </w:tcPr>
          <w:p w:rsidR="003502E3" w:rsidRPr="00B161BB" w:rsidRDefault="003502E3" w:rsidP="00483F7E">
            <w:pPr>
              <w:snapToGrid w:val="0"/>
              <w:jc w:val="center"/>
              <w:rPr>
                <w:sz w:val="22"/>
                <w:szCs w:val="22"/>
              </w:rPr>
            </w:pPr>
            <w:r w:rsidRPr="00B161BB">
              <w:t>-</w:t>
            </w:r>
          </w:p>
        </w:tc>
        <w:tc>
          <w:tcPr>
            <w:tcW w:w="992" w:type="dxa"/>
            <w:gridSpan w:val="2"/>
          </w:tcPr>
          <w:p w:rsidR="003502E3" w:rsidRDefault="003502E3" w:rsidP="00483F7E">
            <w:pPr>
              <w:snapToGrid w:val="0"/>
              <w:jc w:val="center"/>
            </w:pPr>
            <w:r>
              <w:t>-</w:t>
            </w:r>
          </w:p>
        </w:tc>
        <w:tc>
          <w:tcPr>
            <w:tcW w:w="988" w:type="dxa"/>
            <w:gridSpan w:val="2"/>
          </w:tcPr>
          <w:p w:rsidR="003502E3"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E16999">
            <w:pPr>
              <w:snapToGrid w:val="0"/>
              <w:jc w:val="both"/>
            </w:pPr>
          </w:p>
        </w:tc>
        <w:tc>
          <w:tcPr>
            <w:tcW w:w="1797" w:type="dxa"/>
            <w:gridSpan w:val="2"/>
            <w:vMerge/>
          </w:tcPr>
          <w:p w:rsidR="003502E3" w:rsidRPr="00084E25" w:rsidRDefault="003502E3" w:rsidP="00E16999">
            <w:pPr>
              <w:snapToGrid w:val="0"/>
              <w:jc w:val="center"/>
            </w:pPr>
          </w:p>
        </w:tc>
      </w:tr>
      <w:tr w:rsidR="003502E3" w:rsidRPr="00084E25" w:rsidTr="00C2220C">
        <w:trPr>
          <w:gridAfter w:val="1"/>
          <w:wAfter w:w="284" w:type="dxa"/>
        </w:trPr>
        <w:tc>
          <w:tcPr>
            <w:tcW w:w="15026" w:type="dxa"/>
            <w:gridSpan w:val="19"/>
          </w:tcPr>
          <w:p w:rsidR="003502E3" w:rsidRPr="00084E25" w:rsidRDefault="003502E3" w:rsidP="00A87940">
            <w:pPr>
              <w:snapToGrid w:val="0"/>
              <w:jc w:val="center"/>
            </w:pPr>
          </w:p>
        </w:tc>
      </w:tr>
      <w:tr w:rsidR="003502E3" w:rsidRPr="00084E25" w:rsidTr="00C2220C">
        <w:trPr>
          <w:gridAfter w:val="1"/>
          <w:wAfter w:w="284" w:type="dxa"/>
        </w:trPr>
        <w:tc>
          <w:tcPr>
            <w:tcW w:w="710" w:type="dxa"/>
          </w:tcPr>
          <w:p w:rsidR="003502E3" w:rsidRPr="009C6CC7" w:rsidRDefault="003502E3" w:rsidP="00A87940">
            <w:pPr>
              <w:snapToGrid w:val="0"/>
              <w:jc w:val="center"/>
              <w:rPr>
                <w:b/>
              </w:rPr>
            </w:pPr>
            <w:r w:rsidRPr="009C6CC7">
              <w:rPr>
                <w:b/>
                <w:sz w:val="22"/>
                <w:szCs w:val="22"/>
              </w:rPr>
              <w:t>6</w:t>
            </w:r>
          </w:p>
        </w:tc>
        <w:tc>
          <w:tcPr>
            <w:tcW w:w="14316" w:type="dxa"/>
            <w:gridSpan w:val="18"/>
          </w:tcPr>
          <w:p w:rsidR="003502E3" w:rsidRPr="00C2220C" w:rsidRDefault="003502E3" w:rsidP="00C2220C">
            <w:pPr>
              <w:snapToGrid w:val="0"/>
              <w:jc w:val="center"/>
              <w:rPr>
                <w:b/>
                <w:sz w:val="22"/>
                <w:szCs w:val="22"/>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Цель</w:t>
            </w:r>
          </w:p>
        </w:tc>
        <w:tc>
          <w:tcPr>
            <w:tcW w:w="11623" w:type="dxa"/>
            <w:gridSpan w:val="16"/>
          </w:tcPr>
          <w:p w:rsidR="003502E3" w:rsidRDefault="003502E3" w:rsidP="00A8794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3502E3" w:rsidRPr="00084E25" w:rsidRDefault="003502E3" w:rsidP="00A87940">
            <w:pPr>
              <w:snapToGrid w:val="0"/>
            </w:pPr>
            <w:r w:rsidRPr="00084E25">
              <w:rPr>
                <w:sz w:val="22"/>
                <w:szCs w:val="22"/>
              </w:rPr>
              <w:t xml:space="preserve"> Белоглинского сельского поселения Белоглинского района</w:t>
            </w:r>
          </w:p>
        </w:tc>
      </w:tr>
      <w:tr w:rsidR="003502E3" w:rsidRPr="00084E25" w:rsidTr="00C2220C">
        <w:trPr>
          <w:gridAfter w:val="1"/>
          <w:wAfter w:w="284" w:type="dxa"/>
        </w:trPr>
        <w:tc>
          <w:tcPr>
            <w:tcW w:w="710" w:type="dxa"/>
            <w:vMerge/>
          </w:tcPr>
          <w:p w:rsidR="003502E3" w:rsidRDefault="003502E3" w:rsidP="00A87940">
            <w:pPr>
              <w:snapToGrid w:val="0"/>
              <w:jc w:val="center"/>
            </w:pPr>
          </w:p>
        </w:tc>
        <w:tc>
          <w:tcPr>
            <w:tcW w:w="2693" w:type="dxa"/>
            <w:gridSpan w:val="2"/>
          </w:tcPr>
          <w:p w:rsidR="003502E3" w:rsidRDefault="003502E3" w:rsidP="00A87940">
            <w:pPr>
              <w:snapToGrid w:val="0"/>
              <w:jc w:val="both"/>
            </w:pPr>
            <w:r>
              <w:rPr>
                <w:sz w:val="22"/>
                <w:szCs w:val="22"/>
              </w:rPr>
              <w:t>Задача</w:t>
            </w:r>
          </w:p>
        </w:tc>
        <w:tc>
          <w:tcPr>
            <w:tcW w:w="11623" w:type="dxa"/>
            <w:gridSpan w:val="16"/>
          </w:tcPr>
          <w:p w:rsidR="003502E3" w:rsidRPr="00084E25" w:rsidRDefault="003502E3" w:rsidP="00A8794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3502E3" w:rsidRPr="00084E25" w:rsidTr="00C2220C">
        <w:trPr>
          <w:gridAfter w:val="1"/>
          <w:wAfter w:w="284" w:type="dxa"/>
        </w:trPr>
        <w:tc>
          <w:tcPr>
            <w:tcW w:w="710" w:type="dxa"/>
            <w:vMerge w:val="restart"/>
          </w:tcPr>
          <w:p w:rsidR="003502E3" w:rsidRPr="00084E25" w:rsidRDefault="003502E3" w:rsidP="00A87940">
            <w:pPr>
              <w:snapToGrid w:val="0"/>
              <w:jc w:val="center"/>
            </w:pPr>
            <w:r>
              <w:rPr>
                <w:sz w:val="22"/>
                <w:szCs w:val="22"/>
              </w:rPr>
              <w:t>6.1.</w:t>
            </w:r>
          </w:p>
        </w:tc>
        <w:tc>
          <w:tcPr>
            <w:tcW w:w="2693" w:type="dxa"/>
            <w:gridSpan w:val="2"/>
            <w:vMerge w:val="restart"/>
          </w:tcPr>
          <w:p w:rsidR="003502E3" w:rsidRPr="00084E25" w:rsidRDefault="003502E3" w:rsidP="00A8794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6E1CDA" w:rsidP="00483F7E">
            <w:pPr>
              <w:snapToGrid w:val="0"/>
              <w:jc w:val="center"/>
            </w:pPr>
            <w:r>
              <w:t>27</w:t>
            </w:r>
            <w:r w:rsidR="00D60B3C">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D60B3C" w:rsidP="00753E31">
            <w:pPr>
              <w:snapToGrid w:val="0"/>
              <w:jc w:val="center"/>
            </w:pPr>
            <w:r>
              <w:t>2307,0</w:t>
            </w:r>
          </w:p>
        </w:tc>
        <w:tc>
          <w:tcPr>
            <w:tcW w:w="992" w:type="dxa"/>
            <w:gridSpan w:val="2"/>
          </w:tcPr>
          <w:p w:rsidR="003502E3" w:rsidRPr="00084E25" w:rsidRDefault="006E1CDA" w:rsidP="00753E31">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val="restart"/>
          </w:tcPr>
          <w:p w:rsidR="003502E3" w:rsidRPr="00084E25" w:rsidRDefault="003502E3" w:rsidP="00A8794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797" w:type="dxa"/>
            <w:gridSpan w:val="2"/>
            <w:vMerge w:val="restart"/>
          </w:tcPr>
          <w:p w:rsidR="003502E3" w:rsidRPr="00084E25" w:rsidRDefault="003502E3" w:rsidP="00A87940">
            <w:pPr>
              <w:snapToGrid w:val="0"/>
              <w:jc w:val="center"/>
            </w:pPr>
            <w:r w:rsidRPr="00084E25">
              <w:rPr>
                <w:sz w:val="22"/>
                <w:szCs w:val="22"/>
              </w:rPr>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t>Администрация Белоглинского сельского поселения</w:t>
            </w: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местный  бюджет</w:t>
            </w:r>
          </w:p>
        </w:tc>
        <w:tc>
          <w:tcPr>
            <w:tcW w:w="995" w:type="dxa"/>
          </w:tcPr>
          <w:p w:rsidR="003502E3" w:rsidRPr="00084E25" w:rsidRDefault="003502E3" w:rsidP="00A87940">
            <w:pPr>
              <w:snapToGrid w:val="0"/>
              <w:jc w:val="center"/>
            </w:pPr>
            <w:r>
              <w:t>-</w:t>
            </w:r>
          </w:p>
        </w:tc>
        <w:tc>
          <w:tcPr>
            <w:tcW w:w="996" w:type="dxa"/>
            <w:gridSpan w:val="2"/>
          </w:tcPr>
          <w:p w:rsidR="003502E3" w:rsidRPr="00084E25" w:rsidRDefault="003502E3" w:rsidP="00A87940">
            <w:pPr>
              <w:snapToGrid w:val="0"/>
              <w:jc w:val="center"/>
            </w:pPr>
            <w:r>
              <w:rPr>
                <w:sz w:val="22"/>
                <w:szCs w:val="22"/>
              </w:rPr>
              <w:t>-</w:t>
            </w:r>
          </w:p>
        </w:tc>
        <w:tc>
          <w:tcPr>
            <w:tcW w:w="996" w:type="dxa"/>
            <w:gridSpan w:val="2"/>
          </w:tcPr>
          <w:p w:rsidR="003502E3" w:rsidRPr="00BA0D28" w:rsidRDefault="003502E3" w:rsidP="00A87940">
            <w:pPr>
              <w:snapToGrid w:val="0"/>
              <w:jc w:val="center"/>
            </w:pPr>
            <w:r>
              <w:rPr>
                <w:sz w:val="22"/>
                <w:szCs w:val="22"/>
              </w:rPr>
              <w:t>-</w:t>
            </w:r>
          </w:p>
        </w:tc>
        <w:tc>
          <w:tcPr>
            <w:tcW w:w="992" w:type="dxa"/>
            <w:gridSpan w:val="2"/>
          </w:tcPr>
          <w:p w:rsidR="003502E3" w:rsidRPr="00084E25" w:rsidRDefault="003502E3" w:rsidP="00A87940">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Pr>
                <w:sz w:val="22"/>
                <w:szCs w:val="22"/>
              </w:rPr>
              <w:t>районный бюджет</w:t>
            </w:r>
          </w:p>
        </w:tc>
        <w:tc>
          <w:tcPr>
            <w:tcW w:w="995" w:type="dxa"/>
          </w:tcPr>
          <w:p w:rsidR="003502E3" w:rsidRPr="00084E25" w:rsidRDefault="00D60B3C" w:rsidP="006E1CDA">
            <w:pPr>
              <w:snapToGrid w:val="0"/>
              <w:jc w:val="center"/>
            </w:pPr>
            <w:r>
              <w:t>2</w:t>
            </w:r>
            <w:r w:rsidR="006E1CDA">
              <w:t>7</w:t>
            </w:r>
            <w:r>
              <w:t>00,0</w:t>
            </w:r>
          </w:p>
        </w:tc>
        <w:tc>
          <w:tcPr>
            <w:tcW w:w="996" w:type="dxa"/>
            <w:gridSpan w:val="2"/>
          </w:tcPr>
          <w:p w:rsidR="003502E3" w:rsidRPr="00084E25" w:rsidRDefault="003502E3" w:rsidP="00483F7E">
            <w:pPr>
              <w:snapToGrid w:val="0"/>
              <w:jc w:val="center"/>
            </w:pPr>
            <w:r>
              <w:rPr>
                <w:sz w:val="22"/>
                <w:szCs w:val="22"/>
              </w:rPr>
              <w:t>393,0</w:t>
            </w:r>
          </w:p>
        </w:tc>
        <w:tc>
          <w:tcPr>
            <w:tcW w:w="996" w:type="dxa"/>
            <w:gridSpan w:val="2"/>
          </w:tcPr>
          <w:p w:rsidR="003502E3" w:rsidRPr="00BA0D28" w:rsidRDefault="00C4173B" w:rsidP="00483F7E">
            <w:pPr>
              <w:snapToGrid w:val="0"/>
              <w:jc w:val="center"/>
            </w:pPr>
            <w:r>
              <w:t>2307,0</w:t>
            </w:r>
          </w:p>
        </w:tc>
        <w:tc>
          <w:tcPr>
            <w:tcW w:w="992" w:type="dxa"/>
            <w:gridSpan w:val="2"/>
          </w:tcPr>
          <w:p w:rsidR="003502E3" w:rsidRPr="00084E25" w:rsidRDefault="006E1CDA"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317"/>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RPr="00084E25" w:rsidTr="00C2220C">
        <w:trPr>
          <w:gridAfter w:val="1"/>
          <w:wAfter w:w="284" w:type="dxa"/>
          <w:trHeight w:val="2678"/>
        </w:trPr>
        <w:tc>
          <w:tcPr>
            <w:tcW w:w="710" w:type="dxa"/>
            <w:vMerge/>
          </w:tcPr>
          <w:p w:rsidR="003502E3" w:rsidRPr="00084E25" w:rsidRDefault="003502E3" w:rsidP="00A87940">
            <w:pPr>
              <w:snapToGrid w:val="0"/>
              <w:jc w:val="center"/>
            </w:pPr>
          </w:p>
        </w:tc>
        <w:tc>
          <w:tcPr>
            <w:tcW w:w="2693" w:type="dxa"/>
            <w:gridSpan w:val="2"/>
            <w:vMerge/>
          </w:tcPr>
          <w:p w:rsidR="003502E3" w:rsidRPr="00084E25" w:rsidRDefault="003502E3" w:rsidP="00A87940">
            <w:pPr>
              <w:snapToGrid w:val="0"/>
              <w:jc w:val="both"/>
            </w:pPr>
          </w:p>
        </w:tc>
        <w:tc>
          <w:tcPr>
            <w:tcW w:w="2043" w:type="dxa"/>
            <w:gridSpan w:val="2"/>
          </w:tcPr>
          <w:p w:rsidR="003502E3" w:rsidRPr="00084E25" w:rsidRDefault="003502E3" w:rsidP="00A87940">
            <w:pPr>
              <w:snapToGrid w:val="0"/>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96" w:type="dxa"/>
            <w:gridSpan w:val="2"/>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89" w:type="dxa"/>
          </w:tcPr>
          <w:p w:rsidR="003502E3" w:rsidRDefault="003502E3" w:rsidP="00483F7E">
            <w:pPr>
              <w:jc w:val="center"/>
            </w:pPr>
            <w:r>
              <w:t>-</w:t>
            </w:r>
          </w:p>
        </w:tc>
        <w:tc>
          <w:tcPr>
            <w:tcW w:w="1827" w:type="dxa"/>
            <w:gridSpan w:val="2"/>
            <w:vMerge/>
          </w:tcPr>
          <w:p w:rsidR="003502E3" w:rsidRPr="00084E25" w:rsidRDefault="003502E3" w:rsidP="00A87940">
            <w:pPr>
              <w:snapToGrid w:val="0"/>
              <w:jc w:val="center"/>
            </w:pPr>
          </w:p>
        </w:tc>
        <w:tc>
          <w:tcPr>
            <w:tcW w:w="1797" w:type="dxa"/>
            <w:gridSpan w:val="2"/>
            <w:vMerge/>
          </w:tcPr>
          <w:p w:rsidR="003502E3" w:rsidRPr="00084E25" w:rsidRDefault="003502E3" w:rsidP="00A87940">
            <w:pPr>
              <w:snapToGrid w:val="0"/>
              <w:jc w:val="center"/>
            </w:pPr>
          </w:p>
        </w:tc>
      </w:tr>
      <w:tr w:rsidR="003502E3" w:rsidTr="00C2220C">
        <w:trPr>
          <w:gridAfter w:val="1"/>
          <w:wAfter w:w="284" w:type="dxa"/>
          <w:trHeight w:val="315"/>
        </w:trPr>
        <w:tc>
          <w:tcPr>
            <w:tcW w:w="710" w:type="dxa"/>
            <w:vMerge w:val="restart"/>
          </w:tcPr>
          <w:p w:rsidR="003502E3" w:rsidRDefault="003502E3" w:rsidP="00A87940">
            <w:r>
              <w:rPr>
                <w:sz w:val="22"/>
                <w:szCs w:val="22"/>
              </w:rPr>
              <w:t>6.1.1</w:t>
            </w:r>
          </w:p>
        </w:tc>
        <w:tc>
          <w:tcPr>
            <w:tcW w:w="2693" w:type="dxa"/>
            <w:gridSpan w:val="2"/>
            <w:vMerge w:val="restart"/>
          </w:tcPr>
          <w:p w:rsidR="003502E3" w:rsidRDefault="003502E3" w:rsidP="00A87940">
            <w:r>
              <w:rPr>
                <w:sz w:val="22"/>
                <w:szCs w:val="22"/>
              </w:rPr>
              <w:t>Прочие мероприятия</w:t>
            </w:r>
          </w:p>
        </w:tc>
        <w:tc>
          <w:tcPr>
            <w:tcW w:w="2043" w:type="dxa"/>
            <w:gridSpan w:val="2"/>
          </w:tcPr>
          <w:p w:rsidR="003502E3" w:rsidRPr="00084E25" w:rsidRDefault="003502E3" w:rsidP="00A87940">
            <w:pPr>
              <w:snapToGrid w:val="0"/>
              <w:jc w:val="center"/>
            </w:pPr>
            <w:r w:rsidRPr="00084E25">
              <w:rPr>
                <w:sz w:val="22"/>
                <w:szCs w:val="22"/>
              </w:rPr>
              <w:t>всего</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val="restart"/>
          </w:tcPr>
          <w:p w:rsidR="003502E3" w:rsidRDefault="003502E3" w:rsidP="00A87940"/>
        </w:tc>
        <w:tc>
          <w:tcPr>
            <w:tcW w:w="1791" w:type="dxa"/>
            <w:vMerge w:val="restart"/>
          </w:tcPr>
          <w:p w:rsidR="003502E3" w:rsidRDefault="003502E3" w:rsidP="00A87940"/>
        </w:tc>
      </w:tr>
      <w:tr w:rsidR="003502E3" w:rsidTr="00C2220C">
        <w:trPr>
          <w:gridAfter w:val="1"/>
          <w:wAfter w:w="284" w:type="dxa"/>
          <w:trHeight w:val="304"/>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местный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65"/>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Pr>
                <w:sz w:val="22"/>
                <w:szCs w:val="22"/>
              </w:rPr>
              <w:t>районный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7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краевой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287"/>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федеральный бюджет</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r w:rsidR="003502E3" w:rsidTr="00C2220C">
        <w:trPr>
          <w:gridAfter w:val="1"/>
          <w:wAfter w:w="284" w:type="dxa"/>
          <w:trHeight w:val="490"/>
        </w:trPr>
        <w:tc>
          <w:tcPr>
            <w:tcW w:w="710" w:type="dxa"/>
            <w:vMerge/>
          </w:tcPr>
          <w:p w:rsidR="003502E3" w:rsidRDefault="003502E3" w:rsidP="00A87940"/>
        </w:tc>
        <w:tc>
          <w:tcPr>
            <w:tcW w:w="2693" w:type="dxa"/>
            <w:gridSpan w:val="2"/>
            <w:vMerge/>
          </w:tcPr>
          <w:p w:rsidR="003502E3" w:rsidRDefault="003502E3" w:rsidP="00A87940"/>
        </w:tc>
        <w:tc>
          <w:tcPr>
            <w:tcW w:w="2043" w:type="dxa"/>
            <w:gridSpan w:val="2"/>
          </w:tcPr>
          <w:p w:rsidR="003502E3" w:rsidRDefault="003502E3" w:rsidP="00A87940">
            <w:pPr>
              <w:jc w:val="center"/>
            </w:pPr>
            <w:r w:rsidRPr="00084E25">
              <w:rPr>
                <w:sz w:val="22"/>
                <w:szCs w:val="22"/>
              </w:rPr>
              <w:t>внебюджетные источники</w:t>
            </w:r>
          </w:p>
        </w:tc>
        <w:tc>
          <w:tcPr>
            <w:tcW w:w="995" w:type="dxa"/>
          </w:tcPr>
          <w:p w:rsidR="003502E3" w:rsidRPr="00084E25" w:rsidRDefault="003502E3" w:rsidP="00483F7E">
            <w:pPr>
              <w:snapToGrid w:val="0"/>
              <w:jc w:val="center"/>
            </w:pPr>
            <w:r>
              <w:rPr>
                <w:sz w:val="22"/>
                <w:szCs w:val="22"/>
              </w:rPr>
              <w:t>-</w:t>
            </w:r>
          </w:p>
        </w:tc>
        <w:tc>
          <w:tcPr>
            <w:tcW w:w="989" w:type="dxa"/>
          </w:tcPr>
          <w:p w:rsidR="003502E3" w:rsidRPr="00084E25" w:rsidRDefault="003502E3" w:rsidP="00483F7E">
            <w:pPr>
              <w:snapToGrid w:val="0"/>
              <w:jc w:val="center"/>
            </w:pPr>
            <w:r>
              <w:rPr>
                <w:sz w:val="22"/>
                <w:szCs w:val="22"/>
              </w:rPr>
              <w:t>-</w:t>
            </w:r>
          </w:p>
        </w:tc>
        <w:tc>
          <w:tcPr>
            <w:tcW w:w="996" w:type="dxa"/>
            <w:gridSpan w:val="2"/>
          </w:tcPr>
          <w:p w:rsidR="003502E3" w:rsidRPr="00BA0D28" w:rsidRDefault="003502E3" w:rsidP="00483F7E">
            <w:pPr>
              <w:snapToGrid w:val="0"/>
              <w:jc w:val="center"/>
            </w:pPr>
            <w:r>
              <w:rPr>
                <w:sz w:val="22"/>
                <w:szCs w:val="22"/>
              </w:rPr>
              <w:t>-</w:t>
            </w:r>
          </w:p>
        </w:tc>
        <w:tc>
          <w:tcPr>
            <w:tcW w:w="992" w:type="dxa"/>
            <w:gridSpan w:val="2"/>
          </w:tcPr>
          <w:p w:rsidR="003502E3" w:rsidRPr="00084E25" w:rsidRDefault="003502E3" w:rsidP="00483F7E">
            <w:pPr>
              <w:snapToGrid w:val="0"/>
              <w:jc w:val="center"/>
            </w:pPr>
            <w:r>
              <w:t>-</w:t>
            </w:r>
          </w:p>
        </w:tc>
        <w:tc>
          <w:tcPr>
            <w:tcW w:w="988" w:type="dxa"/>
            <w:gridSpan w:val="2"/>
          </w:tcPr>
          <w:p w:rsidR="003502E3" w:rsidRPr="00F247A7" w:rsidRDefault="003502E3" w:rsidP="00483F7E">
            <w:pPr>
              <w:jc w:val="center"/>
            </w:pPr>
            <w:r>
              <w:t>-</w:t>
            </w:r>
          </w:p>
        </w:tc>
        <w:tc>
          <w:tcPr>
            <w:tcW w:w="996" w:type="dxa"/>
            <w:gridSpan w:val="2"/>
          </w:tcPr>
          <w:p w:rsidR="003502E3" w:rsidRDefault="003502E3" w:rsidP="00483F7E">
            <w:pPr>
              <w:jc w:val="center"/>
            </w:pPr>
            <w:r>
              <w:t>-</w:t>
            </w:r>
          </w:p>
        </w:tc>
        <w:tc>
          <w:tcPr>
            <w:tcW w:w="1833" w:type="dxa"/>
            <w:gridSpan w:val="3"/>
            <w:vMerge/>
          </w:tcPr>
          <w:p w:rsidR="003502E3" w:rsidRDefault="003502E3" w:rsidP="00A87940"/>
        </w:tc>
        <w:tc>
          <w:tcPr>
            <w:tcW w:w="1791" w:type="dxa"/>
            <w:vMerge/>
          </w:tcPr>
          <w:p w:rsidR="003502E3" w:rsidRDefault="003502E3" w:rsidP="00A87940"/>
        </w:tc>
      </w:tr>
    </w:tbl>
    <w:p w:rsidR="007E4C33" w:rsidRDefault="007E4C33" w:rsidP="00AD6644">
      <w:pPr>
        <w:rPr>
          <w:sz w:val="22"/>
          <w:szCs w:val="22"/>
        </w:rPr>
      </w:pPr>
    </w:p>
    <w:p w:rsidR="00AD6644" w:rsidRPr="00084E25" w:rsidRDefault="00AD6644" w:rsidP="00AD6644">
      <w:pPr>
        <w:rPr>
          <w:sz w:val="22"/>
          <w:szCs w:val="22"/>
        </w:rPr>
        <w:sectPr w:rsidR="00AD6644" w:rsidRPr="00084E25" w:rsidSect="00A87940">
          <w:headerReference w:type="even" r:id="rId12"/>
          <w:headerReference w:type="default" r:id="rId13"/>
          <w:headerReference w:type="first" r:id="rId14"/>
          <w:pgSz w:w="16837" w:h="11905" w:orient="landscape"/>
          <w:pgMar w:top="567" w:right="567" w:bottom="567" w:left="1701" w:header="720" w:footer="720" w:gutter="0"/>
          <w:cols w:space="720"/>
          <w:docGrid w:linePitch="360"/>
        </w:sectPr>
      </w:pPr>
    </w:p>
    <w:p w:rsidR="00AD6644" w:rsidRPr="006F5E6E" w:rsidRDefault="00AD6644" w:rsidP="00AD6644">
      <w:pPr>
        <w:pStyle w:val="1"/>
        <w:widowControl/>
        <w:shd w:val="clear" w:color="auto" w:fill="auto"/>
        <w:tabs>
          <w:tab w:val="num" w:pos="432"/>
        </w:tabs>
        <w:suppressAutoHyphens/>
        <w:autoSpaceDE/>
        <w:autoSpaceDN/>
        <w:adjustRightInd/>
        <w:spacing w:before="0" w:line="240" w:lineRule="auto"/>
        <w:ind w:left="432" w:hanging="432"/>
        <w:rPr>
          <w:b w:val="0"/>
          <w:spacing w:val="0"/>
          <w:szCs w:val="28"/>
          <w:lang w:val="ru-RU"/>
        </w:rPr>
      </w:pPr>
      <w:r w:rsidRPr="006F5E6E">
        <w:rPr>
          <w:b w:val="0"/>
          <w:spacing w:val="0"/>
          <w:szCs w:val="28"/>
          <w:lang w:val="ru-RU"/>
        </w:rPr>
        <w:lastRenderedPageBreak/>
        <w:t>4. Обоснование ресурсного обеспечения подпрограммы</w:t>
      </w:r>
    </w:p>
    <w:p w:rsidR="00AD6644" w:rsidRPr="00084E25" w:rsidRDefault="00AD6644" w:rsidP="00AD6644">
      <w:pPr>
        <w:rPr>
          <w:sz w:val="28"/>
          <w:szCs w:val="28"/>
        </w:rPr>
      </w:pPr>
    </w:p>
    <w:p w:rsidR="00AD6644" w:rsidRPr="00084E25" w:rsidRDefault="00AD6644" w:rsidP="00AD6644">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AD6644" w:rsidRPr="00FE5496" w:rsidRDefault="00AD6644" w:rsidP="00AD6644">
      <w:pPr>
        <w:ind w:firstLine="851"/>
        <w:jc w:val="both"/>
        <w:rPr>
          <w:sz w:val="28"/>
          <w:szCs w:val="28"/>
        </w:rPr>
      </w:pPr>
      <w:r w:rsidRPr="00FE5496">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B44035">
        <w:rPr>
          <w:sz w:val="28"/>
          <w:szCs w:val="28"/>
        </w:rPr>
        <w:t>139 941,9</w:t>
      </w:r>
      <w:r w:rsidR="001D3CE8" w:rsidRPr="00FE5496">
        <w:rPr>
          <w:sz w:val="28"/>
          <w:szCs w:val="28"/>
        </w:rPr>
        <w:t xml:space="preserve"> </w:t>
      </w:r>
      <w:r w:rsidRPr="00FE5496">
        <w:rPr>
          <w:sz w:val="28"/>
          <w:szCs w:val="28"/>
        </w:rPr>
        <w:t>тыс. рублей, в том числе:</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2022 год </w:t>
      </w:r>
      <w:r w:rsidR="00A829E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C36EF3" w:rsidRPr="00FE5496">
        <w:rPr>
          <w:rFonts w:ascii="Times New Roman" w:hAnsi="Times New Roman" w:cs="Times New Roman"/>
          <w:sz w:val="28"/>
          <w:szCs w:val="28"/>
        </w:rPr>
        <w:t>3</w:t>
      </w:r>
      <w:r w:rsidR="00C36EF3">
        <w:rPr>
          <w:rFonts w:ascii="Times New Roman" w:hAnsi="Times New Roman" w:cs="Times New Roman"/>
          <w:sz w:val="28"/>
          <w:szCs w:val="28"/>
        </w:rPr>
        <w:t>5 102,1</w:t>
      </w:r>
      <w:r w:rsidR="00C36EF3"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2023</w:t>
      </w:r>
      <w:r w:rsidR="003502E3" w:rsidRPr="00FE5496">
        <w:rPr>
          <w:rFonts w:ascii="Times New Roman" w:hAnsi="Times New Roman" w:cs="Times New Roman"/>
          <w:sz w:val="28"/>
          <w:szCs w:val="28"/>
        </w:rPr>
        <w:t xml:space="preserve"> год </w:t>
      </w:r>
      <w:r w:rsidR="006E1CDA">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6E1CDA">
        <w:rPr>
          <w:rFonts w:ascii="Times New Roman" w:hAnsi="Times New Roman" w:cs="Times New Roman"/>
          <w:sz w:val="28"/>
          <w:szCs w:val="28"/>
        </w:rPr>
        <w:t>31 934,2</w:t>
      </w:r>
      <w:r w:rsidR="00F677E6"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2024</w:t>
      </w:r>
      <w:r w:rsidR="003502E3" w:rsidRPr="00FE5496">
        <w:rPr>
          <w:rFonts w:ascii="Times New Roman" w:hAnsi="Times New Roman" w:cs="Times New Roman"/>
          <w:sz w:val="28"/>
          <w:szCs w:val="28"/>
        </w:rPr>
        <w:t xml:space="preserve">год </w:t>
      </w:r>
      <w:r w:rsidR="00B54A05">
        <w:rPr>
          <w:rFonts w:ascii="Times New Roman" w:hAnsi="Times New Roman" w:cs="Times New Roman"/>
          <w:sz w:val="28"/>
          <w:szCs w:val="28"/>
        </w:rPr>
        <w:t>–</w:t>
      </w:r>
      <w:r w:rsidR="003502E3" w:rsidRPr="00FE5496">
        <w:rPr>
          <w:rFonts w:ascii="Times New Roman" w:hAnsi="Times New Roman" w:cs="Times New Roman"/>
          <w:sz w:val="28"/>
          <w:szCs w:val="28"/>
        </w:rPr>
        <w:t xml:space="preserve"> </w:t>
      </w:r>
      <w:r w:rsidR="00B54A05">
        <w:rPr>
          <w:rFonts w:ascii="Times New Roman" w:hAnsi="Times New Roman" w:cs="Times New Roman"/>
          <w:sz w:val="28"/>
          <w:szCs w:val="28"/>
        </w:rPr>
        <w:t>26 405,6</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Pr="00FE5496"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2025год </w:t>
      </w:r>
      <w:r w:rsidR="00073CC7" w:rsidRPr="00FE5496">
        <w:rPr>
          <w:rFonts w:ascii="Times New Roman" w:hAnsi="Times New Roman" w:cs="Times New Roman"/>
          <w:sz w:val="28"/>
          <w:szCs w:val="28"/>
        </w:rPr>
        <w:t>–</w:t>
      </w:r>
      <w:r w:rsidRPr="00FE5496">
        <w:rPr>
          <w:rFonts w:ascii="Times New Roman" w:hAnsi="Times New Roman" w:cs="Times New Roman"/>
          <w:sz w:val="28"/>
          <w:szCs w:val="28"/>
        </w:rPr>
        <w:t xml:space="preserve"> </w:t>
      </w:r>
      <w:r w:rsidR="00B54A05">
        <w:rPr>
          <w:rFonts w:ascii="Times New Roman" w:hAnsi="Times New Roman" w:cs="Times New Roman"/>
          <w:sz w:val="28"/>
          <w:szCs w:val="28"/>
        </w:rPr>
        <w:t xml:space="preserve">23 </w:t>
      </w:r>
      <w:r w:rsidR="00947E18">
        <w:rPr>
          <w:rFonts w:ascii="Times New Roman" w:hAnsi="Times New Roman" w:cs="Times New Roman"/>
          <w:sz w:val="28"/>
          <w:szCs w:val="28"/>
        </w:rPr>
        <w:t>25</w:t>
      </w:r>
      <w:r w:rsidR="00B54A05">
        <w:rPr>
          <w:rFonts w:ascii="Times New Roman" w:hAnsi="Times New Roman" w:cs="Times New Roman"/>
          <w:sz w:val="28"/>
          <w:szCs w:val="28"/>
        </w:rPr>
        <w:t>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5C655E" w:rsidRDefault="005C655E" w:rsidP="005C655E">
      <w:pPr>
        <w:pStyle w:val="aff3"/>
        <w:ind w:firstLine="851"/>
        <w:rPr>
          <w:rFonts w:ascii="Times New Roman" w:hAnsi="Times New Roman" w:cs="Times New Roman"/>
          <w:sz w:val="28"/>
          <w:szCs w:val="28"/>
        </w:rPr>
      </w:pPr>
      <w:r w:rsidRPr="00FE5496">
        <w:rPr>
          <w:rFonts w:ascii="Times New Roman" w:hAnsi="Times New Roman" w:cs="Times New Roman"/>
          <w:sz w:val="28"/>
          <w:szCs w:val="28"/>
        </w:rPr>
        <w:t xml:space="preserve">2026год -  </w:t>
      </w:r>
      <w:r w:rsidR="00947E18">
        <w:rPr>
          <w:rFonts w:ascii="Times New Roman" w:hAnsi="Times New Roman" w:cs="Times New Roman"/>
          <w:sz w:val="28"/>
          <w:szCs w:val="28"/>
        </w:rPr>
        <w:t>23 250,0</w:t>
      </w:r>
      <w:r w:rsidR="00F677E6" w:rsidRPr="00FE5496">
        <w:rPr>
          <w:rFonts w:ascii="Times New Roman" w:hAnsi="Times New Roman" w:cs="Times New Roman"/>
          <w:sz w:val="28"/>
          <w:szCs w:val="28"/>
        </w:rPr>
        <w:t xml:space="preserve"> </w:t>
      </w:r>
      <w:r w:rsidR="00546F0D" w:rsidRPr="00FE5496">
        <w:rPr>
          <w:rFonts w:ascii="Times New Roman" w:hAnsi="Times New Roman" w:cs="Times New Roman"/>
          <w:sz w:val="28"/>
          <w:szCs w:val="28"/>
        </w:rPr>
        <w:t xml:space="preserve"> </w:t>
      </w:r>
      <w:r w:rsidRPr="00FE5496">
        <w:rPr>
          <w:rFonts w:ascii="Times New Roman" w:hAnsi="Times New Roman" w:cs="Times New Roman"/>
          <w:sz w:val="28"/>
          <w:szCs w:val="28"/>
        </w:rPr>
        <w:t>тыс. рублей.</w:t>
      </w:r>
    </w:p>
    <w:p w:rsidR="00AD6644" w:rsidRPr="00084E25" w:rsidRDefault="00AD6644" w:rsidP="00AD6644"/>
    <w:p w:rsidR="00AD6644" w:rsidRPr="00084E25" w:rsidRDefault="00AD6644" w:rsidP="00AD6644">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084E25" w:rsidRDefault="00AD6644" w:rsidP="00AD6644">
      <w:pPr>
        <w:jc w:val="both"/>
        <w:rPr>
          <w:sz w:val="28"/>
          <w:szCs w:val="28"/>
        </w:rPr>
      </w:pPr>
    </w:p>
    <w:p w:rsidR="00AD6644" w:rsidRPr="00084E25" w:rsidRDefault="00AD6644" w:rsidP="00AD6644">
      <w:pPr>
        <w:ind w:firstLine="360"/>
        <w:jc w:val="center"/>
        <w:rPr>
          <w:sz w:val="28"/>
          <w:szCs w:val="28"/>
        </w:rPr>
      </w:pPr>
      <w:r w:rsidRPr="00084E25">
        <w:rPr>
          <w:sz w:val="28"/>
          <w:szCs w:val="28"/>
        </w:rPr>
        <w:t>5.Механизм реализации подпрограммы</w:t>
      </w:r>
    </w:p>
    <w:p w:rsidR="00AD6644" w:rsidRPr="00084E25" w:rsidRDefault="00AD6644" w:rsidP="00AD6644">
      <w:pPr>
        <w:jc w:val="both"/>
        <w:rPr>
          <w:sz w:val="28"/>
          <w:szCs w:val="28"/>
          <w:shd w:val="clear" w:color="auto" w:fill="FFFF00"/>
        </w:rPr>
      </w:pPr>
    </w:p>
    <w:p w:rsidR="00AD6644" w:rsidRPr="00084E25" w:rsidRDefault="00AD6644" w:rsidP="00AD6644">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w:t>
      </w:r>
      <w:r w:rsidR="00583FBD">
        <w:rPr>
          <w:sz w:val="28"/>
          <w:szCs w:val="28"/>
        </w:rPr>
        <w:t>з</w:t>
      </w:r>
      <w:r w:rsidR="00583FBD" w:rsidRPr="00F36800">
        <w:rPr>
          <w:sz w:val="28"/>
          <w:szCs w:val="28"/>
        </w:rPr>
        <w:t>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p w:rsidR="00AD6644" w:rsidRPr="00084E25" w:rsidRDefault="00AD6644" w:rsidP="00AD6644">
      <w:pPr>
        <w:ind w:firstLine="851"/>
        <w:rPr>
          <w:sz w:val="28"/>
          <w:szCs w:val="28"/>
        </w:rPr>
      </w:pPr>
      <w:r w:rsidRPr="00084E25">
        <w:rPr>
          <w:sz w:val="28"/>
          <w:szCs w:val="28"/>
        </w:rPr>
        <w:t>Координатор подпрограммы:</w:t>
      </w:r>
    </w:p>
    <w:p w:rsidR="00AD6644" w:rsidRPr="00084E25" w:rsidRDefault="00AD6644" w:rsidP="00AD6644">
      <w:pPr>
        <w:ind w:firstLine="851"/>
        <w:jc w:val="both"/>
        <w:rPr>
          <w:sz w:val="28"/>
          <w:szCs w:val="28"/>
        </w:rPr>
      </w:pPr>
      <w:r w:rsidRPr="00084E25">
        <w:rPr>
          <w:sz w:val="28"/>
          <w:szCs w:val="28"/>
        </w:rPr>
        <w:t>обеспечивает разработку и реализацию подпрограммы;</w:t>
      </w:r>
    </w:p>
    <w:p w:rsidR="00AD6644" w:rsidRPr="00084E25" w:rsidRDefault="00AD6644" w:rsidP="00AD6644">
      <w:pPr>
        <w:ind w:firstLine="851"/>
        <w:jc w:val="both"/>
        <w:rPr>
          <w:sz w:val="28"/>
          <w:szCs w:val="28"/>
        </w:rPr>
      </w:pPr>
      <w:r w:rsidRPr="00084E25">
        <w:rPr>
          <w:sz w:val="28"/>
          <w:szCs w:val="28"/>
        </w:rPr>
        <w:t>организует работу по достижению целевых показателей подпрограммы;</w:t>
      </w:r>
    </w:p>
    <w:p w:rsidR="00AD6644" w:rsidRPr="00084E25" w:rsidRDefault="00AD6644" w:rsidP="00AD6644">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AD6644" w:rsidRPr="00084E25" w:rsidRDefault="00AD6644" w:rsidP="00AD6644">
      <w:pPr>
        <w:ind w:firstLine="851"/>
        <w:jc w:val="both"/>
        <w:rPr>
          <w:sz w:val="28"/>
          <w:szCs w:val="28"/>
        </w:rPr>
      </w:pPr>
      <w:r w:rsidRPr="00084E25">
        <w:rPr>
          <w:sz w:val="28"/>
          <w:szCs w:val="28"/>
        </w:rPr>
        <w:t>Механизм реализации подпрограммы предусматривает:</w:t>
      </w:r>
    </w:p>
    <w:p w:rsidR="00AD6644" w:rsidRPr="00084E25" w:rsidRDefault="00AD6644" w:rsidP="00AD6644">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084E25" w:rsidRDefault="00AD6644" w:rsidP="00AD6644">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AD6644" w:rsidRPr="00084E25" w:rsidRDefault="00AD6644" w:rsidP="00AD6644">
      <w:pPr>
        <w:jc w:val="both"/>
      </w:pPr>
    </w:p>
    <w:p w:rsidR="00AD6644" w:rsidRPr="00084E25" w:rsidRDefault="00AD6644" w:rsidP="00AD6644">
      <w:pPr>
        <w:jc w:val="both"/>
        <w:rPr>
          <w:sz w:val="28"/>
        </w:rPr>
      </w:pPr>
      <w:r w:rsidRPr="00084E25">
        <w:rPr>
          <w:sz w:val="28"/>
        </w:rPr>
        <w:t xml:space="preserve">Заместитель главы </w:t>
      </w:r>
    </w:p>
    <w:p w:rsidR="00AD6644" w:rsidRPr="00084E25" w:rsidRDefault="00AD6644" w:rsidP="00AD6644">
      <w:pPr>
        <w:jc w:val="both"/>
        <w:rPr>
          <w:sz w:val="28"/>
        </w:rPr>
      </w:pPr>
      <w:r w:rsidRPr="00084E25">
        <w:rPr>
          <w:sz w:val="28"/>
          <w:szCs w:val="28"/>
        </w:rPr>
        <w:t xml:space="preserve">Белоглинского </w:t>
      </w:r>
      <w:r w:rsidRPr="00084E25">
        <w:rPr>
          <w:sz w:val="28"/>
        </w:rPr>
        <w:t xml:space="preserve">сельского поселения </w:t>
      </w:r>
    </w:p>
    <w:p w:rsidR="00AD6644" w:rsidRPr="00084E25" w:rsidRDefault="00AD6644" w:rsidP="00AD6644">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AD6644" w:rsidRDefault="00AD6644" w:rsidP="00AD6644">
      <w:pPr>
        <w:jc w:val="both"/>
      </w:pPr>
    </w:p>
    <w:p w:rsidR="00AD6644" w:rsidRPr="00084E25" w:rsidRDefault="00AD6644" w:rsidP="00AD6644">
      <w:pPr>
        <w:jc w:val="both"/>
      </w:pPr>
    </w:p>
    <w:p w:rsidR="00334BF1" w:rsidRDefault="00AD6644" w:rsidP="00AD6644">
      <w:pPr>
        <w:ind w:left="-60"/>
        <w:rPr>
          <w:szCs w:val="28"/>
        </w:rPr>
      </w:pPr>
      <w:r>
        <w:t xml:space="preserve"> </w:t>
      </w:r>
      <w:r>
        <w:rPr>
          <w:szCs w:val="28"/>
        </w:rPr>
        <w:t xml:space="preserve">                                                                                                </w:t>
      </w:r>
    </w:p>
    <w:p w:rsidR="00334BF1" w:rsidRDefault="00334BF1" w:rsidP="00AD6644">
      <w:pPr>
        <w:ind w:left="-60"/>
        <w:rPr>
          <w:szCs w:val="28"/>
        </w:rPr>
      </w:pPr>
    </w:p>
    <w:p w:rsidR="00334BF1" w:rsidRDefault="00334BF1" w:rsidP="00AD6644">
      <w:pPr>
        <w:ind w:left="-60"/>
        <w:rPr>
          <w:szCs w:val="28"/>
        </w:rPr>
      </w:pPr>
    </w:p>
    <w:p w:rsidR="00AD6644" w:rsidRPr="00334BF1" w:rsidRDefault="00334BF1" w:rsidP="00334BF1">
      <w:pPr>
        <w:ind w:left="-60"/>
        <w:jc w:val="center"/>
        <w:rPr>
          <w:b/>
          <w:sz w:val="28"/>
          <w:szCs w:val="28"/>
        </w:rPr>
      </w:pPr>
      <w:r>
        <w:rPr>
          <w:szCs w:val="28"/>
        </w:rPr>
        <w:t xml:space="preserve">                                                                           </w:t>
      </w:r>
      <w:r w:rsidR="00AD6644" w:rsidRPr="00334BF1">
        <w:rPr>
          <w:sz w:val="28"/>
          <w:szCs w:val="28"/>
        </w:rPr>
        <w:t>ПРИЛОЖЕНИЕ № 3</w:t>
      </w:r>
    </w:p>
    <w:p w:rsidR="00AD6644" w:rsidRPr="0068643A" w:rsidRDefault="00AD6644" w:rsidP="00AD6644">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AD6644" w:rsidRPr="0068643A" w:rsidRDefault="00AD6644" w:rsidP="00AD6644">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AD6644" w:rsidRPr="0068643A" w:rsidRDefault="00AD6644" w:rsidP="00AD6644">
      <w:pPr>
        <w:pStyle w:val="afd"/>
        <w:ind w:left="5040"/>
        <w:rPr>
          <w:spacing w:val="-1"/>
          <w:sz w:val="28"/>
          <w:szCs w:val="28"/>
        </w:rPr>
      </w:pPr>
      <w:r w:rsidRPr="0068643A">
        <w:rPr>
          <w:spacing w:val="-1"/>
          <w:sz w:val="28"/>
          <w:szCs w:val="28"/>
        </w:rPr>
        <w:t xml:space="preserve">хозяйства и дорожного хозяйства </w:t>
      </w:r>
    </w:p>
    <w:p w:rsidR="00AD6644" w:rsidRDefault="00AD6644" w:rsidP="00AD6644">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AD6644" w:rsidRPr="0068643A" w:rsidRDefault="00AD6644" w:rsidP="00AD6644">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AD6644" w:rsidRPr="0068643A" w:rsidRDefault="00AD6644" w:rsidP="00AD6644">
      <w:pPr>
        <w:rPr>
          <w:sz w:val="28"/>
          <w:szCs w:val="28"/>
        </w:rPr>
      </w:pPr>
      <w:r w:rsidRPr="0068643A">
        <w:rPr>
          <w:sz w:val="28"/>
        </w:rPr>
        <w:t xml:space="preserve">                                                             </w:t>
      </w:r>
      <w:r>
        <w:rPr>
          <w:sz w:val="28"/>
        </w:rPr>
        <w:t xml:space="preserve">                  </w:t>
      </w:r>
    </w:p>
    <w:p w:rsidR="00AD6644" w:rsidRPr="0068643A" w:rsidRDefault="00AD6644" w:rsidP="00AD6644">
      <w:pPr>
        <w:ind w:left="360"/>
        <w:jc w:val="center"/>
        <w:rPr>
          <w:sz w:val="28"/>
          <w:szCs w:val="28"/>
        </w:rPr>
      </w:pPr>
    </w:p>
    <w:p w:rsidR="00AD6644" w:rsidRPr="0068643A" w:rsidRDefault="00AD6644" w:rsidP="00AD6644">
      <w:pPr>
        <w:ind w:left="360"/>
        <w:jc w:val="center"/>
        <w:rPr>
          <w:sz w:val="28"/>
          <w:szCs w:val="28"/>
        </w:rPr>
      </w:pPr>
    </w:p>
    <w:p w:rsidR="00AD6644" w:rsidRPr="0068643A" w:rsidRDefault="00AD6644" w:rsidP="005C29AA">
      <w:pPr>
        <w:jc w:val="center"/>
        <w:rPr>
          <w:sz w:val="28"/>
          <w:szCs w:val="28"/>
        </w:rPr>
      </w:pPr>
      <w:r w:rsidRPr="0068643A">
        <w:rPr>
          <w:sz w:val="28"/>
          <w:szCs w:val="28"/>
        </w:rPr>
        <w:t xml:space="preserve">ПАСПОРТ </w:t>
      </w:r>
    </w:p>
    <w:p w:rsidR="00AD6644" w:rsidRPr="0068643A" w:rsidRDefault="00AD6644" w:rsidP="005C29AA">
      <w:pPr>
        <w:jc w:val="center"/>
        <w:rPr>
          <w:sz w:val="28"/>
          <w:szCs w:val="28"/>
        </w:rPr>
      </w:pPr>
      <w:r w:rsidRPr="0068643A">
        <w:rPr>
          <w:sz w:val="28"/>
          <w:szCs w:val="28"/>
        </w:rPr>
        <w:t xml:space="preserve">подпрограммы </w:t>
      </w:r>
    </w:p>
    <w:p w:rsidR="00AD6644" w:rsidRPr="0068643A" w:rsidRDefault="00AD6644" w:rsidP="00AD6644">
      <w:pPr>
        <w:jc w:val="center"/>
        <w:outlineLvl w:val="0"/>
        <w:rPr>
          <w:sz w:val="28"/>
          <w:szCs w:val="28"/>
        </w:rPr>
      </w:pPr>
      <w:r w:rsidRPr="0068643A">
        <w:rPr>
          <w:sz w:val="28"/>
          <w:szCs w:val="28"/>
        </w:rPr>
        <w:t>«Энергосбережение и повышение энергетической эффективности</w:t>
      </w:r>
    </w:p>
    <w:p w:rsidR="00AD6644" w:rsidRPr="0068643A" w:rsidRDefault="00AD6644" w:rsidP="00AD6644">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AD6644" w:rsidRPr="0068643A" w:rsidRDefault="00AD6644" w:rsidP="00AD6644">
      <w:pPr>
        <w:ind w:left="360"/>
        <w:rPr>
          <w:sz w:val="28"/>
          <w:szCs w:val="28"/>
        </w:rPr>
      </w:pPr>
    </w:p>
    <w:tbl>
      <w:tblPr>
        <w:tblW w:w="9828" w:type="dxa"/>
        <w:tblLook w:val="0000"/>
      </w:tblPr>
      <w:tblGrid>
        <w:gridCol w:w="3708"/>
        <w:gridCol w:w="720"/>
        <w:gridCol w:w="5400"/>
      </w:tblGrid>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6F5E6E" w:rsidP="00A87940">
            <w:pPr>
              <w:jc w:val="both"/>
              <w:rPr>
                <w:sz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084E25">
              <w:rPr>
                <w:sz w:val="28"/>
                <w:szCs w:val="28"/>
              </w:rPr>
              <w:t xml:space="preserve"> </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Участники подпрограммы</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jc w:val="both"/>
              <w:rPr>
                <w:sz w:val="28"/>
              </w:rPr>
            </w:pPr>
            <w:r w:rsidRPr="0068643A">
              <w:rPr>
                <w:sz w:val="28"/>
              </w:rPr>
              <w:t xml:space="preserve">не предусмотрены  </w:t>
            </w:r>
          </w:p>
          <w:p w:rsidR="00AD6644" w:rsidRPr="0068643A" w:rsidRDefault="00AD6644" w:rsidP="00A87940">
            <w:pPr>
              <w:jc w:val="both"/>
              <w:rPr>
                <w:sz w:val="28"/>
              </w:rPr>
            </w:pP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Цели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Задачи подпрограммы </w:t>
            </w:r>
          </w:p>
          <w:p w:rsidR="00AD6644" w:rsidRPr="0068643A" w:rsidRDefault="00AD6644" w:rsidP="00A87940">
            <w:pPr>
              <w:tabs>
                <w:tab w:val="left" w:pos="0"/>
              </w:tabs>
              <w:jc w:val="both"/>
              <w:rPr>
                <w:bCs/>
                <w:sz w:val="28"/>
              </w:rPr>
            </w:pP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5875B3" w:rsidP="00A87940">
            <w:pPr>
              <w:pStyle w:val="aff3"/>
              <w:rPr>
                <w:rFonts w:ascii="Times New Roman" w:hAnsi="Times New Roman" w:cs="Times New Roman"/>
                <w:sz w:val="28"/>
                <w:szCs w:val="28"/>
              </w:rPr>
            </w:pPr>
            <w:r w:rsidRPr="005875B3">
              <w:rPr>
                <w:rFonts w:ascii="Times New Roman" w:hAnsi="Times New Roman" w:cs="Times New Roman"/>
                <w:sz w:val="28"/>
                <w:szCs w:val="28"/>
              </w:rPr>
              <w:t>увеличение доли установленных энергосберегающих светильников уличного освещения</w:t>
            </w:r>
          </w:p>
        </w:tc>
      </w:tr>
      <w:tr w:rsidR="00AD6644" w:rsidRPr="0068643A" w:rsidTr="00A87940">
        <w:tc>
          <w:tcPr>
            <w:tcW w:w="3708" w:type="dxa"/>
            <w:shd w:val="clear" w:color="auto" w:fill="auto"/>
          </w:tcPr>
          <w:p w:rsidR="00AD6644" w:rsidRPr="0068643A" w:rsidRDefault="00AD6644" w:rsidP="00A8794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506B8D">
            <w:pPr>
              <w:jc w:val="both"/>
              <w:rPr>
                <w:sz w:val="28"/>
              </w:rPr>
            </w:pPr>
            <w:r w:rsidRPr="0068643A">
              <w:rPr>
                <w:sz w:val="28"/>
              </w:rPr>
              <w:t>20</w:t>
            </w:r>
            <w:r w:rsidR="00506B8D">
              <w:rPr>
                <w:sz w:val="28"/>
              </w:rPr>
              <w:t>22</w:t>
            </w:r>
            <w:r w:rsidRPr="0068643A">
              <w:rPr>
                <w:sz w:val="28"/>
              </w:rPr>
              <w:t xml:space="preserve"> – 20</w:t>
            </w:r>
            <w:r w:rsidR="001B51E3">
              <w:rPr>
                <w:sz w:val="28"/>
              </w:rPr>
              <w:t>2</w:t>
            </w:r>
            <w:r w:rsidR="00506B8D">
              <w:rPr>
                <w:sz w:val="28"/>
              </w:rPr>
              <w:t>6</w:t>
            </w:r>
            <w:r w:rsidRPr="0068643A">
              <w:rPr>
                <w:sz w:val="28"/>
              </w:rPr>
              <w:t xml:space="preserve"> годы, этапы реализации не предусмотрены</w:t>
            </w:r>
          </w:p>
        </w:tc>
      </w:tr>
      <w:tr w:rsidR="00AD6644" w:rsidRPr="0068643A" w:rsidTr="00A87940">
        <w:tc>
          <w:tcPr>
            <w:tcW w:w="3708"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68643A" w:rsidRDefault="006F5E6E" w:rsidP="006F5E6E">
            <w:pPr>
              <w:tabs>
                <w:tab w:val="left" w:pos="0"/>
              </w:tabs>
              <w:jc w:val="both"/>
              <w:rPr>
                <w:bCs/>
                <w:sz w:val="28"/>
              </w:rPr>
            </w:pPr>
            <w:r w:rsidRPr="00B95C79">
              <w:rPr>
                <w:sz w:val="28"/>
                <w:szCs w:val="28"/>
              </w:rPr>
              <w:t>муниципальной программы</w:t>
            </w:r>
            <w:r w:rsidRPr="0068643A">
              <w:rPr>
                <w:bCs/>
                <w:sz w:val="28"/>
              </w:rPr>
              <w:t xml:space="preserve"> </w:t>
            </w:r>
          </w:p>
        </w:tc>
        <w:tc>
          <w:tcPr>
            <w:tcW w:w="720" w:type="dxa"/>
            <w:shd w:val="clear" w:color="auto" w:fill="auto"/>
          </w:tcPr>
          <w:p w:rsidR="00AD6644" w:rsidRPr="0068643A" w:rsidRDefault="00AD6644" w:rsidP="00A87940">
            <w:pPr>
              <w:jc w:val="center"/>
              <w:rPr>
                <w:sz w:val="28"/>
              </w:rPr>
            </w:pPr>
          </w:p>
        </w:tc>
        <w:tc>
          <w:tcPr>
            <w:tcW w:w="5400" w:type="dxa"/>
            <w:shd w:val="clear" w:color="auto" w:fill="auto"/>
          </w:tcPr>
          <w:p w:rsidR="00AD6644" w:rsidRPr="0068643A" w:rsidRDefault="00AD6644" w:rsidP="00A8794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200,0</w:t>
            </w:r>
            <w:r w:rsidR="004334E3">
              <w:rPr>
                <w:rFonts w:ascii="Times New Roman" w:hAnsi="Times New Roman" w:cs="Times New Roman"/>
                <w:sz w:val="28"/>
                <w:szCs w:val="28"/>
              </w:rPr>
              <w:t xml:space="preserve"> </w:t>
            </w:r>
            <w:r w:rsidRPr="0068643A">
              <w:rPr>
                <w:rFonts w:ascii="Times New Roman" w:hAnsi="Times New Roman" w:cs="Times New Roman"/>
                <w:sz w:val="28"/>
                <w:szCs w:val="28"/>
              </w:rPr>
              <w:t>тыс. рублей, из них по годам:</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lastRenderedPageBreak/>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w:t>
            </w:r>
            <w:r w:rsidR="00073CC7">
              <w:rPr>
                <w:rFonts w:ascii="Times New Roman" w:hAnsi="Times New Roman" w:cs="Times New Roman"/>
                <w:sz w:val="28"/>
                <w:szCs w:val="28"/>
              </w:rPr>
              <w:t>0,0</w:t>
            </w:r>
            <w:r w:rsidR="00C6660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sidR="00073CC7">
              <w:rPr>
                <w:rFonts w:ascii="Times New Roman" w:hAnsi="Times New Roman" w:cs="Times New Roman"/>
                <w:sz w:val="28"/>
                <w:szCs w:val="28"/>
              </w:rPr>
              <w:t xml:space="preserve"> 0,0</w:t>
            </w:r>
            <w:r w:rsidR="004334E3">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4334E3">
              <w:rPr>
                <w:rFonts w:ascii="Times New Roman" w:hAnsi="Times New Roman" w:cs="Times New Roman"/>
                <w:sz w:val="28"/>
                <w:szCs w:val="28"/>
              </w:rPr>
              <w:t xml:space="preserve">  </w:t>
            </w:r>
            <w:r w:rsidR="00073CC7">
              <w:rPr>
                <w:rFonts w:ascii="Times New Roman" w:hAnsi="Times New Roman" w:cs="Times New Roman"/>
                <w:sz w:val="28"/>
                <w:szCs w:val="28"/>
              </w:rPr>
              <w:t xml:space="preserve">0,0 </w:t>
            </w:r>
            <w:r w:rsidRPr="00813011">
              <w:rPr>
                <w:rFonts w:ascii="Times New Roman" w:hAnsi="Times New Roman" w:cs="Times New Roman"/>
                <w:sz w:val="28"/>
                <w:szCs w:val="28"/>
              </w:rPr>
              <w:t>тыс. рублей</w:t>
            </w:r>
          </w:p>
          <w:p w:rsidR="00506B8D" w:rsidRPr="00813011"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sidR="00073CC7">
              <w:rPr>
                <w:rFonts w:ascii="Times New Roman" w:hAnsi="Times New Roman" w:cs="Times New Roman"/>
                <w:sz w:val="28"/>
                <w:szCs w:val="28"/>
              </w:rPr>
              <w:t>–</w:t>
            </w:r>
            <w:r w:rsidRPr="00813011">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06B8D" w:rsidRDefault="00506B8D" w:rsidP="00506B8D">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073CC7">
              <w:rPr>
                <w:rFonts w:ascii="Times New Roman" w:hAnsi="Times New Roman" w:cs="Times New Roman"/>
                <w:sz w:val="28"/>
                <w:szCs w:val="28"/>
              </w:rPr>
              <w:t xml:space="preserve">год - </w:t>
            </w:r>
            <w:r w:rsidR="00C6660F">
              <w:rPr>
                <w:rFonts w:ascii="Times New Roman" w:hAnsi="Times New Roman" w:cs="Times New Roman"/>
                <w:sz w:val="28"/>
                <w:szCs w:val="28"/>
              </w:rPr>
              <w:t xml:space="preserve"> </w:t>
            </w:r>
            <w:r w:rsidR="00073CC7">
              <w:rPr>
                <w:rFonts w:ascii="Times New Roman" w:hAnsi="Times New Roman" w:cs="Times New Roman"/>
                <w:sz w:val="28"/>
                <w:szCs w:val="28"/>
              </w:rPr>
              <w:t>100,0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68643A" w:rsidRDefault="00AD6644" w:rsidP="001B51E3">
            <w:pPr>
              <w:pStyle w:val="aff3"/>
              <w:rPr>
                <w:rFonts w:ascii="Times New Roman" w:hAnsi="Times New Roman" w:cs="Times New Roman"/>
                <w:sz w:val="28"/>
                <w:szCs w:val="28"/>
              </w:rPr>
            </w:pPr>
          </w:p>
        </w:tc>
      </w:tr>
    </w:tbl>
    <w:p w:rsidR="00AD6644" w:rsidRPr="0068643A" w:rsidRDefault="00AD6644" w:rsidP="00AD6644">
      <w:pPr>
        <w:rPr>
          <w:sz w:val="28"/>
          <w:szCs w:val="28"/>
        </w:rPr>
      </w:pPr>
    </w:p>
    <w:p w:rsidR="00AD6644" w:rsidRPr="006F5E6E" w:rsidRDefault="00AD6644" w:rsidP="00AD6644">
      <w:pPr>
        <w:pStyle w:val="1"/>
        <w:rPr>
          <w:b w:val="0"/>
          <w:spacing w:val="0"/>
          <w:szCs w:val="28"/>
          <w:lang w:val="ru-RU"/>
        </w:rPr>
      </w:pPr>
      <w:r w:rsidRPr="006F5E6E">
        <w:rPr>
          <w:b w:val="0"/>
          <w:spacing w:val="0"/>
          <w:szCs w:val="28"/>
          <w:lang w:val="ru-RU"/>
        </w:rPr>
        <w:t>1.Характеристика текущего состояния и прогноз развития соответствующей сферы социально-экономического развития</w:t>
      </w:r>
    </w:p>
    <w:p w:rsidR="00AD6644" w:rsidRPr="0068643A" w:rsidRDefault="00AD6644" w:rsidP="00AD6644"/>
    <w:p w:rsidR="00AD6644" w:rsidRPr="0068643A" w:rsidRDefault="00AD6644" w:rsidP="00AD6644">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AD6644" w:rsidRPr="0068643A" w:rsidRDefault="00AD6644" w:rsidP="00AD6644">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AD6644" w:rsidRPr="0068643A" w:rsidRDefault="00AD6644" w:rsidP="00AD6644">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AD6644" w:rsidRPr="0068643A" w:rsidRDefault="00AD6644" w:rsidP="00AD6644">
      <w:pPr>
        <w:jc w:val="both"/>
        <w:rPr>
          <w:sz w:val="28"/>
          <w:szCs w:val="28"/>
        </w:rPr>
      </w:pPr>
    </w:p>
    <w:p w:rsidR="00AD6644" w:rsidRPr="006F5E6E" w:rsidRDefault="00AD6644" w:rsidP="00AD6644">
      <w:pPr>
        <w:jc w:val="both"/>
        <w:rPr>
          <w:sz w:val="28"/>
          <w:szCs w:val="28"/>
        </w:rPr>
      </w:pPr>
      <w:r w:rsidRPr="006F5E6E">
        <w:rPr>
          <w:sz w:val="28"/>
          <w:szCs w:val="28"/>
        </w:rPr>
        <w:t xml:space="preserve">   </w:t>
      </w:r>
    </w:p>
    <w:p w:rsidR="00AD6644" w:rsidRPr="006F5E6E" w:rsidRDefault="00AD6644" w:rsidP="00AD6644">
      <w:pPr>
        <w:pStyle w:val="1"/>
        <w:rPr>
          <w:b w:val="0"/>
          <w:spacing w:val="0"/>
          <w:szCs w:val="28"/>
          <w:lang w:val="ru-RU"/>
        </w:rPr>
      </w:pPr>
      <w:r w:rsidRPr="006F5E6E">
        <w:rPr>
          <w:b w:val="0"/>
          <w:spacing w:val="0"/>
          <w:szCs w:val="28"/>
          <w:lang w:val="ru-RU"/>
        </w:rPr>
        <w:t xml:space="preserve">2. Цели, задачи и целевые показатели достижений целей и решения задач, сроки и этапы реализации подпрограммы </w:t>
      </w:r>
    </w:p>
    <w:p w:rsidR="00AD6644" w:rsidRPr="0068643A" w:rsidRDefault="00AD6644" w:rsidP="00AD6644">
      <w:pPr>
        <w:jc w:val="both"/>
        <w:rPr>
          <w:sz w:val="28"/>
          <w:szCs w:val="28"/>
        </w:rPr>
      </w:pP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AD6644" w:rsidRPr="0068643A" w:rsidRDefault="00AD6644" w:rsidP="00AD6644">
      <w:pPr>
        <w:jc w:val="both"/>
        <w:rPr>
          <w:sz w:val="28"/>
          <w:szCs w:val="28"/>
        </w:rPr>
      </w:pPr>
      <w:r w:rsidRPr="0068643A">
        <w:rPr>
          <w:sz w:val="28"/>
          <w:szCs w:val="28"/>
        </w:rPr>
        <w:t xml:space="preserve">          Для достижения этих целей предусматривается решение следующих задач:</w:t>
      </w:r>
    </w:p>
    <w:p w:rsidR="00AD6644" w:rsidRPr="0068643A" w:rsidRDefault="00AD6644" w:rsidP="00AD6644">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AD6644" w:rsidRPr="0068643A" w:rsidRDefault="00AD6644" w:rsidP="00AD6644">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AD6644" w:rsidRPr="0068643A" w:rsidRDefault="00AD6644" w:rsidP="00AD6644">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AD6644" w:rsidRPr="0068643A" w:rsidRDefault="00AD6644" w:rsidP="00AD6644">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AD6644" w:rsidRPr="0068643A" w:rsidRDefault="00AD6644" w:rsidP="00AD6644">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AD6644" w:rsidRPr="0068643A" w:rsidRDefault="00AD6644" w:rsidP="00AD6644">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3827"/>
      </w:tblGrid>
      <w:tr w:rsidR="00AD6644" w:rsidRPr="0068643A" w:rsidTr="00A87940">
        <w:tc>
          <w:tcPr>
            <w:tcW w:w="567" w:type="dxa"/>
            <w:vMerge w:val="restart"/>
          </w:tcPr>
          <w:p w:rsidR="00AD6644" w:rsidRPr="0068643A" w:rsidRDefault="00AD6644"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AD6644" w:rsidRPr="0068643A" w:rsidRDefault="00AD6644" w:rsidP="00A87940">
            <w:pPr>
              <w:jc w:val="center"/>
            </w:pPr>
            <w:r w:rsidRPr="0068643A">
              <w:t>Наименование</w:t>
            </w:r>
          </w:p>
          <w:p w:rsidR="00AD6644" w:rsidRPr="0068643A" w:rsidRDefault="00AD6644" w:rsidP="00A87940">
            <w:pPr>
              <w:jc w:val="center"/>
            </w:pPr>
            <w:r w:rsidRPr="0068643A">
              <w:t xml:space="preserve">целевых индикаторов целей подпрограммы </w:t>
            </w:r>
          </w:p>
        </w:tc>
        <w:tc>
          <w:tcPr>
            <w:tcW w:w="1559" w:type="dxa"/>
            <w:vMerge w:val="restart"/>
          </w:tcPr>
          <w:p w:rsidR="00AD6644" w:rsidRPr="0068643A" w:rsidRDefault="00AD6644" w:rsidP="00A87940">
            <w:pPr>
              <w:jc w:val="center"/>
            </w:pPr>
            <w:r w:rsidRPr="0068643A">
              <w:t>Единица измерения</w:t>
            </w:r>
          </w:p>
        </w:tc>
        <w:tc>
          <w:tcPr>
            <w:tcW w:w="3827" w:type="dxa"/>
          </w:tcPr>
          <w:p w:rsidR="00AD6644" w:rsidRPr="0068643A" w:rsidRDefault="00AD6644" w:rsidP="00504377">
            <w:pPr>
              <w:jc w:val="center"/>
            </w:pPr>
            <w:r w:rsidRPr="0068643A">
              <w:t xml:space="preserve">Результат реализации подпрограммы </w:t>
            </w:r>
          </w:p>
        </w:tc>
      </w:tr>
      <w:tr w:rsidR="00504377" w:rsidRPr="0068643A" w:rsidTr="00183963">
        <w:tc>
          <w:tcPr>
            <w:tcW w:w="567" w:type="dxa"/>
            <w:vMerge/>
          </w:tcPr>
          <w:p w:rsidR="00504377" w:rsidRPr="0068643A" w:rsidRDefault="00504377" w:rsidP="00A87940">
            <w:pPr>
              <w:jc w:val="center"/>
            </w:pPr>
          </w:p>
        </w:tc>
        <w:tc>
          <w:tcPr>
            <w:tcW w:w="3686" w:type="dxa"/>
            <w:vMerge/>
          </w:tcPr>
          <w:p w:rsidR="00504377" w:rsidRPr="0068643A" w:rsidRDefault="00504377" w:rsidP="00A87940">
            <w:pPr>
              <w:jc w:val="center"/>
            </w:pPr>
          </w:p>
        </w:tc>
        <w:tc>
          <w:tcPr>
            <w:tcW w:w="1559" w:type="dxa"/>
            <w:vMerge/>
          </w:tcPr>
          <w:p w:rsidR="00504377" w:rsidRPr="0068643A" w:rsidRDefault="00504377" w:rsidP="00A87940">
            <w:pPr>
              <w:jc w:val="center"/>
              <w:rPr>
                <w:sz w:val="28"/>
                <w:szCs w:val="28"/>
              </w:rPr>
            </w:pPr>
          </w:p>
        </w:tc>
        <w:tc>
          <w:tcPr>
            <w:tcW w:w="3827" w:type="dxa"/>
          </w:tcPr>
          <w:p w:rsidR="00504377" w:rsidRPr="0068643A" w:rsidRDefault="00504377" w:rsidP="001B51E3">
            <w:pPr>
              <w:jc w:val="center"/>
            </w:pPr>
            <w:r>
              <w:t>2022-2026</w:t>
            </w:r>
          </w:p>
        </w:tc>
      </w:tr>
      <w:tr w:rsidR="00AD6644" w:rsidRPr="0068643A" w:rsidTr="00A87940">
        <w:tc>
          <w:tcPr>
            <w:tcW w:w="9639" w:type="dxa"/>
            <w:gridSpan w:val="4"/>
          </w:tcPr>
          <w:p w:rsidR="00AD6644" w:rsidRPr="0068643A" w:rsidRDefault="00AD6644" w:rsidP="00A87940">
            <w:pPr>
              <w:jc w:val="center"/>
            </w:pPr>
            <w:r w:rsidRPr="0068643A">
              <w:t>Подпрограмма</w:t>
            </w:r>
          </w:p>
          <w:p w:rsidR="00AD6644" w:rsidRPr="0068643A" w:rsidRDefault="00AD6644" w:rsidP="00A8794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AD6644" w:rsidRPr="0068643A" w:rsidRDefault="00AD6644" w:rsidP="00A87940">
            <w:pPr>
              <w:jc w:val="center"/>
            </w:pPr>
          </w:p>
        </w:tc>
      </w:tr>
      <w:tr w:rsidR="00504377" w:rsidRPr="0068643A" w:rsidTr="00183963">
        <w:tc>
          <w:tcPr>
            <w:tcW w:w="567" w:type="dxa"/>
          </w:tcPr>
          <w:p w:rsidR="00504377" w:rsidRPr="0068643A" w:rsidRDefault="00504377" w:rsidP="00A87940">
            <w:pPr>
              <w:jc w:val="center"/>
            </w:pPr>
            <w:r w:rsidRPr="0068643A">
              <w:t>1.</w:t>
            </w:r>
          </w:p>
        </w:tc>
        <w:tc>
          <w:tcPr>
            <w:tcW w:w="3686" w:type="dxa"/>
          </w:tcPr>
          <w:p w:rsidR="00504377" w:rsidRPr="0068643A" w:rsidRDefault="00504377" w:rsidP="00A8794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504377" w:rsidRPr="0068643A" w:rsidRDefault="00504377" w:rsidP="00A87940">
            <w:pPr>
              <w:jc w:val="center"/>
            </w:pPr>
            <w:r w:rsidRPr="0068643A">
              <w:t>%</w:t>
            </w:r>
          </w:p>
        </w:tc>
        <w:tc>
          <w:tcPr>
            <w:tcW w:w="3827" w:type="dxa"/>
          </w:tcPr>
          <w:p w:rsidR="00504377" w:rsidRPr="0068643A" w:rsidRDefault="00504377" w:rsidP="00A87940">
            <w:pPr>
              <w:jc w:val="center"/>
            </w:pPr>
            <w:r>
              <w:t>60-100</w:t>
            </w:r>
          </w:p>
        </w:tc>
      </w:tr>
    </w:tbl>
    <w:p w:rsidR="00AD6644" w:rsidRPr="0068643A" w:rsidRDefault="00AD6644" w:rsidP="00AD6644">
      <w:pPr>
        <w:ind w:firstLine="360"/>
        <w:jc w:val="both"/>
        <w:rPr>
          <w:sz w:val="28"/>
          <w:szCs w:val="28"/>
        </w:rPr>
        <w:sectPr w:rsidR="00AD6644" w:rsidRPr="0068643A" w:rsidSect="00A87940">
          <w:headerReference w:type="default" r:id="rId15"/>
          <w:headerReference w:type="first" r:id="rId16"/>
          <w:pgSz w:w="11905" w:h="16837"/>
          <w:pgMar w:top="1134" w:right="567" w:bottom="1134" w:left="1701" w:header="720" w:footer="720" w:gutter="0"/>
          <w:cols w:space="720"/>
          <w:noEndnote/>
        </w:sectPr>
      </w:pPr>
      <w:r w:rsidRPr="0068643A">
        <w:rPr>
          <w:sz w:val="28"/>
          <w:szCs w:val="28"/>
        </w:rPr>
        <w:t xml:space="preserve">        Срок реализации подпрограммы: 20</w:t>
      </w:r>
      <w:r w:rsidR="00504377">
        <w:rPr>
          <w:sz w:val="28"/>
          <w:szCs w:val="28"/>
        </w:rPr>
        <w:t>22</w:t>
      </w:r>
      <w:r w:rsidRPr="0068643A">
        <w:rPr>
          <w:sz w:val="28"/>
          <w:szCs w:val="28"/>
        </w:rPr>
        <w:t> - 20</w:t>
      </w:r>
      <w:r w:rsidR="001B51E3">
        <w:rPr>
          <w:sz w:val="28"/>
          <w:szCs w:val="28"/>
        </w:rPr>
        <w:t>2</w:t>
      </w:r>
      <w:r w:rsidR="00504377">
        <w:rPr>
          <w:sz w:val="28"/>
          <w:szCs w:val="28"/>
        </w:rPr>
        <w:t>6</w:t>
      </w:r>
      <w:r w:rsidRPr="0068643A">
        <w:rPr>
          <w:sz w:val="28"/>
          <w:szCs w:val="28"/>
        </w:rPr>
        <w:t xml:space="preserve"> годы</w:t>
      </w:r>
    </w:p>
    <w:p w:rsidR="00AD6644" w:rsidRPr="006F5E6E" w:rsidRDefault="00AD6644" w:rsidP="00AD6644">
      <w:pPr>
        <w:pStyle w:val="1"/>
        <w:rPr>
          <w:b w:val="0"/>
          <w:spacing w:val="0"/>
          <w:szCs w:val="28"/>
          <w:lang w:val="ru-RU"/>
        </w:rPr>
      </w:pPr>
      <w:r w:rsidRPr="006F5E6E">
        <w:rPr>
          <w:b w:val="0"/>
          <w:spacing w:val="0"/>
          <w:szCs w:val="28"/>
          <w:lang w:val="ru-RU"/>
        </w:rPr>
        <w:lastRenderedPageBreak/>
        <w:t>3. П</w:t>
      </w:r>
      <w:r w:rsidR="006F5E6E" w:rsidRPr="006F5E6E">
        <w:rPr>
          <w:b w:val="0"/>
          <w:spacing w:val="0"/>
          <w:szCs w:val="28"/>
          <w:lang w:val="ru-RU"/>
        </w:rPr>
        <w:t>еречень</w:t>
      </w:r>
    </w:p>
    <w:p w:rsidR="00AD6644" w:rsidRPr="006F5E6E" w:rsidRDefault="00AD6644" w:rsidP="00AD6644">
      <w:pPr>
        <w:ind w:firstLine="360"/>
        <w:jc w:val="center"/>
        <w:rPr>
          <w:sz w:val="28"/>
          <w:szCs w:val="28"/>
        </w:rPr>
      </w:pPr>
      <w:r w:rsidRPr="006F5E6E">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AD6644" w:rsidRPr="0068643A" w:rsidRDefault="00AD6644" w:rsidP="00AD6644"/>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804"/>
        <w:gridCol w:w="2976"/>
        <w:gridCol w:w="1559"/>
        <w:gridCol w:w="9"/>
        <w:gridCol w:w="847"/>
        <w:gridCol w:w="9"/>
        <w:gridCol w:w="842"/>
        <w:gridCol w:w="9"/>
        <w:gridCol w:w="841"/>
        <w:gridCol w:w="9"/>
        <w:gridCol w:w="842"/>
        <w:gridCol w:w="9"/>
        <w:gridCol w:w="841"/>
        <w:gridCol w:w="9"/>
        <w:gridCol w:w="1957"/>
        <w:gridCol w:w="9"/>
        <w:gridCol w:w="1745"/>
      </w:tblGrid>
      <w:tr w:rsidR="00890D66" w:rsidRPr="0068643A" w:rsidTr="00890D66">
        <w:trPr>
          <w:trHeight w:val="320"/>
        </w:trPr>
        <w:tc>
          <w:tcPr>
            <w:tcW w:w="709"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1804" w:type="dxa"/>
            <w:vMerge w:val="restart"/>
            <w:tcBorders>
              <w:top w:val="single" w:sz="4" w:space="0" w:color="auto"/>
              <w:left w:val="single" w:sz="4" w:space="0" w:color="auto"/>
              <w:right w:val="single" w:sz="4" w:space="0" w:color="auto"/>
            </w:tcBorders>
          </w:tcPr>
          <w:p w:rsidR="00890D66" w:rsidRPr="0068643A" w:rsidRDefault="00890D66" w:rsidP="00A87940">
            <w:pPr>
              <w:jc w:val="center"/>
            </w:pPr>
            <w:r w:rsidRPr="0068643A">
              <w:t>Наименование мероприятия</w:t>
            </w:r>
          </w:p>
          <w:p w:rsidR="00890D66" w:rsidRPr="0068643A" w:rsidRDefault="00890D66" w:rsidP="00A87940">
            <w:pPr>
              <w:jc w:val="center"/>
            </w:pPr>
          </w:p>
        </w:tc>
        <w:tc>
          <w:tcPr>
            <w:tcW w:w="2976" w:type="dxa"/>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Источник финансирования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Объем финансирования,</w:t>
            </w:r>
          </w:p>
          <w:p w:rsidR="00890D66" w:rsidRPr="0068643A" w:rsidRDefault="00890D66" w:rsidP="00A87940">
            <w:pPr>
              <w:jc w:val="center"/>
            </w:pPr>
            <w:r w:rsidRPr="0068643A">
              <w:t>всего (тыс</w:t>
            </w:r>
            <w:proofErr w:type="gramStart"/>
            <w:r w:rsidRPr="0068643A">
              <w:t>.р</w:t>
            </w:r>
            <w:proofErr w:type="gramEnd"/>
            <w:r w:rsidRPr="0068643A">
              <w:t>уб.)</w:t>
            </w:r>
          </w:p>
        </w:tc>
        <w:tc>
          <w:tcPr>
            <w:tcW w:w="4258" w:type="dxa"/>
            <w:gridSpan w:val="10"/>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В том числе по годам        </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Непосредственный результат реализации мероприятия </w:t>
            </w:r>
          </w:p>
        </w:tc>
        <w:tc>
          <w:tcPr>
            <w:tcW w:w="1745"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Муниципальный заказчик, главный распорядитель бюджетных средств, исполнитель</w:t>
            </w:r>
          </w:p>
        </w:tc>
      </w:tr>
      <w:tr w:rsidR="00890D66" w:rsidRPr="0068643A" w:rsidTr="00890D66">
        <w:trPr>
          <w:trHeight w:val="780"/>
        </w:trPr>
        <w:tc>
          <w:tcPr>
            <w:tcW w:w="709"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804" w:type="dxa"/>
            <w:vMerge/>
            <w:tcBorders>
              <w:left w:val="single" w:sz="4" w:space="0" w:color="auto"/>
              <w:right w:val="single" w:sz="4" w:space="0" w:color="auto"/>
            </w:tcBorders>
            <w:vAlign w:val="center"/>
          </w:tcPr>
          <w:p w:rsidR="00890D66" w:rsidRPr="0068643A" w:rsidRDefault="00890D66" w:rsidP="00A87940">
            <w:pPr>
              <w:jc w:val="center"/>
            </w:pPr>
          </w:p>
        </w:tc>
        <w:tc>
          <w:tcPr>
            <w:tcW w:w="2976" w:type="dxa"/>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568" w:type="dxa"/>
            <w:gridSpan w:val="2"/>
            <w:vMerge/>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rsidR="00990DAF">
              <w:t>22</w:t>
            </w:r>
            <w:r w:rsidRPr="0068643A">
              <w:t xml:space="preserve">  </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3</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990DAF">
            <w:pPr>
              <w:jc w:val="center"/>
            </w:pPr>
            <w:r w:rsidRPr="0068643A">
              <w:t>20</w:t>
            </w:r>
            <w:r>
              <w:t>2</w:t>
            </w:r>
            <w:r w:rsidR="00990DAF">
              <w:t>4</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2025</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990DAF" w:rsidP="00A87940">
            <w:r>
              <w:t>2026</w:t>
            </w:r>
          </w:p>
        </w:tc>
        <w:tc>
          <w:tcPr>
            <w:tcW w:w="1966" w:type="dxa"/>
            <w:gridSpan w:val="2"/>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c>
          <w:tcPr>
            <w:tcW w:w="1745" w:type="dxa"/>
            <w:tcBorders>
              <w:top w:val="single" w:sz="4" w:space="0" w:color="auto"/>
              <w:left w:val="single" w:sz="4" w:space="0" w:color="auto"/>
              <w:bottom w:val="single" w:sz="4" w:space="0" w:color="auto"/>
              <w:right w:val="single" w:sz="4" w:space="0" w:color="auto"/>
            </w:tcBorders>
            <w:vAlign w:val="center"/>
          </w:tcPr>
          <w:p w:rsidR="00890D66" w:rsidRPr="0068643A" w:rsidRDefault="00890D66" w:rsidP="00A87940"/>
        </w:tc>
      </w:tr>
      <w:tr w:rsidR="00890D66" w:rsidRPr="0068643A" w:rsidTr="00890D66">
        <w:tc>
          <w:tcPr>
            <w:tcW w:w="70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1</w:t>
            </w:r>
          </w:p>
        </w:tc>
        <w:tc>
          <w:tcPr>
            <w:tcW w:w="1804" w:type="dxa"/>
            <w:tcBorders>
              <w:left w:val="single" w:sz="4" w:space="0" w:color="auto"/>
              <w:bottom w:val="single" w:sz="4" w:space="0" w:color="auto"/>
              <w:right w:val="single" w:sz="4" w:space="0" w:color="auto"/>
            </w:tcBorders>
          </w:tcPr>
          <w:p w:rsidR="00890D66" w:rsidRPr="0068643A" w:rsidRDefault="00890D66" w:rsidP="00A87940">
            <w:pPr>
              <w:jc w:val="center"/>
            </w:pPr>
            <w:r w:rsidRPr="0068643A">
              <w:t>2</w:t>
            </w: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3</w:t>
            </w:r>
          </w:p>
        </w:tc>
        <w:tc>
          <w:tcPr>
            <w:tcW w:w="1568"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4</w:t>
            </w: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5</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6</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7</w:t>
            </w:r>
          </w:p>
        </w:tc>
        <w:tc>
          <w:tcPr>
            <w:tcW w:w="851"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8</w:t>
            </w:r>
          </w:p>
        </w:tc>
        <w:tc>
          <w:tcPr>
            <w:tcW w:w="850"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9</w:t>
            </w:r>
          </w:p>
        </w:tc>
        <w:tc>
          <w:tcPr>
            <w:tcW w:w="1966" w:type="dxa"/>
            <w:gridSpan w:val="2"/>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10</w:t>
            </w:r>
          </w:p>
        </w:tc>
        <w:tc>
          <w:tcPr>
            <w:tcW w:w="1745" w:type="dxa"/>
            <w:tcBorders>
              <w:top w:val="single" w:sz="4" w:space="0" w:color="auto"/>
              <w:left w:val="single" w:sz="4" w:space="0" w:color="auto"/>
              <w:bottom w:val="single" w:sz="4" w:space="0" w:color="auto"/>
              <w:right w:val="single" w:sz="4" w:space="0" w:color="auto"/>
            </w:tcBorders>
          </w:tcPr>
          <w:p w:rsidR="00890D66" w:rsidRPr="00890D66" w:rsidRDefault="00890D66" w:rsidP="00A87940">
            <w:pPr>
              <w:jc w:val="center"/>
              <w:rPr>
                <w:lang w:val="en-US"/>
              </w:rPr>
            </w:pPr>
            <w:r>
              <w:rPr>
                <w:lang w:val="en-US"/>
              </w:rPr>
              <w:t>11</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 xml:space="preserve">Цель </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890D66" w:rsidRPr="0068643A" w:rsidTr="00890D66">
        <w:tc>
          <w:tcPr>
            <w:tcW w:w="2513"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Задача</w:t>
            </w:r>
          </w:p>
        </w:tc>
        <w:tc>
          <w:tcPr>
            <w:tcW w:w="12513" w:type="dxa"/>
            <w:gridSpan w:val="16"/>
            <w:tcBorders>
              <w:top w:val="single" w:sz="4" w:space="0" w:color="auto"/>
              <w:left w:val="single" w:sz="4" w:space="0" w:color="auto"/>
              <w:bottom w:val="single" w:sz="4" w:space="0" w:color="auto"/>
              <w:right w:val="single" w:sz="4" w:space="0" w:color="auto"/>
            </w:tcBorders>
          </w:tcPr>
          <w:p w:rsidR="00890D66" w:rsidRPr="0068643A" w:rsidRDefault="00890D66" w:rsidP="00A8794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890D66" w:rsidRPr="0068643A" w:rsidRDefault="00890D66" w:rsidP="00A87940"/>
        </w:tc>
      </w:tr>
      <w:tr w:rsidR="00073CC7" w:rsidRPr="0068643A" w:rsidTr="00890D66">
        <w:trPr>
          <w:trHeight w:val="300"/>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1.</w:t>
            </w:r>
          </w:p>
        </w:tc>
        <w:tc>
          <w:tcPr>
            <w:tcW w:w="1804" w:type="dxa"/>
            <w:vMerge w:val="restart"/>
            <w:tcBorders>
              <w:left w:val="single" w:sz="4" w:space="0" w:color="auto"/>
              <w:right w:val="single" w:sz="4" w:space="0" w:color="auto"/>
            </w:tcBorders>
          </w:tcPr>
          <w:p w:rsidR="00073CC7" w:rsidRPr="0068643A" w:rsidRDefault="00073CC7" w:rsidP="00A87940">
            <w:pPr>
              <w:tabs>
                <w:tab w:val="left" w:pos="3675"/>
              </w:tabs>
              <w:jc w:val="both"/>
            </w:pPr>
            <w:r w:rsidRPr="0068643A">
              <w:t>Замена уличных  ламп накаливания, на энергосберегающие лампы</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A87940">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экономия электрической энергии на уличное освещение</w:t>
            </w: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r w:rsidRPr="0068643A">
              <w:t>администрация Белоглинского сельского поселения Белоглинского района</w:t>
            </w:r>
          </w:p>
        </w:tc>
      </w:tr>
      <w:tr w:rsidR="00890D66" w:rsidRPr="0068643A" w:rsidTr="00890D66">
        <w:trPr>
          <w:trHeight w:val="31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890D66" w:rsidRPr="0068643A" w:rsidTr="00890D66">
        <w:trPr>
          <w:trHeight w:val="195"/>
        </w:trPr>
        <w:tc>
          <w:tcPr>
            <w:tcW w:w="709" w:type="dxa"/>
            <w:vMerge/>
            <w:tcBorders>
              <w:left w:val="single" w:sz="4" w:space="0" w:color="auto"/>
              <w:right w:val="single" w:sz="4" w:space="0" w:color="auto"/>
            </w:tcBorders>
          </w:tcPr>
          <w:p w:rsidR="00890D66" w:rsidRPr="0068643A" w:rsidRDefault="00890D66" w:rsidP="00A87940">
            <w:pPr>
              <w:jc w:val="center"/>
            </w:pPr>
          </w:p>
        </w:tc>
        <w:tc>
          <w:tcPr>
            <w:tcW w:w="1804" w:type="dxa"/>
            <w:vMerge/>
            <w:tcBorders>
              <w:left w:val="single" w:sz="4" w:space="0" w:color="auto"/>
              <w:right w:val="single" w:sz="4" w:space="0" w:color="auto"/>
            </w:tcBorders>
          </w:tcPr>
          <w:p w:rsidR="00890D66" w:rsidRPr="0068643A" w:rsidRDefault="00890D66"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890D66" w:rsidRPr="0068643A" w:rsidRDefault="00890D66" w:rsidP="00A87940">
            <w:pPr>
              <w:jc w:val="center"/>
            </w:pPr>
          </w:p>
        </w:tc>
        <w:tc>
          <w:tcPr>
            <w:tcW w:w="851" w:type="dxa"/>
            <w:gridSpan w:val="2"/>
            <w:tcBorders>
              <w:left w:val="single" w:sz="4" w:space="0" w:color="auto"/>
              <w:right w:val="single" w:sz="4" w:space="0" w:color="auto"/>
            </w:tcBorders>
          </w:tcPr>
          <w:p w:rsidR="00890D66" w:rsidRPr="0068643A" w:rsidRDefault="00890D66" w:rsidP="00A87940">
            <w:pPr>
              <w:jc w:val="center"/>
            </w:pPr>
          </w:p>
        </w:tc>
        <w:tc>
          <w:tcPr>
            <w:tcW w:w="850" w:type="dxa"/>
            <w:gridSpan w:val="2"/>
            <w:tcBorders>
              <w:left w:val="single" w:sz="4" w:space="0" w:color="auto"/>
              <w:right w:val="single" w:sz="4" w:space="0" w:color="auto"/>
            </w:tcBorders>
          </w:tcPr>
          <w:p w:rsidR="00890D66" w:rsidRPr="0068643A" w:rsidRDefault="00890D66" w:rsidP="00A87940">
            <w:pPr>
              <w:jc w:val="center"/>
            </w:pPr>
          </w:p>
        </w:tc>
        <w:tc>
          <w:tcPr>
            <w:tcW w:w="1966" w:type="dxa"/>
            <w:gridSpan w:val="2"/>
            <w:vMerge/>
            <w:tcBorders>
              <w:left w:val="single" w:sz="4" w:space="0" w:color="auto"/>
              <w:right w:val="single" w:sz="4" w:space="0" w:color="auto"/>
            </w:tcBorders>
          </w:tcPr>
          <w:p w:rsidR="00890D66" w:rsidRPr="0068643A" w:rsidRDefault="00890D66" w:rsidP="00A87940">
            <w:pPr>
              <w:jc w:val="center"/>
            </w:pPr>
          </w:p>
        </w:tc>
        <w:tc>
          <w:tcPr>
            <w:tcW w:w="1754" w:type="dxa"/>
            <w:gridSpan w:val="2"/>
            <w:vMerge/>
            <w:tcBorders>
              <w:left w:val="single" w:sz="4" w:space="0" w:color="auto"/>
              <w:right w:val="single" w:sz="4" w:space="0" w:color="auto"/>
            </w:tcBorders>
          </w:tcPr>
          <w:p w:rsidR="00890D66" w:rsidRPr="0068643A" w:rsidRDefault="00890D66" w:rsidP="00A87940">
            <w:pPr>
              <w:jc w:val="center"/>
            </w:pPr>
          </w:p>
        </w:tc>
      </w:tr>
      <w:tr w:rsidR="00073CC7" w:rsidRPr="0068643A" w:rsidTr="00890D66">
        <w:trPr>
          <w:trHeight w:val="270"/>
        </w:trPr>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F36800">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rPr>
          <w:trHeight w:val="270"/>
        </w:trPr>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r w:rsidR="00073CC7" w:rsidRPr="0068643A" w:rsidTr="00890D66">
        <w:trPr>
          <w:trHeight w:val="333"/>
        </w:trPr>
        <w:tc>
          <w:tcPr>
            <w:tcW w:w="709" w:type="dxa"/>
            <w:vMerge w:val="restart"/>
            <w:tcBorders>
              <w:top w:val="single" w:sz="4" w:space="0" w:color="auto"/>
              <w:left w:val="single" w:sz="4" w:space="0" w:color="auto"/>
              <w:right w:val="single" w:sz="4" w:space="0" w:color="auto"/>
            </w:tcBorders>
          </w:tcPr>
          <w:p w:rsidR="00073CC7" w:rsidRPr="0068643A" w:rsidRDefault="00073CC7" w:rsidP="00A87940">
            <w:pPr>
              <w:jc w:val="center"/>
            </w:pPr>
          </w:p>
        </w:tc>
        <w:tc>
          <w:tcPr>
            <w:tcW w:w="1804" w:type="dxa"/>
            <w:vMerge w:val="restart"/>
            <w:tcBorders>
              <w:left w:val="single" w:sz="4" w:space="0" w:color="auto"/>
              <w:right w:val="single" w:sz="4" w:space="0" w:color="auto"/>
            </w:tcBorders>
          </w:tcPr>
          <w:p w:rsidR="00073CC7" w:rsidRPr="0068643A" w:rsidRDefault="00073CC7" w:rsidP="00A87940">
            <w:pPr>
              <w:jc w:val="both"/>
            </w:pPr>
            <w:r w:rsidRPr="0068643A">
              <w:t>Всего</w:t>
            </w: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всего</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4334E3"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850" w:type="dxa"/>
            <w:gridSpan w:val="2"/>
            <w:tcBorders>
              <w:top w:val="single" w:sz="4" w:space="0" w:color="auto"/>
              <w:left w:val="single" w:sz="4" w:space="0" w:color="auto"/>
              <w:right w:val="single" w:sz="4" w:space="0" w:color="auto"/>
            </w:tcBorders>
          </w:tcPr>
          <w:p w:rsidR="00073CC7" w:rsidRPr="0068643A" w:rsidRDefault="00073CC7" w:rsidP="00073CC7">
            <w:pPr>
              <w:jc w:val="center"/>
            </w:pPr>
            <w:r>
              <w:t>100,0</w:t>
            </w:r>
          </w:p>
        </w:tc>
        <w:tc>
          <w:tcPr>
            <w:tcW w:w="1966"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val="restart"/>
            <w:tcBorders>
              <w:top w:val="single" w:sz="4" w:space="0" w:color="auto"/>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краевой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p>
        </w:tc>
        <w:tc>
          <w:tcPr>
            <w:tcW w:w="851" w:type="dxa"/>
            <w:gridSpan w:val="2"/>
            <w:tcBorders>
              <w:left w:val="single" w:sz="4" w:space="0" w:color="auto"/>
              <w:right w:val="single" w:sz="4" w:space="0" w:color="auto"/>
            </w:tcBorders>
          </w:tcPr>
          <w:p w:rsidR="00073CC7" w:rsidRPr="0068643A" w:rsidRDefault="00073CC7" w:rsidP="00073CC7">
            <w:pPr>
              <w:jc w:val="center"/>
            </w:pPr>
          </w:p>
        </w:tc>
        <w:tc>
          <w:tcPr>
            <w:tcW w:w="850" w:type="dxa"/>
            <w:gridSpan w:val="2"/>
            <w:tcBorders>
              <w:left w:val="single" w:sz="4" w:space="0" w:color="auto"/>
              <w:right w:val="single" w:sz="4" w:space="0" w:color="auto"/>
            </w:tcBorders>
          </w:tcPr>
          <w:p w:rsidR="00073CC7" w:rsidRPr="0068643A" w:rsidRDefault="00073CC7" w:rsidP="00073CC7">
            <w:pPr>
              <w:jc w:val="center"/>
            </w:pP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местный бюджет</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100,0</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073CC7">
            <w:pPr>
              <w:jc w:val="center"/>
            </w:pPr>
            <w:r>
              <w:t>-</w:t>
            </w:r>
          </w:p>
        </w:tc>
        <w:tc>
          <w:tcPr>
            <w:tcW w:w="851" w:type="dxa"/>
            <w:gridSpan w:val="2"/>
            <w:tcBorders>
              <w:left w:val="single" w:sz="4" w:space="0" w:color="auto"/>
              <w:right w:val="single" w:sz="4" w:space="0" w:color="auto"/>
            </w:tcBorders>
          </w:tcPr>
          <w:p w:rsidR="00073CC7" w:rsidRPr="0068643A" w:rsidRDefault="00073CC7" w:rsidP="00073CC7">
            <w:pPr>
              <w:jc w:val="center"/>
            </w:pPr>
            <w:r>
              <w:t>100,0</w:t>
            </w:r>
          </w:p>
        </w:tc>
        <w:tc>
          <w:tcPr>
            <w:tcW w:w="850" w:type="dxa"/>
            <w:gridSpan w:val="2"/>
            <w:tcBorders>
              <w:left w:val="single" w:sz="4" w:space="0" w:color="auto"/>
              <w:right w:val="single" w:sz="4" w:space="0" w:color="auto"/>
            </w:tcBorders>
          </w:tcPr>
          <w:p w:rsidR="00073CC7" w:rsidRPr="0068643A" w:rsidRDefault="00073CC7" w:rsidP="00073CC7">
            <w:pPr>
              <w:jc w:val="center"/>
            </w:pPr>
            <w:r>
              <w:t>100,0</w:t>
            </w:r>
          </w:p>
        </w:tc>
        <w:tc>
          <w:tcPr>
            <w:tcW w:w="1966" w:type="dxa"/>
            <w:gridSpan w:val="2"/>
            <w:vMerge/>
            <w:tcBorders>
              <w:left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right w:val="single" w:sz="4" w:space="0" w:color="auto"/>
            </w:tcBorders>
          </w:tcPr>
          <w:p w:rsidR="00073CC7" w:rsidRPr="0068643A" w:rsidRDefault="00073CC7" w:rsidP="00A87940">
            <w:pPr>
              <w:jc w:val="center"/>
            </w:pPr>
          </w:p>
        </w:tc>
      </w:tr>
      <w:tr w:rsidR="00073CC7" w:rsidRPr="0068643A" w:rsidTr="00890D66">
        <w:tc>
          <w:tcPr>
            <w:tcW w:w="709" w:type="dxa"/>
            <w:vMerge/>
            <w:tcBorders>
              <w:left w:val="single" w:sz="4" w:space="0" w:color="auto"/>
              <w:bottom w:val="single" w:sz="4" w:space="0" w:color="auto"/>
              <w:right w:val="single" w:sz="4" w:space="0" w:color="auto"/>
            </w:tcBorders>
          </w:tcPr>
          <w:p w:rsidR="00073CC7" w:rsidRPr="0068643A" w:rsidRDefault="00073CC7" w:rsidP="00A87940">
            <w:pPr>
              <w:jc w:val="center"/>
            </w:pPr>
          </w:p>
        </w:tc>
        <w:tc>
          <w:tcPr>
            <w:tcW w:w="1804" w:type="dxa"/>
            <w:vMerge/>
            <w:tcBorders>
              <w:left w:val="single" w:sz="4" w:space="0" w:color="auto"/>
              <w:bottom w:val="single" w:sz="4" w:space="0" w:color="auto"/>
              <w:right w:val="single" w:sz="4" w:space="0" w:color="auto"/>
            </w:tcBorders>
          </w:tcPr>
          <w:p w:rsidR="00073CC7" w:rsidRPr="0068643A" w:rsidRDefault="00073CC7" w:rsidP="00A87940">
            <w:pPr>
              <w:jc w:val="both"/>
            </w:pPr>
          </w:p>
        </w:tc>
        <w:tc>
          <w:tcPr>
            <w:tcW w:w="2976"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6"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0" w:type="dxa"/>
            <w:gridSpan w:val="2"/>
            <w:tcBorders>
              <w:top w:val="single" w:sz="4" w:space="0" w:color="auto"/>
              <w:left w:val="single" w:sz="4" w:space="0" w:color="auto"/>
              <w:bottom w:val="single" w:sz="4" w:space="0" w:color="auto"/>
              <w:right w:val="single" w:sz="4" w:space="0" w:color="auto"/>
            </w:tcBorders>
          </w:tcPr>
          <w:p w:rsidR="00073CC7" w:rsidRPr="0068643A" w:rsidRDefault="00073CC7" w:rsidP="00A87940">
            <w:pPr>
              <w:jc w:val="center"/>
            </w:pPr>
            <w:r w:rsidRPr="0068643A">
              <w:t>-</w:t>
            </w:r>
          </w:p>
        </w:tc>
        <w:tc>
          <w:tcPr>
            <w:tcW w:w="851"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850" w:type="dxa"/>
            <w:gridSpan w:val="2"/>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966"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rPr>
                <w:sz w:val="20"/>
                <w:szCs w:val="20"/>
              </w:rPr>
            </w:pPr>
          </w:p>
        </w:tc>
        <w:tc>
          <w:tcPr>
            <w:tcW w:w="1754" w:type="dxa"/>
            <w:gridSpan w:val="2"/>
            <w:vMerge/>
            <w:tcBorders>
              <w:left w:val="single" w:sz="4" w:space="0" w:color="auto"/>
              <w:bottom w:val="single" w:sz="4" w:space="0" w:color="auto"/>
              <w:right w:val="single" w:sz="4" w:space="0" w:color="auto"/>
            </w:tcBorders>
          </w:tcPr>
          <w:p w:rsidR="00073CC7" w:rsidRPr="0068643A" w:rsidRDefault="00073CC7" w:rsidP="00A87940">
            <w:pPr>
              <w:jc w:val="center"/>
            </w:pPr>
          </w:p>
        </w:tc>
      </w:tr>
    </w:tbl>
    <w:p w:rsidR="00AD6644" w:rsidRPr="0068643A" w:rsidRDefault="00AD6644" w:rsidP="00AD6644">
      <w:pPr>
        <w:rPr>
          <w:sz w:val="28"/>
          <w:szCs w:val="28"/>
        </w:rPr>
        <w:sectPr w:rsidR="00AD6644" w:rsidRPr="0068643A" w:rsidSect="00A87940">
          <w:pgSz w:w="16837" w:h="11905" w:orient="landscape"/>
          <w:pgMar w:top="1701" w:right="567" w:bottom="567" w:left="1701" w:header="720" w:footer="720" w:gutter="0"/>
          <w:cols w:space="720"/>
          <w:noEndnote/>
        </w:sectPr>
      </w:pPr>
    </w:p>
    <w:p w:rsidR="00AD6644" w:rsidRPr="006F5E6E" w:rsidRDefault="00AD6644" w:rsidP="00AD6644">
      <w:pPr>
        <w:pStyle w:val="1"/>
        <w:rPr>
          <w:b w:val="0"/>
          <w:spacing w:val="0"/>
          <w:szCs w:val="28"/>
        </w:rPr>
      </w:pPr>
      <w:r w:rsidRPr="006F5E6E">
        <w:rPr>
          <w:b w:val="0"/>
          <w:spacing w:val="0"/>
          <w:szCs w:val="28"/>
        </w:rPr>
        <w:lastRenderedPageBreak/>
        <w:t xml:space="preserve">4. </w:t>
      </w:r>
      <w:proofErr w:type="spellStart"/>
      <w:r w:rsidRPr="006F5E6E">
        <w:rPr>
          <w:b w:val="0"/>
          <w:spacing w:val="0"/>
          <w:szCs w:val="28"/>
        </w:rPr>
        <w:t>Обоснование</w:t>
      </w:r>
      <w:proofErr w:type="spellEnd"/>
      <w:r w:rsidRPr="006F5E6E">
        <w:rPr>
          <w:b w:val="0"/>
          <w:spacing w:val="0"/>
          <w:szCs w:val="28"/>
        </w:rPr>
        <w:t xml:space="preserve"> </w:t>
      </w:r>
      <w:proofErr w:type="spellStart"/>
      <w:r w:rsidRPr="006F5E6E">
        <w:rPr>
          <w:b w:val="0"/>
          <w:spacing w:val="0"/>
          <w:szCs w:val="28"/>
        </w:rPr>
        <w:t>ресурсного</w:t>
      </w:r>
      <w:proofErr w:type="spellEnd"/>
      <w:r w:rsidRPr="006F5E6E">
        <w:rPr>
          <w:b w:val="0"/>
          <w:spacing w:val="0"/>
          <w:szCs w:val="28"/>
        </w:rPr>
        <w:t xml:space="preserve"> </w:t>
      </w:r>
      <w:proofErr w:type="spellStart"/>
      <w:r w:rsidRPr="006F5E6E">
        <w:rPr>
          <w:b w:val="0"/>
          <w:spacing w:val="0"/>
          <w:szCs w:val="28"/>
        </w:rPr>
        <w:t>обеспечения</w:t>
      </w:r>
      <w:proofErr w:type="spellEnd"/>
      <w:r w:rsidRPr="006F5E6E">
        <w:rPr>
          <w:b w:val="0"/>
          <w:spacing w:val="0"/>
          <w:szCs w:val="28"/>
        </w:rPr>
        <w:t xml:space="preserve"> </w:t>
      </w:r>
      <w:proofErr w:type="spellStart"/>
      <w:r w:rsidRPr="006F5E6E">
        <w:rPr>
          <w:b w:val="0"/>
          <w:spacing w:val="0"/>
          <w:szCs w:val="28"/>
        </w:rPr>
        <w:t>подпрограммы</w:t>
      </w:r>
      <w:proofErr w:type="spellEnd"/>
    </w:p>
    <w:p w:rsidR="00AD6644" w:rsidRPr="0068643A" w:rsidRDefault="00AD6644" w:rsidP="00AD6644">
      <w:pPr>
        <w:rPr>
          <w:sz w:val="28"/>
          <w:szCs w:val="28"/>
        </w:rPr>
      </w:pPr>
    </w:p>
    <w:p w:rsidR="00AD6644" w:rsidRPr="0068643A" w:rsidRDefault="00AD6644" w:rsidP="00AD6644">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AD6644">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C6660F">
        <w:rPr>
          <w:sz w:val="28"/>
          <w:szCs w:val="28"/>
        </w:rPr>
        <w:t xml:space="preserve">            </w:t>
      </w:r>
      <w:r w:rsidR="004334E3">
        <w:rPr>
          <w:sz w:val="28"/>
          <w:szCs w:val="28"/>
        </w:rPr>
        <w:t xml:space="preserve"> </w:t>
      </w:r>
      <w:r w:rsidR="00073CC7">
        <w:rPr>
          <w:sz w:val="28"/>
          <w:szCs w:val="28"/>
        </w:rPr>
        <w:t xml:space="preserve">200,0 </w:t>
      </w:r>
      <w:r w:rsidRPr="0068643A">
        <w:rPr>
          <w:sz w:val="28"/>
          <w:szCs w:val="28"/>
        </w:rPr>
        <w:t>тыс. рублей, в том числе:</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Pr>
          <w:rFonts w:ascii="Times New Roman" w:hAnsi="Times New Roman" w:cs="Times New Roman"/>
          <w:sz w:val="28"/>
          <w:szCs w:val="28"/>
        </w:rPr>
        <w:t xml:space="preserve">  0,0 </w:t>
      </w:r>
      <w:r w:rsidRPr="00813011">
        <w:rPr>
          <w:rFonts w:ascii="Times New Roman" w:hAnsi="Times New Roman" w:cs="Times New Roman"/>
          <w:sz w:val="28"/>
          <w:szCs w:val="28"/>
        </w:rPr>
        <w:t>тыс. рублей</w:t>
      </w:r>
    </w:p>
    <w:p w:rsidR="00073CC7" w:rsidRPr="00813011" w:rsidRDefault="00073CC7" w:rsidP="00073CC7">
      <w:pPr>
        <w:pStyle w:val="aff3"/>
        <w:ind w:firstLine="709"/>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w:t>
      </w:r>
      <w:r>
        <w:rPr>
          <w:rFonts w:ascii="Times New Roman" w:hAnsi="Times New Roman" w:cs="Times New Roman"/>
          <w:sz w:val="28"/>
          <w:szCs w:val="28"/>
        </w:rPr>
        <w:t>–</w:t>
      </w:r>
      <w:r w:rsidRPr="00813011">
        <w:rPr>
          <w:rFonts w:ascii="Times New Roman" w:hAnsi="Times New Roman" w:cs="Times New Roman"/>
          <w:sz w:val="28"/>
          <w:szCs w:val="28"/>
        </w:rPr>
        <w:t xml:space="preserve"> </w:t>
      </w:r>
      <w:r>
        <w:rPr>
          <w:rFonts w:ascii="Times New Roman" w:hAnsi="Times New Roman" w:cs="Times New Roman"/>
          <w:sz w:val="28"/>
          <w:szCs w:val="28"/>
        </w:rPr>
        <w:t xml:space="preserve">100,0 </w:t>
      </w:r>
      <w:r w:rsidRPr="00813011">
        <w:rPr>
          <w:rFonts w:ascii="Times New Roman" w:hAnsi="Times New Roman" w:cs="Times New Roman"/>
          <w:sz w:val="28"/>
          <w:szCs w:val="28"/>
        </w:rPr>
        <w:t>тыс. рублей</w:t>
      </w:r>
    </w:p>
    <w:p w:rsidR="00AD6644" w:rsidRPr="0068643A" w:rsidRDefault="00073CC7" w:rsidP="00073CC7">
      <w:pPr>
        <w:ind w:firstLine="709"/>
      </w:pPr>
      <w:r w:rsidRPr="00813011">
        <w:rPr>
          <w:sz w:val="28"/>
          <w:szCs w:val="28"/>
        </w:rPr>
        <w:t>20</w:t>
      </w:r>
      <w:r>
        <w:rPr>
          <w:sz w:val="28"/>
          <w:szCs w:val="28"/>
        </w:rPr>
        <w:t xml:space="preserve">26год -  100,0  </w:t>
      </w:r>
      <w:r w:rsidRPr="00813011">
        <w:rPr>
          <w:sz w:val="28"/>
          <w:szCs w:val="28"/>
        </w:rPr>
        <w:t>тыс. рублей</w:t>
      </w:r>
    </w:p>
    <w:p w:rsidR="00AD6644" w:rsidRPr="0068643A" w:rsidRDefault="00AD6644" w:rsidP="00AD6644">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AD6644" w:rsidRPr="0068643A" w:rsidRDefault="00AD6644" w:rsidP="00AD6644">
      <w:pPr>
        <w:ind w:firstLine="360"/>
        <w:jc w:val="center"/>
        <w:rPr>
          <w:sz w:val="28"/>
          <w:szCs w:val="28"/>
        </w:rPr>
      </w:pPr>
      <w:r w:rsidRPr="0068643A">
        <w:rPr>
          <w:sz w:val="28"/>
          <w:szCs w:val="28"/>
        </w:rPr>
        <w:t>5.Механизм реализации подпрограммы</w:t>
      </w:r>
    </w:p>
    <w:p w:rsidR="00AD6644" w:rsidRPr="0068643A" w:rsidRDefault="00AD6644" w:rsidP="008E4269">
      <w:pPr>
        <w:pStyle w:val="24"/>
        <w:ind w:firstLine="0"/>
        <w:rPr>
          <w:szCs w:val="28"/>
        </w:rPr>
      </w:pPr>
      <w:r w:rsidRPr="0068643A">
        <w:tab/>
      </w:r>
      <w:r w:rsidRPr="0068643A">
        <w:rPr>
          <w:szCs w:val="28"/>
        </w:rPr>
        <w:t xml:space="preserve">          Текущее управление подпрограммой осуществляет координатор подпрограммы – </w:t>
      </w:r>
      <w:r w:rsidR="005B3F47" w:rsidRPr="00F36800">
        <w:rPr>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Cs w:val="28"/>
        </w:rPr>
        <w:t xml:space="preserve">. </w:t>
      </w:r>
    </w:p>
    <w:p w:rsidR="00AD6644" w:rsidRPr="0068643A" w:rsidRDefault="00AD6644" w:rsidP="00AD6644">
      <w:pPr>
        <w:ind w:firstLine="851"/>
        <w:rPr>
          <w:sz w:val="28"/>
          <w:szCs w:val="28"/>
        </w:rPr>
      </w:pPr>
      <w:r w:rsidRPr="0068643A">
        <w:rPr>
          <w:sz w:val="28"/>
          <w:szCs w:val="28"/>
        </w:rPr>
        <w:t>Координатор подпрограммы:</w:t>
      </w:r>
    </w:p>
    <w:p w:rsidR="00AD6644" w:rsidRPr="0068643A" w:rsidRDefault="00AD6644" w:rsidP="00AD6644">
      <w:pPr>
        <w:ind w:firstLine="851"/>
        <w:jc w:val="both"/>
        <w:rPr>
          <w:sz w:val="28"/>
          <w:szCs w:val="28"/>
        </w:rPr>
      </w:pPr>
      <w:r w:rsidRPr="0068643A">
        <w:rPr>
          <w:sz w:val="28"/>
          <w:szCs w:val="28"/>
        </w:rPr>
        <w:t>обеспечивает разработку и реализацию подпрограммы;</w:t>
      </w:r>
    </w:p>
    <w:p w:rsidR="00AD6644" w:rsidRPr="0068643A" w:rsidRDefault="00AD6644" w:rsidP="00AD6644">
      <w:pPr>
        <w:ind w:firstLine="851"/>
        <w:jc w:val="both"/>
        <w:rPr>
          <w:sz w:val="28"/>
          <w:szCs w:val="28"/>
        </w:rPr>
      </w:pPr>
      <w:r w:rsidRPr="0068643A">
        <w:rPr>
          <w:sz w:val="28"/>
          <w:szCs w:val="28"/>
        </w:rPr>
        <w:t>организует работу по достижению целевых показателей подпрограммы;</w:t>
      </w:r>
    </w:p>
    <w:p w:rsidR="00AD6644" w:rsidRPr="0068643A" w:rsidRDefault="00AD6644" w:rsidP="00AD6644">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AD6644" w:rsidRPr="0068643A" w:rsidRDefault="00AD6644" w:rsidP="00AD6644">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AD6644" w:rsidRPr="0068643A" w:rsidRDefault="00AD6644" w:rsidP="00AD6644">
      <w:pPr>
        <w:ind w:firstLine="851"/>
        <w:jc w:val="both"/>
        <w:rPr>
          <w:sz w:val="28"/>
          <w:szCs w:val="28"/>
        </w:rPr>
      </w:pPr>
      <w:r w:rsidRPr="0068643A">
        <w:rPr>
          <w:sz w:val="28"/>
          <w:szCs w:val="28"/>
        </w:rPr>
        <w:t>Механизм реализации подпрограммы предусматривает:</w:t>
      </w:r>
    </w:p>
    <w:p w:rsidR="00AD6644" w:rsidRPr="0068643A" w:rsidRDefault="00AD6644" w:rsidP="00AD6644">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AD6644" w:rsidRPr="0068643A" w:rsidRDefault="00AD6644" w:rsidP="00AD6644">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Pr="0068643A" w:rsidRDefault="00AD6644" w:rsidP="00F82669">
      <w:pPr>
        <w:jc w:val="both"/>
        <w:rPr>
          <w:sz w:val="28"/>
        </w:rPr>
      </w:pPr>
    </w:p>
    <w:p w:rsidR="00AD6644" w:rsidRPr="0068643A" w:rsidRDefault="00AD6644" w:rsidP="00AD6644">
      <w:pPr>
        <w:jc w:val="both"/>
        <w:rPr>
          <w:sz w:val="28"/>
        </w:rPr>
      </w:pPr>
      <w:r w:rsidRPr="0068643A">
        <w:rPr>
          <w:sz w:val="28"/>
        </w:rPr>
        <w:t xml:space="preserve">Заместитель главы </w:t>
      </w:r>
    </w:p>
    <w:p w:rsidR="00AD6644" w:rsidRPr="0068643A" w:rsidRDefault="00AD6644" w:rsidP="00AD6644">
      <w:pPr>
        <w:jc w:val="both"/>
        <w:rPr>
          <w:sz w:val="28"/>
        </w:rPr>
      </w:pPr>
      <w:r w:rsidRPr="0068643A">
        <w:rPr>
          <w:sz w:val="28"/>
          <w:szCs w:val="28"/>
        </w:rPr>
        <w:t xml:space="preserve">Белоглинского </w:t>
      </w:r>
      <w:r w:rsidRPr="0068643A">
        <w:rPr>
          <w:sz w:val="28"/>
        </w:rPr>
        <w:t xml:space="preserve">сельского поселения </w:t>
      </w:r>
    </w:p>
    <w:p w:rsidR="00AD6644" w:rsidRPr="0068643A" w:rsidRDefault="00AD6644" w:rsidP="00AD6644">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AD6644" w:rsidRDefault="00AD6644" w:rsidP="00AD6644"/>
    <w:p w:rsidR="00AD6644" w:rsidRDefault="00AD6644" w:rsidP="00AD6644">
      <w:pPr>
        <w:ind w:left="-60"/>
      </w:pPr>
    </w:p>
    <w:p w:rsidR="00AD6644" w:rsidRPr="00E679D8" w:rsidRDefault="00AD6644" w:rsidP="00AD6644">
      <w:pPr>
        <w:ind w:left="360"/>
        <w:jc w:val="center"/>
        <w:rPr>
          <w:sz w:val="28"/>
          <w:szCs w:val="28"/>
        </w:rPr>
      </w:pPr>
      <w:r>
        <w:rPr>
          <w:sz w:val="28"/>
          <w:szCs w:val="28"/>
        </w:rPr>
        <w:lastRenderedPageBreak/>
        <w:t xml:space="preserve">                                                                 </w:t>
      </w:r>
      <w:r w:rsidRPr="00E679D8">
        <w:rPr>
          <w:sz w:val="28"/>
          <w:szCs w:val="28"/>
        </w:rPr>
        <w:t xml:space="preserve">ПРИЛОЖЕНИЕ № 4 </w:t>
      </w:r>
    </w:p>
    <w:p w:rsidR="00AD6644" w:rsidRPr="00E679D8" w:rsidRDefault="00AD6644" w:rsidP="00AD6644">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AD6644" w:rsidRPr="00E679D8" w:rsidRDefault="00AD6644" w:rsidP="00AD6644">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AD6644" w:rsidRPr="00E679D8" w:rsidRDefault="00AD6644" w:rsidP="00AD6644">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AD6644" w:rsidRPr="00E679D8" w:rsidRDefault="00AD6644" w:rsidP="00AD6644">
      <w:pPr>
        <w:rPr>
          <w:sz w:val="28"/>
          <w:szCs w:val="28"/>
        </w:rPr>
      </w:pPr>
      <w:r w:rsidRPr="00E679D8">
        <w:rPr>
          <w:sz w:val="28"/>
        </w:rPr>
        <w:t xml:space="preserve">                                                                                </w:t>
      </w: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p>
    <w:p w:rsidR="00AD6644" w:rsidRPr="00E679D8" w:rsidRDefault="00AD6644" w:rsidP="00AD6644">
      <w:pPr>
        <w:ind w:left="360"/>
        <w:jc w:val="center"/>
        <w:rPr>
          <w:sz w:val="28"/>
          <w:szCs w:val="28"/>
        </w:rPr>
      </w:pPr>
      <w:r w:rsidRPr="00E679D8">
        <w:rPr>
          <w:sz w:val="28"/>
          <w:szCs w:val="28"/>
        </w:rPr>
        <w:t xml:space="preserve">ПАСПОРТ </w:t>
      </w:r>
    </w:p>
    <w:p w:rsidR="00AD6644" w:rsidRPr="00E679D8" w:rsidRDefault="00AD6644" w:rsidP="00AD6644">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AD6644" w:rsidRPr="00E679D8" w:rsidRDefault="00AD6644" w:rsidP="00AD6644">
      <w:pPr>
        <w:ind w:left="360"/>
        <w:rPr>
          <w:sz w:val="28"/>
          <w:szCs w:val="28"/>
        </w:rPr>
      </w:pPr>
    </w:p>
    <w:tbl>
      <w:tblPr>
        <w:tblW w:w="0" w:type="auto"/>
        <w:tblInd w:w="-14" w:type="dxa"/>
        <w:tblLayout w:type="fixed"/>
        <w:tblLook w:val="0000"/>
      </w:tblPr>
      <w:tblGrid>
        <w:gridCol w:w="3726"/>
        <w:gridCol w:w="720"/>
        <w:gridCol w:w="5396"/>
      </w:tblGrid>
      <w:tr w:rsidR="00AD6644" w:rsidRPr="00E679D8" w:rsidTr="00A87940">
        <w:tc>
          <w:tcPr>
            <w:tcW w:w="3726" w:type="dxa"/>
            <w:shd w:val="clear" w:color="auto" w:fill="auto"/>
          </w:tcPr>
          <w:p w:rsidR="00AD6644" w:rsidRPr="00E679D8" w:rsidRDefault="00AD6644" w:rsidP="00A8794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6F5E6E" w:rsidP="006F5E6E">
            <w:pPr>
              <w:snapToGrid w:val="0"/>
              <w:jc w:val="both"/>
              <w:rPr>
                <w:sz w:val="28"/>
                <w:szCs w:val="28"/>
              </w:rPr>
            </w:pP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Участники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z w:val="28"/>
                <w:szCs w:val="28"/>
              </w:rPr>
            </w:pPr>
            <w:r w:rsidRPr="00E679D8">
              <w:rPr>
                <w:sz w:val="28"/>
                <w:szCs w:val="28"/>
              </w:rPr>
              <w:t>не предусмотрены</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Цели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AD6644" w:rsidRPr="00E679D8" w:rsidRDefault="00AD6644" w:rsidP="00A87940">
            <w:pPr>
              <w:jc w:val="both"/>
              <w:rPr>
                <w:sz w:val="28"/>
                <w:szCs w:val="28"/>
              </w:rPr>
            </w:pPr>
            <w:r w:rsidRPr="00E679D8">
              <w:rPr>
                <w:sz w:val="28"/>
                <w:szCs w:val="28"/>
              </w:rPr>
              <w:t>-улучшение транспортно - эксплуатационных качеств  автомобильных дорог;</w:t>
            </w:r>
          </w:p>
          <w:p w:rsidR="00AD6644" w:rsidRPr="00E679D8" w:rsidRDefault="00AD6644" w:rsidP="00A8794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8794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AD6644" w:rsidRPr="00E679D8" w:rsidRDefault="00AD6644" w:rsidP="00A87940">
            <w:pPr>
              <w:jc w:val="both"/>
              <w:rPr>
                <w:sz w:val="28"/>
                <w:szCs w:val="28"/>
              </w:rPr>
            </w:pP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 xml:space="preserve">Задачи подпрограммы </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8794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8794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5875B3" w:rsidRPr="00E679D8" w:rsidTr="00A87940">
        <w:tc>
          <w:tcPr>
            <w:tcW w:w="3726" w:type="dxa"/>
            <w:shd w:val="clear" w:color="auto" w:fill="auto"/>
          </w:tcPr>
          <w:p w:rsidR="005875B3" w:rsidRPr="00E679D8" w:rsidRDefault="005875B3" w:rsidP="005875B3">
            <w:pPr>
              <w:tabs>
                <w:tab w:val="left" w:pos="0"/>
              </w:tabs>
              <w:snapToGrid w:val="0"/>
              <w:rPr>
                <w:bCs/>
                <w:sz w:val="28"/>
                <w:szCs w:val="28"/>
              </w:rPr>
            </w:pPr>
            <w:r w:rsidRPr="005875B3">
              <w:rPr>
                <w:bCs/>
                <w:sz w:val="28"/>
                <w:szCs w:val="28"/>
              </w:rPr>
              <w:lastRenderedPageBreak/>
              <w:t>Перечень целевых показателей подпрограммы</w:t>
            </w:r>
          </w:p>
        </w:tc>
        <w:tc>
          <w:tcPr>
            <w:tcW w:w="720" w:type="dxa"/>
            <w:shd w:val="clear" w:color="auto" w:fill="auto"/>
          </w:tcPr>
          <w:p w:rsidR="005875B3" w:rsidRPr="00E679D8" w:rsidRDefault="005875B3" w:rsidP="00A87940">
            <w:pPr>
              <w:snapToGrid w:val="0"/>
              <w:jc w:val="center"/>
              <w:rPr>
                <w:sz w:val="28"/>
                <w:szCs w:val="28"/>
              </w:rPr>
            </w:pPr>
          </w:p>
        </w:tc>
        <w:tc>
          <w:tcPr>
            <w:tcW w:w="5396" w:type="dxa"/>
            <w:shd w:val="clear" w:color="auto" w:fill="auto"/>
          </w:tcPr>
          <w:p w:rsidR="005875B3" w:rsidRDefault="005875B3" w:rsidP="00A87940">
            <w:pPr>
              <w:snapToGrid w:val="0"/>
              <w:jc w:val="both"/>
              <w:rPr>
                <w:sz w:val="28"/>
                <w:szCs w:val="28"/>
              </w:rPr>
            </w:pPr>
            <w:r w:rsidRPr="00E679D8">
              <w:rPr>
                <w:sz w:val="28"/>
                <w:szCs w:val="28"/>
              </w:rPr>
              <w:t>Длина отремонтированных дорог с асфальтобетонным покрытием</w:t>
            </w:r>
            <w:r>
              <w:rPr>
                <w:sz w:val="28"/>
                <w:szCs w:val="28"/>
              </w:rPr>
              <w:t>;</w:t>
            </w:r>
          </w:p>
          <w:p w:rsidR="005875B3" w:rsidRDefault="005875B3" w:rsidP="00A87940">
            <w:pPr>
              <w:snapToGrid w:val="0"/>
              <w:jc w:val="both"/>
              <w:rPr>
                <w:sz w:val="28"/>
                <w:szCs w:val="28"/>
              </w:rPr>
            </w:pPr>
            <w:r w:rsidRPr="00E679D8">
              <w:rPr>
                <w:sz w:val="28"/>
                <w:szCs w:val="28"/>
              </w:rPr>
              <w:t>Площадь  нанесенной дорожной разметки</w:t>
            </w:r>
            <w:r>
              <w:rPr>
                <w:sz w:val="28"/>
                <w:szCs w:val="28"/>
              </w:rPr>
              <w:t>;</w:t>
            </w:r>
          </w:p>
          <w:p w:rsidR="005875B3" w:rsidRDefault="005875B3" w:rsidP="00A87940">
            <w:pPr>
              <w:snapToGrid w:val="0"/>
              <w:jc w:val="both"/>
              <w:rPr>
                <w:sz w:val="28"/>
                <w:szCs w:val="28"/>
              </w:rPr>
            </w:pPr>
            <w:r w:rsidRPr="00E679D8">
              <w:rPr>
                <w:sz w:val="28"/>
                <w:szCs w:val="28"/>
              </w:rPr>
              <w:t>Количество  приобретенных дорожных знаков</w:t>
            </w:r>
            <w:r>
              <w:rPr>
                <w:sz w:val="28"/>
                <w:szCs w:val="28"/>
              </w:rPr>
              <w:t>;</w:t>
            </w:r>
          </w:p>
          <w:p w:rsidR="005875B3" w:rsidRDefault="005875B3" w:rsidP="00A87940">
            <w:pPr>
              <w:snapToGrid w:val="0"/>
              <w:jc w:val="both"/>
              <w:rPr>
                <w:sz w:val="28"/>
                <w:szCs w:val="28"/>
              </w:rPr>
            </w:pPr>
            <w:r w:rsidRPr="00E679D8">
              <w:rPr>
                <w:sz w:val="28"/>
                <w:szCs w:val="28"/>
              </w:rPr>
              <w:t>Количество  установленных дорожных знаков</w:t>
            </w:r>
            <w:r>
              <w:rPr>
                <w:sz w:val="28"/>
                <w:szCs w:val="28"/>
              </w:rPr>
              <w:t>;</w:t>
            </w:r>
          </w:p>
          <w:p w:rsidR="005875B3" w:rsidRPr="00E679D8" w:rsidRDefault="005875B3" w:rsidP="00A87940">
            <w:pPr>
              <w:snapToGrid w:val="0"/>
              <w:jc w:val="both"/>
              <w:rPr>
                <w:sz w:val="28"/>
                <w:szCs w:val="28"/>
              </w:rPr>
            </w:pPr>
            <w:r w:rsidRPr="00E679D8">
              <w:rPr>
                <w:sz w:val="28"/>
                <w:szCs w:val="28"/>
              </w:rPr>
              <w:t>Грейдирование дорог общего пользования местного значения</w:t>
            </w:r>
          </w:p>
        </w:tc>
      </w:tr>
      <w:tr w:rsidR="00AD6644" w:rsidRPr="00E679D8" w:rsidTr="00A87940">
        <w:tc>
          <w:tcPr>
            <w:tcW w:w="3726" w:type="dxa"/>
            <w:shd w:val="clear" w:color="auto" w:fill="auto"/>
          </w:tcPr>
          <w:p w:rsidR="00AD6644" w:rsidRPr="00E679D8" w:rsidRDefault="00AD6644" w:rsidP="00A87940">
            <w:pPr>
              <w:tabs>
                <w:tab w:val="left" w:pos="0"/>
              </w:tabs>
              <w:snapToGrid w:val="0"/>
              <w:jc w:val="both"/>
              <w:rPr>
                <w:bCs/>
                <w:sz w:val="28"/>
                <w:szCs w:val="28"/>
              </w:rPr>
            </w:pPr>
            <w:r w:rsidRPr="00E679D8">
              <w:rPr>
                <w:bCs/>
                <w:sz w:val="28"/>
                <w:szCs w:val="28"/>
              </w:rPr>
              <w:t>Этапы и сроки реализации подпрограммы</w:t>
            </w:r>
          </w:p>
          <w:p w:rsidR="00AD6644" w:rsidRPr="00E679D8" w:rsidRDefault="00AD6644" w:rsidP="00A87940">
            <w:pPr>
              <w:tabs>
                <w:tab w:val="left" w:pos="0"/>
              </w:tabs>
              <w:jc w:val="both"/>
              <w:rPr>
                <w:bCs/>
                <w:sz w:val="28"/>
                <w:szCs w:val="28"/>
              </w:rPr>
            </w:pP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C358AF">
            <w:pPr>
              <w:snapToGrid w:val="0"/>
              <w:jc w:val="both"/>
            </w:pPr>
            <w:r w:rsidRPr="00E679D8">
              <w:rPr>
                <w:sz w:val="28"/>
                <w:szCs w:val="28"/>
              </w:rPr>
              <w:t>20</w:t>
            </w:r>
            <w:r w:rsidR="00C358AF">
              <w:rPr>
                <w:sz w:val="28"/>
                <w:szCs w:val="28"/>
              </w:rPr>
              <w:t>22</w:t>
            </w:r>
            <w:r w:rsidRPr="00E679D8">
              <w:rPr>
                <w:sz w:val="28"/>
                <w:szCs w:val="28"/>
              </w:rPr>
              <w:t xml:space="preserve"> – 20</w:t>
            </w:r>
            <w:r w:rsidR="00C358AF">
              <w:rPr>
                <w:sz w:val="28"/>
                <w:szCs w:val="28"/>
              </w:rPr>
              <w:t>26</w:t>
            </w:r>
            <w:r w:rsidRPr="00E679D8">
              <w:rPr>
                <w:sz w:val="28"/>
                <w:szCs w:val="28"/>
              </w:rPr>
              <w:t xml:space="preserve"> годы, этапы реализации не предусмотрены</w:t>
            </w:r>
          </w:p>
        </w:tc>
      </w:tr>
      <w:tr w:rsidR="00AD6644" w:rsidRPr="00E679D8" w:rsidTr="00A87940">
        <w:tc>
          <w:tcPr>
            <w:tcW w:w="3726" w:type="dxa"/>
            <w:shd w:val="clear" w:color="auto" w:fill="auto"/>
          </w:tcPr>
          <w:p w:rsidR="006F5E6E" w:rsidRPr="00B95C79" w:rsidRDefault="006F5E6E" w:rsidP="006F5E6E">
            <w:pPr>
              <w:rPr>
                <w:sz w:val="28"/>
                <w:szCs w:val="28"/>
              </w:rPr>
            </w:pPr>
            <w:r w:rsidRPr="00B95C79">
              <w:rPr>
                <w:sz w:val="28"/>
                <w:szCs w:val="28"/>
              </w:rPr>
              <w:t>Объемы и источники финансирования</w:t>
            </w:r>
          </w:p>
          <w:p w:rsidR="00AD6644" w:rsidRPr="00E679D8" w:rsidRDefault="006F5E6E" w:rsidP="006F5E6E">
            <w:pPr>
              <w:tabs>
                <w:tab w:val="left" w:pos="0"/>
              </w:tabs>
              <w:jc w:val="both"/>
              <w:rPr>
                <w:bCs/>
                <w:sz w:val="28"/>
                <w:szCs w:val="28"/>
              </w:rPr>
            </w:pPr>
            <w:r w:rsidRPr="00B95C79">
              <w:rPr>
                <w:sz w:val="28"/>
                <w:szCs w:val="28"/>
              </w:rPr>
              <w:t>муниципальной программы</w:t>
            </w:r>
            <w:r w:rsidRPr="00E679D8">
              <w:rPr>
                <w:bCs/>
                <w:sz w:val="28"/>
                <w:szCs w:val="28"/>
              </w:rPr>
              <w:t xml:space="preserve"> </w:t>
            </w:r>
          </w:p>
        </w:tc>
        <w:tc>
          <w:tcPr>
            <w:tcW w:w="720" w:type="dxa"/>
            <w:shd w:val="clear" w:color="auto" w:fill="auto"/>
          </w:tcPr>
          <w:p w:rsidR="00AD6644" w:rsidRPr="00E679D8" w:rsidRDefault="00AD6644" w:rsidP="00A87940">
            <w:pPr>
              <w:snapToGrid w:val="0"/>
              <w:jc w:val="center"/>
              <w:rPr>
                <w:sz w:val="28"/>
                <w:szCs w:val="28"/>
              </w:rPr>
            </w:pPr>
          </w:p>
        </w:tc>
        <w:tc>
          <w:tcPr>
            <w:tcW w:w="5396" w:type="dxa"/>
            <w:shd w:val="clear" w:color="auto" w:fill="auto"/>
          </w:tcPr>
          <w:p w:rsidR="00AD6644" w:rsidRPr="00E679D8" w:rsidRDefault="00AD6644" w:rsidP="00A87940">
            <w:pPr>
              <w:pStyle w:val="aff3"/>
              <w:snapToGrid w:val="0"/>
              <w:rPr>
                <w:rFonts w:ascii="Times New Roman" w:hAnsi="Times New Roman" w:cs="Times New Roman"/>
                <w:sz w:val="28"/>
                <w:szCs w:val="28"/>
              </w:rPr>
            </w:pPr>
            <w:r w:rsidRPr="00E679D8">
              <w:rPr>
                <w:rFonts w:ascii="Times New Roman" w:hAnsi="Times New Roman" w:cs="Times New Roman"/>
                <w:sz w:val="28"/>
                <w:szCs w:val="28"/>
              </w:rPr>
              <w:t>общий объем финансирования подпрограммы из средств местного бюджета составляет</w:t>
            </w:r>
            <w:r w:rsidR="00214E30">
              <w:rPr>
                <w:rFonts w:ascii="Times New Roman" w:hAnsi="Times New Roman" w:cs="Times New Roman"/>
                <w:sz w:val="28"/>
                <w:szCs w:val="28"/>
              </w:rPr>
              <w:t xml:space="preserve"> </w:t>
            </w:r>
            <w:r w:rsidR="0080302C" w:rsidRPr="0080302C">
              <w:rPr>
                <w:rFonts w:ascii="Times New Roman" w:hAnsi="Times New Roman" w:cs="Times New Roman"/>
                <w:sz w:val="28"/>
                <w:szCs w:val="28"/>
              </w:rPr>
              <w:t xml:space="preserve">46 369,5 </w:t>
            </w:r>
            <w:r w:rsidRPr="00E679D8">
              <w:rPr>
                <w:rFonts w:ascii="Times New Roman" w:hAnsi="Times New Roman" w:cs="Times New Roman"/>
                <w:sz w:val="28"/>
                <w:szCs w:val="28"/>
              </w:rPr>
              <w:t>тыс. рублей, из них по годам:</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00361F53">
              <w:rPr>
                <w:rFonts w:ascii="Times New Roman" w:hAnsi="Times New Roman" w:cs="Times New Roman"/>
                <w:sz w:val="28"/>
                <w:szCs w:val="28"/>
              </w:rPr>
              <w:t xml:space="preserve"> год </w:t>
            </w:r>
            <w:r w:rsidR="00073CC7">
              <w:rPr>
                <w:rFonts w:ascii="Times New Roman" w:hAnsi="Times New Roman" w:cs="Times New Roman"/>
                <w:sz w:val="28"/>
                <w:szCs w:val="28"/>
              </w:rPr>
              <w:t>–</w:t>
            </w:r>
            <w:r w:rsidR="00361F53">
              <w:rPr>
                <w:rFonts w:ascii="Times New Roman" w:hAnsi="Times New Roman" w:cs="Times New Roman"/>
                <w:sz w:val="28"/>
                <w:szCs w:val="28"/>
              </w:rPr>
              <w:t xml:space="preserve"> </w:t>
            </w:r>
            <w:r w:rsidR="00FD1314" w:rsidRPr="00FD1314">
              <w:rPr>
                <w:rFonts w:ascii="Times New Roman" w:hAnsi="Times New Roman" w:cs="Times New Roman"/>
                <w:sz w:val="28"/>
                <w:szCs w:val="28"/>
              </w:rPr>
              <w:t>1</w:t>
            </w:r>
            <w:r w:rsidR="00214E30">
              <w:rPr>
                <w:rFonts w:ascii="Times New Roman" w:hAnsi="Times New Roman" w:cs="Times New Roman"/>
                <w:sz w:val="28"/>
                <w:szCs w:val="28"/>
              </w:rPr>
              <w:t>0 857,</w:t>
            </w:r>
            <w:r w:rsidR="006640DD">
              <w:rPr>
                <w:rFonts w:ascii="Times New Roman" w:hAnsi="Times New Roman" w:cs="Times New Roman"/>
                <w:sz w:val="28"/>
                <w:szCs w:val="28"/>
              </w:rPr>
              <w:t>6</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00361F53">
              <w:rPr>
                <w:rFonts w:ascii="Times New Roman" w:hAnsi="Times New Roman" w:cs="Times New Roman"/>
                <w:sz w:val="28"/>
                <w:szCs w:val="28"/>
              </w:rPr>
              <w:t xml:space="preserve"> год - </w:t>
            </w:r>
            <w:r w:rsidR="00CD5D4F">
              <w:rPr>
                <w:rFonts w:ascii="Times New Roman" w:hAnsi="Times New Roman" w:cs="Times New Roman"/>
                <w:sz w:val="28"/>
                <w:szCs w:val="28"/>
              </w:rPr>
              <w:t xml:space="preserve"> </w:t>
            </w:r>
            <w:r w:rsidR="0080302C">
              <w:rPr>
                <w:rFonts w:ascii="Times New Roman" w:hAnsi="Times New Roman" w:cs="Times New Roman"/>
                <w:sz w:val="28"/>
                <w:szCs w:val="28"/>
              </w:rPr>
              <w:t xml:space="preserve">7 928,1 </w:t>
            </w:r>
            <w:r w:rsidR="0080302C" w:rsidRPr="00813011">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CD113D">
              <w:rPr>
                <w:rFonts w:ascii="Times New Roman" w:hAnsi="Times New Roman" w:cs="Times New Roman"/>
                <w:sz w:val="28"/>
                <w:szCs w:val="28"/>
              </w:rPr>
              <w:t>8 438,4</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Pr="00813011"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073CC7">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C358AF" w:rsidRDefault="00C358AF" w:rsidP="00C358AF">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005875B3">
              <w:rPr>
                <w:rFonts w:ascii="Times New Roman" w:hAnsi="Times New Roman" w:cs="Times New Roman"/>
                <w:sz w:val="28"/>
                <w:szCs w:val="28"/>
              </w:rPr>
              <w:t xml:space="preserve"> </w:t>
            </w:r>
            <w:r w:rsidR="00361F53">
              <w:rPr>
                <w:rFonts w:ascii="Times New Roman" w:hAnsi="Times New Roman" w:cs="Times New Roman"/>
                <w:sz w:val="28"/>
                <w:szCs w:val="28"/>
              </w:rPr>
              <w:t xml:space="preserve">год - </w:t>
            </w:r>
            <w:r w:rsidR="00CD5D4F">
              <w:rPr>
                <w:rFonts w:ascii="Times New Roman" w:hAnsi="Times New Roman" w:cs="Times New Roman"/>
                <w:sz w:val="28"/>
                <w:szCs w:val="28"/>
              </w:rPr>
              <w:t xml:space="preserve"> </w:t>
            </w:r>
            <w:r w:rsidR="00073CC7" w:rsidRPr="001D1840">
              <w:rPr>
                <w:rFonts w:ascii="Times New Roman" w:hAnsi="Times New Roman" w:cs="Times New Roman"/>
                <w:sz w:val="28"/>
                <w:szCs w:val="28"/>
              </w:rPr>
              <w:t>9</w:t>
            </w:r>
            <w:r w:rsidR="00073CC7">
              <w:rPr>
                <w:rFonts w:ascii="Times New Roman" w:hAnsi="Times New Roman" w:cs="Times New Roman"/>
                <w:sz w:val="28"/>
                <w:szCs w:val="28"/>
              </w:rPr>
              <w:t xml:space="preserve"> </w:t>
            </w:r>
            <w:r w:rsidR="00073CC7" w:rsidRPr="001D1840">
              <w:rPr>
                <w:rFonts w:ascii="Times New Roman" w:hAnsi="Times New Roman" w:cs="Times New Roman"/>
                <w:sz w:val="28"/>
                <w:szCs w:val="28"/>
              </w:rPr>
              <w:t>572,7</w:t>
            </w:r>
            <w:r w:rsidR="00CD5D4F">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r>
              <w:rPr>
                <w:rFonts w:ascii="Times New Roman" w:hAnsi="Times New Roman" w:cs="Times New Roman"/>
                <w:sz w:val="28"/>
                <w:szCs w:val="28"/>
              </w:rPr>
              <w:t>.</w:t>
            </w:r>
          </w:p>
          <w:p w:rsidR="00AD6644" w:rsidRPr="00E679D8" w:rsidRDefault="00AD6644" w:rsidP="00A87940">
            <w:pPr>
              <w:pStyle w:val="aff3"/>
            </w:pPr>
          </w:p>
        </w:tc>
      </w:tr>
    </w:tbl>
    <w:p w:rsidR="00AD6644" w:rsidRPr="00E679D8" w:rsidRDefault="00AD6644" w:rsidP="00AD6644"/>
    <w:p w:rsidR="00AD6644" w:rsidRPr="006F5E6E" w:rsidRDefault="00AD6644" w:rsidP="00AD6644">
      <w:pPr>
        <w:pStyle w:val="1"/>
        <w:rPr>
          <w:color w:val="auto"/>
          <w:spacing w:val="0"/>
          <w:szCs w:val="28"/>
          <w:lang w:val="ru-RU"/>
        </w:rPr>
      </w:pPr>
      <w:r w:rsidRPr="006F5E6E">
        <w:rPr>
          <w:b w:val="0"/>
          <w:color w:val="auto"/>
          <w:spacing w:val="0"/>
          <w:szCs w:val="28"/>
          <w:lang w:val="ru-RU"/>
        </w:rPr>
        <w:t xml:space="preserve">1. Общая характеристика текущего состояния в сфере дорожного хозяйства </w:t>
      </w:r>
      <w:r w:rsidRPr="006F5E6E">
        <w:rPr>
          <w:b w:val="0"/>
          <w:color w:val="auto"/>
          <w:spacing w:val="0"/>
          <w:lang w:val="ru-RU"/>
        </w:rPr>
        <w:t>Белоглинского</w:t>
      </w:r>
      <w:r w:rsidRPr="006F5E6E">
        <w:rPr>
          <w:b w:val="0"/>
          <w:color w:val="auto"/>
          <w:spacing w:val="0"/>
          <w:szCs w:val="28"/>
          <w:lang w:val="ru-RU"/>
        </w:rPr>
        <w:t xml:space="preserve"> сельского поселения </w:t>
      </w:r>
      <w:r w:rsidRPr="006F5E6E">
        <w:rPr>
          <w:b w:val="0"/>
          <w:color w:val="auto"/>
          <w:spacing w:val="0"/>
          <w:lang w:val="ru-RU"/>
        </w:rPr>
        <w:t>Белоглинского</w:t>
      </w:r>
      <w:r w:rsidRPr="006F5E6E">
        <w:rPr>
          <w:b w:val="0"/>
          <w:color w:val="auto"/>
          <w:spacing w:val="0"/>
          <w:szCs w:val="28"/>
          <w:lang w:val="ru-RU"/>
        </w:rPr>
        <w:t xml:space="preserve"> района</w:t>
      </w:r>
    </w:p>
    <w:p w:rsidR="00AD6644" w:rsidRPr="00E679D8" w:rsidRDefault="00AD6644" w:rsidP="00AD6644">
      <w:pPr>
        <w:shd w:val="clear" w:color="auto" w:fill="FFFFFF"/>
        <w:spacing w:line="280" w:lineRule="exact"/>
        <w:jc w:val="center"/>
        <w:rPr>
          <w:b/>
          <w:sz w:val="28"/>
          <w:szCs w:val="28"/>
        </w:rPr>
      </w:pPr>
    </w:p>
    <w:p w:rsidR="00AD6644" w:rsidRPr="00E679D8" w:rsidRDefault="00AD6644" w:rsidP="00AD6644">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AD6644" w:rsidRPr="00E679D8" w:rsidRDefault="00AD6644" w:rsidP="00AD6644">
      <w:pPr>
        <w:ind w:firstLine="720"/>
        <w:jc w:val="both"/>
        <w:rPr>
          <w:sz w:val="28"/>
          <w:szCs w:val="28"/>
        </w:rPr>
      </w:pPr>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00C358AF">
        <w:rPr>
          <w:sz w:val="28"/>
          <w:szCs w:val="28"/>
        </w:rPr>
        <w:t>5</w:t>
      </w:r>
      <w:r w:rsidRPr="00E679D8">
        <w:rPr>
          <w:sz w:val="28"/>
          <w:szCs w:val="28"/>
        </w:rPr>
        <w:t xml:space="preserve"> км., из них </w:t>
      </w:r>
      <w:proofErr w:type="gramStart"/>
      <w:r w:rsidRPr="00E679D8">
        <w:rPr>
          <w:sz w:val="28"/>
          <w:szCs w:val="28"/>
        </w:rPr>
        <w:t>с</w:t>
      </w:r>
      <w:proofErr w:type="gramEnd"/>
      <w:r w:rsidRPr="00E679D8">
        <w:rPr>
          <w:sz w:val="28"/>
          <w:szCs w:val="28"/>
        </w:rPr>
        <w:t xml:space="preserve"> </w:t>
      </w:r>
      <w:proofErr w:type="gramStart"/>
      <w:r w:rsidRPr="00E679D8">
        <w:rPr>
          <w:sz w:val="28"/>
          <w:szCs w:val="28"/>
        </w:rPr>
        <w:t>асфальтовом</w:t>
      </w:r>
      <w:proofErr w:type="gramEnd"/>
      <w:r w:rsidRPr="00E679D8">
        <w:rPr>
          <w:sz w:val="28"/>
          <w:szCs w:val="28"/>
        </w:rPr>
        <w:t xml:space="preserve"> типом покрытия — </w:t>
      </w:r>
      <w:r w:rsidR="00C358AF">
        <w:rPr>
          <w:sz w:val="28"/>
          <w:szCs w:val="28"/>
        </w:rPr>
        <w:t>48</w:t>
      </w:r>
      <w:r w:rsidR="00C86113">
        <w:rPr>
          <w:sz w:val="28"/>
          <w:szCs w:val="28"/>
        </w:rPr>
        <w:t xml:space="preserve"> км</w:t>
      </w:r>
      <w:r w:rsidRPr="00E679D8">
        <w:rPr>
          <w:sz w:val="28"/>
          <w:szCs w:val="28"/>
        </w:rPr>
        <w:t xml:space="preserve">, с гравийным покрытием — </w:t>
      </w:r>
      <w:r w:rsidR="00C358AF">
        <w:rPr>
          <w:sz w:val="28"/>
          <w:szCs w:val="28"/>
        </w:rPr>
        <w:t xml:space="preserve">62,7 </w:t>
      </w:r>
      <w:r w:rsidR="00C86113">
        <w:rPr>
          <w:sz w:val="28"/>
          <w:szCs w:val="28"/>
        </w:rPr>
        <w:t>км</w:t>
      </w:r>
      <w:r w:rsidR="00C358AF">
        <w:rPr>
          <w:sz w:val="28"/>
          <w:szCs w:val="28"/>
        </w:rPr>
        <w:t>.</w:t>
      </w:r>
    </w:p>
    <w:p w:rsidR="00AD6644" w:rsidRPr="00E679D8" w:rsidRDefault="00AD6644" w:rsidP="00AD6644">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AD6644" w:rsidRPr="00E679D8" w:rsidRDefault="00AD6644" w:rsidP="00AD6644">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AD6644" w:rsidRPr="00E679D8" w:rsidRDefault="00AD6644" w:rsidP="00AD6644">
      <w:pPr>
        <w:ind w:firstLine="720"/>
        <w:jc w:val="both"/>
        <w:rPr>
          <w:sz w:val="28"/>
          <w:szCs w:val="28"/>
        </w:rPr>
      </w:pPr>
      <w:bookmarkStart w:id="5"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5"/>
    </w:p>
    <w:p w:rsidR="00AD6644" w:rsidRPr="00E679D8" w:rsidRDefault="00AD6644" w:rsidP="00AD6644">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w:t>
      </w:r>
      <w:r w:rsidRPr="00E679D8">
        <w:rPr>
          <w:sz w:val="28"/>
          <w:szCs w:val="28"/>
        </w:rPr>
        <w:lastRenderedPageBreak/>
        <w:t>значительные средства. Дорожный фонд не решит вопрос финансирования дорожного хозяйства в полном объеме.</w:t>
      </w:r>
    </w:p>
    <w:p w:rsidR="00AD6644" w:rsidRPr="00E679D8" w:rsidRDefault="00AD6644" w:rsidP="00AD6644">
      <w:pPr>
        <w:jc w:val="both"/>
      </w:pPr>
      <w:r w:rsidRPr="00E679D8">
        <w:rPr>
          <w:sz w:val="28"/>
          <w:szCs w:val="28"/>
        </w:rPr>
        <w:tab/>
        <w:t xml:space="preserve">Для выполнения мероприятий по развитию дорожной сети необходимо софинансирование с бюджетами других уровней. Средства Дорожного фонда предусматривается использовать в первую очередь на обеспечение содержания и ремонта наиболее разрушенных участков автомобильных дорог. </w:t>
      </w:r>
    </w:p>
    <w:p w:rsidR="00AD6644" w:rsidRPr="00E679D8" w:rsidRDefault="00AD6644" w:rsidP="00AD6644">
      <w:pPr>
        <w:jc w:val="both"/>
        <w:rPr>
          <w:sz w:val="28"/>
          <w:szCs w:val="28"/>
        </w:rPr>
      </w:pPr>
    </w:p>
    <w:p w:rsidR="00AD6644" w:rsidRPr="006F5E6E" w:rsidRDefault="00AD6644" w:rsidP="00AD6644">
      <w:pPr>
        <w:pStyle w:val="1"/>
        <w:rPr>
          <w:color w:val="auto"/>
          <w:spacing w:val="0"/>
          <w:lang w:val="ru-RU"/>
        </w:rPr>
      </w:pPr>
      <w:r w:rsidRPr="00E679D8">
        <w:rPr>
          <w:b w:val="0"/>
          <w:color w:val="auto"/>
          <w:szCs w:val="28"/>
          <w:lang w:val="ru-RU"/>
        </w:rPr>
        <w:t xml:space="preserve">2. </w:t>
      </w:r>
      <w:r w:rsidRPr="006F5E6E">
        <w:rPr>
          <w:b w:val="0"/>
          <w:color w:val="auto"/>
          <w:spacing w:val="0"/>
          <w:szCs w:val="28"/>
          <w:lang w:val="ru-RU"/>
        </w:rPr>
        <w:t>Цели, задачи и показатели (индикаторы), основные ожидаемые конечные результаты, сроки и этапы реализации подпрограммы</w:t>
      </w:r>
    </w:p>
    <w:p w:rsidR="00AD6644" w:rsidRPr="00E679D8" w:rsidRDefault="00AD6644" w:rsidP="00AD6644">
      <w:pPr>
        <w:jc w:val="both"/>
      </w:pPr>
    </w:p>
    <w:p w:rsidR="00AD6644" w:rsidRPr="00E679D8" w:rsidRDefault="00AD6644" w:rsidP="00AD6644">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AD6644" w:rsidRPr="00E679D8" w:rsidRDefault="00AD6644" w:rsidP="00AD6644">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AD6644" w:rsidRPr="00E679D8" w:rsidRDefault="00AD6644" w:rsidP="00AD6644">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AD6644" w:rsidRPr="00E679D8" w:rsidRDefault="00AD6644" w:rsidP="00AD6644">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AD6644" w:rsidRPr="00E679D8" w:rsidRDefault="00AD6644" w:rsidP="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6"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6"/>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583FBD" w:rsidRDefault="00583FBD" w:rsidP="005B3F47">
      <w:pPr>
        <w:pStyle w:val="1"/>
        <w:rPr>
          <w:b w:val="0"/>
          <w:spacing w:val="0"/>
          <w:szCs w:val="28"/>
          <w:highlight w:val="yellow"/>
          <w:lang w:val="ru-RU"/>
        </w:rPr>
      </w:pPr>
    </w:p>
    <w:p w:rsidR="005C29AA" w:rsidRPr="005C29AA" w:rsidRDefault="005C29AA" w:rsidP="005C29AA">
      <w:pPr>
        <w:jc w:val="center"/>
        <w:rPr>
          <w:sz w:val="28"/>
          <w:szCs w:val="28"/>
        </w:rPr>
      </w:pPr>
      <w:r>
        <w:rPr>
          <w:sz w:val="28"/>
          <w:szCs w:val="28"/>
        </w:rPr>
        <w:t>Ц</w:t>
      </w:r>
      <w:r w:rsidRPr="005C29AA">
        <w:rPr>
          <w:sz w:val="28"/>
          <w:szCs w:val="28"/>
        </w:rPr>
        <w:t>елевые показатели подпрограммы</w:t>
      </w:r>
    </w:p>
    <w:p w:rsidR="005C29AA" w:rsidRPr="005C29AA" w:rsidRDefault="005C29AA" w:rsidP="005C29AA">
      <w:pPr>
        <w:widowControl w:val="0"/>
        <w:autoSpaceDE w:val="0"/>
        <w:autoSpaceDN w:val="0"/>
        <w:adjustRightInd w:val="0"/>
        <w:ind w:firstLine="540"/>
        <w:jc w:val="center"/>
        <w:rPr>
          <w:sz w:val="28"/>
          <w:szCs w:val="28"/>
        </w:rPr>
      </w:pPr>
      <w:r>
        <w:rPr>
          <w:sz w:val="28"/>
          <w:szCs w:val="28"/>
        </w:rPr>
        <w:t>«Развитие дорожного хозяйства Б</w:t>
      </w:r>
      <w:r w:rsidRPr="005C29AA">
        <w:rPr>
          <w:sz w:val="28"/>
          <w:szCs w:val="28"/>
        </w:rPr>
        <w:t>ело</w:t>
      </w:r>
      <w:r>
        <w:rPr>
          <w:sz w:val="28"/>
          <w:szCs w:val="28"/>
        </w:rPr>
        <w:t>глинского  сельского поселения Б</w:t>
      </w:r>
      <w:r w:rsidRPr="005C29AA">
        <w:rPr>
          <w:sz w:val="28"/>
          <w:szCs w:val="28"/>
        </w:rPr>
        <w:t>елоглинского района</w:t>
      </w:r>
      <w:r w:rsidRPr="005C29AA">
        <w:rPr>
          <w:bCs/>
          <w:sz w:val="28"/>
          <w:szCs w:val="28"/>
        </w:rPr>
        <w:t>»</w:t>
      </w:r>
      <w:r w:rsidRPr="005C29AA">
        <w:rPr>
          <w:sz w:val="28"/>
          <w:szCs w:val="28"/>
        </w:rPr>
        <w:t xml:space="preserve"> </w:t>
      </w:r>
    </w:p>
    <w:p w:rsidR="005C29AA" w:rsidRPr="00E679D8" w:rsidRDefault="005C29AA" w:rsidP="005C29AA">
      <w:pPr>
        <w:widowControl w:val="0"/>
        <w:autoSpaceDE w:val="0"/>
        <w:autoSpaceDN w:val="0"/>
        <w:adjustRightInd w:val="0"/>
        <w:ind w:firstLine="540"/>
        <w:jc w:val="center"/>
        <w:rPr>
          <w:b/>
          <w:bCs/>
          <w:sz w:val="28"/>
          <w:szCs w:val="28"/>
        </w:rPr>
      </w:pPr>
    </w:p>
    <w:tbl>
      <w:tblPr>
        <w:tblW w:w="10916"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3969"/>
        <w:gridCol w:w="567"/>
        <w:gridCol w:w="1134"/>
        <w:gridCol w:w="409"/>
        <w:gridCol w:w="4269"/>
      </w:tblGrid>
      <w:tr w:rsidR="005C29AA" w:rsidRPr="00E679D8" w:rsidTr="005C29AA">
        <w:trPr>
          <w:trHeight w:val="386"/>
          <w:tblHeader/>
        </w:trPr>
        <w:tc>
          <w:tcPr>
            <w:tcW w:w="568"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w:t>
            </w:r>
          </w:p>
          <w:p w:rsidR="005C29AA" w:rsidRPr="00E679D8" w:rsidRDefault="005C29AA" w:rsidP="004F09C9">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3969" w:type="dxa"/>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Наименование целевого показателя</w:t>
            </w:r>
          </w:p>
        </w:tc>
        <w:tc>
          <w:tcPr>
            <w:tcW w:w="2110" w:type="dxa"/>
            <w:gridSpan w:val="3"/>
            <w:vMerge w:val="restart"/>
            <w:tcBorders>
              <w:top w:val="single" w:sz="4" w:space="0" w:color="auto"/>
            </w:tcBorders>
            <w:vAlign w:val="center"/>
          </w:tcPr>
          <w:p w:rsidR="005C29AA" w:rsidRPr="00E679D8" w:rsidRDefault="005C29AA" w:rsidP="004F09C9">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4269" w:type="dxa"/>
            <w:tcBorders>
              <w:top w:val="single" w:sz="4" w:space="0" w:color="auto"/>
            </w:tcBorders>
            <w:vAlign w:val="center"/>
          </w:tcPr>
          <w:p w:rsidR="005C29AA" w:rsidRPr="00E679D8" w:rsidRDefault="005C29AA" w:rsidP="004F09C9">
            <w:pPr>
              <w:jc w:val="center"/>
              <w:rPr>
                <w:sz w:val="28"/>
                <w:szCs w:val="28"/>
              </w:rPr>
            </w:pPr>
            <w:r w:rsidRPr="00E679D8">
              <w:rPr>
                <w:sz w:val="28"/>
                <w:szCs w:val="28"/>
              </w:rPr>
              <w:t>Значение показателей</w:t>
            </w:r>
          </w:p>
        </w:tc>
      </w:tr>
      <w:tr w:rsidR="005C29AA" w:rsidRPr="00E679D8" w:rsidTr="005C29AA">
        <w:trPr>
          <w:trHeight w:val="343"/>
          <w:tblHeader/>
        </w:trPr>
        <w:tc>
          <w:tcPr>
            <w:tcW w:w="568" w:type="dxa"/>
            <w:vMerge/>
          </w:tcPr>
          <w:p w:rsidR="005C29AA" w:rsidRPr="00E679D8" w:rsidRDefault="005C29AA" w:rsidP="004F09C9">
            <w:pPr>
              <w:jc w:val="center"/>
              <w:rPr>
                <w:sz w:val="28"/>
                <w:szCs w:val="28"/>
              </w:rPr>
            </w:pPr>
          </w:p>
        </w:tc>
        <w:tc>
          <w:tcPr>
            <w:tcW w:w="3969" w:type="dxa"/>
            <w:vMerge/>
            <w:vAlign w:val="center"/>
          </w:tcPr>
          <w:p w:rsidR="005C29AA" w:rsidRPr="00E679D8" w:rsidRDefault="005C29AA" w:rsidP="004F09C9">
            <w:pPr>
              <w:jc w:val="center"/>
              <w:rPr>
                <w:sz w:val="28"/>
                <w:szCs w:val="28"/>
              </w:rPr>
            </w:pPr>
          </w:p>
        </w:tc>
        <w:tc>
          <w:tcPr>
            <w:tcW w:w="2110" w:type="dxa"/>
            <w:gridSpan w:val="3"/>
            <w:vMerge/>
            <w:vAlign w:val="center"/>
          </w:tcPr>
          <w:p w:rsidR="005C29AA" w:rsidRPr="00E679D8" w:rsidRDefault="005C29AA" w:rsidP="004F09C9">
            <w:pPr>
              <w:jc w:val="center"/>
              <w:rPr>
                <w:sz w:val="28"/>
                <w:szCs w:val="28"/>
              </w:rPr>
            </w:pPr>
          </w:p>
        </w:tc>
        <w:tc>
          <w:tcPr>
            <w:tcW w:w="4269" w:type="dxa"/>
            <w:tcBorders>
              <w:top w:val="single" w:sz="4" w:space="0" w:color="auto"/>
            </w:tcBorders>
          </w:tcPr>
          <w:p w:rsidR="005C29AA" w:rsidRPr="00E679D8" w:rsidRDefault="005C29AA" w:rsidP="004F09C9">
            <w:pPr>
              <w:jc w:val="center"/>
              <w:rPr>
                <w:sz w:val="28"/>
                <w:szCs w:val="28"/>
              </w:rPr>
            </w:pPr>
            <w:r>
              <w:rPr>
                <w:sz w:val="28"/>
                <w:szCs w:val="28"/>
              </w:rPr>
              <w:t>2022-2026</w:t>
            </w:r>
          </w:p>
        </w:tc>
      </w:tr>
      <w:tr w:rsidR="005C29AA" w:rsidRPr="00E679D8" w:rsidTr="005C29AA">
        <w:trPr>
          <w:trHeight w:val="259"/>
          <w:tblHeader/>
        </w:trPr>
        <w:tc>
          <w:tcPr>
            <w:tcW w:w="568" w:type="dxa"/>
          </w:tcPr>
          <w:p w:rsidR="005C29AA" w:rsidRPr="00E679D8" w:rsidRDefault="005C29AA" w:rsidP="004F09C9">
            <w:pPr>
              <w:jc w:val="center"/>
              <w:rPr>
                <w:b/>
                <w:sz w:val="28"/>
                <w:szCs w:val="28"/>
              </w:rPr>
            </w:pPr>
            <w:r w:rsidRPr="00E679D8">
              <w:rPr>
                <w:b/>
                <w:sz w:val="28"/>
                <w:szCs w:val="28"/>
              </w:rPr>
              <w:t>1</w:t>
            </w:r>
          </w:p>
        </w:tc>
        <w:tc>
          <w:tcPr>
            <w:tcW w:w="3969" w:type="dxa"/>
          </w:tcPr>
          <w:p w:rsidR="005C29AA" w:rsidRPr="00E679D8" w:rsidRDefault="005C29AA" w:rsidP="004F09C9">
            <w:pPr>
              <w:jc w:val="center"/>
              <w:rPr>
                <w:b/>
                <w:sz w:val="28"/>
                <w:szCs w:val="28"/>
              </w:rPr>
            </w:pPr>
            <w:r w:rsidRPr="00E679D8">
              <w:rPr>
                <w:b/>
                <w:sz w:val="28"/>
                <w:szCs w:val="28"/>
              </w:rPr>
              <w:t>2</w:t>
            </w:r>
          </w:p>
        </w:tc>
        <w:tc>
          <w:tcPr>
            <w:tcW w:w="2110" w:type="dxa"/>
            <w:gridSpan w:val="3"/>
            <w:vAlign w:val="center"/>
          </w:tcPr>
          <w:p w:rsidR="005C29AA" w:rsidRPr="00E679D8" w:rsidRDefault="005C29AA" w:rsidP="004F09C9">
            <w:pPr>
              <w:jc w:val="center"/>
              <w:rPr>
                <w:b/>
                <w:sz w:val="28"/>
                <w:szCs w:val="28"/>
              </w:rPr>
            </w:pPr>
            <w:r w:rsidRPr="00E679D8">
              <w:rPr>
                <w:b/>
                <w:sz w:val="28"/>
                <w:szCs w:val="28"/>
              </w:rPr>
              <w:t>3</w:t>
            </w:r>
          </w:p>
        </w:tc>
        <w:tc>
          <w:tcPr>
            <w:tcW w:w="4269" w:type="dxa"/>
            <w:vAlign w:val="center"/>
          </w:tcPr>
          <w:p w:rsidR="005C29AA" w:rsidRPr="00E679D8" w:rsidRDefault="005C29AA" w:rsidP="004F09C9">
            <w:pPr>
              <w:jc w:val="center"/>
              <w:rPr>
                <w:b/>
                <w:sz w:val="28"/>
                <w:szCs w:val="28"/>
              </w:rPr>
            </w:pPr>
            <w:r>
              <w:rPr>
                <w:b/>
                <w:sz w:val="28"/>
                <w:szCs w:val="28"/>
              </w:rPr>
              <w:t>5</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5C29AA" w:rsidRPr="00E679D8" w:rsidTr="005C29AA">
        <w:trPr>
          <w:trHeight w:val="259"/>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5C29AA" w:rsidRPr="00E679D8" w:rsidTr="005C29AA">
        <w:trPr>
          <w:trHeight w:val="761"/>
          <w:tblHeader/>
        </w:trPr>
        <w:tc>
          <w:tcPr>
            <w:tcW w:w="568" w:type="dxa"/>
          </w:tcPr>
          <w:p w:rsidR="005C29AA" w:rsidRPr="00E679D8" w:rsidRDefault="005C29AA" w:rsidP="004F09C9">
            <w:pPr>
              <w:jc w:val="center"/>
              <w:rPr>
                <w:sz w:val="28"/>
                <w:szCs w:val="28"/>
              </w:rPr>
            </w:pPr>
          </w:p>
        </w:tc>
        <w:tc>
          <w:tcPr>
            <w:tcW w:w="10348" w:type="dxa"/>
            <w:gridSpan w:val="5"/>
          </w:tcPr>
          <w:p w:rsidR="005C29AA" w:rsidRPr="00E679D8" w:rsidRDefault="005C29AA" w:rsidP="004F09C9">
            <w:pPr>
              <w:pStyle w:val="ConsPlusNormal"/>
              <w:ind w:firstLine="0"/>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1.</w:t>
            </w:r>
          </w:p>
        </w:tc>
        <w:tc>
          <w:tcPr>
            <w:tcW w:w="4536" w:type="dxa"/>
            <w:gridSpan w:val="2"/>
          </w:tcPr>
          <w:p w:rsidR="005C29AA" w:rsidRPr="00E679D8" w:rsidRDefault="005C29AA" w:rsidP="004F09C9">
            <w:pPr>
              <w:jc w:val="both"/>
              <w:rPr>
                <w:sz w:val="28"/>
                <w:szCs w:val="28"/>
              </w:rPr>
            </w:pPr>
            <w:r w:rsidRPr="00E679D8">
              <w:rPr>
                <w:sz w:val="28"/>
                <w:szCs w:val="28"/>
              </w:rPr>
              <w:t xml:space="preserve">Длина отремонтированных дорог </w:t>
            </w:r>
            <w:r w:rsidR="00E17648">
              <w:rPr>
                <w:sz w:val="28"/>
                <w:szCs w:val="28"/>
              </w:rPr>
              <w:t xml:space="preserve">и тротуаров </w:t>
            </w:r>
            <w:r w:rsidRPr="00E679D8">
              <w:rPr>
                <w:sz w:val="28"/>
                <w:szCs w:val="28"/>
              </w:rPr>
              <w:t xml:space="preserve">с асфальтобетонным покрытием </w:t>
            </w:r>
          </w:p>
        </w:tc>
        <w:tc>
          <w:tcPr>
            <w:tcW w:w="1134" w:type="dxa"/>
            <w:vAlign w:val="bottom"/>
          </w:tcPr>
          <w:p w:rsidR="005C29AA" w:rsidRPr="00E679D8" w:rsidRDefault="005C29AA" w:rsidP="004F09C9">
            <w:pPr>
              <w:jc w:val="center"/>
              <w:rPr>
                <w:sz w:val="28"/>
                <w:szCs w:val="28"/>
              </w:rPr>
            </w:pPr>
            <w:r w:rsidRPr="00E679D8">
              <w:rPr>
                <w:sz w:val="28"/>
                <w:szCs w:val="28"/>
              </w:rPr>
              <w:t>км</w:t>
            </w:r>
          </w:p>
        </w:tc>
        <w:tc>
          <w:tcPr>
            <w:tcW w:w="4678" w:type="dxa"/>
            <w:gridSpan w:val="2"/>
            <w:shd w:val="clear" w:color="auto" w:fill="auto"/>
            <w:vAlign w:val="bottom"/>
          </w:tcPr>
          <w:p w:rsidR="005C29AA" w:rsidRPr="00E679D8" w:rsidRDefault="00CD5D4F" w:rsidP="004F09C9">
            <w:pPr>
              <w:jc w:val="center"/>
              <w:rPr>
                <w:sz w:val="28"/>
                <w:szCs w:val="28"/>
              </w:rPr>
            </w:pPr>
            <w:r>
              <w:rPr>
                <w:sz w:val="28"/>
                <w:szCs w:val="28"/>
              </w:rPr>
              <w:t>8</w:t>
            </w:r>
            <w:r w:rsidR="005C29AA">
              <w:rPr>
                <w:sz w:val="28"/>
                <w:szCs w:val="28"/>
              </w:rPr>
              <w:t>,0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2.</w:t>
            </w:r>
          </w:p>
        </w:tc>
        <w:tc>
          <w:tcPr>
            <w:tcW w:w="4536" w:type="dxa"/>
            <w:gridSpan w:val="2"/>
          </w:tcPr>
          <w:p w:rsidR="005C29AA" w:rsidRPr="00E679D8" w:rsidRDefault="005C29AA" w:rsidP="004F09C9">
            <w:pPr>
              <w:jc w:val="both"/>
              <w:rPr>
                <w:sz w:val="28"/>
                <w:szCs w:val="28"/>
              </w:rPr>
            </w:pPr>
            <w:r w:rsidRPr="00E679D8">
              <w:rPr>
                <w:sz w:val="28"/>
                <w:szCs w:val="28"/>
              </w:rPr>
              <w:t>Площадь  нанесенной дорожной разметки</w:t>
            </w:r>
          </w:p>
        </w:tc>
        <w:tc>
          <w:tcPr>
            <w:tcW w:w="1134" w:type="dxa"/>
            <w:vAlign w:val="bottom"/>
          </w:tcPr>
          <w:p w:rsidR="005C29AA" w:rsidRPr="00E679D8" w:rsidRDefault="005C29AA" w:rsidP="004F09C9">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3000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3.</w:t>
            </w:r>
          </w:p>
        </w:tc>
        <w:tc>
          <w:tcPr>
            <w:tcW w:w="4536" w:type="dxa"/>
            <w:gridSpan w:val="2"/>
          </w:tcPr>
          <w:p w:rsidR="005C29AA" w:rsidRPr="00E679D8" w:rsidRDefault="005C29AA" w:rsidP="004F09C9">
            <w:pPr>
              <w:jc w:val="both"/>
              <w:rPr>
                <w:sz w:val="28"/>
                <w:szCs w:val="28"/>
              </w:rPr>
            </w:pPr>
            <w:r w:rsidRPr="00E679D8">
              <w:rPr>
                <w:sz w:val="28"/>
                <w:szCs w:val="28"/>
              </w:rPr>
              <w:t>Количество  приобретенных дорожных знаков</w:t>
            </w:r>
          </w:p>
        </w:tc>
        <w:tc>
          <w:tcPr>
            <w:tcW w:w="1134" w:type="dxa"/>
            <w:vAlign w:val="bottom"/>
          </w:tcPr>
          <w:p w:rsidR="005C29AA" w:rsidRPr="00E679D8" w:rsidRDefault="005C29AA" w:rsidP="004F09C9">
            <w:pPr>
              <w:jc w:val="center"/>
              <w:rPr>
                <w:sz w:val="28"/>
                <w:szCs w:val="28"/>
              </w:rP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4.</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134" w:type="dxa"/>
            <w:vAlign w:val="bottom"/>
          </w:tcPr>
          <w:p w:rsidR="005C29AA" w:rsidRPr="00E679D8" w:rsidRDefault="005C29AA" w:rsidP="004F09C9">
            <w:pPr>
              <w:jc w:val="center"/>
            </w:pPr>
            <w:r w:rsidRPr="00E679D8">
              <w:rPr>
                <w:sz w:val="28"/>
                <w:szCs w:val="28"/>
              </w:rPr>
              <w:t>шт.</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100</w:t>
            </w:r>
          </w:p>
        </w:tc>
      </w:tr>
      <w:tr w:rsidR="005C29AA" w:rsidRPr="00E679D8" w:rsidTr="005C29AA">
        <w:trPr>
          <w:trHeight w:val="259"/>
          <w:tblHeader/>
        </w:trPr>
        <w:tc>
          <w:tcPr>
            <w:tcW w:w="568" w:type="dxa"/>
          </w:tcPr>
          <w:p w:rsidR="005C29AA" w:rsidRPr="00E679D8" w:rsidRDefault="005C29AA" w:rsidP="004F09C9">
            <w:pPr>
              <w:jc w:val="center"/>
              <w:rPr>
                <w:sz w:val="28"/>
                <w:szCs w:val="28"/>
              </w:rPr>
            </w:pPr>
            <w:r w:rsidRPr="00E679D8">
              <w:rPr>
                <w:sz w:val="28"/>
                <w:szCs w:val="28"/>
              </w:rPr>
              <w:t>5.</w:t>
            </w:r>
          </w:p>
        </w:tc>
        <w:tc>
          <w:tcPr>
            <w:tcW w:w="4536" w:type="dxa"/>
            <w:gridSpan w:val="2"/>
          </w:tcPr>
          <w:p w:rsidR="005C29AA" w:rsidRPr="00E679D8" w:rsidRDefault="005C29AA" w:rsidP="004F09C9">
            <w:pPr>
              <w:pStyle w:val="ConsPlusCell"/>
              <w:rPr>
                <w:rFonts w:ascii="Times New Roman" w:hAnsi="Times New Roman" w:cs="Times New Roman"/>
                <w:sz w:val="28"/>
                <w:szCs w:val="28"/>
              </w:rPr>
            </w:pPr>
            <w:r w:rsidRPr="00E679D8">
              <w:rPr>
                <w:rFonts w:ascii="Times New Roman" w:hAnsi="Times New Roman" w:cs="Times New Roman"/>
                <w:sz w:val="28"/>
                <w:szCs w:val="28"/>
              </w:rPr>
              <w:t>Грейдирование дорог общего пользования местного значения</w:t>
            </w:r>
          </w:p>
        </w:tc>
        <w:tc>
          <w:tcPr>
            <w:tcW w:w="1134" w:type="dxa"/>
            <w:vAlign w:val="bottom"/>
          </w:tcPr>
          <w:p w:rsidR="005C29AA" w:rsidRPr="00E679D8" w:rsidRDefault="005C29AA" w:rsidP="004F09C9">
            <w:pPr>
              <w:jc w:val="center"/>
            </w:pPr>
            <w:r w:rsidRPr="00E679D8">
              <w:rPr>
                <w:sz w:val="28"/>
                <w:szCs w:val="28"/>
              </w:rPr>
              <w:t>м</w:t>
            </w:r>
          </w:p>
        </w:tc>
        <w:tc>
          <w:tcPr>
            <w:tcW w:w="4678" w:type="dxa"/>
            <w:gridSpan w:val="2"/>
            <w:shd w:val="clear" w:color="auto" w:fill="auto"/>
            <w:vAlign w:val="bottom"/>
          </w:tcPr>
          <w:p w:rsidR="005C29AA" w:rsidRPr="00E679D8" w:rsidRDefault="005C29AA" w:rsidP="004F09C9">
            <w:pPr>
              <w:jc w:val="center"/>
              <w:rPr>
                <w:sz w:val="28"/>
                <w:szCs w:val="28"/>
              </w:rPr>
            </w:pPr>
            <w:r>
              <w:rPr>
                <w:sz w:val="28"/>
                <w:szCs w:val="28"/>
              </w:rPr>
              <w:t>50000</w:t>
            </w:r>
          </w:p>
        </w:tc>
      </w:tr>
    </w:tbl>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Default="00583FBD" w:rsidP="00583FBD">
      <w:pPr>
        <w:rPr>
          <w:highlight w:val="yellow"/>
        </w:rPr>
      </w:pPr>
    </w:p>
    <w:p w:rsidR="00583FBD" w:rsidRPr="00583FBD" w:rsidRDefault="00583FBD" w:rsidP="00583FBD">
      <w:pPr>
        <w:rPr>
          <w:highlight w:val="yellow"/>
        </w:rPr>
      </w:pPr>
    </w:p>
    <w:p w:rsidR="00583FBD" w:rsidRDefault="00583FBD" w:rsidP="005B3F47">
      <w:pPr>
        <w:pStyle w:val="1"/>
        <w:rPr>
          <w:b w:val="0"/>
          <w:spacing w:val="0"/>
          <w:szCs w:val="28"/>
          <w:highlight w:val="yellow"/>
          <w:lang w:val="ru-RU"/>
        </w:rPr>
        <w:sectPr w:rsidR="00583FBD">
          <w:headerReference w:type="default" r:id="rId17"/>
          <w:headerReference w:type="first" r:id="rId18"/>
          <w:pgSz w:w="11906" w:h="16838"/>
          <w:pgMar w:top="1134" w:right="567" w:bottom="1134" w:left="1701" w:header="720" w:footer="720" w:gutter="0"/>
          <w:cols w:space="720"/>
          <w:docGrid w:linePitch="360"/>
        </w:sectPr>
      </w:pPr>
    </w:p>
    <w:p w:rsidR="00970D61" w:rsidRPr="00583FBD" w:rsidRDefault="00970D61" w:rsidP="00970D61">
      <w:pPr>
        <w:pStyle w:val="1"/>
        <w:rPr>
          <w:b w:val="0"/>
          <w:spacing w:val="0"/>
          <w:szCs w:val="28"/>
          <w:lang w:val="ru-RU"/>
        </w:rPr>
      </w:pPr>
      <w:r w:rsidRPr="00583FBD">
        <w:rPr>
          <w:b w:val="0"/>
          <w:spacing w:val="0"/>
          <w:szCs w:val="28"/>
          <w:lang w:val="ru-RU"/>
        </w:rPr>
        <w:lastRenderedPageBreak/>
        <w:t>3. Перечень</w:t>
      </w:r>
    </w:p>
    <w:p w:rsidR="00970D61" w:rsidRPr="0068643A" w:rsidRDefault="00970D61" w:rsidP="00970D61">
      <w:pPr>
        <w:ind w:firstLine="360"/>
        <w:jc w:val="center"/>
      </w:pPr>
      <w:r w:rsidRPr="00583FBD">
        <w:rPr>
          <w:sz w:val="28"/>
          <w:szCs w:val="28"/>
        </w:rPr>
        <w:t xml:space="preserve">мероприятий подпрограммы </w:t>
      </w:r>
      <w:r w:rsidRPr="00E679D8">
        <w:rPr>
          <w:sz w:val="28"/>
          <w:szCs w:val="28"/>
        </w:rPr>
        <w:t>«Развитие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tbl>
      <w:tblPr>
        <w:tblW w:w="1581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2759"/>
        <w:gridCol w:w="2340"/>
        <w:gridCol w:w="1204"/>
        <w:gridCol w:w="1210"/>
        <w:gridCol w:w="1134"/>
        <w:gridCol w:w="992"/>
        <w:gridCol w:w="1014"/>
        <w:gridCol w:w="993"/>
        <w:gridCol w:w="1701"/>
        <w:gridCol w:w="1613"/>
      </w:tblGrid>
      <w:tr w:rsidR="00970D61" w:rsidRPr="00EA53B3" w:rsidTr="000F1DA3">
        <w:trPr>
          <w:trHeight w:val="1613"/>
        </w:trPr>
        <w:tc>
          <w:tcPr>
            <w:tcW w:w="851" w:type="dxa"/>
            <w:vMerge w:val="restart"/>
            <w:shd w:val="clear" w:color="auto" w:fill="auto"/>
          </w:tcPr>
          <w:p w:rsidR="00970D61" w:rsidRPr="00EA53B3" w:rsidRDefault="00970D61" w:rsidP="000F1DA3">
            <w:pPr>
              <w:ind w:left="-113" w:right="-57"/>
              <w:jc w:val="center"/>
              <w:rPr>
                <w:sz w:val="28"/>
                <w:szCs w:val="28"/>
              </w:rPr>
            </w:pPr>
            <w:r w:rsidRPr="00EA53B3">
              <w:rPr>
                <w:sz w:val="28"/>
                <w:szCs w:val="28"/>
              </w:rPr>
              <w:t>№</w:t>
            </w:r>
          </w:p>
          <w:p w:rsidR="00970D61" w:rsidRPr="00EA53B3" w:rsidRDefault="00970D61" w:rsidP="000F1DA3">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2759" w:type="dxa"/>
            <w:vMerge w:val="restart"/>
            <w:shd w:val="clear" w:color="auto" w:fill="auto"/>
          </w:tcPr>
          <w:p w:rsidR="00970D61" w:rsidRPr="00EA53B3" w:rsidRDefault="00970D61" w:rsidP="000F1DA3">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70D61" w:rsidRPr="00EA53B3" w:rsidRDefault="00970D61" w:rsidP="000F1DA3">
            <w:pPr>
              <w:ind w:left="-113" w:right="-57"/>
              <w:jc w:val="center"/>
              <w:rPr>
                <w:sz w:val="28"/>
                <w:szCs w:val="28"/>
              </w:rPr>
            </w:pPr>
            <w:r w:rsidRPr="00EA53B3">
              <w:rPr>
                <w:sz w:val="28"/>
                <w:szCs w:val="28"/>
                <w:shd w:val="clear" w:color="auto" w:fill="FFFFFF"/>
              </w:rPr>
              <w:t>Источники финансирования</w:t>
            </w:r>
          </w:p>
        </w:tc>
        <w:tc>
          <w:tcPr>
            <w:tcW w:w="1204" w:type="dxa"/>
            <w:vMerge w:val="restart"/>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Объем финансирования,</w:t>
            </w:r>
          </w:p>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всего</w:t>
            </w:r>
          </w:p>
          <w:p w:rsidR="00970D61" w:rsidRPr="00EA53B3" w:rsidRDefault="00970D61" w:rsidP="000F1DA3">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5343" w:type="dxa"/>
            <w:gridSpan w:val="5"/>
            <w:shd w:val="clear" w:color="auto" w:fill="auto"/>
          </w:tcPr>
          <w:p w:rsidR="00970D61" w:rsidRPr="00EA53B3" w:rsidRDefault="00970D61" w:rsidP="000F1DA3">
            <w:pPr>
              <w:jc w:val="center"/>
              <w:rPr>
                <w:b/>
                <w:sz w:val="28"/>
                <w:szCs w:val="28"/>
              </w:rPr>
            </w:pPr>
            <w:r w:rsidRPr="00EA53B3">
              <w:rPr>
                <w:sz w:val="28"/>
                <w:szCs w:val="28"/>
              </w:rPr>
              <w:t>В том числе по годам</w:t>
            </w:r>
          </w:p>
          <w:p w:rsidR="00970D61" w:rsidRPr="00EA53B3" w:rsidRDefault="00970D61" w:rsidP="000F1DA3">
            <w:pPr>
              <w:ind w:left="-113" w:right="-57"/>
              <w:jc w:val="center"/>
              <w:rPr>
                <w:sz w:val="28"/>
                <w:szCs w:val="28"/>
                <w:shd w:val="clear" w:color="auto" w:fill="FFFFFF"/>
              </w:rPr>
            </w:pPr>
          </w:p>
        </w:tc>
        <w:tc>
          <w:tcPr>
            <w:tcW w:w="1701"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Непосредственный</w:t>
            </w:r>
          </w:p>
          <w:p w:rsidR="00970D61" w:rsidRPr="00EA53B3" w:rsidRDefault="00970D61" w:rsidP="000F1DA3">
            <w:pPr>
              <w:ind w:left="-113"/>
              <w:jc w:val="center"/>
              <w:rPr>
                <w:sz w:val="28"/>
                <w:szCs w:val="28"/>
              </w:rPr>
            </w:pPr>
            <w:r w:rsidRPr="00EA53B3">
              <w:rPr>
                <w:sz w:val="28"/>
                <w:szCs w:val="28"/>
                <w:shd w:val="clear" w:color="auto" w:fill="FFFFFF"/>
              </w:rPr>
              <w:t>результат реализации мероприятия</w:t>
            </w:r>
          </w:p>
        </w:tc>
        <w:tc>
          <w:tcPr>
            <w:tcW w:w="1613" w:type="dxa"/>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70D61" w:rsidRPr="00EA53B3" w:rsidRDefault="00970D61" w:rsidP="000F1DA3">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70D61" w:rsidRPr="00EA53B3" w:rsidTr="000F1DA3">
        <w:trPr>
          <w:trHeight w:val="471"/>
        </w:trPr>
        <w:tc>
          <w:tcPr>
            <w:tcW w:w="851" w:type="dxa"/>
            <w:vMerge/>
            <w:shd w:val="clear" w:color="auto" w:fill="auto"/>
          </w:tcPr>
          <w:p w:rsidR="00970D61" w:rsidRPr="00EA53B3" w:rsidRDefault="00970D61" w:rsidP="000F1DA3">
            <w:pPr>
              <w:ind w:left="-113" w:right="-57"/>
              <w:jc w:val="center"/>
              <w:rPr>
                <w:sz w:val="28"/>
                <w:szCs w:val="28"/>
              </w:rPr>
            </w:pPr>
          </w:p>
        </w:tc>
        <w:tc>
          <w:tcPr>
            <w:tcW w:w="2759" w:type="dxa"/>
            <w:vMerge/>
            <w:shd w:val="clear" w:color="auto" w:fill="auto"/>
          </w:tcPr>
          <w:p w:rsidR="00970D61" w:rsidRPr="00EA53B3" w:rsidRDefault="00970D61" w:rsidP="000F1DA3">
            <w:pPr>
              <w:ind w:right="-57"/>
              <w:jc w:val="center"/>
              <w:rPr>
                <w:sz w:val="28"/>
                <w:szCs w:val="28"/>
                <w:shd w:val="clear" w:color="auto" w:fill="FFFFFF"/>
              </w:rPr>
            </w:pPr>
          </w:p>
        </w:tc>
        <w:tc>
          <w:tcPr>
            <w:tcW w:w="2340" w:type="dxa"/>
            <w:vMerge/>
            <w:shd w:val="clear" w:color="auto" w:fill="auto"/>
          </w:tcPr>
          <w:p w:rsidR="00970D61" w:rsidRPr="00EA53B3" w:rsidRDefault="00970D61" w:rsidP="000F1DA3">
            <w:pPr>
              <w:ind w:left="-113" w:right="-57"/>
              <w:jc w:val="center"/>
              <w:rPr>
                <w:sz w:val="28"/>
                <w:szCs w:val="28"/>
                <w:shd w:val="clear" w:color="auto" w:fill="FFFFFF"/>
              </w:rPr>
            </w:pPr>
          </w:p>
        </w:tc>
        <w:tc>
          <w:tcPr>
            <w:tcW w:w="1204" w:type="dxa"/>
            <w:vMerge/>
            <w:shd w:val="clear" w:color="auto" w:fill="auto"/>
          </w:tcPr>
          <w:p w:rsidR="00970D61" w:rsidRPr="00EA53B3" w:rsidRDefault="00970D61" w:rsidP="000F1DA3">
            <w:pPr>
              <w:ind w:left="-113" w:right="-57"/>
              <w:jc w:val="center"/>
              <w:rPr>
                <w:sz w:val="28"/>
                <w:szCs w:val="28"/>
                <w:shd w:val="clear" w:color="auto" w:fill="FFFFFF"/>
              </w:rPr>
            </w:pPr>
          </w:p>
        </w:tc>
        <w:tc>
          <w:tcPr>
            <w:tcW w:w="1210"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22</w:t>
            </w:r>
          </w:p>
        </w:tc>
        <w:tc>
          <w:tcPr>
            <w:tcW w:w="1134"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23</w:t>
            </w:r>
          </w:p>
        </w:tc>
        <w:tc>
          <w:tcPr>
            <w:tcW w:w="992" w:type="dxa"/>
            <w:shd w:val="clear" w:color="auto" w:fill="auto"/>
          </w:tcPr>
          <w:p w:rsidR="00970D61" w:rsidRPr="00EA53B3" w:rsidRDefault="00970D61" w:rsidP="000F1DA3">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24</w:t>
            </w:r>
          </w:p>
        </w:tc>
        <w:tc>
          <w:tcPr>
            <w:tcW w:w="1014"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2025</w:t>
            </w:r>
          </w:p>
        </w:tc>
        <w:tc>
          <w:tcPr>
            <w:tcW w:w="993" w:type="dxa"/>
          </w:tcPr>
          <w:p w:rsidR="00970D61" w:rsidRPr="00EA53B3" w:rsidRDefault="00970D61" w:rsidP="000F1DA3">
            <w:pPr>
              <w:ind w:left="-113" w:right="-57"/>
              <w:jc w:val="center"/>
              <w:rPr>
                <w:sz w:val="28"/>
                <w:szCs w:val="28"/>
                <w:shd w:val="clear" w:color="auto" w:fill="FFFFFF"/>
              </w:rPr>
            </w:pPr>
            <w:r>
              <w:rPr>
                <w:sz w:val="28"/>
                <w:szCs w:val="28"/>
                <w:shd w:val="clear" w:color="auto" w:fill="FFFFFF"/>
              </w:rPr>
              <w:t>2026</w:t>
            </w:r>
          </w:p>
        </w:tc>
        <w:tc>
          <w:tcPr>
            <w:tcW w:w="1701" w:type="dxa"/>
            <w:tcBorders>
              <w:bottom w:val="nil"/>
            </w:tcBorders>
            <w:shd w:val="clear" w:color="auto" w:fill="auto"/>
          </w:tcPr>
          <w:p w:rsidR="00970D61" w:rsidRPr="00EA53B3" w:rsidRDefault="00970D61" w:rsidP="000F1DA3">
            <w:pPr>
              <w:ind w:left="-113" w:right="-57"/>
              <w:jc w:val="center"/>
              <w:rPr>
                <w:sz w:val="28"/>
                <w:szCs w:val="28"/>
                <w:shd w:val="clear" w:color="auto" w:fill="FFFFFF"/>
              </w:rPr>
            </w:pPr>
          </w:p>
        </w:tc>
        <w:tc>
          <w:tcPr>
            <w:tcW w:w="1613" w:type="dxa"/>
            <w:tcBorders>
              <w:bottom w:val="nil"/>
            </w:tcBorders>
            <w:shd w:val="clear" w:color="auto" w:fill="auto"/>
          </w:tcPr>
          <w:p w:rsidR="00970D61" w:rsidRPr="00EA53B3" w:rsidRDefault="00970D61" w:rsidP="000F1DA3">
            <w:pPr>
              <w:shd w:val="clear" w:color="auto" w:fill="FFFFFF"/>
              <w:ind w:left="-113" w:right="-57"/>
              <w:jc w:val="center"/>
              <w:textAlignment w:val="baseline"/>
              <w:rPr>
                <w:sz w:val="28"/>
                <w:szCs w:val="28"/>
                <w:shd w:val="clear" w:color="auto" w:fill="FFFFFF"/>
              </w:rPr>
            </w:pPr>
          </w:p>
        </w:tc>
      </w:tr>
      <w:tr w:rsidR="00970D61" w:rsidRPr="00EA53B3" w:rsidTr="000F1DA3">
        <w:tc>
          <w:tcPr>
            <w:tcW w:w="851" w:type="dxa"/>
            <w:shd w:val="clear" w:color="auto" w:fill="auto"/>
            <w:vAlign w:val="center"/>
          </w:tcPr>
          <w:p w:rsidR="00970D61" w:rsidRPr="00EA53B3" w:rsidRDefault="00970D61" w:rsidP="000F1DA3">
            <w:pPr>
              <w:jc w:val="center"/>
              <w:rPr>
                <w:sz w:val="28"/>
                <w:szCs w:val="28"/>
              </w:rPr>
            </w:pPr>
            <w:r w:rsidRPr="00EA53B3">
              <w:rPr>
                <w:sz w:val="28"/>
                <w:szCs w:val="28"/>
              </w:rPr>
              <w:t>1</w:t>
            </w:r>
          </w:p>
        </w:tc>
        <w:tc>
          <w:tcPr>
            <w:tcW w:w="2759" w:type="dxa"/>
            <w:vAlign w:val="center"/>
          </w:tcPr>
          <w:p w:rsidR="00970D61" w:rsidRPr="00EA53B3" w:rsidRDefault="00970D61" w:rsidP="000F1DA3">
            <w:pPr>
              <w:jc w:val="center"/>
              <w:rPr>
                <w:sz w:val="28"/>
                <w:szCs w:val="28"/>
              </w:rPr>
            </w:pPr>
            <w:r w:rsidRPr="00EA53B3">
              <w:rPr>
                <w:sz w:val="28"/>
                <w:szCs w:val="28"/>
              </w:rPr>
              <w:t>2</w:t>
            </w:r>
          </w:p>
        </w:tc>
        <w:tc>
          <w:tcPr>
            <w:tcW w:w="2340" w:type="dxa"/>
            <w:shd w:val="clear" w:color="auto" w:fill="auto"/>
            <w:vAlign w:val="center"/>
          </w:tcPr>
          <w:p w:rsidR="00970D61" w:rsidRPr="00EA53B3" w:rsidRDefault="00970D61" w:rsidP="000F1DA3">
            <w:pPr>
              <w:jc w:val="center"/>
              <w:rPr>
                <w:sz w:val="28"/>
                <w:szCs w:val="28"/>
              </w:rPr>
            </w:pPr>
            <w:r w:rsidRPr="00EA53B3">
              <w:rPr>
                <w:sz w:val="28"/>
                <w:szCs w:val="28"/>
              </w:rPr>
              <w:t>3</w:t>
            </w:r>
          </w:p>
        </w:tc>
        <w:tc>
          <w:tcPr>
            <w:tcW w:w="1204" w:type="dxa"/>
            <w:shd w:val="clear" w:color="auto" w:fill="auto"/>
            <w:vAlign w:val="center"/>
          </w:tcPr>
          <w:p w:rsidR="00970D61" w:rsidRPr="00EA53B3" w:rsidRDefault="00970D61" w:rsidP="000F1DA3">
            <w:pPr>
              <w:jc w:val="center"/>
              <w:rPr>
                <w:sz w:val="28"/>
                <w:szCs w:val="28"/>
              </w:rPr>
            </w:pPr>
            <w:r w:rsidRPr="00EA53B3">
              <w:rPr>
                <w:sz w:val="28"/>
                <w:szCs w:val="28"/>
              </w:rPr>
              <w:t>4</w:t>
            </w:r>
          </w:p>
        </w:tc>
        <w:tc>
          <w:tcPr>
            <w:tcW w:w="1210" w:type="dxa"/>
            <w:shd w:val="clear" w:color="auto" w:fill="auto"/>
            <w:vAlign w:val="center"/>
          </w:tcPr>
          <w:p w:rsidR="00970D61" w:rsidRPr="00EA53B3" w:rsidRDefault="00970D61" w:rsidP="000F1DA3">
            <w:pPr>
              <w:jc w:val="center"/>
              <w:rPr>
                <w:sz w:val="28"/>
                <w:szCs w:val="28"/>
              </w:rPr>
            </w:pPr>
            <w:r w:rsidRPr="00EA53B3">
              <w:rPr>
                <w:sz w:val="28"/>
                <w:szCs w:val="28"/>
              </w:rPr>
              <w:t>5</w:t>
            </w:r>
          </w:p>
        </w:tc>
        <w:tc>
          <w:tcPr>
            <w:tcW w:w="1134" w:type="dxa"/>
            <w:shd w:val="clear" w:color="auto" w:fill="auto"/>
            <w:vAlign w:val="center"/>
          </w:tcPr>
          <w:p w:rsidR="00970D61" w:rsidRPr="00EA53B3" w:rsidRDefault="00970D61" w:rsidP="000F1DA3">
            <w:pPr>
              <w:jc w:val="center"/>
              <w:rPr>
                <w:sz w:val="28"/>
                <w:szCs w:val="28"/>
              </w:rPr>
            </w:pPr>
            <w:r w:rsidRPr="00EA53B3">
              <w:rPr>
                <w:sz w:val="28"/>
                <w:szCs w:val="28"/>
              </w:rPr>
              <w:t>6</w:t>
            </w:r>
          </w:p>
        </w:tc>
        <w:tc>
          <w:tcPr>
            <w:tcW w:w="992" w:type="dxa"/>
            <w:shd w:val="clear" w:color="auto" w:fill="auto"/>
            <w:vAlign w:val="center"/>
          </w:tcPr>
          <w:p w:rsidR="00970D61" w:rsidRPr="00EA53B3" w:rsidRDefault="00970D61" w:rsidP="000F1DA3">
            <w:pPr>
              <w:jc w:val="center"/>
              <w:rPr>
                <w:sz w:val="28"/>
                <w:szCs w:val="28"/>
              </w:rPr>
            </w:pPr>
            <w:r w:rsidRPr="00EA53B3">
              <w:rPr>
                <w:sz w:val="28"/>
                <w:szCs w:val="28"/>
              </w:rPr>
              <w:t>7</w:t>
            </w:r>
          </w:p>
        </w:tc>
        <w:tc>
          <w:tcPr>
            <w:tcW w:w="1014" w:type="dxa"/>
          </w:tcPr>
          <w:p w:rsidR="00970D61" w:rsidRPr="00B606EF" w:rsidRDefault="00970D61" w:rsidP="000F1DA3">
            <w:pPr>
              <w:jc w:val="center"/>
              <w:rPr>
                <w:sz w:val="28"/>
                <w:szCs w:val="28"/>
                <w:lang w:val="en-US"/>
              </w:rPr>
            </w:pPr>
            <w:r>
              <w:rPr>
                <w:sz w:val="28"/>
                <w:szCs w:val="28"/>
                <w:lang w:val="en-US"/>
              </w:rPr>
              <w:t>8</w:t>
            </w:r>
          </w:p>
        </w:tc>
        <w:tc>
          <w:tcPr>
            <w:tcW w:w="993" w:type="dxa"/>
          </w:tcPr>
          <w:p w:rsidR="00970D61" w:rsidRPr="00B606EF" w:rsidRDefault="00970D61" w:rsidP="000F1DA3">
            <w:pPr>
              <w:jc w:val="center"/>
              <w:rPr>
                <w:sz w:val="28"/>
                <w:szCs w:val="28"/>
                <w:lang w:val="en-US"/>
              </w:rPr>
            </w:pPr>
            <w:r>
              <w:rPr>
                <w:sz w:val="28"/>
                <w:szCs w:val="28"/>
                <w:lang w:val="en-US"/>
              </w:rPr>
              <w:t>9</w:t>
            </w:r>
          </w:p>
        </w:tc>
        <w:tc>
          <w:tcPr>
            <w:tcW w:w="1701" w:type="dxa"/>
            <w:shd w:val="clear" w:color="auto" w:fill="auto"/>
            <w:vAlign w:val="center"/>
          </w:tcPr>
          <w:p w:rsidR="00970D61" w:rsidRPr="00EA53B3" w:rsidRDefault="00970D61" w:rsidP="000F1DA3">
            <w:pPr>
              <w:jc w:val="center"/>
              <w:rPr>
                <w:sz w:val="28"/>
                <w:szCs w:val="28"/>
              </w:rPr>
            </w:pPr>
            <w:r w:rsidRPr="00EA53B3">
              <w:rPr>
                <w:sz w:val="28"/>
                <w:szCs w:val="28"/>
              </w:rPr>
              <w:t>10</w:t>
            </w:r>
          </w:p>
        </w:tc>
        <w:tc>
          <w:tcPr>
            <w:tcW w:w="1613" w:type="dxa"/>
            <w:shd w:val="clear" w:color="auto" w:fill="auto"/>
            <w:vAlign w:val="center"/>
          </w:tcPr>
          <w:p w:rsidR="00970D61" w:rsidRPr="00EA53B3" w:rsidRDefault="00970D61" w:rsidP="000F1DA3">
            <w:pPr>
              <w:jc w:val="center"/>
              <w:rPr>
                <w:sz w:val="28"/>
                <w:szCs w:val="28"/>
              </w:rPr>
            </w:pPr>
            <w:r w:rsidRPr="00EA53B3">
              <w:rPr>
                <w:sz w:val="28"/>
                <w:szCs w:val="28"/>
              </w:rPr>
              <w:t>11</w:t>
            </w:r>
          </w:p>
        </w:tc>
      </w:tr>
      <w:tr w:rsidR="00970D61" w:rsidRPr="00EA53B3" w:rsidTr="000F1DA3">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w:t>
            </w:r>
          </w:p>
        </w:tc>
        <w:tc>
          <w:tcPr>
            <w:tcW w:w="2759" w:type="dxa"/>
            <w:vMerge w:val="restart"/>
            <w:shd w:val="clear" w:color="auto" w:fill="auto"/>
          </w:tcPr>
          <w:p w:rsidR="00970D61" w:rsidRPr="00EA53B3" w:rsidRDefault="00970D61" w:rsidP="000F1DA3">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70D61" w:rsidRPr="00EA53B3" w:rsidRDefault="00970D61" w:rsidP="000F1DA3">
            <w:pPr>
              <w:ind w:right="-142"/>
              <w:rPr>
                <w:sz w:val="28"/>
                <w:szCs w:val="28"/>
              </w:rPr>
            </w:pPr>
          </w:p>
          <w:p w:rsidR="00970D61" w:rsidRPr="00EA53B3" w:rsidRDefault="00970D61" w:rsidP="000F1DA3">
            <w:pPr>
              <w:ind w:right="-142"/>
              <w:rPr>
                <w:sz w:val="28"/>
                <w:szCs w:val="28"/>
              </w:rPr>
            </w:pPr>
            <w:r w:rsidRPr="00EA53B3">
              <w:rPr>
                <w:sz w:val="28"/>
                <w:szCs w:val="28"/>
              </w:rPr>
              <w:lastRenderedPageBreak/>
              <w:t>в том числе</w:t>
            </w:r>
          </w:p>
        </w:tc>
        <w:tc>
          <w:tcPr>
            <w:tcW w:w="2340" w:type="dxa"/>
            <w:shd w:val="clear" w:color="auto" w:fill="auto"/>
          </w:tcPr>
          <w:p w:rsidR="00970D61" w:rsidRPr="00EA53B3" w:rsidRDefault="00970D61" w:rsidP="000F1DA3">
            <w:pPr>
              <w:rPr>
                <w:sz w:val="28"/>
                <w:szCs w:val="28"/>
              </w:rPr>
            </w:pPr>
            <w:r w:rsidRPr="00EA53B3">
              <w:rPr>
                <w:sz w:val="28"/>
                <w:szCs w:val="28"/>
              </w:rPr>
              <w:lastRenderedPageBreak/>
              <w:t>всего</w:t>
            </w:r>
          </w:p>
        </w:tc>
        <w:tc>
          <w:tcPr>
            <w:tcW w:w="1204" w:type="dxa"/>
            <w:shd w:val="clear" w:color="auto" w:fill="auto"/>
            <w:vAlign w:val="bottom"/>
          </w:tcPr>
          <w:p w:rsidR="00970D61" w:rsidRPr="00EA53B3" w:rsidRDefault="001C3175" w:rsidP="000F1DA3">
            <w:pPr>
              <w:jc w:val="center"/>
              <w:rPr>
                <w:sz w:val="28"/>
                <w:szCs w:val="28"/>
              </w:rPr>
            </w:pPr>
            <w:r>
              <w:rPr>
                <w:sz w:val="28"/>
                <w:szCs w:val="28"/>
              </w:rPr>
              <w:t>58106,1</w:t>
            </w:r>
          </w:p>
        </w:tc>
        <w:tc>
          <w:tcPr>
            <w:tcW w:w="1210" w:type="dxa"/>
            <w:shd w:val="clear" w:color="auto" w:fill="auto"/>
            <w:vAlign w:val="bottom"/>
          </w:tcPr>
          <w:p w:rsidR="00970D61" w:rsidRPr="00EA53B3" w:rsidRDefault="00970D61" w:rsidP="000F1DA3">
            <w:pPr>
              <w:jc w:val="center"/>
              <w:rPr>
                <w:sz w:val="28"/>
                <w:szCs w:val="28"/>
              </w:rPr>
            </w:pPr>
            <w:r>
              <w:rPr>
                <w:sz w:val="28"/>
                <w:szCs w:val="28"/>
              </w:rPr>
              <w:t>22594,2</w:t>
            </w:r>
          </w:p>
        </w:tc>
        <w:tc>
          <w:tcPr>
            <w:tcW w:w="1134" w:type="dxa"/>
            <w:shd w:val="clear" w:color="auto" w:fill="auto"/>
            <w:vAlign w:val="bottom"/>
          </w:tcPr>
          <w:p w:rsidR="00970D61" w:rsidRPr="00EA53B3" w:rsidRDefault="001C3175"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tabs>
                <w:tab w:val="left" w:pos="2145"/>
              </w:tabs>
              <w:snapToGrid w:val="0"/>
              <w:jc w:val="center"/>
              <w:rPr>
                <w:sz w:val="28"/>
                <w:szCs w:val="28"/>
              </w:rPr>
            </w:pPr>
            <w:r>
              <w:rPr>
                <w:sz w:val="28"/>
                <w:szCs w:val="28"/>
              </w:rPr>
              <w:t>9572,7</w:t>
            </w:r>
          </w:p>
        </w:tc>
        <w:tc>
          <w:tcPr>
            <w:tcW w:w="993" w:type="dxa"/>
          </w:tcPr>
          <w:p w:rsidR="00970D61" w:rsidRPr="00EA53B3" w:rsidRDefault="00970D61" w:rsidP="000F1DA3">
            <w:pPr>
              <w:tabs>
                <w:tab w:val="left" w:pos="2145"/>
              </w:tabs>
              <w:snapToGrid w:val="0"/>
              <w:jc w:val="center"/>
              <w:rPr>
                <w:sz w:val="28"/>
                <w:szCs w:val="28"/>
              </w:rPr>
            </w:pPr>
            <w:r>
              <w:rPr>
                <w:sz w:val="28"/>
                <w:szCs w:val="28"/>
              </w:rPr>
              <w:t>9572,7</w:t>
            </w:r>
          </w:p>
        </w:tc>
        <w:tc>
          <w:tcPr>
            <w:tcW w:w="1701" w:type="dxa"/>
            <w:vMerge w:val="restart"/>
            <w:shd w:val="clear" w:color="auto" w:fill="auto"/>
          </w:tcPr>
          <w:p w:rsidR="00970D61" w:rsidRPr="00EA53B3" w:rsidRDefault="00970D61" w:rsidP="000F1DA3">
            <w:pPr>
              <w:tabs>
                <w:tab w:val="left" w:pos="2145"/>
              </w:tabs>
              <w:snapToGrid w:val="0"/>
              <w:jc w:val="both"/>
              <w:rPr>
                <w:sz w:val="28"/>
                <w:szCs w:val="28"/>
              </w:rPr>
            </w:pPr>
            <w:r w:rsidRPr="00EA53B3">
              <w:rPr>
                <w:sz w:val="28"/>
                <w:szCs w:val="28"/>
              </w:rPr>
              <w:t>Улучшение  транспортно  эксплуатационных качеств  автомобиль</w:t>
            </w:r>
            <w:r w:rsidRPr="00EA53B3">
              <w:rPr>
                <w:sz w:val="28"/>
                <w:szCs w:val="28"/>
              </w:rPr>
              <w:lastRenderedPageBreak/>
              <w:t>ных дорог</w:t>
            </w:r>
          </w:p>
        </w:tc>
        <w:tc>
          <w:tcPr>
            <w:tcW w:w="1613" w:type="dxa"/>
            <w:vMerge w:val="restart"/>
            <w:shd w:val="clear" w:color="auto" w:fill="auto"/>
          </w:tcPr>
          <w:p w:rsidR="00970D61" w:rsidRPr="00EA53B3" w:rsidRDefault="00970D61" w:rsidP="000F1DA3">
            <w:pPr>
              <w:pStyle w:val="a3"/>
              <w:rPr>
                <w:color w:val="auto"/>
                <w:szCs w:val="28"/>
                <w:lang w:val="ru-RU"/>
              </w:rPr>
            </w:pPr>
            <w:r w:rsidRPr="00EA53B3">
              <w:rPr>
                <w:color w:val="auto"/>
                <w:szCs w:val="28"/>
                <w:lang w:val="ru-RU"/>
              </w:rPr>
              <w:lastRenderedPageBreak/>
              <w:t>Администрация Белоглинского сельского поселения Белоглинск</w:t>
            </w:r>
            <w:r w:rsidRPr="00EA53B3">
              <w:rPr>
                <w:color w:val="auto"/>
                <w:szCs w:val="28"/>
                <w:lang w:val="ru-RU"/>
              </w:rPr>
              <w:lastRenderedPageBreak/>
              <w:t xml:space="preserve">ого района </w:t>
            </w:r>
          </w:p>
          <w:p w:rsidR="00970D61" w:rsidRPr="00EA53B3" w:rsidRDefault="00970D61" w:rsidP="000F1DA3">
            <w:pPr>
              <w:pStyle w:val="a3"/>
              <w:rPr>
                <w:color w:val="auto"/>
                <w:szCs w:val="28"/>
                <w:lang w:val="ru-RU"/>
              </w:rPr>
            </w:pPr>
          </w:p>
        </w:tc>
      </w:tr>
      <w:tr w:rsidR="00970D61" w:rsidRPr="00EA53B3" w:rsidTr="000F1DA3">
        <w:trPr>
          <w:trHeight w:val="44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106096">
            <w:pPr>
              <w:jc w:val="center"/>
              <w:rPr>
                <w:sz w:val="28"/>
                <w:szCs w:val="28"/>
              </w:rPr>
            </w:pPr>
            <w:r>
              <w:rPr>
                <w:sz w:val="28"/>
                <w:szCs w:val="28"/>
              </w:rPr>
              <w:t>46</w:t>
            </w:r>
            <w:r w:rsidR="001C3175">
              <w:rPr>
                <w:sz w:val="28"/>
                <w:szCs w:val="28"/>
              </w:rPr>
              <w:t> 369,</w:t>
            </w:r>
            <w:r w:rsidR="00106096">
              <w:rPr>
                <w:sz w:val="28"/>
                <w:szCs w:val="28"/>
              </w:rPr>
              <w:t>5</w:t>
            </w:r>
          </w:p>
        </w:tc>
        <w:tc>
          <w:tcPr>
            <w:tcW w:w="1210" w:type="dxa"/>
            <w:shd w:val="clear" w:color="auto" w:fill="auto"/>
            <w:vAlign w:val="bottom"/>
          </w:tcPr>
          <w:p w:rsidR="00970D61" w:rsidRPr="00EA53B3" w:rsidRDefault="00970D61" w:rsidP="000F1DA3">
            <w:pPr>
              <w:jc w:val="center"/>
              <w:rPr>
                <w:sz w:val="28"/>
                <w:szCs w:val="28"/>
              </w:rPr>
            </w:pPr>
            <w:r>
              <w:rPr>
                <w:sz w:val="28"/>
                <w:szCs w:val="28"/>
              </w:rPr>
              <w:t>10857,6</w:t>
            </w:r>
          </w:p>
        </w:tc>
        <w:tc>
          <w:tcPr>
            <w:tcW w:w="1134" w:type="dxa"/>
            <w:shd w:val="clear" w:color="auto" w:fill="auto"/>
            <w:vAlign w:val="bottom"/>
          </w:tcPr>
          <w:p w:rsidR="00970D61" w:rsidRPr="00EA53B3" w:rsidRDefault="001C3175"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vAlign w:val="bottom"/>
          </w:tcPr>
          <w:p w:rsidR="00970D61" w:rsidRDefault="00970D61" w:rsidP="000F1DA3">
            <w:pPr>
              <w:jc w:val="center"/>
            </w:pPr>
            <w:r w:rsidRPr="00271FBD">
              <w:rPr>
                <w:sz w:val="28"/>
                <w:szCs w:val="28"/>
              </w:rPr>
              <w:t>9572,7</w:t>
            </w:r>
          </w:p>
        </w:tc>
        <w:tc>
          <w:tcPr>
            <w:tcW w:w="993" w:type="dxa"/>
            <w:vAlign w:val="bottom"/>
          </w:tcPr>
          <w:p w:rsidR="00970D61" w:rsidRDefault="00970D61" w:rsidP="000F1DA3">
            <w:pPr>
              <w:jc w:val="center"/>
            </w:pPr>
            <w:r w:rsidRPr="00271FBD">
              <w:rPr>
                <w:sz w:val="28"/>
                <w:szCs w:val="28"/>
              </w:rPr>
              <w:t>9572,7</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9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10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федеральный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Default="00970D61" w:rsidP="000F1DA3">
            <w:pPr>
              <w:rPr>
                <w:sz w:val="28"/>
                <w:szCs w:val="28"/>
              </w:rPr>
            </w:pPr>
          </w:p>
          <w:p w:rsidR="00970D61" w:rsidRDefault="00970D61" w:rsidP="000F1DA3">
            <w:pPr>
              <w:rPr>
                <w:sz w:val="28"/>
                <w:szCs w:val="28"/>
              </w:rPr>
            </w:pPr>
          </w:p>
          <w:p w:rsidR="00970D61" w:rsidRPr="00EA53B3" w:rsidRDefault="00970D61" w:rsidP="000F1DA3">
            <w:pPr>
              <w:rPr>
                <w:sz w:val="28"/>
                <w:szCs w:val="28"/>
              </w:rPr>
            </w:pPr>
            <w:r>
              <w:rPr>
                <w:sz w:val="28"/>
                <w:szCs w:val="28"/>
              </w:rPr>
              <w:t>Иные</w:t>
            </w:r>
            <w:r w:rsidRPr="00EA53B3">
              <w:rPr>
                <w:sz w:val="28"/>
                <w:szCs w:val="28"/>
              </w:rPr>
              <w:t xml:space="preserve"> источники</w:t>
            </w:r>
          </w:p>
        </w:tc>
        <w:tc>
          <w:tcPr>
            <w:tcW w:w="1204" w:type="dxa"/>
            <w:shd w:val="clear" w:color="auto" w:fill="auto"/>
            <w:vAlign w:val="bottom"/>
          </w:tcPr>
          <w:p w:rsidR="00970D61" w:rsidRPr="00B606EF" w:rsidRDefault="00970D61" w:rsidP="000F1DA3">
            <w:pPr>
              <w:jc w:val="center"/>
              <w:rPr>
                <w:sz w:val="28"/>
                <w:szCs w:val="28"/>
                <w:lang w:val="en-US"/>
              </w:rPr>
            </w:pPr>
            <w:r w:rsidRPr="00EA53B3">
              <w:rPr>
                <w:sz w:val="28"/>
                <w:szCs w:val="28"/>
              </w:rPr>
              <w:lastRenderedPageBreak/>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CA47E8" w:rsidRDefault="00970D61" w:rsidP="000F1DA3">
            <w:pPr>
              <w:jc w:val="center"/>
              <w:rPr>
                <w:sz w:val="28"/>
                <w:szCs w:val="28"/>
              </w:rPr>
            </w:pPr>
            <w:r>
              <w:rPr>
                <w:sz w:val="28"/>
                <w:szCs w:val="28"/>
              </w:rPr>
              <w:t>-</w:t>
            </w:r>
          </w:p>
        </w:tc>
        <w:tc>
          <w:tcPr>
            <w:tcW w:w="993" w:type="dxa"/>
            <w:vAlign w:val="bottom"/>
          </w:tcPr>
          <w:p w:rsidR="00970D61" w:rsidRPr="00483F7E" w:rsidRDefault="00970D61" w:rsidP="000F1DA3">
            <w:pPr>
              <w:jc w:val="center"/>
              <w:rPr>
                <w:sz w:val="28"/>
              </w:rPr>
            </w:pPr>
            <w:r w:rsidRPr="00483F7E">
              <w:rPr>
                <w:sz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center"/>
              <w:rPr>
                <w:sz w:val="28"/>
                <w:szCs w:val="28"/>
              </w:rPr>
            </w:pPr>
          </w:p>
        </w:tc>
      </w:tr>
      <w:tr w:rsidR="00970D61" w:rsidRPr="00EA53B3" w:rsidTr="000F1DA3">
        <w:trPr>
          <w:trHeight w:val="346"/>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lastRenderedPageBreak/>
              <w:t>1.1</w:t>
            </w:r>
          </w:p>
        </w:tc>
        <w:tc>
          <w:tcPr>
            <w:tcW w:w="2759" w:type="dxa"/>
            <w:vMerge w:val="restart"/>
            <w:shd w:val="clear" w:color="auto" w:fill="auto"/>
          </w:tcPr>
          <w:p w:rsidR="00970D61" w:rsidRDefault="00970D61" w:rsidP="000F1DA3">
            <w:pPr>
              <w:spacing w:line="0" w:lineRule="atLeast"/>
              <w:contextualSpacing/>
              <w:rPr>
                <w:sz w:val="28"/>
                <w:szCs w:val="28"/>
              </w:rPr>
            </w:pPr>
            <w:r>
              <w:rPr>
                <w:sz w:val="28"/>
                <w:szCs w:val="28"/>
              </w:rPr>
              <w:t>Капитальный ремонт и ремонт  автомобильных дорог общего пользования местного значения, устройство и ремонт тротуаров, в том числе:</w:t>
            </w:r>
          </w:p>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20736,6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17736,6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r>
              <w:rPr>
                <w:sz w:val="28"/>
                <w:szCs w:val="28"/>
              </w:rPr>
              <w:t>1500,0</w:t>
            </w:r>
          </w:p>
        </w:tc>
        <w:tc>
          <w:tcPr>
            <w:tcW w:w="993" w:type="dxa"/>
          </w:tcPr>
          <w:p w:rsidR="00970D61" w:rsidRPr="00EA53B3" w:rsidRDefault="00970D61" w:rsidP="000F1DA3">
            <w:pPr>
              <w:jc w:val="center"/>
              <w:rPr>
                <w:sz w:val="28"/>
                <w:szCs w:val="28"/>
              </w:rPr>
            </w:pPr>
            <w:r>
              <w:rPr>
                <w:sz w:val="28"/>
                <w:szCs w:val="28"/>
              </w:rPr>
              <w:t>1500,0</w:t>
            </w:r>
          </w:p>
        </w:tc>
        <w:tc>
          <w:tcPr>
            <w:tcW w:w="1701" w:type="dxa"/>
            <w:vMerge w:val="restart"/>
            <w:shd w:val="clear" w:color="auto" w:fill="auto"/>
          </w:tcPr>
          <w:p w:rsidR="00970D61" w:rsidRPr="00EA53B3" w:rsidRDefault="00970D61" w:rsidP="000F1DA3">
            <w:pPr>
              <w:jc w:val="center"/>
              <w:rPr>
                <w:sz w:val="28"/>
                <w:szCs w:val="28"/>
              </w:rPr>
            </w:pPr>
            <w:r w:rsidRPr="00EA53B3">
              <w:rPr>
                <w:sz w:val="28"/>
                <w:szCs w:val="28"/>
              </w:rPr>
              <w:t>Улучшение состояния автомобильных дорог</w:t>
            </w:r>
          </w:p>
        </w:tc>
        <w:tc>
          <w:tcPr>
            <w:tcW w:w="1613" w:type="dxa"/>
            <w:vMerge w:val="restart"/>
            <w:shd w:val="clear" w:color="auto" w:fill="auto"/>
          </w:tcPr>
          <w:p w:rsidR="00970D61" w:rsidRDefault="00970D61" w:rsidP="000F1DA3">
            <w:pPr>
              <w:jc w:val="both"/>
              <w:rPr>
                <w:sz w:val="28"/>
                <w:szCs w:val="28"/>
              </w:rPr>
            </w:pPr>
            <w:r w:rsidRPr="00EA53B3">
              <w:rPr>
                <w:sz w:val="28"/>
                <w:szCs w:val="28"/>
              </w:rPr>
              <w:t xml:space="preserve">Администрация Белоглинского сельского поселения Белоглинского района </w:t>
            </w:r>
          </w:p>
          <w:p w:rsidR="00970D61" w:rsidRPr="00EA53B3" w:rsidRDefault="00970D61" w:rsidP="000F1DA3">
            <w:pPr>
              <w:jc w:val="both"/>
              <w:rPr>
                <w:sz w:val="28"/>
                <w:szCs w:val="28"/>
              </w:rPr>
            </w:pPr>
          </w:p>
        </w:tc>
      </w:tr>
      <w:tr w:rsidR="00970D61" w:rsidRPr="00EA53B3" w:rsidTr="000F1DA3">
        <w:trPr>
          <w:trHeight w:val="557"/>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9000,0</w:t>
            </w:r>
          </w:p>
        </w:tc>
        <w:tc>
          <w:tcPr>
            <w:tcW w:w="1210" w:type="dxa"/>
            <w:shd w:val="clear" w:color="auto" w:fill="auto"/>
            <w:vAlign w:val="bottom"/>
          </w:tcPr>
          <w:p w:rsidR="00970D61" w:rsidRPr="00EA53B3" w:rsidRDefault="00970D61" w:rsidP="000F1DA3">
            <w:pPr>
              <w:jc w:val="center"/>
              <w:rPr>
                <w:sz w:val="28"/>
                <w:szCs w:val="28"/>
              </w:rPr>
            </w:pPr>
            <w:r>
              <w:rPr>
                <w:sz w:val="28"/>
                <w:szCs w:val="28"/>
              </w:rPr>
              <w:t>6000,0</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98"/>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Pr>
                <w:sz w:val="28"/>
                <w:szCs w:val="28"/>
              </w:rPr>
              <w:t>-</w:t>
            </w:r>
          </w:p>
        </w:tc>
        <w:tc>
          <w:tcPr>
            <w:tcW w:w="992" w:type="dxa"/>
            <w:shd w:val="clear" w:color="auto" w:fill="auto"/>
            <w:vAlign w:val="bottom"/>
          </w:tcPr>
          <w:p w:rsidR="00970D61" w:rsidRPr="00EA53B3" w:rsidRDefault="00970D61" w:rsidP="000F1DA3">
            <w:pPr>
              <w:jc w:val="center"/>
              <w:rPr>
                <w:sz w:val="28"/>
                <w:szCs w:val="28"/>
              </w:rPr>
            </w:pPr>
            <w:r>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6"/>
        </w:trPr>
        <w:tc>
          <w:tcPr>
            <w:tcW w:w="851" w:type="dxa"/>
            <w:vMerge w:val="restart"/>
            <w:shd w:val="clear" w:color="auto" w:fill="auto"/>
          </w:tcPr>
          <w:p w:rsidR="00970D61" w:rsidRPr="00EA53B3" w:rsidRDefault="00970D61" w:rsidP="000F1DA3">
            <w:pPr>
              <w:jc w:val="center"/>
              <w:rPr>
                <w:sz w:val="28"/>
                <w:szCs w:val="28"/>
              </w:rPr>
            </w:pPr>
            <w:r>
              <w:rPr>
                <w:sz w:val="28"/>
                <w:szCs w:val="28"/>
              </w:rPr>
              <w:t>1.1.1</w:t>
            </w:r>
          </w:p>
        </w:tc>
        <w:tc>
          <w:tcPr>
            <w:tcW w:w="2759" w:type="dxa"/>
            <w:vMerge w:val="restart"/>
            <w:shd w:val="clear" w:color="auto" w:fill="auto"/>
          </w:tcPr>
          <w:p w:rsidR="00970D61" w:rsidRPr="00EA53B3" w:rsidRDefault="00970D61" w:rsidP="000F1DA3">
            <w:pPr>
              <w:rPr>
                <w:sz w:val="28"/>
                <w:szCs w:val="28"/>
              </w:rPr>
            </w:pPr>
            <w:r>
              <w:rPr>
                <w:sz w:val="28"/>
                <w:szCs w:val="28"/>
              </w:rPr>
              <w:t>Капитальный ремонт и ремонт  автомобильных дорог общего пользования местного значения</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12 485,8</w:t>
            </w:r>
          </w:p>
        </w:tc>
        <w:tc>
          <w:tcPr>
            <w:tcW w:w="1210" w:type="dxa"/>
            <w:shd w:val="clear" w:color="auto" w:fill="auto"/>
            <w:vAlign w:val="bottom"/>
          </w:tcPr>
          <w:p w:rsidR="00970D61" w:rsidRPr="00EA53B3" w:rsidRDefault="00970D61" w:rsidP="000F1DA3">
            <w:pPr>
              <w:jc w:val="center"/>
              <w:rPr>
                <w:sz w:val="28"/>
                <w:szCs w:val="28"/>
              </w:rPr>
            </w:pPr>
            <w:r>
              <w:rPr>
                <w:sz w:val="28"/>
                <w:szCs w:val="28"/>
              </w:rPr>
              <w:t>12 485,8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749,2</w:t>
            </w:r>
          </w:p>
        </w:tc>
        <w:tc>
          <w:tcPr>
            <w:tcW w:w="1210" w:type="dxa"/>
            <w:shd w:val="clear" w:color="auto" w:fill="auto"/>
            <w:vAlign w:val="bottom"/>
          </w:tcPr>
          <w:p w:rsidR="00970D61" w:rsidRPr="00EA53B3" w:rsidRDefault="00970D61" w:rsidP="000F1DA3">
            <w:pPr>
              <w:jc w:val="center"/>
              <w:rPr>
                <w:sz w:val="28"/>
                <w:szCs w:val="28"/>
              </w:rPr>
            </w:pPr>
            <w:r>
              <w:rPr>
                <w:sz w:val="28"/>
                <w:szCs w:val="28"/>
              </w:rPr>
              <w:t>749,2</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11736,6</w:t>
            </w:r>
          </w:p>
        </w:tc>
        <w:tc>
          <w:tcPr>
            <w:tcW w:w="1210" w:type="dxa"/>
            <w:shd w:val="clear" w:color="auto" w:fill="auto"/>
            <w:vAlign w:val="bottom"/>
          </w:tcPr>
          <w:p w:rsidR="00970D61" w:rsidRPr="00EA53B3" w:rsidRDefault="00970D61" w:rsidP="000F1DA3">
            <w:pPr>
              <w:jc w:val="center"/>
              <w:rPr>
                <w:sz w:val="28"/>
                <w:szCs w:val="28"/>
              </w:rPr>
            </w:pPr>
            <w:r>
              <w:rPr>
                <w:sz w:val="28"/>
                <w:szCs w:val="28"/>
              </w:rPr>
              <w:t>11736,6</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483"/>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2"/>
        </w:trPr>
        <w:tc>
          <w:tcPr>
            <w:tcW w:w="851" w:type="dxa"/>
            <w:vMerge w:val="restart"/>
            <w:shd w:val="clear" w:color="auto" w:fill="auto"/>
          </w:tcPr>
          <w:p w:rsidR="00970D61" w:rsidRDefault="00970D61" w:rsidP="000F1DA3">
            <w:pPr>
              <w:jc w:val="center"/>
              <w:rPr>
                <w:sz w:val="28"/>
                <w:szCs w:val="28"/>
              </w:rPr>
            </w:pPr>
            <w:r>
              <w:rPr>
                <w:sz w:val="28"/>
                <w:szCs w:val="28"/>
              </w:rPr>
              <w:t>1.1.2</w:t>
            </w:r>
          </w:p>
        </w:tc>
        <w:tc>
          <w:tcPr>
            <w:tcW w:w="2759" w:type="dxa"/>
            <w:vMerge w:val="restart"/>
            <w:shd w:val="clear" w:color="auto" w:fill="auto"/>
          </w:tcPr>
          <w:p w:rsidR="00970D61" w:rsidRPr="00EA53B3" w:rsidRDefault="00970D61" w:rsidP="000F1DA3">
            <w:pPr>
              <w:rPr>
                <w:sz w:val="28"/>
                <w:szCs w:val="28"/>
              </w:rPr>
            </w:pPr>
            <w:r>
              <w:rPr>
                <w:sz w:val="28"/>
                <w:szCs w:val="28"/>
              </w:rPr>
              <w:t>Устройство и ремонт тротуаров</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970D61" w:rsidP="000F1DA3">
            <w:pPr>
              <w:jc w:val="center"/>
              <w:rPr>
                <w:sz w:val="28"/>
                <w:szCs w:val="28"/>
              </w:rPr>
            </w:pPr>
            <w:r>
              <w:rPr>
                <w:sz w:val="28"/>
                <w:szCs w:val="28"/>
              </w:rPr>
              <w:t>8250,8</w:t>
            </w:r>
          </w:p>
        </w:tc>
        <w:tc>
          <w:tcPr>
            <w:tcW w:w="1210" w:type="dxa"/>
            <w:shd w:val="clear" w:color="auto" w:fill="auto"/>
            <w:vAlign w:val="bottom"/>
          </w:tcPr>
          <w:p w:rsidR="00970D61" w:rsidRPr="00EA53B3" w:rsidRDefault="00970D61" w:rsidP="000F1DA3">
            <w:pPr>
              <w:jc w:val="center"/>
              <w:rPr>
                <w:sz w:val="28"/>
                <w:szCs w:val="28"/>
              </w:rPr>
            </w:pPr>
            <w:r>
              <w:rPr>
                <w:sz w:val="28"/>
                <w:szCs w:val="28"/>
              </w:rPr>
              <w:t>5250,8</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Pr>
                <w:sz w:val="28"/>
                <w:szCs w:val="28"/>
              </w:rPr>
              <w:t>1500,0</w:t>
            </w:r>
          </w:p>
        </w:tc>
        <w:tc>
          <w:tcPr>
            <w:tcW w:w="993" w:type="dxa"/>
            <w:vAlign w:val="bottom"/>
          </w:tcPr>
          <w:p w:rsidR="00970D61" w:rsidRPr="00EA53B3" w:rsidRDefault="00970D61" w:rsidP="000F1DA3">
            <w:pPr>
              <w:jc w:val="center"/>
              <w:rPr>
                <w:sz w:val="28"/>
                <w:szCs w:val="28"/>
              </w:rPr>
            </w:pPr>
            <w:r>
              <w:rPr>
                <w:sz w:val="28"/>
                <w:szCs w:val="28"/>
              </w:rPr>
              <w:t>1500,0</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161"/>
        </w:trPr>
        <w:tc>
          <w:tcPr>
            <w:tcW w:w="851" w:type="dxa"/>
            <w:vMerge/>
            <w:shd w:val="clear" w:color="auto" w:fill="auto"/>
          </w:tcPr>
          <w:p w:rsidR="00970D61" w:rsidRDefault="00970D61" w:rsidP="000F1DA3">
            <w:pPr>
              <w:jc w:val="center"/>
              <w:rPr>
                <w:sz w:val="28"/>
                <w:szCs w:val="28"/>
              </w:rPr>
            </w:pPr>
          </w:p>
        </w:tc>
        <w:tc>
          <w:tcPr>
            <w:tcW w:w="2759" w:type="dxa"/>
            <w:vMerge/>
            <w:shd w:val="clear" w:color="auto" w:fill="auto"/>
          </w:tcPr>
          <w:p w:rsidR="00970D61" w:rsidRDefault="00970D61" w:rsidP="000F1DA3">
            <w:pPr>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vAlign w:val="bottom"/>
          </w:tcPr>
          <w:p w:rsidR="00970D61" w:rsidRPr="00EA53B3" w:rsidRDefault="00970D61" w:rsidP="000F1DA3">
            <w:pPr>
              <w:jc w:val="center"/>
              <w:rPr>
                <w:sz w:val="28"/>
                <w:szCs w:val="28"/>
              </w:rPr>
            </w:pPr>
            <w:r w:rsidRPr="00EA53B3">
              <w:rPr>
                <w:sz w:val="28"/>
                <w:szCs w:val="28"/>
              </w:rPr>
              <w:t>-</w:t>
            </w:r>
          </w:p>
        </w:tc>
        <w:tc>
          <w:tcPr>
            <w:tcW w:w="993" w:type="dxa"/>
            <w:vAlign w:val="bottom"/>
          </w:tcPr>
          <w:p w:rsidR="00970D61" w:rsidRPr="00EA53B3" w:rsidRDefault="00970D61" w:rsidP="000F1DA3">
            <w:pPr>
              <w:jc w:val="center"/>
              <w:rPr>
                <w:sz w:val="28"/>
                <w:szCs w:val="28"/>
              </w:rPr>
            </w:pPr>
            <w:r w:rsidRPr="00EA53B3">
              <w:rPr>
                <w:sz w:val="28"/>
                <w:szCs w:val="28"/>
              </w:rPr>
              <w:t>-</w:t>
            </w:r>
          </w:p>
        </w:tc>
        <w:tc>
          <w:tcPr>
            <w:tcW w:w="1701" w:type="dxa"/>
            <w:vMerge/>
            <w:shd w:val="clear" w:color="auto" w:fill="auto"/>
            <w:vAlign w:val="bottom"/>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jc w:val="both"/>
              <w:rPr>
                <w:sz w:val="28"/>
                <w:szCs w:val="28"/>
              </w:rPr>
            </w:pPr>
          </w:p>
        </w:tc>
      </w:tr>
      <w:tr w:rsidR="00970D61" w:rsidRPr="00EA53B3" w:rsidTr="000F1DA3">
        <w:trPr>
          <w:trHeight w:val="300"/>
        </w:trPr>
        <w:tc>
          <w:tcPr>
            <w:tcW w:w="851" w:type="dxa"/>
            <w:vMerge w:val="restart"/>
            <w:shd w:val="clear" w:color="auto" w:fill="auto"/>
          </w:tcPr>
          <w:p w:rsidR="00970D61" w:rsidRPr="00EA53B3" w:rsidRDefault="00970D61" w:rsidP="000F1DA3">
            <w:pPr>
              <w:jc w:val="center"/>
              <w:rPr>
                <w:sz w:val="28"/>
                <w:szCs w:val="28"/>
              </w:rPr>
            </w:pPr>
            <w:r w:rsidRPr="00EA53B3">
              <w:rPr>
                <w:sz w:val="28"/>
                <w:szCs w:val="28"/>
              </w:rPr>
              <w:t>1.2.</w:t>
            </w:r>
          </w:p>
        </w:tc>
        <w:tc>
          <w:tcPr>
            <w:tcW w:w="2759" w:type="dxa"/>
            <w:vMerge w:val="restart"/>
            <w:shd w:val="clear" w:color="auto" w:fill="auto"/>
          </w:tcPr>
          <w:p w:rsidR="00970D61" w:rsidRPr="00EA53B3" w:rsidRDefault="00970D61" w:rsidP="000F1DA3">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970D61" w:rsidRPr="00EA53B3" w:rsidRDefault="00970D61" w:rsidP="000F1DA3">
            <w:pPr>
              <w:rPr>
                <w:sz w:val="28"/>
                <w:szCs w:val="28"/>
              </w:rPr>
            </w:pPr>
            <w:r w:rsidRPr="00EA53B3">
              <w:rPr>
                <w:sz w:val="28"/>
                <w:szCs w:val="28"/>
              </w:rPr>
              <w:t>всего</w:t>
            </w:r>
          </w:p>
        </w:tc>
        <w:tc>
          <w:tcPr>
            <w:tcW w:w="1204" w:type="dxa"/>
            <w:shd w:val="clear" w:color="auto" w:fill="auto"/>
            <w:vAlign w:val="bottom"/>
          </w:tcPr>
          <w:p w:rsidR="00970D61" w:rsidRPr="00EA53B3" w:rsidRDefault="00B97B2D" w:rsidP="000F1DA3">
            <w:pPr>
              <w:jc w:val="center"/>
              <w:rPr>
                <w:sz w:val="28"/>
                <w:szCs w:val="28"/>
              </w:rPr>
            </w:pPr>
            <w:r>
              <w:rPr>
                <w:sz w:val="28"/>
                <w:szCs w:val="28"/>
              </w:rPr>
              <w:t>37369,5</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97B2D"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30"/>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местный бюджет</w:t>
            </w:r>
          </w:p>
        </w:tc>
        <w:tc>
          <w:tcPr>
            <w:tcW w:w="1204" w:type="dxa"/>
            <w:shd w:val="clear" w:color="auto" w:fill="auto"/>
            <w:vAlign w:val="bottom"/>
          </w:tcPr>
          <w:p w:rsidR="00970D61" w:rsidRPr="00EA53B3" w:rsidRDefault="00B97B2D" w:rsidP="000F1DA3">
            <w:pPr>
              <w:jc w:val="center"/>
              <w:rPr>
                <w:sz w:val="28"/>
                <w:szCs w:val="28"/>
              </w:rPr>
            </w:pPr>
            <w:r>
              <w:rPr>
                <w:sz w:val="28"/>
                <w:szCs w:val="28"/>
              </w:rPr>
              <w:t>37369,5</w:t>
            </w:r>
          </w:p>
        </w:tc>
        <w:tc>
          <w:tcPr>
            <w:tcW w:w="1210" w:type="dxa"/>
            <w:shd w:val="clear" w:color="auto" w:fill="auto"/>
            <w:vAlign w:val="bottom"/>
          </w:tcPr>
          <w:p w:rsidR="00970D61" w:rsidRPr="00EA53B3" w:rsidRDefault="00970D61" w:rsidP="000F1DA3">
            <w:pPr>
              <w:jc w:val="center"/>
              <w:rPr>
                <w:sz w:val="28"/>
                <w:szCs w:val="28"/>
              </w:rPr>
            </w:pPr>
            <w:r>
              <w:rPr>
                <w:sz w:val="28"/>
                <w:szCs w:val="28"/>
              </w:rPr>
              <w:t>4857,6</w:t>
            </w:r>
          </w:p>
        </w:tc>
        <w:tc>
          <w:tcPr>
            <w:tcW w:w="1134" w:type="dxa"/>
            <w:shd w:val="clear" w:color="auto" w:fill="auto"/>
            <w:vAlign w:val="bottom"/>
          </w:tcPr>
          <w:p w:rsidR="00970D61" w:rsidRPr="00EA53B3" w:rsidRDefault="00B97B2D" w:rsidP="000F1DA3">
            <w:pPr>
              <w:jc w:val="center"/>
              <w:rPr>
                <w:sz w:val="28"/>
                <w:szCs w:val="28"/>
              </w:rPr>
            </w:pPr>
            <w:r>
              <w:rPr>
                <w:sz w:val="28"/>
                <w:szCs w:val="28"/>
              </w:rPr>
              <w:t>7928,1</w:t>
            </w:r>
          </w:p>
        </w:tc>
        <w:tc>
          <w:tcPr>
            <w:tcW w:w="992" w:type="dxa"/>
            <w:shd w:val="clear" w:color="auto" w:fill="auto"/>
            <w:vAlign w:val="bottom"/>
          </w:tcPr>
          <w:p w:rsidR="00970D61" w:rsidRPr="00EA53B3" w:rsidRDefault="00970D61" w:rsidP="000F1DA3">
            <w:pPr>
              <w:jc w:val="center"/>
              <w:rPr>
                <w:sz w:val="28"/>
                <w:szCs w:val="28"/>
              </w:rPr>
            </w:pPr>
            <w:r>
              <w:rPr>
                <w:sz w:val="28"/>
                <w:szCs w:val="28"/>
              </w:rPr>
              <w:t>8438,4</w:t>
            </w:r>
          </w:p>
        </w:tc>
        <w:tc>
          <w:tcPr>
            <w:tcW w:w="1014" w:type="dxa"/>
          </w:tcPr>
          <w:p w:rsidR="00970D61" w:rsidRPr="00EA53B3" w:rsidRDefault="00970D61" w:rsidP="000F1DA3">
            <w:pPr>
              <w:jc w:val="center"/>
              <w:rPr>
                <w:sz w:val="28"/>
                <w:szCs w:val="28"/>
              </w:rPr>
            </w:pPr>
            <w:r>
              <w:rPr>
                <w:sz w:val="28"/>
                <w:szCs w:val="28"/>
              </w:rPr>
              <w:t>8072,7</w:t>
            </w:r>
          </w:p>
        </w:tc>
        <w:tc>
          <w:tcPr>
            <w:tcW w:w="993" w:type="dxa"/>
          </w:tcPr>
          <w:p w:rsidR="00970D61" w:rsidRPr="00EA53B3" w:rsidRDefault="00970D61" w:rsidP="000F1DA3">
            <w:pPr>
              <w:jc w:val="center"/>
              <w:rPr>
                <w:sz w:val="28"/>
                <w:szCs w:val="28"/>
              </w:rPr>
            </w:pPr>
            <w:r>
              <w:rPr>
                <w:sz w:val="28"/>
                <w:szCs w:val="28"/>
              </w:rPr>
              <w:t>8072,7</w:t>
            </w: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34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краевой бюджет</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r w:rsidR="00970D61" w:rsidRPr="00EA53B3" w:rsidTr="000F1DA3">
        <w:trPr>
          <w:trHeight w:val="285"/>
        </w:trPr>
        <w:tc>
          <w:tcPr>
            <w:tcW w:w="851" w:type="dxa"/>
            <w:vMerge/>
            <w:shd w:val="clear" w:color="auto" w:fill="auto"/>
          </w:tcPr>
          <w:p w:rsidR="00970D61" w:rsidRPr="00EA53B3" w:rsidRDefault="00970D61" w:rsidP="000F1DA3">
            <w:pPr>
              <w:jc w:val="center"/>
              <w:rPr>
                <w:sz w:val="28"/>
                <w:szCs w:val="28"/>
              </w:rPr>
            </w:pPr>
          </w:p>
        </w:tc>
        <w:tc>
          <w:tcPr>
            <w:tcW w:w="2759" w:type="dxa"/>
            <w:vMerge/>
            <w:shd w:val="clear" w:color="auto" w:fill="auto"/>
          </w:tcPr>
          <w:p w:rsidR="00970D61" w:rsidRPr="00EA53B3" w:rsidRDefault="00970D61" w:rsidP="000F1DA3">
            <w:pPr>
              <w:spacing w:line="0" w:lineRule="atLeast"/>
              <w:contextualSpacing/>
              <w:rPr>
                <w:sz w:val="28"/>
                <w:szCs w:val="28"/>
              </w:rPr>
            </w:pPr>
          </w:p>
        </w:tc>
        <w:tc>
          <w:tcPr>
            <w:tcW w:w="2340" w:type="dxa"/>
            <w:shd w:val="clear" w:color="auto" w:fill="auto"/>
          </w:tcPr>
          <w:p w:rsidR="00970D61" w:rsidRPr="00EA53B3" w:rsidRDefault="00970D61" w:rsidP="000F1DA3">
            <w:pPr>
              <w:rPr>
                <w:sz w:val="28"/>
                <w:szCs w:val="28"/>
              </w:rPr>
            </w:pPr>
            <w:r w:rsidRPr="00EA53B3">
              <w:rPr>
                <w:sz w:val="28"/>
                <w:szCs w:val="28"/>
              </w:rPr>
              <w:t>внебюджетные источники</w:t>
            </w:r>
          </w:p>
        </w:tc>
        <w:tc>
          <w:tcPr>
            <w:tcW w:w="120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210"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134"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992" w:type="dxa"/>
            <w:shd w:val="clear" w:color="auto" w:fill="auto"/>
            <w:vAlign w:val="bottom"/>
          </w:tcPr>
          <w:p w:rsidR="00970D61" w:rsidRPr="00EA53B3" w:rsidRDefault="00970D61" w:rsidP="000F1DA3">
            <w:pPr>
              <w:jc w:val="center"/>
              <w:rPr>
                <w:sz w:val="28"/>
                <w:szCs w:val="28"/>
              </w:rPr>
            </w:pPr>
            <w:r w:rsidRPr="00EA53B3">
              <w:rPr>
                <w:sz w:val="28"/>
                <w:szCs w:val="28"/>
              </w:rPr>
              <w:t>-</w:t>
            </w:r>
          </w:p>
        </w:tc>
        <w:tc>
          <w:tcPr>
            <w:tcW w:w="1014" w:type="dxa"/>
          </w:tcPr>
          <w:p w:rsidR="00970D61" w:rsidRPr="00EA53B3" w:rsidRDefault="00970D61" w:rsidP="000F1DA3">
            <w:pPr>
              <w:jc w:val="center"/>
              <w:rPr>
                <w:sz w:val="28"/>
                <w:szCs w:val="28"/>
              </w:rPr>
            </w:pPr>
          </w:p>
        </w:tc>
        <w:tc>
          <w:tcPr>
            <w:tcW w:w="993" w:type="dxa"/>
          </w:tcPr>
          <w:p w:rsidR="00970D61" w:rsidRPr="00EA53B3" w:rsidRDefault="00970D61" w:rsidP="000F1DA3">
            <w:pPr>
              <w:jc w:val="center"/>
              <w:rPr>
                <w:sz w:val="28"/>
                <w:szCs w:val="28"/>
              </w:rPr>
            </w:pPr>
          </w:p>
        </w:tc>
        <w:tc>
          <w:tcPr>
            <w:tcW w:w="1701" w:type="dxa"/>
            <w:vMerge/>
            <w:shd w:val="clear" w:color="auto" w:fill="auto"/>
          </w:tcPr>
          <w:p w:rsidR="00970D61" w:rsidRPr="00EA53B3" w:rsidRDefault="00970D61" w:rsidP="000F1DA3">
            <w:pPr>
              <w:jc w:val="center"/>
              <w:rPr>
                <w:sz w:val="28"/>
                <w:szCs w:val="28"/>
              </w:rPr>
            </w:pPr>
          </w:p>
        </w:tc>
        <w:tc>
          <w:tcPr>
            <w:tcW w:w="1613" w:type="dxa"/>
            <w:vMerge/>
            <w:shd w:val="clear" w:color="auto" w:fill="auto"/>
          </w:tcPr>
          <w:p w:rsidR="00970D61" w:rsidRPr="00EA53B3" w:rsidRDefault="00970D61" w:rsidP="000F1DA3">
            <w:pPr>
              <w:rPr>
                <w:sz w:val="28"/>
                <w:szCs w:val="28"/>
              </w:rPr>
            </w:pPr>
          </w:p>
        </w:tc>
      </w:tr>
    </w:tbl>
    <w:p w:rsidR="00970D61" w:rsidRDefault="00970D61" w:rsidP="00970D61">
      <w:pPr>
        <w:spacing w:after="200" w:line="276" w:lineRule="auto"/>
        <w:rPr>
          <w:sz w:val="28"/>
          <w:szCs w:val="28"/>
        </w:rPr>
        <w:sectPr w:rsidR="00970D61" w:rsidSect="00583FBD">
          <w:pgSz w:w="16838" w:h="11906" w:orient="landscape"/>
          <w:pgMar w:top="1701" w:right="1134" w:bottom="567" w:left="1134" w:header="720" w:footer="720" w:gutter="0"/>
          <w:cols w:space="720"/>
          <w:docGrid w:linePitch="360"/>
        </w:sectPr>
      </w:pPr>
    </w:p>
    <w:p w:rsidR="005B3F47" w:rsidRPr="00E679D8" w:rsidRDefault="005B3F47" w:rsidP="00AD6644">
      <w:pPr>
        <w:jc w:val="both"/>
        <w:rPr>
          <w:sz w:val="28"/>
          <w:szCs w:val="28"/>
        </w:rPr>
      </w:pPr>
    </w:p>
    <w:p w:rsidR="005B3F47" w:rsidRPr="005B3F47" w:rsidRDefault="005B3F47" w:rsidP="005B3F47">
      <w:pPr>
        <w:pStyle w:val="1"/>
        <w:rPr>
          <w:b w:val="0"/>
          <w:spacing w:val="0"/>
          <w:szCs w:val="28"/>
          <w:lang w:val="ru-RU"/>
        </w:rPr>
      </w:pPr>
      <w:r w:rsidRPr="005B3F47">
        <w:rPr>
          <w:b w:val="0"/>
          <w:spacing w:val="0"/>
          <w:szCs w:val="28"/>
          <w:lang w:val="ru-RU"/>
        </w:rPr>
        <w:t>4. Обоснование ресурсного обеспечения подпрограммы</w:t>
      </w:r>
    </w:p>
    <w:p w:rsidR="005B3F47" w:rsidRPr="0068643A" w:rsidRDefault="005B3F47" w:rsidP="005B3F47">
      <w:pPr>
        <w:rPr>
          <w:sz w:val="28"/>
          <w:szCs w:val="28"/>
        </w:rPr>
      </w:pPr>
    </w:p>
    <w:p w:rsidR="005B3F47" w:rsidRPr="0068643A" w:rsidRDefault="005B3F47" w:rsidP="005B3F47">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5B3F47" w:rsidRPr="0068643A" w:rsidRDefault="005B3F47" w:rsidP="005B3F47">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Pr>
          <w:sz w:val="28"/>
          <w:szCs w:val="28"/>
        </w:rPr>
        <w:t xml:space="preserve"> района составит </w:t>
      </w:r>
      <w:r w:rsidR="00B97B2D">
        <w:rPr>
          <w:sz w:val="28"/>
          <w:szCs w:val="28"/>
        </w:rPr>
        <w:t>46 369,5</w:t>
      </w:r>
      <w:r w:rsidR="00FD1314">
        <w:rPr>
          <w:sz w:val="28"/>
          <w:szCs w:val="28"/>
        </w:rPr>
        <w:t xml:space="preserve"> </w:t>
      </w:r>
      <w:r w:rsidRPr="0068643A">
        <w:rPr>
          <w:sz w:val="28"/>
          <w:szCs w:val="28"/>
        </w:rPr>
        <w:t>тыс. рублей, в том числе:</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22</w:t>
      </w:r>
      <w:r w:rsidRPr="00813011">
        <w:rPr>
          <w:rFonts w:ascii="Times New Roman" w:hAnsi="Times New Roman" w:cs="Times New Roman"/>
          <w:sz w:val="28"/>
          <w:szCs w:val="28"/>
        </w:rPr>
        <w:t xml:space="preserve"> год -  </w:t>
      </w:r>
      <w:r w:rsidR="007745D1">
        <w:rPr>
          <w:rFonts w:ascii="Times New Roman" w:hAnsi="Times New Roman" w:cs="Times New Roman"/>
          <w:sz w:val="28"/>
          <w:szCs w:val="28"/>
        </w:rPr>
        <w:t>10857,</w:t>
      </w:r>
      <w:r w:rsidR="006640DD">
        <w:rPr>
          <w:rFonts w:ascii="Times New Roman" w:hAnsi="Times New Roman" w:cs="Times New Roman"/>
          <w:sz w:val="28"/>
          <w:szCs w:val="28"/>
        </w:rPr>
        <w:t xml:space="preserve">6 </w:t>
      </w:r>
      <w:r w:rsidR="00FD1314">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23</w:t>
      </w:r>
      <w:r w:rsidRPr="00813011">
        <w:rPr>
          <w:rFonts w:ascii="Times New Roman" w:hAnsi="Times New Roman" w:cs="Times New Roman"/>
          <w:sz w:val="28"/>
          <w:szCs w:val="28"/>
        </w:rPr>
        <w:t xml:space="preserve"> год </w:t>
      </w:r>
      <w:r w:rsidR="00CD113D">
        <w:rPr>
          <w:rFonts w:ascii="Times New Roman" w:hAnsi="Times New Roman" w:cs="Times New Roman"/>
          <w:sz w:val="28"/>
          <w:szCs w:val="28"/>
        </w:rPr>
        <w:t>–</w:t>
      </w:r>
      <w:r w:rsidRPr="00813011">
        <w:rPr>
          <w:rFonts w:ascii="Times New Roman" w:hAnsi="Times New Roman" w:cs="Times New Roman"/>
          <w:sz w:val="28"/>
          <w:szCs w:val="28"/>
        </w:rPr>
        <w:t xml:space="preserve"> </w:t>
      </w:r>
      <w:r w:rsidR="00B97B2D">
        <w:rPr>
          <w:rFonts w:ascii="Times New Roman" w:hAnsi="Times New Roman" w:cs="Times New Roman"/>
          <w:sz w:val="28"/>
          <w:szCs w:val="28"/>
        </w:rPr>
        <w:t>7 928,1</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24</w:t>
      </w:r>
      <w:r w:rsidRPr="00813011">
        <w:rPr>
          <w:rFonts w:ascii="Times New Roman" w:hAnsi="Times New Roman" w:cs="Times New Roman"/>
          <w:sz w:val="28"/>
          <w:szCs w:val="28"/>
        </w:rPr>
        <w:t xml:space="preserve">год -  </w:t>
      </w:r>
      <w:r w:rsidR="00CD113D">
        <w:rPr>
          <w:rFonts w:ascii="Times New Roman" w:hAnsi="Times New Roman" w:cs="Times New Roman"/>
          <w:sz w:val="28"/>
          <w:szCs w:val="28"/>
        </w:rPr>
        <w:t>8 438,4</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25</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Pr>
          <w:rFonts w:ascii="Times New Roman" w:hAnsi="Times New Roman" w:cs="Times New Roman"/>
          <w:sz w:val="28"/>
          <w:szCs w:val="28"/>
        </w:rPr>
        <w:t xml:space="preserve"> </w:t>
      </w:r>
      <w:r w:rsidRPr="00813011">
        <w:rPr>
          <w:rFonts w:ascii="Times New Roman" w:hAnsi="Times New Roman" w:cs="Times New Roman"/>
          <w:sz w:val="28"/>
          <w:szCs w:val="28"/>
        </w:rPr>
        <w:t xml:space="preserve"> тыс. рублей</w:t>
      </w:r>
    </w:p>
    <w:p w:rsidR="005B3F47" w:rsidRPr="00813011" w:rsidRDefault="005B3F47" w:rsidP="005B3F47">
      <w:pPr>
        <w:pStyle w:val="aff3"/>
        <w:ind w:firstLine="851"/>
        <w:jc w:val="left"/>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26</w:t>
      </w:r>
      <w:r w:rsidRPr="00813011">
        <w:rPr>
          <w:rFonts w:ascii="Times New Roman" w:hAnsi="Times New Roman" w:cs="Times New Roman"/>
          <w:sz w:val="28"/>
          <w:szCs w:val="28"/>
        </w:rPr>
        <w:t xml:space="preserve">год -  </w:t>
      </w:r>
      <w:r w:rsidR="00A81DC5" w:rsidRPr="00A81DC5">
        <w:rPr>
          <w:rFonts w:ascii="Times New Roman" w:hAnsi="Times New Roman" w:cs="Times New Roman"/>
          <w:sz w:val="28"/>
          <w:szCs w:val="28"/>
        </w:rPr>
        <w:t>9572,7</w:t>
      </w:r>
      <w:r w:rsidRPr="00813011">
        <w:rPr>
          <w:rFonts w:ascii="Times New Roman" w:hAnsi="Times New Roman" w:cs="Times New Roman"/>
          <w:sz w:val="28"/>
          <w:szCs w:val="28"/>
        </w:rPr>
        <w:t xml:space="preserve"> тыс. рублей</w:t>
      </w:r>
    </w:p>
    <w:p w:rsidR="005B3F47" w:rsidRPr="0068643A" w:rsidRDefault="005B3F47" w:rsidP="005B3F47"/>
    <w:p w:rsidR="005B3F47" w:rsidRPr="0068643A" w:rsidRDefault="005B3F47" w:rsidP="005B3F47">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583FBD" w:rsidRDefault="00583FBD" w:rsidP="005B3F47">
      <w:pPr>
        <w:ind w:firstLine="360"/>
        <w:jc w:val="center"/>
        <w:rPr>
          <w:sz w:val="28"/>
          <w:szCs w:val="28"/>
        </w:rPr>
      </w:pPr>
    </w:p>
    <w:p w:rsidR="005B3F47" w:rsidRPr="0068643A" w:rsidRDefault="005B3F47" w:rsidP="005B3F47">
      <w:pPr>
        <w:ind w:firstLine="360"/>
        <w:jc w:val="center"/>
        <w:rPr>
          <w:sz w:val="28"/>
          <w:szCs w:val="28"/>
        </w:rPr>
      </w:pPr>
      <w:r w:rsidRPr="0068643A">
        <w:rPr>
          <w:sz w:val="28"/>
          <w:szCs w:val="28"/>
        </w:rPr>
        <w:t>5.Механизм реализации подпрограммы</w:t>
      </w:r>
    </w:p>
    <w:p w:rsidR="005B3F47" w:rsidRPr="0068643A" w:rsidRDefault="005B3F47" w:rsidP="005B3F47">
      <w:pPr>
        <w:pStyle w:val="24"/>
        <w:ind w:firstLine="0"/>
      </w:pPr>
      <w:r w:rsidRPr="0068643A">
        <w:tab/>
      </w:r>
    </w:p>
    <w:p w:rsidR="005B3F47" w:rsidRPr="0068643A" w:rsidRDefault="005B3F47" w:rsidP="005B3F47">
      <w:pPr>
        <w:jc w:val="both"/>
        <w:rPr>
          <w:sz w:val="28"/>
          <w:szCs w:val="28"/>
        </w:rPr>
      </w:pPr>
      <w:r w:rsidRPr="0068643A">
        <w:rPr>
          <w:sz w:val="28"/>
          <w:szCs w:val="28"/>
        </w:rPr>
        <w:t xml:space="preserve">          Текущее управление подпрограммой осуществляет координатор подпрограммы – </w:t>
      </w:r>
      <w:r w:rsidRPr="00F36800">
        <w:rPr>
          <w:sz w:val="28"/>
          <w:szCs w:val="28"/>
        </w:rPr>
        <w:t>Заместитель главы, начальник отдела строительства, транспорта, связи, дорог, ЖКХ и ТЭК отдела архитектуры и градостроительства</w:t>
      </w:r>
      <w:r w:rsidRPr="0068643A">
        <w:rPr>
          <w:sz w:val="28"/>
          <w:szCs w:val="28"/>
        </w:rPr>
        <w:t xml:space="preserve">. </w:t>
      </w:r>
    </w:p>
    <w:p w:rsidR="005B3F47" w:rsidRPr="0068643A" w:rsidRDefault="005B3F47" w:rsidP="005B3F47">
      <w:pPr>
        <w:ind w:firstLine="851"/>
        <w:rPr>
          <w:sz w:val="28"/>
          <w:szCs w:val="28"/>
        </w:rPr>
      </w:pPr>
      <w:r w:rsidRPr="0068643A">
        <w:rPr>
          <w:sz w:val="28"/>
          <w:szCs w:val="28"/>
        </w:rPr>
        <w:t>Координатор подпрограммы:</w:t>
      </w:r>
    </w:p>
    <w:p w:rsidR="005B3F47" w:rsidRPr="0068643A" w:rsidRDefault="005B3F47" w:rsidP="005B3F47">
      <w:pPr>
        <w:ind w:firstLine="851"/>
        <w:jc w:val="both"/>
        <w:rPr>
          <w:sz w:val="28"/>
          <w:szCs w:val="28"/>
        </w:rPr>
      </w:pPr>
      <w:r w:rsidRPr="0068643A">
        <w:rPr>
          <w:sz w:val="28"/>
          <w:szCs w:val="28"/>
        </w:rPr>
        <w:t>обеспечивает разработку и реализацию подпрограммы;</w:t>
      </w:r>
    </w:p>
    <w:p w:rsidR="005B3F47" w:rsidRPr="0068643A" w:rsidRDefault="005B3F47" w:rsidP="005B3F47">
      <w:pPr>
        <w:ind w:firstLine="851"/>
        <w:jc w:val="both"/>
        <w:rPr>
          <w:sz w:val="28"/>
          <w:szCs w:val="28"/>
        </w:rPr>
      </w:pPr>
      <w:r w:rsidRPr="0068643A">
        <w:rPr>
          <w:sz w:val="28"/>
          <w:szCs w:val="28"/>
        </w:rPr>
        <w:t>организует работу по достижению целевых показателей подпрограммы;</w:t>
      </w:r>
    </w:p>
    <w:p w:rsidR="005B3F47" w:rsidRPr="0068643A" w:rsidRDefault="005B3F47" w:rsidP="005B3F47">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5B3F47" w:rsidRPr="0068643A" w:rsidRDefault="005B3F47" w:rsidP="005B3F47">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5B3F47" w:rsidRPr="0068643A" w:rsidRDefault="005B3F47" w:rsidP="005B3F47">
      <w:pPr>
        <w:ind w:firstLine="851"/>
        <w:jc w:val="both"/>
        <w:rPr>
          <w:sz w:val="28"/>
          <w:szCs w:val="28"/>
        </w:rPr>
      </w:pPr>
      <w:r w:rsidRPr="0068643A">
        <w:rPr>
          <w:sz w:val="28"/>
          <w:szCs w:val="28"/>
        </w:rPr>
        <w:t>Механизм реализации подпрограммы предусматривает:</w:t>
      </w:r>
    </w:p>
    <w:p w:rsidR="005B3F47" w:rsidRPr="0068643A" w:rsidRDefault="005B3F47" w:rsidP="005B3F47">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5C29AA" w:rsidRDefault="005B3F47" w:rsidP="005B3F47">
      <w:pPr>
        <w:jc w:val="both"/>
        <w:rPr>
          <w:sz w:val="28"/>
          <w:szCs w:val="28"/>
        </w:rPr>
      </w:pPr>
      <w:r w:rsidRPr="0068643A">
        <w:rPr>
          <w:sz w:val="28"/>
          <w:szCs w:val="28"/>
        </w:rPr>
        <w:t xml:space="preserve">             </w:t>
      </w:r>
    </w:p>
    <w:p w:rsidR="005C29AA" w:rsidRDefault="005C29AA" w:rsidP="005B3F47">
      <w:pPr>
        <w:jc w:val="both"/>
        <w:rPr>
          <w:sz w:val="28"/>
          <w:szCs w:val="28"/>
        </w:rPr>
      </w:pPr>
    </w:p>
    <w:p w:rsidR="005C29AA" w:rsidRDefault="005C29AA" w:rsidP="005B3F47">
      <w:pPr>
        <w:jc w:val="both"/>
        <w:rPr>
          <w:sz w:val="28"/>
          <w:szCs w:val="28"/>
        </w:rPr>
      </w:pPr>
    </w:p>
    <w:p w:rsidR="005B3F47" w:rsidRPr="0068643A" w:rsidRDefault="005B3F47" w:rsidP="005C29AA">
      <w:pPr>
        <w:ind w:firstLine="709"/>
        <w:jc w:val="both"/>
        <w:rPr>
          <w:sz w:val="28"/>
          <w:szCs w:val="28"/>
        </w:rPr>
      </w:pPr>
      <w:proofErr w:type="gramStart"/>
      <w:r w:rsidRPr="0068643A">
        <w:rPr>
          <w:sz w:val="28"/>
          <w:szCs w:val="28"/>
        </w:rPr>
        <w:lastRenderedPageBreak/>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AD6644" w:rsidRDefault="00AD6644" w:rsidP="00AD6644">
      <w:pPr>
        <w:jc w:val="both"/>
        <w:rPr>
          <w:sz w:val="28"/>
          <w:szCs w:val="28"/>
        </w:rPr>
      </w:pPr>
    </w:p>
    <w:p w:rsidR="005C29AA" w:rsidRDefault="005C29AA" w:rsidP="00AD6644">
      <w:pPr>
        <w:jc w:val="both"/>
        <w:rPr>
          <w:sz w:val="28"/>
          <w:szCs w:val="28"/>
        </w:rPr>
      </w:pPr>
    </w:p>
    <w:p w:rsidR="005C29AA" w:rsidRPr="00E679D8" w:rsidRDefault="005C29AA" w:rsidP="00AD6644">
      <w:pPr>
        <w:jc w:val="both"/>
        <w:rPr>
          <w:sz w:val="28"/>
          <w:szCs w:val="28"/>
        </w:rPr>
      </w:pPr>
    </w:p>
    <w:p w:rsidR="00AD6644" w:rsidRPr="00E679D8" w:rsidRDefault="00AD6644" w:rsidP="00AD6644">
      <w:pPr>
        <w:jc w:val="both"/>
        <w:rPr>
          <w:sz w:val="28"/>
          <w:szCs w:val="28"/>
        </w:rPr>
      </w:pPr>
      <w:r w:rsidRPr="00E679D8">
        <w:rPr>
          <w:sz w:val="28"/>
          <w:szCs w:val="28"/>
        </w:rPr>
        <w:t>Заместитель главы Белоглинского</w:t>
      </w:r>
    </w:p>
    <w:p w:rsidR="00AD6644" w:rsidRPr="00E679D8" w:rsidRDefault="00AD6644" w:rsidP="00AD6644">
      <w:pPr>
        <w:jc w:val="both"/>
        <w:rPr>
          <w:sz w:val="28"/>
          <w:szCs w:val="28"/>
        </w:rPr>
      </w:pPr>
      <w:r w:rsidRPr="00E679D8">
        <w:rPr>
          <w:sz w:val="28"/>
          <w:szCs w:val="28"/>
        </w:rPr>
        <w:t>сельского поселения</w:t>
      </w:r>
    </w:p>
    <w:p w:rsidR="00AD6644" w:rsidRPr="00DB0B45" w:rsidRDefault="00AD6644" w:rsidP="00AD6644">
      <w:pPr>
        <w:jc w:val="both"/>
        <w:rPr>
          <w:sz w:val="28"/>
          <w:szCs w:val="28"/>
        </w:rPr>
        <w:sectPr w:rsidR="00AD6644" w:rsidRPr="00DB0B45">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AD6644" w:rsidRDefault="00AD6644" w:rsidP="00AD6644">
      <w:pPr>
        <w:ind w:right="-12"/>
        <w:jc w:val="center"/>
        <w:rPr>
          <w:b/>
          <w:sz w:val="28"/>
          <w:szCs w:val="28"/>
        </w:rPr>
      </w:pPr>
      <w:r>
        <w:rPr>
          <w:b/>
          <w:sz w:val="28"/>
          <w:szCs w:val="28"/>
        </w:rPr>
        <w:lastRenderedPageBreak/>
        <w:t>ЛИСТ СОГЛАСОВАНИЯ</w:t>
      </w:r>
    </w:p>
    <w:p w:rsidR="00AD6644" w:rsidRDefault="00AD6644" w:rsidP="00AD6644">
      <w:pPr>
        <w:ind w:left="-30"/>
        <w:jc w:val="center"/>
        <w:rPr>
          <w:sz w:val="28"/>
          <w:szCs w:val="28"/>
        </w:rPr>
      </w:pPr>
      <w:r>
        <w:rPr>
          <w:sz w:val="28"/>
          <w:szCs w:val="28"/>
        </w:rPr>
        <w:t xml:space="preserve">постановления администрации Белоглинского сельского поселения </w:t>
      </w:r>
    </w:p>
    <w:p w:rsidR="00AD6644" w:rsidRDefault="00AD6644" w:rsidP="00AD6644">
      <w:pPr>
        <w:jc w:val="center"/>
        <w:rPr>
          <w:sz w:val="28"/>
          <w:szCs w:val="28"/>
        </w:rPr>
      </w:pPr>
      <w:r>
        <w:rPr>
          <w:sz w:val="28"/>
          <w:szCs w:val="28"/>
        </w:rPr>
        <w:t>Белоглинского района от</w:t>
      </w:r>
      <w:r w:rsidR="00887557">
        <w:rPr>
          <w:sz w:val="28"/>
          <w:szCs w:val="28"/>
        </w:rPr>
        <w:t xml:space="preserve"> </w:t>
      </w:r>
      <w:r w:rsidR="00EA1846">
        <w:rPr>
          <w:sz w:val="28"/>
          <w:szCs w:val="28"/>
        </w:rPr>
        <w:t>12.12.</w:t>
      </w:r>
      <w:r w:rsidR="00B57471">
        <w:rPr>
          <w:sz w:val="28"/>
          <w:szCs w:val="28"/>
        </w:rPr>
        <w:t>2022</w:t>
      </w:r>
      <w:r w:rsidR="00887557">
        <w:rPr>
          <w:sz w:val="28"/>
          <w:szCs w:val="28"/>
        </w:rPr>
        <w:t xml:space="preserve"> </w:t>
      </w:r>
      <w:r w:rsidR="00EA1846">
        <w:rPr>
          <w:sz w:val="28"/>
          <w:szCs w:val="28"/>
        </w:rPr>
        <w:t xml:space="preserve">года </w:t>
      </w:r>
      <w:r>
        <w:rPr>
          <w:sz w:val="28"/>
          <w:szCs w:val="28"/>
        </w:rPr>
        <w:t xml:space="preserve">№ </w:t>
      </w:r>
      <w:r w:rsidR="00EA1846">
        <w:rPr>
          <w:sz w:val="28"/>
          <w:szCs w:val="28"/>
        </w:rPr>
        <w:t>215</w:t>
      </w:r>
    </w:p>
    <w:p w:rsidR="00EA1846" w:rsidRDefault="00E030E9" w:rsidP="00837573">
      <w:pPr>
        <w:widowControl w:val="0"/>
        <w:autoSpaceDE w:val="0"/>
        <w:autoSpaceDN w:val="0"/>
        <w:adjustRightInd w:val="0"/>
        <w:ind w:firstLine="540"/>
        <w:jc w:val="center"/>
        <w:rPr>
          <w:rFonts w:cs="Tahoma"/>
          <w:bCs/>
          <w:sz w:val="28"/>
          <w:szCs w:val="28"/>
        </w:rPr>
      </w:pPr>
      <w:r>
        <w:rPr>
          <w:sz w:val="28"/>
          <w:szCs w:val="28"/>
        </w:rPr>
        <w:t>«</w:t>
      </w:r>
      <w:r w:rsidR="00837573" w:rsidRPr="00837573">
        <w:rPr>
          <w:bCs/>
          <w:sz w:val="28"/>
          <w:szCs w:val="28"/>
        </w:rPr>
        <w:t xml:space="preserve">О внесении изменений в постановление администрации Белоглинского сельского поселения Белоглинского района </w:t>
      </w:r>
      <w:r w:rsidR="00837573">
        <w:rPr>
          <w:bCs/>
          <w:sz w:val="28"/>
          <w:szCs w:val="28"/>
        </w:rPr>
        <w:t xml:space="preserve"> </w:t>
      </w:r>
      <w:r w:rsidR="00837573" w:rsidRPr="00837573">
        <w:rPr>
          <w:bCs/>
          <w:sz w:val="28"/>
          <w:szCs w:val="28"/>
        </w:rPr>
        <w:t>от 17 мая 2021 № 83 «</w:t>
      </w:r>
      <w:r w:rsidR="00837573" w:rsidRPr="00837573">
        <w:rPr>
          <w:rFonts w:cs="Tahoma"/>
          <w:bCs/>
          <w:sz w:val="28"/>
          <w:szCs w:val="28"/>
        </w:rPr>
        <w:t xml:space="preserve">Об утверждении муниципальной программы Белоглинского сельского поселения Белоглинского района «Развитие жилищно-коммунального хозяйства и дорожного хозяйства в Белоглинском сельском поселении </w:t>
      </w:r>
    </w:p>
    <w:p w:rsidR="00E030E9" w:rsidRPr="00837573" w:rsidRDefault="00837573" w:rsidP="00837573">
      <w:pPr>
        <w:widowControl w:val="0"/>
        <w:autoSpaceDE w:val="0"/>
        <w:autoSpaceDN w:val="0"/>
        <w:adjustRightInd w:val="0"/>
        <w:ind w:firstLine="540"/>
        <w:jc w:val="center"/>
        <w:rPr>
          <w:bCs/>
          <w:sz w:val="28"/>
          <w:szCs w:val="28"/>
        </w:rPr>
      </w:pPr>
      <w:r w:rsidRPr="00837573">
        <w:rPr>
          <w:rFonts w:cs="Tahoma"/>
          <w:bCs/>
          <w:sz w:val="28"/>
          <w:szCs w:val="28"/>
        </w:rPr>
        <w:t>Белоглинского района»</w:t>
      </w:r>
      <w:r w:rsidR="00E030E9" w:rsidRPr="00837573">
        <w:rPr>
          <w:sz w:val="28"/>
          <w:szCs w:val="28"/>
        </w:rPr>
        <w:t>»</w:t>
      </w:r>
    </w:p>
    <w:p w:rsidR="00E030E9" w:rsidRDefault="00E030E9" w:rsidP="00E030E9">
      <w:pPr>
        <w:ind w:left="6"/>
        <w:jc w:val="both"/>
        <w:rPr>
          <w:sz w:val="28"/>
          <w:szCs w:val="28"/>
        </w:rPr>
      </w:pPr>
    </w:p>
    <w:p w:rsidR="00AD6644" w:rsidRPr="00CE3F62" w:rsidRDefault="00AD6644" w:rsidP="00AD6644">
      <w:pPr>
        <w:ind w:firstLine="709"/>
        <w:jc w:val="center"/>
        <w:rPr>
          <w:sz w:val="28"/>
          <w:szCs w:val="28"/>
        </w:rPr>
      </w:pPr>
    </w:p>
    <w:tbl>
      <w:tblPr>
        <w:tblW w:w="0" w:type="auto"/>
        <w:tblInd w:w="6" w:type="dxa"/>
        <w:tblLook w:val="0000"/>
      </w:tblPr>
      <w:tblGrid>
        <w:gridCol w:w="4713"/>
        <w:gridCol w:w="2539"/>
        <w:gridCol w:w="2312"/>
      </w:tblGrid>
      <w:tr w:rsidR="00AD6644" w:rsidTr="00A87940">
        <w:trPr>
          <w:trHeight w:val="2060"/>
        </w:trPr>
        <w:tc>
          <w:tcPr>
            <w:tcW w:w="4713" w:type="dxa"/>
          </w:tcPr>
          <w:p w:rsidR="00AD6644" w:rsidRPr="005850E4" w:rsidRDefault="00AD6644" w:rsidP="00A87940">
            <w:pPr>
              <w:ind w:firstLine="709"/>
              <w:rPr>
                <w:sz w:val="28"/>
                <w:szCs w:val="28"/>
              </w:rPr>
            </w:pPr>
          </w:p>
          <w:p w:rsidR="00AD6644" w:rsidRPr="005850E4" w:rsidRDefault="00AD6644" w:rsidP="00A87940">
            <w:pPr>
              <w:rPr>
                <w:sz w:val="28"/>
                <w:szCs w:val="28"/>
              </w:rPr>
            </w:pPr>
            <w:r w:rsidRPr="005850E4">
              <w:rPr>
                <w:sz w:val="28"/>
                <w:szCs w:val="28"/>
              </w:rPr>
              <w:t>Проект подготовлен и внесен:</w:t>
            </w:r>
          </w:p>
          <w:p w:rsidR="00B57471" w:rsidRPr="005A5B2A" w:rsidRDefault="00B57471" w:rsidP="00B57471">
            <w:pPr>
              <w:rPr>
                <w:sz w:val="28"/>
                <w:szCs w:val="28"/>
              </w:rPr>
            </w:pPr>
            <w:r w:rsidRPr="00186D4D">
              <w:rPr>
                <w:rFonts w:eastAsia="Calibri"/>
                <w:sz w:val="28"/>
                <w:szCs w:val="28"/>
              </w:rPr>
              <w:t>Заместитель главы, начальник отдела строительства, транспорта, связи, дорог, ЖКХ и ТЭК отдела архитектуры и градостроительства</w:t>
            </w:r>
            <w:r w:rsidRPr="00186D4D">
              <w:rPr>
                <w:rFonts w:eastAsia="Calibri"/>
                <w:sz w:val="28"/>
              </w:rPr>
              <w:t xml:space="preserve">      </w:t>
            </w:r>
          </w:p>
          <w:p w:rsidR="00AD6644" w:rsidRPr="005850E4" w:rsidRDefault="00AD6644" w:rsidP="00A87940">
            <w:pPr>
              <w:ind w:firstLine="709"/>
              <w:rPr>
                <w:sz w:val="28"/>
                <w:szCs w:val="28"/>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В.Н.Сало</w:t>
            </w:r>
          </w:p>
          <w:p w:rsidR="00AD6644" w:rsidRDefault="00EA1846" w:rsidP="006F5E6E">
            <w:pPr>
              <w:rPr>
                <w:sz w:val="28"/>
                <w:szCs w:val="28"/>
              </w:rPr>
            </w:pPr>
            <w:r>
              <w:rPr>
                <w:sz w:val="28"/>
                <w:szCs w:val="28"/>
              </w:rPr>
              <w:t>12.12.2022</w:t>
            </w:r>
          </w:p>
        </w:tc>
      </w:tr>
      <w:tr w:rsidR="00AD6644" w:rsidTr="00A87940">
        <w:trPr>
          <w:trHeight w:val="1741"/>
        </w:trPr>
        <w:tc>
          <w:tcPr>
            <w:tcW w:w="4713" w:type="dxa"/>
          </w:tcPr>
          <w:p w:rsidR="00AD6644" w:rsidRPr="005850E4" w:rsidRDefault="00AD6644" w:rsidP="00A87940">
            <w:pPr>
              <w:rPr>
                <w:sz w:val="28"/>
                <w:szCs w:val="28"/>
              </w:rPr>
            </w:pPr>
            <w:r w:rsidRPr="005850E4">
              <w:rPr>
                <w:sz w:val="28"/>
                <w:szCs w:val="28"/>
              </w:rPr>
              <w:t>Проект согласован:</w:t>
            </w:r>
          </w:p>
          <w:p w:rsidR="00AD6644" w:rsidRPr="00CE3F62" w:rsidRDefault="00AD6644" w:rsidP="00A87940">
            <w:pPr>
              <w:pStyle w:val="a5"/>
              <w:spacing w:after="0"/>
              <w:ind w:left="0"/>
              <w:rPr>
                <w:lang w:val="ru-RU"/>
              </w:rPr>
            </w:pPr>
            <w:r w:rsidRPr="00CE3F62">
              <w:rPr>
                <w:lang w:val="ru-RU"/>
              </w:rPr>
              <w:t xml:space="preserve">Начальник общего отдела </w:t>
            </w:r>
          </w:p>
          <w:p w:rsidR="00AD6644" w:rsidRPr="00CE3F62" w:rsidRDefault="00AD6644" w:rsidP="00A87940">
            <w:pPr>
              <w:pStyle w:val="a5"/>
              <w:spacing w:after="0"/>
              <w:ind w:left="0"/>
              <w:rPr>
                <w:lang w:val="ru-RU"/>
              </w:rPr>
            </w:pPr>
            <w:r w:rsidRPr="00CE3F62">
              <w:rPr>
                <w:lang w:val="ru-RU"/>
              </w:rPr>
              <w:t xml:space="preserve">администрации Белоглинского </w:t>
            </w:r>
          </w:p>
          <w:p w:rsidR="00AD6644" w:rsidRPr="00E50627" w:rsidRDefault="00AD6644" w:rsidP="00A87940">
            <w:pPr>
              <w:pStyle w:val="a5"/>
              <w:spacing w:after="0"/>
              <w:ind w:left="0"/>
              <w:rPr>
                <w:lang w:val="ru-RU"/>
              </w:rPr>
            </w:pPr>
            <w:r w:rsidRPr="00E50627">
              <w:rPr>
                <w:lang w:val="ru-RU"/>
              </w:rPr>
              <w:t xml:space="preserve">сельского поселения </w:t>
            </w:r>
          </w:p>
          <w:p w:rsidR="00AD6644" w:rsidRPr="00E50627" w:rsidRDefault="00AD6644" w:rsidP="00A87940">
            <w:pPr>
              <w:pStyle w:val="a5"/>
              <w:spacing w:after="0"/>
              <w:ind w:left="0"/>
              <w:rPr>
                <w:lang w:val="ru-RU"/>
              </w:rPr>
            </w:pPr>
            <w:r w:rsidRPr="00E50627">
              <w:rPr>
                <w:lang w:val="ru-RU"/>
              </w:rPr>
              <w:t>Белоглинского района</w:t>
            </w:r>
          </w:p>
          <w:p w:rsidR="00AD6644" w:rsidRPr="00E50627" w:rsidRDefault="00AD6644" w:rsidP="00A87940">
            <w:pPr>
              <w:pStyle w:val="a5"/>
              <w:spacing w:after="0"/>
              <w:ind w:left="0" w:firstLine="709"/>
              <w:rPr>
                <w:lang w:val="ru-RU"/>
              </w:rPr>
            </w:pP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ind w:firstLine="709"/>
              <w:rPr>
                <w:sz w:val="28"/>
                <w:szCs w:val="28"/>
              </w:rPr>
            </w:pPr>
          </w:p>
          <w:p w:rsidR="00AD6644" w:rsidRDefault="00AD6644" w:rsidP="00A87940">
            <w:pPr>
              <w:rPr>
                <w:sz w:val="28"/>
                <w:szCs w:val="28"/>
              </w:rPr>
            </w:pPr>
            <w:r>
              <w:rPr>
                <w:sz w:val="28"/>
                <w:szCs w:val="28"/>
              </w:rPr>
              <w:t>Г.П.Михайлюк</w:t>
            </w:r>
          </w:p>
          <w:p w:rsidR="00AD6644" w:rsidRDefault="00EA1846" w:rsidP="006F5E6E">
            <w:pPr>
              <w:rPr>
                <w:sz w:val="28"/>
                <w:szCs w:val="28"/>
              </w:rPr>
            </w:pPr>
            <w:r>
              <w:rPr>
                <w:sz w:val="28"/>
                <w:szCs w:val="28"/>
              </w:rPr>
              <w:t>12.12.</w:t>
            </w:r>
            <w:r w:rsidR="008B13D2">
              <w:rPr>
                <w:sz w:val="28"/>
                <w:szCs w:val="28"/>
              </w:rPr>
              <w:t>2022</w:t>
            </w:r>
          </w:p>
        </w:tc>
      </w:tr>
      <w:tr w:rsidR="00AD6644" w:rsidTr="00A87940">
        <w:trPr>
          <w:trHeight w:val="2094"/>
        </w:trPr>
        <w:tc>
          <w:tcPr>
            <w:tcW w:w="4713" w:type="dxa"/>
          </w:tcPr>
          <w:p w:rsidR="00AD6644" w:rsidRPr="005850E4" w:rsidRDefault="00AD6644" w:rsidP="00A87940">
            <w:pPr>
              <w:rPr>
                <w:sz w:val="28"/>
                <w:szCs w:val="28"/>
              </w:rPr>
            </w:pPr>
            <w:r w:rsidRPr="005850E4">
              <w:rPr>
                <w:sz w:val="28"/>
                <w:szCs w:val="28"/>
              </w:rPr>
              <w:t xml:space="preserve">Начальник организационно-правового отдела администрации </w:t>
            </w:r>
          </w:p>
          <w:p w:rsidR="00AD6644" w:rsidRPr="005850E4" w:rsidRDefault="00AD6644" w:rsidP="00A87940">
            <w:pPr>
              <w:rPr>
                <w:sz w:val="28"/>
                <w:szCs w:val="28"/>
              </w:rPr>
            </w:pPr>
            <w:r w:rsidRPr="005850E4">
              <w:rPr>
                <w:sz w:val="28"/>
                <w:szCs w:val="28"/>
              </w:rPr>
              <w:t xml:space="preserve">Белоглинского сельского поселения </w:t>
            </w:r>
          </w:p>
          <w:p w:rsidR="00AD6644" w:rsidRPr="005850E4" w:rsidRDefault="00AD6644" w:rsidP="00A87940">
            <w:pPr>
              <w:rPr>
                <w:sz w:val="28"/>
                <w:szCs w:val="28"/>
              </w:rPr>
            </w:pPr>
            <w:r w:rsidRPr="005850E4">
              <w:rPr>
                <w:sz w:val="28"/>
                <w:szCs w:val="28"/>
              </w:rPr>
              <w:t>Белоглинского района</w:t>
            </w:r>
          </w:p>
        </w:tc>
        <w:tc>
          <w:tcPr>
            <w:tcW w:w="2539" w:type="dxa"/>
          </w:tcPr>
          <w:p w:rsidR="00AD6644" w:rsidRDefault="00AD6644" w:rsidP="00A87940">
            <w:pPr>
              <w:ind w:firstLine="709"/>
              <w:rPr>
                <w:sz w:val="28"/>
                <w:szCs w:val="28"/>
              </w:rPr>
            </w:pPr>
          </w:p>
        </w:tc>
        <w:tc>
          <w:tcPr>
            <w:tcW w:w="2312" w:type="dxa"/>
          </w:tcPr>
          <w:p w:rsidR="00AD6644" w:rsidRDefault="00AD6644" w:rsidP="00A87940">
            <w:pPr>
              <w:ind w:firstLine="709"/>
              <w:rPr>
                <w:sz w:val="28"/>
                <w:szCs w:val="28"/>
              </w:rPr>
            </w:pPr>
          </w:p>
          <w:p w:rsidR="00AD6644" w:rsidRDefault="00AD6644" w:rsidP="00A87940">
            <w:pPr>
              <w:ind w:firstLine="709"/>
              <w:rPr>
                <w:sz w:val="28"/>
                <w:szCs w:val="28"/>
              </w:rPr>
            </w:pPr>
          </w:p>
          <w:p w:rsidR="00AD6644" w:rsidRDefault="00026B55" w:rsidP="00A87940">
            <w:pPr>
              <w:rPr>
                <w:sz w:val="28"/>
                <w:szCs w:val="28"/>
              </w:rPr>
            </w:pPr>
            <w:r>
              <w:rPr>
                <w:sz w:val="28"/>
                <w:szCs w:val="28"/>
              </w:rPr>
              <w:t>Д.В.Сотников</w:t>
            </w:r>
          </w:p>
          <w:p w:rsidR="00AD6644" w:rsidRDefault="00EA1846" w:rsidP="006F5E6E">
            <w:pPr>
              <w:rPr>
                <w:sz w:val="28"/>
                <w:szCs w:val="28"/>
              </w:rPr>
            </w:pPr>
            <w:r>
              <w:rPr>
                <w:sz w:val="28"/>
                <w:szCs w:val="28"/>
              </w:rPr>
              <w:t>12.12.</w:t>
            </w:r>
            <w:r w:rsidR="008B13D2">
              <w:rPr>
                <w:sz w:val="28"/>
                <w:szCs w:val="28"/>
              </w:rPr>
              <w:t>2022</w:t>
            </w:r>
          </w:p>
        </w:tc>
      </w:tr>
    </w:tbl>
    <w:p w:rsidR="00AD6644" w:rsidRDefault="00AD6644" w:rsidP="00AD6644"/>
    <w:p w:rsidR="00AD6644" w:rsidRDefault="00AD6644" w:rsidP="00AD6644"/>
    <w:p w:rsidR="00DB6B6A" w:rsidRDefault="00DB6B6A"/>
    <w:sectPr w:rsidR="00DB6B6A" w:rsidSect="00A87940">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6C18" w:rsidRDefault="00656C18" w:rsidP="00BE5192">
      <w:r>
        <w:separator/>
      </w:r>
    </w:p>
  </w:endnote>
  <w:endnote w:type="continuationSeparator" w:id="0">
    <w:p w:rsidR="00656C18" w:rsidRDefault="00656C18"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6C18" w:rsidRDefault="00656C18" w:rsidP="00BE5192">
      <w:r>
        <w:separator/>
      </w:r>
    </w:p>
  </w:footnote>
  <w:footnote w:type="continuationSeparator" w:id="0">
    <w:p w:rsidR="00656C18" w:rsidRDefault="00656C18"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BE4BB6">
    <w:pPr>
      <w:pStyle w:val="a7"/>
      <w:jc w:val="center"/>
    </w:pPr>
    <w:fldSimple w:instr=" PAGE   \* MERGEFORMAT ">
      <w:r w:rsidR="00EA1846">
        <w:rPr>
          <w:noProof/>
        </w:rPr>
        <w:t>4</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BE4BB6">
    <w:pPr>
      <w:pStyle w:val="a7"/>
      <w:jc w:val="center"/>
    </w:pPr>
    <w:fldSimple w:instr=" PAGE ">
      <w:r w:rsidR="00EA1846">
        <w:rPr>
          <w:noProof/>
        </w:rPr>
        <w:t>24</w:t>
      </w:r>
    </w:fldSimple>
  </w:p>
  <w:p w:rsidR="000F1DA3" w:rsidRDefault="000F1DA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0F1DA3"/>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0F1DA3"/>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BE4BB6">
    <w:pPr>
      <w:pStyle w:val="a7"/>
      <w:jc w:val="center"/>
    </w:pPr>
    <w:fldSimple w:instr=" PAGE ">
      <w:r w:rsidR="00EA1846">
        <w:rPr>
          <w:noProof/>
        </w:rPr>
        <w:t>30</w:t>
      </w:r>
    </w:fldSimple>
  </w:p>
  <w:p w:rsidR="000F1DA3" w:rsidRDefault="000F1DA3">
    <w:pPr>
      <w:pStyle w:val="a7"/>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0F1DA3"/>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693"/>
      <w:docPartObj>
        <w:docPartGallery w:val="Page Numbers (Top of Page)"/>
        <w:docPartUnique/>
      </w:docPartObj>
    </w:sdtPr>
    <w:sdtContent>
      <w:p w:rsidR="000F1DA3" w:rsidRDefault="00BE4BB6">
        <w:pPr>
          <w:pStyle w:val="a7"/>
          <w:jc w:val="center"/>
        </w:pPr>
        <w:fldSimple w:instr=" PAGE   \* MERGEFORMAT ">
          <w:r w:rsidR="00EA1846">
            <w:rPr>
              <w:noProof/>
            </w:rPr>
            <w:t>35</w:t>
          </w:r>
        </w:fldSimple>
      </w:p>
    </w:sdtContent>
  </w:sdt>
  <w:p w:rsidR="000F1DA3" w:rsidRDefault="000F1DA3">
    <w:pPr>
      <w:pStyle w:val="a7"/>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BE4BB6" w:rsidP="00A87940">
    <w:pPr>
      <w:pStyle w:val="a7"/>
      <w:jc w:val="center"/>
    </w:pPr>
    <w:fldSimple w:instr=" PAGE   \* MERGEFORMAT ">
      <w:r w:rsidR="000F1DA3">
        <w:rPr>
          <w:noProof/>
        </w:rPr>
        <w:t>36</w:t>
      </w:r>
    </w:fldSimple>
  </w:p>
  <w:p w:rsidR="000F1DA3" w:rsidRDefault="000F1DA3">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BE4BB6">
    <w:pPr>
      <w:pStyle w:val="a7"/>
      <w:jc w:val="center"/>
    </w:pPr>
    <w:fldSimple w:instr=" PAGE ">
      <w:r w:rsidR="00EA1846">
        <w:rPr>
          <w:noProof/>
        </w:rPr>
        <w:t>44</w:t>
      </w:r>
    </w:fldSimple>
  </w:p>
  <w:p w:rsidR="000F1DA3" w:rsidRDefault="000F1DA3">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DA3" w:rsidRDefault="000F1DA3"/>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AD6644"/>
    <w:rsid w:val="00003FF9"/>
    <w:rsid w:val="00021E87"/>
    <w:rsid w:val="00026B55"/>
    <w:rsid w:val="00040A39"/>
    <w:rsid w:val="0004615F"/>
    <w:rsid w:val="00057FFD"/>
    <w:rsid w:val="00073CC7"/>
    <w:rsid w:val="000A0D8A"/>
    <w:rsid w:val="000A6483"/>
    <w:rsid w:val="000A65CB"/>
    <w:rsid w:val="000D1E6A"/>
    <w:rsid w:val="000D3402"/>
    <w:rsid w:val="000D4598"/>
    <w:rsid w:val="000E13ED"/>
    <w:rsid w:val="000E1B50"/>
    <w:rsid w:val="000E42AF"/>
    <w:rsid w:val="000F1DA3"/>
    <w:rsid w:val="000F5B5B"/>
    <w:rsid w:val="0010186A"/>
    <w:rsid w:val="00106096"/>
    <w:rsid w:val="00111021"/>
    <w:rsid w:val="00113D2E"/>
    <w:rsid w:val="00122B11"/>
    <w:rsid w:val="00140A58"/>
    <w:rsid w:val="00143BEA"/>
    <w:rsid w:val="00153D91"/>
    <w:rsid w:val="001543DE"/>
    <w:rsid w:val="001545F6"/>
    <w:rsid w:val="001550AF"/>
    <w:rsid w:val="00162019"/>
    <w:rsid w:val="001649D5"/>
    <w:rsid w:val="001751D7"/>
    <w:rsid w:val="00176080"/>
    <w:rsid w:val="00183963"/>
    <w:rsid w:val="00186D3F"/>
    <w:rsid w:val="001A09C5"/>
    <w:rsid w:val="001A1E93"/>
    <w:rsid w:val="001B2DF9"/>
    <w:rsid w:val="001B51E3"/>
    <w:rsid w:val="001C3175"/>
    <w:rsid w:val="001D030D"/>
    <w:rsid w:val="001D1840"/>
    <w:rsid w:val="001D3CE8"/>
    <w:rsid w:val="001D7B70"/>
    <w:rsid w:val="001E3C31"/>
    <w:rsid w:val="001E3DD5"/>
    <w:rsid w:val="001E76AC"/>
    <w:rsid w:val="001E7EE7"/>
    <w:rsid w:val="001F4BA8"/>
    <w:rsid w:val="001F72E9"/>
    <w:rsid w:val="00202A6F"/>
    <w:rsid w:val="002071BE"/>
    <w:rsid w:val="00214E30"/>
    <w:rsid w:val="0021696F"/>
    <w:rsid w:val="0023221D"/>
    <w:rsid w:val="0023625F"/>
    <w:rsid w:val="00241F06"/>
    <w:rsid w:val="00242E26"/>
    <w:rsid w:val="00246CAA"/>
    <w:rsid w:val="0024717F"/>
    <w:rsid w:val="00252DF5"/>
    <w:rsid w:val="00254B07"/>
    <w:rsid w:val="00260274"/>
    <w:rsid w:val="002620E2"/>
    <w:rsid w:val="00266AC7"/>
    <w:rsid w:val="002673F3"/>
    <w:rsid w:val="0028392D"/>
    <w:rsid w:val="00287B84"/>
    <w:rsid w:val="0029131C"/>
    <w:rsid w:val="002977A3"/>
    <w:rsid w:val="002A0A37"/>
    <w:rsid w:val="002A5EBC"/>
    <w:rsid w:val="002B7061"/>
    <w:rsid w:val="002C2B13"/>
    <w:rsid w:val="002C36A7"/>
    <w:rsid w:val="002C6F00"/>
    <w:rsid w:val="002D0342"/>
    <w:rsid w:val="002D210F"/>
    <w:rsid w:val="002D2F77"/>
    <w:rsid w:val="002E00C2"/>
    <w:rsid w:val="002E37D2"/>
    <w:rsid w:val="002E539D"/>
    <w:rsid w:val="002F4326"/>
    <w:rsid w:val="002F5A87"/>
    <w:rsid w:val="003018D2"/>
    <w:rsid w:val="00304742"/>
    <w:rsid w:val="0031144A"/>
    <w:rsid w:val="00312ACD"/>
    <w:rsid w:val="00320E15"/>
    <w:rsid w:val="003319F7"/>
    <w:rsid w:val="003328E7"/>
    <w:rsid w:val="00334598"/>
    <w:rsid w:val="00334BF1"/>
    <w:rsid w:val="003502E3"/>
    <w:rsid w:val="00360FDD"/>
    <w:rsid w:val="00361F53"/>
    <w:rsid w:val="00366A82"/>
    <w:rsid w:val="0037455A"/>
    <w:rsid w:val="00377CDB"/>
    <w:rsid w:val="0038359B"/>
    <w:rsid w:val="00386330"/>
    <w:rsid w:val="003A4D29"/>
    <w:rsid w:val="003B6D96"/>
    <w:rsid w:val="003C0A88"/>
    <w:rsid w:val="003C0E39"/>
    <w:rsid w:val="003C3703"/>
    <w:rsid w:val="003C432C"/>
    <w:rsid w:val="003D066C"/>
    <w:rsid w:val="003E3D2C"/>
    <w:rsid w:val="003F5A98"/>
    <w:rsid w:val="004106F6"/>
    <w:rsid w:val="00413295"/>
    <w:rsid w:val="0041702B"/>
    <w:rsid w:val="00425E13"/>
    <w:rsid w:val="00426326"/>
    <w:rsid w:val="00430CE4"/>
    <w:rsid w:val="004334E3"/>
    <w:rsid w:val="004365E3"/>
    <w:rsid w:val="00437F41"/>
    <w:rsid w:val="00445F9A"/>
    <w:rsid w:val="004551F7"/>
    <w:rsid w:val="00463AFA"/>
    <w:rsid w:val="0046418F"/>
    <w:rsid w:val="00465AB8"/>
    <w:rsid w:val="00483D65"/>
    <w:rsid w:val="00483F7E"/>
    <w:rsid w:val="0048645D"/>
    <w:rsid w:val="0048754E"/>
    <w:rsid w:val="0049061A"/>
    <w:rsid w:val="00492AC0"/>
    <w:rsid w:val="00497E3D"/>
    <w:rsid w:val="004A1435"/>
    <w:rsid w:val="004B1F7F"/>
    <w:rsid w:val="004B5960"/>
    <w:rsid w:val="004C29D2"/>
    <w:rsid w:val="004D2C32"/>
    <w:rsid w:val="004E3325"/>
    <w:rsid w:val="004E45E0"/>
    <w:rsid w:val="004F09C9"/>
    <w:rsid w:val="004F5662"/>
    <w:rsid w:val="00502060"/>
    <w:rsid w:val="00504377"/>
    <w:rsid w:val="0050618E"/>
    <w:rsid w:val="00506B8D"/>
    <w:rsid w:val="00507D82"/>
    <w:rsid w:val="005138B0"/>
    <w:rsid w:val="005179DF"/>
    <w:rsid w:val="005216BA"/>
    <w:rsid w:val="00523EC8"/>
    <w:rsid w:val="005251E8"/>
    <w:rsid w:val="00526433"/>
    <w:rsid w:val="00527C39"/>
    <w:rsid w:val="00527E50"/>
    <w:rsid w:val="00534E47"/>
    <w:rsid w:val="00543C00"/>
    <w:rsid w:val="00544D8D"/>
    <w:rsid w:val="00546F0D"/>
    <w:rsid w:val="005569BA"/>
    <w:rsid w:val="005572E2"/>
    <w:rsid w:val="00560580"/>
    <w:rsid w:val="005636F5"/>
    <w:rsid w:val="00563AF9"/>
    <w:rsid w:val="0056450F"/>
    <w:rsid w:val="005661FC"/>
    <w:rsid w:val="00567273"/>
    <w:rsid w:val="005827AF"/>
    <w:rsid w:val="00583FBD"/>
    <w:rsid w:val="0058704A"/>
    <w:rsid w:val="005875B3"/>
    <w:rsid w:val="00590997"/>
    <w:rsid w:val="00594E71"/>
    <w:rsid w:val="00597094"/>
    <w:rsid w:val="00597A63"/>
    <w:rsid w:val="005A255B"/>
    <w:rsid w:val="005A3ADA"/>
    <w:rsid w:val="005B11BE"/>
    <w:rsid w:val="005B3F47"/>
    <w:rsid w:val="005B60FF"/>
    <w:rsid w:val="005B709A"/>
    <w:rsid w:val="005C29AA"/>
    <w:rsid w:val="005C3ED2"/>
    <w:rsid w:val="005C655E"/>
    <w:rsid w:val="005D5FF2"/>
    <w:rsid w:val="005D6CB3"/>
    <w:rsid w:val="005F20FF"/>
    <w:rsid w:val="005F3F46"/>
    <w:rsid w:val="006003AF"/>
    <w:rsid w:val="00601330"/>
    <w:rsid w:val="0060153D"/>
    <w:rsid w:val="00605007"/>
    <w:rsid w:val="00605162"/>
    <w:rsid w:val="0060584E"/>
    <w:rsid w:val="006105DC"/>
    <w:rsid w:val="00611E69"/>
    <w:rsid w:val="006157BB"/>
    <w:rsid w:val="006310C6"/>
    <w:rsid w:val="00637772"/>
    <w:rsid w:val="00642DC5"/>
    <w:rsid w:val="006443F0"/>
    <w:rsid w:val="00653355"/>
    <w:rsid w:val="006549F7"/>
    <w:rsid w:val="00656C18"/>
    <w:rsid w:val="00656FD0"/>
    <w:rsid w:val="00663BAC"/>
    <w:rsid w:val="006640DD"/>
    <w:rsid w:val="006726EF"/>
    <w:rsid w:val="00672711"/>
    <w:rsid w:val="006808D1"/>
    <w:rsid w:val="0069226B"/>
    <w:rsid w:val="006970C2"/>
    <w:rsid w:val="006A71EF"/>
    <w:rsid w:val="006B7E96"/>
    <w:rsid w:val="006D24E1"/>
    <w:rsid w:val="006D2866"/>
    <w:rsid w:val="006D3267"/>
    <w:rsid w:val="006D6957"/>
    <w:rsid w:val="006E0746"/>
    <w:rsid w:val="006E1AD7"/>
    <w:rsid w:val="006E1CDA"/>
    <w:rsid w:val="006E207E"/>
    <w:rsid w:val="006F329F"/>
    <w:rsid w:val="006F5E6E"/>
    <w:rsid w:val="006F6B9E"/>
    <w:rsid w:val="00700B4B"/>
    <w:rsid w:val="0070338D"/>
    <w:rsid w:val="007143D2"/>
    <w:rsid w:val="00717884"/>
    <w:rsid w:val="00723DD3"/>
    <w:rsid w:val="00727698"/>
    <w:rsid w:val="00731A04"/>
    <w:rsid w:val="00747641"/>
    <w:rsid w:val="00747FAF"/>
    <w:rsid w:val="00753E31"/>
    <w:rsid w:val="00757733"/>
    <w:rsid w:val="00763C42"/>
    <w:rsid w:val="0077145D"/>
    <w:rsid w:val="00771C58"/>
    <w:rsid w:val="007745D1"/>
    <w:rsid w:val="007845E9"/>
    <w:rsid w:val="00790DB9"/>
    <w:rsid w:val="00793C48"/>
    <w:rsid w:val="007A15F9"/>
    <w:rsid w:val="007A4420"/>
    <w:rsid w:val="007A53D3"/>
    <w:rsid w:val="007A7A09"/>
    <w:rsid w:val="007C1CDA"/>
    <w:rsid w:val="007D1619"/>
    <w:rsid w:val="007D52C0"/>
    <w:rsid w:val="007D5333"/>
    <w:rsid w:val="007E4C33"/>
    <w:rsid w:val="007F2ACF"/>
    <w:rsid w:val="007F5BEE"/>
    <w:rsid w:val="007F77CC"/>
    <w:rsid w:val="0080302C"/>
    <w:rsid w:val="008115CB"/>
    <w:rsid w:val="0081514E"/>
    <w:rsid w:val="0082137F"/>
    <w:rsid w:val="0082451F"/>
    <w:rsid w:val="008250B3"/>
    <w:rsid w:val="00827658"/>
    <w:rsid w:val="00837573"/>
    <w:rsid w:val="00852121"/>
    <w:rsid w:val="00853CA6"/>
    <w:rsid w:val="00855122"/>
    <w:rsid w:val="00856683"/>
    <w:rsid w:val="008570B8"/>
    <w:rsid w:val="00863BB6"/>
    <w:rsid w:val="008738BE"/>
    <w:rsid w:val="00882273"/>
    <w:rsid w:val="00887557"/>
    <w:rsid w:val="00890D66"/>
    <w:rsid w:val="00895210"/>
    <w:rsid w:val="00897F00"/>
    <w:rsid w:val="008A240C"/>
    <w:rsid w:val="008A2751"/>
    <w:rsid w:val="008A77F7"/>
    <w:rsid w:val="008B1248"/>
    <w:rsid w:val="008B13D2"/>
    <w:rsid w:val="008C4169"/>
    <w:rsid w:val="008C658D"/>
    <w:rsid w:val="008C7A13"/>
    <w:rsid w:val="008D3A64"/>
    <w:rsid w:val="008D5A2D"/>
    <w:rsid w:val="008D63FE"/>
    <w:rsid w:val="008D6FD7"/>
    <w:rsid w:val="008E189F"/>
    <w:rsid w:val="008E2D28"/>
    <w:rsid w:val="008E4269"/>
    <w:rsid w:val="008E6362"/>
    <w:rsid w:val="00900166"/>
    <w:rsid w:val="0090555A"/>
    <w:rsid w:val="009160FC"/>
    <w:rsid w:val="00920695"/>
    <w:rsid w:val="00925D33"/>
    <w:rsid w:val="0092781D"/>
    <w:rsid w:val="00944575"/>
    <w:rsid w:val="00945F00"/>
    <w:rsid w:val="00947E18"/>
    <w:rsid w:val="00955E2C"/>
    <w:rsid w:val="009650A4"/>
    <w:rsid w:val="00967A2D"/>
    <w:rsid w:val="00970D61"/>
    <w:rsid w:val="00971E6D"/>
    <w:rsid w:val="009827EE"/>
    <w:rsid w:val="00990432"/>
    <w:rsid w:val="00990DAF"/>
    <w:rsid w:val="009924CA"/>
    <w:rsid w:val="009C18A1"/>
    <w:rsid w:val="009C3598"/>
    <w:rsid w:val="009C7778"/>
    <w:rsid w:val="009D2FA9"/>
    <w:rsid w:val="009D38C1"/>
    <w:rsid w:val="009D6AA8"/>
    <w:rsid w:val="009E2081"/>
    <w:rsid w:val="009E2CC7"/>
    <w:rsid w:val="009E3639"/>
    <w:rsid w:val="009E38FF"/>
    <w:rsid w:val="009E3A34"/>
    <w:rsid w:val="00A038D6"/>
    <w:rsid w:val="00A07426"/>
    <w:rsid w:val="00A251EB"/>
    <w:rsid w:val="00A34203"/>
    <w:rsid w:val="00A352C7"/>
    <w:rsid w:val="00A4163B"/>
    <w:rsid w:val="00A42E55"/>
    <w:rsid w:val="00A47133"/>
    <w:rsid w:val="00A52827"/>
    <w:rsid w:val="00A55098"/>
    <w:rsid w:val="00A55D7F"/>
    <w:rsid w:val="00A602FB"/>
    <w:rsid w:val="00A67497"/>
    <w:rsid w:val="00A70E6A"/>
    <w:rsid w:val="00A722F7"/>
    <w:rsid w:val="00A7580C"/>
    <w:rsid w:val="00A81DC5"/>
    <w:rsid w:val="00A829E7"/>
    <w:rsid w:val="00A84298"/>
    <w:rsid w:val="00A87940"/>
    <w:rsid w:val="00A960E5"/>
    <w:rsid w:val="00A97D35"/>
    <w:rsid w:val="00AA4D33"/>
    <w:rsid w:val="00AC03C9"/>
    <w:rsid w:val="00AC1F0C"/>
    <w:rsid w:val="00AC2C07"/>
    <w:rsid w:val="00AD5E7B"/>
    <w:rsid w:val="00AD6644"/>
    <w:rsid w:val="00AF1E33"/>
    <w:rsid w:val="00B019CE"/>
    <w:rsid w:val="00B02C5E"/>
    <w:rsid w:val="00B063AA"/>
    <w:rsid w:val="00B114A9"/>
    <w:rsid w:val="00B161BB"/>
    <w:rsid w:val="00B2583E"/>
    <w:rsid w:val="00B34D05"/>
    <w:rsid w:val="00B364DC"/>
    <w:rsid w:val="00B44035"/>
    <w:rsid w:val="00B45A22"/>
    <w:rsid w:val="00B51B90"/>
    <w:rsid w:val="00B53BEB"/>
    <w:rsid w:val="00B54A05"/>
    <w:rsid w:val="00B57471"/>
    <w:rsid w:val="00B606EF"/>
    <w:rsid w:val="00B66F63"/>
    <w:rsid w:val="00B86330"/>
    <w:rsid w:val="00B9075B"/>
    <w:rsid w:val="00B92A51"/>
    <w:rsid w:val="00B934EE"/>
    <w:rsid w:val="00B95C79"/>
    <w:rsid w:val="00B97B2D"/>
    <w:rsid w:val="00BA0460"/>
    <w:rsid w:val="00BA1106"/>
    <w:rsid w:val="00BA312E"/>
    <w:rsid w:val="00BB0A19"/>
    <w:rsid w:val="00BB50AC"/>
    <w:rsid w:val="00BB66C3"/>
    <w:rsid w:val="00BB6897"/>
    <w:rsid w:val="00BC2D8C"/>
    <w:rsid w:val="00BC3C63"/>
    <w:rsid w:val="00BC44FD"/>
    <w:rsid w:val="00BC5E35"/>
    <w:rsid w:val="00BD1284"/>
    <w:rsid w:val="00BD5E2B"/>
    <w:rsid w:val="00BD6B93"/>
    <w:rsid w:val="00BE4BB6"/>
    <w:rsid w:val="00BE5192"/>
    <w:rsid w:val="00C00EA3"/>
    <w:rsid w:val="00C0152F"/>
    <w:rsid w:val="00C042CA"/>
    <w:rsid w:val="00C11307"/>
    <w:rsid w:val="00C1485D"/>
    <w:rsid w:val="00C165F1"/>
    <w:rsid w:val="00C1682E"/>
    <w:rsid w:val="00C206EA"/>
    <w:rsid w:val="00C2220C"/>
    <w:rsid w:val="00C240B5"/>
    <w:rsid w:val="00C25871"/>
    <w:rsid w:val="00C26017"/>
    <w:rsid w:val="00C27C4B"/>
    <w:rsid w:val="00C33509"/>
    <w:rsid w:val="00C358AF"/>
    <w:rsid w:val="00C36EF3"/>
    <w:rsid w:val="00C4173B"/>
    <w:rsid w:val="00C43DAC"/>
    <w:rsid w:val="00C63673"/>
    <w:rsid w:val="00C639BA"/>
    <w:rsid w:val="00C64A1D"/>
    <w:rsid w:val="00C6660F"/>
    <w:rsid w:val="00C67780"/>
    <w:rsid w:val="00C76A9D"/>
    <w:rsid w:val="00C833E9"/>
    <w:rsid w:val="00C86113"/>
    <w:rsid w:val="00C90428"/>
    <w:rsid w:val="00C9161B"/>
    <w:rsid w:val="00C94811"/>
    <w:rsid w:val="00CB0BA2"/>
    <w:rsid w:val="00CB1B63"/>
    <w:rsid w:val="00CC0A78"/>
    <w:rsid w:val="00CC4195"/>
    <w:rsid w:val="00CD113D"/>
    <w:rsid w:val="00CD5D4F"/>
    <w:rsid w:val="00CE0C8A"/>
    <w:rsid w:val="00CE1D34"/>
    <w:rsid w:val="00CE1FC6"/>
    <w:rsid w:val="00CE5CAE"/>
    <w:rsid w:val="00CF4A4F"/>
    <w:rsid w:val="00D103A8"/>
    <w:rsid w:val="00D22EB3"/>
    <w:rsid w:val="00D23E15"/>
    <w:rsid w:val="00D26D96"/>
    <w:rsid w:val="00D30432"/>
    <w:rsid w:val="00D32EA2"/>
    <w:rsid w:val="00D34B21"/>
    <w:rsid w:val="00D41D32"/>
    <w:rsid w:val="00D466A4"/>
    <w:rsid w:val="00D51F20"/>
    <w:rsid w:val="00D60B3C"/>
    <w:rsid w:val="00D621CB"/>
    <w:rsid w:val="00D646E8"/>
    <w:rsid w:val="00D64954"/>
    <w:rsid w:val="00D80A71"/>
    <w:rsid w:val="00DB1BFC"/>
    <w:rsid w:val="00DB45D4"/>
    <w:rsid w:val="00DB463C"/>
    <w:rsid w:val="00DB52B4"/>
    <w:rsid w:val="00DB5E48"/>
    <w:rsid w:val="00DB6B6A"/>
    <w:rsid w:val="00DB6D5B"/>
    <w:rsid w:val="00DC391D"/>
    <w:rsid w:val="00DC7C4E"/>
    <w:rsid w:val="00DD415D"/>
    <w:rsid w:val="00DE0973"/>
    <w:rsid w:val="00DE29F1"/>
    <w:rsid w:val="00DE5267"/>
    <w:rsid w:val="00DE7F33"/>
    <w:rsid w:val="00DF111E"/>
    <w:rsid w:val="00DF2AFF"/>
    <w:rsid w:val="00E00034"/>
    <w:rsid w:val="00E030E9"/>
    <w:rsid w:val="00E035C5"/>
    <w:rsid w:val="00E05DE1"/>
    <w:rsid w:val="00E0776D"/>
    <w:rsid w:val="00E10911"/>
    <w:rsid w:val="00E1508B"/>
    <w:rsid w:val="00E16999"/>
    <w:rsid w:val="00E17648"/>
    <w:rsid w:val="00E17B32"/>
    <w:rsid w:val="00E2459A"/>
    <w:rsid w:val="00E267FE"/>
    <w:rsid w:val="00E30247"/>
    <w:rsid w:val="00E3201B"/>
    <w:rsid w:val="00E36FE9"/>
    <w:rsid w:val="00E4158B"/>
    <w:rsid w:val="00E420D8"/>
    <w:rsid w:val="00E50627"/>
    <w:rsid w:val="00E548F5"/>
    <w:rsid w:val="00E65074"/>
    <w:rsid w:val="00E713F8"/>
    <w:rsid w:val="00E731F7"/>
    <w:rsid w:val="00E770E9"/>
    <w:rsid w:val="00E84398"/>
    <w:rsid w:val="00EA1846"/>
    <w:rsid w:val="00EA2225"/>
    <w:rsid w:val="00EC400E"/>
    <w:rsid w:val="00ED7B96"/>
    <w:rsid w:val="00EE1597"/>
    <w:rsid w:val="00EE3E9B"/>
    <w:rsid w:val="00EE5B38"/>
    <w:rsid w:val="00EE66F5"/>
    <w:rsid w:val="00F01539"/>
    <w:rsid w:val="00F03260"/>
    <w:rsid w:val="00F12E00"/>
    <w:rsid w:val="00F20EAB"/>
    <w:rsid w:val="00F22A67"/>
    <w:rsid w:val="00F265EC"/>
    <w:rsid w:val="00F307C6"/>
    <w:rsid w:val="00F36800"/>
    <w:rsid w:val="00F4362F"/>
    <w:rsid w:val="00F55BA3"/>
    <w:rsid w:val="00F677E6"/>
    <w:rsid w:val="00F73488"/>
    <w:rsid w:val="00F82669"/>
    <w:rsid w:val="00F94A83"/>
    <w:rsid w:val="00F96EC6"/>
    <w:rsid w:val="00FA37C2"/>
    <w:rsid w:val="00FB7D45"/>
    <w:rsid w:val="00FD1314"/>
    <w:rsid w:val="00FE0060"/>
    <w:rsid w:val="00FE5496"/>
    <w:rsid w:val="00FE58FB"/>
    <w:rsid w:val="00FF0DDB"/>
    <w:rsid w:val="00FF14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uiPriority w:val="99"/>
    <w:rsid w:val="00AD6644"/>
    <w:pPr>
      <w:tabs>
        <w:tab w:val="center" w:pos="4677"/>
        <w:tab w:val="right" w:pos="9355"/>
      </w:tabs>
    </w:pPr>
  </w:style>
  <w:style w:type="character" w:customStyle="1" w:styleId="a8">
    <w:name w:val="Верхний колонтитул Знак"/>
    <w:basedOn w:val="a0"/>
    <w:link w:val="a7"/>
    <w:uiPriority w:val="99"/>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EA40F8-139E-4C66-94FC-8533D0549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45</Pages>
  <Words>11446</Words>
  <Characters>65246</Characters>
  <Application>Microsoft Office Word</Application>
  <DocSecurity>0</DocSecurity>
  <Lines>543</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76539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35</cp:revision>
  <cp:lastPrinted>2022-10-28T11:53:00Z</cp:lastPrinted>
  <dcterms:created xsi:type="dcterms:W3CDTF">2022-12-12T12:11:00Z</dcterms:created>
  <dcterms:modified xsi:type="dcterms:W3CDTF">2022-12-13T07:04:00Z</dcterms:modified>
</cp:coreProperties>
</file>