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116E16" w:rsidRDefault="00477BE8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 w:rsidRPr="00116E16">
        <w:rPr>
          <w:rFonts w:ascii="Times New Roman" w:hAnsi="Times New Roman"/>
          <w:b w:val="0"/>
          <w:bCs w:val="0"/>
          <w:lang w:val="ru-RU"/>
        </w:rPr>
        <w:t>О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>т</w:t>
      </w:r>
      <w:r w:rsidR="00B13A71">
        <w:rPr>
          <w:rFonts w:ascii="Times New Roman" w:hAnsi="Times New Roman"/>
          <w:b w:val="0"/>
          <w:bCs w:val="0"/>
          <w:lang w:val="ru-RU"/>
        </w:rPr>
        <w:t xml:space="preserve">  ______________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 xml:space="preserve">№ </w:t>
      </w:r>
      <w:r w:rsidR="00B13A71">
        <w:rPr>
          <w:rFonts w:ascii="Times New Roman" w:hAnsi="Times New Roman"/>
          <w:b w:val="0"/>
          <w:bCs w:val="0"/>
          <w:lang w:val="ru-RU"/>
        </w:rPr>
        <w:t>______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</w:t>
            </w:r>
            <w:proofErr w:type="spellStart"/>
            <w:r w:rsidR="00116E16">
              <w:rPr>
                <w:b/>
                <w:bCs/>
                <w:lang w:val="ru-RU"/>
              </w:rPr>
              <w:t>Белоглинского</w:t>
            </w:r>
            <w:proofErr w:type="spellEnd"/>
            <w:r w:rsidR="00116E16">
              <w:rPr>
                <w:b/>
                <w:bCs/>
                <w:lang w:val="ru-RU"/>
              </w:rPr>
              <w:t xml:space="preserve">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 xml:space="preserve"> 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</w:t>
            </w:r>
            <w:proofErr w:type="spellStart"/>
            <w:r w:rsidR="00A14BD9">
              <w:rPr>
                <w:b/>
                <w:bCs/>
                <w:lang w:val="ru-RU"/>
              </w:rPr>
              <w:t>Белоглинского</w:t>
            </w:r>
            <w:proofErr w:type="spellEnd"/>
            <w:r w:rsidR="00A14BD9">
              <w:rPr>
                <w:b/>
                <w:bCs/>
                <w:lang w:val="ru-RU"/>
              </w:rPr>
              <w:t xml:space="preserve"> сельского поселения </w:t>
            </w:r>
            <w:proofErr w:type="spellStart"/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proofErr w:type="spellEnd"/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proofErr w:type="spellStart"/>
      <w:r w:rsidR="004B19E4">
        <w:rPr>
          <w:lang w:val="ru-RU"/>
        </w:rPr>
        <w:t>Белоглинского</w:t>
      </w:r>
      <w:proofErr w:type="spellEnd"/>
      <w:r w:rsidR="004B19E4">
        <w:rPr>
          <w:lang w:val="ru-RU"/>
        </w:rPr>
        <w:t xml:space="preserve"> сельского поселения </w:t>
      </w:r>
      <w:proofErr w:type="spellStart"/>
      <w:r w:rsidR="004B19E4">
        <w:rPr>
          <w:lang w:val="ru-RU"/>
        </w:rPr>
        <w:t>Белоглинского</w:t>
      </w:r>
      <w:proofErr w:type="spellEnd"/>
      <w:r w:rsidR="004B19E4">
        <w:rPr>
          <w:lang w:val="ru-RU"/>
        </w:rPr>
        <w:t xml:space="preserve">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proofErr w:type="spellStart"/>
      <w:r w:rsidR="00A14BD9" w:rsidRPr="00A14BD9">
        <w:rPr>
          <w:bCs/>
          <w:lang w:val="ru-RU"/>
        </w:rPr>
        <w:t>Белоглинского</w:t>
      </w:r>
      <w:proofErr w:type="spellEnd"/>
      <w:r w:rsidR="00A14BD9" w:rsidRPr="00A14BD9">
        <w:rPr>
          <w:bCs/>
          <w:lang w:val="ru-RU"/>
        </w:rPr>
        <w:t xml:space="preserve"> сельского поселения </w:t>
      </w:r>
      <w:proofErr w:type="spellStart"/>
      <w:r w:rsidR="00A14BD9" w:rsidRPr="00A14BD9">
        <w:rPr>
          <w:bCs/>
          <w:lang w:val="ru-RU"/>
        </w:rPr>
        <w:t>Белоглинского</w:t>
      </w:r>
      <w:proofErr w:type="spellEnd"/>
      <w:r w:rsidR="00A14BD9" w:rsidRPr="00A14BD9">
        <w:rPr>
          <w:bCs/>
          <w:lang w:val="ru-RU"/>
        </w:rPr>
        <w:t xml:space="preserve">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Ведущему специалисту администрации </w:t>
      </w:r>
      <w:proofErr w:type="spellStart"/>
      <w:r w:rsidR="009E7F02">
        <w:rPr>
          <w:sz w:val="28"/>
          <w:szCs w:val="28"/>
        </w:rPr>
        <w:t>Белоглинского</w:t>
      </w:r>
      <w:proofErr w:type="spellEnd"/>
      <w:r w:rsidR="009E7F02">
        <w:rPr>
          <w:sz w:val="28"/>
          <w:szCs w:val="28"/>
        </w:rPr>
        <w:t xml:space="preserve"> сельского поселения </w:t>
      </w:r>
      <w:proofErr w:type="spellStart"/>
      <w:r w:rsidR="009E7F02">
        <w:rPr>
          <w:sz w:val="28"/>
          <w:szCs w:val="28"/>
        </w:rPr>
        <w:t>Белоглинского</w:t>
      </w:r>
      <w:proofErr w:type="spellEnd"/>
      <w:r w:rsidR="009E7F02">
        <w:rPr>
          <w:sz w:val="28"/>
          <w:szCs w:val="28"/>
        </w:rPr>
        <w:t xml:space="preserve"> района </w:t>
      </w:r>
      <w:r w:rsidR="00CE3EA6">
        <w:rPr>
          <w:sz w:val="28"/>
          <w:szCs w:val="28"/>
        </w:rPr>
        <w:t xml:space="preserve">А.И. </w:t>
      </w:r>
      <w:proofErr w:type="spellStart"/>
      <w:r w:rsidR="00CE3EA6">
        <w:rPr>
          <w:sz w:val="28"/>
          <w:szCs w:val="28"/>
        </w:rPr>
        <w:t>Мерецкому</w:t>
      </w:r>
      <w:proofErr w:type="spellEnd"/>
      <w:r w:rsidR="009E7F02">
        <w:rPr>
          <w:sz w:val="28"/>
          <w:szCs w:val="28"/>
        </w:rPr>
        <w:t xml:space="preserve"> 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</w:t>
      </w:r>
      <w:proofErr w:type="spellStart"/>
      <w:r w:rsidR="009E7F02">
        <w:rPr>
          <w:color w:val="000000"/>
          <w:sz w:val="28"/>
          <w:szCs w:val="28"/>
        </w:rPr>
        <w:t>Белоглинского</w:t>
      </w:r>
      <w:proofErr w:type="spellEnd"/>
      <w:r w:rsidR="009E7F02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9E7F02">
        <w:rPr>
          <w:color w:val="000000"/>
          <w:sz w:val="28"/>
          <w:szCs w:val="28"/>
        </w:rPr>
        <w:t>Белоглинского</w:t>
      </w:r>
      <w:proofErr w:type="spellEnd"/>
      <w:r w:rsidR="009E7F02">
        <w:rPr>
          <w:color w:val="000000"/>
          <w:sz w:val="28"/>
          <w:szCs w:val="28"/>
        </w:rPr>
        <w:t xml:space="preserve">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9E7F02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proofErr w:type="spellStart"/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proofErr w:type="spellEnd"/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  <w:t xml:space="preserve">  А.Г.Слюсаренко 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222"/>
        <w:gridCol w:w="9915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>
            <w:pPr>
              <w:rPr>
                <w:sz w:val="28"/>
                <w:szCs w:val="28"/>
              </w:rPr>
            </w:pPr>
          </w:p>
          <w:p w:rsidR="001C1950" w:rsidRDefault="001C1950" w:rsidP="001C1950">
            <w:pPr>
              <w:ind w:right="-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ЛИСТ СОГЛАСОВАНИЯ</w:t>
            </w:r>
          </w:p>
          <w:p w:rsidR="001C1950" w:rsidRDefault="001C1950" w:rsidP="001C1950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br/>
              <w:t xml:space="preserve">поселения </w:t>
            </w:r>
            <w:proofErr w:type="spellStart"/>
            <w:r w:rsidRPr="006D387B">
              <w:rPr>
                <w:sz w:val="28"/>
                <w:szCs w:val="28"/>
              </w:rPr>
              <w:t>Белоглинского</w:t>
            </w:r>
            <w:proofErr w:type="spellEnd"/>
            <w:r w:rsidRPr="006D387B">
              <w:rPr>
                <w:sz w:val="28"/>
                <w:szCs w:val="28"/>
              </w:rPr>
              <w:t xml:space="preserve"> района от </w:t>
            </w:r>
            <w:r>
              <w:rPr>
                <w:sz w:val="28"/>
                <w:szCs w:val="28"/>
              </w:rPr>
              <w:t>____________  года № ______</w:t>
            </w: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  <w:r w:rsidRPr="000E3C19">
              <w:rPr>
                <w:sz w:val="28"/>
                <w:szCs w:val="28"/>
              </w:rPr>
              <w:t>«Об утверждении муниципальной</w:t>
            </w:r>
            <w:r>
              <w:rPr>
                <w:sz w:val="28"/>
                <w:szCs w:val="28"/>
              </w:rPr>
              <w:t xml:space="preserve"> </w:t>
            </w:r>
            <w:r w:rsidRPr="000E3C19">
              <w:rPr>
                <w:sz w:val="28"/>
                <w:szCs w:val="28"/>
              </w:rPr>
              <w:t xml:space="preserve">программы </w:t>
            </w:r>
            <w:proofErr w:type="spellStart"/>
            <w:r w:rsidRPr="000E3C19">
              <w:rPr>
                <w:sz w:val="28"/>
                <w:szCs w:val="28"/>
              </w:rPr>
              <w:t>Белоглинского</w:t>
            </w:r>
            <w:proofErr w:type="spellEnd"/>
            <w:r w:rsidRPr="000E3C1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0E3C19">
              <w:rPr>
                <w:sz w:val="28"/>
                <w:szCs w:val="28"/>
              </w:rPr>
              <w:t>Белоглинского</w:t>
            </w:r>
            <w:proofErr w:type="spellEnd"/>
            <w:r w:rsidRPr="000E3C19">
              <w:rPr>
                <w:sz w:val="28"/>
                <w:szCs w:val="28"/>
              </w:rPr>
              <w:t xml:space="preserve"> района «</w:t>
            </w:r>
            <w:r>
              <w:rPr>
                <w:sz w:val="28"/>
                <w:szCs w:val="28"/>
              </w:rPr>
              <w:t>Развитие гражданского общества»»</w:t>
            </w: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tbl>
            <w:tblPr>
              <w:tblW w:w="9966" w:type="dxa"/>
              <w:tblLook w:val="0000"/>
            </w:tblPr>
            <w:tblGrid>
              <w:gridCol w:w="5528"/>
              <w:gridCol w:w="2126"/>
              <w:gridCol w:w="2312"/>
            </w:tblGrid>
            <w:tr w:rsidR="001C1950" w:rsidRPr="00C65E24" w:rsidTr="00B13A71">
              <w:trPr>
                <w:trHeight w:val="2060"/>
              </w:trPr>
              <w:tc>
                <w:tcPr>
                  <w:tcW w:w="5528" w:type="dxa"/>
                </w:tcPr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подготовлен и внесен: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специалистом администрации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BB0049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BB0049">
                    <w:rPr>
                      <w:sz w:val="28"/>
                      <w:szCs w:val="28"/>
                    </w:rPr>
                    <w:t xml:space="preserve"> сельского поселения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BB0049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BB0049">
                    <w:rPr>
                      <w:sz w:val="28"/>
                      <w:szCs w:val="28"/>
                    </w:rPr>
                    <w:t xml:space="preserve"> района                                                                   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согласован:</w:t>
                  </w:r>
                </w:p>
                <w:p w:rsidR="001C1950" w:rsidRPr="00C65E24" w:rsidRDefault="001C1950" w:rsidP="00B13A71">
                  <w:pPr>
                    <w:pStyle w:val="a5"/>
                    <w:spacing w:after="0"/>
                    <w:ind w:left="0"/>
                    <w:rPr>
                      <w:lang w:val="ru-RU"/>
                    </w:rPr>
                  </w:pPr>
                  <w:r w:rsidRPr="00C65E24">
                    <w:rPr>
                      <w:lang w:val="ru-RU"/>
                    </w:rPr>
                    <w:t xml:space="preserve">Начальник </w:t>
                  </w:r>
                  <w:r>
                    <w:rPr>
                      <w:lang w:val="ru-RU"/>
                    </w:rPr>
                    <w:t>финансового</w:t>
                  </w:r>
                  <w:r w:rsidRPr="00C65E24">
                    <w:rPr>
                      <w:lang w:val="ru-RU"/>
                    </w:rPr>
                    <w:t xml:space="preserve"> отдела </w:t>
                  </w:r>
                </w:p>
                <w:p w:rsidR="001C1950" w:rsidRPr="00C65E24" w:rsidRDefault="001C1950" w:rsidP="00B13A71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администрации </w:t>
                  </w:r>
                  <w:proofErr w:type="spellStart"/>
                  <w:r w:rsidRPr="00C65E24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C65E24">
                    <w:rPr>
                      <w:sz w:val="28"/>
                      <w:szCs w:val="28"/>
                    </w:rPr>
                    <w:t xml:space="preserve"> </w:t>
                  </w:r>
                </w:p>
                <w:p w:rsidR="001C1950" w:rsidRPr="00C65E24" w:rsidRDefault="001C1950" w:rsidP="00B13A71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1C1950" w:rsidRPr="008912EB" w:rsidRDefault="001C1950" w:rsidP="00B13A71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8912EB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8912EB">
                    <w:rPr>
                      <w:sz w:val="28"/>
                      <w:szCs w:val="28"/>
                    </w:rPr>
                    <w:t xml:space="preserve"> района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</w:t>
                  </w:r>
                  <w:proofErr w:type="gramStart"/>
                  <w:r>
                    <w:rPr>
                      <w:sz w:val="28"/>
                      <w:szCs w:val="28"/>
                    </w:rPr>
                    <w:t>организационно-правового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1C1950" w:rsidRDefault="001C1950" w:rsidP="00B13A71">
                  <w:pPr>
                    <w:tabs>
                      <w:tab w:val="left" w:pos="3315"/>
                    </w:tabs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отдела администрации </w:t>
                  </w:r>
                  <w:r>
                    <w:rPr>
                      <w:sz w:val="28"/>
                      <w:szCs w:val="28"/>
                    </w:rPr>
                    <w:tab/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сельского поселения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района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общего отдела </w:t>
                  </w:r>
                </w:p>
                <w:p w:rsidR="001C1950" w:rsidRDefault="001C1950" w:rsidP="00B13A71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сельского поселения </w:t>
                  </w: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района</w:t>
                  </w:r>
                </w:p>
              </w:tc>
              <w:tc>
                <w:tcPr>
                  <w:tcW w:w="2126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12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8F2033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В.Л.Русина</w:t>
                  </w:r>
                  <w:r>
                    <w:rPr>
                      <w:sz w:val="28"/>
                      <w:szCs w:val="28"/>
                    </w:rPr>
                    <w:br/>
                  </w:r>
                  <w:r>
                    <w:rPr>
                      <w:bCs/>
                      <w:sz w:val="28"/>
                      <w:szCs w:val="28"/>
                    </w:rPr>
                    <w:t>___________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</w:t>
                  </w:r>
                  <w:r w:rsidRPr="00C65E24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В</w:t>
                  </w:r>
                  <w:r w:rsidRPr="00C65E24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Даньшина</w:t>
                  </w:r>
                </w:p>
                <w:p w:rsidR="001C1950" w:rsidRPr="008F2033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___________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Д.В.Сотников</w:t>
                  </w: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___________</w:t>
                  </w: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Pr="008F2033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Г.П. </w:t>
                  </w:r>
                  <w:proofErr w:type="spellStart"/>
                  <w:r>
                    <w:rPr>
                      <w:sz w:val="28"/>
                      <w:szCs w:val="28"/>
                    </w:rPr>
                    <w:t>Михайлюк</w:t>
                  </w:r>
                  <w:proofErr w:type="spellEnd"/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</w:t>
                  </w:r>
                </w:p>
              </w:tc>
            </w:tr>
          </w:tbl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p w:rsidR="001C1950" w:rsidRDefault="001C1950" w:rsidP="001C1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</w:p>
          <w:p w:rsidR="00496292" w:rsidRDefault="00496292" w:rsidP="001C1950">
            <w:pPr>
              <w:pStyle w:val="1"/>
              <w:spacing w:before="0"/>
              <w:ind w:firstLine="31"/>
              <w:jc w:val="left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Default="001C1950" w:rsidP="001C1950"/>
          <w:p w:rsidR="001C1950" w:rsidRPr="001C1950" w:rsidRDefault="001C1950" w:rsidP="001C1950"/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</w:t>
            </w:r>
            <w:r w:rsidRPr="003152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_____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сельский бюджет (бюджет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t>сельского поселения  Белоглинского района). О</w:t>
            </w:r>
            <w:r w:rsidRPr="002811CF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  <w:r w:rsidR="002C29E3">
              <w:rPr>
                <w:sz w:val="28"/>
                <w:szCs w:val="28"/>
              </w:rPr>
              <w:t>2745</w:t>
            </w:r>
            <w:r w:rsidRPr="00FC20F2">
              <w:rPr>
                <w:sz w:val="28"/>
                <w:szCs w:val="28"/>
              </w:rPr>
              <w:t>,</w:t>
            </w:r>
            <w:r w:rsidRPr="002811CF">
              <w:rPr>
                <w:sz w:val="28"/>
                <w:szCs w:val="28"/>
              </w:rPr>
              <w:t>0 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015F9F">
              <w:rPr>
                <w:sz w:val="28"/>
                <w:szCs w:val="28"/>
              </w:rPr>
              <w:t>897</w:t>
            </w:r>
            <w:r w:rsidR="00240B69" w:rsidRPr="002811CF">
              <w:rPr>
                <w:sz w:val="28"/>
                <w:szCs w:val="28"/>
              </w:rPr>
              <w:t xml:space="preserve">,0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Pr="002811CF">
              <w:rPr>
                <w:sz w:val="28"/>
                <w:szCs w:val="28"/>
              </w:rPr>
              <w:t>762,0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lastRenderedPageBreak/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  <w:shd w:val="clear" w:color="auto" w:fill="FFFFFF"/>
        </w:rPr>
        <w:t>района и  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Pr="00B23C87">
        <w:rPr>
          <w:sz w:val="28"/>
          <w:szCs w:val="28"/>
          <w:lang w:eastAsia="en-US"/>
        </w:rPr>
        <w:t xml:space="preserve"> года  в </w:t>
      </w:r>
      <w:proofErr w:type="spellStart"/>
      <w:r w:rsidRPr="00B23C87">
        <w:rPr>
          <w:sz w:val="28"/>
          <w:szCs w:val="28"/>
          <w:lang w:eastAsia="en-US"/>
        </w:rPr>
        <w:t>Белоглинском</w:t>
      </w:r>
      <w:proofErr w:type="spellEnd"/>
      <w:r w:rsidRPr="009C12A6">
        <w:rPr>
          <w:sz w:val="28"/>
          <w:szCs w:val="28"/>
          <w:lang w:eastAsia="en-US"/>
        </w:rPr>
        <w:t xml:space="preserve"> сельском поселении  </w:t>
      </w:r>
      <w:proofErr w:type="spellStart"/>
      <w:r w:rsidRPr="009C12A6">
        <w:rPr>
          <w:sz w:val="28"/>
          <w:szCs w:val="28"/>
          <w:lang w:eastAsia="en-US"/>
        </w:rPr>
        <w:t>Белоглинского</w:t>
      </w:r>
      <w:proofErr w:type="spellEnd"/>
      <w:r w:rsidRPr="009C12A6">
        <w:rPr>
          <w:sz w:val="28"/>
          <w:szCs w:val="28"/>
          <w:lang w:eastAsia="en-US"/>
        </w:rPr>
        <w:t xml:space="preserve">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>
        <w:rPr>
          <w:sz w:val="28"/>
          <w:szCs w:val="28"/>
          <w:lang w:eastAsia="en-US"/>
        </w:rPr>
        <w:lastRenderedPageBreak/>
        <w:t>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FE3B1C" w:rsidRDefault="00FE3B1C">
      <w:pPr>
        <w:rPr>
          <w:sz w:val="28"/>
          <w:szCs w:val="28"/>
          <w:lang w:eastAsia="en-US"/>
        </w:rPr>
      </w:pPr>
    </w:p>
    <w:p w:rsidR="0002268B" w:rsidRDefault="0002268B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</w:t>
      </w:r>
      <w:proofErr w:type="gramStart"/>
      <w:r w:rsidRPr="0030071F">
        <w:rPr>
          <w:sz w:val="28"/>
          <w:szCs w:val="28"/>
        </w:rPr>
        <w:t>.</w:t>
      </w:r>
      <w:proofErr w:type="gramEnd"/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>(</w:t>
      </w:r>
      <w:proofErr w:type="gramStart"/>
      <w:r w:rsidRPr="0030071F">
        <w:rPr>
          <w:sz w:val="28"/>
          <w:szCs w:val="28"/>
          <w:lang w:eastAsia="en-US"/>
        </w:rPr>
        <w:t>п</w:t>
      </w:r>
      <w:proofErr w:type="gramEnd"/>
      <w:r w:rsidRPr="0030071F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2C29E3">
        <w:rPr>
          <w:sz w:val="28"/>
          <w:szCs w:val="28"/>
        </w:rPr>
        <w:t>2745</w:t>
      </w:r>
      <w:r w:rsidRPr="00FE3B1C">
        <w:rPr>
          <w:sz w:val="28"/>
          <w:szCs w:val="28"/>
        </w:rPr>
        <w:t xml:space="preserve">,0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2C29E3">
        <w:rPr>
          <w:sz w:val="28"/>
          <w:szCs w:val="28"/>
        </w:rPr>
        <w:t>897</w:t>
      </w:r>
      <w:r w:rsidR="005D6889">
        <w:rPr>
          <w:sz w:val="28"/>
          <w:szCs w:val="28"/>
        </w:rPr>
        <w:t>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762,0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762,0</w:t>
      </w:r>
      <w:r w:rsidRPr="003A6EB0">
        <w:rPr>
          <w:sz w:val="28"/>
          <w:szCs w:val="28"/>
        </w:rPr>
        <w:t xml:space="preserve"> тыс. рублей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2C29E3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2745</w:t>
            </w:r>
            <w:r w:rsidR="005D6889">
              <w:rPr>
                <w:spacing w:val="-20"/>
              </w:rPr>
              <w:t>,</w:t>
            </w:r>
            <w:r w:rsidR="009E7F02">
              <w:rPr>
                <w:spacing w:val="-20"/>
              </w:rPr>
              <w:t>0</w:t>
            </w:r>
          </w:p>
        </w:tc>
        <w:tc>
          <w:tcPr>
            <w:tcW w:w="1134" w:type="dxa"/>
            <w:vAlign w:val="center"/>
          </w:tcPr>
          <w:p w:rsidR="009E7F02" w:rsidRPr="002901B4" w:rsidRDefault="002C29E3" w:rsidP="000430F6">
            <w:pPr>
              <w:spacing w:line="233" w:lineRule="auto"/>
              <w:jc w:val="center"/>
            </w:pPr>
            <w:r>
              <w:t>897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Pr="002901B4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:rsidR="009E7F02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2C29E3" w:rsidP="00287FBF">
            <w:pPr>
              <w:spacing w:line="252" w:lineRule="auto"/>
              <w:jc w:val="center"/>
            </w:pPr>
            <w:r>
              <w:rPr>
                <w:spacing w:val="-20"/>
              </w:rPr>
              <w:t>2745</w:t>
            </w:r>
            <w:r w:rsidR="005D6889">
              <w:rPr>
                <w:spacing w:val="-20"/>
              </w:rPr>
              <w:t>,0</w:t>
            </w:r>
          </w:p>
        </w:tc>
        <w:tc>
          <w:tcPr>
            <w:tcW w:w="1134" w:type="dxa"/>
            <w:vAlign w:val="center"/>
          </w:tcPr>
          <w:p w:rsidR="009E7F02" w:rsidRPr="002901B4" w:rsidRDefault="002C29E3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897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Pr="002901B4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:rsidR="009E7F02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9E7F02" w:rsidRPr="00137704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lastRenderedPageBreak/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5F16B8">
        <w:rPr>
          <w:sz w:val="28"/>
          <w:szCs w:val="28"/>
          <w:shd w:val="clear" w:color="auto" w:fill="FFFFFF"/>
        </w:rPr>
        <w:t>контроль за</w:t>
      </w:r>
      <w:proofErr w:type="gramEnd"/>
      <w:r w:rsidRPr="005F16B8">
        <w:rPr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9E7F02" w:rsidRPr="00560385" w:rsidRDefault="009E7F02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ЦЕЛЕВЫЕ ПОКАЗАТЕЛИ МУНИЦИПАЛЬНОЙ ПРОГРАММЫ</w:t>
      </w:r>
    </w:p>
    <w:p w:rsidR="009E7F02" w:rsidRPr="00D75833" w:rsidRDefault="009E7F02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9E7F02" w:rsidRPr="00560385" w:rsidRDefault="009E7F02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5772"/>
        <w:gridCol w:w="40"/>
        <w:gridCol w:w="1235"/>
        <w:gridCol w:w="466"/>
        <w:gridCol w:w="539"/>
        <w:gridCol w:w="1020"/>
        <w:gridCol w:w="425"/>
        <w:gridCol w:w="851"/>
        <w:gridCol w:w="425"/>
        <w:gridCol w:w="992"/>
        <w:gridCol w:w="284"/>
        <w:gridCol w:w="1275"/>
        <w:gridCol w:w="1418"/>
      </w:tblGrid>
      <w:tr w:rsidR="009E7F02" w:rsidRPr="00560385" w:rsidTr="00292C49">
        <w:trPr>
          <w:trHeight w:val="386"/>
          <w:tblHeader/>
        </w:trPr>
        <w:tc>
          <w:tcPr>
            <w:tcW w:w="851" w:type="dxa"/>
            <w:vMerge w:val="restart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№</w:t>
            </w:r>
          </w:p>
          <w:p w:rsidR="009E7F02" w:rsidRPr="00560385" w:rsidRDefault="009E7F02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72" w:type="dxa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gridSpan w:val="2"/>
            <w:vMerge w:val="restart"/>
          </w:tcPr>
          <w:p w:rsidR="009E7F02" w:rsidRPr="00560385" w:rsidRDefault="009E7F02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8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9E7F02" w:rsidRPr="00560385" w:rsidTr="00292C49">
        <w:trPr>
          <w:trHeight w:val="386"/>
          <w:tblHeader/>
        </w:trPr>
        <w:tc>
          <w:tcPr>
            <w:tcW w:w="851" w:type="dxa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5772" w:type="dxa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gridSpan w:val="2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22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24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25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26</w:t>
            </w:r>
          </w:p>
        </w:tc>
      </w:tr>
      <w:tr w:rsidR="009E7F02" w:rsidRPr="00560385" w:rsidTr="00292C49">
        <w:trPr>
          <w:trHeight w:val="228"/>
          <w:tblHeader/>
        </w:trPr>
        <w:tc>
          <w:tcPr>
            <w:tcW w:w="851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  <w:vAlign w:val="center"/>
          </w:tcPr>
          <w:p w:rsidR="009E7F02" w:rsidRPr="00560385" w:rsidRDefault="00292C49" w:rsidP="000430F6">
            <w:pPr>
              <w:jc w:val="center"/>
            </w:pPr>
            <w:r>
              <w:t>1</w:t>
            </w:r>
          </w:p>
        </w:tc>
        <w:tc>
          <w:tcPr>
            <w:tcW w:w="14742" w:type="dxa"/>
            <w:gridSpan w:val="13"/>
          </w:tcPr>
          <w:p w:rsidR="009E7F02" w:rsidRPr="00E838DD" w:rsidRDefault="009E7F02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 xml:space="preserve">Задачи - сохранение и преумножение духовного потенциала настоящего и будущего поколения, признание заслуг трудовой и общественной деятельности </w:t>
            </w:r>
            <w:proofErr w:type="spellStart"/>
            <w:r w:rsidRPr="00A0388B">
              <w:t>граждан</w:t>
            </w:r>
            <w:proofErr w:type="gramStart"/>
            <w:r w:rsidRPr="00A0388B">
              <w:t>,в</w:t>
            </w:r>
            <w:proofErr w:type="gramEnd"/>
            <w:r w:rsidRPr="00A0388B">
              <w:t>оспитание</w:t>
            </w:r>
            <w:proofErr w:type="spellEnd"/>
            <w:r w:rsidRPr="00A0388B">
              <w:t xml:space="preserve">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B47B9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9E7F02" w:rsidRPr="00560385" w:rsidTr="00292C49">
        <w:trPr>
          <w:trHeight w:val="408"/>
          <w:tblHeader/>
        </w:trPr>
        <w:tc>
          <w:tcPr>
            <w:tcW w:w="851" w:type="dxa"/>
          </w:tcPr>
          <w:p w:rsidR="009E7F02" w:rsidRPr="00292C49" w:rsidRDefault="006138CC" w:rsidP="000430F6">
            <w:pPr>
              <w:jc w:val="center"/>
            </w:pPr>
            <w:r w:rsidRPr="00292C49">
              <w:t>1</w:t>
            </w:r>
            <w:r w:rsidR="009E7F02" w:rsidRPr="00292C49">
              <w:t>.</w:t>
            </w:r>
            <w:r w:rsidR="00292C49" w:rsidRPr="00292C49">
              <w:t>1</w:t>
            </w:r>
          </w:p>
        </w:tc>
        <w:tc>
          <w:tcPr>
            <w:tcW w:w="14742" w:type="dxa"/>
            <w:gridSpan w:val="13"/>
          </w:tcPr>
          <w:p w:rsidR="009E7F02" w:rsidRPr="00031076" w:rsidRDefault="009E7F02" w:rsidP="00403624">
            <w:pPr>
              <w:jc w:val="both"/>
            </w:pPr>
            <w:r w:rsidRPr="00031076">
              <w:t>Муниципальная п</w:t>
            </w:r>
            <w:r w:rsidR="009E4D9F"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031076" w:rsidRDefault="009E7F02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804E32" w:rsidRPr="00560385" w:rsidTr="00804E32">
        <w:trPr>
          <w:trHeight w:val="1453"/>
          <w:tblHeader/>
        </w:trPr>
        <w:tc>
          <w:tcPr>
            <w:tcW w:w="851" w:type="dxa"/>
          </w:tcPr>
          <w:p w:rsidR="00804E32" w:rsidRDefault="00804E32" w:rsidP="000430F6">
            <w:pPr>
              <w:jc w:val="center"/>
            </w:pPr>
          </w:p>
          <w:p w:rsidR="00804E32" w:rsidRPr="00560385" w:rsidRDefault="00804E32" w:rsidP="000430F6">
            <w:pPr>
              <w:jc w:val="center"/>
            </w:pPr>
            <w:r>
              <w:t>1.</w:t>
            </w:r>
          </w:p>
        </w:tc>
        <w:tc>
          <w:tcPr>
            <w:tcW w:w="5812" w:type="dxa"/>
            <w:gridSpan w:val="2"/>
          </w:tcPr>
          <w:p w:rsidR="00804E32" w:rsidRPr="005C4E6C" w:rsidRDefault="00804E32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701" w:type="dxa"/>
            <w:gridSpan w:val="2"/>
          </w:tcPr>
          <w:p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804E32" w:rsidRPr="007F0738" w:rsidRDefault="00804E32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gridSpan w:val="2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gridSpan w:val="2"/>
          </w:tcPr>
          <w:p w:rsidR="00804E32" w:rsidRPr="007F0738" w:rsidRDefault="00804E32" w:rsidP="0029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804E32" w:rsidRDefault="00804E32" w:rsidP="00292C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04E32" w:rsidRPr="00560385" w:rsidTr="00804E32">
        <w:trPr>
          <w:trHeight w:val="774"/>
          <w:tblHeader/>
        </w:trPr>
        <w:tc>
          <w:tcPr>
            <w:tcW w:w="851" w:type="dxa"/>
          </w:tcPr>
          <w:p w:rsidR="00804E32" w:rsidRDefault="00804E32" w:rsidP="000430F6">
            <w:pPr>
              <w:jc w:val="center"/>
            </w:pPr>
            <w:r>
              <w:t>2.</w:t>
            </w:r>
          </w:p>
        </w:tc>
        <w:tc>
          <w:tcPr>
            <w:tcW w:w="5812" w:type="dxa"/>
            <w:gridSpan w:val="2"/>
          </w:tcPr>
          <w:p w:rsidR="00804E32" w:rsidRPr="005C4E6C" w:rsidRDefault="00804E32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701" w:type="dxa"/>
            <w:gridSpan w:val="2"/>
          </w:tcPr>
          <w:p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7F0738" w:rsidRDefault="002C29E3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804E32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418" w:type="dxa"/>
            <w:vAlign w:val="center"/>
          </w:tcPr>
          <w:p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804E32" w:rsidRPr="00560385" w:rsidTr="00804E32">
        <w:trPr>
          <w:trHeight w:val="269"/>
          <w:tblHeader/>
        </w:trPr>
        <w:tc>
          <w:tcPr>
            <w:tcW w:w="851" w:type="dxa"/>
          </w:tcPr>
          <w:p w:rsidR="00804E32" w:rsidRPr="00774700" w:rsidRDefault="00804E32" w:rsidP="000430F6">
            <w:pPr>
              <w:jc w:val="center"/>
            </w:pPr>
            <w:r w:rsidRPr="00774700">
              <w:t>3.</w:t>
            </w:r>
          </w:p>
        </w:tc>
        <w:tc>
          <w:tcPr>
            <w:tcW w:w="5812" w:type="dxa"/>
            <w:gridSpan w:val="2"/>
          </w:tcPr>
          <w:p w:rsidR="00804E32" w:rsidRPr="00774700" w:rsidRDefault="00804E3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804E32" w:rsidRPr="00774700" w:rsidRDefault="00804E32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701" w:type="dxa"/>
            <w:gridSpan w:val="2"/>
            <w:vAlign w:val="center"/>
          </w:tcPr>
          <w:p w:rsidR="00804E32" w:rsidRPr="00774700" w:rsidRDefault="00804E32" w:rsidP="000430F6">
            <w:pPr>
              <w:jc w:val="center"/>
            </w:pPr>
            <w:r w:rsidRPr="00774700">
              <w:t>шт</w:t>
            </w:r>
            <w:proofErr w:type="gramStart"/>
            <w:r w:rsidRPr="00774700">
              <w:t>..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804E32" w:rsidRPr="001006D1" w:rsidRDefault="002C29E3" w:rsidP="00292C49">
            <w:pPr>
              <w:jc w:val="center"/>
            </w:pPr>
            <w:r>
              <w:t>100</w:t>
            </w:r>
          </w:p>
        </w:tc>
        <w:tc>
          <w:tcPr>
            <w:tcW w:w="1276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417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559" w:type="dxa"/>
            <w:gridSpan w:val="2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  <w:tc>
          <w:tcPr>
            <w:tcW w:w="1418" w:type="dxa"/>
            <w:vAlign w:val="center"/>
          </w:tcPr>
          <w:p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</w:t>
      </w:r>
      <w:r w:rsidR="006138CC"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2C29E3">
              <w:rPr>
                <w:sz w:val="28"/>
                <w:szCs w:val="28"/>
              </w:rPr>
              <w:t>2745</w:t>
            </w:r>
            <w:r>
              <w:rPr>
                <w:sz w:val="28"/>
                <w:szCs w:val="28"/>
              </w:rPr>
              <w:t xml:space="preserve">,0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2C29E3">
              <w:rPr>
                <w:sz w:val="28"/>
                <w:szCs w:val="28"/>
              </w:rPr>
              <w:t>897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Белоглинского сельского поселения Белоглинского района 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 xml:space="preserve">я территориального общественного самоуправления в Белоглинском сельском поселении Белоглинского района» </w:t>
      </w:r>
      <w:proofErr w:type="gramStart"/>
      <w:r w:rsidR="00B87735" w:rsidRPr="00803ED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F21FA2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2C29E3">
        <w:rPr>
          <w:sz w:val="28"/>
          <w:szCs w:val="28"/>
        </w:rPr>
        <w:t>2745</w:t>
      </w:r>
      <w:r>
        <w:rPr>
          <w:sz w:val="28"/>
          <w:szCs w:val="28"/>
        </w:rPr>
        <w:t>,0</w:t>
      </w:r>
      <w:r w:rsidRPr="006A343F">
        <w:rPr>
          <w:sz w:val="28"/>
          <w:szCs w:val="28"/>
        </w:rPr>
        <w:t xml:space="preserve"> (</w:t>
      </w:r>
      <w:r w:rsidR="00F569CB">
        <w:rPr>
          <w:sz w:val="28"/>
          <w:szCs w:val="28"/>
        </w:rPr>
        <w:t xml:space="preserve">два миллиона </w:t>
      </w:r>
      <w:r w:rsidR="002C29E3">
        <w:rPr>
          <w:sz w:val="28"/>
          <w:szCs w:val="28"/>
        </w:rPr>
        <w:t>семьсот сорок пять</w:t>
      </w:r>
      <w:r>
        <w:rPr>
          <w:sz w:val="28"/>
          <w:szCs w:val="28"/>
        </w:rPr>
        <w:t xml:space="preserve"> тысяч</w:t>
      </w:r>
      <w:r w:rsidRPr="006A343F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9C4B2B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proofErr w:type="spellStart"/>
      <w:r w:rsidRPr="00A15A9E">
        <w:rPr>
          <w:bCs/>
          <w:color w:val="000000"/>
          <w:sz w:val="28"/>
          <w:szCs w:val="28"/>
        </w:rPr>
        <w:t>Белоглинского</w:t>
      </w:r>
      <w:proofErr w:type="spellEnd"/>
      <w:r w:rsidRPr="00A15A9E">
        <w:rPr>
          <w:bCs/>
          <w:color w:val="000000"/>
          <w:sz w:val="28"/>
          <w:szCs w:val="28"/>
        </w:rPr>
        <w:t xml:space="preserve">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В.Л.Русина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9E7F02" w:rsidRPr="00385911" w:rsidTr="00423351">
        <w:trPr>
          <w:trHeight w:val="1613"/>
        </w:trPr>
        <w:tc>
          <w:tcPr>
            <w:tcW w:w="851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</w:tcPr>
          <w:p w:rsidR="009E7F02" w:rsidRPr="00385911" w:rsidRDefault="009E7F02" w:rsidP="00423351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423351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423351">
        <w:trPr>
          <w:trHeight w:val="1612"/>
        </w:trPr>
        <w:tc>
          <w:tcPr>
            <w:tcW w:w="851" w:type="dxa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12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58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851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850" w:type="dxa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739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423351">
        <w:tc>
          <w:tcPr>
            <w:tcW w:w="851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2811CF">
        <w:tc>
          <w:tcPr>
            <w:tcW w:w="851" w:type="dxa"/>
            <w:vMerge w:val="restart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B26D91" w:rsidRDefault="00B26D91" w:rsidP="00423351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423351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A57F6F" w:rsidP="002C29E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C29E3">
              <w:rPr>
                <w:b/>
                <w:sz w:val="28"/>
                <w:szCs w:val="28"/>
              </w:rPr>
              <w:t>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2C29E3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B26D91">
              <w:rPr>
                <w:sz w:val="28"/>
                <w:szCs w:val="28"/>
              </w:rPr>
              <w:t>,0</w:t>
            </w:r>
          </w:p>
        </w:tc>
        <w:tc>
          <w:tcPr>
            <w:tcW w:w="912" w:type="dxa"/>
            <w:gridSpan w:val="2"/>
          </w:tcPr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958" w:type="dxa"/>
            <w:gridSpan w:val="2"/>
          </w:tcPr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B26D91" w:rsidRPr="00385911" w:rsidRDefault="00B26D91" w:rsidP="00423351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</w:t>
            </w:r>
            <w:r w:rsidRPr="00E5352F">
              <w:rPr>
                <w:sz w:val="28"/>
                <w:szCs w:val="28"/>
              </w:rPr>
              <w:lastRenderedPageBreak/>
              <w:t>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B26D91" w:rsidRPr="004113E2" w:rsidRDefault="00B26D91" w:rsidP="00423351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2811CF">
        <w:trPr>
          <w:trHeight w:val="268"/>
        </w:trPr>
        <w:tc>
          <w:tcPr>
            <w:tcW w:w="851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A57F6F" w:rsidP="002C29E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C29E3">
              <w:rPr>
                <w:b/>
                <w:sz w:val="28"/>
                <w:szCs w:val="28"/>
              </w:rPr>
              <w:t>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2C29E3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  <w:r w:rsidR="00B26D91">
              <w:rPr>
                <w:sz w:val="28"/>
                <w:szCs w:val="28"/>
              </w:rPr>
              <w:t>,0</w:t>
            </w:r>
          </w:p>
        </w:tc>
        <w:tc>
          <w:tcPr>
            <w:tcW w:w="912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958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vAlign w:val="bottom"/>
          </w:tcPr>
          <w:p w:rsidR="009E7F02" w:rsidRPr="00385911" w:rsidRDefault="00B26D91" w:rsidP="00B26D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bottom"/>
          </w:tcPr>
          <w:p w:rsidR="009E7F02" w:rsidRPr="00385911" w:rsidRDefault="00A57F6F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Pr="00385911" w:rsidRDefault="00A57F6F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576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</w:tcPr>
          <w:p w:rsidR="009E7F02" w:rsidRPr="00C52D0A" w:rsidRDefault="009E7F02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423351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423351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4113E2" w:rsidRDefault="009E7F02" w:rsidP="00423351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423351">
            <w:pPr>
              <w:jc w:val="both"/>
              <w:rPr>
                <w:szCs w:val="28"/>
              </w:rPr>
            </w:pPr>
          </w:p>
        </w:tc>
      </w:tr>
      <w:tr w:rsidR="009E7F02" w:rsidRPr="00C02C40" w:rsidTr="00423351">
        <w:trPr>
          <w:trHeight w:val="3220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98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663" w:type="dxa"/>
            <w:gridSpan w:val="13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5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2811CF">
        <w:tc>
          <w:tcPr>
            <w:tcW w:w="851" w:type="dxa"/>
            <w:vMerge w:val="restart"/>
          </w:tcPr>
          <w:p w:rsidR="00991136" w:rsidRPr="00385911" w:rsidRDefault="00991136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991136" w:rsidRPr="00C52D0A" w:rsidRDefault="00991136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423351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</w:tcPr>
          <w:p w:rsidR="00991136" w:rsidRPr="00385911" w:rsidRDefault="00991136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vAlign w:val="bottom"/>
          </w:tcPr>
          <w:p w:rsidR="00991136" w:rsidRPr="00385911" w:rsidRDefault="00AF23D3" w:rsidP="00803ED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2745</w:t>
            </w:r>
            <w:r w:rsidR="00991136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991136" w:rsidRDefault="00A1078E">
            <w:r>
              <w:rPr>
                <w:sz w:val="28"/>
                <w:szCs w:val="28"/>
              </w:rPr>
              <w:t>897</w:t>
            </w:r>
            <w:r w:rsidR="00991136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991136" w:rsidRDefault="001006D1">
            <w:r>
              <w:rPr>
                <w:sz w:val="28"/>
                <w:szCs w:val="28"/>
              </w:rPr>
              <w:t>1</w:t>
            </w:r>
            <w:r w:rsidR="00991136"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:rsidR="00991136" w:rsidRDefault="001006D1">
            <w:r>
              <w:rPr>
                <w:sz w:val="28"/>
                <w:szCs w:val="28"/>
              </w:rPr>
              <w:t>1</w:t>
            </w:r>
            <w:r w:rsidR="00991136"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991136" w:rsidRPr="005F7B26" w:rsidRDefault="00991136" w:rsidP="00423351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</w:tcPr>
          <w:p w:rsidR="00991136" w:rsidRPr="005F7B26" w:rsidRDefault="00991136" w:rsidP="00423351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AF23D3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A1078E">
            <w:r>
              <w:rPr>
                <w:sz w:val="28"/>
                <w:szCs w:val="28"/>
              </w:rPr>
              <w:t>897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A57F6F">
            <w:r>
              <w:rPr>
                <w:sz w:val="28"/>
                <w:szCs w:val="28"/>
              </w:rPr>
              <w:t>1</w:t>
            </w:r>
            <w:r w:rsidR="00B26D91"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4" w:type="dxa"/>
            <w:gridSpan w:val="2"/>
          </w:tcPr>
          <w:p w:rsidR="00B26D91" w:rsidRDefault="00B26D91"/>
        </w:tc>
        <w:tc>
          <w:tcPr>
            <w:tcW w:w="900" w:type="dxa"/>
            <w:gridSpan w:val="2"/>
          </w:tcPr>
          <w:p w:rsidR="00B26D91" w:rsidRDefault="00B26D91"/>
        </w:tc>
        <w:tc>
          <w:tcPr>
            <w:tcW w:w="877" w:type="dxa"/>
            <w:gridSpan w:val="2"/>
          </w:tcPr>
          <w:p w:rsidR="00B26D91" w:rsidRDefault="00B26D91"/>
        </w:tc>
        <w:tc>
          <w:tcPr>
            <w:tcW w:w="927" w:type="dxa"/>
            <w:gridSpan w:val="2"/>
          </w:tcPr>
          <w:p w:rsidR="00B26D91" w:rsidRDefault="00B26D91"/>
        </w:tc>
        <w:tc>
          <w:tcPr>
            <w:tcW w:w="1131" w:type="dxa"/>
            <w:gridSpan w:val="2"/>
          </w:tcPr>
          <w:p w:rsidR="00B26D91" w:rsidRDefault="00B26D91"/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423351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1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9E7F02" w:rsidRPr="00DA7EDC" w:rsidRDefault="009E7F02" w:rsidP="00423351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Pr="000430F6" w:rsidRDefault="00A1078E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</w:t>
            </w:r>
            <w:r w:rsidR="00B26D91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2811CF">
        <w:tc>
          <w:tcPr>
            <w:tcW w:w="851" w:type="dxa"/>
            <w:vMerge/>
          </w:tcPr>
          <w:p w:rsidR="00453F05" w:rsidRPr="00385911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453F05" w:rsidRPr="009E15AC" w:rsidRDefault="00453F05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453F05" w:rsidRPr="00385911" w:rsidRDefault="00453F05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453F05" w:rsidRDefault="00453F05" w:rsidP="00423351">
            <w:pPr>
              <w:rPr>
                <w:sz w:val="28"/>
                <w:szCs w:val="28"/>
              </w:rPr>
            </w:pPr>
          </w:p>
          <w:p w:rsidR="00453F05" w:rsidRPr="000430F6" w:rsidRDefault="00A1078E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</w:t>
            </w:r>
            <w:r w:rsidR="00453F05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  <w:vAlign w:val="bottom"/>
          </w:tcPr>
          <w:p w:rsidR="00453F05" w:rsidRPr="00385911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453F05" w:rsidRPr="009E15AC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453F05" w:rsidRPr="00C02C40" w:rsidRDefault="00453F05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642"/>
        </w:trPr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423351">
            <w:pPr>
              <w:rPr>
                <w:sz w:val="28"/>
                <w:szCs w:val="28"/>
              </w:rPr>
            </w:pPr>
          </w:p>
          <w:p w:rsidR="009E7F02" w:rsidRPr="0057340F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873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309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4861FA" w:rsidRDefault="00957C8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53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Pr="000C1A5B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</w:t>
            </w:r>
            <w:r w:rsidRPr="00B77C5B">
              <w:rPr>
                <w:sz w:val="28"/>
                <w:szCs w:val="28"/>
              </w:rPr>
              <w:lastRenderedPageBreak/>
              <w:t xml:space="preserve">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Default="007238B4" w:rsidP="00A10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07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7238B4" w:rsidP="00A10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07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91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84" w:type="dxa"/>
            <w:gridSpan w:val="2"/>
          </w:tcPr>
          <w:p w:rsidR="009E7F02" w:rsidRDefault="00A1078E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7238B4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C759D3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9E7F02" w:rsidRDefault="009E7F02" w:rsidP="0040795C">
      <w:pPr>
        <w:rPr>
          <w:sz w:val="28"/>
          <w:szCs w:val="28"/>
        </w:rPr>
      </w:pPr>
    </w:p>
    <w:p w:rsidR="00116E16" w:rsidRDefault="00116E16" w:rsidP="0040795C">
      <w:pPr>
        <w:rPr>
          <w:sz w:val="28"/>
          <w:szCs w:val="28"/>
        </w:rPr>
      </w:pPr>
    </w:p>
    <w:p w:rsidR="00991136" w:rsidRPr="0060168D" w:rsidRDefault="00991136" w:rsidP="0040795C">
      <w:pPr>
        <w:rPr>
          <w:sz w:val="28"/>
          <w:szCs w:val="28"/>
        </w:rPr>
      </w:pPr>
    </w:p>
    <w:p w:rsidR="009E7F02" w:rsidRPr="00B90018" w:rsidRDefault="009E7F02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F49" w:rsidRDefault="000D5F49" w:rsidP="00935F11">
      <w:r>
        <w:separator/>
      </w:r>
    </w:p>
  </w:endnote>
  <w:endnote w:type="continuationSeparator" w:id="0">
    <w:p w:rsidR="000D5F49" w:rsidRDefault="000D5F49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F49" w:rsidRDefault="000D5F49" w:rsidP="00935F11">
      <w:r>
        <w:separator/>
      </w:r>
    </w:p>
  </w:footnote>
  <w:footnote w:type="continuationSeparator" w:id="0">
    <w:p w:rsidR="000D5F49" w:rsidRDefault="000D5F49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9F" w:rsidRDefault="00F21FA2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15F9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5F9F">
      <w:rPr>
        <w:rStyle w:val="a9"/>
        <w:noProof/>
      </w:rPr>
      <w:t>20</w:t>
    </w:r>
    <w:r>
      <w:rPr>
        <w:rStyle w:val="a9"/>
      </w:rPr>
      <w:fldChar w:fldCharType="end"/>
    </w:r>
  </w:p>
  <w:p w:rsidR="00015F9F" w:rsidRDefault="00015F9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9F" w:rsidRDefault="00F21FA2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15F9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5F9F">
      <w:rPr>
        <w:rStyle w:val="a9"/>
        <w:noProof/>
      </w:rPr>
      <w:t>6</w:t>
    </w:r>
    <w:r>
      <w:rPr>
        <w:rStyle w:val="a9"/>
      </w:rPr>
      <w:fldChar w:fldCharType="end"/>
    </w:r>
  </w:p>
  <w:p w:rsidR="00015F9F" w:rsidRDefault="00015F9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9F" w:rsidRPr="00F77282" w:rsidRDefault="00015F9F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B3FCA"/>
    <w:rsid w:val="000C1A5B"/>
    <w:rsid w:val="000C2C18"/>
    <w:rsid w:val="000D5F49"/>
    <w:rsid w:val="000E197B"/>
    <w:rsid w:val="000E3C19"/>
    <w:rsid w:val="000E55F8"/>
    <w:rsid w:val="000E6BDA"/>
    <w:rsid w:val="001006D1"/>
    <w:rsid w:val="00116E16"/>
    <w:rsid w:val="00123B88"/>
    <w:rsid w:val="00137704"/>
    <w:rsid w:val="001413D7"/>
    <w:rsid w:val="00143E41"/>
    <w:rsid w:val="0016327E"/>
    <w:rsid w:val="00167535"/>
    <w:rsid w:val="001758A9"/>
    <w:rsid w:val="00183884"/>
    <w:rsid w:val="0018449F"/>
    <w:rsid w:val="001A0E54"/>
    <w:rsid w:val="001B5410"/>
    <w:rsid w:val="001C1950"/>
    <w:rsid w:val="001C2F6A"/>
    <w:rsid w:val="001C338F"/>
    <w:rsid w:val="001D260A"/>
    <w:rsid w:val="001E3D61"/>
    <w:rsid w:val="00204B12"/>
    <w:rsid w:val="002248FB"/>
    <w:rsid w:val="002269C3"/>
    <w:rsid w:val="00232B4C"/>
    <w:rsid w:val="00234BDE"/>
    <w:rsid w:val="00240B69"/>
    <w:rsid w:val="00247EAA"/>
    <w:rsid w:val="002553F2"/>
    <w:rsid w:val="00260DD0"/>
    <w:rsid w:val="00265ACD"/>
    <w:rsid w:val="0026689A"/>
    <w:rsid w:val="0027075D"/>
    <w:rsid w:val="00271DC7"/>
    <w:rsid w:val="0027409E"/>
    <w:rsid w:val="00277465"/>
    <w:rsid w:val="00280099"/>
    <w:rsid w:val="002811CF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79DE"/>
    <w:rsid w:val="002E44A2"/>
    <w:rsid w:val="0030071F"/>
    <w:rsid w:val="00315249"/>
    <w:rsid w:val="003164E4"/>
    <w:rsid w:val="003262EE"/>
    <w:rsid w:val="0033004D"/>
    <w:rsid w:val="00343967"/>
    <w:rsid w:val="00347224"/>
    <w:rsid w:val="00355C2C"/>
    <w:rsid w:val="00376A2B"/>
    <w:rsid w:val="00376B7D"/>
    <w:rsid w:val="00380254"/>
    <w:rsid w:val="00385911"/>
    <w:rsid w:val="003932F8"/>
    <w:rsid w:val="00395E4B"/>
    <w:rsid w:val="003A6EB0"/>
    <w:rsid w:val="003F0EBE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525F0"/>
    <w:rsid w:val="00453F05"/>
    <w:rsid w:val="00456D69"/>
    <w:rsid w:val="00461DE5"/>
    <w:rsid w:val="00477BE8"/>
    <w:rsid w:val="004861FA"/>
    <w:rsid w:val="00487EB9"/>
    <w:rsid w:val="004910A7"/>
    <w:rsid w:val="00496292"/>
    <w:rsid w:val="004A3FD7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E19D3"/>
    <w:rsid w:val="004F024C"/>
    <w:rsid w:val="0050696F"/>
    <w:rsid w:val="0050778E"/>
    <w:rsid w:val="0051528F"/>
    <w:rsid w:val="005277A6"/>
    <w:rsid w:val="00537C48"/>
    <w:rsid w:val="00543FBE"/>
    <w:rsid w:val="00560385"/>
    <w:rsid w:val="0056395C"/>
    <w:rsid w:val="00567966"/>
    <w:rsid w:val="0057340F"/>
    <w:rsid w:val="0058279B"/>
    <w:rsid w:val="00582C2F"/>
    <w:rsid w:val="00584535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10A86"/>
    <w:rsid w:val="00612847"/>
    <w:rsid w:val="006138CC"/>
    <w:rsid w:val="00622DA4"/>
    <w:rsid w:val="00653B0E"/>
    <w:rsid w:val="00671C0A"/>
    <w:rsid w:val="00677F28"/>
    <w:rsid w:val="00694997"/>
    <w:rsid w:val="006961A5"/>
    <w:rsid w:val="006A0735"/>
    <w:rsid w:val="006C0031"/>
    <w:rsid w:val="006C1B22"/>
    <w:rsid w:val="006C79D2"/>
    <w:rsid w:val="006D387B"/>
    <w:rsid w:val="006E6986"/>
    <w:rsid w:val="006E7F05"/>
    <w:rsid w:val="006F7923"/>
    <w:rsid w:val="00701476"/>
    <w:rsid w:val="0070360B"/>
    <w:rsid w:val="007130CC"/>
    <w:rsid w:val="00723429"/>
    <w:rsid w:val="007238B4"/>
    <w:rsid w:val="00724DC5"/>
    <w:rsid w:val="00736059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B6132"/>
    <w:rsid w:val="007D3EB8"/>
    <w:rsid w:val="007D6F6E"/>
    <w:rsid w:val="007F0738"/>
    <w:rsid w:val="007F30C6"/>
    <w:rsid w:val="007F73CF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C5B76"/>
    <w:rsid w:val="008C7F69"/>
    <w:rsid w:val="008D1C26"/>
    <w:rsid w:val="008E3722"/>
    <w:rsid w:val="008F4DF9"/>
    <w:rsid w:val="008F6DF0"/>
    <w:rsid w:val="008F729D"/>
    <w:rsid w:val="0090168B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7948"/>
    <w:rsid w:val="009801E1"/>
    <w:rsid w:val="00991136"/>
    <w:rsid w:val="0099397F"/>
    <w:rsid w:val="009B16A1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88B"/>
    <w:rsid w:val="00A1078E"/>
    <w:rsid w:val="00A1416B"/>
    <w:rsid w:val="00A14BD9"/>
    <w:rsid w:val="00A15A9E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71702"/>
    <w:rsid w:val="00A82C44"/>
    <w:rsid w:val="00AA1860"/>
    <w:rsid w:val="00AD0956"/>
    <w:rsid w:val="00AE4D1D"/>
    <w:rsid w:val="00AE55D3"/>
    <w:rsid w:val="00AF23D3"/>
    <w:rsid w:val="00B0193B"/>
    <w:rsid w:val="00B0379E"/>
    <w:rsid w:val="00B122B0"/>
    <w:rsid w:val="00B13A71"/>
    <w:rsid w:val="00B20EC8"/>
    <w:rsid w:val="00B222EF"/>
    <w:rsid w:val="00B23910"/>
    <w:rsid w:val="00B23C87"/>
    <w:rsid w:val="00B26D91"/>
    <w:rsid w:val="00B32D04"/>
    <w:rsid w:val="00B365D3"/>
    <w:rsid w:val="00B36CDB"/>
    <w:rsid w:val="00B47B93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E074E"/>
    <w:rsid w:val="00BE6EDF"/>
    <w:rsid w:val="00BF1634"/>
    <w:rsid w:val="00BF29D0"/>
    <w:rsid w:val="00C01BBD"/>
    <w:rsid w:val="00C02A86"/>
    <w:rsid w:val="00C02C40"/>
    <w:rsid w:val="00C152F9"/>
    <w:rsid w:val="00C2384C"/>
    <w:rsid w:val="00C24D55"/>
    <w:rsid w:val="00C26379"/>
    <w:rsid w:val="00C44A2E"/>
    <w:rsid w:val="00C52D0A"/>
    <w:rsid w:val="00C52FEA"/>
    <w:rsid w:val="00C60641"/>
    <w:rsid w:val="00C61A4A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C7231"/>
    <w:rsid w:val="00CE1F07"/>
    <w:rsid w:val="00CE3EA6"/>
    <w:rsid w:val="00CE47B6"/>
    <w:rsid w:val="00CE72CA"/>
    <w:rsid w:val="00CE741E"/>
    <w:rsid w:val="00CF29A3"/>
    <w:rsid w:val="00CF4751"/>
    <w:rsid w:val="00CF51BF"/>
    <w:rsid w:val="00CF7C17"/>
    <w:rsid w:val="00D05274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5495"/>
    <w:rsid w:val="00D67E4E"/>
    <w:rsid w:val="00D75833"/>
    <w:rsid w:val="00D77636"/>
    <w:rsid w:val="00D86B8E"/>
    <w:rsid w:val="00D91F84"/>
    <w:rsid w:val="00DA252A"/>
    <w:rsid w:val="00DA7005"/>
    <w:rsid w:val="00DA7EDC"/>
    <w:rsid w:val="00DB0495"/>
    <w:rsid w:val="00DB52B4"/>
    <w:rsid w:val="00DB6B6A"/>
    <w:rsid w:val="00DD1D23"/>
    <w:rsid w:val="00DE1AE6"/>
    <w:rsid w:val="00E076BA"/>
    <w:rsid w:val="00E158C7"/>
    <w:rsid w:val="00E21D65"/>
    <w:rsid w:val="00E27BE9"/>
    <w:rsid w:val="00E31398"/>
    <w:rsid w:val="00E32B79"/>
    <w:rsid w:val="00E35AA7"/>
    <w:rsid w:val="00E43BEF"/>
    <w:rsid w:val="00E447E7"/>
    <w:rsid w:val="00E5352F"/>
    <w:rsid w:val="00E563E4"/>
    <w:rsid w:val="00E61A3B"/>
    <w:rsid w:val="00E62E7D"/>
    <w:rsid w:val="00E634C7"/>
    <w:rsid w:val="00E728E6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B0DBD"/>
    <w:rsid w:val="00ED3DD9"/>
    <w:rsid w:val="00ED648C"/>
    <w:rsid w:val="00EE0D99"/>
    <w:rsid w:val="00EF0701"/>
    <w:rsid w:val="00EF3FF9"/>
    <w:rsid w:val="00F0754C"/>
    <w:rsid w:val="00F21FA2"/>
    <w:rsid w:val="00F267A7"/>
    <w:rsid w:val="00F316A8"/>
    <w:rsid w:val="00F34B00"/>
    <w:rsid w:val="00F37CFB"/>
    <w:rsid w:val="00F41D17"/>
    <w:rsid w:val="00F4364F"/>
    <w:rsid w:val="00F45E21"/>
    <w:rsid w:val="00F51F5D"/>
    <w:rsid w:val="00F5471D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B3DB1"/>
    <w:rsid w:val="00FB4609"/>
    <w:rsid w:val="00FB7D7B"/>
    <w:rsid w:val="00FC09E3"/>
    <w:rsid w:val="00FC20F2"/>
    <w:rsid w:val="00FE20BB"/>
    <w:rsid w:val="00FE3B1C"/>
    <w:rsid w:val="00FE45FD"/>
    <w:rsid w:val="00FF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sz w:val="24"/>
      <w:szCs w:val="24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8088B-8791-43F5-AC59-D79AA9972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26</Pages>
  <Words>6208</Words>
  <Characters>35392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VipNet</cp:lastModifiedBy>
  <cp:revision>74</cp:revision>
  <cp:lastPrinted>2022-02-11T07:57:00Z</cp:lastPrinted>
  <dcterms:created xsi:type="dcterms:W3CDTF">2021-02-02T07:39:00Z</dcterms:created>
  <dcterms:modified xsi:type="dcterms:W3CDTF">2022-02-17T08:45:00Z</dcterms:modified>
</cp:coreProperties>
</file>