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984D56" w:rsidRDefault="00922DCA" w:rsidP="00922DCA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283590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922DCA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22DCA" w:rsidRPr="00283590" w:rsidRDefault="00922DCA" w:rsidP="00922DCA">
      <w:pPr>
        <w:spacing w:line="120" w:lineRule="auto"/>
        <w:jc w:val="center"/>
      </w:pPr>
    </w:p>
    <w:p w:rsidR="00922DCA" w:rsidRDefault="00922DCA" w:rsidP="00922DCA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922DCA" w:rsidRPr="006C0031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922DCA" w:rsidRPr="00C278DB" w:rsidRDefault="00F26FDC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413DC4">
        <w:rPr>
          <w:rFonts w:ascii="Times New Roman" w:hAnsi="Times New Roman"/>
          <w:b w:val="0"/>
          <w:szCs w:val="28"/>
          <w:lang w:val="ru-RU"/>
        </w:rPr>
        <w:t>09.11.</w:t>
      </w:r>
      <w:r w:rsidR="00AE2941" w:rsidRPr="00AE2941">
        <w:rPr>
          <w:rFonts w:ascii="Times New Roman" w:hAnsi="Times New Roman"/>
          <w:b w:val="0"/>
          <w:szCs w:val="28"/>
          <w:lang w:val="ru-RU"/>
        </w:rPr>
        <w:t>202</w:t>
      </w:r>
      <w:r w:rsidR="00904815">
        <w:rPr>
          <w:rFonts w:ascii="Times New Roman" w:hAnsi="Times New Roman"/>
          <w:b w:val="0"/>
          <w:szCs w:val="28"/>
          <w:lang w:val="ru-RU"/>
        </w:rPr>
        <w:t>1</w:t>
      </w:r>
      <w:r w:rsidR="00AE2941" w:rsidRPr="00AE2941">
        <w:rPr>
          <w:szCs w:val="28"/>
          <w:lang w:val="ru-RU"/>
        </w:rPr>
        <w:t xml:space="preserve"> 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№ </w:t>
      </w:r>
      <w:r w:rsidR="00413DC4">
        <w:rPr>
          <w:rFonts w:ascii="Times New Roman" w:hAnsi="Times New Roman"/>
          <w:b w:val="0"/>
          <w:bCs w:val="0"/>
          <w:lang w:val="ru-RU"/>
        </w:rPr>
        <w:t>189</w:t>
      </w:r>
    </w:p>
    <w:p w:rsidR="00922DCA" w:rsidRPr="007B69E6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922DCA" w:rsidRPr="00ED648C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Tr="009D047E">
        <w:trPr>
          <w:jc w:val="center"/>
        </w:trPr>
        <w:tc>
          <w:tcPr>
            <w:tcW w:w="8520" w:type="dxa"/>
          </w:tcPr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708C5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55DEE">
              <w:rPr>
                <w:b/>
                <w:bCs/>
              </w:rPr>
              <w:t xml:space="preserve">от </w:t>
            </w:r>
            <w:r w:rsidRPr="006202DD">
              <w:rPr>
                <w:b/>
                <w:bCs/>
                <w:sz w:val="28"/>
                <w:szCs w:val="28"/>
              </w:rPr>
              <w:t>27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сентября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2017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№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141</w:t>
            </w:r>
            <w:r w:rsidRPr="00B55D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/>
                <w:sz w:val="28"/>
                <w:szCs w:val="28"/>
              </w:rPr>
              <w:t xml:space="preserve">Об утверждении </w:t>
            </w:r>
            <w:proofErr w:type="gramStart"/>
            <w:r w:rsidRPr="00B233AE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>й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</w:p>
          <w:p w:rsidR="00922DCA" w:rsidRPr="00B233AE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B9301A" w:rsidRDefault="00922DCA" w:rsidP="00082895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на 2018-202</w:t>
            </w:r>
            <w:r w:rsidR="00082895">
              <w:rPr>
                <w:b/>
                <w:sz w:val="28"/>
                <w:szCs w:val="28"/>
              </w:rPr>
              <w:t>4</w:t>
            </w:r>
            <w:r w:rsidRPr="00B233AE">
              <w:rPr>
                <w:b/>
                <w:sz w:val="28"/>
                <w:szCs w:val="28"/>
              </w:rPr>
              <w:t xml:space="preserve"> годы</w:t>
            </w:r>
            <w:r w:rsidRPr="003533BC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880239" w:rsidRDefault="00922DCA" w:rsidP="00922DCA">
      <w:pPr>
        <w:widowControl w:val="0"/>
        <w:autoSpaceDE w:val="0"/>
        <w:jc w:val="both"/>
      </w:pPr>
    </w:p>
    <w:p w:rsidR="00922DCA" w:rsidRPr="0007198C" w:rsidRDefault="00922DCA" w:rsidP="0007198C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A0492E">
        <w:rPr>
          <w:sz w:val="28"/>
          <w:szCs w:val="28"/>
        </w:rPr>
        <w:t xml:space="preserve"> </w:t>
      </w:r>
      <w:r>
        <w:rPr>
          <w:sz w:val="28"/>
          <w:szCs w:val="28"/>
        </w:rPr>
        <w:t>целях</w:t>
      </w:r>
      <w:r w:rsidRPr="00A0492E">
        <w:rPr>
          <w:sz w:val="28"/>
          <w:szCs w:val="28"/>
        </w:rPr>
        <w:t xml:space="preserve"> реализации приоритетного проекта «Формирование комфортной городской среды»</w:t>
      </w:r>
      <w:r>
        <w:rPr>
          <w:sz w:val="28"/>
          <w:szCs w:val="28"/>
        </w:rPr>
        <w:t>, в</w:t>
      </w:r>
      <w:r w:rsidRPr="00A0492E">
        <w:rPr>
          <w:color w:val="000000"/>
          <w:sz w:val="28"/>
          <w:szCs w:val="28"/>
        </w:rPr>
        <w:t xml:space="preserve"> соответствии с постановлени</w:t>
      </w:r>
      <w:r w:rsidR="0007198C">
        <w:rPr>
          <w:color w:val="000000"/>
          <w:sz w:val="28"/>
          <w:szCs w:val="28"/>
        </w:rPr>
        <w:t>ями</w:t>
      </w:r>
      <w:r w:rsidRPr="00E752FA">
        <w:rPr>
          <w:color w:val="000000"/>
          <w:sz w:val="28"/>
          <w:szCs w:val="28"/>
        </w:rPr>
        <w:t xml:space="preserve"> Правительства Росси</w:t>
      </w:r>
      <w:r w:rsidRPr="00E752FA">
        <w:rPr>
          <w:color w:val="000000"/>
          <w:sz w:val="28"/>
          <w:szCs w:val="28"/>
        </w:rPr>
        <w:t>й</w:t>
      </w:r>
      <w:r w:rsidRPr="00E752FA">
        <w:rPr>
          <w:color w:val="000000"/>
          <w:sz w:val="28"/>
          <w:szCs w:val="28"/>
        </w:rPr>
        <w:t xml:space="preserve">ской Федерации </w:t>
      </w:r>
      <w:r w:rsidR="0007198C">
        <w:rPr>
          <w:color w:val="000000"/>
          <w:sz w:val="28"/>
          <w:szCs w:val="28"/>
        </w:rPr>
        <w:t>от 30 декабря 2017 года № 1710 «Об утверждении государс</w:t>
      </w:r>
      <w:r w:rsidR="0007198C">
        <w:rPr>
          <w:color w:val="000000"/>
          <w:sz w:val="28"/>
          <w:szCs w:val="28"/>
        </w:rPr>
        <w:t>т</w:t>
      </w:r>
      <w:r w:rsidR="0007198C">
        <w:rPr>
          <w:color w:val="000000"/>
          <w:sz w:val="28"/>
          <w:szCs w:val="28"/>
        </w:rPr>
        <w:t>венной программы Российской Федерации «Обеспечение доступным и ко</w:t>
      </w:r>
      <w:r w:rsidR="0007198C">
        <w:rPr>
          <w:color w:val="000000"/>
          <w:sz w:val="28"/>
          <w:szCs w:val="28"/>
        </w:rPr>
        <w:t>м</w:t>
      </w:r>
      <w:r w:rsidR="0007198C">
        <w:rPr>
          <w:color w:val="000000"/>
          <w:sz w:val="28"/>
          <w:szCs w:val="28"/>
        </w:rPr>
        <w:t>фортным жильем и коммунальными услугами граждан Российской Федер</w:t>
      </w:r>
      <w:r w:rsidR="0007198C">
        <w:rPr>
          <w:color w:val="000000"/>
          <w:sz w:val="28"/>
          <w:szCs w:val="28"/>
        </w:rPr>
        <w:t>а</w:t>
      </w:r>
      <w:r w:rsidR="0007198C">
        <w:rPr>
          <w:color w:val="000000"/>
          <w:sz w:val="28"/>
          <w:szCs w:val="28"/>
        </w:rPr>
        <w:t xml:space="preserve">ции», </w:t>
      </w:r>
      <w:r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E752FA">
        <w:rPr>
          <w:color w:val="000000"/>
          <w:sz w:val="28"/>
          <w:szCs w:val="28"/>
        </w:rPr>
        <w:t>с</w:t>
      </w:r>
      <w:r w:rsidRPr="00E752FA">
        <w:rPr>
          <w:color w:val="000000"/>
          <w:sz w:val="28"/>
          <w:szCs w:val="28"/>
        </w:rPr>
        <w:t>сийской Федерации на</w:t>
      </w:r>
      <w:proofErr w:type="gramEnd"/>
      <w:r w:rsidRPr="00E752FA">
        <w:rPr>
          <w:color w:val="000000"/>
          <w:sz w:val="28"/>
          <w:szCs w:val="28"/>
        </w:rPr>
        <w:t xml:space="preserve"> поддержку государственных программ субъектов Ро</w:t>
      </w:r>
      <w:r w:rsidRPr="00E752FA">
        <w:rPr>
          <w:color w:val="000000"/>
          <w:sz w:val="28"/>
          <w:szCs w:val="28"/>
        </w:rPr>
        <w:t>с</w:t>
      </w:r>
      <w:r w:rsidRPr="00E752FA">
        <w:rPr>
          <w:color w:val="000000"/>
          <w:sz w:val="28"/>
          <w:szCs w:val="28"/>
        </w:rPr>
        <w:t>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 xml:space="preserve">, </w:t>
      </w:r>
      <w:r>
        <w:rPr>
          <w:color w:val="000000"/>
          <w:spacing w:val="-4"/>
          <w:sz w:val="28"/>
          <w:szCs w:val="28"/>
        </w:rPr>
        <w:t xml:space="preserve"> постановляю:</w:t>
      </w:r>
    </w:p>
    <w:p w:rsidR="00922DCA" w:rsidRPr="001A7E42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1A7E42">
        <w:rPr>
          <w:sz w:val="28"/>
          <w:szCs w:val="28"/>
        </w:rPr>
        <w:t>1. Внести в постановление администрации Белоглинского сельского п</w:t>
      </w:r>
      <w:r w:rsidRPr="001A7E42">
        <w:rPr>
          <w:sz w:val="28"/>
          <w:szCs w:val="28"/>
        </w:rPr>
        <w:t>о</w:t>
      </w:r>
      <w:r w:rsidRPr="001A7E42">
        <w:rPr>
          <w:sz w:val="28"/>
          <w:szCs w:val="28"/>
        </w:rPr>
        <w:t xml:space="preserve">селения Белоглинского района от </w:t>
      </w:r>
      <w:r>
        <w:rPr>
          <w:sz w:val="28"/>
          <w:szCs w:val="28"/>
        </w:rPr>
        <w:t xml:space="preserve">27 сентября </w:t>
      </w:r>
      <w:r w:rsidRPr="001A7E42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1A7E42">
        <w:rPr>
          <w:sz w:val="28"/>
          <w:szCs w:val="28"/>
        </w:rPr>
        <w:t xml:space="preserve"> № </w:t>
      </w:r>
      <w:r>
        <w:rPr>
          <w:sz w:val="28"/>
          <w:szCs w:val="28"/>
        </w:rPr>
        <w:t>141</w:t>
      </w:r>
      <w:r w:rsidRPr="001A7E42">
        <w:rPr>
          <w:sz w:val="28"/>
          <w:szCs w:val="28"/>
        </w:rPr>
        <w:t xml:space="preserve"> «</w:t>
      </w:r>
      <w:r w:rsidRPr="00B9301A">
        <w:rPr>
          <w:sz w:val="28"/>
          <w:szCs w:val="28"/>
        </w:rPr>
        <w:t>Об утверждении муниципальной программы Белоглинского сельского поселения Белоглинского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B9301A">
        <w:rPr>
          <w:sz w:val="28"/>
          <w:szCs w:val="28"/>
        </w:rPr>
        <w:t>на 2018-202</w:t>
      </w:r>
      <w:r w:rsidR="00082895">
        <w:rPr>
          <w:sz w:val="28"/>
          <w:szCs w:val="28"/>
        </w:rPr>
        <w:t>4</w:t>
      </w:r>
      <w:r w:rsidRPr="00B9301A">
        <w:rPr>
          <w:sz w:val="28"/>
          <w:szCs w:val="28"/>
        </w:rPr>
        <w:t xml:space="preserve"> годы</w:t>
      </w:r>
      <w:r>
        <w:rPr>
          <w:spacing w:val="-6"/>
          <w:sz w:val="28"/>
          <w:szCs w:val="28"/>
        </w:rPr>
        <w:t>»</w:t>
      </w:r>
      <w:r w:rsidRPr="001A7E42">
        <w:rPr>
          <w:sz w:val="28"/>
          <w:szCs w:val="28"/>
        </w:rPr>
        <w:t xml:space="preserve"> следующие изменения:</w:t>
      </w:r>
    </w:p>
    <w:p w:rsidR="00922DCA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 Приложение к постановлению изложить в новой редакции (прилаг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ется).</w:t>
      </w:r>
    </w:p>
    <w:p w:rsidR="00922DCA" w:rsidRPr="00FA1DB4" w:rsidRDefault="00922DCA" w:rsidP="00922DCA">
      <w:pPr>
        <w:pStyle w:val="1a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 w:rsidRPr="00A93FF4">
        <w:rPr>
          <w:sz w:val="28"/>
          <w:szCs w:val="28"/>
        </w:rPr>
        <w:t>Белоглинского сельского пос</w:t>
      </w:r>
      <w:r w:rsidRPr="00A93FF4">
        <w:rPr>
          <w:sz w:val="28"/>
          <w:szCs w:val="28"/>
        </w:rPr>
        <w:t>е</w:t>
      </w:r>
      <w:r w:rsidRPr="00A93FF4">
        <w:rPr>
          <w:sz w:val="28"/>
          <w:szCs w:val="28"/>
        </w:rPr>
        <w:t xml:space="preserve">ления Белоглинского района </w:t>
      </w:r>
      <w:proofErr w:type="spellStart"/>
      <w:r w:rsidR="001F55F4">
        <w:rPr>
          <w:sz w:val="28"/>
          <w:szCs w:val="28"/>
        </w:rPr>
        <w:t>А.</w:t>
      </w:r>
      <w:r w:rsidR="00A2181B">
        <w:rPr>
          <w:sz w:val="28"/>
          <w:szCs w:val="28"/>
        </w:rPr>
        <w:t>И</w:t>
      </w:r>
      <w:r w:rsidR="001F55F4">
        <w:rPr>
          <w:sz w:val="28"/>
          <w:szCs w:val="28"/>
        </w:rPr>
        <w:t>.</w:t>
      </w:r>
      <w:r w:rsidR="00A2181B">
        <w:rPr>
          <w:sz w:val="28"/>
          <w:szCs w:val="28"/>
        </w:rPr>
        <w:t>Мерецкий</w:t>
      </w:r>
      <w:proofErr w:type="spellEnd"/>
      <w:r>
        <w:rPr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>бнародовать настоящее постано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ление и разместить на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 w:rsidR="00A52F51">
        <w:rPr>
          <w:sz w:val="28"/>
          <w:szCs w:val="28"/>
          <w:lang w:val="en-US"/>
        </w:rPr>
        <w:t>belo</w:t>
      </w:r>
      <w:r>
        <w:rPr>
          <w:sz w:val="28"/>
          <w:szCs w:val="28"/>
          <w:lang w:val="en-US"/>
        </w:rPr>
        <w:t>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922DCA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Pr="001F2835" w:rsidRDefault="00922DCA" w:rsidP="001F2835">
      <w:pPr>
        <w:pStyle w:val="a3"/>
        <w:ind w:firstLine="709"/>
        <w:rPr>
          <w:szCs w:val="28"/>
          <w:lang w:val="ru-RU"/>
        </w:rPr>
      </w:pPr>
      <w:r w:rsidRPr="001A7E42">
        <w:rPr>
          <w:szCs w:val="28"/>
          <w:lang w:val="ru-RU"/>
        </w:rPr>
        <w:t>4. Настоящее постановление вступает в силу со дня его официального опу</w:t>
      </w:r>
      <w:r w:rsidRPr="001A7E42">
        <w:rPr>
          <w:szCs w:val="28"/>
          <w:lang w:val="ru-RU"/>
        </w:rPr>
        <w:t>б</w:t>
      </w:r>
      <w:r w:rsidRPr="001A7E42">
        <w:rPr>
          <w:szCs w:val="28"/>
          <w:lang w:val="ru-RU"/>
        </w:rPr>
        <w:t>ликования (обнародования).</w:t>
      </w:r>
    </w:p>
    <w:p w:rsidR="00922DCA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5A0C4A" w:rsidRDefault="005A0C4A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922DCA" w:rsidRDefault="005A0C4A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22DCA">
        <w:rPr>
          <w:sz w:val="28"/>
          <w:szCs w:val="28"/>
        </w:rPr>
        <w:t xml:space="preserve"> Белоглинского сельского поселения</w:t>
      </w:r>
    </w:p>
    <w:p w:rsidR="00922DCA" w:rsidRPr="001A7E42" w:rsidRDefault="00922DCA" w:rsidP="00922DCA">
      <w:pPr>
        <w:rPr>
          <w:sz w:val="28"/>
          <w:szCs w:val="20"/>
        </w:rPr>
      </w:pPr>
      <w:r>
        <w:rPr>
          <w:sz w:val="28"/>
          <w:szCs w:val="28"/>
        </w:rPr>
        <w:t xml:space="preserve">Белоглинского района                                                                           </w:t>
      </w:r>
      <w:r w:rsidR="005A0C4A">
        <w:rPr>
          <w:sz w:val="28"/>
          <w:szCs w:val="28"/>
        </w:rPr>
        <w:t>В.Н.Сало</w:t>
      </w:r>
    </w:p>
    <w:p w:rsidR="00922DCA" w:rsidRDefault="00922DCA" w:rsidP="00922DCA">
      <w:pPr>
        <w:ind w:left="360"/>
        <w:jc w:val="center"/>
        <w:rPr>
          <w:sz w:val="28"/>
          <w:szCs w:val="28"/>
        </w:rPr>
      </w:pPr>
    </w:p>
    <w:p w:rsidR="00922DCA" w:rsidRPr="00FC3DF6" w:rsidRDefault="00922DCA" w:rsidP="00922DCA">
      <w:pPr>
        <w:ind w:left="360"/>
        <w:jc w:val="center"/>
        <w:rPr>
          <w:sz w:val="28"/>
          <w:szCs w:val="28"/>
        </w:rPr>
      </w:pPr>
      <w:r w:rsidRPr="00FC3DF6">
        <w:rPr>
          <w:sz w:val="28"/>
          <w:szCs w:val="28"/>
        </w:rPr>
        <w:t xml:space="preserve">                                                          ПРИЛОЖЕНИЕ 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</w:t>
      </w:r>
      <w:r w:rsidRPr="00240600">
        <w:rPr>
          <w:sz w:val="28"/>
          <w:szCs w:val="28"/>
        </w:rPr>
        <w:t>к постановлению администрации</w:t>
      </w:r>
    </w:p>
    <w:p w:rsidR="00922DCA" w:rsidRPr="00240600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40600">
        <w:rPr>
          <w:sz w:val="28"/>
          <w:szCs w:val="28"/>
        </w:rPr>
        <w:t>Белоглинского сельского поселения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C278DB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26FDC">
        <w:rPr>
          <w:sz w:val="28"/>
          <w:szCs w:val="28"/>
        </w:rPr>
        <w:t>о</w:t>
      </w:r>
      <w:r w:rsidRPr="00FC3DF6">
        <w:rPr>
          <w:sz w:val="28"/>
          <w:szCs w:val="28"/>
        </w:rPr>
        <w:t>т</w:t>
      </w:r>
      <w:r w:rsidR="00F26FDC">
        <w:rPr>
          <w:sz w:val="28"/>
          <w:szCs w:val="28"/>
        </w:rPr>
        <w:t xml:space="preserve"> </w:t>
      </w:r>
      <w:r w:rsidR="00413DC4">
        <w:rPr>
          <w:sz w:val="28"/>
          <w:szCs w:val="28"/>
        </w:rPr>
        <w:t>09.11.</w:t>
      </w:r>
      <w:r w:rsidR="00AE2941">
        <w:rPr>
          <w:sz w:val="28"/>
          <w:szCs w:val="28"/>
        </w:rPr>
        <w:t>202</w:t>
      </w:r>
      <w:r w:rsidR="0090481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26FDC">
        <w:rPr>
          <w:sz w:val="28"/>
          <w:szCs w:val="28"/>
        </w:rPr>
        <w:t xml:space="preserve"> </w:t>
      </w:r>
      <w:r w:rsidRPr="00FC3DF6">
        <w:rPr>
          <w:sz w:val="28"/>
          <w:szCs w:val="28"/>
        </w:rPr>
        <w:t xml:space="preserve">№ </w:t>
      </w:r>
      <w:r w:rsidR="00413DC4">
        <w:rPr>
          <w:sz w:val="28"/>
          <w:szCs w:val="28"/>
        </w:rPr>
        <w:t>189</w:t>
      </w:r>
    </w:p>
    <w:p w:rsidR="00922DCA" w:rsidRDefault="00922DCA" w:rsidP="00922DCA">
      <w:pPr>
        <w:pStyle w:val="afd"/>
        <w:rPr>
          <w:color w:val="000000"/>
          <w:spacing w:val="-1"/>
          <w:sz w:val="28"/>
          <w:szCs w:val="28"/>
        </w:rPr>
      </w:pPr>
    </w:p>
    <w:p w:rsidR="00922DCA" w:rsidRPr="00A16A89" w:rsidRDefault="00922DCA" w:rsidP="00922DCA">
      <w:pPr>
        <w:pStyle w:val="afd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 w:rsidRPr="00D209F1">
        <w:rPr>
          <w:sz w:val="28"/>
          <w:szCs w:val="28"/>
        </w:rPr>
        <w:t xml:space="preserve">МУНИЦИПАЛЬНАЯ </w:t>
      </w:r>
      <w:r>
        <w:rPr>
          <w:sz w:val="28"/>
          <w:szCs w:val="28"/>
        </w:rPr>
        <w:t xml:space="preserve"> </w:t>
      </w:r>
      <w:r w:rsidRPr="00D209F1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 БЕЛОГЛИНСКОГО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БЕЛОГЛИНСКОГО РАЙОНА  </w:t>
      </w:r>
      <w:r w:rsidRPr="00D209F1">
        <w:rPr>
          <w:sz w:val="28"/>
          <w:szCs w:val="28"/>
        </w:rPr>
        <w:t>«ФОРМИРОВ</w:t>
      </w:r>
      <w:r w:rsidRPr="00D209F1">
        <w:rPr>
          <w:sz w:val="28"/>
          <w:szCs w:val="28"/>
        </w:rPr>
        <w:t>А</w:t>
      </w:r>
      <w:r w:rsidRPr="00D209F1">
        <w:rPr>
          <w:sz w:val="28"/>
          <w:szCs w:val="28"/>
        </w:rPr>
        <w:t>НИЕ СОВРЕМЕННОЙ ГОРОДСКОЙ СРЕДЫ</w:t>
      </w:r>
      <w:r>
        <w:rPr>
          <w:sz w:val="28"/>
          <w:szCs w:val="28"/>
        </w:rPr>
        <w:t>»</w:t>
      </w:r>
    </w:p>
    <w:p w:rsidR="00922DCA" w:rsidRPr="00D209F1" w:rsidRDefault="00922DCA" w:rsidP="00922DCA">
      <w:pPr>
        <w:jc w:val="center"/>
      </w:pPr>
      <w:r w:rsidRPr="00D209F1">
        <w:rPr>
          <w:sz w:val="28"/>
          <w:szCs w:val="28"/>
        </w:rPr>
        <w:t>НА 20</w:t>
      </w:r>
      <w:r>
        <w:rPr>
          <w:sz w:val="28"/>
          <w:szCs w:val="28"/>
        </w:rPr>
        <w:t>18-</w:t>
      </w:r>
      <w:r w:rsidRPr="00D209F1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10049A">
        <w:rPr>
          <w:sz w:val="28"/>
          <w:szCs w:val="28"/>
        </w:rPr>
        <w:t>4</w:t>
      </w:r>
      <w:r w:rsidRPr="00D209F1">
        <w:rPr>
          <w:sz w:val="28"/>
          <w:szCs w:val="28"/>
        </w:rPr>
        <w:t xml:space="preserve"> ГОДЫ</w:t>
      </w:r>
    </w:p>
    <w:p w:rsidR="00922DCA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451B92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451B92">
        <w:rPr>
          <w:sz w:val="28"/>
          <w:szCs w:val="28"/>
        </w:rPr>
        <w:t>ПАСПОРТ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536447" w:rsidRDefault="00922DCA" w:rsidP="00922DCA">
      <w:pPr>
        <w:jc w:val="center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8D604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Pr="00FD3315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полнитель подпр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</w:t>
            </w:r>
          </w:p>
        </w:tc>
        <w:tc>
          <w:tcPr>
            <w:tcW w:w="6945" w:type="dxa"/>
          </w:tcPr>
          <w:p w:rsidR="00922DCA" w:rsidRPr="007D685F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</w:p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подпр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FC3DF6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  <w:r>
              <w:rPr>
                <w:bCs/>
                <w:sz w:val="28"/>
                <w:szCs w:val="28"/>
              </w:rPr>
              <w:t xml:space="preserve">, Совет </w:t>
            </w:r>
            <w:r w:rsidRPr="007D685F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 внешнего благоустройства, сан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тарного содержания дворовых территорий многоква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тирных домов и территорий общего пользования </w:t>
            </w:r>
            <w:r w:rsidRPr="007D685F">
              <w:rPr>
                <w:sz w:val="28"/>
                <w:szCs w:val="28"/>
              </w:rPr>
              <w:t>Бел</w:t>
            </w:r>
            <w:r w:rsidRPr="007D685F">
              <w:rPr>
                <w:sz w:val="28"/>
                <w:szCs w:val="28"/>
              </w:rPr>
              <w:t>о</w:t>
            </w:r>
            <w:r w:rsidRPr="007D685F">
              <w:rPr>
                <w:sz w:val="28"/>
                <w:szCs w:val="28"/>
              </w:rPr>
              <w:t>глинского сельского поселения Белоглинского района</w:t>
            </w:r>
            <w:r>
              <w:rPr>
                <w:sz w:val="28"/>
                <w:szCs w:val="28"/>
              </w:rPr>
              <w:t xml:space="preserve">;  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жизненно важных социально-экономических интересов</w:t>
            </w:r>
            <w:r>
              <w:rPr>
                <w:sz w:val="28"/>
                <w:szCs w:val="28"/>
              </w:rPr>
              <w:t xml:space="preserve"> </w:t>
            </w:r>
            <w:r w:rsidRPr="007D685F">
              <w:rPr>
                <w:sz w:val="28"/>
                <w:szCs w:val="28"/>
              </w:rPr>
              <w:t>Белоглинского сельского п</w:t>
            </w:r>
            <w:r w:rsidRPr="007D685F">
              <w:rPr>
                <w:sz w:val="28"/>
                <w:szCs w:val="28"/>
              </w:rPr>
              <w:t>о</w:t>
            </w:r>
            <w:r w:rsidRPr="007D685F">
              <w:rPr>
                <w:sz w:val="28"/>
                <w:szCs w:val="28"/>
              </w:rPr>
              <w:t>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обустройство придомовых территорий многокварти</w:t>
            </w:r>
            <w:r w:rsidRPr="00A11ADE">
              <w:rPr>
                <w:sz w:val="28"/>
                <w:szCs w:val="28"/>
              </w:rPr>
              <w:t>р</w:t>
            </w:r>
            <w:r w:rsidRPr="00A11ADE">
              <w:rPr>
                <w:sz w:val="28"/>
                <w:szCs w:val="28"/>
              </w:rPr>
              <w:t>ных домов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организация искусственного освещения дворовых те</w:t>
            </w:r>
            <w:r w:rsidRPr="00A11ADE">
              <w:rPr>
                <w:sz w:val="28"/>
                <w:szCs w:val="28"/>
              </w:rPr>
              <w:t>р</w:t>
            </w:r>
            <w:r w:rsidRPr="00A11ADE">
              <w:rPr>
                <w:sz w:val="28"/>
                <w:szCs w:val="28"/>
              </w:rPr>
              <w:t>риторий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создание условий для массового отдыха жителей гор</w:t>
            </w:r>
            <w:r w:rsidRPr="00A11ADE">
              <w:rPr>
                <w:sz w:val="28"/>
                <w:szCs w:val="28"/>
              </w:rPr>
              <w:t>о</w:t>
            </w:r>
            <w:r w:rsidRPr="00A11ADE">
              <w:rPr>
                <w:sz w:val="28"/>
                <w:szCs w:val="28"/>
              </w:rPr>
              <w:t>да и организация обустройства мест массового преб</w:t>
            </w:r>
            <w:r w:rsidRPr="00A11ADE">
              <w:rPr>
                <w:sz w:val="28"/>
                <w:szCs w:val="28"/>
              </w:rPr>
              <w:t>ы</w:t>
            </w:r>
            <w:r w:rsidRPr="00A11ADE">
              <w:rPr>
                <w:sz w:val="28"/>
                <w:szCs w:val="28"/>
              </w:rPr>
              <w:t>вания населения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поддержанию порядка, архитектурно-художественного оформления 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тории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комфортных условий для деятельности и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дыха жителей города;</w:t>
            </w:r>
          </w:p>
          <w:p w:rsidR="00922DCA" w:rsidRPr="00341709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озеленения придомовых территорий мн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гоквартирных домов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 w:rsidRPr="007F3F05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дачи подпрогра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   уровня     благоустройства    дворовых территорий   и территорий общего пользования </w:t>
            </w:r>
            <w:r w:rsidRPr="007D685F">
              <w:rPr>
                <w:sz w:val="28"/>
                <w:szCs w:val="28"/>
              </w:rPr>
              <w:t>Бел</w:t>
            </w:r>
            <w:r w:rsidRPr="007D685F">
              <w:rPr>
                <w:sz w:val="28"/>
                <w:szCs w:val="28"/>
              </w:rPr>
              <w:t>о</w:t>
            </w:r>
            <w:r w:rsidRPr="007D685F">
              <w:rPr>
                <w:sz w:val="28"/>
                <w:szCs w:val="28"/>
              </w:rPr>
              <w:t>глинского сельского поселения</w:t>
            </w:r>
            <w:r>
              <w:rPr>
                <w:sz w:val="28"/>
                <w:szCs w:val="28"/>
              </w:rPr>
              <w:t xml:space="preserve">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 детских  и   спортивных     площадок;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  освещения   дворовых      территорий; 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усиление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использованием, охраной и 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гоустройством территорий;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поселения;</w:t>
            </w:r>
          </w:p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реализации мероприятий программы в с</w:t>
            </w:r>
            <w:r w:rsidRPr="00A11ADE">
              <w:rPr>
                <w:sz w:val="28"/>
                <w:szCs w:val="28"/>
              </w:rPr>
              <w:t>о</w:t>
            </w:r>
            <w:r w:rsidRPr="00A11ADE">
              <w:rPr>
                <w:sz w:val="28"/>
                <w:szCs w:val="28"/>
              </w:rPr>
              <w:t>ответствии с утвержденными сроками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A11ADE">
              <w:rPr>
                <w:sz w:val="28"/>
                <w:szCs w:val="28"/>
              </w:rPr>
              <w:t>и</w:t>
            </w:r>
            <w:r w:rsidRPr="00A11ADE">
              <w:rPr>
                <w:sz w:val="28"/>
                <w:szCs w:val="28"/>
              </w:rPr>
              <w:t xml:space="preserve">торий многоквартирных домов и </w:t>
            </w:r>
            <w:r>
              <w:rPr>
                <w:sz w:val="28"/>
                <w:szCs w:val="28"/>
              </w:rPr>
              <w:t xml:space="preserve">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945" w:type="dxa"/>
          </w:tcPr>
          <w:p w:rsidR="00922DCA" w:rsidRPr="007F3F05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2018-202</w:t>
            </w:r>
            <w:r w:rsidR="008D604D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5C6242" w:rsidRDefault="00922DCA" w:rsidP="009D047E">
            <w:pPr>
              <w:rPr>
                <w:bCs/>
                <w:sz w:val="28"/>
                <w:szCs w:val="28"/>
              </w:rPr>
            </w:pPr>
            <w:r w:rsidRPr="005C6242">
              <w:rPr>
                <w:bCs/>
                <w:sz w:val="28"/>
                <w:szCs w:val="28"/>
              </w:rPr>
              <w:t>Объемы бюджетных ассигнований По</w:t>
            </w:r>
            <w:r w:rsidRPr="005C6242">
              <w:rPr>
                <w:bCs/>
                <w:sz w:val="28"/>
                <w:szCs w:val="28"/>
              </w:rPr>
              <w:t>д</w:t>
            </w:r>
            <w:r w:rsidRPr="005C6242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5C6242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126 997,5</w:t>
            </w:r>
            <w:r w:rsidR="006B0538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5C6242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1E118E" w:rsidRPr="005C6242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1E118E" w:rsidRPr="005C6242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922DCA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5C6242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B13D73" w:rsidRPr="005C624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37571" w:rsidRPr="005C6242">
              <w:rPr>
                <w:rFonts w:ascii="Times New Roman" w:hAnsi="Times New Roman" w:cs="Times New Roman"/>
                <w:sz w:val="28"/>
                <w:szCs w:val="28"/>
              </w:rPr>
              <w:t> 286,</w:t>
            </w:r>
            <w:r w:rsidR="00EB5520" w:rsidRPr="005C62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D73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5C6242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7419C5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3 290,7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5C6242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50E11" w:rsidRPr="005C624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 w:rsidRPr="005C6242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5C6242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A37571" w:rsidRPr="005C6242">
              <w:rPr>
                <w:rFonts w:ascii="Times New Roman" w:hAnsi="Times New Roman" w:cs="Times New Roman"/>
                <w:sz w:val="28"/>
                <w:szCs w:val="28"/>
              </w:rPr>
              <w:t>-    0</w:t>
            </w:r>
            <w:r w:rsidR="00157DE1" w:rsidRPr="005C624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5C6242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3332F9" w:rsidRPr="005C6242">
              <w:rPr>
                <w:rFonts w:ascii="Times New Roman" w:hAnsi="Times New Roman" w:cs="Times New Roman"/>
                <w:sz w:val="28"/>
                <w:szCs w:val="28"/>
              </w:rPr>
              <w:t>58 454,1</w:t>
            </w:r>
            <w:r w:rsidR="008A3C6F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Pr="005C6242" w:rsidRDefault="00D7348F" w:rsidP="00D7348F">
            <w:pPr>
              <w:rPr>
                <w:sz w:val="28"/>
                <w:szCs w:val="28"/>
              </w:rPr>
            </w:pPr>
            <w:r w:rsidRPr="005C6242">
              <w:rPr>
                <w:sz w:val="28"/>
                <w:szCs w:val="28"/>
              </w:rPr>
              <w:t>2023 год –</w:t>
            </w:r>
            <w:r w:rsidR="00AF1482" w:rsidRPr="005C6242">
              <w:rPr>
                <w:sz w:val="28"/>
                <w:szCs w:val="28"/>
              </w:rPr>
              <w:t xml:space="preserve">  </w:t>
            </w:r>
            <w:r w:rsidR="00A02159" w:rsidRPr="005C6242">
              <w:rPr>
                <w:sz w:val="28"/>
                <w:szCs w:val="28"/>
              </w:rPr>
              <w:t>0,0 тыс. рублей</w:t>
            </w:r>
          </w:p>
          <w:p w:rsidR="00D7348F" w:rsidRPr="005C6242" w:rsidRDefault="00D7348F" w:rsidP="00D7348F">
            <w:pPr>
              <w:rPr>
                <w:sz w:val="28"/>
                <w:szCs w:val="28"/>
              </w:rPr>
            </w:pPr>
            <w:r w:rsidRPr="005C6242">
              <w:rPr>
                <w:sz w:val="28"/>
                <w:szCs w:val="28"/>
              </w:rPr>
              <w:t>2024 год</w:t>
            </w:r>
            <w:r w:rsidR="00A02159" w:rsidRPr="005C6242">
              <w:rPr>
                <w:sz w:val="28"/>
                <w:szCs w:val="28"/>
              </w:rPr>
              <w:t xml:space="preserve"> </w:t>
            </w:r>
            <w:r w:rsidRPr="005C6242">
              <w:rPr>
                <w:sz w:val="28"/>
                <w:szCs w:val="28"/>
              </w:rPr>
              <w:t xml:space="preserve"> -</w:t>
            </w:r>
            <w:r w:rsidR="00A02159" w:rsidRPr="005C6242">
              <w:rPr>
                <w:sz w:val="28"/>
                <w:szCs w:val="28"/>
              </w:rPr>
              <w:t xml:space="preserve">   </w:t>
            </w:r>
            <w:r w:rsidR="003332F9" w:rsidRPr="005C6242">
              <w:rPr>
                <w:sz w:val="28"/>
                <w:szCs w:val="28"/>
              </w:rPr>
              <w:t xml:space="preserve">5 509,8 </w:t>
            </w:r>
            <w:r w:rsidR="00A02159" w:rsidRPr="005C6242">
              <w:rPr>
                <w:sz w:val="28"/>
                <w:szCs w:val="28"/>
              </w:rPr>
              <w:t>тыс. рублей</w:t>
            </w:r>
          </w:p>
          <w:p w:rsidR="00922DCA" w:rsidRPr="005C6242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5C6242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3332F9" w:rsidRPr="005C6242">
              <w:rPr>
                <w:rFonts w:ascii="Times New Roman" w:hAnsi="Times New Roman" w:cs="Times New Roman"/>
                <w:sz w:val="28"/>
                <w:szCs w:val="28"/>
              </w:rPr>
              <w:t>29 536,6</w:t>
            </w:r>
            <w:r w:rsidR="00DD27F9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22DCA" w:rsidRPr="005C6242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в. т.ч. планируемым источником финансового обесп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чения являются средства:</w:t>
            </w:r>
          </w:p>
          <w:p w:rsidR="00922DCA" w:rsidRPr="005C6242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3332F9" w:rsidRPr="005C6242">
              <w:rPr>
                <w:rFonts w:ascii="Times New Roman" w:hAnsi="Times New Roman" w:cs="Times New Roman"/>
                <w:sz w:val="28"/>
                <w:szCs w:val="28"/>
              </w:rPr>
              <w:t>88 762,5</w:t>
            </w:r>
            <w:r w:rsidR="005B5F13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5C6242" w:rsidRDefault="00922DCA" w:rsidP="003332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3332F9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8 698,4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2708C5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Внебюджетные источники – </w:t>
            </w:r>
            <w:r w:rsidR="00E264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0,0 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руб.</w:t>
            </w:r>
          </w:p>
        </w:tc>
      </w:tr>
      <w:tr w:rsidR="00922DCA" w:rsidRPr="007F3F05" w:rsidTr="009D047E">
        <w:trPr>
          <w:trHeight w:val="1566"/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Ожидаемые резул</w:t>
            </w:r>
            <w:r>
              <w:rPr>
                <w:bCs/>
                <w:sz w:val="28"/>
                <w:szCs w:val="28"/>
              </w:rPr>
              <w:t>ь</w:t>
            </w:r>
            <w:r>
              <w:rPr>
                <w:bCs/>
                <w:sz w:val="28"/>
                <w:szCs w:val="28"/>
              </w:rPr>
              <w:t>таты реализации Подпрограммы</w:t>
            </w:r>
          </w:p>
        </w:tc>
        <w:tc>
          <w:tcPr>
            <w:tcW w:w="6945" w:type="dxa"/>
          </w:tcPr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состояния территорий </w:t>
            </w:r>
            <w:r w:rsidRPr="007D685F">
              <w:rPr>
                <w:sz w:val="28"/>
                <w:szCs w:val="28"/>
              </w:rPr>
              <w:t>Белоглинского сел</w:t>
            </w:r>
            <w:r w:rsidRPr="007D685F">
              <w:rPr>
                <w:sz w:val="28"/>
                <w:szCs w:val="28"/>
              </w:rPr>
              <w:t>ь</w:t>
            </w:r>
            <w:r w:rsidRPr="007D685F">
              <w:rPr>
                <w:sz w:val="28"/>
                <w:szCs w:val="28"/>
              </w:rPr>
              <w:t>ского поселения</w:t>
            </w:r>
            <w:r w:rsidRPr="00260B5F">
              <w:rPr>
                <w:color w:val="000000"/>
                <w:sz w:val="28"/>
                <w:szCs w:val="28"/>
              </w:rPr>
              <w:t>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создание условий для работы и отдыха жителей пос</w:t>
            </w:r>
            <w:r w:rsidRPr="00260B5F">
              <w:rPr>
                <w:color w:val="000000"/>
                <w:sz w:val="28"/>
                <w:szCs w:val="28"/>
              </w:rPr>
              <w:t>е</w:t>
            </w:r>
            <w:r w:rsidRPr="00260B5F">
              <w:rPr>
                <w:color w:val="000000"/>
                <w:sz w:val="28"/>
                <w:szCs w:val="28"/>
              </w:rPr>
              <w:t>ления;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санитарного состояния территорий </w:t>
            </w:r>
            <w:r w:rsidRPr="007D685F">
              <w:rPr>
                <w:sz w:val="28"/>
                <w:szCs w:val="28"/>
              </w:rPr>
              <w:t>Бел</w:t>
            </w:r>
            <w:r w:rsidRPr="007D685F">
              <w:rPr>
                <w:sz w:val="28"/>
                <w:szCs w:val="28"/>
              </w:rPr>
              <w:t>о</w:t>
            </w:r>
            <w:r w:rsidRPr="007D685F">
              <w:rPr>
                <w:sz w:val="28"/>
                <w:szCs w:val="28"/>
              </w:rPr>
              <w:t>глинского сельского поселения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привитие жителям любв</w:t>
            </w:r>
            <w:r>
              <w:rPr>
                <w:color w:val="000000"/>
                <w:sz w:val="28"/>
                <w:szCs w:val="28"/>
              </w:rPr>
              <w:t xml:space="preserve">и и уважения к своему селу, </w:t>
            </w:r>
            <w:r w:rsidRPr="00260B5F">
              <w:rPr>
                <w:color w:val="000000"/>
                <w:sz w:val="28"/>
                <w:szCs w:val="28"/>
              </w:rPr>
              <w:t>соблюдению чистоты и порядка</w:t>
            </w:r>
            <w:r>
              <w:rPr>
                <w:color w:val="000000"/>
                <w:sz w:val="28"/>
                <w:szCs w:val="28"/>
              </w:rPr>
              <w:t>;</w:t>
            </w:r>
            <w:r w:rsidRPr="00260B5F">
              <w:rPr>
                <w:color w:val="000000"/>
                <w:sz w:val="28"/>
                <w:szCs w:val="28"/>
              </w:rPr>
              <w:t xml:space="preserve"> </w:t>
            </w:r>
          </w:p>
          <w:p w:rsidR="00922DCA" w:rsidRPr="00260B5F" w:rsidRDefault="00922DCA" w:rsidP="009D047E">
            <w:pPr>
              <w:jc w:val="both"/>
              <w:rPr>
                <w:sz w:val="28"/>
                <w:szCs w:val="28"/>
              </w:rPr>
            </w:pPr>
            <w:r w:rsidRPr="00260B5F">
              <w:rPr>
                <w:sz w:val="28"/>
                <w:szCs w:val="28"/>
              </w:rPr>
              <w:lastRenderedPageBreak/>
              <w:t>улучшение экологической обстановки и создание ср</w:t>
            </w:r>
            <w:r w:rsidRPr="00260B5F">
              <w:rPr>
                <w:sz w:val="28"/>
                <w:szCs w:val="28"/>
              </w:rPr>
              <w:t>е</w:t>
            </w:r>
            <w:r w:rsidRPr="00260B5F">
              <w:rPr>
                <w:sz w:val="28"/>
                <w:szCs w:val="28"/>
              </w:rPr>
              <w:t>ды, комфортной для проживания жителей</w:t>
            </w:r>
            <w:r>
              <w:rPr>
                <w:sz w:val="28"/>
                <w:szCs w:val="28"/>
              </w:rPr>
              <w:t xml:space="preserve"> поселения</w:t>
            </w:r>
            <w:r w:rsidRPr="00260B5F"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260B5F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260B5F">
              <w:rPr>
                <w:iCs/>
                <w:sz w:val="28"/>
                <w:szCs w:val="28"/>
              </w:rPr>
              <w:t>ж</w:t>
            </w:r>
            <w:r w:rsidRPr="00260B5F">
              <w:rPr>
                <w:iCs/>
                <w:sz w:val="28"/>
                <w:szCs w:val="28"/>
              </w:rPr>
              <w:t>дений в</w:t>
            </w:r>
            <w:r>
              <w:rPr>
                <w:iCs/>
                <w:sz w:val="28"/>
                <w:szCs w:val="28"/>
              </w:rPr>
              <w:t xml:space="preserve"> поселении</w:t>
            </w:r>
            <w:r w:rsidRPr="00260B5F">
              <w:rPr>
                <w:iCs/>
                <w:sz w:val="28"/>
                <w:szCs w:val="28"/>
              </w:rPr>
              <w:t xml:space="preserve">; </w:t>
            </w:r>
          </w:p>
          <w:p w:rsidR="00922DCA" w:rsidRPr="004C1F06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FF5515">
              <w:rPr>
                <w:iCs/>
                <w:sz w:val="28"/>
                <w:szCs w:val="28"/>
              </w:rPr>
              <w:t>п</w:t>
            </w:r>
            <w:r w:rsidRPr="00FF5515">
              <w:rPr>
                <w:sz w:val="28"/>
                <w:szCs w:val="28"/>
              </w:rPr>
              <w:t>редотвращение сокращения зелёных насаждений</w:t>
            </w:r>
            <w:r>
              <w:rPr>
                <w:sz w:val="28"/>
                <w:szCs w:val="28"/>
              </w:rPr>
              <w:t>;</w:t>
            </w:r>
            <w:r w:rsidRPr="00FF5515">
              <w:rPr>
                <w:sz w:val="28"/>
                <w:szCs w:val="28"/>
              </w:rPr>
              <w:t xml:space="preserve"> </w:t>
            </w:r>
          </w:p>
          <w:p w:rsidR="00922DCA" w:rsidRPr="00FF5515" w:rsidRDefault="00922DCA" w:rsidP="009D047E">
            <w:pPr>
              <w:jc w:val="both"/>
              <w:rPr>
                <w:sz w:val="28"/>
                <w:szCs w:val="28"/>
              </w:rPr>
            </w:pPr>
            <w:r w:rsidRPr="00FF5515">
              <w:rPr>
                <w:sz w:val="28"/>
                <w:szCs w:val="28"/>
              </w:rPr>
              <w:t xml:space="preserve">увеличение </w:t>
            </w:r>
            <w:r>
              <w:rPr>
                <w:sz w:val="28"/>
                <w:szCs w:val="28"/>
              </w:rPr>
              <w:t xml:space="preserve"> </w:t>
            </w:r>
            <w:r w:rsidRPr="00FF5515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личества  высаживаемых   деревьев;</w:t>
            </w:r>
          </w:p>
          <w:p w:rsidR="00922DCA" w:rsidRPr="007F3F05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территории многоквартирных домов де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скими, спортивными площадками,  ремонт дворовых проездов,  освещения,  установка скамеек, урн для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сора.  </w:t>
            </w:r>
          </w:p>
        </w:tc>
      </w:tr>
    </w:tbl>
    <w:p w:rsidR="00922DCA" w:rsidRPr="00151E95" w:rsidRDefault="00922DCA" w:rsidP="00922DCA">
      <w:pPr>
        <w:pStyle w:val="1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Характеристика текущего состояния благоустройства территории Белоглинского сельского поселения и  обоснование необходимости  решения программными мет</w:t>
      </w:r>
      <w:r w:rsidRPr="00151E95">
        <w:rPr>
          <w:b w:val="0"/>
          <w:szCs w:val="28"/>
          <w:lang w:val="ru-RU"/>
        </w:rPr>
        <w:t>о</w:t>
      </w:r>
      <w:r w:rsidRPr="00151E95">
        <w:rPr>
          <w:b w:val="0"/>
          <w:szCs w:val="28"/>
          <w:lang w:val="ru-RU"/>
        </w:rPr>
        <w:t>дами</w:t>
      </w:r>
    </w:p>
    <w:p w:rsidR="00922DCA" w:rsidRDefault="00922DCA" w:rsidP="00922DCA"/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настоящей программы под </w:t>
      </w:r>
      <w:r w:rsidRPr="0005061F">
        <w:rPr>
          <w:rFonts w:ascii="Times New Roman" w:hAnsi="Times New Roman" w:cs="Times New Roman"/>
          <w:sz w:val="28"/>
          <w:szCs w:val="28"/>
        </w:rPr>
        <w:t>дворовой территорией понимается с</w:t>
      </w:r>
      <w:r w:rsidRPr="0005061F">
        <w:rPr>
          <w:rFonts w:ascii="Times New Roman" w:hAnsi="Times New Roman" w:cs="Times New Roman"/>
          <w:sz w:val="28"/>
          <w:szCs w:val="28"/>
        </w:rPr>
        <w:t>о</w:t>
      </w:r>
      <w:r w:rsidRPr="0005061F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05061F">
        <w:rPr>
          <w:rFonts w:ascii="Times New Roman" w:hAnsi="Times New Roman" w:cs="Times New Roman"/>
          <w:sz w:val="28"/>
          <w:szCs w:val="28"/>
        </w:rPr>
        <w:t>о</w:t>
      </w:r>
      <w:r w:rsidRPr="0005061F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05061F">
        <w:rPr>
          <w:rFonts w:ascii="Times New Roman" w:hAnsi="Times New Roman" w:cs="Times New Roman"/>
          <w:sz w:val="28"/>
          <w:szCs w:val="28"/>
        </w:rPr>
        <w:t>а</w:t>
      </w:r>
      <w:r w:rsidRPr="0005061F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05061F">
        <w:rPr>
          <w:rFonts w:ascii="Times New Roman" w:hAnsi="Times New Roman" w:cs="Times New Roman"/>
          <w:sz w:val="28"/>
          <w:szCs w:val="28"/>
        </w:rPr>
        <w:t>с</w:t>
      </w:r>
      <w:r w:rsidRPr="0005061F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05061F">
        <w:rPr>
          <w:rFonts w:ascii="Times New Roman" w:hAnsi="Times New Roman" w:cs="Times New Roman"/>
          <w:sz w:val="28"/>
          <w:szCs w:val="28"/>
        </w:rPr>
        <w:t>о</w:t>
      </w:r>
      <w:r w:rsidRPr="0005061F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Белоглинском</w:t>
      </w:r>
      <w:r w:rsidRPr="007F0FB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сельском</w:t>
      </w:r>
      <w:r w:rsidRPr="007F0FB9">
        <w:rPr>
          <w:color w:val="000000" w:themeColor="text1"/>
          <w:sz w:val="28"/>
          <w:szCs w:val="28"/>
        </w:rPr>
        <w:t xml:space="preserve"> поселении </w:t>
      </w:r>
      <w:r>
        <w:rPr>
          <w:color w:val="000000" w:themeColor="text1"/>
          <w:sz w:val="28"/>
          <w:szCs w:val="28"/>
        </w:rPr>
        <w:t>Белоглинского</w:t>
      </w:r>
      <w:r w:rsidRPr="007F0FB9">
        <w:rPr>
          <w:color w:val="000000" w:themeColor="text1"/>
          <w:sz w:val="28"/>
          <w:szCs w:val="28"/>
        </w:rPr>
        <w:t xml:space="preserve"> района насчитывае</w:t>
      </w:r>
      <w:r w:rsidRPr="007F0FB9">
        <w:rPr>
          <w:color w:val="000000" w:themeColor="text1"/>
          <w:sz w:val="28"/>
          <w:szCs w:val="28"/>
        </w:rPr>
        <w:t>т</w:t>
      </w:r>
      <w:r w:rsidRPr="007F0FB9">
        <w:rPr>
          <w:color w:val="000000" w:themeColor="text1"/>
          <w:sz w:val="28"/>
          <w:szCs w:val="28"/>
        </w:rPr>
        <w:t xml:space="preserve">ся </w:t>
      </w:r>
      <w:r>
        <w:rPr>
          <w:color w:val="000000" w:themeColor="text1"/>
          <w:sz w:val="28"/>
          <w:szCs w:val="28"/>
        </w:rPr>
        <w:t>32</w:t>
      </w:r>
      <w:r w:rsidRPr="007F0FB9">
        <w:rPr>
          <w:color w:val="000000" w:themeColor="text1"/>
          <w:sz w:val="28"/>
          <w:szCs w:val="28"/>
        </w:rPr>
        <w:t xml:space="preserve"> </w:t>
      </w:r>
      <w:proofErr w:type="gramStart"/>
      <w:r w:rsidRPr="007F0FB9">
        <w:rPr>
          <w:color w:val="000000" w:themeColor="text1"/>
          <w:sz w:val="28"/>
          <w:szCs w:val="28"/>
        </w:rPr>
        <w:t>многоквартирных</w:t>
      </w:r>
      <w:proofErr w:type="gramEnd"/>
      <w:r w:rsidRPr="007F0FB9">
        <w:rPr>
          <w:color w:val="000000" w:themeColor="text1"/>
          <w:sz w:val="28"/>
          <w:szCs w:val="28"/>
        </w:rPr>
        <w:t xml:space="preserve"> дома.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дворовых территорий составляет  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9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>Охват населения благоустроенными дворовыми территориями (доля н</w:t>
      </w:r>
      <w:r w:rsidRPr="007F0FB9">
        <w:rPr>
          <w:color w:val="000000" w:themeColor="text1"/>
          <w:sz w:val="28"/>
          <w:szCs w:val="28"/>
        </w:rPr>
        <w:t>а</w:t>
      </w:r>
      <w:r w:rsidRPr="007F0FB9">
        <w:rPr>
          <w:color w:val="000000" w:themeColor="text1"/>
          <w:sz w:val="28"/>
          <w:szCs w:val="28"/>
        </w:rPr>
        <w:t>селения, проживающего в жилом фонде с благоустроенными дворовыми терр</w:t>
      </w:r>
      <w:r w:rsidRPr="007F0FB9">
        <w:rPr>
          <w:color w:val="000000" w:themeColor="text1"/>
          <w:sz w:val="28"/>
          <w:szCs w:val="28"/>
        </w:rPr>
        <w:t>и</w:t>
      </w:r>
      <w:r w:rsidRPr="007F0FB9">
        <w:rPr>
          <w:color w:val="000000" w:themeColor="text1"/>
          <w:sz w:val="28"/>
          <w:szCs w:val="28"/>
        </w:rPr>
        <w:t xml:space="preserve">ториями от общей численности населения)  составляет </w:t>
      </w:r>
      <w:r>
        <w:rPr>
          <w:color w:val="000000" w:themeColor="text1"/>
          <w:sz w:val="28"/>
          <w:szCs w:val="28"/>
        </w:rPr>
        <w:t>6</w:t>
      </w:r>
      <w:r w:rsidRPr="007F0FB9">
        <w:rPr>
          <w:color w:val="000000" w:themeColor="text1"/>
          <w:sz w:val="28"/>
          <w:szCs w:val="28"/>
        </w:rPr>
        <w:t>,4 %.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итогам инвентаризации на территории Белоглинского сельского пос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 xml:space="preserve">ления выявлено </w:t>
      </w:r>
      <w:r w:rsidR="00C82DCC">
        <w:rPr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 xml:space="preserve"> общественных территорий.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</w:t>
      </w:r>
      <w:r>
        <w:rPr>
          <w:color w:val="000000" w:themeColor="text1"/>
          <w:sz w:val="28"/>
          <w:szCs w:val="28"/>
        </w:rPr>
        <w:t>общественных территорий</w:t>
      </w:r>
      <w:r w:rsidRPr="007F0FB9">
        <w:rPr>
          <w:color w:val="000000" w:themeColor="text1"/>
          <w:sz w:val="28"/>
          <w:szCs w:val="28"/>
        </w:rPr>
        <w:t xml:space="preserve"> составляет </w:t>
      </w:r>
      <w:r w:rsidR="002E2A50">
        <w:rPr>
          <w:color w:val="000000" w:themeColor="text1"/>
          <w:sz w:val="28"/>
          <w:szCs w:val="28"/>
        </w:rPr>
        <w:t>10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</w:t>
      </w:r>
      <w:r>
        <w:rPr>
          <w:color w:val="000000" w:themeColor="text1"/>
          <w:sz w:val="28"/>
          <w:szCs w:val="28"/>
        </w:rPr>
        <w:t>общественными территориями</w:t>
      </w:r>
      <w:r w:rsidRPr="007F0FB9">
        <w:rPr>
          <w:color w:val="000000" w:themeColor="text1"/>
          <w:sz w:val="28"/>
          <w:szCs w:val="28"/>
        </w:rPr>
        <w:t xml:space="preserve">   с</w:t>
      </w:r>
      <w:r w:rsidRPr="007F0FB9">
        <w:rPr>
          <w:color w:val="000000" w:themeColor="text1"/>
          <w:sz w:val="28"/>
          <w:szCs w:val="28"/>
        </w:rPr>
        <w:t>о</w:t>
      </w:r>
      <w:r w:rsidRPr="007F0FB9">
        <w:rPr>
          <w:color w:val="000000" w:themeColor="text1"/>
          <w:sz w:val="28"/>
          <w:szCs w:val="28"/>
        </w:rPr>
        <w:t xml:space="preserve">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7</w:t>
      </w:r>
      <w:r w:rsidRPr="007F0FB9">
        <w:rPr>
          <w:color w:val="000000" w:themeColor="text1"/>
          <w:sz w:val="28"/>
          <w:szCs w:val="28"/>
        </w:rPr>
        <w:t xml:space="preserve">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75212F">
        <w:rPr>
          <w:color w:val="000000" w:themeColor="text1"/>
          <w:sz w:val="28"/>
          <w:szCs w:val="28"/>
        </w:rPr>
        <w:t xml:space="preserve"> являются: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lastRenderedPageBreak/>
        <w:t>- изнашивание покрытий дворовых проездов и тротуаров;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освещение отдельных дворовых и общественных терр</w:t>
      </w:r>
      <w:r w:rsidRPr="0075212F">
        <w:rPr>
          <w:color w:val="000000" w:themeColor="text1"/>
          <w:sz w:val="28"/>
          <w:szCs w:val="28"/>
        </w:rPr>
        <w:t>и</w:t>
      </w:r>
      <w:r w:rsidRPr="0075212F">
        <w:rPr>
          <w:color w:val="000000" w:themeColor="text1"/>
          <w:sz w:val="28"/>
          <w:szCs w:val="28"/>
        </w:rPr>
        <w:t>торий;</w:t>
      </w:r>
    </w:p>
    <w:p w:rsidR="00922DCA" w:rsidRPr="00352D15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>
        <w:rPr>
          <w:sz w:val="28"/>
          <w:szCs w:val="28"/>
        </w:rPr>
        <w:t>- городская среда требует проведения большого объёма работ по присп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соблению её к условиям доступности для инвалидов всех категорий и </w:t>
      </w:r>
      <w:proofErr w:type="spellStart"/>
      <w:r>
        <w:rPr>
          <w:sz w:val="28"/>
          <w:szCs w:val="28"/>
        </w:rPr>
        <w:t>малом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бильных</w:t>
      </w:r>
      <w:proofErr w:type="spellEnd"/>
      <w:r>
        <w:rPr>
          <w:sz w:val="28"/>
          <w:szCs w:val="28"/>
        </w:rPr>
        <w:t xml:space="preserve"> групп населения.</w:t>
      </w:r>
    </w:p>
    <w:p w:rsidR="00922DCA" w:rsidRPr="008549B3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A11ADE">
        <w:rPr>
          <w:rFonts w:ascii="Times New Roman" w:hAnsi="Times New Roman" w:cs="Times New Roman"/>
          <w:sz w:val="28"/>
          <w:szCs w:val="28"/>
        </w:rPr>
        <w:t xml:space="preserve"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</w:t>
      </w:r>
      <w:r>
        <w:rPr>
          <w:rFonts w:ascii="Times New Roman" w:hAnsi="Times New Roman" w:cs="Times New Roman"/>
          <w:sz w:val="28"/>
          <w:szCs w:val="28"/>
        </w:rPr>
        <w:t xml:space="preserve">большинства </w:t>
      </w:r>
      <w:r w:rsidRPr="00A11ADE">
        <w:rPr>
          <w:rFonts w:ascii="Times New Roman" w:hAnsi="Times New Roman" w:cs="Times New Roman"/>
          <w:sz w:val="28"/>
          <w:szCs w:val="28"/>
        </w:rPr>
        <w:t>д</w:t>
      </w:r>
      <w:r w:rsidRPr="00A11ADE">
        <w:rPr>
          <w:rFonts w:ascii="Times New Roman" w:hAnsi="Times New Roman" w:cs="Times New Roman"/>
          <w:sz w:val="28"/>
          <w:szCs w:val="28"/>
        </w:rPr>
        <w:t>о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рожных покрытий с момента </w:t>
      </w:r>
      <w:r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Pr="00A11ADE">
        <w:rPr>
          <w:rFonts w:ascii="Times New Roman" w:hAnsi="Times New Roman" w:cs="Times New Roman"/>
          <w:sz w:val="28"/>
          <w:szCs w:val="28"/>
        </w:rPr>
        <w:t>многоквартирными домами истек, практически не производятся работы по озеленению дворовых территорий, м</w:t>
      </w:r>
      <w:r w:rsidRPr="00A11ADE">
        <w:rPr>
          <w:rFonts w:ascii="Times New Roman" w:hAnsi="Times New Roman" w:cs="Times New Roman"/>
          <w:sz w:val="28"/>
          <w:szCs w:val="28"/>
        </w:rPr>
        <w:t>а</w:t>
      </w:r>
      <w:r w:rsidRPr="00A11ADE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</w:t>
      </w:r>
      <w:proofErr w:type="gramEnd"/>
      <w:r w:rsidRPr="00A11ADE">
        <w:rPr>
          <w:rFonts w:ascii="Times New Roman" w:hAnsi="Times New Roman" w:cs="Times New Roman"/>
          <w:sz w:val="28"/>
          <w:szCs w:val="28"/>
        </w:rPr>
        <w:t xml:space="preserve"> автомобилей, </w:t>
      </w:r>
      <w:r>
        <w:rPr>
          <w:rFonts w:ascii="Times New Roman" w:hAnsi="Times New Roman" w:cs="Times New Roman"/>
          <w:sz w:val="28"/>
          <w:szCs w:val="28"/>
        </w:rPr>
        <w:t xml:space="preserve">что приводит и их хаотичной парковки, </w:t>
      </w:r>
      <w:r w:rsidRPr="00A11ADE">
        <w:rPr>
          <w:rFonts w:ascii="Times New Roman" w:hAnsi="Times New Roman" w:cs="Times New Roman"/>
          <w:sz w:val="28"/>
          <w:szCs w:val="28"/>
        </w:rPr>
        <w:t>недостаточно оборудованных детских и спортивных площадок.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606E">
        <w:rPr>
          <w:rFonts w:ascii="Times New Roman" w:hAnsi="Times New Roman" w:cs="Times New Roman"/>
          <w:sz w:val="28"/>
          <w:szCs w:val="28"/>
        </w:rPr>
        <w:t>Зеленые насаждения на дворовых территориях представлены, в о</w:t>
      </w:r>
      <w:r w:rsidRPr="003E606E">
        <w:rPr>
          <w:rFonts w:ascii="Times New Roman" w:hAnsi="Times New Roman" w:cs="Times New Roman"/>
          <w:sz w:val="28"/>
          <w:szCs w:val="28"/>
        </w:rPr>
        <w:t>с</w:t>
      </w:r>
      <w:r w:rsidRPr="003E606E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606E">
        <w:rPr>
          <w:rFonts w:ascii="Times New Roman" w:hAnsi="Times New Roman" w:cs="Times New Roman"/>
          <w:sz w:val="28"/>
          <w:szCs w:val="28"/>
        </w:rPr>
        <w:t xml:space="preserve"> Не во всех дворовых террит</w:t>
      </w:r>
      <w:r w:rsidRPr="003E606E">
        <w:rPr>
          <w:rFonts w:ascii="Times New Roman" w:hAnsi="Times New Roman" w:cs="Times New Roman"/>
          <w:sz w:val="28"/>
          <w:szCs w:val="28"/>
        </w:rPr>
        <w:t>о</w:t>
      </w:r>
      <w:r w:rsidRPr="003E606E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A11ADE">
        <w:rPr>
          <w:rFonts w:ascii="Times New Roman" w:hAnsi="Times New Roman" w:cs="Times New Roman"/>
          <w:sz w:val="28"/>
          <w:szCs w:val="28"/>
        </w:rPr>
        <w:t>т</w:t>
      </w:r>
      <w:r w:rsidRPr="00A11ADE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A11ADE">
        <w:rPr>
          <w:rFonts w:ascii="Times New Roman" w:hAnsi="Times New Roman" w:cs="Times New Roman"/>
          <w:sz w:val="28"/>
          <w:szCs w:val="28"/>
        </w:rPr>
        <w:t>т</w:t>
      </w:r>
      <w:r w:rsidRPr="00A11ADE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A11ADE">
        <w:rPr>
          <w:rFonts w:ascii="Times New Roman" w:hAnsi="Times New Roman" w:cs="Times New Roman"/>
          <w:sz w:val="28"/>
          <w:szCs w:val="28"/>
        </w:rPr>
        <w:t>и</w:t>
      </w:r>
      <w:r w:rsidRPr="00A11ADE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A11ADE">
        <w:rPr>
          <w:rFonts w:ascii="Times New Roman" w:hAnsi="Times New Roman" w:cs="Times New Roman"/>
          <w:sz w:val="28"/>
          <w:szCs w:val="28"/>
        </w:rPr>
        <w:t>й</w:t>
      </w:r>
      <w:r w:rsidRPr="00A11ADE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E606E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606E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</w:t>
      </w:r>
      <w:r w:rsidRPr="003E606E">
        <w:rPr>
          <w:rFonts w:ascii="Times New Roman" w:hAnsi="Times New Roman" w:cs="Times New Roman"/>
          <w:sz w:val="28"/>
          <w:szCs w:val="28"/>
        </w:rPr>
        <w:t>о</w:t>
      </w:r>
      <w:r w:rsidRPr="003E606E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606E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A11ADE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Благоустройство дворовых территорий и </w:t>
      </w:r>
      <w:r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A11ADE">
        <w:rPr>
          <w:rFonts w:ascii="Times New Roman" w:hAnsi="Times New Roman" w:cs="Times New Roman"/>
          <w:sz w:val="28"/>
          <w:szCs w:val="28"/>
        </w:rPr>
        <w:t>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</w:t>
      </w:r>
      <w:r>
        <w:rPr>
          <w:rFonts w:ascii="Times New Roman" w:hAnsi="Times New Roman" w:cs="Times New Roman"/>
          <w:sz w:val="28"/>
          <w:szCs w:val="28"/>
        </w:rPr>
        <w:t xml:space="preserve"> определения функциональных зон</w:t>
      </w:r>
      <w:r w:rsidRPr="00A11ADE">
        <w:rPr>
          <w:rFonts w:ascii="Times New Roman" w:hAnsi="Times New Roman" w:cs="Times New Roman"/>
          <w:sz w:val="28"/>
          <w:szCs w:val="28"/>
        </w:rPr>
        <w:t xml:space="preserve"> и выполнения других мероприятий.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Комплексный подход позволяет наиболее полно и в то же время детал</w:t>
      </w:r>
      <w:r w:rsidRPr="00A11ADE">
        <w:rPr>
          <w:rFonts w:ascii="Times New Roman" w:hAnsi="Times New Roman" w:cs="Times New Roman"/>
          <w:sz w:val="28"/>
          <w:szCs w:val="28"/>
        </w:rPr>
        <w:t>ь</w:t>
      </w:r>
      <w:r w:rsidRPr="00A11ADE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A11ADE">
        <w:rPr>
          <w:rFonts w:ascii="Times New Roman" w:hAnsi="Times New Roman" w:cs="Times New Roman"/>
          <w:sz w:val="28"/>
          <w:szCs w:val="28"/>
        </w:rPr>
        <w:t>т</w:t>
      </w:r>
      <w:r w:rsidRPr="00A11ADE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A11ADE">
        <w:rPr>
          <w:rFonts w:ascii="Times New Roman" w:hAnsi="Times New Roman" w:cs="Times New Roman"/>
          <w:sz w:val="28"/>
          <w:szCs w:val="28"/>
        </w:rPr>
        <w:t>о</w:t>
      </w:r>
      <w:r w:rsidRPr="00A11ADE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A11ADE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Важнейшей задачей органов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r w:rsidRPr="00A60E08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  <w:r w:rsidRPr="00A11ADE">
        <w:rPr>
          <w:rFonts w:ascii="Times New Roman" w:hAnsi="Times New Roman" w:cs="Times New Roman"/>
          <w:sz w:val="28"/>
          <w:szCs w:val="28"/>
        </w:rPr>
        <w:t xml:space="preserve">является формирование и обеспечение среды, комфортной и благоприятной для проживания населения, в том числе благоустройство и </w:t>
      </w:r>
      <w:r w:rsidRPr="00A11ADE">
        <w:rPr>
          <w:rFonts w:ascii="Times New Roman" w:hAnsi="Times New Roman" w:cs="Times New Roman"/>
          <w:sz w:val="28"/>
          <w:szCs w:val="28"/>
        </w:rPr>
        <w:lastRenderedPageBreak/>
        <w:t>надлежащее содержание дворовых территорий, выполнение требований Град</w:t>
      </w:r>
      <w:r w:rsidRPr="00A11ADE">
        <w:rPr>
          <w:rFonts w:ascii="Times New Roman" w:hAnsi="Times New Roman" w:cs="Times New Roman"/>
          <w:sz w:val="28"/>
          <w:szCs w:val="28"/>
        </w:rPr>
        <w:t>о</w:t>
      </w:r>
      <w:r w:rsidRPr="00A11ADE">
        <w:rPr>
          <w:rFonts w:ascii="Times New Roman" w:hAnsi="Times New Roman" w:cs="Times New Roman"/>
          <w:sz w:val="28"/>
          <w:szCs w:val="28"/>
        </w:rPr>
        <w:t>строительного кодекса Российской Федерации по устойчивому развитию г</w:t>
      </w:r>
      <w:r w:rsidRPr="00A11ADE">
        <w:rPr>
          <w:rFonts w:ascii="Times New Roman" w:hAnsi="Times New Roman" w:cs="Times New Roman"/>
          <w:sz w:val="28"/>
          <w:szCs w:val="28"/>
        </w:rPr>
        <w:t>о</w:t>
      </w:r>
      <w:r w:rsidRPr="00A11ADE">
        <w:rPr>
          <w:rFonts w:ascii="Times New Roman" w:hAnsi="Times New Roman" w:cs="Times New Roman"/>
          <w:sz w:val="28"/>
          <w:szCs w:val="28"/>
        </w:rPr>
        <w:t>родских территорий, обеспечивающих при осуществлении градостроительной деятельности безопасные и благоприятные условия жизнедеятельности челов</w:t>
      </w:r>
      <w:r w:rsidRPr="00A11ADE">
        <w:rPr>
          <w:rFonts w:ascii="Times New Roman" w:hAnsi="Times New Roman" w:cs="Times New Roman"/>
          <w:sz w:val="28"/>
          <w:szCs w:val="28"/>
        </w:rPr>
        <w:t>е</w:t>
      </w:r>
      <w:r w:rsidRPr="00A11ADE">
        <w:rPr>
          <w:rFonts w:ascii="Times New Roman" w:hAnsi="Times New Roman" w:cs="Times New Roman"/>
          <w:sz w:val="28"/>
          <w:szCs w:val="28"/>
        </w:rPr>
        <w:t xml:space="preserve">ка. 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</w:t>
      </w:r>
      <w:r w:rsidRPr="00240600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240600">
        <w:rPr>
          <w:rFonts w:ascii="Times New Roman" w:hAnsi="Times New Roman" w:cs="Times New Roman"/>
          <w:sz w:val="28"/>
          <w:szCs w:val="28"/>
        </w:rPr>
        <w:t xml:space="preserve">  пр</w:t>
      </w:r>
      <w:r w:rsidRPr="00240600">
        <w:rPr>
          <w:rFonts w:ascii="Times New Roman" w:hAnsi="Times New Roman" w:cs="Times New Roman"/>
          <w:sz w:val="28"/>
          <w:szCs w:val="28"/>
        </w:rPr>
        <w:t>о</w:t>
      </w:r>
      <w:r w:rsidRPr="00240600">
        <w:rPr>
          <w:rFonts w:ascii="Times New Roman" w:hAnsi="Times New Roman" w:cs="Times New Roman"/>
          <w:sz w:val="28"/>
          <w:szCs w:val="28"/>
        </w:rPr>
        <w:t>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0600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 «Формир</w:t>
      </w:r>
      <w:r w:rsidRPr="00240600">
        <w:rPr>
          <w:rFonts w:ascii="Times New Roman" w:hAnsi="Times New Roman" w:cs="Times New Roman"/>
          <w:sz w:val="28"/>
          <w:szCs w:val="28"/>
        </w:rPr>
        <w:t>о</w:t>
      </w:r>
      <w:r w:rsidRPr="00240600">
        <w:rPr>
          <w:rFonts w:ascii="Times New Roman" w:hAnsi="Times New Roman" w:cs="Times New Roman"/>
          <w:sz w:val="28"/>
          <w:szCs w:val="28"/>
        </w:rPr>
        <w:t>вание современной городской среды» на 2018-202</w:t>
      </w:r>
      <w:r w:rsidR="00C8315F">
        <w:rPr>
          <w:rFonts w:ascii="Times New Roman" w:hAnsi="Times New Roman" w:cs="Times New Roman"/>
          <w:sz w:val="28"/>
          <w:szCs w:val="28"/>
        </w:rPr>
        <w:t>4</w:t>
      </w:r>
      <w:r w:rsidRPr="0024060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A11ADE">
        <w:rPr>
          <w:rFonts w:ascii="Times New Roman" w:hAnsi="Times New Roman" w:cs="Times New Roman"/>
          <w:sz w:val="28"/>
          <w:szCs w:val="28"/>
        </w:rPr>
        <w:t>(далее –</w:t>
      </w:r>
      <w:r w:rsidR="00786C2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A11ADE">
        <w:rPr>
          <w:rFonts w:ascii="Times New Roman" w:hAnsi="Times New Roman" w:cs="Times New Roman"/>
          <w:sz w:val="28"/>
          <w:szCs w:val="28"/>
        </w:rPr>
        <w:t xml:space="preserve">), которой предусматривается целенаправленная работа </w:t>
      </w:r>
      <w:r>
        <w:rPr>
          <w:rFonts w:ascii="Times New Roman" w:hAnsi="Times New Roman" w:cs="Times New Roman"/>
          <w:sz w:val="28"/>
          <w:szCs w:val="28"/>
        </w:rPr>
        <w:t>исходя из:</w:t>
      </w:r>
    </w:p>
    <w:p w:rsidR="00922DCA" w:rsidRPr="00313FAF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</w:rPr>
        <w:t xml:space="preserve"> </w:t>
      </w:r>
      <w:r w:rsidRPr="00313FAF">
        <w:rPr>
          <w:color w:val="auto"/>
          <w:szCs w:val="28"/>
          <w:lang w:val="ru-RU"/>
        </w:rPr>
        <w:t>ремонт дворовых проездов;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13FAF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 рамках минимального перечня работ по благоустройству дворовых территорий не требуется финансовое и трудовое участие собственников пом</w:t>
      </w:r>
      <w:r w:rsidRPr="00313FAF">
        <w:rPr>
          <w:rFonts w:ascii="Times New Roman" w:hAnsi="Times New Roman" w:cs="Times New Roman"/>
          <w:sz w:val="28"/>
          <w:szCs w:val="28"/>
        </w:rPr>
        <w:t>е</w:t>
      </w:r>
      <w:r w:rsidRPr="00313FAF">
        <w:rPr>
          <w:rFonts w:ascii="Times New Roman" w:hAnsi="Times New Roman" w:cs="Times New Roman"/>
          <w:sz w:val="28"/>
          <w:szCs w:val="28"/>
        </w:rPr>
        <w:t>щений в многоквартирных домах</w:t>
      </w:r>
      <w:r w:rsidR="00B76328" w:rsidRPr="00B76328">
        <w:rPr>
          <w:rFonts w:ascii="Times New Roman" w:hAnsi="Times New Roman" w:cs="Times New Roman"/>
          <w:sz w:val="28"/>
          <w:szCs w:val="28"/>
        </w:rPr>
        <w:t xml:space="preserve"> </w:t>
      </w:r>
      <w:r w:rsidR="00B76328">
        <w:rPr>
          <w:rFonts w:ascii="Times New Roman" w:hAnsi="Times New Roman" w:cs="Times New Roman"/>
          <w:sz w:val="28"/>
          <w:szCs w:val="28"/>
        </w:rPr>
        <w:t>и заинтересованных лиц</w:t>
      </w:r>
      <w:r w:rsidRPr="00313FAF">
        <w:rPr>
          <w:rFonts w:ascii="Times New Roman" w:hAnsi="Times New Roman" w:cs="Times New Roman"/>
          <w:sz w:val="28"/>
          <w:szCs w:val="28"/>
        </w:rPr>
        <w:t>, собственников иных зданий и сооружений, расположенных в границах дворовой территории, по</w:t>
      </w:r>
      <w:r w:rsidRPr="00313FAF">
        <w:rPr>
          <w:rFonts w:ascii="Times New Roman" w:hAnsi="Times New Roman" w:cs="Times New Roman"/>
          <w:sz w:val="28"/>
          <w:szCs w:val="28"/>
        </w:rPr>
        <w:t>д</w:t>
      </w:r>
      <w:r w:rsidRPr="00313FAF">
        <w:rPr>
          <w:rFonts w:ascii="Times New Roman" w:hAnsi="Times New Roman" w:cs="Times New Roman"/>
          <w:sz w:val="28"/>
          <w:szCs w:val="28"/>
        </w:rPr>
        <w:t>лежащей благоустройству.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 и многолетних кустарн</w:t>
      </w:r>
      <w:r w:rsidRPr="00313FAF">
        <w:rPr>
          <w:rFonts w:ascii="Times New Roman" w:hAnsi="Times New Roman" w:cs="Times New Roman"/>
          <w:sz w:val="28"/>
          <w:szCs w:val="28"/>
        </w:rPr>
        <w:t>и</w:t>
      </w:r>
      <w:r w:rsidRPr="00313FAF">
        <w:rPr>
          <w:rFonts w:ascii="Times New Roman" w:hAnsi="Times New Roman" w:cs="Times New Roman"/>
          <w:sz w:val="28"/>
          <w:szCs w:val="28"/>
        </w:rPr>
        <w:t>ков;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разработка смет, </w:t>
      </w:r>
      <w:proofErr w:type="spellStart"/>
      <w:proofErr w:type="gramStart"/>
      <w:r w:rsidRPr="00313FAF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proofErr w:type="gramEnd"/>
      <w:r w:rsidRPr="00313FAF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 иные виды работ, определенные муниципальной программой.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</w:t>
      </w:r>
      <w:r w:rsidRPr="007224FD">
        <w:rPr>
          <w:rFonts w:ascii="Times New Roman" w:hAnsi="Times New Roman" w:cs="Times New Roman"/>
          <w:sz w:val="28"/>
          <w:szCs w:val="28"/>
        </w:rPr>
        <w:t>о</w:t>
      </w:r>
      <w:r w:rsidRPr="007224FD">
        <w:rPr>
          <w:rFonts w:ascii="Times New Roman" w:hAnsi="Times New Roman" w:cs="Times New Roman"/>
          <w:sz w:val="28"/>
          <w:szCs w:val="28"/>
        </w:rPr>
        <w:t xml:space="preserve">рий многоквартирных домов, </w:t>
      </w:r>
      <w:r>
        <w:rPr>
          <w:rFonts w:ascii="Times New Roman" w:hAnsi="Times New Roman" w:cs="Times New Roman"/>
          <w:sz w:val="28"/>
          <w:szCs w:val="28"/>
        </w:rPr>
        <w:t xml:space="preserve">а также их стоимость, </w:t>
      </w:r>
      <w:r w:rsidRPr="007224FD">
        <w:rPr>
          <w:rFonts w:ascii="Times New Roman" w:hAnsi="Times New Roman" w:cs="Times New Roman"/>
          <w:sz w:val="28"/>
          <w:szCs w:val="28"/>
        </w:rPr>
        <w:t>определяется исходя из с</w:t>
      </w:r>
      <w:r w:rsidRPr="007224FD">
        <w:rPr>
          <w:rFonts w:ascii="Times New Roman" w:hAnsi="Times New Roman" w:cs="Times New Roman"/>
          <w:sz w:val="28"/>
          <w:szCs w:val="28"/>
        </w:rPr>
        <w:t>о</w:t>
      </w:r>
      <w:r w:rsidRPr="007224FD">
        <w:rPr>
          <w:rFonts w:ascii="Times New Roman" w:hAnsi="Times New Roman" w:cs="Times New Roman"/>
          <w:sz w:val="28"/>
          <w:szCs w:val="28"/>
        </w:rPr>
        <w:t xml:space="preserve">ответствующего перечня, утвержденного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>Красн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дарского </w:t>
      </w:r>
      <w:r w:rsidRPr="007224FD">
        <w:rPr>
          <w:rFonts w:ascii="Times New Roman" w:hAnsi="Times New Roman" w:cs="Times New Roman"/>
          <w:sz w:val="28"/>
          <w:szCs w:val="28"/>
        </w:rPr>
        <w:t>края формирования современной городской среды.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дополнительного перечня работ по благоустройству дворовых территорий требуется трудовое участие заинтересованных лиц, которое выпо</w:t>
      </w: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вующим актом,  который подлежит согласованию с представителем управля</w:t>
      </w: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щей компании.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Минимальный перечень работ по благоустройству дворовых территорий и дополнительный перечень работ по благоустройству дворовых территорий </w:t>
      </w:r>
      <w:proofErr w:type="gramStart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proofErr w:type="gram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финансируется </w:t>
      </w:r>
      <w:proofErr w:type="gramStart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из федерального бюджета, бюджета Краснода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ского края и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на текущий финансовый год.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lastRenderedPageBreak/>
        <w:t>Необходимым условием реализации муниципальной программы являе</w:t>
      </w:r>
      <w:r w:rsidRPr="00BD555A">
        <w:rPr>
          <w:color w:val="000000"/>
          <w:sz w:val="28"/>
          <w:szCs w:val="28"/>
        </w:rPr>
        <w:t>т</w:t>
      </w:r>
      <w:r w:rsidRPr="00BD555A">
        <w:rPr>
          <w:color w:val="000000"/>
          <w:sz w:val="28"/>
          <w:szCs w:val="28"/>
        </w:rPr>
        <w:t>ся проведение мероприятий по благоустройству дворовых и общественных те</w:t>
      </w:r>
      <w:r w:rsidRPr="00BD555A">
        <w:rPr>
          <w:color w:val="000000"/>
          <w:sz w:val="28"/>
          <w:szCs w:val="28"/>
        </w:rPr>
        <w:t>р</w:t>
      </w:r>
      <w:r w:rsidRPr="00BD555A">
        <w:rPr>
          <w:color w:val="000000"/>
          <w:sz w:val="28"/>
          <w:szCs w:val="28"/>
        </w:rPr>
        <w:t xml:space="preserve">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BD555A">
        <w:rPr>
          <w:color w:val="000000"/>
          <w:sz w:val="28"/>
          <w:szCs w:val="28"/>
        </w:rPr>
        <w:t>маломобильных</w:t>
      </w:r>
      <w:proofErr w:type="spellEnd"/>
      <w:r w:rsidRPr="00BD555A">
        <w:rPr>
          <w:color w:val="000000"/>
          <w:sz w:val="28"/>
          <w:szCs w:val="28"/>
        </w:rPr>
        <w:t xml:space="preserve"> групп населения.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>Необходимым условием реализации программы является наличие обр</w:t>
      </w:r>
      <w:r w:rsidRPr="00BD555A">
        <w:rPr>
          <w:color w:val="000000"/>
          <w:sz w:val="28"/>
          <w:szCs w:val="28"/>
        </w:rPr>
        <w:t>а</w:t>
      </w:r>
      <w:r w:rsidRPr="00BD555A">
        <w:rPr>
          <w:color w:val="000000"/>
          <w:sz w:val="28"/>
          <w:szCs w:val="28"/>
        </w:rPr>
        <w:t>зованных земельных участков, на которых расположены многоквартирные д</w:t>
      </w:r>
      <w:r w:rsidRPr="00BD555A">
        <w:rPr>
          <w:color w:val="000000"/>
          <w:sz w:val="28"/>
          <w:szCs w:val="28"/>
        </w:rPr>
        <w:t>о</w:t>
      </w:r>
      <w:r w:rsidRPr="00BD555A">
        <w:rPr>
          <w:color w:val="000000"/>
          <w:sz w:val="28"/>
          <w:szCs w:val="28"/>
        </w:rPr>
        <w:t xml:space="preserve">ма, </w:t>
      </w:r>
      <w:proofErr w:type="gramStart"/>
      <w:r w:rsidRPr="00BD555A">
        <w:rPr>
          <w:color w:val="000000"/>
          <w:sz w:val="28"/>
          <w:szCs w:val="28"/>
        </w:rPr>
        <w:t>работы</w:t>
      </w:r>
      <w:proofErr w:type="gramEnd"/>
      <w:r w:rsidRPr="00BD555A">
        <w:rPr>
          <w:color w:val="000000"/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BD555A">
        <w:rPr>
          <w:color w:val="000000"/>
          <w:sz w:val="28"/>
          <w:szCs w:val="28"/>
        </w:rPr>
        <w:t>софинансирую</w:t>
      </w:r>
      <w:r w:rsidRPr="00BD555A">
        <w:rPr>
          <w:color w:val="000000"/>
          <w:sz w:val="28"/>
          <w:szCs w:val="28"/>
        </w:rPr>
        <w:t>т</w:t>
      </w:r>
      <w:r w:rsidRPr="00BD555A">
        <w:rPr>
          <w:color w:val="000000"/>
          <w:sz w:val="28"/>
          <w:szCs w:val="28"/>
        </w:rPr>
        <w:t>ся</w:t>
      </w:r>
      <w:proofErr w:type="spellEnd"/>
      <w:r w:rsidRPr="00BD555A">
        <w:rPr>
          <w:color w:val="000000"/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BD555A">
        <w:rPr>
          <w:color w:val="000000"/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BD555A">
        <w:rPr>
          <w:color w:val="000000"/>
          <w:sz w:val="28"/>
          <w:szCs w:val="28"/>
        </w:rPr>
        <w:t>а</w:t>
      </w:r>
      <w:r w:rsidRPr="00BD555A">
        <w:rPr>
          <w:color w:val="000000"/>
          <w:sz w:val="28"/>
          <w:szCs w:val="28"/>
        </w:rPr>
        <w:t>нии) юридических лиц и индивидуальных предпринимателей, а также индив</w:t>
      </w:r>
      <w:r w:rsidRPr="00BD555A">
        <w:rPr>
          <w:color w:val="000000"/>
          <w:sz w:val="28"/>
          <w:szCs w:val="28"/>
        </w:rPr>
        <w:t>и</w:t>
      </w:r>
      <w:r w:rsidRPr="00BD555A">
        <w:rPr>
          <w:color w:val="000000"/>
          <w:sz w:val="28"/>
          <w:szCs w:val="28"/>
        </w:rPr>
        <w:t>дуальные жилые дома и земельные участки, предоставленные для их размещ</w:t>
      </w:r>
      <w:r w:rsidRPr="00BD555A">
        <w:rPr>
          <w:color w:val="000000"/>
          <w:sz w:val="28"/>
          <w:szCs w:val="28"/>
        </w:rPr>
        <w:t>е</w:t>
      </w:r>
      <w:r w:rsidRPr="00BD555A">
        <w:rPr>
          <w:color w:val="000000"/>
          <w:sz w:val="28"/>
          <w:szCs w:val="28"/>
        </w:rPr>
        <w:t>ния должны благоустраиваться собственниками объектов, а также правообл</w:t>
      </w:r>
      <w:r w:rsidRPr="00BD555A">
        <w:rPr>
          <w:color w:val="000000"/>
          <w:sz w:val="28"/>
          <w:szCs w:val="28"/>
        </w:rPr>
        <w:t>а</w:t>
      </w:r>
      <w:r w:rsidRPr="00BD555A">
        <w:rPr>
          <w:color w:val="000000"/>
          <w:sz w:val="28"/>
          <w:szCs w:val="28"/>
        </w:rPr>
        <w:t>дателями земельных участков, согласно установленным нормам в части соде</w:t>
      </w:r>
      <w:r w:rsidRPr="00BD555A">
        <w:rPr>
          <w:color w:val="000000"/>
          <w:sz w:val="28"/>
          <w:szCs w:val="28"/>
        </w:rPr>
        <w:t>р</w:t>
      </w:r>
      <w:r w:rsidRPr="00BD555A">
        <w:rPr>
          <w:color w:val="000000"/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  <w:proofErr w:type="gramEnd"/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Данные объекты являются элементами формирования городской среды и должны соответствовать критериям качества и комфорта, установленным на территории </w:t>
      </w:r>
      <w:r>
        <w:rPr>
          <w:color w:val="000000"/>
          <w:sz w:val="28"/>
          <w:szCs w:val="28"/>
        </w:rPr>
        <w:t>Белоглинского</w:t>
      </w:r>
      <w:r w:rsidRPr="00BD555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 w:rsidRPr="00BD555A">
        <w:rPr>
          <w:color w:val="000000"/>
          <w:sz w:val="28"/>
          <w:szCs w:val="28"/>
        </w:rPr>
        <w:t xml:space="preserve">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BD555A" w:rsidRDefault="00B85A88" w:rsidP="00063A72">
      <w:pPr>
        <w:spacing w:line="322" w:lineRule="exact"/>
        <w:ind w:firstLine="851"/>
        <w:jc w:val="both"/>
        <w:rPr>
          <w:color w:val="000000"/>
          <w:sz w:val="28"/>
          <w:szCs w:val="28"/>
        </w:rPr>
      </w:pPr>
      <w:proofErr w:type="gramStart"/>
      <w:r w:rsidRPr="00BD555A">
        <w:rPr>
          <w:color w:val="000000"/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BD555A">
        <w:rPr>
          <w:color w:val="000000"/>
          <w:sz w:val="28"/>
          <w:szCs w:val="28"/>
        </w:rPr>
        <w:t>н</w:t>
      </w:r>
      <w:r w:rsidRPr="00BD555A">
        <w:rPr>
          <w:color w:val="000000"/>
          <w:sz w:val="28"/>
          <w:szCs w:val="28"/>
        </w:rPr>
        <w:t>тов (крыша, стены, фундамент) которых превышает 70 процентов, а также те</w:t>
      </w:r>
      <w:r w:rsidRPr="00BD555A">
        <w:rPr>
          <w:color w:val="000000"/>
          <w:sz w:val="28"/>
          <w:szCs w:val="28"/>
        </w:rPr>
        <w:t>р</w:t>
      </w:r>
      <w:r w:rsidRPr="00BD555A">
        <w:rPr>
          <w:color w:val="000000"/>
          <w:sz w:val="28"/>
          <w:szCs w:val="28"/>
        </w:rPr>
        <w:t>ритории, которые планируются к изъятию для муниципальных или государс</w:t>
      </w:r>
      <w:r w:rsidRPr="00BD555A">
        <w:rPr>
          <w:color w:val="000000"/>
          <w:sz w:val="28"/>
          <w:szCs w:val="28"/>
        </w:rPr>
        <w:t>т</w:t>
      </w:r>
      <w:r w:rsidRPr="00BD555A">
        <w:rPr>
          <w:color w:val="000000"/>
          <w:sz w:val="28"/>
          <w:szCs w:val="28"/>
        </w:rPr>
        <w:t>венных нужд в соответствии с генеральным планом соответствующего посел</w:t>
      </w:r>
      <w:r w:rsidRPr="00BD555A">
        <w:rPr>
          <w:color w:val="000000"/>
          <w:sz w:val="28"/>
          <w:szCs w:val="28"/>
        </w:rPr>
        <w:t>е</w:t>
      </w:r>
      <w:r w:rsidRPr="00BD555A">
        <w:rPr>
          <w:color w:val="000000"/>
          <w:sz w:val="28"/>
          <w:szCs w:val="28"/>
        </w:rPr>
        <w:t>ния при условии одобрения решения об исключении</w:t>
      </w:r>
      <w:proofErr w:type="gramEnd"/>
      <w:r w:rsidRPr="00BD555A">
        <w:rPr>
          <w:color w:val="000000"/>
          <w:sz w:val="28"/>
          <w:szCs w:val="28"/>
        </w:rPr>
        <w:t xml:space="preserve"> указанных территорий из адресного перечня дворовых территорий и общественных территорий межв</w:t>
      </w:r>
      <w:r w:rsidRPr="00BD555A">
        <w:rPr>
          <w:color w:val="000000"/>
          <w:sz w:val="28"/>
          <w:szCs w:val="28"/>
        </w:rPr>
        <w:t>е</w:t>
      </w:r>
      <w:r w:rsidRPr="00BD555A">
        <w:rPr>
          <w:color w:val="000000"/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BD555A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BD555A">
        <w:rPr>
          <w:color w:val="000000"/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BD555A">
        <w:rPr>
          <w:color w:val="000000"/>
          <w:sz w:val="28"/>
          <w:szCs w:val="28"/>
        </w:rPr>
        <w:t>у</w:t>
      </w:r>
      <w:r w:rsidRPr="00BD555A">
        <w:rPr>
          <w:color w:val="000000"/>
          <w:sz w:val="28"/>
          <w:szCs w:val="28"/>
        </w:rPr>
        <w:t>ниципальной программы, дворовые территории, собственники помещений мн</w:t>
      </w:r>
      <w:r w:rsidRPr="00BD555A">
        <w:rPr>
          <w:color w:val="000000"/>
          <w:sz w:val="28"/>
          <w:szCs w:val="28"/>
        </w:rPr>
        <w:t>о</w:t>
      </w:r>
      <w:r w:rsidRPr="00BD555A">
        <w:rPr>
          <w:color w:val="000000"/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BD555A">
        <w:rPr>
          <w:color w:val="000000"/>
          <w:sz w:val="28"/>
          <w:szCs w:val="28"/>
        </w:rPr>
        <w:t>н</w:t>
      </w:r>
      <w:r w:rsidRPr="00BD555A">
        <w:rPr>
          <w:color w:val="000000"/>
          <w:sz w:val="28"/>
          <w:szCs w:val="28"/>
        </w:rPr>
        <w:t>ные соответствующей программой. При этом исключение дворовой территории из перечня дворовых территорий, подлежащих благоустройству в рамках ре</w:t>
      </w:r>
      <w:r w:rsidRPr="00BD555A">
        <w:rPr>
          <w:color w:val="000000"/>
          <w:sz w:val="28"/>
          <w:szCs w:val="28"/>
        </w:rPr>
        <w:t>а</w:t>
      </w:r>
      <w:r w:rsidRPr="00BD555A">
        <w:rPr>
          <w:color w:val="000000"/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85A88" w:rsidRDefault="00B85A88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Предельная дата заключения соглашений по результатам закупки 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ров, работ и услуг для обеспечения муниципальных нужд в целях реализации муниципальной программы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 </w:t>
      </w:r>
      <w:r w:rsidR="00785074">
        <w:rPr>
          <w:rFonts w:ascii="Times New Roman" w:hAnsi="Times New Roman" w:cs="Times New Roman"/>
          <w:color w:val="000000" w:themeColor="text1"/>
          <w:sz w:val="28"/>
          <w:szCs w:val="28"/>
        </w:rPr>
        <w:t>апреля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предоставления субсидии (для з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ключения соглашений на выполнение работ по благоустройству общественных территорий) либо 1 </w:t>
      </w:r>
      <w:r w:rsidR="00785074">
        <w:rPr>
          <w:rFonts w:ascii="Times New Roman" w:hAnsi="Times New Roman" w:cs="Times New Roman"/>
          <w:color w:val="000000" w:themeColor="text1"/>
          <w:sz w:val="28"/>
          <w:szCs w:val="28"/>
        </w:rPr>
        <w:t>апреля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предоставления субсидии (для заключения с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>глашений на выполнение работ по благоустройству дворовых территорий), за исключением:</w:t>
      </w:r>
      <w:proofErr w:type="gramEnd"/>
    </w:p>
    <w:p w:rsidR="00B85A88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лучаев обжалования действий (бездействия) заказчика и или) комиссии по осуществлению закупок и (или) оператора электронной площадки при ос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ществлении закупки товаров, работ, услуг в порядке, установленном законод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тельством Российской Федерации, при которых срок заключения таких согл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шений продлевается на срок указанного обжалования;</w:t>
      </w:r>
    </w:p>
    <w:p w:rsidR="001046EC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лучаев проведения повторного конкурса или новой закупки, если ко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курс признан не состоявшимся по основаниям, предусмотренным законод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тельством Российской Федерации, при которых срок заключения таких согл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шений продлевается на срок проведения конкурсных процедур;</w:t>
      </w:r>
    </w:p>
    <w:p w:rsidR="00754BB5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лучаев заключения таких </w:t>
      </w:r>
      <w:proofErr w:type="gram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соглашений</w:t>
      </w:r>
      <w:proofErr w:type="gram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цифровизации</w:t>
      </w:r>
      <w:proofErr w:type="spell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хозяйства</w:t>
      </w:r>
      <w:r w:rsidR="006900F4">
        <w:rPr>
          <w:rFonts w:ascii="Times New Roman" w:hAnsi="Times New Roman" w:cs="Times New Roman"/>
          <w:color w:val="000000" w:themeColor="text1"/>
          <w:sz w:val="28"/>
          <w:szCs w:val="28"/>
        </w:rPr>
        <w:t>, включенных в м</w:t>
      </w:r>
      <w:r w:rsidR="006900F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6900F4">
        <w:rPr>
          <w:rFonts w:ascii="Times New Roman" w:hAnsi="Times New Roman" w:cs="Times New Roman"/>
          <w:color w:val="000000" w:themeColor="text1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6900F4" w:rsidRDefault="006900F4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«л» в ред. Постановлени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30.11.2019 №1546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B85A88" w:rsidRDefault="00B85A88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Нормативная стоимость (единичные расценки) работ, входящих в состав минимального и дополнительного перечней работ по благоустройству двор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вых территорий:</w:t>
      </w: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387"/>
        <w:gridCol w:w="1469"/>
        <w:gridCol w:w="2216"/>
      </w:tblGrid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937740">
              <w:rPr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Виды работ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Единица изменения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Расценка (руб.) с НДС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  <w:lang w:val="en-US"/>
              </w:rPr>
              <w:t>I</w:t>
            </w:r>
            <w:r w:rsidRPr="00937740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Минимальный перечень работ </w:t>
            </w:r>
          </w:p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Ремонт дворовых проездов (асфальтобето</w:t>
            </w:r>
            <w:r w:rsidRPr="00937740">
              <w:rPr>
                <w:bCs/>
                <w:color w:val="000000"/>
                <w:sz w:val="26"/>
                <w:szCs w:val="26"/>
              </w:rPr>
              <w:t>н</w:t>
            </w:r>
            <w:r w:rsidRPr="00937740">
              <w:rPr>
                <w:bCs/>
                <w:color w:val="000000"/>
                <w:sz w:val="26"/>
                <w:szCs w:val="26"/>
              </w:rPr>
              <w:t>ное покрытие)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Ямочный ремонт проездов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t xml:space="preserve"> 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897,00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</w:t>
            </w:r>
            <w:proofErr w:type="gramStart"/>
            <w:r w:rsidRPr="00937740">
              <w:rPr>
                <w:bCs/>
                <w:sz w:val="26"/>
                <w:szCs w:val="26"/>
              </w:rPr>
              <w:t>из</w:t>
            </w:r>
            <w:proofErr w:type="gramEnd"/>
            <w:r w:rsidRPr="00937740">
              <w:rPr>
                <w:bCs/>
                <w:sz w:val="26"/>
                <w:szCs w:val="26"/>
              </w:rPr>
              <w:t xml:space="preserve"> а/б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Разборка бортового камня П-1 на проездах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353,00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П-1 на проездах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1189,00</w:t>
            </w:r>
          </w:p>
        </w:tc>
      </w:tr>
      <w:tr w:rsidR="00922DCA" w:rsidRPr="00937740" w:rsidTr="009D047E">
        <w:trPr>
          <w:trHeight w:val="4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Установка урн и скамеек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со спинкой парковая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13000,00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без спинки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12000,00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Урна из бетона с оцинкованным ведром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3500,00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  <w:lang w:val="en-US"/>
              </w:rPr>
              <w:t>II</w:t>
            </w:r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Дополнительный перечень работ </w:t>
            </w: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rPr>
          <w:trHeight w:val="490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lastRenderedPageBreak/>
              <w:t>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детских и спортивных площ</w:t>
            </w:r>
            <w:r w:rsidRPr="00937740">
              <w:rPr>
                <w:bCs/>
                <w:color w:val="000000"/>
                <w:sz w:val="26"/>
                <w:szCs w:val="26"/>
              </w:rPr>
              <w:t>а</w:t>
            </w:r>
            <w:r w:rsidRPr="00937740">
              <w:rPr>
                <w:bCs/>
                <w:color w:val="000000"/>
                <w:sz w:val="26"/>
                <w:szCs w:val="26"/>
              </w:rPr>
              <w:t>док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покрытия детских и физкульту</w:t>
            </w:r>
            <w:r w:rsidRPr="00937740">
              <w:rPr>
                <w:color w:val="000000"/>
                <w:sz w:val="26"/>
                <w:szCs w:val="26"/>
              </w:rPr>
              <w:t>р</w:t>
            </w:r>
            <w:r w:rsidRPr="00937740">
              <w:rPr>
                <w:color w:val="000000"/>
                <w:sz w:val="26"/>
                <w:szCs w:val="26"/>
              </w:rPr>
              <w:t xml:space="preserve">ных площадок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спецсмесью</w:t>
            </w:r>
            <w:proofErr w:type="spellEnd"/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480,00</w:t>
            </w:r>
          </w:p>
        </w:tc>
      </w:tr>
      <w:tr w:rsidR="00922DCA" w:rsidRPr="00937740" w:rsidTr="009D047E">
        <w:trPr>
          <w:trHeight w:val="483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автомобильных парковок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37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</w:t>
            </w:r>
            <w:proofErr w:type="gramStart"/>
            <w:r w:rsidRPr="00937740">
              <w:rPr>
                <w:bCs/>
                <w:sz w:val="26"/>
                <w:szCs w:val="26"/>
              </w:rPr>
              <w:t>из</w:t>
            </w:r>
            <w:proofErr w:type="gramEnd"/>
            <w:r w:rsidRPr="00937740">
              <w:rPr>
                <w:bCs/>
                <w:sz w:val="26"/>
                <w:szCs w:val="26"/>
              </w:rPr>
              <w:t xml:space="preserve"> а/б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387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bCs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bCs/>
                <w:sz w:val="26"/>
                <w:szCs w:val="26"/>
              </w:rPr>
              <w:t xml:space="preserve">) П-7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  <w:tr w:rsidR="00922DCA" w:rsidRPr="00937740" w:rsidTr="009D047E">
        <w:trPr>
          <w:trHeight w:val="3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Озеленение дворовых территорий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газона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100 кв. м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10 354,00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Посадка кустарника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1 610,00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Посадка деревьев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2860,00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Устройство, реконструкция, ремонт троту</w:t>
            </w:r>
            <w:r w:rsidRPr="00937740">
              <w:rPr>
                <w:sz w:val="26"/>
                <w:szCs w:val="26"/>
              </w:rPr>
              <w:t>а</w:t>
            </w:r>
            <w:r w:rsidRPr="00937740">
              <w:rPr>
                <w:sz w:val="26"/>
                <w:szCs w:val="26"/>
              </w:rPr>
              <w:t>ров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70,0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Покрытие тротуаров из а/бетона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735,00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плитки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83,00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тротуаров из плитки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1890,00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2.4.5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Разборка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334,00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2.4.6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</w:tbl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формировании заявок для включения в адресный перечень дворовых территорий многоквартирных домов,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ского сельского поселения Белоглинского района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которых планируется 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бл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922DCA" w:rsidRPr="005039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риторий.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Включение предложений заинтересованных лиц о включении </w:t>
      </w:r>
      <w:r>
        <w:rPr>
          <w:sz w:val="28"/>
          <w:szCs w:val="28"/>
        </w:rPr>
        <w:t>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</w:t>
      </w:r>
      <w:r w:rsidRPr="007224FD">
        <w:rPr>
          <w:sz w:val="28"/>
          <w:szCs w:val="28"/>
        </w:rPr>
        <w:t>территори</w:t>
      </w:r>
      <w:r>
        <w:rPr>
          <w:sz w:val="28"/>
          <w:szCs w:val="28"/>
        </w:rPr>
        <w:t>й</w:t>
      </w:r>
      <w:r w:rsidRPr="007224FD">
        <w:rPr>
          <w:sz w:val="28"/>
          <w:szCs w:val="28"/>
        </w:rPr>
        <w:t xml:space="preserve"> и дворовой террит</w:t>
      </w:r>
      <w:r>
        <w:rPr>
          <w:sz w:val="28"/>
          <w:szCs w:val="28"/>
        </w:rPr>
        <w:t xml:space="preserve">ории многоквартирного дома в </w:t>
      </w:r>
      <w:r w:rsidRPr="007224FD">
        <w:rPr>
          <w:sz w:val="28"/>
          <w:szCs w:val="28"/>
        </w:rPr>
        <w:t>программу  осуществляется путем реализации следующих этапов: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224FD">
        <w:rPr>
          <w:sz w:val="28"/>
          <w:szCs w:val="28"/>
        </w:rPr>
        <w:t>проведения общественного обсуждения в соответствии с Порядком</w:t>
      </w:r>
      <w:r>
        <w:rPr>
          <w:sz w:val="28"/>
          <w:szCs w:val="28"/>
        </w:rPr>
        <w:t xml:space="preserve"> </w:t>
      </w:r>
      <w:r w:rsidRPr="00D03CC6">
        <w:rPr>
          <w:sz w:val="28"/>
          <w:szCs w:val="28"/>
        </w:rPr>
        <w:t>пр</w:t>
      </w:r>
      <w:r w:rsidRPr="00D03CC6">
        <w:rPr>
          <w:sz w:val="28"/>
          <w:szCs w:val="28"/>
        </w:rPr>
        <w:t>о</w:t>
      </w:r>
      <w:r w:rsidRPr="00D03CC6">
        <w:rPr>
          <w:sz w:val="28"/>
          <w:szCs w:val="28"/>
        </w:rPr>
        <w:t xml:space="preserve">ведения общественного обсуждения </w:t>
      </w:r>
      <w:r w:rsidRPr="00354EDA">
        <w:rPr>
          <w:sz w:val="28"/>
          <w:szCs w:val="28"/>
        </w:rPr>
        <w:t xml:space="preserve">проекта подпрограммы </w:t>
      </w:r>
      <w:r>
        <w:rPr>
          <w:rFonts w:eastAsia="Calibri"/>
          <w:sz w:val="28"/>
          <w:szCs w:val="28"/>
        </w:rPr>
        <w:t>«</w:t>
      </w:r>
      <w:r w:rsidRPr="00354EDA">
        <w:rPr>
          <w:rFonts w:eastAsia="Calibri"/>
          <w:sz w:val="28"/>
          <w:szCs w:val="28"/>
        </w:rPr>
        <w:t>Формирование современной городской среды</w:t>
      </w:r>
      <w:r>
        <w:rPr>
          <w:rFonts w:eastAsia="Calibri"/>
          <w:sz w:val="28"/>
          <w:szCs w:val="28"/>
        </w:rPr>
        <w:t>»</w:t>
      </w:r>
      <w:r w:rsidRPr="00354EDA">
        <w:rPr>
          <w:rFonts w:eastAsia="Calibri"/>
          <w:sz w:val="28"/>
          <w:szCs w:val="28"/>
        </w:rPr>
        <w:t xml:space="preserve"> муниципальной программы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 жилищно-коммунального хозяйства и дорожного хозяйства в Белоглинском сельском п</w:t>
      </w:r>
      <w:r w:rsidRPr="00B75DED">
        <w:rPr>
          <w:rFonts w:eastAsia="Calibri"/>
          <w:sz w:val="28"/>
          <w:szCs w:val="28"/>
        </w:rPr>
        <w:t>о</w:t>
      </w:r>
      <w:r w:rsidRPr="00B75DED">
        <w:rPr>
          <w:rFonts w:eastAsia="Calibri"/>
          <w:sz w:val="28"/>
          <w:szCs w:val="28"/>
        </w:rPr>
        <w:t>селении Белоглинского района</w:t>
      </w:r>
      <w:r>
        <w:rPr>
          <w:rFonts w:eastAsia="Calibri"/>
          <w:sz w:val="28"/>
          <w:szCs w:val="28"/>
        </w:rPr>
        <w:t>»</w:t>
      </w:r>
      <w:r w:rsidRPr="007224FD">
        <w:rPr>
          <w:sz w:val="28"/>
          <w:szCs w:val="28"/>
        </w:rPr>
        <w:t>, утвержденного постановлением администр</w:t>
      </w:r>
      <w:r w:rsidRPr="007224FD">
        <w:rPr>
          <w:sz w:val="28"/>
          <w:szCs w:val="28"/>
        </w:rPr>
        <w:t>а</w:t>
      </w:r>
      <w:r w:rsidRPr="007224FD">
        <w:rPr>
          <w:sz w:val="28"/>
          <w:szCs w:val="28"/>
        </w:rPr>
        <w:t>ции</w:t>
      </w:r>
      <w:r>
        <w:rPr>
          <w:sz w:val="28"/>
          <w:szCs w:val="28"/>
        </w:rPr>
        <w:t xml:space="preserve"> Белоглинского сельского поселения Белоглинского района от 26.04.2017 года № 42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Pr="007224FD">
        <w:rPr>
          <w:sz w:val="28"/>
          <w:szCs w:val="28"/>
        </w:rPr>
        <w:t>рассмотрения и оценки предложений заинтересованных лиц на включ</w:t>
      </w:r>
      <w:r w:rsidRPr="007224FD">
        <w:rPr>
          <w:sz w:val="28"/>
          <w:szCs w:val="28"/>
        </w:rPr>
        <w:t>е</w:t>
      </w:r>
      <w:r w:rsidRPr="007224FD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7224FD">
        <w:rPr>
          <w:sz w:val="28"/>
          <w:szCs w:val="28"/>
        </w:rPr>
        <w:t>с</w:t>
      </w:r>
      <w:r w:rsidRPr="007224FD">
        <w:rPr>
          <w:sz w:val="28"/>
          <w:szCs w:val="28"/>
        </w:rPr>
        <w:t>положенных на территории</w:t>
      </w:r>
      <w:r>
        <w:rPr>
          <w:sz w:val="28"/>
          <w:szCs w:val="28"/>
        </w:rPr>
        <w:t xml:space="preserve"> Белоглинского сельского поселения Белоглинского </w:t>
      </w:r>
      <w:r>
        <w:rPr>
          <w:sz w:val="28"/>
          <w:szCs w:val="28"/>
        </w:rPr>
        <w:lastRenderedPageBreak/>
        <w:t>района</w:t>
      </w:r>
      <w:r w:rsidRPr="007224FD">
        <w:rPr>
          <w:sz w:val="28"/>
          <w:szCs w:val="28"/>
        </w:rPr>
        <w:t>, на кото</w:t>
      </w:r>
      <w:r>
        <w:rPr>
          <w:sz w:val="28"/>
          <w:szCs w:val="28"/>
        </w:rPr>
        <w:t xml:space="preserve">рых планируется благоустройство </w:t>
      </w:r>
      <w:r w:rsidRPr="007224FD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BE3DB8">
        <w:rPr>
          <w:sz w:val="28"/>
          <w:szCs w:val="28"/>
        </w:rPr>
        <w:t>оряд</w:t>
      </w:r>
      <w:r>
        <w:rPr>
          <w:sz w:val="28"/>
          <w:szCs w:val="28"/>
        </w:rPr>
        <w:t>ком</w:t>
      </w:r>
      <w:r w:rsidRPr="00BE3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разработки, </w:t>
      </w:r>
      <w:r w:rsidRPr="00BE3DB8">
        <w:rPr>
          <w:sz w:val="28"/>
          <w:szCs w:val="28"/>
        </w:rPr>
        <w:t>обсуждения с заинтересованными лицами и утверждени</w:t>
      </w:r>
      <w:r>
        <w:rPr>
          <w:sz w:val="28"/>
          <w:szCs w:val="28"/>
        </w:rPr>
        <w:t>я</w:t>
      </w:r>
      <w:r w:rsidRPr="00BE3DB8">
        <w:rPr>
          <w:sz w:val="28"/>
          <w:szCs w:val="28"/>
        </w:rPr>
        <w:t xml:space="preserve"> дизайн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проектов благоустройства дворовых территорий м</w:t>
      </w:r>
      <w:r>
        <w:rPr>
          <w:sz w:val="28"/>
          <w:szCs w:val="28"/>
        </w:rPr>
        <w:t>ногоквартирных домов, включенных</w:t>
      </w:r>
      <w:r w:rsidRPr="00BE3DB8">
        <w:rPr>
          <w:sz w:val="28"/>
          <w:szCs w:val="28"/>
        </w:rPr>
        <w:t xml:space="preserve"> в муниципальную </w:t>
      </w:r>
      <w:r>
        <w:rPr>
          <w:sz w:val="28"/>
          <w:szCs w:val="28"/>
        </w:rPr>
        <w:t>под</w:t>
      </w:r>
      <w:r w:rsidRPr="00BE3DB8">
        <w:rPr>
          <w:sz w:val="28"/>
          <w:szCs w:val="28"/>
        </w:rPr>
        <w:t xml:space="preserve">программу </w:t>
      </w:r>
      <w:r w:rsidRPr="00AB2DB7">
        <w:rPr>
          <w:rFonts w:eastAsia="Calibri"/>
          <w:sz w:val="28"/>
          <w:szCs w:val="28"/>
        </w:rPr>
        <w:t>«Формирование современной г</w:t>
      </w:r>
      <w:r w:rsidRPr="00AB2DB7">
        <w:rPr>
          <w:rFonts w:eastAsia="Calibri"/>
          <w:sz w:val="28"/>
          <w:szCs w:val="28"/>
        </w:rPr>
        <w:t>о</w:t>
      </w:r>
      <w:r w:rsidRPr="00AB2DB7">
        <w:rPr>
          <w:rFonts w:eastAsia="Calibri"/>
          <w:sz w:val="28"/>
          <w:szCs w:val="28"/>
        </w:rPr>
        <w:t xml:space="preserve">родской среды»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</w:t>
      </w:r>
      <w:proofErr w:type="gramEnd"/>
      <w:r w:rsidRPr="00B75DED">
        <w:rPr>
          <w:rFonts w:eastAsia="Calibri"/>
          <w:sz w:val="28"/>
          <w:szCs w:val="28"/>
        </w:rPr>
        <w:t xml:space="preserve"> жилищно-коммунального хозяйства и дорожного хозяйства в Бел</w:t>
      </w:r>
      <w:r w:rsidRPr="00B75DED">
        <w:rPr>
          <w:rFonts w:eastAsia="Calibri"/>
          <w:sz w:val="28"/>
          <w:szCs w:val="28"/>
        </w:rPr>
        <w:t>о</w:t>
      </w:r>
      <w:r w:rsidRPr="00B75DED">
        <w:rPr>
          <w:rFonts w:eastAsia="Calibri"/>
          <w:sz w:val="28"/>
          <w:szCs w:val="28"/>
        </w:rPr>
        <w:t>глинском сельском поселении Белоглинского района</w:t>
      </w:r>
      <w:r>
        <w:rPr>
          <w:rFonts w:eastAsia="Calibri"/>
          <w:sz w:val="28"/>
          <w:szCs w:val="28"/>
        </w:rPr>
        <w:t xml:space="preserve">», </w:t>
      </w:r>
      <w:r w:rsidRPr="007224FD">
        <w:rPr>
          <w:sz w:val="28"/>
          <w:szCs w:val="28"/>
        </w:rPr>
        <w:t>утвержденного пост</w:t>
      </w:r>
      <w:r w:rsidRPr="007224FD">
        <w:rPr>
          <w:sz w:val="28"/>
          <w:szCs w:val="28"/>
        </w:rPr>
        <w:t>а</w:t>
      </w:r>
      <w:r w:rsidRPr="007224FD">
        <w:rPr>
          <w:sz w:val="28"/>
          <w:szCs w:val="28"/>
        </w:rPr>
        <w:t>новлением администрации</w:t>
      </w:r>
      <w:r>
        <w:rPr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45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224FD">
        <w:rPr>
          <w:sz w:val="28"/>
          <w:szCs w:val="28"/>
        </w:rPr>
        <w:t>рассмотрения и оценки предложений граждан, организаций на включ</w:t>
      </w:r>
      <w:r w:rsidRPr="007224FD">
        <w:rPr>
          <w:sz w:val="28"/>
          <w:szCs w:val="28"/>
        </w:rPr>
        <w:t>е</w:t>
      </w:r>
      <w:r w:rsidRPr="007224FD">
        <w:rPr>
          <w:sz w:val="28"/>
          <w:szCs w:val="28"/>
        </w:rPr>
        <w:t xml:space="preserve">ние в адресный перечень территорий общего пользования </w:t>
      </w:r>
      <w:r w:rsidRPr="007A1E08">
        <w:rPr>
          <w:sz w:val="28"/>
          <w:szCs w:val="28"/>
        </w:rPr>
        <w:t>Белоглинского сел</w:t>
      </w:r>
      <w:r w:rsidRPr="007A1E08">
        <w:rPr>
          <w:sz w:val="28"/>
          <w:szCs w:val="28"/>
        </w:rPr>
        <w:t>ь</w:t>
      </w:r>
      <w:r w:rsidRPr="007A1E08">
        <w:rPr>
          <w:sz w:val="28"/>
          <w:szCs w:val="28"/>
        </w:rPr>
        <w:t>ского поселения Белоглинского района</w:t>
      </w:r>
      <w:r w:rsidRPr="007224FD">
        <w:rPr>
          <w:sz w:val="28"/>
          <w:szCs w:val="28"/>
        </w:rPr>
        <w:t>, на которых планируется благоустро</w:t>
      </w:r>
      <w:r w:rsidRPr="007224FD">
        <w:rPr>
          <w:sz w:val="28"/>
          <w:szCs w:val="28"/>
        </w:rPr>
        <w:t>й</w:t>
      </w:r>
      <w:r w:rsidRPr="007224FD">
        <w:rPr>
          <w:sz w:val="28"/>
          <w:szCs w:val="28"/>
        </w:rPr>
        <w:t xml:space="preserve">ство в соответствии с </w:t>
      </w:r>
      <w:hyperlink w:anchor="Par29" w:history="1">
        <w:proofErr w:type="gramStart"/>
        <w:r w:rsidRPr="007224FD">
          <w:rPr>
            <w:sz w:val="28"/>
            <w:szCs w:val="28"/>
          </w:rPr>
          <w:t>Порядк</w:t>
        </w:r>
      </w:hyperlink>
      <w:r w:rsidRPr="007224FD">
        <w:rPr>
          <w:sz w:val="28"/>
          <w:szCs w:val="28"/>
        </w:rPr>
        <w:t>ом</w:t>
      </w:r>
      <w:proofErr w:type="gramEnd"/>
      <w:r w:rsidRPr="007224FD">
        <w:rPr>
          <w:sz w:val="28"/>
          <w:szCs w:val="28"/>
        </w:rPr>
        <w:t xml:space="preserve"> представления, рассмотрения и оценки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ложений граждан, организаций о</w:t>
      </w:r>
      <w:r w:rsidRPr="007224FD">
        <w:rPr>
          <w:sz w:val="28"/>
          <w:szCs w:val="28"/>
        </w:rPr>
        <w:t xml:space="preserve"> включени</w:t>
      </w:r>
      <w:r>
        <w:rPr>
          <w:sz w:val="28"/>
          <w:szCs w:val="28"/>
        </w:rPr>
        <w:t>и</w:t>
      </w:r>
      <w:r w:rsidRPr="007224FD">
        <w:rPr>
          <w:sz w:val="28"/>
          <w:szCs w:val="28"/>
        </w:rPr>
        <w:t xml:space="preserve"> территорий </w:t>
      </w:r>
      <w:r>
        <w:rPr>
          <w:sz w:val="28"/>
          <w:szCs w:val="28"/>
        </w:rPr>
        <w:t xml:space="preserve">общего пользования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которых план</w:t>
      </w:r>
      <w:r w:rsidRPr="007224FD">
        <w:rPr>
          <w:sz w:val="28"/>
          <w:szCs w:val="28"/>
        </w:rPr>
        <w:t>и</w:t>
      </w:r>
      <w:r w:rsidRPr="007224FD">
        <w:rPr>
          <w:sz w:val="28"/>
          <w:szCs w:val="28"/>
        </w:rPr>
        <w:t>руется благоустройство</w:t>
      </w:r>
      <w:r>
        <w:rPr>
          <w:sz w:val="28"/>
          <w:szCs w:val="28"/>
        </w:rPr>
        <w:t>,</w:t>
      </w:r>
      <w:r w:rsidRPr="007224FD">
        <w:rPr>
          <w:sz w:val="28"/>
          <w:szCs w:val="28"/>
        </w:rPr>
        <w:t xml:space="preserve"> утвержденного постановлением администрации</w:t>
      </w:r>
      <w:r>
        <w:rPr>
          <w:sz w:val="28"/>
          <w:szCs w:val="28"/>
        </w:rPr>
        <w:t xml:space="preserve"> </w:t>
      </w:r>
      <w:r w:rsidRPr="007A1E08">
        <w:rPr>
          <w:sz w:val="28"/>
          <w:szCs w:val="28"/>
        </w:rPr>
        <w:t>Бел</w:t>
      </w:r>
      <w:r w:rsidRPr="007A1E08">
        <w:rPr>
          <w:sz w:val="28"/>
          <w:szCs w:val="28"/>
        </w:rPr>
        <w:t>о</w:t>
      </w:r>
      <w:r w:rsidRPr="007A1E08">
        <w:rPr>
          <w:sz w:val="28"/>
          <w:szCs w:val="28"/>
        </w:rPr>
        <w:t>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44</w:t>
      </w:r>
      <w:r w:rsidRPr="007224FD">
        <w:rPr>
          <w:sz w:val="28"/>
          <w:szCs w:val="28"/>
        </w:rPr>
        <w:t>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25210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дворовых территорий</w:t>
      </w:r>
      <w:r w:rsidRPr="00625210">
        <w:rPr>
          <w:rFonts w:ascii="Times New Roman" w:hAnsi="Times New Roman"/>
          <w:sz w:val="28"/>
          <w:szCs w:val="28"/>
        </w:rPr>
        <w:t xml:space="preserve"> </w:t>
      </w:r>
      <w:r w:rsidRPr="007224FD">
        <w:rPr>
          <w:rFonts w:ascii="Times New Roman" w:hAnsi="Times New Roman"/>
          <w:sz w:val="28"/>
          <w:szCs w:val="28"/>
        </w:rPr>
        <w:t>мн</w:t>
      </w:r>
      <w:r w:rsidRPr="007224FD">
        <w:rPr>
          <w:rFonts w:ascii="Times New Roman" w:hAnsi="Times New Roman"/>
          <w:sz w:val="28"/>
          <w:szCs w:val="28"/>
        </w:rPr>
        <w:t>о</w:t>
      </w:r>
      <w:r w:rsidRPr="007224FD">
        <w:rPr>
          <w:rFonts w:ascii="Times New Roman" w:hAnsi="Times New Roman"/>
          <w:sz w:val="28"/>
          <w:szCs w:val="28"/>
        </w:rPr>
        <w:t xml:space="preserve">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625210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Pr="00C713FA">
        <w:rPr>
          <w:rFonts w:ascii="Times New Roman" w:hAnsi="Times New Roman"/>
          <w:sz w:val="28"/>
          <w:szCs w:val="28"/>
        </w:rPr>
        <w:t>Белогли</w:t>
      </w:r>
      <w:r w:rsidRPr="00C713FA">
        <w:rPr>
          <w:rFonts w:ascii="Times New Roman" w:hAnsi="Times New Roman"/>
          <w:sz w:val="28"/>
          <w:szCs w:val="28"/>
        </w:rPr>
        <w:t>н</w:t>
      </w:r>
      <w:r w:rsidRPr="00C713FA">
        <w:rPr>
          <w:rFonts w:ascii="Times New Roman" w:hAnsi="Times New Roman"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,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625210">
        <w:rPr>
          <w:rFonts w:ascii="Times New Roman" w:hAnsi="Times New Roman" w:cs="Times New Roman"/>
          <w:sz w:val="28"/>
          <w:szCs w:val="28"/>
        </w:rPr>
        <w:t>с учетом н</w:t>
      </w:r>
      <w:r w:rsidRPr="00625210">
        <w:rPr>
          <w:rFonts w:ascii="Times New Roman" w:hAnsi="Times New Roman" w:cs="Times New Roman"/>
          <w:sz w:val="28"/>
          <w:szCs w:val="28"/>
        </w:rPr>
        <w:t>е</w:t>
      </w:r>
      <w:r w:rsidRPr="00625210">
        <w:rPr>
          <w:rFonts w:ascii="Times New Roman" w:hAnsi="Times New Roman" w:cs="Times New Roman"/>
          <w:sz w:val="28"/>
          <w:szCs w:val="28"/>
        </w:rPr>
        <w:t xml:space="preserve">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625210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625210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Применение программного метода позволит поэтапно осуществлять ко</w:t>
      </w:r>
      <w:r w:rsidRPr="007224FD">
        <w:rPr>
          <w:sz w:val="28"/>
          <w:szCs w:val="28"/>
        </w:rPr>
        <w:t>м</w:t>
      </w:r>
      <w:r w:rsidRPr="007224FD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7224FD">
        <w:rPr>
          <w:sz w:val="28"/>
          <w:szCs w:val="28"/>
        </w:rPr>
        <w:t>о</w:t>
      </w:r>
      <w:r w:rsidRPr="007224FD">
        <w:rPr>
          <w:sz w:val="28"/>
          <w:szCs w:val="28"/>
        </w:rPr>
        <w:t>вания с учетом мнения граждан, а именно: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повысит уровень планирования и реализации мероприятий по благоус</w:t>
      </w:r>
      <w:r w:rsidRPr="007224FD">
        <w:rPr>
          <w:sz w:val="28"/>
          <w:szCs w:val="28"/>
        </w:rPr>
        <w:t>т</w:t>
      </w:r>
      <w:r w:rsidRPr="007224FD">
        <w:rPr>
          <w:sz w:val="28"/>
          <w:szCs w:val="28"/>
        </w:rPr>
        <w:t>ройству (сделает их современными, эффективными, оптимальными, открыт</w:t>
      </w:r>
      <w:r w:rsidRPr="007224FD">
        <w:rPr>
          <w:sz w:val="28"/>
          <w:szCs w:val="28"/>
        </w:rPr>
        <w:t>ы</w:t>
      </w:r>
      <w:r w:rsidRPr="007224FD">
        <w:rPr>
          <w:sz w:val="28"/>
          <w:szCs w:val="28"/>
        </w:rPr>
        <w:t>ми, востребованными гражданами);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реализацию механизма поддержки мероприятий по благоустро</w:t>
      </w:r>
      <w:r w:rsidRPr="007224FD">
        <w:rPr>
          <w:sz w:val="28"/>
          <w:szCs w:val="28"/>
        </w:rPr>
        <w:t>й</w:t>
      </w:r>
      <w:r w:rsidRPr="007224FD">
        <w:rPr>
          <w:sz w:val="28"/>
          <w:szCs w:val="28"/>
        </w:rPr>
        <w:t>ству, инициированных гражданами;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механизм финансового и трудового участия граждан и организ</w:t>
      </w:r>
      <w:r w:rsidRPr="007224FD">
        <w:rPr>
          <w:sz w:val="28"/>
          <w:szCs w:val="28"/>
        </w:rPr>
        <w:t>а</w:t>
      </w:r>
      <w:r w:rsidRPr="007224FD">
        <w:rPr>
          <w:sz w:val="28"/>
          <w:szCs w:val="28"/>
        </w:rPr>
        <w:t>ций в реализации мероприятий по благоустройству;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7224FD">
        <w:rPr>
          <w:sz w:val="28"/>
          <w:szCs w:val="28"/>
        </w:rPr>
        <w:t>контроля за</w:t>
      </w:r>
      <w:proofErr w:type="gramEnd"/>
      <w:r w:rsidRPr="007224FD">
        <w:rPr>
          <w:sz w:val="28"/>
          <w:szCs w:val="28"/>
        </w:rPr>
        <w:t xml:space="preserve"> реализацией мер</w:t>
      </w:r>
      <w:r w:rsidRPr="007224FD">
        <w:rPr>
          <w:sz w:val="28"/>
          <w:szCs w:val="28"/>
        </w:rPr>
        <w:t>о</w:t>
      </w:r>
      <w:r w:rsidRPr="007224FD">
        <w:rPr>
          <w:sz w:val="28"/>
          <w:szCs w:val="28"/>
        </w:rPr>
        <w:t xml:space="preserve">приятий по благоустройству на территории </w:t>
      </w:r>
      <w:r>
        <w:rPr>
          <w:sz w:val="28"/>
          <w:szCs w:val="28"/>
        </w:rPr>
        <w:t>Белоглинского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7224FD">
        <w:rPr>
          <w:sz w:val="28"/>
          <w:szCs w:val="28"/>
        </w:rPr>
        <w:t>.</w:t>
      </w:r>
    </w:p>
    <w:p w:rsidR="00922DCA" w:rsidRPr="009C2CB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Таким образом, комплексный подход к реализации мероприятий по благ</w:t>
      </w:r>
      <w:r w:rsidRPr="007224FD">
        <w:rPr>
          <w:sz w:val="28"/>
          <w:szCs w:val="28"/>
        </w:rPr>
        <w:t>о</w:t>
      </w:r>
      <w:r w:rsidRPr="007224FD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7224FD">
        <w:rPr>
          <w:sz w:val="28"/>
          <w:szCs w:val="28"/>
        </w:rPr>
        <w:t>е</w:t>
      </w:r>
      <w:r w:rsidRPr="007224FD">
        <w:rPr>
          <w:sz w:val="28"/>
          <w:szCs w:val="28"/>
        </w:rPr>
        <w:t xml:space="preserve">менную городскую комфортную среду для проживания граждан и пребывания отдыхающих, а также комфортное современное «общественное </w:t>
      </w:r>
      <w:r w:rsidRPr="00B110C3">
        <w:rPr>
          <w:sz w:val="28"/>
          <w:szCs w:val="28"/>
        </w:rPr>
        <w:t>пространство».</w:t>
      </w:r>
    </w:p>
    <w:p w:rsidR="00922DCA" w:rsidRPr="00F52F09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9C2CBD"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</w:t>
      </w:r>
      <w:r>
        <w:rPr>
          <w:sz w:val="28"/>
          <w:szCs w:val="28"/>
        </w:rPr>
        <w:t>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  <w:r w:rsidRPr="009C2CBD">
        <w:rPr>
          <w:sz w:val="28"/>
          <w:szCs w:val="28"/>
        </w:rPr>
        <w:t>, увеличить площадь озеленения  территорий, обеспечить более эффе</w:t>
      </w:r>
      <w:r w:rsidRPr="009C2CBD">
        <w:rPr>
          <w:sz w:val="28"/>
          <w:szCs w:val="28"/>
        </w:rPr>
        <w:t>к</w:t>
      </w:r>
      <w:r w:rsidRPr="009C2CBD">
        <w:rPr>
          <w:sz w:val="28"/>
          <w:szCs w:val="28"/>
        </w:rPr>
        <w:t xml:space="preserve">тивную эксплуатацию жилых домов, улучшить условия для отдыха и занятий спортом, </w:t>
      </w:r>
      <w:r w:rsidRPr="009C2CBD">
        <w:rPr>
          <w:color w:val="auto"/>
          <w:sz w:val="28"/>
          <w:szCs w:val="28"/>
        </w:rPr>
        <w:t>обеспечить физическую, пространственную и информационную до</w:t>
      </w:r>
      <w:r w:rsidRPr="009C2CBD">
        <w:rPr>
          <w:color w:val="auto"/>
          <w:sz w:val="28"/>
          <w:szCs w:val="28"/>
        </w:rPr>
        <w:t>с</w:t>
      </w:r>
      <w:r w:rsidRPr="009C2CBD">
        <w:rPr>
          <w:color w:val="auto"/>
          <w:sz w:val="28"/>
          <w:szCs w:val="28"/>
        </w:rPr>
        <w:lastRenderedPageBreak/>
        <w:t>тупность зданий, сооружений, дворовых  территорий для инвалидов и друг</w:t>
      </w:r>
      <w:r>
        <w:rPr>
          <w:color w:val="auto"/>
          <w:sz w:val="28"/>
          <w:szCs w:val="28"/>
        </w:rPr>
        <w:t xml:space="preserve">их </w:t>
      </w:r>
      <w:proofErr w:type="spellStart"/>
      <w:r>
        <w:rPr>
          <w:color w:val="auto"/>
          <w:sz w:val="28"/>
          <w:szCs w:val="28"/>
        </w:rPr>
        <w:t>маломобильных</w:t>
      </w:r>
      <w:proofErr w:type="spellEnd"/>
      <w:r>
        <w:rPr>
          <w:color w:val="auto"/>
          <w:sz w:val="28"/>
          <w:szCs w:val="28"/>
        </w:rPr>
        <w:t xml:space="preserve"> групп населения.</w:t>
      </w:r>
    </w:p>
    <w:p w:rsidR="00922DCA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7224FD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224FD">
        <w:rPr>
          <w:rFonts w:ascii="Times New Roman" w:hAnsi="Times New Roman" w:cs="Times New Roman"/>
          <w:sz w:val="28"/>
          <w:szCs w:val="28"/>
        </w:rPr>
        <w:t>олитики в сфере 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7224FD">
        <w:rPr>
          <w:rFonts w:ascii="Times New Roman" w:hAnsi="Times New Roman" w:cs="Times New Roman"/>
          <w:sz w:val="28"/>
          <w:szCs w:val="28"/>
        </w:rPr>
        <w:t>, цели, задачи, целевые</w:t>
      </w:r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7224FD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 подпрограммы</w:t>
      </w:r>
      <w:r w:rsidRPr="007224FD">
        <w:rPr>
          <w:rFonts w:ascii="Times New Roman" w:hAnsi="Times New Roman" w:cs="Times New Roman"/>
          <w:sz w:val="28"/>
          <w:szCs w:val="28"/>
        </w:rPr>
        <w:t>, сроки ее реализации</w:t>
      </w:r>
    </w:p>
    <w:p w:rsidR="00922DCA" w:rsidRPr="0090566E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="00922DCA" w:rsidRPr="0090566E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="00922DCA" w:rsidRPr="0090566E">
        <w:rPr>
          <w:sz w:val="28"/>
          <w:szCs w:val="28"/>
        </w:rPr>
        <w:t xml:space="preserve"> разработана в соответствии </w:t>
      </w:r>
      <w:r w:rsidR="001F5A4F" w:rsidRPr="00A0492E">
        <w:rPr>
          <w:color w:val="000000"/>
          <w:sz w:val="28"/>
          <w:szCs w:val="28"/>
        </w:rPr>
        <w:t>с постановлени</w:t>
      </w:r>
      <w:r w:rsidR="001F5A4F">
        <w:rPr>
          <w:color w:val="000000"/>
          <w:sz w:val="28"/>
          <w:szCs w:val="28"/>
        </w:rPr>
        <w:t>я</w:t>
      </w:r>
      <w:r w:rsidR="001F5A4F">
        <w:rPr>
          <w:color w:val="000000"/>
          <w:sz w:val="28"/>
          <w:szCs w:val="28"/>
        </w:rPr>
        <w:t>ми</w:t>
      </w:r>
      <w:r w:rsidR="001F5A4F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1F5A4F">
        <w:rPr>
          <w:color w:val="000000"/>
          <w:sz w:val="28"/>
          <w:szCs w:val="28"/>
        </w:rPr>
        <w:t>от 30 декабря 2017 года № 1710 «Об утверждении государственной программы Российской Федерации «Обеспеч</w:t>
      </w:r>
      <w:r w:rsidR="001F5A4F">
        <w:rPr>
          <w:color w:val="000000"/>
          <w:sz w:val="28"/>
          <w:szCs w:val="28"/>
        </w:rPr>
        <w:t>е</w:t>
      </w:r>
      <w:r w:rsidR="001F5A4F">
        <w:rPr>
          <w:color w:val="000000"/>
          <w:sz w:val="28"/>
          <w:szCs w:val="28"/>
        </w:rPr>
        <w:t xml:space="preserve">ние доступным и комфортным жильем и коммунальными услугами граждан Российской Федерации», </w:t>
      </w:r>
      <w:r w:rsidR="001F5A4F" w:rsidRPr="00E752FA">
        <w:rPr>
          <w:color w:val="000000"/>
          <w:sz w:val="28"/>
          <w:szCs w:val="28"/>
        </w:rPr>
        <w:t>от 10 февраля 2017 года № 169 «Об утверждении Пр</w:t>
      </w:r>
      <w:r w:rsidR="001F5A4F" w:rsidRPr="00E752FA">
        <w:rPr>
          <w:color w:val="000000"/>
          <w:sz w:val="28"/>
          <w:szCs w:val="28"/>
        </w:rPr>
        <w:t>а</w:t>
      </w:r>
      <w:r w:rsidR="001F5A4F" w:rsidRPr="00E752FA">
        <w:rPr>
          <w:color w:val="000000"/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E752FA">
        <w:rPr>
          <w:color w:val="000000"/>
          <w:sz w:val="28"/>
          <w:szCs w:val="28"/>
        </w:rPr>
        <w:t>д</w:t>
      </w:r>
      <w:r w:rsidR="001F5A4F" w:rsidRPr="00E752FA">
        <w:rPr>
          <w:color w:val="000000"/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E752FA">
        <w:rPr>
          <w:color w:val="000000"/>
          <w:sz w:val="28"/>
          <w:szCs w:val="28"/>
        </w:rPr>
        <w:t>о</w:t>
      </w:r>
      <w:r w:rsidR="001F5A4F" w:rsidRPr="00E752FA">
        <w:rPr>
          <w:color w:val="000000"/>
          <w:sz w:val="28"/>
          <w:szCs w:val="28"/>
        </w:rPr>
        <w:t>грамм субъектов Российской Федерации</w:t>
      </w:r>
      <w:proofErr w:type="gramEnd"/>
      <w:r w:rsidR="001F5A4F" w:rsidRPr="00E752FA">
        <w:rPr>
          <w:color w:val="000000"/>
          <w:sz w:val="28"/>
          <w:szCs w:val="28"/>
        </w:rPr>
        <w:t xml:space="preserve"> и муниципальных программ формир</w:t>
      </w:r>
      <w:r w:rsidR="001F5A4F" w:rsidRPr="00E752FA">
        <w:rPr>
          <w:color w:val="000000"/>
          <w:sz w:val="28"/>
          <w:szCs w:val="28"/>
        </w:rPr>
        <w:t>о</w:t>
      </w:r>
      <w:r w:rsidR="001F5A4F" w:rsidRPr="00E752FA">
        <w:rPr>
          <w:color w:val="000000"/>
          <w:sz w:val="28"/>
          <w:szCs w:val="28"/>
        </w:rPr>
        <w:t>вания современной городской среды»</w:t>
      </w:r>
      <w:r w:rsidR="00922DCA" w:rsidRPr="0090566E">
        <w:rPr>
          <w:sz w:val="28"/>
          <w:szCs w:val="28"/>
        </w:rPr>
        <w:t xml:space="preserve">, </w:t>
      </w:r>
      <w:r w:rsidR="00922DCA"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етодическими рекомендациями Мин</w:t>
      </w:r>
      <w:r w:rsidR="00922DCA" w:rsidRPr="0090566E">
        <w:rPr>
          <w:sz w:val="28"/>
          <w:szCs w:val="28"/>
        </w:rPr>
        <w:t>и</w:t>
      </w:r>
      <w:r w:rsidR="00922DCA" w:rsidRPr="0090566E">
        <w:rPr>
          <w:sz w:val="28"/>
          <w:szCs w:val="28"/>
        </w:rPr>
        <w:t>стерства строительства и жилищно</w:t>
      </w:r>
      <w:r w:rsidR="00922DCA">
        <w:rPr>
          <w:sz w:val="28"/>
          <w:szCs w:val="28"/>
        </w:rPr>
        <w:t>-</w:t>
      </w:r>
      <w:r w:rsidR="00922DCA" w:rsidRPr="0090566E">
        <w:rPr>
          <w:sz w:val="28"/>
          <w:szCs w:val="28"/>
        </w:rPr>
        <w:t>коммунального хозяйства Российской Ф</w:t>
      </w:r>
      <w:r w:rsidR="00922DCA" w:rsidRPr="0090566E">
        <w:rPr>
          <w:sz w:val="28"/>
          <w:szCs w:val="28"/>
        </w:rPr>
        <w:t>е</w:t>
      </w:r>
      <w:r w:rsidR="00922DCA" w:rsidRPr="0090566E">
        <w:rPr>
          <w:sz w:val="28"/>
          <w:szCs w:val="28"/>
        </w:rPr>
        <w:t>дерации по под</w:t>
      </w:r>
      <w:r w:rsidR="00922DCA">
        <w:rPr>
          <w:sz w:val="28"/>
          <w:szCs w:val="28"/>
        </w:rPr>
        <w:t>г</w:t>
      </w:r>
      <w:r w:rsidR="00922DCA" w:rsidRPr="0090566E">
        <w:rPr>
          <w:sz w:val="28"/>
          <w:szCs w:val="28"/>
        </w:rPr>
        <w:t>отовке государственных (муниципальных) программ формир</w:t>
      </w:r>
      <w:r w:rsidR="00922DCA" w:rsidRPr="0090566E">
        <w:rPr>
          <w:sz w:val="28"/>
          <w:szCs w:val="28"/>
        </w:rPr>
        <w:t>о</w:t>
      </w:r>
      <w:r w:rsidR="00922DCA" w:rsidRPr="0090566E">
        <w:rPr>
          <w:sz w:val="28"/>
          <w:szCs w:val="28"/>
        </w:rPr>
        <w:t>вания современной городской</w:t>
      </w:r>
      <w:r w:rsidR="00922DCA">
        <w:rPr>
          <w:sz w:val="28"/>
          <w:szCs w:val="28"/>
        </w:rPr>
        <w:t xml:space="preserve"> </w:t>
      </w:r>
      <w:r w:rsidR="00922DCA" w:rsidRPr="0090566E">
        <w:rPr>
          <w:sz w:val="28"/>
          <w:szCs w:val="28"/>
        </w:rPr>
        <w:t>среды в рамках реализации приоритетного пр</w:t>
      </w:r>
      <w:r w:rsidR="00922DCA" w:rsidRPr="0090566E">
        <w:rPr>
          <w:sz w:val="28"/>
          <w:szCs w:val="28"/>
        </w:rPr>
        <w:t>о</w:t>
      </w:r>
      <w:r w:rsidR="00922DCA" w:rsidRPr="0090566E">
        <w:rPr>
          <w:sz w:val="28"/>
          <w:szCs w:val="28"/>
        </w:rPr>
        <w:t xml:space="preserve">екта «Формирование современной городской среды» </w:t>
      </w:r>
      <w:r w:rsidR="00922DCA">
        <w:rPr>
          <w:sz w:val="28"/>
          <w:szCs w:val="28"/>
        </w:rPr>
        <w:t xml:space="preserve"> на 2018-202</w:t>
      </w:r>
      <w:r w:rsidR="001F5A4F">
        <w:rPr>
          <w:sz w:val="28"/>
          <w:szCs w:val="28"/>
        </w:rPr>
        <w:t>4</w:t>
      </w:r>
      <w:r w:rsidR="00922DCA">
        <w:rPr>
          <w:sz w:val="28"/>
          <w:szCs w:val="28"/>
        </w:rPr>
        <w:t xml:space="preserve"> гг.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Основной целью </w:t>
      </w:r>
      <w:r w:rsidRPr="007224FD">
        <w:rPr>
          <w:rFonts w:ascii="Times New Roman" w:hAnsi="Times New Roman" w:cs="Times New Roman"/>
          <w:sz w:val="28"/>
        </w:rPr>
        <w:t xml:space="preserve">программы  является </w:t>
      </w:r>
      <w:r w:rsidRPr="007224FD">
        <w:rPr>
          <w:rFonts w:ascii="Times New Roman" w:hAnsi="Times New Roman" w:cs="Times New Roman"/>
          <w:sz w:val="28"/>
          <w:szCs w:val="28"/>
        </w:rPr>
        <w:t>повышение уровня благоустройства нуждающихся в благоустройстве терри</w:t>
      </w:r>
      <w:r>
        <w:rPr>
          <w:rFonts w:ascii="Times New Roman" w:hAnsi="Times New Roman" w:cs="Times New Roman"/>
          <w:sz w:val="28"/>
          <w:szCs w:val="28"/>
        </w:rPr>
        <w:t xml:space="preserve">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</w:t>
      </w:r>
      <w:r w:rsidRPr="00C713FA">
        <w:rPr>
          <w:rFonts w:ascii="Times New Roman" w:hAnsi="Times New Roman"/>
          <w:sz w:val="28"/>
          <w:szCs w:val="28"/>
        </w:rPr>
        <w:t>о</w:t>
      </w:r>
      <w:r w:rsidRPr="00C713FA">
        <w:rPr>
          <w:rFonts w:ascii="Times New Roman" w:hAnsi="Times New Roman"/>
          <w:sz w:val="28"/>
          <w:szCs w:val="28"/>
        </w:rPr>
        <w:t>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7224FD">
        <w:rPr>
          <w:rFonts w:ascii="Times New Roman" w:hAnsi="Times New Roman" w:cs="Times New Roman"/>
          <w:sz w:val="28"/>
        </w:rPr>
        <w:t>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224FD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7224FD">
        <w:rPr>
          <w:rFonts w:ascii="Times New Roman" w:hAnsi="Times New Roman" w:cs="Times New Roman"/>
          <w:sz w:val="28"/>
        </w:rPr>
        <w:t>а</w:t>
      </w:r>
      <w:r w:rsidRPr="007224FD">
        <w:rPr>
          <w:rFonts w:ascii="Times New Roman" w:hAnsi="Times New Roman" w:cs="Times New Roman"/>
          <w:sz w:val="28"/>
        </w:rPr>
        <w:t>чи: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7224FD">
        <w:rPr>
          <w:rFonts w:ascii="Times New Roman" w:hAnsi="Times New Roman" w:cs="Times New Roman"/>
          <w:sz w:val="28"/>
          <w:szCs w:val="28"/>
        </w:rPr>
        <w:t>т</w:t>
      </w:r>
      <w:r w:rsidRPr="007224FD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>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7224FD">
        <w:rPr>
          <w:rFonts w:ascii="Times New Roman" w:hAnsi="Times New Roman" w:cs="Times New Roman"/>
          <w:sz w:val="28"/>
          <w:szCs w:val="28"/>
        </w:rPr>
        <w:t>т</w:t>
      </w:r>
      <w:r w:rsidRPr="007224FD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7224FD">
        <w:rPr>
          <w:rFonts w:ascii="Times New Roman" w:hAnsi="Times New Roman" w:cs="Times New Roman"/>
          <w:sz w:val="28"/>
          <w:szCs w:val="28"/>
        </w:rPr>
        <w:t>т</w:t>
      </w:r>
      <w:r w:rsidRPr="007224FD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7224FD">
        <w:rPr>
          <w:rFonts w:ascii="Times New Roman" w:hAnsi="Times New Roman" w:cs="Times New Roman"/>
          <w:sz w:val="28"/>
          <w:szCs w:val="28"/>
        </w:rPr>
        <w:t>р</w:t>
      </w:r>
      <w:r w:rsidRPr="007224FD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Сведения о показателях (индикаторах) подпрограммы </w:t>
      </w:r>
      <w:r w:rsidRPr="007224FD">
        <w:rPr>
          <w:rFonts w:ascii="Times New Roman" w:hAnsi="Times New Roman" w:cs="Times New Roman"/>
          <w:sz w:val="28"/>
        </w:rPr>
        <w:t xml:space="preserve"> отражены в </w:t>
      </w:r>
      <w:r>
        <w:rPr>
          <w:rFonts w:ascii="Times New Roman" w:hAnsi="Times New Roman" w:cs="Times New Roman"/>
          <w:sz w:val="28"/>
        </w:rPr>
        <w:t>таблице № 3 к прог</w:t>
      </w:r>
      <w:r w:rsidRPr="007224FD">
        <w:rPr>
          <w:rFonts w:ascii="Times New Roman" w:hAnsi="Times New Roman" w:cs="Times New Roman"/>
          <w:sz w:val="28"/>
        </w:rPr>
        <w:t>рамме.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</w:rPr>
        <w:t xml:space="preserve">Ожидаемым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>конечным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результатом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подпрограммы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является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достижение </w:t>
      </w:r>
    </w:p>
    <w:p w:rsidR="00922DCA" w:rsidRDefault="00922DCA" w:rsidP="00922DCA">
      <w:pPr>
        <w:jc w:val="both"/>
        <w:rPr>
          <w:sz w:val="28"/>
          <w:szCs w:val="28"/>
        </w:rPr>
      </w:pPr>
      <w:r w:rsidRPr="00897FCD">
        <w:rPr>
          <w:sz w:val="28"/>
          <w:szCs w:val="28"/>
        </w:rPr>
        <w:t>высокого уровня комфортности благоустроенных дворовых территорий и те</w:t>
      </w:r>
      <w:r w:rsidRPr="00897FCD">
        <w:rPr>
          <w:sz w:val="28"/>
          <w:szCs w:val="28"/>
        </w:rPr>
        <w:t>р</w:t>
      </w:r>
      <w:r w:rsidRPr="00897FCD">
        <w:rPr>
          <w:sz w:val="28"/>
          <w:szCs w:val="28"/>
        </w:rPr>
        <w:t>риторий общего пользования, отвечающего совр</w:t>
      </w:r>
      <w:r>
        <w:rPr>
          <w:sz w:val="28"/>
          <w:szCs w:val="28"/>
        </w:rPr>
        <w:t>еменным потребностям нас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ления.</w:t>
      </w: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</w:p>
    <w:p w:rsidR="002F3028" w:rsidRDefault="002F3028" w:rsidP="00922DCA">
      <w:pPr>
        <w:pStyle w:val="Default"/>
        <w:jc w:val="center"/>
        <w:rPr>
          <w:sz w:val="28"/>
          <w:szCs w:val="28"/>
        </w:rPr>
      </w:pPr>
    </w:p>
    <w:p w:rsidR="002F3028" w:rsidRDefault="002F3028" w:rsidP="00922DCA">
      <w:pPr>
        <w:pStyle w:val="Default"/>
        <w:jc w:val="center"/>
        <w:rPr>
          <w:sz w:val="28"/>
          <w:szCs w:val="28"/>
        </w:rPr>
      </w:pPr>
    </w:p>
    <w:p w:rsidR="002F3028" w:rsidRDefault="002F3028" w:rsidP="00922DCA">
      <w:pPr>
        <w:pStyle w:val="Default"/>
        <w:jc w:val="center"/>
        <w:rPr>
          <w:sz w:val="28"/>
          <w:szCs w:val="28"/>
        </w:rPr>
      </w:pP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СВЕДЕНИЯ</w:t>
      </w:r>
    </w:p>
    <w:p w:rsidR="00922DCA" w:rsidRDefault="00922DCA" w:rsidP="00922DCA">
      <w:pPr>
        <w:pStyle w:val="Defaul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показателях (индикаторах) 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 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>Белоглинского сельского поселения Белоглинск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E66CC2" w:rsidRDefault="00922DCA" w:rsidP="00922DC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4126E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Default="00922DCA" w:rsidP="00922D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3280"/>
        <w:gridCol w:w="1536"/>
        <w:gridCol w:w="696"/>
        <w:gridCol w:w="696"/>
        <w:gridCol w:w="696"/>
        <w:gridCol w:w="696"/>
        <w:gridCol w:w="696"/>
        <w:gridCol w:w="696"/>
        <w:gridCol w:w="696"/>
      </w:tblGrid>
      <w:tr w:rsidR="00922DCA" w:rsidTr="00EF6E30">
        <w:tc>
          <w:tcPr>
            <w:tcW w:w="0" w:type="auto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922DCA" w:rsidRDefault="00922DCA" w:rsidP="00EF6E3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ля (индикатора)</w:t>
            </w:r>
          </w:p>
        </w:tc>
        <w:tc>
          <w:tcPr>
            <w:tcW w:w="0" w:type="auto"/>
          </w:tcPr>
          <w:p w:rsidR="00922DCA" w:rsidRDefault="00922DCA" w:rsidP="00EF6E3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7"/>
          </w:tcPr>
          <w:p w:rsidR="00922DCA" w:rsidRDefault="00922DCA" w:rsidP="00EF6E3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показателей</w:t>
            </w:r>
          </w:p>
          <w:p w:rsidR="00922DCA" w:rsidRDefault="00922DCA" w:rsidP="00EF6E3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</w:t>
            </w:r>
            <w:r w:rsidR="004126E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гг.</w:t>
            </w:r>
          </w:p>
        </w:tc>
      </w:tr>
      <w:tr w:rsidR="00EF6E30" w:rsidTr="00EF6E30">
        <w:tc>
          <w:tcPr>
            <w:tcW w:w="0" w:type="auto"/>
            <w:vMerge w:val="restart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1</w:t>
            </w:r>
          </w:p>
        </w:tc>
        <w:tc>
          <w:tcPr>
            <w:tcW w:w="0" w:type="auto"/>
            <w:vMerge w:val="restart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 xml:space="preserve">          3</w:t>
            </w:r>
          </w:p>
        </w:tc>
        <w:tc>
          <w:tcPr>
            <w:tcW w:w="0" w:type="auto"/>
            <w:gridSpan w:val="7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 xml:space="preserve">              4</w:t>
            </w:r>
          </w:p>
        </w:tc>
      </w:tr>
      <w:tr w:rsidR="00EF6E30" w:rsidTr="00EF6E30">
        <w:tc>
          <w:tcPr>
            <w:tcW w:w="0" w:type="auto"/>
            <w:vMerge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  <w:vMerge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  <w:vMerge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2018</w:t>
            </w:r>
          </w:p>
        </w:tc>
        <w:tc>
          <w:tcPr>
            <w:tcW w:w="0" w:type="auto"/>
          </w:tcPr>
          <w:p w:rsidR="00EF6E30" w:rsidRPr="00EF6E30" w:rsidRDefault="00EF6E30" w:rsidP="00E53529">
            <w:pPr>
              <w:pStyle w:val="Default"/>
              <w:jc w:val="both"/>
            </w:pPr>
            <w:r w:rsidRPr="00EF6E30">
              <w:t>2019</w:t>
            </w:r>
          </w:p>
        </w:tc>
        <w:tc>
          <w:tcPr>
            <w:tcW w:w="0" w:type="auto"/>
          </w:tcPr>
          <w:p w:rsidR="00EF6E30" w:rsidRPr="00EF6E30" w:rsidRDefault="00EF6E30" w:rsidP="00E53529">
            <w:pPr>
              <w:pStyle w:val="Default"/>
              <w:jc w:val="both"/>
            </w:pPr>
            <w:r w:rsidRPr="00EF6E30">
              <w:t>2020</w:t>
            </w:r>
          </w:p>
        </w:tc>
        <w:tc>
          <w:tcPr>
            <w:tcW w:w="0" w:type="auto"/>
          </w:tcPr>
          <w:p w:rsidR="00EF6E30" w:rsidRPr="00EF6E30" w:rsidRDefault="00EF6E30" w:rsidP="00E53529">
            <w:pPr>
              <w:pStyle w:val="Default"/>
              <w:jc w:val="both"/>
            </w:pPr>
            <w:r w:rsidRPr="00EF6E30">
              <w:t>2021</w:t>
            </w:r>
          </w:p>
        </w:tc>
        <w:tc>
          <w:tcPr>
            <w:tcW w:w="0" w:type="auto"/>
          </w:tcPr>
          <w:p w:rsidR="00EF6E30" w:rsidRPr="00EF6E30" w:rsidRDefault="00EF6E30" w:rsidP="00E53529">
            <w:pPr>
              <w:pStyle w:val="Default"/>
              <w:jc w:val="both"/>
            </w:pPr>
            <w:r w:rsidRPr="00EF6E30">
              <w:t>2022</w:t>
            </w:r>
          </w:p>
        </w:tc>
        <w:tc>
          <w:tcPr>
            <w:tcW w:w="0" w:type="auto"/>
          </w:tcPr>
          <w:p w:rsidR="00EF6E30" w:rsidRPr="00EF6E30" w:rsidRDefault="00EF6E30" w:rsidP="00E53529">
            <w:pPr>
              <w:pStyle w:val="Default"/>
              <w:jc w:val="both"/>
            </w:pPr>
            <w:r w:rsidRPr="00EF6E30">
              <w:t>2023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2024</w:t>
            </w: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1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Количество благоустроенных дворовых территорий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proofErr w:type="spellStart"/>
            <w:proofErr w:type="gramStart"/>
            <w:r w:rsidRPr="00EF6E30"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2E2A50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2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Доля благоустроенных дв</w:t>
            </w:r>
            <w:r w:rsidRPr="00EF6E30">
              <w:t>о</w:t>
            </w:r>
            <w:r w:rsidRPr="00EF6E30">
              <w:t>ровых территорий от общего количества дворовых терр</w:t>
            </w:r>
            <w:r w:rsidRPr="00EF6E30">
              <w:t>и</w:t>
            </w:r>
            <w:r w:rsidRPr="00EF6E30">
              <w:t>торий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3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proofErr w:type="gramStart"/>
            <w:r w:rsidRPr="00EF6E30">
              <w:t>Охват населения благоустр</w:t>
            </w:r>
            <w:r w:rsidRPr="00EF6E30">
              <w:t>о</w:t>
            </w:r>
            <w:r w:rsidRPr="00EF6E30">
              <w:t>енными дворовыми террит</w:t>
            </w:r>
            <w:r w:rsidRPr="00EF6E30">
              <w:t>о</w:t>
            </w:r>
            <w:r w:rsidRPr="00EF6E30">
              <w:t>риями (доля населения, пр</w:t>
            </w:r>
            <w:r w:rsidRPr="00EF6E30">
              <w:t>о</w:t>
            </w:r>
            <w:r w:rsidRPr="00EF6E30">
              <w:t>живающего в жилом фонде с благоустроенными дворов</w:t>
            </w:r>
            <w:r w:rsidRPr="00EF6E30">
              <w:t>ы</w:t>
            </w:r>
            <w:r w:rsidRPr="00EF6E30">
              <w:t>ми территориями от общей численности населения пос</w:t>
            </w:r>
            <w:r w:rsidRPr="00EF6E30">
              <w:t>е</w:t>
            </w:r>
            <w:r w:rsidRPr="00EF6E30">
              <w:t>ления</w:t>
            </w:r>
            <w:proofErr w:type="gramEnd"/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4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Количество муниципальных  благоустроенных  террит</w:t>
            </w:r>
            <w:r w:rsidRPr="00EF6E30">
              <w:t>о</w:t>
            </w:r>
            <w:r w:rsidRPr="00EF6E30">
              <w:t>рий общего пользования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proofErr w:type="spellStart"/>
            <w:proofErr w:type="gramStart"/>
            <w:r w:rsidRPr="00EF6E30"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EF6E30" w:rsidRDefault="0000283F" w:rsidP="009D047E">
            <w:pPr>
              <w:pStyle w:val="Default"/>
              <w:jc w:val="both"/>
            </w:pPr>
            <w:r>
              <w:t>1</w:t>
            </w:r>
          </w:p>
        </w:tc>
        <w:tc>
          <w:tcPr>
            <w:tcW w:w="0" w:type="auto"/>
          </w:tcPr>
          <w:p w:rsidR="00EF6E30" w:rsidRPr="00EF6E30" w:rsidRDefault="0000283F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0" w:type="auto"/>
          </w:tcPr>
          <w:p w:rsidR="00EF6E30" w:rsidRPr="00EF6E30" w:rsidRDefault="008052EC" w:rsidP="009D047E">
            <w:pPr>
              <w:pStyle w:val="Default"/>
              <w:jc w:val="both"/>
            </w:pPr>
            <w:r>
              <w:t>3</w:t>
            </w:r>
          </w:p>
        </w:tc>
        <w:tc>
          <w:tcPr>
            <w:tcW w:w="0" w:type="auto"/>
          </w:tcPr>
          <w:p w:rsidR="00EF6E30" w:rsidRPr="00EF6E30" w:rsidRDefault="0000283F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0" w:type="auto"/>
          </w:tcPr>
          <w:p w:rsidR="00EF6E30" w:rsidRPr="00EF6E30" w:rsidRDefault="003A3626" w:rsidP="009D047E">
            <w:pPr>
              <w:pStyle w:val="Default"/>
              <w:jc w:val="both"/>
            </w:pPr>
            <w:r>
              <w:t>3</w:t>
            </w:r>
          </w:p>
        </w:tc>
        <w:tc>
          <w:tcPr>
            <w:tcW w:w="0" w:type="auto"/>
          </w:tcPr>
          <w:p w:rsidR="00EF6E30" w:rsidRPr="00EF6E30" w:rsidRDefault="0000283F" w:rsidP="009D047E">
            <w:pPr>
              <w:pStyle w:val="Default"/>
              <w:jc w:val="both"/>
            </w:pPr>
            <w:r>
              <w:t>1</w:t>
            </w:r>
          </w:p>
        </w:tc>
        <w:tc>
          <w:tcPr>
            <w:tcW w:w="0" w:type="auto"/>
          </w:tcPr>
          <w:p w:rsidR="00EF6E30" w:rsidRPr="00EF6E30" w:rsidRDefault="0000283F" w:rsidP="009D047E">
            <w:pPr>
              <w:pStyle w:val="Default"/>
              <w:jc w:val="both"/>
            </w:pPr>
            <w:r>
              <w:t>2</w:t>
            </w: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5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Площадь муниципальных благоустроенных  террит</w:t>
            </w:r>
            <w:r w:rsidRPr="00EF6E30">
              <w:t>о</w:t>
            </w:r>
            <w:r w:rsidRPr="00EF6E30">
              <w:t>рий общего пользования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Га</w:t>
            </w:r>
          </w:p>
        </w:tc>
        <w:tc>
          <w:tcPr>
            <w:tcW w:w="0" w:type="auto"/>
            <w:gridSpan w:val="7"/>
            <w:vMerge w:val="restart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14,5</w:t>
            </w:r>
          </w:p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2E2A50">
            <w:pPr>
              <w:pStyle w:val="Default"/>
              <w:jc w:val="both"/>
            </w:pPr>
            <w:r w:rsidRPr="00EF6E30">
              <w:t>10</w:t>
            </w: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6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Доля площади муниципал</w:t>
            </w:r>
            <w:r w:rsidRPr="00EF6E30">
              <w:t>ь</w:t>
            </w:r>
            <w:r w:rsidRPr="00EF6E30">
              <w:t>ных благоустроенных  терр</w:t>
            </w:r>
            <w:r w:rsidRPr="00EF6E30">
              <w:t>и</w:t>
            </w:r>
            <w:r w:rsidRPr="00EF6E30">
              <w:t>торий общего пользования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  <w:gridSpan w:val="7"/>
            <w:vMerge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7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Доля финансового участия в выполнении минимального перечня работ по благоус</w:t>
            </w:r>
            <w:r w:rsidRPr="00EF6E30">
              <w:t>т</w:t>
            </w:r>
            <w:r w:rsidRPr="00EF6E30">
              <w:t>ройству дворовых террит</w:t>
            </w:r>
            <w:r w:rsidRPr="00EF6E30">
              <w:t>о</w:t>
            </w:r>
            <w:r w:rsidRPr="00EF6E30">
              <w:t>рий заинтересованных лиц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  <w:gridSpan w:val="7"/>
            <w:vMerge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8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Доля трудового участия в выполнении минимального перечня работ по благоус</w:t>
            </w:r>
            <w:r w:rsidRPr="00EF6E30">
              <w:t>т</w:t>
            </w:r>
            <w:r w:rsidRPr="00EF6E30">
              <w:t>ройству дворовых террит</w:t>
            </w:r>
            <w:r w:rsidRPr="00EF6E30">
              <w:t>о</w:t>
            </w:r>
            <w:r w:rsidRPr="00EF6E30">
              <w:t>рий заинтересованных лиц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  <w:gridSpan w:val="7"/>
            <w:vMerge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9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Доля финансового участия в выполнении дополнительн</w:t>
            </w:r>
            <w:r w:rsidRPr="00EF6E30">
              <w:t>о</w:t>
            </w:r>
            <w:r w:rsidRPr="00EF6E30">
              <w:t>го перечня работ по благоу</w:t>
            </w:r>
            <w:r w:rsidRPr="00EF6E30">
              <w:t>с</w:t>
            </w:r>
            <w:r w:rsidRPr="00EF6E30">
              <w:t>тройству дворовых террит</w:t>
            </w:r>
            <w:r w:rsidRPr="00EF6E30">
              <w:t>о</w:t>
            </w:r>
            <w:r w:rsidRPr="00EF6E30">
              <w:t>рий заинтересованных лиц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  <w:gridSpan w:val="7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10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Доля трудового участия в выполнении дополнительн</w:t>
            </w:r>
            <w:r w:rsidRPr="00EF6E30">
              <w:t>о</w:t>
            </w:r>
            <w:r w:rsidRPr="00EF6E30">
              <w:t>го  перечня работ по благоу</w:t>
            </w:r>
            <w:r w:rsidRPr="00EF6E30">
              <w:t>с</w:t>
            </w:r>
            <w:r w:rsidRPr="00EF6E30">
              <w:t>тройству дворовых террит</w:t>
            </w:r>
            <w:r w:rsidRPr="00EF6E30">
              <w:t>о</w:t>
            </w:r>
            <w:r w:rsidRPr="00EF6E30">
              <w:lastRenderedPageBreak/>
              <w:t>рий заинтересованных лиц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lastRenderedPageBreak/>
              <w:t>проценты</w:t>
            </w:r>
          </w:p>
        </w:tc>
        <w:tc>
          <w:tcPr>
            <w:tcW w:w="0" w:type="auto"/>
            <w:gridSpan w:val="7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</w:tbl>
    <w:p w:rsidR="00922DCA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224FD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7224FD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</w:t>
      </w:r>
      <w:r w:rsidRPr="007224FD">
        <w:rPr>
          <w:rFonts w:ascii="Times New Roman" w:hAnsi="Times New Roman" w:cs="Times New Roman"/>
          <w:sz w:val="28"/>
          <w:szCs w:val="28"/>
        </w:rPr>
        <w:t xml:space="preserve">тся </w:t>
      </w:r>
      <w:r w:rsidRPr="007224FD">
        <w:rPr>
          <w:rFonts w:ascii="Times New Roman" w:hAnsi="Times New Roman"/>
          <w:sz w:val="28"/>
          <w:szCs w:val="28"/>
        </w:rPr>
        <w:t>следующие меропри</w:t>
      </w:r>
      <w:r w:rsidRPr="007224FD">
        <w:rPr>
          <w:rFonts w:ascii="Times New Roman" w:hAnsi="Times New Roman"/>
          <w:sz w:val="28"/>
          <w:szCs w:val="28"/>
        </w:rPr>
        <w:t>я</w:t>
      </w:r>
      <w:r w:rsidRPr="007224FD">
        <w:rPr>
          <w:rFonts w:ascii="Times New Roman" w:hAnsi="Times New Roman"/>
          <w:sz w:val="28"/>
          <w:szCs w:val="28"/>
        </w:rPr>
        <w:t>тия: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благоустройство территорий общего пользования </w:t>
      </w:r>
      <w:r>
        <w:rPr>
          <w:sz w:val="28"/>
          <w:szCs w:val="28"/>
        </w:rPr>
        <w:t>Белоглинского сельского поселения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иные мероприятия.</w:t>
      </w:r>
    </w:p>
    <w:p w:rsidR="00922DCA" w:rsidRPr="007224FD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ab/>
        <w:t>Основное мероприятие программы  направлено на реше</w:t>
      </w:r>
      <w:r>
        <w:rPr>
          <w:sz w:val="28"/>
          <w:szCs w:val="28"/>
        </w:rPr>
        <w:t>ние основных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дач программы</w:t>
      </w:r>
      <w:r w:rsidRPr="007224FD">
        <w:rPr>
          <w:sz w:val="28"/>
          <w:szCs w:val="28"/>
        </w:rPr>
        <w:t>.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Перечень осн</w:t>
      </w:r>
      <w:r>
        <w:rPr>
          <w:sz w:val="28"/>
          <w:szCs w:val="28"/>
        </w:rPr>
        <w:t xml:space="preserve">овных мероприятий программы </w:t>
      </w:r>
      <w:r w:rsidRPr="007224FD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подпр</w:t>
      </w:r>
      <w:r w:rsidRPr="007224FD">
        <w:rPr>
          <w:sz w:val="28"/>
          <w:szCs w:val="28"/>
        </w:rPr>
        <w:t>о</w:t>
      </w:r>
      <w:r w:rsidRPr="007224FD">
        <w:rPr>
          <w:sz w:val="28"/>
          <w:szCs w:val="28"/>
        </w:rPr>
        <w:t>граммы  предыдущего финансового года путем внесения в нее соответству</w:t>
      </w:r>
      <w:r w:rsidRPr="007224FD">
        <w:rPr>
          <w:sz w:val="28"/>
          <w:szCs w:val="28"/>
        </w:rPr>
        <w:t>ю</w:t>
      </w:r>
      <w:r w:rsidRPr="007224FD">
        <w:rPr>
          <w:sz w:val="28"/>
          <w:szCs w:val="28"/>
        </w:rPr>
        <w:t>щих изменений.</w:t>
      </w:r>
    </w:p>
    <w:p w:rsidR="00922DCA" w:rsidRPr="0014200F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00F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14200F">
        <w:rPr>
          <w:rFonts w:ascii="Times New Roman" w:hAnsi="Times New Roman" w:cs="Times New Roman"/>
          <w:sz w:val="28"/>
          <w:szCs w:val="28"/>
        </w:rPr>
        <w:t>л</w:t>
      </w:r>
      <w:r w:rsidRPr="0014200F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14200F">
        <w:rPr>
          <w:rFonts w:ascii="Times New Roman" w:hAnsi="Times New Roman" w:cs="Times New Roman"/>
          <w:sz w:val="28"/>
          <w:szCs w:val="28"/>
        </w:rPr>
        <w:t>а</w:t>
      </w:r>
      <w:r w:rsidRPr="0014200F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14200F">
        <w:rPr>
          <w:rFonts w:ascii="Times New Roman" w:hAnsi="Times New Roman" w:cs="Times New Roman"/>
          <w:sz w:val="28"/>
          <w:szCs w:val="28"/>
        </w:rPr>
        <w:t>о</w:t>
      </w:r>
      <w:r w:rsidRPr="0014200F">
        <w:rPr>
          <w:rFonts w:ascii="Times New Roman" w:hAnsi="Times New Roman" w:cs="Times New Roman"/>
          <w:sz w:val="28"/>
          <w:szCs w:val="28"/>
        </w:rPr>
        <w:t xml:space="preserve">граммы, отражаются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1420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4200F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5282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1ADE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607FBD">
        <w:rPr>
          <w:rFonts w:ascii="Times New Roman" w:hAnsi="Times New Roman" w:cs="Times New Roman"/>
          <w:sz w:val="28"/>
          <w:szCs w:val="28"/>
        </w:rPr>
        <w:t>4</w:t>
      </w:r>
      <w:r w:rsidRPr="00A11ADE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г., с возможностью внесения изменений в сроки реализации программы.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4. Ожидаемые конечные результаты  программы</w:t>
      </w: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C55F3">
        <w:rPr>
          <w:sz w:val="28"/>
          <w:szCs w:val="28"/>
        </w:rPr>
        <w:t>) приведение в нормативное состояние дворовы</w:t>
      </w:r>
      <w:r>
        <w:rPr>
          <w:sz w:val="28"/>
          <w:szCs w:val="28"/>
        </w:rPr>
        <w:t>х территорий</w:t>
      </w:r>
      <w:r w:rsidRPr="00BC55F3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Белогли</w:t>
      </w:r>
      <w:r>
        <w:rPr>
          <w:color w:val="000000" w:themeColor="text1"/>
          <w:sz w:val="28"/>
          <w:szCs w:val="28"/>
        </w:rPr>
        <w:t>н</w:t>
      </w:r>
      <w:r>
        <w:rPr>
          <w:color w:val="000000" w:themeColor="text1"/>
          <w:sz w:val="28"/>
          <w:szCs w:val="28"/>
        </w:rPr>
        <w:t>ского сельского поселения Белоглинского района</w:t>
      </w:r>
      <w:r w:rsidRPr="00BC55F3">
        <w:rPr>
          <w:sz w:val="28"/>
          <w:szCs w:val="28"/>
        </w:rPr>
        <w:t xml:space="preserve">,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C55F3">
        <w:rPr>
          <w:sz w:val="28"/>
          <w:szCs w:val="28"/>
        </w:rPr>
        <w:t>) благоустройство общественн</w:t>
      </w:r>
      <w:r>
        <w:rPr>
          <w:sz w:val="28"/>
          <w:szCs w:val="28"/>
        </w:rPr>
        <w:t>ых территорий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Успешное выполнение задач программы позволит улучшить условия проживания и жизнедеятельности </w:t>
      </w:r>
      <w:r>
        <w:rPr>
          <w:sz w:val="28"/>
          <w:szCs w:val="28"/>
        </w:rPr>
        <w:t>жителей поселения</w:t>
      </w:r>
      <w:r w:rsidRPr="00BC55F3">
        <w:rPr>
          <w:sz w:val="28"/>
          <w:szCs w:val="28"/>
        </w:rPr>
        <w:t xml:space="preserve"> и повысить привлек</w:t>
      </w:r>
      <w:r w:rsidRPr="00BC55F3">
        <w:rPr>
          <w:sz w:val="28"/>
          <w:szCs w:val="28"/>
        </w:rPr>
        <w:t>а</w:t>
      </w:r>
      <w:r w:rsidRPr="00BC55F3">
        <w:rPr>
          <w:sz w:val="28"/>
          <w:szCs w:val="28"/>
        </w:rPr>
        <w:t xml:space="preserve">тельность </w:t>
      </w:r>
      <w:r>
        <w:rPr>
          <w:sz w:val="28"/>
          <w:szCs w:val="28"/>
        </w:rPr>
        <w:t>поселения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224FD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унитарных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 общественных,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4FD">
        <w:rPr>
          <w:rFonts w:ascii="Times New Roman" w:hAnsi="Times New Roman" w:cs="Times New Roman"/>
          <w:sz w:val="28"/>
          <w:szCs w:val="28"/>
        </w:rPr>
        <w:t>научных и иных организаций в реализации програ</w:t>
      </w:r>
      <w:r w:rsidRPr="007224FD">
        <w:rPr>
          <w:rFonts w:ascii="Times New Roman" w:hAnsi="Times New Roman" w:cs="Times New Roman"/>
          <w:sz w:val="28"/>
          <w:szCs w:val="28"/>
        </w:rPr>
        <w:t>м</w:t>
      </w:r>
      <w:r w:rsidRPr="007224FD">
        <w:rPr>
          <w:rFonts w:ascii="Times New Roman" w:hAnsi="Times New Roman" w:cs="Times New Roman"/>
          <w:sz w:val="28"/>
          <w:szCs w:val="28"/>
        </w:rPr>
        <w:t>мы</w:t>
      </w:r>
    </w:p>
    <w:p w:rsidR="00922DCA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7224F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224FD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>края форм</w:t>
      </w:r>
      <w:r w:rsidRPr="007224FD">
        <w:rPr>
          <w:rFonts w:ascii="Times New Roman" w:hAnsi="Times New Roman" w:cs="Times New Roman"/>
          <w:sz w:val="28"/>
          <w:szCs w:val="28"/>
        </w:rPr>
        <w:t>и</w:t>
      </w:r>
      <w:r w:rsidRPr="007224FD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7224FD">
        <w:rPr>
          <w:rFonts w:ascii="Times New Roman" w:hAnsi="Times New Roman" w:cs="Times New Roman"/>
          <w:sz w:val="28"/>
          <w:szCs w:val="28"/>
        </w:rPr>
        <w:t>н</w:t>
      </w:r>
      <w:r w:rsidRPr="007224FD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7224FD">
        <w:rPr>
          <w:rFonts w:ascii="Times New Roman" w:hAnsi="Times New Roman" w:cs="Times New Roman"/>
          <w:sz w:val="28"/>
          <w:szCs w:val="28"/>
        </w:rPr>
        <w:t>о</w:t>
      </w:r>
      <w:r w:rsidRPr="007224FD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7224FD">
        <w:rPr>
          <w:rFonts w:ascii="Times New Roman" w:hAnsi="Times New Roman" w:cs="Times New Roman"/>
          <w:sz w:val="28"/>
          <w:szCs w:val="28"/>
        </w:rPr>
        <w:t>а</w:t>
      </w:r>
      <w:r w:rsidRPr="007224FD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7224FD">
        <w:rPr>
          <w:rFonts w:ascii="Times New Roman" w:hAnsi="Times New Roman" w:cs="Times New Roman"/>
          <w:sz w:val="28"/>
          <w:szCs w:val="28"/>
        </w:rPr>
        <w:t>е</w:t>
      </w:r>
      <w:r w:rsidRPr="007224FD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7224FD">
        <w:rPr>
          <w:rFonts w:ascii="Times New Roman" w:hAnsi="Times New Roman" w:cs="Times New Roman"/>
          <w:sz w:val="28"/>
          <w:szCs w:val="28"/>
        </w:rPr>
        <w:t>ю</w:t>
      </w:r>
      <w:r w:rsidRPr="007224FD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7224FD">
        <w:rPr>
          <w:rFonts w:ascii="Times New Roman" w:hAnsi="Times New Roman" w:cs="Times New Roman"/>
          <w:sz w:val="28"/>
          <w:szCs w:val="28"/>
        </w:rPr>
        <w:t>т</w:t>
      </w:r>
      <w:r w:rsidRPr="007224FD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</w:t>
      </w:r>
      <w:r>
        <w:rPr>
          <w:rFonts w:ascii="Times New Roman" w:hAnsi="Times New Roman" w:cs="Times New Roman"/>
          <w:sz w:val="28"/>
          <w:szCs w:val="28"/>
        </w:rPr>
        <w:t>в сфере реализации программы</w:t>
      </w:r>
      <w:r w:rsidRPr="007224FD">
        <w:rPr>
          <w:rFonts w:ascii="Times New Roman" w:hAnsi="Times New Roman" w:cs="Times New Roman"/>
          <w:sz w:val="28"/>
          <w:szCs w:val="28"/>
        </w:rPr>
        <w:t>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</w:t>
      </w:r>
      <w:r>
        <w:rPr>
          <w:rFonts w:ascii="Times New Roman" w:hAnsi="Times New Roman" w:cs="Times New Roman"/>
          <w:sz w:val="28"/>
          <w:szCs w:val="28"/>
        </w:rPr>
        <w:t xml:space="preserve">оустройству дворовых территорий. </w:t>
      </w:r>
    </w:p>
    <w:p w:rsidR="00922DCA" w:rsidRPr="005C6242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24FD">
        <w:rPr>
          <w:rFonts w:ascii="Times New Roman" w:hAnsi="Times New Roman" w:cs="Times New Roman"/>
          <w:sz w:val="28"/>
          <w:szCs w:val="28"/>
        </w:rPr>
        <w:t>Государственные внебюджетные фонды, общественные и научные орган</w:t>
      </w:r>
      <w:r w:rsidRPr="007224FD">
        <w:rPr>
          <w:rFonts w:ascii="Times New Roman" w:hAnsi="Times New Roman" w:cs="Times New Roman"/>
          <w:sz w:val="28"/>
          <w:szCs w:val="28"/>
        </w:rPr>
        <w:t>и</w:t>
      </w:r>
      <w:r w:rsidRPr="007224FD">
        <w:rPr>
          <w:rFonts w:ascii="Times New Roman" w:hAnsi="Times New Roman" w:cs="Times New Roman"/>
          <w:sz w:val="28"/>
          <w:szCs w:val="28"/>
        </w:rPr>
        <w:t>зации в р</w:t>
      </w:r>
      <w:r w:rsidRPr="005C6242">
        <w:rPr>
          <w:rFonts w:ascii="Times New Roman" w:hAnsi="Times New Roman" w:cs="Times New Roman"/>
          <w:sz w:val="28"/>
          <w:szCs w:val="28"/>
        </w:rPr>
        <w:t>еализации программы  участия не принимают.</w:t>
      </w:r>
    </w:p>
    <w:p w:rsidR="00922DCA" w:rsidRPr="005C6242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5C6242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5C6242">
        <w:rPr>
          <w:color w:val="auto"/>
          <w:sz w:val="28"/>
          <w:szCs w:val="28"/>
        </w:rPr>
        <w:t>т</w:t>
      </w:r>
      <w:r w:rsidRPr="005C6242">
        <w:rPr>
          <w:color w:val="auto"/>
          <w:sz w:val="28"/>
          <w:szCs w:val="28"/>
        </w:rPr>
        <w:t xml:space="preserve">ного бюджетов и составляет </w:t>
      </w:r>
      <w:r w:rsidR="005C6242" w:rsidRPr="005C6242">
        <w:rPr>
          <w:color w:val="auto"/>
          <w:sz w:val="28"/>
          <w:szCs w:val="28"/>
        </w:rPr>
        <w:t>126 997,5</w:t>
      </w:r>
      <w:r w:rsidR="006B0538" w:rsidRPr="005C6242">
        <w:rPr>
          <w:color w:val="auto"/>
          <w:sz w:val="28"/>
          <w:szCs w:val="28"/>
        </w:rPr>
        <w:t xml:space="preserve"> </w:t>
      </w:r>
      <w:r w:rsidRPr="005C6242">
        <w:rPr>
          <w:color w:val="auto"/>
          <w:sz w:val="28"/>
          <w:szCs w:val="28"/>
        </w:rPr>
        <w:t>тыс</w:t>
      </w:r>
      <w:r w:rsidR="005C6242" w:rsidRPr="005C6242">
        <w:rPr>
          <w:color w:val="auto"/>
          <w:sz w:val="28"/>
          <w:szCs w:val="28"/>
        </w:rPr>
        <w:t>.</w:t>
      </w:r>
      <w:r w:rsidRPr="005C6242">
        <w:rPr>
          <w:color w:val="auto"/>
          <w:sz w:val="28"/>
          <w:szCs w:val="28"/>
        </w:rPr>
        <w:t xml:space="preserve"> руб.</w:t>
      </w:r>
    </w:p>
    <w:p w:rsidR="00922DCA" w:rsidRPr="005C6242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5C6242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5C6242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5C6242">
        <w:rPr>
          <w:color w:val="auto"/>
          <w:sz w:val="28"/>
          <w:szCs w:val="28"/>
        </w:rPr>
        <w:t xml:space="preserve">   федеральный бюджет – </w:t>
      </w:r>
      <w:r w:rsidR="005C6242" w:rsidRPr="005C6242">
        <w:rPr>
          <w:color w:val="auto"/>
          <w:sz w:val="28"/>
          <w:szCs w:val="28"/>
        </w:rPr>
        <w:t>88 762,5</w:t>
      </w:r>
      <w:r w:rsidR="00650E11" w:rsidRPr="005C6242">
        <w:rPr>
          <w:color w:val="auto"/>
          <w:sz w:val="28"/>
          <w:szCs w:val="28"/>
        </w:rPr>
        <w:t xml:space="preserve"> </w:t>
      </w:r>
      <w:r w:rsidRPr="005C6242">
        <w:rPr>
          <w:color w:val="auto"/>
          <w:sz w:val="28"/>
          <w:szCs w:val="28"/>
        </w:rPr>
        <w:t>ты</w:t>
      </w:r>
      <w:r w:rsidR="005C6242" w:rsidRPr="005C6242">
        <w:rPr>
          <w:color w:val="auto"/>
          <w:sz w:val="28"/>
          <w:szCs w:val="28"/>
        </w:rPr>
        <w:t>с. руб.</w:t>
      </w:r>
      <w:r w:rsidRPr="005C6242">
        <w:rPr>
          <w:color w:val="auto"/>
          <w:sz w:val="28"/>
          <w:szCs w:val="28"/>
        </w:rPr>
        <w:t>;</w:t>
      </w:r>
    </w:p>
    <w:p w:rsidR="00922DCA" w:rsidRPr="005C6242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5C6242">
        <w:rPr>
          <w:color w:val="auto"/>
          <w:sz w:val="28"/>
          <w:szCs w:val="28"/>
        </w:rPr>
        <w:t xml:space="preserve">   краевой бюджет   -</w:t>
      </w:r>
      <w:r w:rsidR="005C6242" w:rsidRPr="005C6242">
        <w:rPr>
          <w:color w:val="auto"/>
          <w:sz w:val="28"/>
          <w:szCs w:val="28"/>
        </w:rPr>
        <w:t xml:space="preserve"> 8 698,4</w:t>
      </w:r>
      <w:r w:rsidR="00650E11" w:rsidRPr="005C6242">
        <w:rPr>
          <w:color w:val="auto"/>
          <w:sz w:val="28"/>
          <w:szCs w:val="28"/>
        </w:rPr>
        <w:t xml:space="preserve"> </w:t>
      </w:r>
      <w:r w:rsidRPr="005C6242">
        <w:rPr>
          <w:color w:val="auto"/>
          <w:sz w:val="28"/>
          <w:szCs w:val="28"/>
        </w:rPr>
        <w:t>тыс</w:t>
      </w:r>
      <w:r w:rsidR="005C6242" w:rsidRPr="005C6242">
        <w:rPr>
          <w:color w:val="auto"/>
          <w:sz w:val="28"/>
          <w:szCs w:val="28"/>
        </w:rPr>
        <w:t>.</w:t>
      </w:r>
      <w:r w:rsidRPr="005C6242">
        <w:rPr>
          <w:color w:val="auto"/>
          <w:sz w:val="28"/>
          <w:szCs w:val="28"/>
        </w:rPr>
        <w:t xml:space="preserve"> руб</w:t>
      </w:r>
      <w:r w:rsidR="005C6242" w:rsidRPr="005C6242">
        <w:rPr>
          <w:color w:val="auto"/>
          <w:sz w:val="28"/>
          <w:szCs w:val="28"/>
        </w:rPr>
        <w:t>.</w:t>
      </w:r>
      <w:r w:rsidRPr="005C6242">
        <w:rPr>
          <w:color w:val="auto"/>
          <w:sz w:val="28"/>
          <w:szCs w:val="28"/>
        </w:rPr>
        <w:t>;</w:t>
      </w:r>
      <w:r w:rsidRPr="005C6242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5703AE" w:rsidRPr="005C6242">
        <w:rPr>
          <w:bCs/>
          <w:color w:val="auto"/>
          <w:sz w:val="28"/>
          <w:szCs w:val="28"/>
        </w:rPr>
        <w:t>2</w:t>
      </w:r>
      <w:r w:rsidR="005C6242" w:rsidRPr="005C6242">
        <w:rPr>
          <w:bCs/>
          <w:color w:val="auto"/>
          <w:sz w:val="28"/>
          <w:szCs w:val="28"/>
        </w:rPr>
        <w:t>9 536,6</w:t>
      </w:r>
      <w:r w:rsidR="005703AE" w:rsidRPr="005C6242">
        <w:rPr>
          <w:bCs/>
          <w:color w:val="auto"/>
        </w:rPr>
        <w:t xml:space="preserve"> </w:t>
      </w:r>
      <w:r w:rsidRPr="005C6242">
        <w:rPr>
          <w:color w:val="auto"/>
          <w:sz w:val="28"/>
          <w:szCs w:val="28"/>
        </w:rPr>
        <w:t>тыс</w:t>
      </w:r>
      <w:proofErr w:type="gramStart"/>
      <w:r w:rsidR="005C6242" w:rsidRPr="005C6242">
        <w:rPr>
          <w:color w:val="auto"/>
          <w:sz w:val="28"/>
          <w:szCs w:val="28"/>
        </w:rPr>
        <w:t>.р</w:t>
      </w:r>
      <w:proofErr w:type="gramEnd"/>
      <w:r w:rsidR="005C6242" w:rsidRPr="005C6242">
        <w:rPr>
          <w:color w:val="auto"/>
          <w:sz w:val="28"/>
          <w:szCs w:val="28"/>
        </w:rPr>
        <w:t>уб</w:t>
      </w:r>
      <w:r w:rsidRPr="005C6242">
        <w:rPr>
          <w:color w:val="auto"/>
          <w:sz w:val="28"/>
          <w:szCs w:val="28"/>
        </w:rPr>
        <w:t>.</w:t>
      </w:r>
    </w:p>
    <w:p w:rsidR="00922DCA" w:rsidRPr="002F3028" w:rsidRDefault="00922DCA" w:rsidP="00922DCA">
      <w:pPr>
        <w:pStyle w:val="Default"/>
        <w:rPr>
          <w:color w:val="FF0000"/>
          <w:sz w:val="28"/>
          <w:szCs w:val="28"/>
        </w:rPr>
      </w:pP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6. Основные цели и  задачи программы, сроки реализации</w:t>
      </w:r>
    </w:p>
    <w:p w:rsidR="00922DCA" w:rsidRDefault="00922DCA" w:rsidP="00922DCA">
      <w:pPr>
        <w:pStyle w:val="Default"/>
        <w:ind w:left="720"/>
        <w:rPr>
          <w:sz w:val="28"/>
          <w:szCs w:val="28"/>
        </w:rPr>
      </w:pP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Целью реализации п</w:t>
      </w:r>
      <w:r w:rsidRPr="00A11ADE">
        <w:rPr>
          <w:sz w:val="28"/>
          <w:szCs w:val="28"/>
        </w:rPr>
        <w:t>рограммы является формирование в кварталах ж</w:t>
      </w:r>
      <w:r w:rsidRPr="00A11ADE">
        <w:rPr>
          <w:sz w:val="28"/>
          <w:szCs w:val="28"/>
        </w:rPr>
        <w:t>и</w:t>
      </w:r>
      <w:r w:rsidRPr="00A11ADE">
        <w:rPr>
          <w:sz w:val="28"/>
          <w:szCs w:val="28"/>
        </w:rPr>
        <w:t>лой застройки среды, благоприятной для проживания населения, а также мест массового пребывания населения. Для достижения этой цели предлагается в</w:t>
      </w:r>
      <w:r w:rsidRPr="00A11ADE">
        <w:rPr>
          <w:sz w:val="28"/>
          <w:szCs w:val="28"/>
        </w:rPr>
        <w:t>ы</w:t>
      </w:r>
      <w:r w:rsidRPr="00A11ADE">
        <w:rPr>
          <w:sz w:val="28"/>
          <w:szCs w:val="28"/>
        </w:rPr>
        <w:t>полнить задачи по ремонту и благоустройству дворовых территорий мног</w:t>
      </w:r>
      <w:r w:rsidRPr="00A11ADE">
        <w:rPr>
          <w:sz w:val="28"/>
          <w:szCs w:val="28"/>
        </w:rPr>
        <w:t>о</w:t>
      </w:r>
      <w:r w:rsidRPr="00A11ADE">
        <w:rPr>
          <w:sz w:val="28"/>
          <w:szCs w:val="28"/>
        </w:rPr>
        <w:t>квартирных домов, а также мест массового пребывания населения</w:t>
      </w:r>
      <w:r>
        <w:rPr>
          <w:sz w:val="28"/>
          <w:szCs w:val="28"/>
        </w:rPr>
        <w:t xml:space="preserve"> входящих в перечень минимальных и дополнительных видов работ в соответствии с прав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лами предоставления и распределения субсидий из федерального бюджета</w:t>
      </w:r>
      <w:r w:rsidRPr="00A11ADE">
        <w:rPr>
          <w:sz w:val="28"/>
          <w:szCs w:val="28"/>
        </w:rPr>
        <w:t>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благоустройство дворовых территорий многоквартирных домов поним</w:t>
      </w:r>
      <w:r w:rsidRPr="00A11ADE">
        <w:rPr>
          <w:sz w:val="28"/>
          <w:szCs w:val="28"/>
        </w:rPr>
        <w:t>а</w:t>
      </w:r>
      <w:r w:rsidRPr="00A11ADE">
        <w:rPr>
          <w:sz w:val="28"/>
          <w:szCs w:val="28"/>
        </w:rPr>
        <w:t>ется как совокупность мероприятий, направленных на создание и поддержание функционально, экологически и эстетически организованной городской среды, включающей: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архитектурно-планировочную организацию территории (ремонт пеш</w:t>
      </w:r>
      <w:r w:rsidRPr="00A11ADE">
        <w:rPr>
          <w:sz w:val="28"/>
          <w:szCs w:val="28"/>
        </w:rPr>
        <w:t>е</w:t>
      </w:r>
      <w:r w:rsidRPr="00A11ADE">
        <w:rPr>
          <w:sz w:val="28"/>
          <w:szCs w:val="28"/>
        </w:rPr>
        <w:t>ходных дорожек, благоустройство и техническое оснащение площадок - де</w:t>
      </w:r>
      <w:r w:rsidRPr="00A11ADE">
        <w:rPr>
          <w:sz w:val="28"/>
          <w:szCs w:val="28"/>
        </w:rPr>
        <w:t>т</w:t>
      </w:r>
      <w:r w:rsidRPr="00A11ADE">
        <w:rPr>
          <w:sz w:val="28"/>
          <w:szCs w:val="28"/>
        </w:rPr>
        <w:t>ских);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реконструкцию озеленения (посадку деревьев и кустарников с организ</w:t>
      </w:r>
      <w:r w:rsidRPr="00A11ADE">
        <w:rPr>
          <w:sz w:val="28"/>
          <w:szCs w:val="28"/>
        </w:rPr>
        <w:t>а</w:t>
      </w:r>
      <w:r w:rsidRPr="00A11ADE">
        <w:rPr>
          <w:sz w:val="28"/>
          <w:szCs w:val="28"/>
        </w:rPr>
        <w:t>цией ландшафтных групп, устройство и ремонт газонов и цветников);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освещение территорий при наличии технической возможности;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размещение малых архитектурных форм и объектов городского дизайна (скамеек, оборудования спортивно-игровых площадок, ограждений и прочего).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lastRenderedPageBreak/>
        <w:t>Перед началом работ по комплексному благоустройству двора разраб</w:t>
      </w:r>
      <w:r w:rsidRPr="00A11ADE">
        <w:rPr>
          <w:sz w:val="28"/>
          <w:szCs w:val="28"/>
        </w:rPr>
        <w:t>а</w:t>
      </w:r>
      <w:r w:rsidRPr="00A11ADE">
        <w:rPr>
          <w:sz w:val="28"/>
          <w:szCs w:val="28"/>
        </w:rPr>
        <w:t>тывается эскизный проект мероприятий, а при необходимости - рабочий пр</w:t>
      </w:r>
      <w:r w:rsidRPr="00A11ADE">
        <w:rPr>
          <w:sz w:val="28"/>
          <w:szCs w:val="28"/>
        </w:rPr>
        <w:t>о</w:t>
      </w:r>
      <w:r w:rsidRPr="00A11ADE">
        <w:rPr>
          <w:sz w:val="28"/>
          <w:szCs w:val="28"/>
        </w:rPr>
        <w:t>ект. Все мероприятия планируются с учетом создания условий для жизнеде</w:t>
      </w:r>
      <w:r w:rsidRPr="00A11ADE">
        <w:rPr>
          <w:sz w:val="28"/>
          <w:szCs w:val="28"/>
        </w:rPr>
        <w:t>я</w:t>
      </w:r>
      <w:r w:rsidRPr="00A11ADE">
        <w:rPr>
          <w:sz w:val="28"/>
          <w:szCs w:val="28"/>
        </w:rPr>
        <w:t>тельности инвалидов.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</w:t>
      </w:r>
      <w:r w:rsidRPr="00A11ADE">
        <w:rPr>
          <w:sz w:val="28"/>
          <w:szCs w:val="28"/>
        </w:rPr>
        <w:t>рограммы являются: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и благоустройства дворовых территорий;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мест массового пребывания населения;</w:t>
      </w:r>
    </w:p>
    <w:p w:rsidR="00922DCA" w:rsidRPr="008E2AC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Бел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глинского сельского поселения</w:t>
      </w:r>
    </w:p>
    <w:p w:rsidR="0088621B" w:rsidRDefault="0088621B" w:rsidP="00020DFD">
      <w:pPr>
        <w:widowControl w:val="0"/>
        <w:autoSpaceDE w:val="0"/>
        <w:rPr>
          <w:sz w:val="28"/>
          <w:szCs w:val="28"/>
        </w:rPr>
      </w:pPr>
    </w:p>
    <w:p w:rsidR="0088621B" w:rsidRDefault="0088621B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7. Перечень мероприятий программы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направлены на решение основных задач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граммы.</w:t>
      </w:r>
    </w:p>
    <w:p w:rsidR="00922DCA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последующего финансового года о</w:t>
      </w:r>
      <w:r>
        <w:rPr>
          <w:sz w:val="28"/>
          <w:szCs w:val="28"/>
        </w:rPr>
        <w:t>п</w:t>
      </w:r>
      <w:r>
        <w:rPr>
          <w:sz w:val="28"/>
          <w:szCs w:val="28"/>
        </w:rPr>
        <w:t>ределяется исходя из результатов реализации мероприятий программы пред</w:t>
      </w:r>
      <w:r>
        <w:rPr>
          <w:sz w:val="28"/>
          <w:szCs w:val="28"/>
        </w:rPr>
        <w:t>ы</w:t>
      </w:r>
      <w:r>
        <w:rPr>
          <w:sz w:val="28"/>
          <w:szCs w:val="28"/>
        </w:rPr>
        <w:t>дущего финансового года путем внесения в нее соответствующих изменений.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приведен  в таблице № 4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  <w:sectPr w:rsidR="00922DCA" w:rsidSect="005A0C4A">
          <w:headerReference w:type="even" r:id="rId9"/>
          <w:headerReference w:type="default" r:id="rId10"/>
          <w:headerReference w:type="first" r:id="rId11"/>
          <w:pgSz w:w="11906" w:h="16838"/>
          <w:pgMar w:top="426" w:right="567" w:bottom="993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484C99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484C99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484C99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 xml:space="preserve">№ </w:t>
            </w:r>
            <w:proofErr w:type="spellStart"/>
            <w:proofErr w:type="gramStart"/>
            <w:r w:rsidRPr="00484C99">
              <w:rPr>
                <w:sz w:val="22"/>
              </w:rPr>
              <w:t>п</w:t>
            </w:r>
            <w:proofErr w:type="spellEnd"/>
            <w:proofErr w:type="gramEnd"/>
            <w:r w:rsidRPr="00484C99">
              <w:rPr>
                <w:sz w:val="22"/>
              </w:rPr>
              <w:t>/</w:t>
            </w:r>
            <w:proofErr w:type="spellStart"/>
            <w:r w:rsidRPr="00484C99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>ст</w:t>
            </w:r>
            <w:r w:rsidRPr="00484C99">
              <w:rPr>
                <w:sz w:val="22"/>
              </w:rPr>
              <w:t>а</w:t>
            </w:r>
            <w:r w:rsidRPr="00484C99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484C99" w:rsidRDefault="00922DCA" w:rsidP="009D047E">
            <w:r w:rsidRPr="00484C99">
              <w:rPr>
                <w:sz w:val="22"/>
              </w:rPr>
              <w:t>Годы реализ</w:t>
            </w:r>
            <w:r w:rsidRPr="00484C99">
              <w:rPr>
                <w:sz w:val="22"/>
              </w:rPr>
              <w:t>а</w:t>
            </w:r>
            <w:r w:rsidRPr="00484C99">
              <w:rPr>
                <w:sz w:val="22"/>
              </w:rPr>
              <w:t>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Объем финансирования, тыс</w:t>
            </w:r>
            <w:proofErr w:type="gramStart"/>
            <w:r w:rsidRPr="00484C99">
              <w:rPr>
                <w:sz w:val="22"/>
              </w:rPr>
              <w:t>.р</w:t>
            </w:r>
            <w:proofErr w:type="gramEnd"/>
            <w:r w:rsidRPr="00484C99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484C99" w:rsidRDefault="00922DCA" w:rsidP="009D047E">
            <w:r w:rsidRPr="00484C99">
              <w:rPr>
                <w:sz w:val="22"/>
              </w:rPr>
              <w:t>Непосредстве</w:t>
            </w:r>
            <w:r w:rsidRPr="00484C99">
              <w:rPr>
                <w:sz w:val="22"/>
              </w:rPr>
              <w:t>н</w:t>
            </w:r>
            <w:r w:rsidRPr="00484C99">
              <w:rPr>
                <w:sz w:val="22"/>
              </w:rPr>
              <w:t>ный результат реализации м</w:t>
            </w:r>
            <w:r w:rsidRPr="00484C99">
              <w:rPr>
                <w:sz w:val="22"/>
              </w:rPr>
              <w:t>е</w:t>
            </w:r>
            <w:r w:rsidRPr="00484C99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tabs>
                <w:tab w:val="left" w:pos="2018"/>
              </w:tabs>
            </w:pPr>
            <w:r w:rsidRPr="00484C99">
              <w:rPr>
                <w:sz w:val="22"/>
              </w:rPr>
              <w:t>Заказчик программы</w:t>
            </w:r>
          </w:p>
        </w:tc>
      </w:tr>
      <w:tr w:rsidR="00922DCA" w:rsidRPr="00484C99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>Всего</w:t>
            </w:r>
          </w:p>
          <w:p w:rsidR="00922DCA" w:rsidRPr="00484C99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</w:tr>
      <w:tr w:rsidR="00922DCA" w:rsidRPr="00484C99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>федерал</w:t>
            </w:r>
            <w:r w:rsidRPr="00484C99">
              <w:rPr>
                <w:sz w:val="22"/>
              </w:rPr>
              <w:t>ь</w:t>
            </w:r>
            <w:r w:rsidRPr="00484C99">
              <w:rPr>
                <w:sz w:val="22"/>
              </w:rPr>
              <w:t>ный бю</w:t>
            </w:r>
            <w:r w:rsidRPr="00484C99">
              <w:rPr>
                <w:sz w:val="22"/>
              </w:rPr>
              <w:t>д</w:t>
            </w:r>
            <w:r w:rsidRPr="00484C99">
              <w:rPr>
                <w:sz w:val="22"/>
              </w:rPr>
              <w:t>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roofErr w:type="spellStart"/>
            <w:r w:rsidRPr="00484C99">
              <w:rPr>
                <w:sz w:val="22"/>
              </w:rPr>
              <w:t>кра</w:t>
            </w:r>
            <w:r w:rsidRPr="00484C99">
              <w:rPr>
                <w:sz w:val="22"/>
              </w:rPr>
              <w:t>е</w:t>
            </w:r>
            <w:r w:rsidRPr="00484C99">
              <w:rPr>
                <w:sz w:val="22"/>
              </w:rPr>
              <w:t>во</w:t>
            </w:r>
            <w:r w:rsidRPr="00484C99">
              <w:rPr>
                <w:sz w:val="22"/>
              </w:rPr>
              <w:t>й</w:t>
            </w:r>
            <w:r w:rsidRPr="00484C99">
              <w:rPr>
                <w:sz w:val="22"/>
              </w:rPr>
              <w:t>бюджет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>внебю</w:t>
            </w:r>
            <w:r w:rsidRPr="00484C99">
              <w:rPr>
                <w:sz w:val="22"/>
              </w:rPr>
              <w:t>д</w:t>
            </w:r>
            <w:r w:rsidRPr="00484C99">
              <w:rPr>
                <w:sz w:val="22"/>
              </w:rPr>
              <w:t>жетные источники</w:t>
            </w:r>
          </w:p>
        </w:tc>
        <w:tc>
          <w:tcPr>
            <w:tcW w:w="1906" w:type="dxa"/>
            <w:vMerge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</w:tr>
      <w:tr w:rsidR="00922DCA" w:rsidRPr="00484C99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11</w:t>
            </w:r>
          </w:p>
        </w:tc>
      </w:tr>
      <w:tr w:rsidR="00922DCA" w:rsidRPr="00484C99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84C99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:rsidR="00922DCA" w:rsidRPr="00484C99" w:rsidRDefault="00922DC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484C99" w:rsidRDefault="00922DCA" w:rsidP="00B96878">
            <w:pPr>
              <w:rPr>
                <w:bCs/>
              </w:rPr>
            </w:pPr>
            <w:r w:rsidRPr="00484C99">
              <w:rPr>
                <w:bCs/>
                <w:sz w:val="22"/>
              </w:rPr>
              <w:t>на 2018-202</w:t>
            </w:r>
            <w:r w:rsidR="00B96878" w:rsidRPr="00484C99">
              <w:rPr>
                <w:bCs/>
                <w:sz w:val="22"/>
              </w:rPr>
              <w:t>4</w:t>
            </w:r>
            <w:r w:rsidRPr="00484C99">
              <w:rPr>
                <w:bCs/>
                <w:sz w:val="22"/>
              </w:rPr>
              <w:t xml:space="preserve"> годы</w:t>
            </w:r>
          </w:p>
        </w:tc>
      </w:tr>
      <w:tr w:rsidR="00922DCA" w:rsidRPr="00484C99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484C99" w:rsidRDefault="00922DC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 xml:space="preserve">Цель:  </w:t>
            </w:r>
            <w:r w:rsidRPr="00484C99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484C99">
              <w:t>о</w:t>
            </w:r>
            <w:r w:rsidRPr="00484C99">
              <w:t>рий общего пользования Белоглинского сельского поселения Белоглинского района</w:t>
            </w:r>
          </w:p>
        </w:tc>
      </w:tr>
      <w:tr w:rsidR="00922DCA" w:rsidRPr="00484C99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84C99" w:rsidRDefault="00922DC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484C99" w:rsidRDefault="00922DCA" w:rsidP="009D047E">
            <w:r w:rsidRPr="00484C99">
              <w:rPr>
                <w:bCs/>
                <w:sz w:val="22"/>
              </w:rPr>
              <w:t xml:space="preserve">Задача:  </w:t>
            </w:r>
            <w:r w:rsidRPr="00484C99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484C99">
              <w:t>о</w:t>
            </w:r>
            <w:r w:rsidRPr="00484C99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484C99" w:rsidRDefault="00922DCA" w:rsidP="009D047E">
            <w:r w:rsidRPr="00484C99">
              <w:t xml:space="preserve">усиление </w:t>
            </w:r>
            <w:proofErr w:type="gramStart"/>
            <w:r w:rsidRPr="00484C99">
              <w:t>контроля за</w:t>
            </w:r>
            <w:proofErr w:type="gramEnd"/>
            <w:r w:rsidRPr="00484C99">
              <w:t xml:space="preserve"> использованием, охраной и благоустройством территорий;</w:t>
            </w:r>
          </w:p>
        </w:tc>
      </w:tr>
      <w:tr w:rsidR="00735D9A" w:rsidRPr="00484C99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jc w:val="center"/>
            </w:pPr>
            <w:r w:rsidRPr="00484C99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rPr>
                <w:iCs/>
              </w:rPr>
            </w:pPr>
            <w:r w:rsidRPr="00484C99">
              <w:rPr>
                <w:iCs/>
              </w:rPr>
              <w:t>Мероприятия по благоус</w:t>
            </w:r>
            <w:r w:rsidRPr="00484C99">
              <w:rPr>
                <w:iCs/>
              </w:rPr>
              <w:t>т</w:t>
            </w:r>
            <w:r w:rsidRPr="00484C99">
              <w:rPr>
                <w:iCs/>
              </w:rPr>
              <w:t>ройству дворовых территорий многоквартирных домов, ра</w:t>
            </w:r>
            <w:r w:rsidRPr="00484C99">
              <w:rPr>
                <w:iCs/>
              </w:rPr>
              <w:t>с</w:t>
            </w:r>
            <w:r w:rsidRPr="00484C99">
              <w:rPr>
                <w:iCs/>
              </w:rPr>
              <w:t>положенных на территории Белоглинского сельского п</w:t>
            </w:r>
            <w:r w:rsidRPr="00484C99">
              <w:rPr>
                <w:iCs/>
              </w:rPr>
              <w:t>о</w:t>
            </w:r>
            <w:r w:rsidRPr="00484C99">
              <w:rPr>
                <w:iCs/>
              </w:rPr>
              <w:t>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484C99" w:rsidRDefault="00735D9A" w:rsidP="009D047E">
            <w:r w:rsidRPr="00484C99">
              <w:rPr>
                <w:sz w:val="22"/>
                <w:szCs w:val="22"/>
              </w:rPr>
              <w:t xml:space="preserve">достижение </w:t>
            </w:r>
          </w:p>
          <w:p w:rsidR="00735D9A" w:rsidRPr="00484C99" w:rsidRDefault="00735D9A" w:rsidP="009D047E">
            <w:r w:rsidRPr="00484C99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484C99">
              <w:rPr>
                <w:sz w:val="22"/>
                <w:szCs w:val="22"/>
              </w:rPr>
              <w:t>и</w:t>
            </w:r>
            <w:r w:rsidRPr="00484C99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484C99" w:rsidRDefault="00735D9A" w:rsidP="009D047E">
            <w:r w:rsidRPr="00484C99">
              <w:rPr>
                <w:sz w:val="22"/>
              </w:rPr>
              <w:t>администр</w:t>
            </w:r>
            <w:r w:rsidRPr="00484C99">
              <w:rPr>
                <w:sz w:val="22"/>
              </w:rPr>
              <w:t>а</w:t>
            </w:r>
            <w:r w:rsidRPr="00484C99">
              <w:rPr>
                <w:sz w:val="22"/>
              </w:rPr>
              <w:t>ция Бел</w:t>
            </w:r>
            <w:r w:rsidRPr="00484C99">
              <w:rPr>
                <w:sz w:val="22"/>
              </w:rPr>
              <w:t>о</w:t>
            </w:r>
            <w:r w:rsidRPr="00484C99">
              <w:rPr>
                <w:sz w:val="22"/>
              </w:rPr>
              <w:t>глинского сельского поселения</w:t>
            </w:r>
          </w:p>
        </w:tc>
      </w:tr>
      <w:tr w:rsidR="00735D9A" w:rsidRPr="00484C99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484C99" w:rsidRDefault="00735D9A" w:rsidP="009D047E"/>
        </w:tc>
      </w:tr>
      <w:tr w:rsidR="00735D9A" w:rsidRPr="00484C99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</w:tr>
      <w:tr w:rsidR="00735D9A" w:rsidRPr="00484C99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</w:tr>
      <w:tr w:rsidR="00735D9A" w:rsidRPr="00484C99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</w:tr>
      <w:tr w:rsidR="00735D9A" w:rsidRPr="00484C99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</w:tr>
      <w:tr w:rsidR="00735D9A" w:rsidRPr="00484C99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</w:tr>
      <w:tr w:rsidR="00922DCA" w:rsidRPr="00484C99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484C99" w:rsidRDefault="00922DCA" w:rsidP="009D047E">
            <w:pPr>
              <w:rPr>
                <w:bCs/>
              </w:rPr>
            </w:pPr>
            <w:r w:rsidRPr="00484C99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4E67F1">
            <w:pPr>
              <w:ind w:left="-107" w:right="-108"/>
              <w:rPr>
                <w:bCs/>
              </w:rPr>
            </w:pPr>
            <w:r w:rsidRPr="00484C99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484C99" w:rsidRDefault="00922DCA" w:rsidP="004E67F1">
            <w:pPr>
              <w:ind w:left="-107" w:right="-108"/>
              <w:rPr>
                <w:bCs/>
              </w:rPr>
            </w:pPr>
            <w:r w:rsidRPr="00484C99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484C99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/>
        </w:tc>
      </w:tr>
      <w:tr w:rsidR="00EB5EF8" w:rsidRPr="00484C99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484C99" w:rsidRDefault="00EB5EF8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EB5EF8" w:rsidP="009D047E">
            <w:pPr>
              <w:rPr>
                <w:bCs/>
              </w:rPr>
            </w:pPr>
            <w:r w:rsidRPr="00484C99">
              <w:rPr>
                <w:iCs/>
              </w:rPr>
              <w:t>Мероприятия по благоус</w:t>
            </w:r>
            <w:r w:rsidRPr="00484C99">
              <w:rPr>
                <w:iCs/>
              </w:rPr>
              <w:t>т</w:t>
            </w:r>
            <w:r w:rsidRPr="00484C99">
              <w:rPr>
                <w:iCs/>
              </w:rPr>
              <w:t>ройству общественных те</w:t>
            </w:r>
            <w:r w:rsidRPr="00484C99">
              <w:rPr>
                <w:iCs/>
              </w:rPr>
              <w:t>р</w:t>
            </w:r>
            <w:r w:rsidRPr="00484C99">
              <w:rPr>
                <w:iCs/>
              </w:rPr>
              <w:t>риторий Белоглинского сел</w:t>
            </w:r>
            <w:r w:rsidRPr="00484C99">
              <w:rPr>
                <w:iCs/>
              </w:rPr>
              <w:t>ь</w:t>
            </w:r>
            <w:r w:rsidRPr="00484C99">
              <w:rPr>
                <w:iCs/>
              </w:rPr>
              <w:t>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EB5EF8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5A3CF2" w:rsidP="000D1345">
            <w:pPr>
              <w:jc w:val="right"/>
              <w:rPr>
                <w:bCs/>
              </w:rPr>
            </w:pPr>
            <w:r w:rsidRPr="00484C99">
              <w:rPr>
                <w:bCs/>
              </w:rPr>
              <w:t>27 586,</w:t>
            </w:r>
            <w:r w:rsidR="000D1345" w:rsidRPr="00484C99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B009BF" w:rsidP="008141FC">
            <w:pPr>
              <w:jc w:val="right"/>
              <w:rPr>
                <w:bCs/>
              </w:rPr>
            </w:pPr>
            <w:r w:rsidRPr="00484C99">
              <w:rPr>
                <w:bCs/>
              </w:rPr>
              <w:t>18 240,2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B009BF" w:rsidP="008141FC">
            <w:pPr>
              <w:jc w:val="right"/>
              <w:rPr>
                <w:bCs/>
              </w:rPr>
            </w:pPr>
            <w:r w:rsidRPr="00484C99">
              <w:rPr>
                <w:bCs/>
              </w:rPr>
              <w:t>5 760,0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356241" w:rsidP="000D1345">
            <w:pPr>
              <w:jc w:val="right"/>
              <w:rPr>
                <w:bCs/>
              </w:rPr>
            </w:pPr>
            <w:r w:rsidRPr="00484C99">
              <w:rPr>
                <w:bCs/>
              </w:rPr>
              <w:t>3586,</w:t>
            </w:r>
            <w:r w:rsidR="000D1345" w:rsidRPr="00484C99">
              <w:rPr>
                <w:bCs/>
              </w:rPr>
              <w:t>3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EA18EB" w:rsidP="009D047E">
            <w:pPr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B5EF8" w:rsidP="009D047E">
            <w:r w:rsidRPr="00484C99">
              <w:t>повышение уровня благоу</w:t>
            </w:r>
            <w:r w:rsidRPr="00484C99">
              <w:t>с</w:t>
            </w:r>
            <w:r w:rsidRPr="00484C99">
              <w:t>тройства, те</w:t>
            </w:r>
            <w:r w:rsidRPr="00484C99">
              <w:t>р</w:t>
            </w:r>
            <w:r w:rsidRPr="00484C99">
              <w:t>риторий общего пользования Белоглинского сельского пос</w:t>
            </w:r>
            <w:r w:rsidRPr="00484C99">
              <w:t>е</w:t>
            </w:r>
            <w:r w:rsidRPr="00484C99">
              <w:t>ления Бел</w:t>
            </w:r>
            <w:r w:rsidRPr="00484C99">
              <w:t>о</w:t>
            </w:r>
            <w:r w:rsidRPr="00484C99">
              <w:t xml:space="preserve">глинского </w:t>
            </w:r>
          </w:p>
          <w:p w:rsidR="00EB5EF8" w:rsidRPr="00484C99" w:rsidRDefault="00EB5EF8" w:rsidP="009D047E">
            <w:pPr>
              <w:rPr>
                <w:bCs/>
              </w:rPr>
            </w:pPr>
            <w:r w:rsidRPr="00484C99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484C99" w:rsidRDefault="00EB5EF8" w:rsidP="009D047E">
            <w:r w:rsidRPr="00484C99">
              <w:rPr>
                <w:sz w:val="22"/>
              </w:rPr>
              <w:t>администр</w:t>
            </w:r>
            <w:r w:rsidRPr="00484C99">
              <w:rPr>
                <w:sz w:val="22"/>
              </w:rPr>
              <w:t>а</w:t>
            </w:r>
            <w:r w:rsidRPr="00484C99">
              <w:rPr>
                <w:sz w:val="22"/>
              </w:rPr>
              <w:t>ция Бел</w:t>
            </w:r>
            <w:r w:rsidRPr="00484C99">
              <w:rPr>
                <w:sz w:val="22"/>
              </w:rPr>
              <w:t>о</w:t>
            </w:r>
            <w:r w:rsidRPr="00484C99">
              <w:rPr>
                <w:sz w:val="22"/>
              </w:rPr>
              <w:t>глинского сельского поселения</w:t>
            </w:r>
          </w:p>
        </w:tc>
      </w:tr>
      <w:tr w:rsidR="00493CFD" w:rsidRPr="00484C99" w:rsidTr="00B90447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AF2BD3" w:rsidP="00EA16D4">
            <w:pPr>
              <w:jc w:val="right"/>
              <w:rPr>
                <w:bCs/>
              </w:rPr>
            </w:pPr>
            <w:r w:rsidRPr="00484C99">
              <w:rPr>
                <w:bCs/>
              </w:rPr>
              <w:t>2 590,7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6F1E0E" w:rsidP="00EA16D4">
            <w:pPr>
              <w:jc w:val="right"/>
              <w:rPr>
                <w:bCs/>
              </w:rPr>
            </w:pPr>
            <w:r w:rsidRPr="00484C99">
              <w:rPr>
                <w:bCs/>
              </w:rPr>
              <w:t>2 590,</w:t>
            </w:r>
            <w:r w:rsidR="00AF2BD3" w:rsidRPr="00484C99">
              <w:rPr>
                <w:bCs/>
              </w:rPr>
              <w:t>7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AF2BD3" w:rsidP="009D047E">
            <w:pPr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/>
        </w:tc>
      </w:tr>
      <w:tr w:rsidR="00EA16D4" w:rsidRPr="00484C99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17DB8">
            <w:pPr>
              <w:jc w:val="right"/>
              <w:rPr>
                <w:bCs/>
              </w:rPr>
            </w:pPr>
            <w:r w:rsidRPr="00484C99">
              <w:rPr>
                <w:bCs/>
              </w:rPr>
              <w:t>31</w:t>
            </w:r>
            <w:r w:rsidR="006E5AF3" w:rsidRPr="00484C99">
              <w:rPr>
                <w:bCs/>
              </w:rPr>
              <w:t> 279,</w:t>
            </w:r>
            <w:r w:rsidR="00917DB8" w:rsidRPr="00484C99">
              <w:rPr>
                <w:bCs/>
              </w:rPr>
              <w:t>9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jc w:val="center"/>
              <w:rPr>
                <w:bCs/>
              </w:rPr>
            </w:pPr>
            <w:r w:rsidRPr="00484C99">
              <w:rPr>
                <w:bCs/>
              </w:rPr>
              <w:t>26 001,5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17DB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1 083,</w:t>
            </w:r>
            <w:r w:rsidR="00917DB8" w:rsidRPr="00484C99">
              <w:rPr>
                <w:bCs/>
              </w:rPr>
              <w:t>4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AF2BD3" w:rsidP="002242A8">
            <w:pPr>
              <w:jc w:val="right"/>
              <w:rPr>
                <w:bCs/>
              </w:rPr>
            </w:pPr>
            <w:r w:rsidRPr="00484C99">
              <w:rPr>
                <w:bCs/>
              </w:rPr>
              <w:t>4</w:t>
            </w:r>
            <w:r w:rsidR="005A0588" w:rsidRPr="00484C99">
              <w:rPr>
                <w:bCs/>
              </w:rPr>
              <w:t xml:space="preserve"> </w:t>
            </w:r>
            <w:r w:rsidR="006E5AF3" w:rsidRPr="00484C99">
              <w:rPr>
                <w:bCs/>
              </w:rPr>
              <w:t>195,</w:t>
            </w:r>
            <w:r w:rsidR="002242A8" w:rsidRPr="00484C99">
              <w:rPr>
                <w:bCs/>
              </w:rPr>
              <w:t>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</w:tr>
      <w:tr w:rsidR="00493CFD" w:rsidRPr="00484C99" w:rsidTr="00B90447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EA16D4">
            <w:pPr>
              <w:jc w:val="right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AF2BD3" w:rsidP="009D047E">
            <w:pPr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</w:tr>
      <w:tr w:rsidR="00C14CE8" w:rsidRPr="00484C99" w:rsidTr="00FF49E8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484C99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484C99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84C99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84C99" w:rsidRDefault="00C14CE8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84C99" w:rsidRDefault="00C14CE8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58 454,1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84C99" w:rsidRDefault="00C14CE8" w:rsidP="00FF49E8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44 520,8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84C99" w:rsidRDefault="00C14CE8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1 855,0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84C99" w:rsidRDefault="00C14CE8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12 078,3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84C99" w:rsidRDefault="00C14CE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84C99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484C99" w:rsidRDefault="00C14CE8" w:rsidP="009D047E">
            <w:pPr>
              <w:rPr>
                <w:bCs/>
              </w:rPr>
            </w:pPr>
          </w:p>
        </w:tc>
      </w:tr>
      <w:tr w:rsidR="00EA16D4" w:rsidRPr="00484C99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jc w:val="right"/>
              <w:rPr>
                <w:bCs/>
              </w:rPr>
            </w:pP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jc w:val="right"/>
              <w:rPr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</w:tr>
      <w:tr w:rsidR="00EA16D4" w:rsidRPr="00484C99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C14CE8" w:rsidP="00907B47">
            <w:pPr>
              <w:jc w:val="right"/>
              <w:rPr>
                <w:bCs/>
              </w:rPr>
            </w:pPr>
            <w:r w:rsidRPr="00BE1B95">
              <w:rPr>
                <w:bCs/>
              </w:rPr>
              <w:t xml:space="preserve">5 509, </w:t>
            </w:r>
            <w:r>
              <w:rPr>
                <w:bCs/>
              </w:rPr>
              <w:t>8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07B47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C14CE8" w:rsidP="00EA16D4">
            <w:pPr>
              <w:jc w:val="right"/>
              <w:rPr>
                <w:bCs/>
              </w:rPr>
            </w:pPr>
            <w:r w:rsidRPr="00BE1B95">
              <w:rPr>
                <w:bCs/>
              </w:rPr>
              <w:t xml:space="preserve">5 509, </w:t>
            </w:r>
            <w:r>
              <w:rPr>
                <w:bCs/>
              </w:rPr>
              <w:t>8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</w:tr>
      <w:tr w:rsidR="0079671C" w:rsidRPr="00484C99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8141FC">
            <w:pPr>
              <w:rPr>
                <w:bCs/>
              </w:rPr>
            </w:pPr>
            <w:r w:rsidRPr="00484C99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5C6242" w:rsidRDefault="00637AA4" w:rsidP="00637AA4">
            <w:pPr>
              <w:jc w:val="right"/>
              <w:rPr>
                <w:b/>
                <w:bCs/>
              </w:rPr>
            </w:pPr>
            <w:r w:rsidRPr="005C6242">
              <w:rPr>
                <w:b/>
                <w:bCs/>
              </w:rPr>
              <w:t>125 421</w:t>
            </w:r>
            <w:r w:rsidR="004C58DB" w:rsidRPr="005C6242">
              <w:rPr>
                <w:b/>
                <w:bCs/>
              </w:rPr>
              <w:t>,</w:t>
            </w:r>
            <w:r w:rsidRPr="005C6242">
              <w:rPr>
                <w:b/>
                <w:bCs/>
              </w:rPr>
              <w:t>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5C6242" w:rsidRDefault="00637AA4" w:rsidP="00676BB9">
            <w:pPr>
              <w:jc w:val="center"/>
              <w:rPr>
                <w:b/>
                <w:bCs/>
              </w:rPr>
            </w:pPr>
            <w:r w:rsidRPr="005C6242">
              <w:rPr>
                <w:b/>
                <w:bCs/>
              </w:rPr>
              <w:t>88 762,5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5C6242" w:rsidRDefault="00637AA4" w:rsidP="00676BB9">
            <w:pPr>
              <w:jc w:val="center"/>
              <w:rPr>
                <w:b/>
                <w:bCs/>
              </w:rPr>
            </w:pPr>
            <w:r w:rsidRPr="005C6242">
              <w:rPr>
                <w:b/>
                <w:bCs/>
              </w:rPr>
              <w:t>8 698,4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5C6242" w:rsidRDefault="00637AA4" w:rsidP="00676BB9">
            <w:pPr>
              <w:jc w:val="right"/>
              <w:rPr>
                <w:b/>
                <w:bCs/>
              </w:rPr>
            </w:pPr>
            <w:r w:rsidRPr="005C6242">
              <w:rPr>
                <w:b/>
                <w:bCs/>
              </w:rPr>
              <w:t>27 960,1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</w:tr>
      <w:tr w:rsidR="0079671C" w:rsidRPr="00484C99" w:rsidTr="009D047E">
        <w:trPr>
          <w:gridAfter w:val="9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</w:tr>
      <w:tr w:rsidR="0079671C" w:rsidRPr="00484C99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</w:tr>
      <w:tr w:rsidR="0079671C" w:rsidRPr="00484C99" w:rsidTr="00676BB9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9671C" w:rsidRPr="00484C99" w:rsidRDefault="0079671C" w:rsidP="009D047E">
            <w:pPr>
              <w:jc w:val="center"/>
            </w:pPr>
            <w:r w:rsidRPr="00484C99">
              <w:rPr>
                <w:sz w:val="22"/>
              </w:rPr>
              <w:lastRenderedPageBreak/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Проектно-изыскательные раб</w:t>
            </w:r>
            <w:r w:rsidRPr="00484C99">
              <w:rPr>
                <w:bCs/>
                <w:sz w:val="22"/>
              </w:rPr>
              <w:t>о</w:t>
            </w:r>
            <w:r w:rsidRPr="00484C99">
              <w:rPr>
                <w:bCs/>
                <w:sz w:val="22"/>
              </w:rPr>
              <w:t>ты на мероприятия по благоус</w:t>
            </w:r>
            <w:r w:rsidRPr="00484C99">
              <w:rPr>
                <w:bCs/>
                <w:sz w:val="22"/>
              </w:rPr>
              <w:t>т</w:t>
            </w:r>
            <w:r w:rsidRPr="00484C99">
              <w:rPr>
                <w:bCs/>
                <w:sz w:val="22"/>
              </w:rPr>
              <w:t>ройству</w:t>
            </w:r>
            <w:r w:rsidRPr="00484C99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484C99">
              <w:rPr>
                <w:iCs/>
              </w:rPr>
              <w:t>о</w:t>
            </w:r>
            <w:r w:rsidRPr="00484C99">
              <w:rPr>
                <w:iCs/>
              </w:rPr>
              <w:t>селения, включая прохожд</w:t>
            </w:r>
            <w:r w:rsidRPr="00484C99">
              <w:rPr>
                <w:iCs/>
              </w:rPr>
              <w:t>е</w:t>
            </w:r>
            <w:r w:rsidRPr="00484C99">
              <w:rPr>
                <w:iCs/>
              </w:rPr>
              <w:t xml:space="preserve">ние экспертизы в </w:t>
            </w:r>
            <w:r w:rsidRPr="00484C99">
              <w:t>ГАУ КК «</w:t>
            </w:r>
            <w:proofErr w:type="spellStart"/>
            <w:r w:rsidRPr="00484C99">
              <w:t>Краснодаркрайгосэксперт</w:t>
            </w:r>
            <w:r w:rsidRPr="00484C99">
              <w:t>и</w:t>
            </w:r>
            <w:r w:rsidRPr="00484C99">
              <w:t>за</w:t>
            </w:r>
            <w:proofErr w:type="spellEnd"/>
            <w:r w:rsidRPr="00484C99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79671C" w:rsidRPr="00484C99" w:rsidRDefault="0079671C" w:rsidP="009D047E">
            <w:pPr>
              <w:rPr>
                <w:bCs/>
              </w:rPr>
            </w:pPr>
          </w:p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84C99" w:rsidRDefault="0079671C" w:rsidP="00B9687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  <w:hideMark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B9687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t>повышение уровня благоу</w:t>
            </w:r>
            <w:r w:rsidRPr="00484C99">
              <w:t>с</w:t>
            </w:r>
            <w:r w:rsidRPr="00484C99">
              <w:t>тройства двор</w:t>
            </w:r>
            <w:r w:rsidRPr="00484C99">
              <w:t>о</w:t>
            </w:r>
            <w:r w:rsidRPr="00484C99">
              <w:t>вых территорий и, территорий общего польз</w:t>
            </w:r>
            <w:r w:rsidRPr="00484C99">
              <w:t>о</w:t>
            </w:r>
            <w:r w:rsidRPr="00484C99">
              <w:t>вания Бел</w:t>
            </w:r>
            <w:r w:rsidRPr="00484C99">
              <w:t>о</w:t>
            </w:r>
            <w:r w:rsidRPr="00484C99">
              <w:t>глинского сел</w:t>
            </w:r>
            <w:r w:rsidRPr="00484C99">
              <w:t>ь</w:t>
            </w:r>
            <w:r w:rsidRPr="00484C99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9671C" w:rsidRPr="00484C99" w:rsidRDefault="0079671C" w:rsidP="009D047E">
            <w:r w:rsidRPr="00484C99">
              <w:rPr>
                <w:sz w:val="22"/>
              </w:rPr>
              <w:t>администр</w:t>
            </w:r>
            <w:r w:rsidRPr="00484C99">
              <w:rPr>
                <w:sz w:val="22"/>
              </w:rPr>
              <w:t>а</w:t>
            </w:r>
            <w:r w:rsidRPr="00484C99">
              <w:rPr>
                <w:sz w:val="22"/>
              </w:rPr>
              <w:t>ция Бел</w:t>
            </w:r>
            <w:r w:rsidRPr="00484C99">
              <w:rPr>
                <w:sz w:val="22"/>
              </w:rPr>
              <w:t>о</w:t>
            </w:r>
            <w:r w:rsidRPr="00484C99">
              <w:rPr>
                <w:sz w:val="22"/>
              </w:rPr>
              <w:t>глинского сельского поселения</w:t>
            </w:r>
          </w:p>
        </w:tc>
      </w:tr>
      <w:tr w:rsidR="0079671C" w:rsidRPr="00484C99" w:rsidTr="00676BB9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84C99" w:rsidRDefault="0079671C" w:rsidP="00CE64B7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  <w:hideMark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CE64B7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/>
        </w:tc>
      </w:tr>
      <w:tr w:rsidR="0079671C" w:rsidRPr="00484C99" w:rsidTr="00676BB9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84C99" w:rsidRDefault="0079671C" w:rsidP="006F77B1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176,5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6F77B1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176,5</w:t>
            </w:r>
          </w:p>
        </w:tc>
        <w:tc>
          <w:tcPr>
            <w:tcW w:w="1274" w:type="dxa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/>
        </w:tc>
      </w:tr>
      <w:tr w:rsidR="0079671C" w:rsidRPr="00484C99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EB5EF8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2023</w:t>
            </w:r>
            <w:r w:rsidR="003332F9">
              <w:rPr>
                <w:bCs/>
                <w:sz w:val="22"/>
              </w:rPr>
              <w:t xml:space="preserve"> </w:t>
            </w:r>
            <w:r w:rsidRPr="00484C99">
              <w:rPr>
                <w:bCs/>
                <w:sz w:val="22"/>
              </w:rPr>
              <w:t>-</w:t>
            </w:r>
            <w:r w:rsidR="003332F9">
              <w:rPr>
                <w:bCs/>
                <w:sz w:val="22"/>
              </w:rPr>
              <w:t xml:space="preserve"> </w:t>
            </w:r>
            <w:r w:rsidRPr="00484C99">
              <w:rPr>
                <w:bCs/>
                <w:sz w:val="22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84C99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84C99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79671C" w:rsidRPr="00484C99" w:rsidRDefault="0079671C" w:rsidP="009D047E">
            <w:pPr>
              <w:rPr>
                <w:b/>
                <w:bCs/>
              </w:rPr>
            </w:pPr>
            <w:r w:rsidRPr="00484C99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84C99" w:rsidRDefault="0079671C" w:rsidP="00907B47">
            <w:pPr>
              <w:jc w:val="center"/>
              <w:rPr>
                <w:b/>
                <w:bCs/>
              </w:rPr>
            </w:pPr>
            <w:r w:rsidRPr="00484C99">
              <w:rPr>
                <w:b/>
                <w:bCs/>
                <w:sz w:val="22"/>
              </w:rPr>
              <w:t>1 576,5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84C99" w:rsidRDefault="0079671C" w:rsidP="00FF49E8">
            <w:pPr>
              <w:ind w:left="-107" w:right="-108"/>
              <w:jc w:val="center"/>
              <w:rPr>
                <w:b/>
                <w:bCs/>
              </w:rPr>
            </w:pPr>
            <w:r w:rsidRPr="00484C99">
              <w:rPr>
                <w:b/>
                <w:bCs/>
                <w:sz w:val="22"/>
              </w:rPr>
              <w:t>1 576,5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84C99" w:rsidRDefault="0079671C" w:rsidP="009D047E"/>
        </w:tc>
      </w:tr>
      <w:tr w:rsidR="0079671C" w:rsidRPr="00484C99" w:rsidTr="00FF49E8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  <w:r w:rsidRPr="00484C99">
              <w:rPr>
                <w:iCs/>
                <w:sz w:val="22"/>
              </w:rPr>
              <w:t>Итого по основным меропри</w:t>
            </w:r>
            <w:r w:rsidRPr="00484C99">
              <w:rPr>
                <w:iCs/>
                <w:sz w:val="22"/>
              </w:rPr>
              <w:t>я</w:t>
            </w:r>
            <w:r w:rsidRPr="00484C99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FF49E8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28 286,</w:t>
            </w:r>
            <w:r w:rsidR="00A267CB" w:rsidRPr="00484C99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FF49E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18 240,2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FF49E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5 760,0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AA62D4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4 286,3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79671C" w:rsidRPr="00484C99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3 290,7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3 290,7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4B65A2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31 456,4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1E118E">
            <w:pPr>
              <w:jc w:val="center"/>
              <w:rPr>
                <w:bCs/>
              </w:rPr>
            </w:pPr>
            <w:r w:rsidRPr="00484C99">
              <w:rPr>
                <w:bCs/>
              </w:rPr>
              <w:t>26 001,5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6F77B1">
            <w:pPr>
              <w:jc w:val="center"/>
              <w:rPr>
                <w:bCs/>
              </w:rPr>
            </w:pPr>
            <w:r w:rsidRPr="00484C99">
              <w:rPr>
                <w:bCs/>
              </w:rPr>
              <w:t>1 083,4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6F77B1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4 371,5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D24794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5C58B7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484C99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484C99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484C99" w:rsidRDefault="005C58B7" w:rsidP="009D047E"/>
        </w:tc>
        <w:tc>
          <w:tcPr>
            <w:tcW w:w="1140" w:type="dxa"/>
            <w:vAlign w:val="center"/>
          </w:tcPr>
          <w:p w:rsidR="005C58B7" w:rsidRPr="00484C99" w:rsidRDefault="005C58B7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C58B7" w:rsidRPr="00484C99" w:rsidRDefault="005C58B7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58 454,1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5C58B7" w:rsidRPr="00484C99" w:rsidRDefault="005C58B7" w:rsidP="00FF49E8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44 520,8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5C58B7" w:rsidRPr="00484C99" w:rsidRDefault="005C58B7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1 855,0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C58B7" w:rsidRPr="00484C99" w:rsidRDefault="005C58B7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12 078,3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5C58B7" w:rsidRPr="00484C99" w:rsidRDefault="005C58B7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484C99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484C99" w:rsidRDefault="005C58B7" w:rsidP="009D047E"/>
        </w:tc>
      </w:tr>
      <w:tr w:rsidR="0079671C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2790D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2790D" w:rsidRPr="00484C99" w:rsidRDefault="0072790D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2790D" w:rsidRPr="00484C99" w:rsidRDefault="0072790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2790D" w:rsidRPr="00484C99" w:rsidRDefault="0072790D" w:rsidP="009D047E"/>
        </w:tc>
        <w:tc>
          <w:tcPr>
            <w:tcW w:w="1140" w:type="dxa"/>
            <w:vAlign w:val="center"/>
          </w:tcPr>
          <w:p w:rsidR="0072790D" w:rsidRPr="00484C99" w:rsidRDefault="0072790D" w:rsidP="003E0D98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2790D" w:rsidRPr="00484C99" w:rsidRDefault="00BE1B95" w:rsidP="00BE1B95">
            <w:pPr>
              <w:ind w:left="-107" w:right="-108"/>
              <w:jc w:val="center"/>
              <w:rPr>
                <w:bCs/>
              </w:rPr>
            </w:pPr>
            <w:r w:rsidRPr="00BE1B95">
              <w:rPr>
                <w:bCs/>
              </w:rPr>
              <w:t xml:space="preserve">5 509, </w:t>
            </w:r>
            <w:r>
              <w:rPr>
                <w:bCs/>
              </w:rPr>
              <w:t>8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2790D" w:rsidRPr="00484C99" w:rsidRDefault="0072790D" w:rsidP="00E53529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2790D" w:rsidRPr="00484C99" w:rsidRDefault="0072790D" w:rsidP="00E53529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2790D" w:rsidRPr="00484C99" w:rsidRDefault="00BE1B95" w:rsidP="009D047E">
            <w:pPr>
              <w:ind w:left="-107" w:right="-108"/>
              <w:jc w:val="center"/>
              <w:rPr>
                <w:bCs/>
              </w:rPr>
            </w:pPr>
            <w:r w:rsidRPr="00BE1B95">
              <w:rPr>
                <w:bCs/>
              </w:rPr>
              <w:t xml:space="preserve">5 509, </w:t>
            </w:r>
            <w:r>
              <w:rPr>
                <w:bCs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2790D" w:rsidRPr="00484C99" w:rsidRDefault="0072790D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2790D" w:rsidRPr="00484C99" w:rsidRDefault="0072790D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2790D" w:rsidRPr="00484C99" w:rsidRDefault="0072790D" w:rsidP="009D047E"/>
        </w:tc>
      </w:tr>
      <w:tr w:rsidR="005C58B7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484C99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484C99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484C99" w:rsidRDefault="005C58B7" w:rsidP="009D047E"/>
        </w:tc>
        <w:tc>
          <w:tcPr>
            <w:tcW w:w="1140" w:type="dxa"/>
            <w:vAlign w:val="center"/>
          </w:tcPr>
          <w:p w:rsidR="005C58B7" w:rsidRPr="00484C99" w:rsidRDefault="005C58B7" w:rsidP="009D047E">
            <w:pPr>
              <w:rPr>
                <w:b/>
                <w:bCs/>
              </w:rPr>
            </w:pPr>
            <w:r w:rsidRPr="00484C99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C58B7" w:rsidRPr="005C6242" w:rsidRDefault="005C58B7" w:rsidP="00FF49E8">
            <w:pPr>
              <w:jc w:val="right"/>
              <w:rPr>
                <w:b/>
                <w:bCs/>
              </w:rPr>
            </w:pPr>
            <w:r w:rsidRPr="005C6242">
              <w:rPr>
                <w:b/>
                <w:bCs/>
              </w:rPr>
              <w:t>12</w:t>
            </w:r>
            <w:r w:rsidR="00FF49E8" w:rsidRPr="005C6242">
              <w:rPr>
                <w:b/>
                <w:bCs/>
              </w:rPr>
              <w:t>6 997,5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5C58B7" w:rsidRPr="005C6242" w:rsidRDefault="005C58B7" w:rsidP="00FF49E8">
            <w:pPr>
              <w:jc w:val="center"/>
              <w:rPr>
                <w:b/>
                <w:bCs/>
              </w:rPr>
            </w:pPr>
            <w:r w:rsidRPr="005C6242">
              <w:rPr>
                <w:b/>
                <w:bCs/>
              </w:rPr>
              <w:t>88 762,5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5C58B7" w:rsidRPr="005C6242" w:rsidRDefault="005C58B7" w:rsidP="00FF49E8">
            <w:pPr>
              <w:jc w:val="center"/>
              <w:rPr>
                <w:b/>
                <w:bCs/>
              </w:rPr>
            </w:pPr>
            <w:r w:rsidRPr="005C6242">
              <w:rPr>
                <w:b/>
                <w:bCs/>
              </w:rPr>
              <w:t>8 698,4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C58B7" w:rsidRPr="005C6242" w:rsidRDefault="003332F9" w:rsidP="00FF49E8">
            <w:pPr>
              <w:jc w:val="right"/>
              <w:rPr>
                <w:b/>
                <w:bCs/>
              </w:rPr>
            </w:pPr>
            <w:r w:rsidRPr="005C6242">
              <w:rPr>
                <w:b/>
                <w:bCs/>
              </w:rPr>
              <w:t>29 536,6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5C58B7" w:rsidRPr="00484C99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484C99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484C99" w:rsidRDefault="005C58B7" w:rsidP="009D047E"/>
        </w:tc>
      </w:tr>
    </w:tbl>
    <w:p w:rsidR="00922DCA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Default="00922DCA" w:rsidP="00922DC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8.Обоснование ресурсного обеспечения программы</w:t>
      </w:r>
    </w:p>
    <w:p w:rsidR="00922DCA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5C6242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5C6242">
        <w:rPr>
          <w:sz w:val="28"/>
          <w:szCs w:val="28"/>
        </w:rPr>
        <w:t xml:space="preserve">Общий объем финансирования  программы составляет </w:t>
      </w:r>
      <w:r w:rsidR="003332F9" w:rsidRPr="005C6242">
        <w:rPr>
          <w:sz w:val="28"/>
          <w:szCs w:val="28"/>
        </w:rPr>
        <w:t xml:space="preserve">126 997,5 </w:t>
      </w:r>
      <w:r w:rsidRPr="005C6242">
        <w:rPr>
          <w:sz w:val="28"/>
          <w:szCs w:val="28"/>
        </w:rPr>
        <w:t>тыс. ру</w:t>
      </w:r>
      <w:r w:rsidRPr="005C6242">
        <w:rPr>
          <w:sz w:val="28"/>
          <w:szCs w:val="28"/>
        </w:rPr>
        <w:t>б</w:t>
      </w:r>
      <w:r w:rsidRPr="005C6242">
        <w:rPr>
          <w:sz w:val="28"/>
          <w:szCs w:val="28"/>
        </w:rPr>
        <w:t xml:space="preserve">лей, в том числе: 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2F3028">
        <w:rPr>
          <w:color w:val="FF0000"/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>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484C99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>Годы реализ</w:t>
            </w:r>
            <w:r w:rsidRPr="00484C99">
              <w:t>а</w:t>
            </w:r>
            <w:r w:rsidRPr="00484C99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Объем финансирования, тыс. рублей </w:t>
            </w:r>
          </w:p>
        </w:tc>
      </w:tr>
      <w:tr w:rsidR="00922DCA" w:rsidRPr="00484C99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в разрезе источников финансирования </w:t>
            </w:r>
          </w:p>
        </w:tc>
      </w:tr>
      <w:tr w:rsidR="00922DCA" w:rsidRPr="00484C99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>местный бю</w:t>
            </w:r>
            <w:r w:rsidRPr="00484C99">
              <w:t>д</w:t>
            </w:r>
            <w:r w:rsidRPr="00484C99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внебюджетные источники </w:t>
            </w:r>
          </w:p>
        </w:tc>
      </w:tr>
      <w:tr w:rsidR="00922DCA" w:rsidRPr="00484C9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6 </w:t>
            </w:r>
          </w:p>
        </w:tc>
      </w:tr>
      <w:tr w:rsidR="00AC5E78" w:rsidRPr="00484C99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484C99" w:rsidRDefault="00AC5E78" w:rsidP="00484C99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28 286,</w:t>
            </w:r>
            <w:r w:rsidR="00484C99" w:rsidRPr="00484C99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jc w:val="right"/>
              <w:rPr>
                <w:bCs/>
              </w:rPr>
            </w:pPr>
            <w:r w:rsidRPr="00484C99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jc w:val="right"/>
              <w:rPr>
                <w:bCs/>
              </w:rPr>
            </w:pPr>
            <w:r w:rsidRPr="00484C99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484C99" w:rsidRDefault="00AC5E78" w:rsidP="009D047E">
            <w:pPr>
              <w:autoSpaceDE w:val="0"/>
              <w:jc w:val="center"/>
            </w:pPr>
          </w:p>
        </w:tc>
      </w:tr>
      <w:tr w:rsidR="00AC5E78" w:rsidRPr="00484C99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484C99" w:rsidRDefault="00AC5E78" w:rsidP="009D047E">
            <w:pPr>
              <w:autoSpaceDE w:val="0"/>
              <w:jc w:val="center"/>
            </w:pPr>
          </w:p>
        </w:tc>
      </w:tr>
      <w:tr w:rsidR="00AC5E78" w:rsidRPr="00484C99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jc w:val="center"/>
              <w:rPr>
                <w:bCs/>
              </w:rPr>
            </w:pPr>
            <w:r w:rsidRPr="00484C99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jc w:val="center"/>
              <w:rPr>
                <w:bCs/>
              </w:rPr>
            </w:pPr>
            <w:r w:rsidRPr="00484C99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484C99" w:rsidRDefault="00AC5E78" w:rsidP="009D047E">
            <w:pPr>
              <w:autoSpaceDE w:val="0"/>
              <w:jc w:val="center"/>
            </w:pPr>
          </w:p>
        </w:tc>
      </w:tr>
      <w:tr w:rsidR="00AC5E78" w:rsidRPr="00484C99" w:rsidTr="00676BB9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484C99" w:rsidRDefault="00AC5E78" w:rsidP="00AC5E78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484C99" w:rsidRDefault="00AC5E78" w:rsidP="00AC5E78">
            <w:pPr>
              <w:jc w:val="center"/>
            </w:pPr>
            <w:r w:rsidRPr="00484C99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484C99" w:rsidRDefault="00AC5E78" w:rsidP="00AC5E78">
            <w:pPr>
              <w:jc w:val="center"/>
            </w:pPr>
            <w:r w:rsidRPr="00484C99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484C99" w:rsidRDefault="00AC5E78" w:rsidP="00AC5E78">
            <w:pPr>
              <w:jc w:val="center"/>
            </w:pPr>
            <w:r w:rsidRPr="00484C99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484C99" w:rsidRDefault="00AC5E78" w:rsidP="009D047E">
            <w:pPr>
              <w:autoSpaceDE w:val="0"/>
              <w:jc w:val="center"/>
            </w:pPr>
          </w:p>
        </w:tc>
      </w:tr>
      <w:tr w:rsidR="00A75912" w:rsidRPr="00484C99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484C99" w:rsidRDefault="00A75912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484C99" w:rsidRDefault="00A75912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58 454,1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484C99" w:rsidRDefault="00A75912" w:rsidP="00FF49E8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44 520,8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484C99" w:rsidRDefault="00A75912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1 855,0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484C99" w:rsidRDefault="00A75912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12 078,3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912" w:rsidRPr="00484C99" w:rsidRDefault="00A75912" w:rsidP="009D047E">
            <w:pPr>
              <w:autoSpaceDE w:val="0"/>
              <w:jc w:val="center"/>
            </w:pPr>
          </w:p>
        </w:tc>
      </w:tr>
      <w:tr w:rsidR="004B1E29" w:rsidRPr="00484C9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  <w:r w:rsidRPr="00484C99"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</w:p>
        </w:tc>
      </w:tr>
      <w:tr w:rsidR="004B1E29" w:rsidRPr="00484C9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F852A0" w:rsidP="009D047E">
            <w:pPr>
              <w:autoSpaceDE w:val="0"/>
              <w:jc w:val="center"/>
            </w:pPr>
            <w:r w:rsidRPr="00484C99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572098" w:rsidP="00572098">
            <w:pPr>
              <w:autoSpaceDE w:val="0"/>
              <w:jc w:val="center"/>
              <w:rPr>
                <w:bCs/>
              </w:rPr>
            </w:pPr>
            <w:r w:rsidRPr="00572098">
              <w:rPr>
                <w:bCs/>
              </w:rPr>
              <w:t xml:space="preserve">5 509, </w:t>
            </w:r>
            <w:r>
              <w:rPr>
                <w:bCs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572098" w:rsidP="00572098">
            <w:pPr>
              <w:autoSpaceDE w:val="0"/>
              <w:jc w:val="center"/>
              <w:rPr>
                <w:bCs/>
              </w:rPr>
            </w:pPr>
            <w:r w:rsidRPr="00572098">
              <w:rPr>
                <w:bCs/>
              </w:rPr>
              <w:t xml:space="preserve">5 509, </w:t>
            </w:r>
            <w:r>
              <w:rPr>
                <w:bCs/>
              </w:rPr>
              <w:t>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</w:p>
        </w:tc>
      </w:tr>
    </w:tbl>
    <w:p w:rsidR="00922DCA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A0492E">
        <w:rPr>
          <w:color w:val="000000"/>
          <w:sz w:val="28"/>
          <w:szCs w:val="28"/>
        </w:rPr>
        <w:t>с постановлени</w:t>
      </w:r>
      <w:r w:rsidR="00C43489">
        <w:rPr>
          <w:color w:val="000000"/>
          <w:sz w:val="28"/>
          <w:szCs w:val="28"/>
        </w:rPr>
        <w:t>ями</w:t>
      </w:r>
      <w:r w:rsidR="00C43489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C43489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C43489" w:rsidRPr="00E752FA">
        <w:rPr>
          <w:color w:val="000000"/>
          <w:sz w:val="28"/>
          <w:szCs w:val="28"/>
        </w:rPr>
        <w:t>от 10 февраля 2017 года № 169 «Об утвержд</w:t>
      </w:r>
      <w:r w:rsidR="00C43489" w:rsidRPr="00E752FA">
        <w:rPr>
          <w:color w:val="000000"/>
          <w:sz w:val="28"/>
          <w:szCs w:val="28"/>
        </w:rPr>
        <w:t>е</w:t>
      </w:r>
      <w:r w:rsidR="00C43489" w:rsidRPr="00E752FA">
        <w:rPr>
          <w:color w:val="000000"/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E752FA">
        <w:rPr>
          <w:color w:val="000000"/>
          <w:sz w:val="28"/>
          <w:szCs w:val="28"/>
        </w:rPr>
        <w:t>о</w:t>
      </w:r>
      <w:r w:rsidR="00C43489" w:rsidRPr="00E752FA">
        <w:rPr>
          <w:color w:val="000000"/>
          <w:sz w:val="28"/>
          <w:szCs w:val="28"/>
        </w:rPr>
        <w:t>грамм</w:t>
      </w:r>
      <w:proofErr w:type="gramEnd"/>
      <w:r w:rsidR="00C43489" w:rsidRPr="00E752FA">
        <w:rPr>
          <w:color w:val="000000"/>
          <w:sz w:val="28"/>
          <w:szCs w:val="28"/>
        </w:rPr>
        <w:t xml:space="preserve"> субъектов Российской Федерации и муниципальных программ формиров</w:t>
      </w:r>
      <w:r w:rsidR="00C43489" w:rsidRPr="00E752FA">
        <w:rPr>
          <w:color w:val="000000"/>
          <w:sz w:val="28"/>
          <w:szCs w:val="28"/>
        </w:rPr>
        <w:t>а</w:t>
      </w:r>
      <w:r w:rsidR="00C43489" w:rsidRPr="00E752FA">
        <w:rPr>
          <w:color w:val="000000"/>
          <w:sz w:val="28"/>
          <w:szCs w:val="28"/>
        </w:rPr>
        <w:t>ния современной городской среды»</w:t>
      </w:r>
      <w:r>
        <w:rPr>
          <w:sz w:val="28"/>
          <w:szCs w:val="28"/>
        </w:rPr>
        <w:t>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575BE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9. План реализации м</w:t>
      </w:r>
      <w:r w:rsidRPr="00575BEA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575BEA">
        <w:rPr>
          <w:sz w:val="28"/>
          <w:szCs w:val="28"/>
        </w:rPr>
        <w:t xml:space="preserve">  программ</w:t>
      </w:r>
      <w:r>
        <w:rPr>
          <w:sz w:val="28"/>
          <w:szCs w:val="28"/>
        </w:rPr>
        <w:t>ы</w:t>
      </w:r>
      <w:r w:rsidRPr="00575BEA">
        <w:rPr>
          <w:sz w:val="28"/>
          <w:szCs w:val="28"/>
        </w:rPr>
        <w:t xml:space="preserve"> Белоглинского сельского посел</w:t>
      </w:r>
      <w:r w:rsidRPr="00575BEA">
        <w:rPr>
          <w:sz w:val="28"/>
          <w:szCs w:val="28"/>
        </w:rPr>
        <w:t>е</w:t>
      </w:r>
      <w:r w:rsidRPr="00575BEA">
        <w:rPr>
          <w:sz w:val="28"/>
          <w:szCs w:val="28"/>
        </w:rPr>
        <w:t>ния Белоглинского района «Формирование современной городской среды» на 2018-202</w:t>
      </w:r>
      <w:r w:rsidR="004B1E29">
        <w:rPr>
          <w:sz w:val="28"/>
          <w:szCs w:val="28"/>
        </w:rPr>
        <w:t>4</w:t>
      </w:r>
      <w:r w:rsidRPr="00575BEA">
        <w:rPr>
          <w:sz w:val="28"/>
          <w:szCs w:val="28"/>
        </w:rPr>
        <w:t xml:space="preserve"> годы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Default="00922DCA" w:rsidP="00922DCA">
      <w:pPr>
        <w:pStyle w:val="Defaul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Наимен</w:t>
            </w:r>
            <w:r w:rsidRPr="00C50A81">
              <w:t>о</w:t>
            </w:r>
            <w:r w:rsidRPr="00C50A81">
              <w:t>вание ко</w:t>
            </w:r>
            <w:r w:rsidRPr="00C50A81">
              <w:t>н</w:t>
            </w:r>
            <w:r w:rsidRPr="00C50A81">
              <w:t>трольного события програ</w:t>
            </w:r>
            <w:r w:rsidRPr="00C50A81">
              <w:t>м</w:t>
            </w:r>
            <w:r w:rsidRPr="00C50A81">
              <w:t>мы</w:t>
            </w:r>
          </w:p>
        </w:tc>
        <w:tc>
          <w:tcPr>
            <w:tcW w:w="1965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статус</w:t>
            </w:r>
          </w:p>
        </w:tc>
        <w:tc>
          <w:tcPr>
            <w:tcW w:w="256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Ответственный и</w:t>
            </w:r>
            <w:r w:rsidRPr="00C50A81">
              <w:t>с</w:t>
            </w:r>
            <w:r w:rsidRPr="00C50A81"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Срок наступления контрольного с</w:t>
            </w:r>
            <w:r w:rsidRPr="00C50A81">
              <w:t>о</w:t>
            </w:r>
            <w:r w:rsidRPr="00C50A81">
              <w:t>бытия (дата)</w:t>
            </w:r>
          </w:p>
        </w:tc>
      </w:tr>
      <w:tr w:rsidR="00922DCA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4072" w:type="dxa"/>
            <w:gridSpan w:val="5"/>
          </w:tcPr>
          <w:p w:rsidR="00922DCA" w:rsidRPr="00C50A81" w:rsidRDefault="00922DCA" w:rsidP="007C6B7E">
            <w:pPr>
              <w:pStyle w:val="Default"/>
              <w:jc w:val="center"/>
            </w:pPr>
            <w:r>
              <w:t>2018</w:t>
            </w:r>
            <w:r w:rsidR="007C6B7E">
              <w:t>-2024</w:t>
            </w:r>
            <w:r>
              <w:t xml:space="preserve"> г</w:t>
            </w:r>
            <w:r w:rsidR="007C6B7E">
              <w:t>г.</w:t>
            </w:r>
          </w:p>
        </w:tc>
      </w:tr>
      <w:tr w:rsidR="00922DCA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1 ква</w:t>
            </w:r>
            <w:r>
              <w:t>р</w:t>
            </w:r>
            <w:r>
              <w:t>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1134" w:type="dxa"/>
          </w:tcPr>
          <w:p w:rsidR="00922DCA" w:rsidRDefault="00922DCA" w:rsidP="009D047E">
            <w:pPr>
              <w:pStyle w:val="Default"/>
            </w:pPr>
            <w: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3</w:t>
            </w:r>
          </w:p>
          <w:p w:rsidR="00922DCA" w:rsidRDefault="00922DCA" w:rsidP="009D047E">
            <w:pPr>
              <w:pStyle w:val="Default"/>
              <w:jc w:val="center"/>
            </w:pPr>
            <w:r>
              <w:t>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942" w:type="dxa"/>
          </w:tcPr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  <w:proofErr w:type="spellStart"/>
            <w:r>
              <w:rPr>
                <w:color w:val="000000"/>
              </w:rPr>
              <w:t>квар</w:t>
            </w:r>
            <w:proofErr w:type="spellEnd"/>
          </w:p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>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322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1</w:t>
            </w:r>
          </w:p>
        </w:tc>
        <w:tc>
          <w:tcPr>
            <w:tcW w:w="1965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</w:t>
            </w:r>
          </w:p>
        </w:tc>
        <w:tc>
          <w:tcPr>
            <w:tcW w:w="256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3</w:t>
            </w: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4</w:t>
            </w:r>
          </w:p>
        </w:tc>
        <w:tc>
          <w:tcPr>
            <w:tcW w:w="114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5</w:t>
            </w:r>
          </w:p>
        </w:tc>
        <w:tc>
          <w:tcPr>
            <w:tcW w:w="1004" w:type="dxa"/>
          </w:tcPr>
          <w:p w:rsidR="00922DCA" w:rsidRDefault="00922DCA" w:rsidP="009D047E">
            <w:pPr>
              <w:pStyle w:val="Default"/>
              <w:jc w:val="center"/>
            </w:pPr>
            <w:r>
              <w:t>6</w:t>
            </w:r>
          </w:p>
        </w:tc>
        <w:tc>
          <w:tcPr>
            <w:tcW w:w="942" w:type="dxa"/>
          </w:tcPr>
          <w:p w:rsidR="00922DCA" w:rsidRDefault="00922DCA" w:rsidP="009D047E">
            <w:pPr>
              <w:pStyle w:val="Default"/>
              <w:jc w:val="center"/>
            </w:pPr>
            <w:r>
              <w:t>7</w:t>
            </w:r>
          </w:p>
        </w:tc>
      </w:tr>
      <w:tr w:rsidR="00922DCA" w:rsidTr="005941B0">
        <w:trPr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lastRenderedPageBreak/>
              <w:t>Ко</w:t>
            </w:r>
            <w:r w:rsidRPr="00C50A81">
              <w:t>н</w:t>
            </w:r>
            <w:r w:rsidRPr="00C50A81">
              <w:t>трольное событие №</w:t>
            </w:r>
            <w:r>
              <w:t xml:space="preserve"> 1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pStyle w:val="Default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</w:t>
            </w:r>
            <w:r>
              <w:t>о</w:t>
            </w:r>
            <w:r>
              <w:t>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</w:t>
            </w:r>
            <w:r>
              <w:t>н</w:t>
            </w:r>
            <w:r>
              <w:t>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2019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</w:t>
            </w:r>
            <w:r w:rsidRPr="00C50A81">
              <w:t>н</w:t>
            </w:r>
            <w:r w:rsidRPr="00C50A81">
              <w:t>трольное событие №</w:t>
            </w:r>
            <w:r>
              <w:t xml:space="preserve"> 2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</w:t>
            </w:r>
            <w:r>
              <w:t>о</w:t>
            </w:r>
            <w:r>
              <w:t>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</w:t>
            </w:r>
            <w:r>
              <w:t>н</w:t>
            </w:r>
            <w:r>
              <w:t>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</w:t>
            </w:r>
            <w:r w:rsidRPr="00C50A81">
              <w:t>н</w:t>
            </w:r>
            <w:r w:rsidRPr="00C50A81">
              <w:t>трольное событие №</w:t>
            </w:r>
            <w:r>
              <w:t xml:space="preserve"> 3</w:t>
            </w:r>
          </w:p>
        </w:tc>
        <w:tc>
          <w:tcPr>
            <w:tcW w:w="1965" w:type="dxa"/>
          </w:tcPr>
          <w:p w:rsidR="00922DCA" w:rsidRPr="0014109D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</w:t>
            </w:r>
            <w:r>
              <w:t>о</w:t>
            </w:r>
            <w:r>
              <w:t>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</w:t>
            </w:r>
            <w:r>
              <w:t>н</w:t>
            </w:r>
            <w:r>
              <w:t>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</w:t>
            </w:r>
            <w:r w:rsidRPr="00C50A81">
              <w:t>н</w:t>
            </w:r>
            <w:r w:rsidRPr="00C50A81">
              <w:t>трольное событие №</w:t>
            </w:r>
            <w:r>
              <w:t xml:space="preserve"> 4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</w:t>
            </w:r>
            <w:r>
              <w:t>о</w:t>
            </w:r>
            <w:r>
              <w:t>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</w:t>
            </w:r>
            <w:r>
              <w:t>н</w:t>
            </w:r>
            <w:r>
              <w:t>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</w:t>
            </w:r>
            <w:r w:rsidRPr="00C50A81">
              <w:t>н</w:t>
            </w:r>
            <w:r w:rsidRPr="00C50A81">
              <w:t>трольное событие №</w:t>
            </w:r>
            <w:r>
              <w:t xml:space="preserve"> 5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</w:t>
            </w:r>
            <w:r>
              <w:t>о</w:t>
            </w:r>
            <w:r>
              <w:t>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</w:t>
            </w:r>
            <w:r>
              <w:t>н</w:t>
            </w:r>
            <w:r>
              <w:t>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</w:t>
            </w:r>
            <w:r w:rsidRPr="00C50A81">
              <w:t>н</w:t>
            </w:r>
            <w:r w:rsidRPr="00C50A81">
              <w:t>трольное событие №</w:t>
            </w:r>
            <w:r>
              <w:t>6</w:t>
            </w:r>
          </w:p>
        </w:tc>
        <w:tc>
          <w:tcPr>
            <w:tcW w:w="1965" w:type="dxa"/>
          </w:tcPr>
          <w:p w:rsidR="00922DCA" w:rsidRPr="0095785A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</w:t>
            </w:r>
            <w:r>
              <w:t>о</w:t>
            </w:r>
            <w:r>
              <w:t>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</w:t>
            </w:r>
            <w:r>
              <w:t>н</w:t>
            </w:r>
            <w:r>
              <w:t>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</w:tbl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  <w:bookmarkStart w:id="0" w:name="sub_1004"/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10. Оценка социально-экономической эффективности </w:t>
      </w:r>
      <w:bookmarkEnd w:id="0"/>
      <w:r w:rsidRPr="00151E95">
        <w:rPr>
          <w:b w:val="0"/>
          <w:szCs w:val="28"/>
          <w:lang w:val="ru-RU"/>
        </w:rPr>
        <w:t>муниципальной  программы Бел</w:t>
      </w:r>
      <w:r w:rsidRPr="00151E95">
        <w:rPr>
          <w:b w:val="0"/>
          <w:szCs w:val="28"/>
          <w:lang w:val="ru-RU"/>
        </w:rPr>
        <w:t>о</w:t>
      </w:r>
      <w:r w:rsidRPr="00151E95">
        <w:rPr>
          <w:b w:val="0"/>
          <w:szCs w:val="28"/>
          <w:lang w:val="ru-RU"/>
        </w:rPr>
        <w:t>глинского сельского поселения Белоглинского района «Формирование современной горо</w:t>
      </w:r>
      <w:r w:rsidRPr="00151E95">
        <w:rPr>
          <w:b w:val="0"/>
          <w:szCs w:val="28"/>
          <w:lang w:val="ru-RU"/>
        </w:rPr>
        <w:t>д</w:t>
      </w:r>
      <w:r w:rsidRPr="00151E95">
        <w:rPr>
          <w:b w:val="0"/>
          <w:szCs w:val="28"/>
          <w:lang w:val="ru-RU"/>
        </w:rPr>
        <w:t>ской среды» на 2018-202</w:t>
      </w:r>
      <w:r w:rsidR="004B1E29">
        <w:rPr>
          <w:b w:val="0"/>
          <w:szCs w:val="28"/>
          <w:lang w:val="ru-RU"/>
        </w:rPr>
        <w:t>4</w:t>
      </w:r>
      <w:r w:rsidRPr="00151E95">
        <w:rPr>
          <w:b w:val="0"/>
          <w:szCs w:val="28"/>
          <w:lang w:val="ru-RU"/>
        </w:rPr>
        <w:t xml:space="preserve"> годы    </w:t>
      </w:r>
    </w:p>
    <w:p w:rsidR="00922DCA" w:rsidRPr="00151E95" w:rsidRDefault="00922DCA" w:rsidP="00922DCA">
      <w:pPr>
        <w:pStyle w:val="1"/>
        <w:spacing w:before="0"/>
        <w:rPr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Реализация запланированных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A11AD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4B1E2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AD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позв</w:t>
      </w:r>
      <w:r w:rsidRPr="00A11ADE">
        <w:rPr>
          <w:rFonts w:ascii="Times New Roman" w:hAnsi="Times New Roman" w:cs="Times New Roman"/>
          <w:sz w:val="28"/>
          <w:szCs w:val="28"/>
        </w:rPr>
        <w:t>о</w:t>
      </w:r>
      <w:r w:rsidRPr="00A11ADE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A11ADE">
        <w:rPr>
          <w:color w:val="000000" w:themeColor="text1"/>
          <w:spacing w:val="2"/>
          <w:sz w:val="28"/>
          <w:szCs w:val="28"/>
        </w:rPr>
        <w:t xml:space="preserve">Оценка эффективности </w:t>
      </w:r>
      <w:r>
        <w:rPr>
          <w:color w:val="000000" w:themeColor="text1"/>
          <w:spacing w:val="2"/>
          <w:sz w:val="28"/>
          <w:szCs w:val="28"/>
        </w:rPr>
        <w:t>программы</w:t>
      </w:r>
      <w:r w:rsidRPr="00A11ADE">
        <w:rPr>
          <w:color w:val="000000" w:themeColor="text1"/>
          <w:spacing w:val="2"/>
          <w:sz w:val="28"/>
          <w:szCs w:val="28"/>
        </w:rPr>
        <w:t xml:space="preserve"> проводится  </w:t>
      </w:r>
      <w:r>
        <w:rPr>
          <w:color w:val="000000" w:themeColor="text1"/>
          <w:spacing w:val="2"/>
          <w:sz w:val="28"/>
          <w:szCs w:val="28"/>
        </w:rPr>
        <w:t xml:space="preserve"> администрацией </w:t>
      </w:r>
      <w:r w:rsidRPr="00C713FA">
        <w:rPr>
          <w:sz w:val="28"/>
          <w:szCs w:val="28"/>
        </w:rPr>
        <w:t>Бел</w:t>
      </w:r>
      <w:r w:rsidRPr="00C713FA">
        <w:rPr>
          <w:sz w:val="28"/>
          <w:szCs w:val="28"/>
        </w:rPr>
        <w:t>о</w:t>
      </w:r>
      <w:r w:rsidRPr="00C713FA">
        <w:rPr>
          <w:sz w:val="28"/>
          <w:szCs w:val="28"/>
        </w:rPr>
        <w:t xml:space="preserve">глинского </w:t>
      </w:r>
      <w:r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района (далее - администрация) и </w:t>
      </w:r>
      <w:r w:rsidRPr="00A11ADE">
        <w:rPr>
          <w:color w:val="000000" w:themeColor="text1"/>
          <w:spacing w:val="2"/>
          <w:sz w:val="28"/>
          <w:szCs w:val="28"/>
        </w:rPr>
        <w:t xml:space="preserve">осуществляется в целях оценки планируемого вклада результатов программы в социально-экономическое развитие </w:t>
      </w:r>
      <w:r>
        <w:rPr>
          <w:color w:val="000000" w:themeColor="text1"/>
          <w:spacing w:val="2"/>
          <w:sz w:val="28"/>
          <w:szCs w:val="28"/>
        </w:rPr>
        <w:t>Белоглинского сельского поселения.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Администрация  </w:t>
      </w:r>
      <w:r w:rsidRPr="00A11ADE">
        <w:rPr>
          <w:color w:val="000000" w:themeColor="text1"/>
          <w:spacing w:val="2"/>
          <w:sz w:val="28"/>
          <w:szCs w:val="28"/>
        </w:rPr>
        <w:t>осуществляет мониторинг ситуации и анализ эффекти</w:t>
      </w:r>
      <w:r w:rsidRPr="00A11ADE">
        <w:rPr>
          <w:color w:val="000000" w:themeColor="text1"/>
          <w:spacing w:val="2"/>
          <w:sz w:val="28"/>
          <w:szCs w:val="28"/>
        </w:rPr>
        <w:t>в</w:t>
      </w:r>
      <w:r w:rsidRPr="00A11ADE">
        <w:rPr>
          <w:color w:val="000000" w:themeColor="text1"/>
          <w:spacing w:val="2"/>
          <w:sz w:val="28"/>
          <w:szCs w:val="28"/>
        </w:rPr>
        <w:t>ности выполняемой работы.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Индикатором эффективности реализации программы следует считать: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увеличение доли придомовых территорий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приведенных в нормативное с</w:t>
      </w:r>
      <w:r w:rsidRPr="00A11ADE">
        <w:rPr>
          <w:rFonts w:ascii="Times New Roman" w:hAnsi="Times New Roman" w:cs="Times New Roman"/>
          <w:sz w:val="28"/>
          <w:szCs w:val="28"/>
        </w:rPr>
        <w:t>о</w:t>
      </w:r>
      <w:r w:rsidRPr="00A11ADE">
        <w:rPr>
          <w:rFonts w:ascii="Times New Roman" w:hAnsi="Times New Roman" w:cs="Times New Roman"/>
          <w:sz w:val="28"/>
          <w:szCs w:val="28"/>
        </w:rPr>
        <w:lastRenderedPageBreak/>
        <w:t xml:space="preserve">стояние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1ADE">
        <w:rPr>
          <w:rFonts w:ascii="Times New Roman" w:hAnsi="Times New Roman" w:cs="Times New Roman"/>
          <w:sz w:val="28"/>
          <w:szCs w:val="28"/>
        </w:rPr>
        <w:t>0 процентов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дворовых территорий многоква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тирных домов, нуждающихся в проведении вышеуказанных мероприятий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922DCA" w:rsidRPr="00190913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повышение социальной и экономической привлекательности </w:t>
      </w:r>
      <w:r w:rsidRPr="00EE68E5">
        <w:rPr>
          <w:rFonts w:ascii="Times New Roman" w:hAnsi="Times New Roman" w:cs="Times New Roman"/>
          <w:sz w:val="28"/>
          <w:szCs w:val="28"/>
        </w:rPr>
        <w:t>Белоглинск</w:t>
      </w:r>
      <w:r w:rsidRPr="00EE68E5">
        <w:rPr>
          <w:rFonts w:ascii="Times New Roman" w:hAnsi="Times New Roman" w:cs="Times New Roman"/>
          <w:sz w:val="28"/>
          <w:szCs w:val="28"/>
        </w:rPr>
        <w:t>о</w:t>
      </w:r>
      <w:r w:rsidRPr="00EE68E5">
        <w:rPr>
          <w:rFonts w:ascii="Times New Roman" w:hAnsi="Times New Roman" w:cs="Times New Roman"/>
          <w:sz w:val="28"/>
          <w:szCs w:val="28"/>
        </w:rPr>
        <w:t>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2DCA" w:rsidRPr="00445C91" w:rsidRDefault="00922DCA" w:rsidP="00922DCA">
      <w:pPr>
        <w:rPr>
          <w:sz w:val="28"/>
          <w:szCs w:val="28"/>
        </w:rPr>
      </w:pPr>
    </w:p>
    <w:p w:rsidR="00922DCA" w:rsidRPr="00B75623" w:rsidRDefault="00922DCA" w:rsidP="00922DCA">
      <w:pPr>
        <w:pStyle w:val="1"/>
        <w:spacing w:before="0"/>
        <w:rPr>
          <w:b w:val="0"/>
          <w:szCs w:val="28"/>
          <w:lang w:val="ru-RU"/>
        </w:rPr>
      </w:pPr>
      <w:bookmarkStart w:id="1" w:name="sub_1005"/>
      <w:r w:rsidRPr="00B75623">
        <w:rPr>
          <w:b w:val="0"/>
          <w:szCs w:val="28"/>
          <w:lang w:val="ru-RU"/>
        </w:rPr>
        <w:t>11. Критерии выполнения программы</w:t>
      </w:r>
    </w:p>
    <w:p w:rsidR="00922DCA" w:rsidRPr="00445C91" w:rsidRDefault="00922DCA" w:rsidP="00922DCA">
      <w:pPr>
        <w:rPr>
          <w:sz w:val="28"/>
          <w:szCs w:val="28"/>
        </w:rPr>
      </w:pPr>
    </w:p>
    <w:bookmarkEnd w:id="1"/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445C91">
          <w:rPr>
            <w:color w:val="000000"/>
            <w:sz w:val="28"/>
            <w:szCs w:val="28"/>
          </w:rPr>
          <w:t>мероприятий</w:t>
        </w:r>
      </w:hyperlink>
      <w:r>
        <w:rPr>
          <w:sz w:val="28"/>
          <w:szCs w:val="28"/>
        </w:rPr>
        <w:t xml:space="preserve"> п</w:t>
      </w:r>
      <w:r w:rsidRPr="00445C91">
        <w:rPr>
          <w:sz w:val="28"/>
          <w:szCs w:val="28"/>
        </w:rPr>
        <w:t>рограммы являются показатели, которые прямо или косвенно оцениваются выполнение</w:t>
      </w:r>
      <w:r>
        <w:rPr>
          <w:sz w:val="28"/>
          <w:szCs w:val="28"/>
        </w:rPr>
        <w:t>м мероприятий п</w:t>
      </w:r>
      <w:r w:rsidRPr="00445C91">
        <w:rPr>
          <w:sz w:val="28"/>
          <w:szCs w:val="28"/>
        </w:rPr>
        <w:t xml:space="preserve">рограммы, для улучшения внешнего вида дворов и </w:t>
      </w:r>
      <w:r>
        <w:rPr>
          <w:sz w:val="28"/>
          <w:szCs w:val="28"/>
        </w:rPr>
        <w:t>поселения</w:t>
      </w:r>
      <w:r w:rsidRPr="00445C91">
        <w:rPr>
          <w:sz w:val="28"/>
          <w:szCs w:val="28"/>
        </w:rPr>
        <w:t xml:space="preserve"> в целом;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-в части улучшения внешнего вида дворов</w:t>
      </w:r>
      <w:r>
        <w:rPr>
          <w:sz w:val="28"/>
          <w:szCs w:val="28"/>
        </w:rPr>
        <w:t>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-ремонт </w:t>
      </w:r>
      <w:r>
        <w:rPr>
          <w:sz w:val="28"/>
          <w:szCs w:val="28"/>
        </w:rPr>
        <w:t>дворовых проездов, установка скамеек;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A4B1D">
        <w:rPr>
          <w:sz w:val="28"/>
          <w:szCs w:val="28"/>
        </w:rPr>
        <w:t xml:space="preserve"> </w:t>
      </w:r>
      <w:r>
        <w:rPr>
          <w:sz w:val="28"/>
          <w:szCs w:val="28"/>
        </w:rPr>
        <w:t>обустройство элементами детских игровых и спортивных площадок;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12. Механизм реализации программы</w:t>
      </w:r>
    </w:p>
    <w:p w:rsidR="00922DCA" w:rsidRPr="00445C91" w:rsidRDefault="00922DCA" w:rsidP="00922DCA">
      <w:pPr>
        <w:jc w:val="center"/>
        <w:rPr>
          <w:sz w:val="28"/>
          <w:szCs w:val="28"/>
        </w:rPr>
      </w:pP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реализацией п</w:t>
      </w:r>
      <w:r w:rsidRPr="00445C91">
        <w:rPr>
          <w:sz w:val="28"/>
          <w:szCs w:val="28"/>
        </w:rPr>
        <w:t xml:space="preserve">рограммы осуществляется </w:t>
      </w:r>
      <w:r>
        <w:rPr>
          <w:sz w:val="28"/>
          <w:szCs w:val="28"/>
        </w:rPr>
        <w:t>заказчиком п</w:t>
      </w:r>
      <w:r w:rsidRPr="00445C91">
        <w:rPr>
          <w:sz w:val="28"/>
          <w:szCs w:val="28"/>
        </w:rPr>
        <w:t xml:space="preserve">рограммы – администрацией </w:t>
      </w:r>
      <w:r w:rsidRPr="00C713FA">
        <w:rPr>
          <w:sz w:val="28"/>
          <w:szCs w:val="28"/>
        </w:rPr>
        <w:t>Белоглинского сельского поселения Белоглинского района</w:t>
      </w:r>
      <w:r w:rsidRPr="00445C91">
        <w:rPr>
          <w:sz w:val="28"/>
          <w:szCs w:val="28"/>
        </w:rPr>
        <w:t xml:space="preserve">, </w:t>
      </w:r>
      <w:r>
        <w:rPr>
          <w:sz w:val="28"/>
          <w:szCs w:val="28"/>
        </w:rPr>
        <w:t>которая осуществляет ряд функций</w:t>
      </w:r>
      <w:r w:rsidRPr="00445C91">
        <w:rPr>
          <w:sz w:val="28"/>
          <w:szCs w:val="28"/>
        </w:rPr>
        <w:t>: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разрабатывает в пределах своих полномочий проекты нормативных прав</w:t>
      </w:r>
      <w:r w:rsidRPr="00445C91">
        <w:rPr>
          <w:sz w:val="28"/>
          <w:szCs w:val="28"/>
        </w:rPr>
        <w:t>о</w:t>
      </w:r>
      <w:r w:rsidRPr="00445C91">
        <w:rPr>
          <w:sz w:val="28"/>
          <w:szCs w:val="28"/>
        </w:rPr>
        <w:t>вых акт</w:t>
      </w:r>
      <w:r>
        <w:rPr>
          <w:sz w:val="28"/>
          <w:szCs w:val="28"/>
        </w:rPr>
        <w:t>ов, необходимых для реализации 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подготавливает в установленном порядке предложения по уточнению п</w:t>
      </w:r>
      <w:r w:rsidRPr="00445C91">
        <w:rPr>
          <w:sz w:val="28"/>
          <w:szCs w:val="28"/>
        </w:rPr>
        <w:t>е</w:t>
      </w:r>
      <w:r w:rsidRPr="00445C91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445C91">
        <w:rPr>
          <w:sz w:val="28"/>
          <w:szCs w:val="28"/>
        </w:rPr>
        <w:t>а</w:t>
      </w:r>
      <w:r w:rsidRPr="00445C91">
        <w:rPr>
          <w:sz w:val="28"/>
          <w:szCs w:val="28"/>
        </w:rPr>
        <w:t xml:space="preserve">ты на реализацию этих мероприятий, а также механизм реализации </w:t>
      </w:r>
      <w:r>
        <w:rPr>
          <w:sz w:val="28"/>
          <w:szCs w:val="28"/>
        </w:rPr>
        <w:t>подп</w:t>
      </w:r>
      <w:r w:rsidRPr="00445C91">
        <w:rPr>
          <w:sz w:val="28"/>
          <w:szCs w:val="28"/>
        </w:rPr>
        <w:t>рогра</w:t>
      </w:r>
      <w:r w:rsidRPr="00445C91">
        <w:rPr>
          <w:sz w:val="28"/>
          <w:szCs w:val="28"/>
        </w:rPr>
        <w:t>м</w:t>
      </w:r>
      <w:r w:rsidRPr="00445C91">
        <w:rPr>
          <w:sz w:val="28"/>
          <w:szCs w:val="28"/>
        </w:rPr>
        <w:t>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анализирует реализацию программы и обобщает информацию о выполн</w:t>
      </w:r>
      <w:r w:rsidRPr="00445C91">
        <w:rPr>
          <w:sz w:val="28"/>
          <w:szCs w:val="28"/>
        </w:rPr>
        <w:t>е</w:t>
      </w:r>
      <w:r w:rsidRPr="00445C91">
        <w:rPr>
          <w:sz w:val="28"/>
          <w:szCs w:val="28"/>
        </w:rPr>
        <w:t>нии заплан</w:t>
      </w:r>
      <w:r>
        <w:rPr>
          <w:sz w:val="28"/>
          <w:szCs w:val="28"/>
        </w:rPr>
        <w:t>ированных мероприятий подп</w:t>
      </w:r>
      <w:r w:rsidRPr="00445C91">
        <w:rPr>
          <w:sz w:val="28"/>
          <w:szCs w:val="28"/>
        </w:rPr>
        <w:t>рограммы.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п</w:t>
      </w:r>
      <w:r w:rsidRPr="00445C91">
        <w:rPr>
          <w:sz w:val="28"/>
          <w:szCs w:val="28"/>
        </w:rPr>
        <w:t xml:space="preserve">рограммы осуществляется за счет средств </w:t>
      </w:r>
      <w:r>
        <w:rPr>
          <w:sz w:val="28"/>
          <w:szCs w:val="28"/>
        </w:rPr>
        <w:t xml:space="preserve">федерального, краевого, </w:t>
      </w:r>
      <w:r w:rsidRPr="00445C91">
        <w:rPr>
          <w:sz w:val="28"/>
          <w:szCs w:val="28"/>
        </w:rPr>
        <w:t>местн</w:t>
      </w:r>
      <w:r>
        <w:rPr>
          <w:sz w:val="28"/>
          <w:szCs w:val="28"/>
        </w:rPr>
        <w:t>ого</w:t>
      </w:r>
      <w:r w:rsidRPr="00445C91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ов, внебюджетных источников</w:t>
      </w:r>
      <w:r w:rsidRPr="00445C91">
        <w:rPr>
          <w:sz w:val="28"/>
          <w:szCs w:val="28"/>
        </w:rPr>
        <w:t xml:space="preserve"> в соответствии с реш</w:t>
      </w:r>
      <w:r w:rsidRPr="00445C91">
        <w:rPr>
          <w:sz w:val="28"/>
          <w:szCs w:val="28"/>
        </w:rPr>
        <w:t>е</w:t>
      </w:r>
      <w:r w:rsidRPr="00445C91">
        <w:rPr>
          <w:sz w:val="28"/>
          <w:szCs w:val="28"/>
        </w:rPr>
        <w:t xml:space="preserve">нием Совета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445C9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района о бюдж</w:t>
      </w:r>
      <w:r w:rsidRPr="00445C91">
        <w:rPr>
          <w:sz w:val="28"/>
          <w:szCs w:val="28"/>
        </w:rPr>
        <w:t>е</w:t>
      </w:r>
      <w:r w:rsidRPr="00445C91">
        <w:rPr>
          <w:sz w:val="28"/>
          <w:szCs w:val="28"/>
        </w:rPr>
        <w:t>те на очередной финансовый год.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 w:rsidRPr="001A31AC">
        <w:rPr>
          <w:sz w:val="28"/>
          <w:szCs w:val="28"/>
        </w:rPr>
        <w:t xml:space="preserve">13. </w:t>
      </w:r>
      <w:r>
        <w:rPr>
          <w:sz w:val="28"/>
          <w:szCs w:val="28"/>
        </w:rPr>
        <w:t xml:space="preserve">Синхронизация выполнения работ в рамках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с </w:t>
      </w:r>
      <w:proofErr w:type="gramStart"/>
      <w:r>
        <w:rPr>
          <w:sz w:val="28"/>
          <w:szCs w:val="28"/>
        </w:rPr>
        <w:t>федеральными</w:t>
      </w:r>
      <w:proofErr w:type="gramEnd"/>
      <w:r>
        <w:rPr>
          <w:sz w:val="28"/>
          <w:szCs w:val="28"/>
        </w:rPr>
        <w:t xml:space="preserve">, региональными </w:t>
      </w:r>
    </w:p>
    <w:p w:rsidR="00922DCA" w:rsidRPr="001A31AC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муниципальными программами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программы и региональные (муниципальные) «дорожные карты»,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по вопросам социальной защиты инвалидов в связи с ратификацией конве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ции о правах инвалидов»;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региональная программа «Капитальный ремонт общего имущества мн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гоквартирных домов»;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государственная программа Краснодарского края «Развитие сети авт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мобильных дорог Краснодарского края».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A31AC">
        <w:rPr>
          <w:sz w:val="28"/>
          <w:szCs w:val="28"/>
        </w:rPr>
        <w:t>федеральн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целев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«Устойчивое развитие сельских терр</w:t>
      </w:r>
      <w:r w:rsidRPr="001A31AC">
        <w:rPr>
          <w:sz w:val="28"/>
          <w:szCs w:val="28"/>
        </w:rPr>
        <w:t>и</w:t>
      </w:r>
      <w:r w:rsidRPr="001A31AC">
        <w:rPr>
          <w:sz w:val="28"/>
          <w:szCs w:val="28"/>
        </w:rPr>
        <w:t>торий на 2014-2017 годы и на период до 2020 года», государствен</w:t>
      </w:r>
      <w:r>
        <w:rPr>
          <w:sz w:val="28"/>
          <w:szCs w:val="28"/>
        </w:rPr>
        <w:t>ная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sz w:val="28"/>
          <w:szCs w:val="28"/>
        </w:rPr>
        <w:t>.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7F0DF1" w:rsidRDefault="007F0DF1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</w:t>
      </w:r>
      <w:r w:rsidRPr="00CB0FE9">
        <w:rPr>
          <w:sz w:val="28"/>
          <w:szCs w:val="28"/>
        </w:rPr>
        <w:t>н</w:t>
      </w:r>
      <w:r w:rsidRPr="00CB0FE9">
        <w:rPr>
          <w:sz w:val="28"/>
          <w:szCs w:val="28"/>
        </w:rPr>
        <w:t>ского сельского поселения Белогли</w:t>
      </w:r>
      <w:r w:rsidRPr="00CB0FE9">
        <w:rPr>
          <w:sz w:val="28"/>
          <w:szCs w:val="28"/>
        </w:rPr>
        <w:t>н</w:t>
      </w:r>
      <w:r w:rsidRPr="00CB0FE9">
        <w:rPr>
          <w:sz w:val="28"/>
          <w:szCs w:val="28"/>
        </w:rPr>
        <w:t>ского района «Формирование совр</w:t>
      </w:r>
      <w:r w:rsidRPr="00CB0FE9">
        <w:rPr>
          <w:sz w:val="28"/>
          <w:szCs w:val="28"/>
        </w:rPr>
        <w:t>е</w:t>
      </w:r>
      <w:r w:rsidRPr="00CB0FE9">
        <w:rPr>
          <w:sz w:val="28"/>
          <w:szCs w:val="28"/>
        </w:rPr>
        <w:t>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107C95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7224FD">
        <w:rPr>
          <w:rFonts w:ascii="Times New Roman" w:hAnsi="Times New Roman"/>
          <w:sz w:val="28"/>
          <w:szCs w:val="28"/>
        </w:rPr>
        <w:t>многоквартирных домов, распол</w:t>
      </w:r>
      <w:r w:rsidRPr="007224FD">
        <w:rPr>
          <w:rFonts w:ascii="Times New Roman" w:hAnsi="Times New Roman"/>
          <w:sz w:val="28"/>
          <w:szCs w:val="28"/>
        </w:rPr>
        <w:t>о</w:t>
      </w:r>
      <w:r w:rsidRPr="007224FD">
        <w:rPr>
          <w:rFonts w:ascii="Times New Roman" w:hAnsi="Times New Roman"/>
          <w:sz w:val="28"/>
          <w:szCs w:val="28"/>
        </w:rPr>
        <w:t xml:space="preserve">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</w:t>
      </w:r>
      <w:r w:rsidRPr="00C713FA">
        <w:rPr>
          <w:rFonts w:ascii="Times New Roman" w:hAnsi="Times New Roman"/>
          <w:sz w:val="28"/>
          <w:szCs w:val="28"/>
        </w:rPr>
        <w:t>й</w:t>
      </w:r>
      <w:r w:rsidRPr="00C713FA">
        <w:rPr>
          <w:rFonts w:ascii="Times New Roman" w:hAnsi="Times New Roman"/>
          <w:sz w:val="28"/>
          <w:szCs w:val="28"/>
        </w:rPr>
        <w:t>она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922DCA" w:rsidRDefault="00922DCA" w:rsidP="00922DCA">
      <w:pPr>
        <w:pStyle w:val="afd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922DCA" w:rsidTr="009D047E">
        <w:trPr>
          <w:jc w:val="center"/>
        </w:trPr>
        <w:tc>
          <w:tcPr>
            <w:tcW w:w="1045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F2702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27023">
              <w:rPr>
                <w:sz w:val="24"/>
                <w:szCs w:val="24"/>
              </w:rPr>
              <w:t>/</w:t>
            </w:r>
            <w:proofErr w:type="spellStart"/>
            <w:r w:rsidRPr="00F2702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Pr="00D14A52" w:rsidRDefault="00922DCA" w:rsidP="009D047E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922DCA" w:rsidRPr="00610FA0" w:rsidRDefault="00922DCA" w:rsidP="009D047E"/>
        </w:tc>
        <w:tc>
          <w:tcPr>
            <w:tcW w:w="3001" w:type="dxa"/>
            <w:vAlign w:val="center"/>
          </w:tcPr>
          <w:p w:rsidR="00922DCA" w:rsidRPr="00610FA0" w:rsidRDefault="00922DCA" w:rsidP="00107C95"/>
        </w:tc>
      </w:tr>
    </w:tbl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8052EC" w:rsidRDefault="008052EC" w:rsidP="00922DCA">
      <w:pPr>
        <w:suppressAutoHyphens/>
        <w:ind w:left="5103"/>
        <w:jc w:val="center"/>
        <w:rPr>
          <w:sz w:val="28"/>
          <w:szCs w:val="28"/>
        </w:rPr>
      </w:pPr>
    </w:p>
    <w:p w:rsidR="008052EC" w:rsidRDefault="008052EC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</w:t>
      </w:r>
      <w:r w:rsidRPr="00CB0FE9">
        <w:rPr>
          <w:sz w:val="28"/>
          <w:szCs w:val="28"/>
        </w:rPr>
        <w:t>н</w:t>
      </w:r>
      <w:r w:rsidRPr="00CB0FE9">
        <w:rPr>
          <w:sz w:val="28"/>
          <w:szCs w:val="28"/>
        </w:rPr>
        <w:t>ского сельского поселения Белогли</w:t>
      </w:r>
      <w:r w:rsidRPr="00CB0FE9">
        <w:rPr>
          <w:sz w:val="28"/>
          <w:szCs w:val="28"/>
        </w:rPr>
        <w:t>н</w:t>
      </w:r>
      <w:r w:rsidRPr="00CB0FE9">
        <w:rPr>
          <w:sz w:val="28"/>
          <w:szCs w:val="28"/>
        </w:rPr>
        <w:t>ского района «Формирование совр</w:t>
      </w:r>
      <w:r w:rsidRPr="00CB0FE9">
        <w:rPr>
          <w:sz w:val="28"/>
          <w:szCs w:val="28"/>
        </w:rPr>
        <w:t>е</w:t>
      </w:r>
      <w:r w:rsidRPr="00CB0FE9">
        <w:rPr>
          <w:sz w:val="28"/>
          <w:szCs w:val="28"/>
        </w:rPr>
        <w:t>менной городской среды»</w:t>
      </w:r>
    </w:p>
    <w:p w:rsidR="00922DCA" w:rsidRDefault="00922DCA" w:rsidP="00FF5EB5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0B5A3E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AE1573" w:rsidRDefault="00AE1573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A4743E" w:rsidRDefault="00922DCA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 xml:space="preserve">территорий, расположенных на территории </w:t>
      </w:r>
      <w:r>
        <w:rPr>
          <w:sz w:val="28"/>
          <w:szCs w:val="28"/>
        </w:rPr>
        <w:t>Белогли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сельского поселения Белоглинского района</w:t>
      </w:r>
      <w:r w:rsidRPr="007224FD">
        <w:rPr>
          <w:sz w:val="28"/>
          <w:szCs w:val="28"/>
        </w:rPr>
        <w:t>, на которы</w:t>
      </w:r>
      <w:r>
        <w:rPr>
          <w:sz w:val="28"/>
          <w:szCs w:val="28"/>
        </w:rPr>
        <w:t xml:space="preserve">х планируется </w:t>
      </w:r>
    </w:p>
    <w:p w:rsidR="00922DCA" w:rsidRDefault="00922DCA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благоустройство  на  2018-202</w:t>
      </w:r>
      <w:r w:rsidR="000B5A3E">
        <w:rPr>
          <w:sz w:val="28"/>
          <w:szCs w:val="28"/>
        </w:rPr>
        <w:t>4</w:t>
      </w:r>
      <w:r>
        <w:rPr>
          <w:sz w:val="28"/>
          <w:szCs w:val="28"/>
        </w:rPr>
        <w:t xml:space="preserve"> годы</w:t>
      </w:r>
    </w:p>
    <w:p w:rsidR="00922DCA" w:rsidRDefault="00922DCA" w:rsidP="00922DCA">
      <w:pPr>
        <w:pStyle w:val="afd"/>
        <w:jc w:val="center"/>
        <w:rPr>
          <w:sz w:val="28"/>
          <w:szCs w:val="28"/>
        </w:rPr>
      </w:pPr>
    </w:p>
    <w:p w:rsidR="00AE1573" w:rsidRPr="00BE6D12" w:rsidRDefault="00AE1573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922DCA" w:rsidRPr="00910392" w:rsidTr="00C30E0E">
        <w:trPr>
          <w:jc w:val="center"/>
        </w:trPr>
        <w:tc>
          <w:tcPr>
            <w:tcW w:w="769" w:type="dxa"/>
          </w:tcPr>
          <w:p w:rsidR="00922DCA" w:rsidRPr="0091039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91039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10392">
              <w:rPr>
                <w:sz w:val="24"/>
                <w:szCs w:val="24"/>
              </w:rPr>
              <w:t>/</w:t>
            </w:r>
            <w:proofErr w:type="spellStart"/>
            <w:r w:rsidRPr="0091039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 xml:space="preserve">     Перечень   общественных территорий, </w:t>
            </w:r>
            <w:r w:rsidRPr="00F7553C">
              <w:rPr>
                <w:sz w:val="24"/>
                <w:szCs w:val="24"/>
              </w:rPr>
              <w:t>на которых планируется благоустройство  на  2018-2022 годы</w:t>
            </w:r>
          </w:p>
        </w:tc>
        <w:tc>
          <w:tcPr>
            <w:tcW w:w="175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910392" w:rsidTr="00C30E0E">
        <w:trPr>
          <w:jc w:val="center"/>
        </w:trPr>
        <w:tc>
          <w:tcPr>
            <w:tcW w:w="769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proofErr w:type="gramStart"/>
            <w:r w:rsidRPr="003D2802">
              <w:rPr>
                <w:sz w:val="24"/>
                <w:szCs w:val="24"/>
              </w:rPr>
              <w:t>Благоустройство ул. Красная от центральной площади до ул. Г</w:t>
            </w:r>
            <w:r w:rsidRPr="003D2802">
              <w:rPr>
                <w:sz w:val="24"/>
                <w:szCs w:val="24"/>
              </w:rPr>
              <w:t>о</w:t>
            </w:r>
            <w:r w:rsidRPr="003D2802">
              <w:rPr>
                <w:sz w:val="24"/>
                <w:szCs w:val="24"/>
              </w:rPr>
              <w:t>голя по адресу: с. Белая Глина, Белоглинского района, Краснода</w:t>
            </w:r>
            <w:r w:rsidRPr="003D2802">
              <w:rPr>
                <w:sz w:val="24"/>
                <w:szCs w:val="24"/>
              </w:rPr>
              <w:t>р</w:t>
            </w:r>
            <w:r w:rsidRPr="003D2802">
              <w:rPr>
                <w:sz w:val="24"/>
                <w:szCs w:val="24"/>
              </w:rPr>
              <w:t>ского края</w:t>
            </w:r>
            <w:proofErr w:type="gramEnd"/>
          </w:p>
        </w:tc>
        <w:tc>
          <w:tcPr>
            <w:tcW w:w="175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220A52" w:rsidRPr="00910392" w:rsidTr="00C30E0E">
        <w:trPr>
          <w:jc w:val="center"/>
        </w:trPr>
        <w:tc>
          <w:tcPr>
            <w:tcW w:w="769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220A52" w:rsidRPr="00D37533" w:rsidRDefault="007D476F" w:rsidP="007D476F">
            <w:r w:rsidRPr="007D476F">
              <w:t xml:space="preserve">Благоустройство сквера по ул. </w:t>
            </w:r>
            <w:proofErr w:type="gramStart"/>
            <w:r w:rsidRPr="007D476F">
              <w:t>Железнодорожн</w:t>
            </w:r>
            <w:r>
              <w:t>ой</w:t>
            </w:r>
            <w:proofErr w:type="gramEnd"/>
            <w:r w:rsidRPr="007D476F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220A52" w:rsidRDefault="00220A52" w:rsidP="009D047E">
            <w:r>
              <w:t>2020</w:t>
            </w:r>
          </w:p>
        </w:tc>
      </w:tr>
      <w:tr w:rsidR="009B2203" w:rsidRPr="00910392" w:rsidTr="00C30E0E">
        <w:trPr>
          <w:jc w:val="center"/>
        </w:trPr>
        <w:tc>
          <w:tcPr>
            <w:tcW w:w="769" w:type="dxa"/>
          </w:tcPr>
          <w:p w:rsidR="009B2203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9B2203" w:rsidRPr="00FC4E37" w:rsidRDefault="009B2203" w:rsidP="009D047E">
            <w:r w:rsidRPr="00484C99">
              <w:t xml:space="preserve">Благоустройство ул. </w:t>
            </w:r>
            <w:proofErr w:type="gramStart"/>
            <w:r w:rsidRPr="00484C99">
              <w:t>Красной</w:t>
            </w:r>
            <w:proofErr w:type="gramEnd"/>
            <w:r w:rsidRPr="00484C99">
              <w:t xml:space="preserve">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:rsidR="009B2203" w:rsidRDefault="009B2203" w:rsidP="00C30E0E">
            <w:r>
              <w:t>2022</w:t>
            </w:r>
          </w:p>
        </w:tc>
      </w:tr>
      <w:tr w:rsidR="009B2203" w:rsidRPr="00910392" w:rsidTr="00C30E0E">
        <w:trPr>
          <w:jc w:val="center"/>
        </w:trPr>
        <w:tc>
          <w:tcPr>
            <w:tcW w:w="769" w:type="dxa"/>
          </w:tcPr>
          <w:p w:rsidR="009B2203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9B2203" w:rsidRPr="00FC4E37" w:rsidRDefault="009B2203" w:rsidP="009D047E">
            <w:r w:rsidRPr="00484C99">
              <w:t xml:space="preserve">Благоустройство ул. </w:t>
            </w:r>
            <w:proofErr w:type="gramStart"/>
            <w:r w:rsidRPr="00484C99">
              <w:t>Красной</w:t>
            </w:r>
            <w:proofErr w:type="gramEnd"/>
            <w:r w:rsidRPr="00484C99">
              <w:t xml:space="preserve"> от ул. Южной до ул. Пролетарской в с. Белая Глина Краснодарского края. </w:t>
            </w:r>
            <w:r>
              <w:t>2</w:t>
            </w:r>
            <w:r w:rsidRPr="00484C99">
              <w:t xml:space="preserve"> этап</w:t>
            </w:r>
          </w:p>
        </w:tc>
        <w:tc>
          <w:tcPr>
            <w:tcW w:w="1756" w:type="dxa"/>
          </w:tcPr>
          <w:p w:rsidR="009B2203" w:rsidRDefault="009B2203" w:rsidP="00A75912">
            <w:r>
              <w:t>202</w:t>
            </w:r>
            <w:r w:rsidR="00A75912">
              <w:t>4</w:t>
            </w:r>
          </w:p>
        </w:tc>
      </w:tr>
      <w:tr w:rsidR="00220A52" w:rsidRPr="00910392" w:rsidTr="00C30E0E">
        <w:trPr>
          <w:jc w:val="center"/>
        </w:trPr>
        <w:tc>
          <w:tcPr>
            <w:tcW w:w="769" w:type="dxa"/>
          </w:tcPr>
          <w:p w:rsidR="00220A52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220A52" w:rsidRPr="00D37533" w:rsidRDefault="00220A52" w:rsidP="009D047E">
            <w:proofErr w:type="gramStart"/>
            <w:r w:rsidRPr="00FC4E37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1756" w:type="dxa"/>
          </w:tcPr>
          <w:p w:rsidR="00220A52" w:rsidRDefault="00C30E0E" w:rsidP="00A75912">
            <w:r>
              <w:t>202</w:t>
            </w:r>
            <w:r w:rsidR="00A75912">
              <w:t>3</w:t>
            </w:r>
          </w:p>
        </w:tc>
      </w:tr>
      <w:tr w:rsidR="00220A52" w:rsidRPr="00910392" w:rsidTr="00C30E0E">
        <w:trPr>
          <w:jc w:val="center"/>
        </w:trPr>
        <w:tc>
          <w:tcPr>
            <w:tcW w:w="769" w:type="dxa"/>
          </w:tcPr>
          <w:p w:rsidR="00220A52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220A52" w:rsidRPr="00D37533" w:rsidRDefault="00220A52" w:rsidP="009D047E">
            <w:proofErr w:type="gramStart"/>
            <w:r w:rsidRPr="00D37533">
              <w:t xml:space="preserve">Благоустройство </w:t>
            </w:r>
            <w:r>
              <w:t>Набережной р. Рассыпной, 2 этап (от ул. Кооп</w:t>
            </w:r>
            <w:r>
              <w:t>е</w:t>
            </w:r>
            <w:r>
              <w:t>ративной до ул. Красной</w:t>
            </w:r>
            <w:proofErr w:type="gramEnd"/>
          </w:p>
        </w:tc>
        <w:tc>
          <w:tcPr>
            <w:tcW w:w="1756" w:type="dxa"/>
          </w:tcPr>
          <w:p w:rsidR="00220A52" w:rsidRDefault="00C30E0E" w:rsidP="00A75912">
            <w:r>
              <w:t>202</w:t>
            </w:r>
            <w:r w:rsidR="00A75912">
              <w:t>4</w:t>
            </w:r>
          </w:p>
        </w:tc>
      </w:tr>
    </w:tbl>
    <w:p w:rsidR="00C30E0E" w:rsidRDefault="00C30E0E" w:rsidP="00FF5EB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E1573" w:rsidRDefault="00AE1573" w:rsidP="00AE1573">
      <w:pPr>
        <w:pStyle w:val="afd"/>
        <w:rPr>
          <w:sz w:val="28"/>
          <w:szCs w:val="28"/>
        </w:rPr>
      </w:pPr>
    </w:p>
    <w:p w:rsidR="00FF5EB5" w:rsidRDefault="00FF5EB5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 w:rsidRPr="00FF5EB5">
        <w:rPr>
          <w:sz w:val="28"/>
          <w:szCs w:val="28"/>
        </w:rPr>
        <w:t xml:space="preserve">по благоустройству общественных территорий за счет </w:t>
      </w:r>
    </w:p>
    <w:p w:rsidR="00922DCA" w:rsidRDefault="00FF5EB5" w:rsidP="00FF5EB5">
      <w:pPr>
        <w:pStyle w:val="afd"/>
        <w:jc w:val="center"/>
        <w:rPr>
          <w:sz w:val="28"/>
          <w:szCs w:val="28"/>
        </w:rPr>
      </w:pPr>
      <w:r w:rsidRPr="00FF5EB5">
        <w:rPr>
          <w:sz w:val="28"/>
          <w:szCs w:val="28"/>
        </w:rPr>
        <w:t>местного бюджета и внебюджетных источников</w:t>
      </w:r>
    </w:p>
    <w:p w:rsidR="00AE1573" w:rsidRDefault="00AE1573" w:rsidP="00FF5EB5">
      <w:pPr>
        <w:pStyle w:val="afd"/>
        <w:rPr>
          <w:sz w:val="28"/>
          <w:szCs w:val="28"/>
        </w:rPr>
      </w:pPr>
    </w:p>
    <w:p w:rsidR="00AE1573" w:rsidRDefault="00AE1573" w:rsidP="00FF5EB5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FF5EB5" w:rsidRPr="00FF5EB5" w:rsidTr="008052EC">
        <w:tc>
          <w:tcPr>
            <w:tcW w:w="534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701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ственной 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ритори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103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FF5EB5" w:rsidRPr="00FF5EB5" w:rsidTr="008052EC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EB5" w:rsidRPr="00FF5EB5" w:rsidTr="008052EC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5103" w:type="dxa"/>
          </w:tcPr>
          <w:p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9D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</w:t>
            </w:r>
            <w:r w:rsidRPr="00C9049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9049D">
              <w:rPr>
                <w:rFonts w:ascii="Times New Roman" w:hAnsi="Times New Roman" w:cs="Times New Roman"/>
                <w:sz w:val="24"/>
                <w:szCs w:val="24"/>
              </w:rPr>
              <w:t>ной (устройство бордюров, устройство покр</w:t>
            </w:r>
            <w:r w:rsidRPr="00C9049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9049D">
              <w:rPr>
                <w:rFonts w:ascii="Times New Roman" w:hAnsi="Times New Roman" w:cs="Times New Roman"/>
                <w:sz w:val="24"/>
                <w:szCs w:val="24"/>
              </w:rPr>
              <w:t>тий из тротуарной плитки)</w:t>
            </w:r>
          </w:p>
        </w:tc>
        <w:tc>
          <w:tcPr>
            <w:tcW w:w="1275" w:type="dxa"/>
          </w:tcPr>
          <w:p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FF5EB5" w:rsidRPr="00FF5EB5" w:rsidTr="008052EC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F5EB5" w:rsidRPr="00FF5EB5" w:rsidRDefault="00FF5EB5" w:rsidP="00FF5E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 Гл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на, ул. Кру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</w:p>
        </w:tc>
        <w:tc>
          <w:tcPr>
            <w:tcW w:w="5103" w:type="dxa"/>
          </w:tcPr>
          <w:p w:rsidR="00FF5EB5" w:rsidRPr="00FF5EB5" w:rsidRDefault="00BB154E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4E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</w:t>
            </w:r>
            <w:r w:rsidRPr="00BB15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B154E">
              <w:rPr>
                <w:rFonts w:ascii="Times New Roman" w:hAnsi="Times New Roman" w:cs="Times New Roman"/>
                <w:sz w:val="24"/>
                <w:szCs w:val="24"/>
              </w:rPr>
              <w:t>ской (устройство бордюров, устройство п</w:t>
            </w:r>
            <w:r w:rsidRPr="00BB15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154E">
              <w:rPr>
                <w:rFonts w:ascii="Times New Roman" w:hAnsi="Times New Roman" w:cs="Times New Roman"/>
                <w:sz w:val="24"/>
                <w:szCs w:val="24"/>
              </w:rPr>
              <w:t>крытий из тротуарной плитки)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E53529" w:rsidRPr="00FF5EB5" w:rsidTr="008052EC">
        <w:tc>
          <w:tcPr>
            <w:tcW w:w="534" w:type="dxa"/>
          </w:tcPr>
          <w:p w:rsidR="00E53529" w:rsidRDefault="00E53529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53529" w:rsidRPr="00FF5EB5" w:rsidRDefault="00E53529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на,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5103" w:type="dxa"/>
          </w:tcPr>
          <w:p w:rsidR="00E53529" w:rsidRPr="00BB154E" w:rsidRDefault="00E53529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529">
              <w:rPr>
                <w:rFonts w:ascii="Times New Roman" w:hAnsi="Times New Roman" w:cs="Times New Roman"/>
                <w:sz w:val="24"/>
                <w:szCs w:val="24"/>
              </w:rPr>
              <w:t>Устройство детской игровой площадки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3529">
              <w:rPr>
                <w:rFonts w:ascii="Times New Roman" w:hAnsi="Times New Roman" w:cs="Times New Roman"/>
                <w:sz w:val="24"/>
                <w:szCs w:val="24"/>
              </w:rPr>
              <w:t xml:space="preserve">по ул. Ленинской </w:t>
            </w:r>
            <w:proofErr w:type="gramStart"/>
            <w:r w:rsidRPr="00E5352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53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535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53529">
              <w:rPr>
                <w:rFonts w:ascii="Times New Roman" w:hAnsi="Times New Roman" w:cs="Times New Roman"/>
                <w:sz w:val="24"/>
                <w:szCs w:val="24"/>
              </w:rPr>
              <w:t>. Белая Глина (приобретение и монтаж детского игрового оборудования)</w:t>
            </w:r>
          </w:p>
        </w:tc>
        <w:tc>
          <w:tcPr>
            <w:tcW w:w="1275" w:type="dxa"/>
          </w:tcPr>
          <w:p w:rsidR="00E53529" w:rsidRPr="00FF5EB5" w:rsidRDefault="00E53529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E53529" w:rsidRDefault="00E53529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C878FD" w:rsidRPr="00FF5EB5" w:rsidTr="008052EC">
        <w:tc>
          <w:tcPr>
            <w:tcW w:w="534" w:type="dxa"/>
          </w:tcPr>
          <w:p w:rsidR="00C878FD" w:rsidRDefault="00C878FD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878FD" w:rsidRPr="00FF5EB5" w:rsidRDefault="00C878FD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на,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</w:t>
            </w:r>
          </w:p>
        </w:tc>
        <w:tc>
          <w:tcPr>
            <w:tcW w:w="5103" w:type="dxa"/>
          </w:tcPr>
          <w:p w:rsidR="00C878FD" w:rsidRPr="00BB154E" w:rsidRDefault="00C878F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5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тротуарной дорожки по ул. Кра</w:t>
            </w:r>
            <w:r w:rsidRPr="00E535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3529">
              <w:rPr>
                <w:rFonts w:ascii="Times New Roman" w:hAnsi="Times New Roman" w:cs="Times New Roman"/>
                <w:sz w:val="24"/>
                <w:szCs w:val="24"/>
              </w:rPr>
              <w:t>ной (от ул. Чехова до ул. Крестьянской) (ус</w:t>
            </w:r>
            <w:r w:rsidRPr="00E5352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35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:rsidR="00C878FD" w:rsidRPr="00FF5EB5" w:rsidRDefault="00C878FD" w:rsidP="00FF49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34" w:type="dxa"/>
          </w:tcPr>
          <w:p w:rsidR="00C878FD" w:rsidRDefault="00C878FD" w:rsidP="00FF49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:rsidR="00BB154E" w:rsidRDefault="00BB154E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C30E0E" w:rsidRDefault="00922DCA" w:rsidP="008052EC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Default="00AE1573" w:rsidP="00AE1573">
      <w:pPr>
        <w:suppressAutoHyphens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</w:t>
      </w:r>
      <w:r w:rsidRPr="00CB0FE9">
        <w:rPr>
          <w:sz w:val="28"/>
          <w:szCs w:val="28"/>
        </w:rPr>
        <w:t>н</w:t>
      </w:r>
      <w:r w:rsidRPr="00CB0FE9">
        <w:rPr>
          <w:sz w:val="28"/>
          <w:szCs w:val="28"/>
        </w:rPr>
        <w:t>ского сельского поселения Белогли</w:t>
      </w:r>
      <w:r w:rsidRPr="00CB0FE9">
        <w:rPr>
          <w:sz w:val="28"/>
          <w:szCs w:val="28"/>
        </w:rPr>
        <w:t>н</w:t>
      </w:r>
      <w:r w:rsidRPr="00CB0FE9">
        <w:rPr>
          <w:sz w:val="28"/>
          <w:szCs w:val="28"/>
        </w:rPr>
        <w:t>ского района «Формирование совр</w:t>
      </w:r>
      <w:r w:rsidRPr="00CB0FE9">
        <w:rPr>
          <w:sz w:val="28"/>
          <w:szCs w:val="28"/>
        </w:rPr>
        <w:t>е</w:t>
      </w:r>
      <w:r w:rsidRPr="00CB0FE9">
        <w:rPr>
          <w:sz w:val="28"/>
          <w:szCs w:val="28"/>
        </w:rPr>
        <w:t>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</w:t>
      </w:r>
      <w:r w:rsidR="0008289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 w:rsidRPr="00622F33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22F33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22F33">
              <w:rPr>
                <w:sz w:val="20"/>
                <w:szCs w:val="20"/>
              </w:rPr>
              <w:t>/</w:t>
            </w:r>
            <w:proofErr w:type="spellStart"/>
            <w:r w:rsidRPr="00622F33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объектов недвижимого имущества </w:t>
            </w:r>
            <w:r w:rsidRPr="00622F33">
              <w:rPr>
                <w:sz w:val="20"/>
                <w:szCs w:val="20"/>
              </w:rPr>
              <w:t>(включая объекты незавершенного строител</w:t>
            </w:r>
            <w:r w:rsidRPr="00622F33">
              <w:rPr>
                <w:sz w:val="20"/>
                <w:szCs w:val="20"/>
              </w:rPr>
              <w:t>ь</w:t>
            </w:r>
            <w:r w:rsidRPr="00622F33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Собственник (пользов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тель)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ректирован.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3D06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A75912" w:rsidRDefault="00A75912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8052EC" w:rsidRDefault="008052EC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</w:t>
      </w:r>
      <w:r w:rsidRPr="00CB0FE9">
        <w:rPr>
          <w:sz w:val="28"/>
          <w:szCs w:val="28"/>
        </w:rPr>
        <w:t>н</w:t>
      </w:r>
      <w:r w:rsidRPr="00CB0FE9">
        <w:rPr>
          <w:sz w:val="28"/>
          <w:szCs w:val="28"/>
        </w:rPr>
        <w:t>ского сельского поселения Белогли</w:t>
      </w:r>
      <w:r w:rsidRPr="00CB0FE9">
        <w:rPr>
          <w:sz w:val="28"/>
          <w:szCs w:val="28"/>
        </w:rPr>
        <w:t>н</w:t>
      </w:r>
      <w:r w:rsidRPr="00CB0FE9">
        <w:rPr>
          <w:sz w:val="28"/>
          <w:szCs w:val="28"/>
        </w:rPr>
        <w:t>ского района «Формирование совр</w:t>
      </w:r>
      <w:r w:rsidRPr="00CB0FE9">
        <w:rPr>
          <w:sz w:val="28"/>
          <w:szCs w:val="28"/>
        </w:rPr>
        <w:t>е</w:t>
      </w:r>
      <w:r w:rsidRPr="00CB0FE9">
        <w:rPr>
          <w:sz w:val="28"/>
          <w:szCs w:val="28"/>
        </w:rPr>
        <w:t>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инвентаризации уровня благоустройства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Территорий индивидуальной жилой застройки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 w:rsidRPr="00077C7F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77C7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77C7F">
              <w:rPr>
                <w:sz w:val="20"/>
                <w:szCs w:val="20"/>
              </w:rPr>
              <w:t>/</w:t>
            </w:r>
            <w:proofErr w:type="spellStart"/>
            <w:r w:rsidRPr="00077C7F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922DCA" w:rsidRPr="00077C7F" w:rsidRDefault="00922DCA" w:rsidP="008003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</w:t>
            </w:r>
            <w:r w:rsidR="007D476F">
              <w:rPr>
                <w:sz w:val="20"/>
                <w:szCs w:val="20"/>
              </w:rPr>
              <w:t>2</w:t>
            </w:r>
            <w:r w:rsidR="00800339">
              <w:rPr>
                <w:sz w:val="20"/>
                <w:szCs w:val="20"/>
              </w:rPr>
              <w:t>4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 благоустройства территорий </w:t>
            </w:r>
            <w:r w:rsidRPr="00077C7F">
              <w:rPr>
                <w:sz w:val="20"/>
                <w:szCs w:val="20"/>
              </w:rPr>
              <w:t>индивидуал</w:t>
            </w:r>
            <w:r w:rsidRPr="00077C7F">
              <w:rPr>
                <w:sz w:val="20"/>
                <w:szCs w:val="20"/>
              </w:rPr>
              <w:t>ь</w:t>
            </w:r>
            <w:r w:rsidRPr="00077C7F">
              <w:rPr>
                <w:sz w:val="20"/>
                <w:szCs w:val="20"/>
              </w:rPr>
              <w:t>ной жилой застройки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инвент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благоус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ройстве</w:t>
            </w: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2708C5" w:rsidRDefault="002708C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</w:t>
      </w:r>
      <w:r w:rsidRPr="00CB0FE9">
        <w:rPr>
          <w:sz w:val="28"/>
          <w:szCs w:val="28"/>
        </w:rPr>
        <w:t>н</w:t>
      </w:r>
      <w:r w:rsidRPr="00CB0FE9">
        <w:rPr>
          <w:sz w:val="28"/>
          <w:szCs w:val="28"/>
        </w:rPr>
        <w:t>ского сельского поселения Белогли</w:t>
      </w:r>
      <w:r w:rsidRPr="00CB0FE9">
        <w:rPr>
          <w:sz w:val="28"/>
          <w:szCs w:val="28"/>
        </w:rPr>
        <w:t>н</w:t>
      </w:r>
      <w:r w:rsidRPr="00CB0FE9">
        <w:rPr>
          <w:sz w:val="28"/>
          <w:szCs w:val="28"/>
        </w:rPr>
        <w:t>ского района «Формирование совр</w:t>
      </w:r>
      <w:r w:rsidRPr="00CB0FE9">
        <w:rPr>
          <w:sz w:val="28"/>
          <w:szCs w:val="28"/>
        </w:rPr>
        <w:t>е</w:t>
      </w:r>
      <w:r w:rsidRPr="00CB0FE9">
        <w:rPr>
          <w:sz w:val="28"/>
          <w:szCs w:val="28"/>
        </w:rPr>
        <w:t>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B41334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B41334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района </w:t>
      </w: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Default="00922DCA" w:rsidP="00922DCA">
      <w:pPr>
        <w:pStyle w:val="afd"/>
        <w:rPr>
          <w:sz w:val="18"/>
          <w:szCs w:val="18"/>
        </w:rPr>
      </w:pPr>
    </w:p>
    <w:p w:rsidR="00922DCA" w:rsidRPr="00B95E3E" w:rsidRDefault="00922DCA" w:rsidP="00922DCA">
      <w:pPr>
        <w:pStyle w:val="afd"/>
        <w:rPr>
          <w:color w:val="454545"/>
          <w:sz w:val="18"/>
          <w:szCs w:val="18"/>
        </w:rPr>
      </w:pPr>
    </w:p>
    <w:p w:rsidR="00922DCA" w:rsidRDefault="00922DCA" w:rsidP="00922DCA">
      <w:r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922DCA" w:rsidP="00922DCA">
      <w:r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8812FE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30" style="position:absolute;left:0;text-align:left;margin-left:69.7pt;margin-top:292.4pt;width:346.65pt;height:7.15pt;z-index:251656192" strokecolor="white"/>
        </w:pict>
      </w:r>
      <w:r w:rsidR="00922DCA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922DCA">
        <w:rPr>
          <w:rFonts w:eastAsia="TimesNewRomanPSMT"/>
          <w:sz w:val="28"/>
          <w:szCs w:val="28"/>
        </w:rPr>
        <w:t>внутридворовых</w:t>
      </w:r>
      <w:proofErr w:type="spellEnd"/>
      <w:r w:rsidR="00922DCA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2F1E1E" w:rsidRDefault="00922DCA" w:rsidP="00922DCA">
      <w:pPr>
        <w:pStyle w:val="afd"/>
        <w:rPr>
          <w:sz w:val="18"/>
          <w:szCs w:val="18"/>
        </w:rPr>
      </w:pPr>
    </w:p>
    <w:p w:rsidR="00922DCA" w:rsidRDefault="00922DCA" w:rsidP="00922DCA">
      <w:pPr>
        <w:widowControl w:val="0"/>
        <w:suppressAutoHyphens/>
        <w:autoSpaceDE w:val="0"/>
        <w:jc w:val="both"/>
      </w:pPr>
      <w:r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60164B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922DCA" w:rsidRDefault="008812FE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8812FE">
        <w:rPr>
          <w:noProof/>
        </w:rPr>
        <w:pict>
          <v:rect id="_x0000_s1029" style="position:absolute;margin-left:339.45pt;margin-top:569.8pt;width:147.75pt;height:58.5pt;z-index:251657216" strokecolor="white"/>
        </w:pict>
      </w:r>
      <w:r w:rsidRPr="008812FE">
        <w:rPr>
          <w:noProof/>
        </w:rPr>
        <w:pict>
          <v:rect id="_x0000_s1027" style="position:absolute;margin-left:349.95pt;margin-top:562.7pt;width:54.75pt;height:12.75pt;z-index:251658240" strokecolor="white"/>
        </w:pict>
      </w:r>
      <w:r w:rsidRPr="008812FE">
        <w:rPr>
          <w:noProof/>
        </w:rPr>
        <w:pict>
          <v:rect id="_x0000_s1028" style="position:absolute;margin-left:160.95pt;margin-top:206.8pt;width:159.75pt;height:15.75pt;z-index:251659264" strokecolor="white"/>
        </w:pict>
      </w:r>
      <w:r w:rsidRPr="008812FE">
        <w:rPr>
          <w:noProof/>
        </w:rPr>
        <w:pict>
          <v:rect id="_x0000_s1026" style="position:absolute;margin-left:320.7pt;margin-top:341.05pt;width:54.75pt;height:12.75pt;z-index:251660288" strokecolor="white"/>
        </w:pic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Детское игровое </w:t>
      </w:r>
      <w:r>
        <w:rPr>
          <w:rFonts w:eastAsia="TimesNewRomanPSMT"/>
          <w:sz w:val="28"/>
          <w:szCs w:val="28"/>
        </w:rPr>
        <w:t xml:space="preserve">и спортивное </w:t>
      </w:r>
      <w:r w:rsidRPr="000523E3">
        <w:rPr>
          <w:rFonts w:eastAsia="TimesNewRomanPSMT"/>
          <w:sz w:val="28"/>
          <w:szCs w:val="28"/>
        </w:rPr>
        <w:t xml:space="preserve">оборудование для размещения </w: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 w:rsidRPr="000523E3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и общественных </w:t>
      </w:r>
      <w:r w:rsidRPr="000523E3">
        <w:rPr>
          <w:rFonts w:eastAsia="TimesNewRomanPSMT"/>
          <w:sz w:val="28"/>
          <w:szCs w:val="28"/>
        </w:rPr>
        <w:t>территориях</w:t>
      </w:r>
    </w:p>
    <w:p w:rsidR="00922DCA" w:rsidRPr="000523E3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 w:rsidRPr="001419D3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DCA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1419D3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pStyle w:val="afd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9C4016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F3745D" w:rsidRDefault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Default="00F3745D" w:rsidP="00F3745D"/>
    <w:p w:rsidR="007F0DF1" w:rsidRPr="00F3745D" w:rsidRDefault="007F0DF1" w:rsidP="00F3745D"/>
    <w:p w:rsidR="00F3745D" w:rsidRPr="00F3745D" w:rsidRDefault="00F3745D" w:rsidP="00F3745D"/>
    <w:p w:rsidR="00F3745D" w:rsidRDefault="00F3745D" w:rsidP="00F3745D">
      <w:pPr>
        <w:tabs>
          <w:tab w:val="left" w:pos="1005"/>
        </w:tabs>
      </w:pPr>
    </w:p>
    <w:p w:rsidR="0052677B" w:rsidRDefault="0052677B" w:rsidP="0052677B">
      <w:pPr>
        <w:ind w:right="-12"/>
        <w:jc w:val="center"/>
      </w:pPr>
    </w:p>
    <w:p w:rsidR="0052677B" w:rsidRDefault="0052677B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sectPr w:rsidR="00D92107" w:rsidSect="008052EC">
      <w:pgSz w:w="11905" w:h="16837"/>
      <w:pgMar w:top="1134" w:right="567" w:bottom="426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214" w:rsidRDefault="00291214" w:rsidP="00B72510">
      <w:r>
        <w:separator/>
      </w:r>
    </w:p>
  </w:endnote>
  <w:endnote w:type="continuationSeparator" w:id="0">
    <w:p w:rsidR="00291214" w:rsidRDefault="00291214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214" w:rsidRDefault="00291214" w:rsidP="00B72510">
      <w:r>
        <w:separator/>
      </w:r>
    </w:p>
  </w:footnote>
  <w:footnote w:type="continuationSeparator" w:id="0">
    <w:p w:rsidR="00291214" w:rsidRDefault="00291214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2EC" w:rsidRDefault="008812FE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052E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052EC" w:rsidRDefault="008052E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73407"/>
      <w:docPartObj>
        <w:docPartGallery w:val="Page Numbers (Top of Page)"/>
        <w:docPartUnique/>
      </w:docPartObj>
    </w:sdtPr>
    <w:sdtContent>
      <w:p w:rsidR="008052EC" w:rsidRDefault="008812FE">
        <w:pPr>
          <w:pStyle w:val="a7"/>
          <w:jc w:val="center"/>
        </w:pPr>
        <w:fldSimple w:instr=" PAGE   \* MERGEFORMAT ">
          <w:r w:rsidR="00E93CE2">
            <w:rPr>
              <w:noProof/>
            </w:rPr>
            <w:t>30</w:t>
          </w:r>
        </w:fldSimple>
      </w:p>
    </w:sdtContent>
  </w:sdt>
  <w:p w:rsidR="008052EC" w:rsidRDefault="008052EC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2EC" w:rsidRDefault="008052EC">
    <w:pPr>
      <w:pStyle w:val="a7"/>
      <w:jc w:val="center"/>
    </w:pPr>
  </w:p>
  <w:p w:rsidR="008052EC" w:rsidRDefault="008052E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0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39"/>
  </w:num>
  <w:num w:numId="28">
    <w:abstractNumId w:val="18"/>
  </w:num>
  <w:num w:numId="29">
    <w:abstractNumId w:val="36"/>
  </w:num>
  <w:num w:numId="30">
    <w:abstractNumId w:val="33"/>
  </w:num>
  <w:num w:numId="31">
    <w:abstractNumId w:val="40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20DFD"/>
    <w:rsid w:val="00062F96"/>
    <w:rsid w:val="00063A72"/>
    <w:rsid w:val="0007198C"/>
    <w:rsid w:val="00075CD0"/>
    <w:rsid w:val="00076CC8"/>
    <w:rsid w:val="00076F5B"/>
    <w:rsid w:val="00082895"/>
    <w:rsid w:val="000918D2"/>
    <w:rsid w:val="00093E14"/>
    <w:rsid w:val="000965BF"/>
    <w:rsid w:val="000A54A8"/>
    <w:rsid w:val="000B0290"/>
    <w:rsid w:val="000B4D6C"/>
    <w:rsid w:val="000B4DCD"/>
    <w:rsid w:val="000B5A3E"/>
    <w:rsid w:val="000D1345"/>
    <w:rsid w:val="000E206A"/>
    <w:rsid w:val="000F3BE0"/>
    <w:rsid w:val="0010049A"/>
    <w:rsid w:val="001046EC"/>
    <w:rsid w:val="0010607F"/>
    <w:rsid w:val="0010764B"/>
    <w:rsid w:val="00107C95"/>
    <w:rsid w:val="0012324E"/>
    <w:rsid w:val="0014554F"/>
    <w:rsid w:val="00151F88"/>
    <w:rsid w:val="00154DFE"/>
    <w:rsid w:val="00157DE1"/>
    <w:rsid w:val="00157E0B"/>
    <w:rsid w:val="00167969"/>
    <w:rsid w:val="00172692"/>
    <w:rsid w:val="00185657"/>
    <w:rsid w:val="00186EC5"/>
    <w:rsid w:val="001A58CE"/>
    <w:rsid w:val="001D678B"/>
    <w:rsid w:val="001E118E"/>
    <w:rsid w:val="001E3903"/>
    <w:rsid w:val="001F123B"/>
    <w:rsid w:val="001F2835"/>
    <w:rsid w:val="001F3CE3"/>
    <w:rsid w:val="001F55F4"/>
    <w:rsid w:val="001F5A4F"/>
    <w:rsid w:val="0020693E"/>
    <w:rsid w:val="0021485F"/>
    <w:rsid w:val="00220A52"/>
    <w:rsid w:val="00221227"/>
    <w:rsid w:val="0022205C"/>
    <w:rsid w:val="002242A8"/>
    <w:rsid w:val="00224FAF"/>
    <w:rsid w:val="0023003C"/>
    <w:rsid w:val="0023154D"/>
    <w:rsid w:val="002500B8"/>
    <w:rsid w:val="002708C5"/>
    <w:rsid w:val="002751AE"/>
    <w:rsid w:val="00287627"/>
    <w:rsid w:val="00291214"/>
    <w:rsid w:val="002B0FEE"/>
    <w:rsid w:val="002C2B5C"/>
    <w:rsid w:val="002C5C7E"/>
    <w:rsid w:val="002C6FC4"/>
    <w:rsid w:val="002D2CB3"/>
    <w:rsid w:val="002D3B63"/>
    <w:rsid w:val="002D5570"/>
    <w:rsid w:val="002E2A50"/>
    <w:rsid w:val="002E5E4A"/>
    <w:rsid w:val="002E60FA"/>
    <w:rsid w:val="002E767D"/>
    <w:rsid w:val="002F2829"/>
    <w:rsid w:val="002F3028"/>
    <w:rsid w:val="003015E1"/>
    <w:rsid w:val="00307CDF"/>
    <w:rsid w:val="00310B2E"/>
    <w:rsid w:val="00313FAF"/>
    <w:rsid w:val="0032017D"/>
    <w:rsid w:val="003332F9"/>
    <w:rsid w:val="003353F0"/>
    <w:rsid w:val="003414F1"/>
    <w:rsid w:val="00350F31"/>
    <w:rsid w:val="00356241"/>
    <w:rsid w:val="0036011C"/>
    <w:rsid w:val="003739AE"/>
    <w:rsid w:val="00377466"/>
    <w:rsid w:val="00377583"/>
    <w:rsid w:val="00380D67"/>
    <w:rsid w:val="003875AA"/>
    <w:rsid w:val="00393B86"/>
    <w:rsid w:val="0039629A"/>
    <w:rsid w:val="003A3110"/>
    <w:rsid w:val="003A3626"/>
    <w:rsid w:val="003A43E8"/>
    <w:rsid w:val="003C237A"/>
    <w:rsid w:val="003D5D83"/>
    <w:rsid w:val="003E0D98"/>
    <w:rsid w:val="003E17CE"/>
    <w:rsid w:val="003E5C7E"/>
    <w:rsid w:val="003F5F8D"/>
    <w:rsid w:val="0041002B"/>
    <w:rsid w:val="00411664"/>
    <w:rsid w:val="004126ED"/>
    <w:rsid w:val="00413DC4"/>
    <w:rsid w:val="00417CDF"/>
    <w:rsid w:val="004319E3"/>
    <w:rsid w:val="00432A92"/>
    <w:rsid w:val="00436BE1"/>
    <w:rsid w:val="0044260E"/>
    <w:rsid w:val="00447ED9"/>
    <w:rsid w:val="00452C4A"/>
    <w:rsid w:val="00453A2E"/>
    <w:rsid w:val="004644C2"/>
    <w:rsid w:val="00464AC3"/>
    <w:rsid w:val="004704B1"/>
    <w:rsid w:val="00484C99"/>
    <w:rsid w:val="00493CFD"/>
    <w:rsid w:val="004A113E"/>
    <w:rsid w:val="004B1E29"/>
    <w:rsid w:val="004B65A2"/>
    <w:rsid w:val="004C4F69"/>
    <w:rsid w:val="004C58DB"/>
    <w:rsid w:val="004D4508"/>
    <w:rsid w:val="004E130C"/>
    <w:rsid w:val="004E67F1"/>
    <w:rsid w:val="00504931"/>
    <w:rsid w:val="00516250"/>
    <w:rsid w:val="0052677B"/>
    <w:rsid w:val="00533E05"/>
    <w:rsid w:val="00537B7A"/>
    <w:rsid w:val="0054302E"/>
    <w:rsid w:val="00553AD4"/>
    <w:rsid w:val="005703AE"/>
    <w:rsid w:val="00572098"/>
    <w:rsid w:val="00572923"/>
    <w:rsid w:val="00581145"/>
    <w:rsid w:val="005941B0"/>
    <w:rsid w:val="00595D0E"/>
    <w:rsid w:val="005A0588"/>
    <w:rsid w:val="005A0C4A"/>
    <w:rsid w:val="005A3CF2"/>
    <w:rsid w:val="005B4000"/>
    <w:rsid w:val="005B5F13"/>
    <w:rsid w:val="005C0CBE"/>
    <w:rsid w:val="005C2971"/>
    <w:rsid w:val="005C58B7"/>
    <w:rsid w:val="005C6242"/>
    <w:rsid w:val="005D51C1"/>
    <w:rsid w:val="005F304D"/>
    <w:rsid w:val="005F3964"/>
    <w:rsid w:val="005F3D9F"/>
    <w:rsid w:val="00600F61"/>
    <w:rsid w:val="00606064"/>
    <w:rsid w:val="00607A2F"/>
    <w:rsid w:val="00607FBD"/>
    <w:rsid w:val="006132F5"/>
    <w:rsid w:val="006157DA"/>
    <w:rsid w:val="00617E51"/>
    <w:rsid w:val="0062255D"/>
    <w:rsid w:val="00631A74"/>
    <w:rsid w:val="0063327C"/>
    <w:rsid w:val="00636C07"/>
    <w:rsid w:val="00637AA4"/>
    <w:rsid w:val="006406EE"/>
    <w:rsid w:val="00643959"/>
    <w:rsid w:val="00650E11"/>
    <w:rsid w:val="00653D93"/>
    <w:rsid w:val="0067243D"/>
    <w:rsid w:val="00676BB9"/>
    <w:rsid w:val="00682422"/>
    <w:rsid w:val="00682E54"/>
    <w:rsid w:val="00686259"/>
    <w:rsid w:val="006900F4"/>
    <w:rsid w:val="006961A1"/>
    <w:rsid w:val="006B0538"/>
    <w:rsid w:val="006B15BA"/>
    <w:rsid w:val="006B7B0B"/>
    <w:rsid w:val="006C6DB7"/>
    <w:rsid w:val="006D4238"/>
    <w:rsid w:val="006D798A"/>
    <w:rsid w:val="006E06D7"/>
    <w:rsid w:val="006E139F"/>
    <w:rsid w:val="006E39B3"/>
    <w:rsid w:val="006E5AF3"/>
    <w:rsid w:val="006E5E22"/>
    <w:rsid w:val="006F15E4"/>
    <w:rsid w:val="006F1E0E"/>
    <w:rsid w:val="006F77B1"/>
    <w:rsid w:val="0070288F"/>
    <w:rsid w:val="00713D06"/>
    <w:rsid w:val="00716806"/>
    <w:rsid w:val="00723D75"/>
    <w:rsid w:val="00726676"/>
    <w:rsid w:val="0072790D"/>
    <w:rsid w:val="00731181"/>
    <w:rsid w:val="00733553"/>
    <w:rsid w:val="00735D9A"/>
    <w:rsid w:val="007419C5"/>
    <w:rsid w:val="007419D4"/>
    <w:rsid w:val="007422C8"/>
    <w:rsid w:val="00754BB5"/>
    <w:rsid w:val="00781D3F"/>
    <w:rsid w:val="00785074"/>
    <w:rsid w:val="00786C23"/>
    <w:rsid w:val="00791195"/>
    <w:rsid w:val="0079671C"/>
    <w:rsid w:val="007A030A"/>
    <w:rsid w:val="007C1037"/>
    <w:rsid w:val="007C6B7E"/>
    <w:rsid w:val="007D046D"/>
    <w:rsid w:val="007D19D7"/>
    <w:rsid w:val="007D476F"/>
    <w:rsid w:val="007E0B64"/>
    <w:rsid w:val="007E5717"/>
    <w:rsid w:val="007F0DF1"/>
    <w:rsid w:val="007F22E9"/>
    <w:rsid w:val="007F59B8"/>
    <w:rsid w:val="00800339"/>
    <w:rsid w:val="00800998"/>
    <w:rsid w:val="008052EC"/>
    <w:rsid w:val="00811123"/>
    <w:rsid w:val="008141FC"/>
    <w:rsid w:val="00815084"/>
    <w:rsid w:val="0082665D"/>
    <w:rsid w:val="008308BE"/>
    <w:rsid w:val="008332D7"/>
    <w:rsid w:val="00834CEC"/>
    <w:rsid w:val="00842E6C"/>
    <w:rsid w:val="00857016"/>
    <w:rsid w:val="008575B8"/>
    <w:rsid w:val="00860DEB"/>
    <w:rsid w:val="00864AD9"/>
    <w:rsid w:val="00867FCA"/>
    <w:rsid w:val="0087131F"/>
    <w:rsid w:val="00871C23"/>
    <w:rsid w:val="008761F3"/>
    <w:rsid w:val="008812FE"/>
    <w:rsid w:val="008859E4"/>
    <w:rsid w:val="0088621B"/>
    <w:rsid w:val="00890066"/>
    <w:rsid w:val="008902AB"/>
    <w:rsid w:val="00894CB2"/>
    <w:rsid w:val="008A2611"/>
    <w:rsid w:val="008A3C6F"/>
    <w:rsid w:val="008C6BA6"/>
    <w:rsid w:val="008D604D"/>
    <w:rsid w:val="008E4414"/>
    <w:rsid w:val="008F07E6"/>
    <w:rsid w:val="009006C0"/>
    <w:rsid w:val="00904815"/>
    <w:rsid w:val="009069DC"/>
    <w:rsid w:val="00907B47"/>
    <w:rsid w:val="009119E5"/>
    <w:rsid w:val="00912544"/>
    <w:rsid w:val="00917DB8"/>
    <w:rsid w:val="00922DCA"/>
    <w:rsid w:val="0093013C"/>
    <w:rsid w:val="00933781"/>
    <w:rsid w:val="00933B3B"/>
    <w:rsid w:val="00947631"/>
    <w:rsid w:val="0095004F"/>
    <w:rsid w:val="00962CE8"/>
    <w:rsid w:val="00972AC5"/>
    <w:rsid w:val="00985366"/>
    <w:rsid w:val="00990310"/>
    <w:rsid w:val="009A502A"/>
    <w:rsid w:val="009B2203"/>
    <w:rsid w:val="009C1453"/>
    <w:rsid w:val="009C3CFB"/>
    <w:rsid w:val="009D047E"/>
    <w:rsid w:val="009D4AE4"/>
    <w:rsid w:val="009F51F1"/>
    <w:rsid w:val="009F7302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7571"/>
    <w:rsid w:val="00A4097B"/>
    <w:rsid w:val="00A4632A"/>
    <w:rsid w:val="00A4743E"/>
    <w:rsid w:val="00A52F51"/>
    <w:rsid w:val="00A65A51"/>
    <w:rsid w:val="00A75912"/>
    <w:rsid w:val="00A812F8"/>
    <w:rsid w:val="00A814EE"/>
    <w:rsid w:val="00A96BE6"/>
    <w:rsid w:val="00AA62D4"/>
    <w:rsid w:val="00AC43A3"/>
    <w:rsid w:val="00AC5E78"/>
    <w:rsid w:val="00AD1705"/>
    <w:rsid w:val="00AE0B23"/>
    <w:rsid w:val="00AE1573"/>
    <w:rsid w:val="00AE2941"/>
    <w:rsid w:val="00AE4B17"/>
    <w:rsid w:val="00AE54DA"/>
    <w:rsid w:val="00AF1482"/>
    <w:rsid w:val="00AF2BD3"/>
    <w:rsid w:val="00AF7976"/>
    <w:rsid w:val="00B00915"/>
    <w:rsid w:val="00B009BF"/>
    <w:rsid w:val="00B13D73"/>
    <w:rsid w:val="00B17F72"/>
    <w:rsid w:val="00B21904"/>
    <w:rsid w:val="00B304BB"/>
    <w:rsid w:val="00B35E2B"/>
    <w:rsid w:val="00B5278A"/>
    <w:rsid w:val="00B55B40"/>
    <w:rsid w:val="00B70A12"/>
    <w:rsid w:val="00B72510"/>
    <w:rsid w:val="00B76328"/>
    <w:rsid w:val="00B84B49"/>
    <w:rsid w:val="00B85A88"/>
    <w:rsid w:val="00B874B9"/>
    <w:rsid w:val="00B90447"/>
    <w:rsid w:val="00B96878"/>
    <w:rsid w:val="00BB154E"/>
    <w:rsid w:val="00BD2711"/>
    <w:rsid w:val="00BD456E"/>
    <w:rsid w:val="00BE08A5"/>
    <w:rsid w:val="00BE1B95"/>
    <w:rsid w:val="00BE1CAD"/>
    <w:rsid w:val="00BF1BC1"/>
    <w:rsid w:val="00BF3DDD"/>
    <w:rsid w:val="00C0634D"/>
    <w:rsid w:val="00C105A3"/>
    <w:rsid w:val="00C14CE8"/>
    <w:rsid w:val="00C2003A"/>
    <w:rsid w:val="00C20E3D"/>
    <w:rsid w:val="00C278DB"/>
    <w:rsid w:val="00C30E0E"/>
    <w:rsid w:val="00C33CBF"/>
    <w:rsid w:val="00C43489"/>
    <w:rsid w:val="00C44C5E"/>
    <w:rsid w:val="00C55BFF"/>
    <w:rsid w:val="00C732BD"/>
    <w:rsid w:val="00C75C57"/>
    <w:rsid w:val="00C82DCC"/>
    <w:rsid w:val="00C8315F"/>
    <w:rsid w:val="00C838D3"/>
    <w:rsid w:val="00C878FD"/>
    <w:rsid w:val="00C9049D"/>
    <w:rsid w:val="00C90628"/>
    <w:rsid w:val="00CA1885"/>
    <w:rsid w:val="00CA49BD"/>
    <w:rsid w:val="00CA6BC5"/>
    <w:rsid w:val="00CB6AB8"/>
    <w:rsid w:val="00CC0FC2"/>
    <w:rsid w:val="00CC265E"/>
    <w:rsid w:val="00CD0F68"/>
    <w:rsid w:val="00CD1AE6"/>
    <w:rsid w:val="00CE059D"/>
    <w:rsid w:val="00CE64B7"/>
    <w:rsid w:val="00CF1223"/>
    <w:rsid w:val="00D13394"/>
    <w:rsid w:val="00D14344"/>
    <w:rsid w:val="00D2388F"/>
    <w:rsid w:val="00D24794"/>
    <w:rsid w:val="00D3493B"/>
    <w:rsid w:val="00D36133"/>
    <w:rsid w:val="00D50951"/>
    <w:rsid w:val="00D50AE4"/>
    <w:rsid w:val="00D73270"/>
    <w:rsid w:val="00D7348F"/>
    <w:rsid w:val="00D8320C"/>
    <w:rsid w:val="00D90FDD"/>
    <w:rsid w:val="00D92107"/>
    <w:rsid w:val="00D92221"/>
    <w:rsid w:val="00D92EEF"/>
    <w:rsid w:val="00D9436A"/>
    <w:rsid w:val="00D9568F"/>
    <w:rsid w:val="00D96A49"/>
    <w:rsid w:val="00DA1C46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E25DC5"/>
    <w:rsid w:val="00E264F1"/>
    <w:rsid w:val="00E276BB"/>
    <w:rsid w:val="00E31E3D"/>
    <w:rsid w:val="00E33965"/>
    <w:rsid w:val="00E36D84"/>
    <w:rsid w:val="00E43AF5"/>
    <w:rsid w:val="00E53400"/>
    <w:rsid w:val="00E53529"/>
    <w:rsid w:val="00E56A7F"/>
    <w:rsid w:val="00E57D53"/>
    <w:rsid w:val="00E74A8C"/>
    <w:rsid w:val="00E93CE2"/>
    <w:rsid w:val="00EA16D4"/>
    <w:rsid w:val="00EA18EB"/>
    <w:rsid w:val="00EA31EF"/>
    <w:rsid w:val="00EB32E9"/>
    <w:rsid w:val="00EB3908"/>
    <w:rsid w:val="00EB485B"/>
    <w:rsid w:val="00EB5520"/>
    <w:rsid w:val="00EB5EF8"/>
    <w:rsid w:val="00EB6C39"/>
    <w:rsid w:val="00ED63A6"/>
    <w:rsid w:val="00EE18BA"/>
    <w:rsid w:val="00EE1E3C"/>
    <w:rsid w:val="00EE563F"/>
    <w:rsid w:val="00EF6E30"/>
    <w:rsid w:val="00F0083A"/>
    <w:rsid w:val="00F1048E"/>
    <w:rsid w:val="00F14EBA"/>
    <w:rsid w:val="00F26FDC"/>
    <w:rsid w:val="00F35D7F"/>
    <w:rsid w:val="00F3745D"/>
    <w:rsid w:val="00F5275D"/>
    <w:rsid w:val="00F52DFD"/>
    <w:rsid w:val="00F541AF"/>
    <w:rsid w:val="00F55153"/>
    <w:rsid w:val="00F56921"/>
    <w:rsid w:val="00F73A70"/>
    <w:rsid w:val="00F74ACC"/>
    <w:rsid w:val="00F8022F"/>
    <w:rsid w:val="00F803F6"/>
    <w:rsid w:val="00F852A0"/>
    <w:rsid w:val="00F9304F"/>
    <w:rsid w:val="00FA6579"/>
    <w:rsid w:val="00FA6E8B"/>
    <w:rsid w:val="00FB00E8"/>
    <w:rsid w:val="00FB333F"/>
    <w:rsid w:val="00FB6F40"/>
    <w:rsid w:val="00FE4A1A"/>
    <w:rsid w:val="00FE50B8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7DD4EA-B034-4A29-B540-D71C4C4EB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30</Pages>
  <Words>7289</Words>
  <Characters>41551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29</cp:revision>
  <cp:lastPrinted>2022-02-01T12:15:00Z</cp:lastPrinted>
  <dcterms:created xsi:type="dcterms:W3CDTF">2021-11-10T10:48:00Z</dcterms:created>
  <dcterms:modified xsi:type="dcterms:W3CDTF">2022-02-01T12:40:00Z</dcterms:modified>
</cp:coreProperties>
</file>