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984D56" w:rsidRDefault="00837573" w:rsidP="00837573">
      <w:pPr>
        <w:jc w:val="center"/>
        <w:rPr>
          <w:b/>
          <w:bCs/>
          <w:szCs w:val="32"/>
        </w:rPr>
      </w:pPr>
      <w:r>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283590" w:rsidRDefault="00837573" w:rsidP="00837573">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837573" w:rsidRDefault="00837573" w:rsidP="00837573">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837573" w:rsidRPr="00283590" w:rsidRDefault="00837573" w:rsidP="00837573">
      <w:pPr>
        <w:spacing w:line="120" w:lineRule="auto"/>
        <w:jc w:val="center"/>
      </w:pPr>
    </w:p>
    <w:p w:rsidR="00837573" w:rsidRDefault="00837573" w:rsidP="00837573">
      <w:pPr>
        <w:pStyle w:val="2"/>
        <w:ind w:left="6"/>
        <w:rPr>
          <w:sz w:val="32"/>
          <w:szCs w:val="32"/>
          <w:lang w:val="ru-RU"/>
        </w:rPr>
      </w:pPr>
      <w:r>
        <w:rPr>
          <w:sz w:val="32"/>
          <w:szCs w:val="32"/>
          <w:lang w:val="ru-RU"/>
        </w:rPr>
        <w:t>ПОСТАНОВЛЕНИЕ</w:t>
      </w:r>
    </w:p>
    <w:p w:rsidR="00B934EE" w:rsidRDefault="00B934EE" w:rsidP="00837573">
      <w:pPr>
        <w:pStyle w:val="3"/>
        <w:ind w:left="-12"/>
        <w:jc w:val="center"/>
        <w:rPr>
          <w:rFonts w:ascii="Times New Roman" w:hAnsi="Times New Roman"/>
          <w:b w:val="0"/>
          <w:bCs w:val="0"/>
          <w:sz w:val="24"/>
          <w:szCs w:val="24"/>
          <w:lang w:val="ru-RU"/>
        </w:rPr>
      </w:pPr>
    </w:p>
    <w:p w:rsidR="00837573" w:rsidRDefault="00113D2E" w:rsidP="00837573">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931A0F">
        <w:rPr>
          <w:rFonts w:ascii="Times New Roman" w:hAnsi="Times New Roman"/>
          <w:b w:val="0"/>
          <w:bCs w:val="0"/>
          <w:lang w:val="ru-RU"/>
        </w:rPr>
        <w:t>09.09.</w:t>
      </w:r>
      <w:r w:rsidR="00C240B5">
        <w:rPr>
          <w:rFonts w:ascii="Times New Roman" w:hAnsi="Times New Roman"/>
          <w:b w:val="0"/>
          <w:bCs w:val="0"/>
          <w:lang w:val="ru-RU"/>
        </w:rPr>
        <w:t>2022</w:t>
      </w:r>
      <w:bookmarkStart w:id="0" w:name="_GoBack"/>
      <w:bookmarkEnd w:id="0"/>
      <w:r w:rsidR="00837573">
        <w:rPr>
          <w:rFonts w:ascii="Times New Roman" w:hAnsi="Times New Roman"/>
          <w:b w:val="0"/>
          <w:bCs w:val="0"/>
          <w:lang w:val="ru-RU"/>
        </w:rPr>
        <w:t xml:space="preserve">                                                                                                  № </w:t>
      </w:r>
      <w:r w:rsidR="00931A0F">
        <w:rPr>
          <w:rFonts w:ascii="Times New Roman" w:hAnsi="Times New Roman"/>
          <w:b w:val="0"/>
          <w:bCs w:val="0"/>
          <w:lang w:val="ru-RU"/>
        </w:rPr>
        <w:t>150</w:t>
      </w:r>
    </w:p>
    <w:p w:rsidR="00837573" w:rsidRPr="007B69E6" w:rsidRDefault="00837573" w:rsidP="00837573">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837573" w:rsidRPr="00ED648C" w:rsidRDefault="00837573" w:rsidP="00837573"/>
    <w:tbl>
      <w:tblPr>
        <w:tblW w:w="0" w:type="auto"/>
        <w:jc w:val="center"/>
        <w:tblLook w:val="0000"/>
      </w:tblPr>
      <w:tblGrid>
        <w:gridCol w:w="8520"/>
      </w:tblGrid>
      <w:tr w:rsidR="00837573" w:rsidTr="00E548F5">
        <w:trPr>
          <w:jc w:val="center"/>
        </w:trPr>
        <w:tc>
          <w:tcPr>
            <w:tcW w:w="8520" w:type="dxa"/>
          </w:tcPr>
          <w:p w:rsidR="00837573" w:rsidRDefault="00837573" w:rsidP="00E548F5">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837573" w:rsidRDefault="00837573" w:rsidP="00E548F5">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837573" w:rsidRPr="0020417F" w:rsidRDefault="00837573" w:rsidP="00E548F5">
            <w:pPr>
              <w:pStyle w:val="a5"/>
              <w:jc w:val="center"/>
              <w:rPr>
                <w:rFonts w:cs="Tahoma"/>
                <w:b/>
                <w:bCs/>
                <w:lang w:val="ru-RU"/>
              </w:rPr>
            </w:pPr>
            <w:r w:rsidRPr="00B55DEE">
              <w:rPr>
                <w:b/>
                <w:bCs/>
                <w:lang w:val="ru-RU"/>
              </w:rPr>
              <w:t xml:space="preserve">от </w:t>
            </w:r>
            <w:r>
              <w:rPr>
                <w:b/>
                <w:bCs/>
                <w:lang w:val="ru-RU"/>
              </w:rPr>
              <w:t xml:space="preserve">17 мая </w:t>
            </w:r>
            <w:r w:rsidRPr="00B55DEE">
              <w:rPr>
                <w:b/>
                <w:bCs/>
                <w:lang w:val="ru-RU"/>
              </w:rPr>
              <w:t>20</w:t>
            </w:r>
            <w:r>
              <w:rPr>
                <w:b/>
                <w:bCs/>
                <w:lang w:val="ru-RU"/>
              </w:rPr>
              <w:t>21</w:t>
            </w:r>
            <w:r w:rsidRPr="00B55DEE">
              <w:rPr>
                <w:b/>
                <w:bCs/>
                <w:lang w:val="ru-RU"/>
              </w:rPr>
              <w:t xml:space="preserve"> № </w:t>
            </w:r>
            <w:r>
              <w:rPr>
                <w:b/>
                <w:bCs/>
                <w:lang w:val="ru-RU"/>
              </w:rPr>
              <w:t>83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837573" w:rsidRPr="00880239" w:rsidRDefault="00837573" w:rsidP="00837573">
      <w:pPr>
        <w:widowControl w:val="0"/>
        <w:autoSpaceDE w:val="0"/>
        <w:jc w:val="both"/>
      </w:pPr>
    </w:p>
    <w:p w:rsidR="00837573" w:rsidRDefault="00837573" w:rsidP="00837573">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w:t>
      </w:r>
      <w:proofErr w:type="gramStart"/>
      <w:r>
        <w:rPr>
          <w:sz w:val="28"/>
          <w:szCs w:val="28"/>
        </w:rPr>
        <w:t xml:space="preserve"> О</w:t>
      </w:r>
      <w:proofErr w:type="gramEnd"/>
      <w:r>
        <w:rPr>
          <w:sz w:val="28"/>
          <w:szCs w:val="28"/>
        </w:rPr>
        <w:t>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837573" w:rsidRPr="001A7E42" w:rsidRDefault="00837573" w:rsidP="00837573">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17 мая </w:t>
      </w:r>
      <w:r w:rsidRPr="001A7E42">
        <w:rPr>
          <w:sz w:val="28"/>
          <w:szCs w:val="28"/>
        </w:rPr>
        <w:t>20</w:t>
      </w:r>
      <w:r>
        <w:rPr>
          <w:sz w:val="28"/>
          <w:szCs w:val="28"/>
        </w:rPr>
        <w:t>21</w:t>
      </w:r>
      <w:r w:rsidRPr="001A7E42">
        <w:rPr>
          <w:sz w:val="28"/>
          <w:szCs w:val="28"/>
        </w:rPr>
        <w:t xml:space="preserve"> № </w:t>
      </w:r>
      <w:r>
        <w:rPr>
          <w:sz w:val="28"/>
          <w:szCs w:val="28"/>
        </w:rPr>
        <w:t>83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837573" w:rsidRDefault="00837573" w:rsidP="00837573">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837573" w:rsidRPr="00FA1DB4" w:rsidRDefault="00837573" w:rsidP="00837573">
      <w:pPr>
        <w:pStyle w:val="1a"/>
        <w:ind w:firstLine="709"/>
        <w:jc w:val="both"/>
        <w:rPr>
          <w:color w:val="000000"/>
          <w:sz w:val="28"/>
          <w:szCs w:val="28"/>
        </w:rPr>
      </w:pPr>
      <w:r>
        <w:rPr>
          <w:sz w:val="28"/>
          <w:szCs w:val="28"/>
        </w:rPr>
        <w:t xml:space="preserve">2. </w:t>
      </w:r>
      <w:r w:rsidR="00B92A51">
        <w:rPr>
          <w:color w:val="000000"/>
          <w:sz w:val="28"/>
          <w:szCs w:val="28"/>
        </w:rPr>
        <w:t>Главному</w:t>
      </w:r>
      <w:r>
        <w:rPr>
          <w:color w:val="000000"/>
          <w:sz w:val="28"/>
          <w:szCs w:val="28"/>
        </w:rPr>
        <w:t xml:space="preserve"> специалисту администрации </w:t>
      </w:r>
      <w:r w:rsidRPr="00A93FF4">
        <w:rPr>
          <w:sz w:val="28"/>
          <w:szCs w:val="28"/>
        </w:rPr>
        <w:t xml:space="preserve">Белоглинского сельского поселения Белоглинского района </w:t>
      </w:r>
      <w:proofErr w:type="spellStart"/>
      <w:r w:rsidR="0041702B">
        <w:rPr>
          <w:sz w:val="28"/>
          <w:szCs w:val="28"/>
        </w:rPr>
        <w:t>Мерецкому</w:t>
      </w:r>
      <w:proofErr w:type="spellEnd"/>
      <w:r w:rsidR="0041702B">
        <w:rPr>
          <w:sz w:val="28"/>
          <w:szCs w:val="28"/>
        </w:rPr>
        <w:t xml:space="preserve"> А.И.</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837573" w:rsidRDefault="00837573" w:rsidP="00837573">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837573" w:rsidRPr="001A7E42" w:rsidRDefault="00837573" w:rsidP="00837573">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tabs>
          <w:tab w:val="left" w:pos="5068"/>
          <w:tab w:val="left" w:pos="5404"/>
        </w:tabs>
        <w:jc w:val="both"/>
        <w:rPr>
          <w:sz w:val="28"/>
          <w:szCs w:val="28"/>
        </w:rPr>
      </w:pPr>
      <w:r>
        <w:rPr>
          <w:sz w:val="28"/>
          <w:szCs w:val="28"/>
        </w:rPr>
        <w:t>Глава Белоглинского сельского поселения</w:t>
      </w:r>
    </w:p>
    <w:p w:rsidR="00837573" w:rsidRPr="001A7E42" w:rsidRDefault="00837573" w:rsidP="00837573">
      <w:pPr>
        <w:rPr>
          <w:sz w:val="28"/>
          <w:szCs w:val="20"/>
        </w:rPr>
      </w:pPr>
      <w:r>
        <w:rPr>
          <w:sz w:val="28"/>
          <w:szCs w:val="28"/>
        </w:rPr>
        <w:t xml:space="preserve">Белоглинского района                                                                           </w:t>
      </w:r>
      <w:r w:rsidR="0041702B">
        <w:rPr>
          <w:sz w:val="28"/>
          <w:szCs w:val="28"/>
        </w:rPr>
        <w:t>А.Г.Слюсаренко</w:t>
      </w:r>
    </w:p>
    <w:p w:rsidR="00837573" w:rsidRDefault="00837573" w:rsidP="00837573">
      <w:pPr>
        <w:pStyle w:val="afd"/>
        <w:rPr>
          <w:spacing w:val="-1"/>
          <w:sz w:val="28"/>
          <w:szCs w:val="28"/>
        </w:rPr>
      </w:pPr>
    </w:p>
    <w:p w:rsidR="00837573" w:rsidRDefault="00837573" w:rsidP="00837573">
      <w:pPr>
        <w:pStyle w:val="afd"/>
        <w:ind w:left="4962"/>
        <w:rPr>
          <w:spacing w:val="-1"/>
          <w:sz w:val="28"/>
          <w:szCs w:val="28"/>
        </w:rPr>
      </w:pPr>
    </w:p>
    <w:p w:rsidR="00837573" w:rsidRDefault="00837573" w:rsidP="00837573">
      <w:pPr>
        <w:pStyle w:val="afd"/>
        <w:ind w:left="4962"/>
        <w:rPr>
          <w:spacing w:val="-1"/>
          <w:sz w:val="28"/>
          <w:szCs w:val="28"/>
        </w:rPr>
      </w:pPr>
    </w:p>
    <w:p w:rsidR="00AD6644" w:rsidRPr="007D685F" w:rsidRDefault="00AD6644" w:rsidP="00F36800">
      <w:pPr>
        <w:pStyle w:val="afd"/>
        <w:ind w:left="4962"/>
        <w:rPr>
          <w:spacing w:val="-1"/>
          <w:sz w:val="28"/>
          <w:szCs w:val="28"/>
        </w:rPr>
      </w:pPr>
      <w:r w:rsidRPr="007D685F">
        <w:rPr>
          <w:spacing w:val="-1"/>
          <w:sz w:val="28"/>
          <w:szCs w:val="28"/>
        </w:rPr>
        <w:lastRenderedPageBreak/>
        <w:t>Приложение</w:t>
      </w:r>
    </w:p>
    <w:p w:rsidR="00AD6644" w:rsidRPr="007D685F" w:rsidRDefault="00AD6644" w:rsidP="00F36800">
      <w:pPr>
        <w:pStyle w:val="afd"/>
        <w:ind w:left="4962"/>
        <w:rPr>
          <w:spacing w:val="-1"/>
          <w:sz w:val="28"/>
          <w:szCs w:val="28"/>
        </w:rPr>
      </w:pPr>
      <w:r w:rsidRPr="007D685F">
        <w:rPr>
          <w:spacing w:val="-1"/>
          <w:sz w:val="28"/>
          <w:szCs w:val="28"/>
        </w:rPr>
        <w:t>к постановлению администрации</w:t>
      </w:r>
    </w:p>
    <w:p w:rsidR="00AD6644" w:rsidRPr="007D685F" w:rsidRDefault="00AD6644" w:rsidP="00F36800">
      <w:pPr>
        <w:pStyle w:val="afd"/>
        <w:ind w:left="4962"/>
        <w:rPr>
          <w:spacing w:val="-1"/>
          <w:sz w:val="28"/>
          <w:szCs w:val="28"/>
        </w:rPr>
      </w:pPr>
      <w:r w:rsidRPr="007D685F">
        <w:rPr>
          <w:spacing w:val="-1"/>
          <w:sz w:val="28"/>
          <w:szCs w:val="28"/>
        </w:rPr>
        <w:t>Белоглинского сельского поселения</w:t>
      </w:r>
    </w:p>
    <w:p w:rsidR="00AD6644" w:rsidRPr="007D685F" w:rsidRDefault="00AD6644" w:rsidP="00F36800">
      <w:pPr>
        <w:pStyle w:val="afd"/>
        <w:ind w:left="4962"/>
        <w:rPr>
          <w:spacing w:val="-1"/>
          <w:sz w:val="28"/>
          <w:szCs w:val="28"/>
        </w:rPr>
      </w:pPr>
      <w:r w:rsidRPr="007D685F">
        <w:rPr>
          <w:spacing w:val="-1"/>
          <w:sz w:val="28"/>
          <w:szCs w:val="28"/>
        </w:rPr>
        <w:t>Белоглинского района</w:t>
      </w:r>
    </w:p>
    <w:p w:rsidR="00AD6644" w:rsidRPr="007D685F" w:rsidRDefault="00AD6644" w:rsidP="00F36800">
      <w:pPr>
        <w:pStyle w:val="afd"/>
        <w:ind w:left="4962"/>
        <w:rPr>
          <w:spacing w:val="-1"/>
          <w:sz w:val="28"/>
          <w:szCs w:val="28"/>
        </w:rPr>
      </w:pPr>
      <w:r w:rsidRPr="007D685F">
        <w:rPr>
          <w:spacing w:val="-1"/>
          <w:sz w:val="28"/>
          <w:szCs w:val="28"/>
        </w:rPr>
        <w:t xml:space="preserve">от </w:t>
      </w:r>
      <w:r w:rsidR="00931A0F">
        <w:rPr>
          <w:sz w:val="28"/>
          <w:szCs w:val="28"/>
        </w:rPr>
        <w:t xml:space="preserve">09.09.2022 </w:t>
      </w:r>
      <w:r w:rsidR="004F5662">
        <w:rPr>
          <w:spacing w:val="-1"/>
          <w:sz w:val="28"/>
          <w:szCs w:val="28"/>
        </w:rPr>
        <w:t xml:space="preserve"> </w:t>
      </w:r>
      <w:r w:rsidRPr="007D685F">
        <w:rPr>
          <w:spacing w:val="-1"/>
          <w:sz w:val="28"/>
          <w:szCs w:val="28"/>
        </w:rPr>
        <w:t>года №</w:t>
      </w:r>
      <w:r w:rsidR="00931A0F">
        <w:rPr>
          <w:spacing w:val="-1"/>
          <w:sz w:val="28"/>
          <w:szCs w:val="28"/>
        </w:rPr>
        <w:t xml:space="preserve"> 150</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F36800" w:rsidP="00A87940">
            <w:pPr>
              <w:jc w:val="both"/>
              <w:rPr>
                <w:sz w:val="28"/>
                <w:szCs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F3680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7D685F">
              <w:rPr>
                <w:sz w:val="28"/>
                <w:szCs w:val="28"/>
              </w:rPr>
              <w:t>Муниципальное унитарное предприятие «Белоглинская теплосистема»</w:t>
            </w:r>
          </w:p>
          <w:p w:rsidR="00F36800" w:rsidRPr="007D685F" w:rsidRDefault="00F36800" w:rsidP="00F36800">
            <w:pPr>
              <w:jc w:val="both"/>
              <w:rPr>
                <w:sz w:val="28"/>
                <w:szCs w:val="28"/>
              </w:rPr>
            </w:pPr>
            <w:r w:rsidRPr="007D685F">
              <w:rPr>
                <w:sz w:val="28"/>
                <w:szCs w:val="28"/>
              </w:rPr>
              <w:t>Муниципальное унитарное предприятие «</w:t>
            </w:r>
            <w:r>
              <w:rPr>
                <w:sz w:val="28"/>
                <w:szCs w:val="28"/>
              </w:rPr>
              <w:t>Санитарная очистка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подпрограмма «Благоустройство </w:t>
            </w:r>
            <w:r w:rsidRPr="007D685F">
              <w:rPr>
                <w:sz w:val="28"/>
                <w:szCs w:val="28"/>
              </w:rPr>
              <w:lastRenderedPageBreak/>
              <w:t>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w:t>
            </w:r>
            <w:r w:rsidRPr="007D685F">
              <w:rPr>
                <w:sz w:val="28"/>
                <w:szCs w:val="28"/>
              </w:rPr>
              <w:lastRenderedPageBreak/>
              <w:t xml:space="preserve">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7D685F" w:rsidRDefault="00B95C79" w:rsidP="00B95C79">
            <w:pPr>
              <w:rPr>
                <w:sz w:val="28"/>
                <w:szCs w:val="28"/>
              </w:rPr>
            </w:pPr>
            <w:r w:rsidRPr="00B95C79">
              <w:rPr>
                <w:sz w:val="28"/>
                <w:szCs w:val="28"/>
              </w:rPr>
              <w:lastRenderedPageBreak/>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lastRenderedPageBreak/>
                    <w:t xml:space="preserve">Объем финансирования муниципальной программы за счет средств местного </w:t>
                  </w:r>
                  <w:r w:rsidRPr="007D685F">
                    <w:rPr>
                      <w:sz w:val="28"/>
                      <w:szCs w:val="28"/>
                    </w:rPr>
                    <w:lastRenderedPageBreak/>
                    <w:t>бюджета составляет</w:t>
                  </w:r>
                  <w:r w:rsidR="00DB6D5B">
                    <w:rPr>
                      <w:sz w:val="28"/>
                      <w:szCs w:val="28"/>
                    </w:rPr>
                    <w:t xml:space="preserve"> </w:t>
                  </w:r>
                  <w:r w:rsidR="0038359B">
                    <w:rPr>
                      <w:sz w:val="28"/>
                      <w:szCs w:val="28"/>
                    </w:rPr>
                    <w:t xml:space="preserve"> </w:t>
                  </w:r>
                  <w:r w:rsidR="00360FDD">
                    <w:rPr>
                      <w:sz w:val="28"/>
                      <w:szCs w:val="28"/>
                    </w:rPr>
                    <w:t xml:space="preserve">204 930,7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377CDB">
                  <w:pPr>
                    <w:jc w:val="both"/>
                    <w:rPr>
                      <w:sz w:val="28"/>
                      <w:szCs w:val="28"/>
                    </w:rPr>
                  </w:pPr>
                  <w:r w:rsidRPr="007D685F">
                    <w:rPr>
                      <w:sz w:val="28"/>
                      <w:szCs w:val="28"/>
                    </w:rPr>
                    <w:t>20</w:t>
                  </w:r>
                  <w:r w:rsidR="0081514E">
                    <w:rPr>
                      <w:sz w:val="28"/>
                      <w:szCs w:val="28"/>
                    </w:rPr>
                    <w:t>22</w:t>
                  </w:r>
                  <w:r w:rsidRPr="007D685F">
                    <w:rPr>
                      <w:sz w:val="28"/>
                      <w:szCs w:val="28"/>
                    </w:rPr>
                    <w:t xml:space="preserve"> год – </w:t>
                  </w:r>
                  <w:r w:rsidR="0081514E">
                    <w:rPr>
                      <w:sz w:val="28"/>
                      <w:szCs w:val="28"/>
                    </w:rPr>
                    <w:t xml:space="preserve"> </w:t>
                  </w:r>
                  <w:r w:rsidR="00377CDB">
                    <w:rPr>
                      <w:sz w:val="28"/>
                      <w:szCs w:val="28"/>
                    </w:rPr>
                    <w:t>47 059,8</w:t>
                  </w:r>
                  <w:r w:rsidR="008A2751" w:rsidRPr="0038633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AD6644" w:rsidP="00304742">
                  <w:pPr>
                    <w:jc w:val="both"/>
                    <w:rPr>
                      <w:sz w:val="28"/>
                      <w:szCs w:val="28"/>
                    </w:rPr>
                  </w:pPr>
                  <w:r w:rsidRPr="007D685F">
                    <w:rPr>
                      <w:sz w:val="28"/>
                      <w:szCs w:val="28"/>
                    </w:rPr>
                    <w:lastRenderedPageBreak/>
                    <w:t>20</w:t>
                  </w:r>
                  <w:r w:rsidR="0081514E">
                    <w:rPr>
                      <w:sz w:val="28"/>
                      <w:szCs w:val="28"/>
                    </w:rPr>
                    <w:t>23</w:t>
                  </w:r>
                  <w:r w:rsidRPr="007D685F">
                    <w:rPr>
                      <w:sz w:val="28"/>
                      <w:szCs w:val="28"/>
                    </w:rPr>
                    <w:t xml:space="preserve"> год – </w:t>
                  </w:r>
                  <w:r w:rsidR="00445F9A">
                    <w:rPr>
                      <w:sz w:val="28"/>
                      <w:szCs w:val="28"/>
                    </w:rPr>
                    <w:t xml:space="preserve"> </w:t>
                  </w:r>
                  <w:r w:rsidR="00360FDD">
                    <w:rPr>
                      <w:sz w:val="28"/>
                      <w:szCs w:val="28"/>
                    </w:rPr>
                    <w:t xml:space="preserve">39 081,4 </w:t>
                  </w:r>
                  <w:r w:rsidRPr="007D685F">
                    <w:rPr>
                      <w:sz w:val="28"/>
                      <w:szCs w:val="28"/>
                    </w:rPr>
                    <w:t>тыс. рублей;</w:t>
                  </w:r>
                </w:p>
              </w:tc>
            </w:tr>
            <w:tr w:rsidR="00AD6644" w:rsidRPr="007D685F" w:rsidTr="00A87940">
              <w:tc>
                <w:tcPr>
                  <w:tcW w:w="5529" w:type="dxa"/>
                  <w:gridSpan w:val="2"/>
                  <w:shd w:val="clear" w:color="auto" w:fill="auto"/>
                </w:tcPr>
                <w:p w:rsidR="00AD6644" w:rsidRDefault="00AD6644" w:rsidP="0081514E">
                  <w:pPr>
                    <w:jc w:val="both"/>
                    <w:rPr>
                      <w:sz w:val="28"/>
                      <w:szCs w:val="28"/>
                    </w:rPr>
                  </w:pPr>
                  <w:r w:rsidRPr="007D685F">
                    <w:rPr>
                      <w:sz w:val="28"/>
                      <w:szCs w:val="28"/>
                    </w:rPr>
                    <w:t>20</w:t>
                  </w:r>
                  <w:r w:rsidR="0081514E">
                    <w:rPr>
                      <w:sz w:val="28"/>
                      <w:szCs w:val="28"/>
                    </w:rPr>
                    <w:t xml:space="preserve">24 </w:t>
                  </w:r>
                  <w:r w:rsidRPr="007D685F">
                    <w:rPr>
                      <w:sz w:val="28"/>
                      <w:szCs w:val="28"/>
                    </w:rPr>
                    <w:t xml:space="preserve">год – </w:t>
                  </w:r>
                  <w:r w:rsidR="00445F9A">
                    <w:rPr>
                      <w:sz w:val="28"/>
                      <w:szCs w:val="28"/>
                    </w:rPr>
                    <w:t xml:space="preserve"> </w:t>
                  </w:r>
                  <w:r w:rsidR="00360FDD">
                    <w:rPr>
                      <w:sz w:val="28"/>
                      <w:szCs w:val="28"/>
                    </w:rPr>
                    <w:t xml:space="preserve">37 734,1  </w:t>
                  </w:r>
                  <w:r w:rsidRPr="007D685F">
                    <w:rPr>
                      <w:sz w:val="28"/>
                      <w:szCs w:val="28"/>
                    </w:rPr>
                    <w:t>тыс. рублей</w:t>
                  </w:r>
                </w:p>
                <w:p w:rsidR="0081514E" w:rsidRDefault="0081514E" w:rsidP="0081514E">
                  <w:pPr>
                    <w:jc w:val="both"/>
                    <w:rPr>
                      <w:sz w:val="28"/>
                      <w:szCs w:val="28"/>
                    </w:rPr>
                  </w:pPr>
                  <w:r>
                    <w:rPr>
                      <w:sz w:val="28"/>
                      <w:szCs w:val="28"/>
                    </w:rPr>
                    <w:t xml:space="preserve">2025 год </w:t>
                  </w:r>
                  <w:r w:rsidRPr="007D685F">
                    <w:rPr>
                      <w:sz w:val="28"/>
                      <w:szCs w:val="28"/>
                    </w:rPr>
                    <w:t xml:space="preserve">– </w:t>
                  </w:r>
                  <w:r w:rsidR="00445F9A">
                    <w:rPr>
                      <w:sz w:val="28"/>
                      <w:szCs w:val="28"/>
                    </w:rPr>
                    <w:t xml:space="preserve"> </w:t>
                  </w:r>
                  <w:r w:rsidR="00360FDD">
                    <w:rPr>
                      <w:sz w:val="28"/>
                      <w:szCs w:val="28"/>
                    </w:rPr>
                    <w:t xml:space="preserve">41 262,7  </w:t>
                  </w:r>
                  <w:r w:rsidRPr="007D685F">
                    <w:rPr>
                      <w:sz w:val="28"/>
                      <w:szCs w:val="28"/>
                    </w:rPr>
                    <w:t>тыс. рублей</w:t>
                  </w:r>
                </w:p>
                <w:p w:rsidR="0081514E" w:rsidRPr="007D685F" w:rsidRDefault="0081514E" w:rsidP="00A81DC5">
                  <w:pPr>
                    <w:jc w:val="both"/>
                    <w:rPr>
                      <w:sz w:val="28"/>
                      <w:szCs w:val="28"/>
                    </w:rPr>
                  </w:pPr>
                  <w:r>
                    <w:rPr>
                      <w:sz w:val="28"/>
                      <w:szCs w:val="28"/>
                    </w:rPr>
                    <w:t xml:space="preserve">2026 год </w:t>
                  </w:r>
                  <w:r w:rsidRPr="007D685F">
                    <w:rPr>
                      <w:sz w:val="28"/>
                      <w:szCs w:val="28"/>
                    </w:rPr>
                    <w:t xml:space="preserve">– </w:t>
                  </w:r>
                  <w:r w:rsidR="00A81DC5">
                    <w:rPr>
                      <w:sz w:val="28"/>
                      <w:szCs w:val="28"/>
                    </w:rPr>
                    <w:t xml:space="preserve"> </w:t>
                  </w:r>
                  <w:r w:rsidR="00360FDD">
                    <w:rPr>
                      <w:sz w:val="28"/>
                      <w:szCs w:val="28"/>
                    </w:rPr>
                    <w:t xml:space="preserve">39 792,7  </w:t>
                  </w:r>
                  <w:r w:rsidRPr="007D685F">
                    <w:rPr>
                      <w:sz w:val="28"/>
                      <w:szCs w:val="28"/>
                    </w:rPr>
                    <w:t>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w:t>
      </w:r>
      <w:r w:rsidRPr="007D685F">
        <w:rPr>
          <w:sz w:val="28"/>
          <w:szCs w:val="28"/>
        </w:rPr>
        <w:lastRenderedPageBreak/>
        <w:t xml:space="preserve">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lastRenderedPageBreak/>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B95C79" w:rsidRPr="007D685F" w:rsidRDefault="00B95C79" w:rsidP="00AD6644">
      <w:pPr>
        <w:ind w:firstLine="708"/>
        <w:jc w:val="both"/>
        <w:rPr>
          <w:sz w:val="28"/>
          <w:szCs w:val="28"/>
        </w:rPr>
      </w:pPr>
    </w:p>
    <w:p w:rsidR="00AD6644" w:rsidRDefault="00AD6644" w:rsidP="00B95C79">
      <w:pPr>
        <w:tabs>
          <w:tab w:val="left" w:pos="851"/>
        </w:tabs>
        <w:jc w:val="center"/>
        <w:rPr>
          <w:sz w:val="28"/>
          <w:szCs w:val="28"/>
        </w:rPr>
      </w:pPr>
      <w:r w:rsidRPr="007D685F">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D685F" w:rsidRDefault="00B95C79" w:rsidP="00AD6644">
      <w:pPr>
        <w:tabs>
          <w:tab w:val="left" w:pos="851"/>
        </w:tabs>
        <w:rPr>
          <w:sz w:val="28"/>
          <w:szCs w:val="28"/>
        </w:rPr>
      </w:pPr>
    </w:p>
    <w:p w:rsidR="00AD6644" w:rsidRPr="007D685F" w:rsidRDefault="00AD6644" w:rsidP="00AD6644">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w:t>
      </w:r>
      <w:r w:rsidRPr="007D685F">
        <w:rPr>
          <w:sz w:val="28"/>
          <w:szCs w:val="28"/>
        </w:rPr>
        <w:lastRenderedPageBreak/>
        <w:t>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Общий объем финансирования муниципальной программы на 20</w:t>
      </w:r>
      <w:r w:rsidR="001543DE">
        <w:rPr>
          <w:rFonts w:eastAsia="Calibri"/>
          <w:sz w:val="28"/>
          <w:szCs w:val="28"/>
          <w:lang w:eastAsia="en-US"/>
        </w:rPr>
        <w:t>22</w:t>
      </w:r>
      <w:r w:rsidRPr="007D685F">
        <w:rPr>
          <w:rFonts w:eastAsia="Calibri"/>
          <w:sz w:val="28"/>
          <w:szCs w:val="28"/>
          <w:lang w:eastAsia="en-US"/>
        </w:rPr>
        <w:t>-20</w:t>
      </w:r>
      <w:r w:rsidR="000A65CB">
        <w:rPr>
          <w:rFonts w:eastAsia="Calibri"/>
          <w:sz w:val="28"/>
          <w:szCs w:val="28"/>
          <w:lang w:eastAsia="en-US"/>
        </w:rPr>
        <w:t>2</w:t>
      </w:r>
      <w:r w:rsidR="001543DE">
        <w:rPr>
          <w:rFonts w:eastAsia="Calibri"/>
          <w:sz w:val="28"/>
          <w:szCs w:val="28"/>
          <w:lang w:eastAsia="en-US"/>
        </w:rPr>
        <w:t>6</w:t>
      </w:r>
      <w:r w:rsidRPr="007D685F">
        <w:rPr>
          <w:rFonts w:eastAsia="Calibri"/>
          <w:sz w:val="28"/>
          <w:szCs w:val="28"/>
          <w:lang w:eastAsia="en-US"/>
        </w:rPr>
        <w:t xml:space="preserve"> годы за счет сред</w:t>
      </w:r>
      <w:r w:rsidR="00445F9A">
        <w:rPr>
          <w:rFonts w:eastAsia="Calibri"/>
          <w:sz w:val="28"/>
          <w:szCs w:val="28"/>
          <w:lang w:eastAsia="en-US"/>
        </w:rPr>
        <w:t>ств местного бюджета составляет</w:t>
      </w:r>
      <w:r w:rsidR="00A81DC5">
        <w:rPr>
          <w:sz w:val="28"/>
          <w:szCs w:val="28"/>
        </w:rPr>
        <w:t xml:space="preserve"> </w:t>
      </w:r>
      <w:r w:rsidR="00360FDD">
        <w:rPr>
          <w:sz w:val="28"/>
          <w:szCs w:val="28"/>
        </w:rPr>
        <w:t>204 930,7</w:t>
      </w:r>
      <w:r w:rsidR="00BA0460">
        <w:rPr>
          <w:sz w:val="28"/>
          <w:szCs w:val="28"/>
        </w:rPr>
        <w:t xml:space="preserve"> </w:t>
      </w:r>
      <w:r w:rsidRPr="007D685F">
        <w:rPr>
          <w:rFonts w:eastAsia="Calibri"/>
          <w:sz w:val="28"/>
          <w:szCs w:val="28"/>
          <w:lang w:eastAsia="en-US"/>
        </w:rPr>
        <w:t>тыс. рублей, в том числе:</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1543DE">
        <w:rPr>
          <w:rFonts w:eastAsia="Calibri"/>
          <w:sz w:val="28"/>
          <w:szCs w:val="28"/>
          <w:lang w:eastAsia="en-US"/>
        </w:rPr>
        <w:t>22</w:t>
      </w:r>
      <w:r w:rsidRPr="007D685F">
        <w:rPr>
          <w:rFonts w:eastAsia="Calibri"/>
          <w:sz w:val="28"/>
          <w:szCs w:val="28"/>
          <w:lang w:eastAsia="en-US"/>
        </w:rPr>
        <w:t xml:space="preserve">год – </w:t>
      </w:r>
      <w:r w:rsidR="00003FF9">
        <w:rPr>
          <w:sz w:val="28"/>
          <w:szCs w:val="28"/>
        </w:rPr>
        <w:t xml:space="preserve"> </w:t>
      </w:r>
      <w:r w:rsidR="003319F7">
        <w:rPr>
          <w:sz w:val="28"/>
          <w:szCs w:val="28"/>
        </w:rPr>
        <w:t xml:space="preserve"> </w:t>
      </w:r>
      <w:r w:rsidR="00BA0460">
        <w:rPr>
          <w:sz w:val="28"/>
          <w:szCs w:val="28"/>
        </w:rPr>
        <w:t>47 059,8</w:t>
      </w:r>
      <w:r w:rsidR="00BA0460" w:rsidRPr="00386330">
        <w:rPr>
          <w:sz w:val="28"/>
          <w:szCs w:val="28"/>
        </w:rPr>
        <w:t xml:space="preserve"> </w:t>
      </w:r>
      <w:r w:rsidRPr="007D685F">
        <w:rPr>
          <w:rFonts w:eastAsia="Calibri"/>
          <w:sz w:val="28"/>
          <w:szCs w:val="28"/>
          <w:lang w:eastAsia="en-US"/>
        </w:rPr>
        <w:t>тыс. рублей;</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3</w:t>
      </w:r>
      <w:r w:rsidRPr="007D685F">
        <w:rPr>
          <w:rFonts w:eastAsia="Calibri"/>
          <w:sz w:val="28"/>
          <w:szCs w:val="28"/>
          <w:lang w:eastAsia="en-US"/>
        </w:rPr>
        <w:t xml:space="preserve"> год – </w:t>
      </w:r>
      <w:r w:rsidR="003319F7">
        <w:rPr>
          <w:rFonts w:eastAsia="Calibri"/>
          <w:sz w:val="28"/>
          <w:szCs w:val="28"/>
          <w:lang w:eastAsia="en-US"/>
        </w:rPr>
        <w:t xml:space="preserve"> </w:t>
      </w:r>
      <w:r w:rsidR="00360FDD">
        <w:rPr>
          <w:sz w:val="28"/>
          <w:szCs w:val="28"/>
        </w:rPr>
        <w:t>39 081,4</w:t>
      </w:r>
      <w:r w:rsidR="001543DE">
        <w:rPr>
          <w:sz w:val="28"/>
          <w:szCs w:val="28"/>
        </w:rPr>
        <w:t xml:space="preserve"> </w:t>
      </w:r>
      <w:r w:rsidRPr="007D685F">
        <w:rPr>
          <w:rFonts w:eastAsia="Calibri"/>
          <w:sz w:val="28"/>
          <w:szCs w:val="28"/>
          <w:lang w:eastAsia="en-US"/>
        </w:rPr>
        <w:t>тыс. рублей;</w:t>
      </w:r>
    </w:p>
    <w:p w:rsidR="00AD6644"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4</w:t>
      </w:r>
      <w:r w:rsidRPr="007D685F">
        <w:rPr>
          <w:rFonts w:eastAsia="Calibri"/>
          <w:sz w:val="28"/>
          <w:szCs w:val="28"/>
          <w:lang w:eastAsia="en-US"/>
        </w:rPr>
        <w:t xml:space="preserve"> год – </w:t>
      </w:r>
      <w:r w:rsidR="003319F7">
        <w:rPr>
          <w:rFonts w:eastAsia="Calibri"/>
          <w:sz w:val="28"/>
          <w:szCs w:val="28"/>
          <w:lang w:eastAsia="en-US"/>
        </w:rPr>
        <w:t xml:space="preserve"> </w:t>
      </w:r>
      <w:r w:rsidR="00360FDD">
        <w:rPr>
          <w:sz w:val="28"/>
          <w:szCs w:val="28"/>
        </w:rPr>
        <w:t>37 734,1</w:t>
      </w:r>
      <w:r w:rsidR="003319F7">
        <w:rPr>
          <w:sz w:val="28"/>
          <w:szCs w:val="28"/>
        </w:rPr>
        <w:t xml:space="preserve">  </w:t>
      </w:r>
      <w:r w:rsidRPr="007D685F">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Pr>
          <w:rFonts w:eastAsia="Calibri"/>
          <w:sz w:val="28"/>
          <w:szCs w:val="28"/>
          <w:lang w:eastAsia="en-US"/>
        </w:rPr>
        <w:t>25</w:t>
      </w:r>
      <w:r w:rsidRPr="007D685F">
        <w:rPr>
          <w:rFonts w:eastAsia="Calibri"/>
          <w:sz w:val="28"/>
          <w:szCs w:val="28"/>
          <w:lang w:eastAsia="en-US"/>
        </w:rPr>
        <w:t xml:space="preserve"> год – </w:t>
      </w:r>
      <w:r w:rsidR="003319F7">
        <w:rPr>
          <w:sz w:val="28"/>
          <w:szCs w:val="28"/>
        </w:rPr>
        <w:t xml:space="preserve"> </w:t>
      </w:r>
      <w:r w:rsidR="00360FDD">
        <w:rPr>
          <w:sz w:val="28"/>
          <w:szCs w:val="28"/>
        </w:rPr>
        <w:t>41 262,7</w:t>
      </w:r>
      <w:r w:rsidR="003319F7">
        <w:rPr>
          <w:sz w:val="28"/>
          <w:szCs w:val="28"/>
        </w:rPr>
        <w:t xml:space="preserve">  </w:t>
      </w:r>
      <w:r w:rsidRPr="007D685F">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Pr>
          <w:rFonts w:eastAsia="Calibri"/>
          <w:sz w:val="28"/>
          <w:szCs w:val="28"/>
          <w:lang w:eastAsia="en-US"/>
        </w:rPr>
        <w:t>26</w:t>
      </w:r>
      <w:r w:rsidRPr="007D685F">
        <w:rPr>
          <w:rFonts w:eastAsia="Calibri"/>
          <w:sz w:val="28"/>
          <w:szCs w:val="28"/>
          <w:lang w:eastAsia="en-US"/>
        </w:rPr>
        <w:t xml:space="preserve"> год – </w:t>
      </w:r>
      <w:r w:rsidR="003319F7">
        <w:rPr>
          <w:sz w:val="28"/>
          <w:szCs w:val="28"/>
        </w:rPr>
        <w:t xml:space="preserve"> </w:t>
      </w:r>
      <w:r w:rsidR="00DC391D">
        <w:rPr>
          <w:sz w:val="28"/>
          <w:szCs w:val="28"/>
        </w:rPr>
        <w:t xml:space="preserve"> </w:t>
      </w:r>
      <w:r w:rsidR="00360FDD">
        <w:rPr>
          <w:sz w:val="28"/>
          <w:szCs w:val="28"/>
        </w:rPr>
        <w:t>39792,7</w:t>
      </w:r>
      <w:r w:rsidR="003319F7">
        <w:rPr>
          <w:sz w:val="28"/>
          <w:szCs w:val="28"/>
        </w:rPr>
        <w:t xml:space="preserve"> </w:t>
      </w:r>
      <w:r>
        <w:rPr>
          <w:sz w:val="28"/>
          <w:szCs w:val="28"/>
        </w:rPr>
        <w:t xml:space="preserve"> </w:t>
      </w:r>
      <w:r w:rsidRPr="007D685F">
        <w:rPr>
          <w:rFonts w:eastAsia="Calibri"/>
          <w:sz w:val="28"/>
          <w:szCs w:val="28"/>
          <w:lang w:eastAsia="en-US"/>
        </w:rPr>
        <w:t>тыс. рублей;</w:t>
      </w:r>
    </w:p>
    <w:p w:rsidR="001543DE" w:rsidRPr="007D685F" w:rsidRDefault="001543DE"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B95C79" w:rsidRDefault="00B95C79">
      <w:pPr>
        <w:spacing w:after="200" w:line="276" w:lineRule="auto"/>
      </w:pPr>
      <w:r>
        <w:br w:type="page"/>
      </w: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B95C79" w:rsidP="00A87940">
            <w:pPr>
              <w:jc w:val="both"/>
              <w:rPr>
                <w:sz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813011">
              <w:rPr>
                <w:sz w:val="28"/>
                <w:szCs w:val="28"/>
              </w:rPr>
              <w:t>Муниципальное унитарное предприятие «Белоглинская теплосистема»</w:t>
            </w:r>
          </w:p>
          <w:p w:rsidR="00601330" w:rsidRPr="00813011" w:rsidRDefault="00601330" w:rsidP="00601330">
            <w:pPr>
              <w:jc w:val="both"/>
              <w:rPr>
                <w:sz w:val="28"/>
                <w:szCs w:val="28"/>
              </w:rPr>
            </w:pPr>
            <w:r w:rsidRPr="00813011">
              <w:rPr>
                <w:sz w:val="28"/>
                <w:szCs w:val="28"/>
              </w:rPr>
              <w:t>Муници</w:t>
            </w:r>
            <w:r>
              <w:rPr>
                <w:sz w:val="28"/>
                <w:szCs w:val="28"/>
              </w:rPr>
              <w:t>пальное унитарное предприятие «Санитарная очистка</w:t>
            </w:r>
            <w:r w:rsidRPr="00813011">
              <w:rPr>
                <w:sz w:val="28"/>
                <w:szCs w:val="28"/>
              </w:rPr>
              <w:t>»</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Белоглинском сельском поселении </w:t>
            </w:r>
            <w:r w:rsidRPr="00813011">
              <w:rPr>
                <w:rFonts w:ascii="Times New Roman" w:hAnsi="Times New Roman" w:cs="Times New Roman"/>
                <w:sz w:val="28"/>
                <w:szCs w:val="28"/>
              </w:rPr>
              <w:lastRenderedPageBreak/>
              <w:t>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D103A8">
            <w:pPr>
              <w:jc w:val="both"/>
              <w:rPr>
                <w:sz w:val="28"/>
              </w:rPr>
            </w:pPr>
            <w:r w:rsidRPr="00813011">
              <w:rPr>
                <w:sz w:val="28"/>
              </w:rPr>
              <w:t>20</w:t>
            </w:r>
            <w:r w:rsidR="00D103A8">
              <w:rPr>
                <w:sz w:val="28"/>
              </w:rPr>
              <w:t>22</w:t>
            </w:r>
            <w:r w:rsidRPr="00813011">
              <w:rPr>
                <w:sz w:val="28"/>
              </w:rPr>
              <w:t xml:space="preserve"> – 20</w:t>
            </w:r>
            <w:r w:rsidR="00D103A8">
              <w:rPr>
                <w:sz w:val="28"/>
              </w:rPr>
              <w:t>26</w:t>
            </w:r>
            <w:r w:rsidRPr="00813011">
              <w:rPr>
                <w:sz w:val="28"/>
              </w:rPr>
              <w:t xml:space="preserve"> годы, этапы реализации не предусмотрены</w:t>
            </w:r>
          </w:p>
        </w:tc>
      </w:tr>
      <w:tr w:rsidR="00AD6644" w:rsidRPr="00813011" w:rsidTr="00A87940">
        <w:tc>
          <w:tcPr>
            <w:tcW w:w="3708"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813011" w:rsidRDefault="00B95C79" w:rsidP="00B95C79">
            <w:pPr>
              <w:tabs>
                <w:tab w:val="left" w:pos="0"/>
              </w:tabs>
              <w:jc w:val="both"/>
              <w:rPr>
                <w:bCs/>
                <w:sz w:val="28"/>
              </w:rPr>
            </w:pPr>
            <w:r w:rsidRPr="00B95C79">
              <w:rPr>
                <w:sz w:val="28"/>
                <w:szCs w:val="28"/>
              </w:rPr>
              <w:t>муниципальной программы</w:t>
            </w: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360FDD">
              <w:rPr>
                <w:rFonts w:ascii="Times New Roman" w:hAnsi="Times New Roman" w:cs="Times New Roman"/>
                <w:sz w:val="28"/>
                <w:szCs w:val="28"/>
              </w:rPr>
              <w:t>10105</w:t>
            </w:r>
            <w:r w:rsidR="00DB1BFC">
              <w:rPr>
                <w:rFonts w:ascii="Times New Roman" w:hAnsi="Times New Roman" w:cs="Times New Roman"/>
                <w:sz w:val="28"/>
                <w:szCs w:val="28"/>
              </w:rPr>
              <w:t>,0</w:t>
            </w:r>
            <w:r w:rsidR="00597A63">
              <w:rPr>
                <w:rFonts w:ascii="Times New Roman" w:hAnsi="Times New Roman" w:cs="Times New Roman"/>
                <w:sz w:val="28"/>
                <w:szCs w:val="28"/>
              </w:rPr>
              <w:t xml:space="preserve"> </w:t>
            </w:r>
            <w:r w:rsidRPr="00813011">
              <w:rPr>
                <w:rFonts w:ascii="Times New Roman" w:hAnsi="Times New Roman" w:cs="Times New Roman"/>
                <w:sz w:val="28"/>
                <w:szCs w:val="28"/>
              </w:rPr>
              <w:t>тыс. рублей, из них по годам:</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AA4D33">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F20EAB">
              <w:rPr>
                <w:rFonts w:ascii="Times New Roman" w:hAnsi="Times New Roman" w:cs="Times New Roman"/>
                <w:sz w:val="28"/>
                <w:szCs w:val="28"/>
              </w:rPr>
              <w:t>2 1</w:t>
            </w:r>
            <w:r w:rsidR="00DB1BFC">
              <w:rPr>
                <w:rFonts w:ascii="Times New Roman" w:hAnsi="Times New Roman" w:cs="Times New Roman"/>
                <w:sz w:val="28"/>
                <w:szCs w:val="28"/>
              </w:rPr>
              <w:t>20</w:t>
            </w:r>
            <w:r w:rsidR="007F77CC">
              <w:rPr>
                <w:rFonts w:ascii="Times New Roman" w:hAnsi="Times New Roman" w:cs="Times New Roman"/>
                <w:sz w:val="28"/>
                <w:szCs w:val="28"/>
              </w:rPr>
              <w:t>,</w:t>
            </w:r>
            <w:r w:rsidR="00DB1BFC">
              <w:rPr>
                <w:rFonts w:ascii="Times New Roman" w:hAnsi="Times New Roman" w:cs="Times New Roman"/>
                <w:sz w:val="28"/>
                <w:szCs w:val="28"/>
              </w:rPr>
              <w:t>0</w:t>
            </w:r>
            <w:r w:rsidR="007F77CC">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3</w:t>
            </w:r>
            <w:r w:rsidR="005D5FF2">
              <w:rPr>
                <w:rFonts w:ascii="Times New Roman" w:hAnsi="Times New Roman" w:cs="Times New Roman"/>
                <w:sz w:val="28"/>
                <w:szCs w:val="28"/>
              </w:rPr>
              <w:t xml:space="preserve"> год  -</w:t>
            </w:r>
            <w:r w:rsidR="007F77CC">
              <w:rPr>
                <w:rFonts w:ascii="Times New Roman" w:hAnsi="Times New Roman" w:cs="Times New Roman"/>
                <w:sz w:val="28"/>
                <w:szCs w:val="28"/>
              </w:rPr>
              <w:t xml:space="preserve"> </w:t>
            </w:r>
            <w:r w:rsidR="00360FDD">
              <w:rPr>
                <w:rFonts w:ascii="Times New Roman" w:hAnsi="Times New Roman" w:cs="Times New Roman"/>
                <w:sz w:val="28"/>
                <w:szCs w:val="28"/>
              </w:rPr>
              <w:t xml:space="preserve">2150,0 </w:t>
            </w:r>
            <w:r w:rsidRPr="00813011">
              <w:rPr>
                <w:rFonts w:ascii="Times New Roman" w:hAnsi="Times New Roman" w:cs="Times New Roman"/>
                <w:sz w:val="28"/>
                <w:szCs w:val="28"/>
              </w:rPr>
              <w:t>тыс. рублей</w:t>
            </w:r>
          </w:p>
          <w:p w:rsidR="00AD6644" w:rsidRDefault="00AD6644" w:rsidP="00AA4D33">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4</w:t>
            </w:r>
            <w:r w:rsidRPr="00813011">
              <w:rPr>
                <w:rFonts w:ascii="Times New Roman" w:hAnsi="Times New Roman" w:cs="Times New Roman"/>
                <w:sz w:val="28"/>
                <w:szCs w:val="28"/>
              </w:rPr>
              <w:t xml:space="preserve"> 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625</w:t>
            </w:r>
            <w:r w:rsidR="007F2ACF">
              <w:rPr>
                <w:rFonts w:ascii="Times New Roman" w:hAnsi="Times New Roman" w:cs="Times New Roman"/>
                <w:sz w:val="28"/>
                <w:szCs w:val="28"/>
              </w:rPr>
              <w:t>,0</w:t>
            </w:r>
            <w:r w:rsidR="00312ACD">
              <w:rPr>
                <w:rFonts w:ascii="Times New Roman" w:hAnsi="Times New Roman" w:cs="Times New Roman"/>
                <w:sz w:val="28"/>
                <w:szCs w:val="28"/>
              </w:rPr>
              <w:t xml:space="preserve"> </w:t>
            </w:r>
            <w:r w:rsidRPr="00813011">
              <w:rPr>
                <w:rFonts w:ascii="Times New Roman" w:hAnsi="Times New Roman" w:cs="Times New Roman"/>
                <w:sz w:val="28"/>
                <w:szCs w:val="28"/>
              </w:rPr>
              <w:t xml:space="preserve">тыс. рублей       </w:t>
            </w:r>
          </w:p>
          <w:p w:rsidR="00AA4D33" w:rsidRDefault="00AA4D33" w:rsidP="00AA4D33">
            <w:r w:rsidRPr="00813011">
              <w:rPr>
                <w:sz w:val="28"/>
                <w:szCs w:val="28"/>
              </w:rPr>
              <w:t>20</w:t>
            </w:r>
            <w:r>
              <w:rPr>
                <w:sz w:val="28"/>
                <w:szCs w:val="28"/>
              </w:rPr>
              <w:t>25</w:t>
            </w:r>
            <w:r w:rsidRPr="00813011">
              <w:rPr>
                <w:sz w:val="28"/>
                <w:szCs w:val="28"/>
              </w:rPr>
              <w:t xml:space="preserve"> год -  </w:t>
            </w:r>
            <w:r w:rsidR="00360FDD">
              <w:rPr>
                <w:sz w:val="28"/>
                <w:szCs w:val="28"/>
              </w:rPr>
              <w:t xml:space="preserve">3 340,0 </w:t>
            </w:r>
            <w:r w:rsidRPr="00813011">
              <w:rPr>
                <w:sz w:val="28"/>
                <w:szCs w:val="28"/>
              </w:rPr>
              <w:t xml:space="preserve">тыс. рублей       </w:t>
            </w:r>
          </w:p>
          <w:p w:rsidR="00AA4D33" w:rsidRPr="00AA4D33" w:rsidRDefault="00AA4D33" w:rsidP="00360FDD">
            <w:r w:rsidRPr="00813011">
              <w:rPr>
                <w:sz w:val="28"/>
                <w:szCs w:val="28"/>
              </w:rPr>
              <w:t>20</w:t>
            </w:r>
            <w:r>
              <w:rPr>
                <w:sz w:val="28"/>
                <w:szCs w:val="28"/>
              </w:rPr>
              <w:t>26</w:t>
            </w:r>
            <w:r w:rsidRPr="00813011">
              <w:rPr>
                <w:sz w:val="28"/>
                <w:szCs w:val="28"/>
              </w:rPr>
              <w:t xml:space="preserve"> год -  </w:t>
            </w:r>
            <w:r w:rsidR="007F2ACF">
              <w:rPr>
                <w:sz w:val="28"/>
                <w:szCs w:val="28"/>
              </w:rPr>
              <w:t>18</w:t>
            </w:r>
            <w:r w:rsidR="00360FDD">
              <w:rPr>
                <w:sz w:val="28"/>
                <w:szCs w:val="28"/>
              </w:rPr>
              <w:t>7</w:t>
            </w:r>
            <w:r w:rsidR="007F2ACF">
              <w:rPr>
                <w:sz w:val="28"/>
                <w:szCs w:val="28"/>
              </w:rPr>
              <w:t>0,0</w:t>
            </w:r>
            <w:r w:rsidR="00597A63">
              <w:rPr>
                <w:sz w:val="28"/>
                <w:szCs w:val="28"/>
              </w:rPr>
              <w:t xml:space="preserve"> </w:t>
            </w:r>
            <w:r>
              <w:rPr>
                <w:sz w:val="28"/>
                <w:szCs w:val="28"/>
              </w:rPr>
              <w:t xml:space="preserve"> </w:t>
            </w:r>
            <w:r w:rsidRPr="00813011">
              <w:rPr>
                <w:sz w:val="28"/>
                <w:szCs w:val="28"/>
              </w:rPr>
              <w:t xml:space="preserve">тыс. рублей       </w:t>
            </w:r>
          </w:p>
        </w:tc>
      </w:tr>
    </w:tbl>
    <w:p w:rsidR="00AD6644" w:rsidRPr="00B95C79" w:rsidRDefault="00AD6644" w:rsidP="00AD6644">
      <w:pPr>
        <w:rPr>
          <w:sz w:val="28"/>
          <w:szCs w:val="28"/>
        </w:rPr>
      </w:pPr>
    </w:p>
    <w:p w:rsidR="00AD6644" w:rsidRPr="00B95C79" w:rsidRDefault="00AD6644" w:rsidP="00AD6644">
      <w:pPr>
        <w:pStyle w:val="1"/>
        <w:rPr>
          <w:b w:val="0"/>
          <w:spacing w:val="0"/>
          <w:szCs w:val="28"/>
          <w:lang w:val="ru-RU"/>
        </w:rPr>
      </w:pPr>
      <w:bookmarkStart w:id="1" w:name="sub_50100"/>
      <w:r w:rsidRPr="00B95C7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1"/>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w:t>
      </w:r>
      <w:proofErr w:type="gramStart"/>
      <w:r w:rsidRPr="00813011">
        <w:rPr>
          <w:sz w:val="28"/>
          <w:szCs w:val="28"/>
        </w:rPr>
        <w:t>.П</w:t>
      </w:r>
      <w:proofErr w:type="gramEnd"/>
      <w:r w:rsidRPr="00813011">
        <w:rPr>
          <w:sz w:val="28"/>
          <w:szCs w:val="28"/>
        </w:rPr>
        <w:t>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lastRenderedPageBreak/>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01330" w:rsidRDefault="00AD6644" w:rsidP="00AD6644">
      <w:pPr>
        <w:pStyle w:val="1"/>
        <w:rPr>
          <w:b w:val="0"/>
          <w:spacing w:val="0"/>
          <w:szCs w:val="28"/>
          <w:lang w:val="ru-RU"/>
        </w:rPr>
      </w:pPr>
      <w:bookmarkStart w:id="2" w:name="sub_50200"/>
      <w:r w:rsidRPr="00601330">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2"/>
    <w:p w:rsidR="00AD6644" w:rsidRPr="00601330"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lastRenderedPageBreak/>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сетей в год</w:t>
            </w:r>
          </w:p>
        </w:tc>
        <w:tc>
          <w:tcPr>
            <w:tcW w:w="3260" w:type="dxa"/>
          </w:tcPr>
          <w:p w:rsidR="00EA2225" w:rsidRPr="00813011" w:rsidRDefault="00EA2225" w:rsidP="00A87940">
            <w:pPr>
              <w:jc w:val="center"/>
            </w:pPr>
            <w:r w:rsidRPr="00813011">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EA2225" w:rsidP="00A87940">
            <w:pPr>
              <w:jc w:val="center"/>
            </w:pPr>
            <w:r>
              <w:t>45-40</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 xml:space="preserve">Протяженность сетей, нуждающихся в замене </w:t>
            </w:r>
            <w:proofErr w:type="gramStart"/>
            <w:r w:rsidRPr="00813011">
              <w:t>км</w:t>
            </w:r>
            <w:proofErr w:type="gramEnd"/>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w:t>
            </w:r>
            <w:r w:rsidRPr="00813011">
              <w:rPr>
                <w:lang w:eastAsia="ar-SA"/>
              </w:rPr>
              <w:lastRenderedPageBreak/>
              <w:t xml:space="preserve">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lastRenderedPageBreak/>
              <w:t xml:space="preserve">Количество аварий и повреждений </w:t>
            </w:r>
            <w:r w:rsidRPr="00813011">
              <w:lastRenderedPageBreak/>
              <w:t>водопроводных сетей в год</w:t>
            </w:r>
          </w:p>
        </w:tc>
        <w:tc>
          <w:tcPr>
            <w:tcW w:w="3260" w:type="dxa"/>
          </w:tcPr>
          <w:p w:rsidR="00EA2225" w:rsidRPr="00813011" w:rsidRDefault="00EA2225" w:rsidP="00A87940">
            <w:pPr>
              <w:jc w:val="center"/>
            </w:pPr>
            <w:r>
              <w:lastRenderedPageBreak/>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A4163B">
            <w:pPr>
              <w:jc w:val="center"/>
            </w:pPr>
            <w:r>
              <w:t>34-30</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3260" w:type="dxa"/>
          </w:tcPr>
          <w:p w:rsidR="00EA2225" w:rsidRPr="00813011" w:rsidRDefault="00EA2225" w:rsidP="00A4163B">
            <w:pPr>
              <w:jc w:val="center"/>
            </w:pPr>
            <w:r>
              <w:t>14-10</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90555A">
          <w:headerReference w:type="default" r:id="rId9"/>
          <w:pgSz w:w="11905" w:h="16837"/>
          <w:pgMar w:top="426" w:right="567" w:bottom="567" w:left="1418" w:header="720" w:footer="720" w:gutter="0"/>
          <w:cols w:space="720"/>
          <w:noEndnote/>
          <w:titlePg/>
          <w:docGrid w:linePitch="326"/>
        </w:sectPr>
      </w:pPr>
    </w:p>
    <w:p w:rsidR="00AD6644" w:rsidRPr="00CE31C4" w:rsidRDefault="00AD6644" w:rsidP="00AD6644">
      <w:pPr>
        <w:pStyle w:val="1"/>
        <w:rPr>
          <w:b w:val="0"/>
          <w:szCs w:val="28"/>
          <w:lang w:val="ru-RU"/>
        </w:rPr>
      </w:pPr>
      <w:bookmarkStart w:id="3" w:name="sub_50300"/>
      <w:r w:rsidRPr="00CE31C4">
        <w:rPr>
          <w:b w:val="0"/>
          <w:szCs w:val="28"/>
          <w:lang w:val="ru-RU"/>
        </w:rPr>
        <w:lastRenderedPageBreak/>
        <w:t>3.</w:t>
      </w:r>
      <w:r w:rsidRPr="008E4269">
        <w:rPr>
          <w:b w:val="0"/>
          <w:spacing w:val="0"/>
          <w:szCs w:val="28"/>
          <w:lang w:val="ru-RU"/>
        </w:rPr>
        <w:t>П</w:t>
      </w:r>
      <w:r w:rsidR="008E4269" w:rsidRPr="008E4269">
        <w:rPr>
          <w:b w:val="0"/>
          <w:spacing w:val="0"/>
          <w:szCs w:val="28"/>
          <w:lang w:val="ru-RU"/>
        </w:rPr>
        <w:t>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w:t>
            </w:r>
            <w:proofErr w:type="gramStart"/>
            <w:r w:rsidRPr="00813011">
              <w:t>.р</w:t>
            </w:r>
            <w:proofErr w:type="gramEnd"/>
            <w:r w:rsidRPr="00813011">
              <w:t>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183963" w:rsidRPr="00813011" w:rsidTr="00CE1D34">
        <w:trPr>
          <w:trHeight w:val="330"/>
        </w:trPr>
        <w:tc>
          <w:tcPr>
            <w:tcW w:w="89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1.1.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r w:rsidR="006D3267" w:rsidRPr="00813011">
              <w:t xml:space="preserve"> </w:t>
            </w:r>
            <w:r w:rsidR="006D3267">
              <w:t>в том числе п</w:t>
            </w:r>
            <w:r w:rsidR="006D3267" w:rsidRPr="00813011">
              <w:t>одготовка к осенне-зимнему периоду</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DB1BFC" w:rsidP="00A87940">
            <w:pPr>
              <w:jc w:val="center"/>
              <w:rPr>
                <w:highlight w:val="yellow"/>
              </w:rPr>
            </w:pPr>
            <w:r>
              <w:t>2 520</w:t>
            </w:r>
            <w:r w:rsidR="00AC1F0C">
              <w:t>,0</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DB1BFC" w:rsidP="00DB1BFC">
            <w:pPr>
              <w:widowControl w:val="0"/>
              <w:autoSpaceDE w:val="0"/>
              <w:autoSpaceDN w:val="0"/>
              <w:adjustRightInd w:val="0"/>
              <w:jc w:val="center"/>
            </w:pPr>
            <w:r>
              <w:t>920</w:t>
            </w:r>
            <w:r w:rsidR="00AC1F0C">
              <w:t>,0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2F4326"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2F4326" w:rsidP="00A87940">
            <w:pPr>
              <w:widowControl w:val="0"/>
              <w:autoSpaceDE w:val="0"/>
              <w:autoSpaceDN w:val="0"/>
              <w:adjustRightInd w:val="0"/>
              <w:jc w:val="center"/>
            </w:pPr>
            <w:r>
              <w:t>-</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1985"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183963" w:rsidRPr="00813011" w:rsidRDefault="00183963" w:rsidP="00A87940">
            <w:pPr>
              <w:jc w:val="center"/>
            </w:pPr>
          </w:p>
        </w:tc>
        <w:tc>
          <w:tcPr>
            <w:tcW w:w="1844"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администрация  Белоглинского сельского поселения Белоглинского района,</w:t>
            </w:r>
          </w:p>
          <w:p w:rsidR="00183963" w:rsidRPr="00813011" w:rsidRDefault="00183963" w:rsidP="00A87940">
            <w:pPr>
              <w:jc w:val="center"/>
            </w:pPr>
            <w:r w:rsidRPr="00813011">
              <w:t>МУП «Белоглинский водоканал»</w:t>
            </w:r>
          </w:p>
        </w:tc>
      </w:tr>
      <w:tr w:rsidR="00C25871" w:rsidRPr="00813011" w:rsidTr="00CE1D34">
        <w:trPr>
          <w:trHeight w:val="300"/>
        </w:trPr>
        <w:tc>
          <w:tcPr>
            <w:tcW w:w="893" w:type="dxa"/>
            <w:vMerge/>
            <w:tcBorders>
              <w:left w:val="single" w:sz="4" w:space="0" w:color="auto"/>
              <w:right w:val="single" w:sz="4" w:space="0" w:color="auto"/>
            </w:tcBorders>
          </w:tcPr>
          <w:p w:rsidR="00C25871" w:rsidRPr="00813011" w:rsidRDefault="00C25871" w:rsidP="00A87940">
            <w:pPr>
              <w:jc w:val="center"/>
            </w:pPr>
          </w:p>
        </w:tc>
        <w:tc>
          <w:tcPr>
            <w:tcW w:w="2773" w:type="dxa"/>
            <w:vMerge/>
            <w:tcBorders>
              <w:left w:val="single" w:sz="4" w:space="0" w:color="auto"/>
              <w:right w:val="single" w:sz="4" w:space="0" w:color="auto"/>
            </w:tcBorders>
          </w:tcPr>
          <w:p w:rsidR="00C25871" w:rsidRPr="00813011" w:rsidRDefault="00C25871"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25871" w:rsidRPr="00813011" w:rsidRDefault="00C25871"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25871" w:rsidRPr="00813011" w:rsidRDefault="00DB1BFC" w:rsidP="00DB1BFC">
            <w:pPr>
              <w:jc w:val="center"/>
              <w:rPr>
                <w:highlight w:val="yellow"/>
              </w:rPr>
            </w:pPr>
            <w:r>
              <w:t>2 520</w:t>
            </w:r>
            <w:r w:rsidR="00AC1F0C">
              <w:t>,0</w:t>
            </w:r>
          </w:p>
        </w:tc>
        <w:tc>
          <w:tcPr>
            <w:tcW w:w="856" w:type="dxa"/>
            <w:tcBorders>
              <w:top w:val="single" w:sz="4" w:space="0" w:color="auto"/>
              <w:left w:val="single" w:sz="4" w:space="0" w:color="auto"/>
              <w:bottom w:val="single" w:sz="4" w:space="0" w:color="auto"/>
              <w:right w:val="single" w:sz="4" w:space="0" w:color="auto"/>
            </w:tcBorders>
          </w:tcPr>
          <w:p w:rsidR="00C25871" w:rsidRPr="00813011" w:rsidRDefault="00DB1BFC" w:rsidP="00DB1BFC">
            <w:pPr>
              <w:widowControl w:val="0"/>
              <w:autoSpaceDE w:val="0"/>
              <w:autoSpaceDN w:val="0"/>
              <w:adjustRightInd w:val="0"/>
              <w:jc w:val="center"/>
            </w:pPr>
            <w:r>
              <w:t>92</w:t>
            </w:r>
            <w:r w:rsidR="00AC1F0C">
              <w:t>0,0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2F4326" w:rsidP="00F3680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2F4326" w:rsidP="00F36800">
            <w:pPr>
              <w:widowControl w:val="0"/>
              <w:autoSpaceDE w:val="0"/>
              <w:autoSpaceDN w:val="0"/>
              <w:adjustRightInd w:val="0"/>
              <w:jc w:val="center"/>
            </w:pPr>
            <w:r>
              <w:t>-</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1985" w:type="dxa"/>
            <w:vMerge/>
            <w:tcBorders>
              <w:left w:val="single" w:sz="4" w:space="0" w:color="auto"/>
              <w:right w:val="single" w:sz="4" w:space="0" w:color="auto"/>
            </w:tcBorders>
          </w:tcPr>
          <w:p w:rsidR="00C25871" w:rsidRPr="00813011" w:rsidRDefault="00C25871" w:rsidP="00A87940">
            <w:pPr>
              <w:jc w:val="center"/>
            </w:pPr>
          </w:p>
        </w:tc>
        <w:tc>
          <w:tcPr>
            <w:tcW w:w="1844" w:type="dxa"/>
            <w:vMerge/>
            <w:tcBorders>
              <w:left w:val="single" w:sz="4" w:space="0" w:color="auto"/>
              <w:right w:val="single" w:sz="4" w:space="0" w:color="auto"/>
            </w:tcBorders>
          </w:tcPr>
          <w:p w:rsidR="00C25871" w:rsidRPr="00813011" w:rsidRDefault="00C25871"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19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10"/>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lastRenderedPageBreak/>
              <w:t>2.Газоснабжение</w:t>
            </w:r>
          </w:p>
        </w:tc>
      </w:tr>
      <w:tr w:rsidR="004F09C9" w:rsidRPr="00813011" w:rsidTr="00CE1D34">
        <w:trPr>
          <w:trHeight w:val="285"/>
        </w:trPr>
        <w:tc>
          <w:tcPr>
            <w:tcW w:w="893" w:type="dxa"/>
            <w:vMerge w:val="restart"/>
            <w:tcBorders>
              <w:left w:val="single" w:sz="4" w:space="0" w:color="auto"/>
              <w:right w:val="single" w:sz="4" w:space="0" w:color="auto"/>
            </w:tcBorders>
          </w:tcPr>
          <w:p w:rsidR="004F09C9" w:rsidRPr="00813011" w:rsidRDefault="004F09C9" w:rsidP="00A87940">
            <w:pPr>
              <w:jc w:val="center"/>
            </w:pPr>
            <w:r w:rsidRPr="00813011">
              <w:t>2.1.</w:t>
            </w:r>
          </w:p>
        </w:tc>
        <w:tc>
          <w:tcPr>
            <w:tcW w:w="2773"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r>
              <w:t>, в том числе 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w:t>
            </w:r>
          </w:p>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6E0746" w:rsidP="009E3A34">
            <w:pPr>
              <w:widowControl w:val="0"/>
              <w:autoSpaceDE w:val="0"/>
              <w:autoSpaceDN w:val="0"/>
              <w:adjustRightInd w:val="0"/>
              <w:jc w:val="center"/>
            </w:pPr>
            <w:r>
              <w:t>45</w:t>
            </w:r>
            <w:r w:rsidR="002F4326">
              <w:t>0,0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6E0746" w:rsidP="00A87940">
            <w:pPr>
              <w:widowControl w:val="0"/>
              <w:autoSpaceDE w:val="0"/>
              <w:autoSpaceDN w:val="0"/>
              <w:adjustRightInd w:val="0"/>
              <w:jc w:val="center"/>
            </w:pPr>
            <w:r>
              <w:t>45</w:t>
            </w:r>
            <w:r w:rsidR="002F4326">
              <w:t>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val="restart"/>
            <w:tcBorders>
              <w:left w:val="single" w:sz="4" w:space="0" w:color="auto"/>
              <w:right w:val="single" w:sz="4" w:space="0" w:color="auto"/>
            </w:tcBorders>
          </w:tcPr>
          <w:p w:rsidR="004F09C9" w:rsidRPr="00813011" w:rsidRDefault="004F09C9"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4F09C9" w:rsidRPr="00813011" w:rsidRDefault="004F09C9" w:rsidP="00A87940"/>
        </w:tc>
        <w:tc>
          <w:tcPr>
            <w:tcW w:w="1844"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4F09C9" w:rsidRPr="00813011" w:rsidRDefault="004F09C9"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6E0746" w:rsidP="00F36800">
            <w:pPr>
              <w:widowControl w:val="0"/>
              <w:autoSpaceDE w:val="0"/>
              <w:autoSpaceDN w:val="0"/>
              <w:adjustRightInd w:val="0"/>
              <w:jc w:val="center"/>
            </w:pPr>
            <w:r>
              <w:t>45</w:t>
            </w:r>
            <w:r w:rsidR="002F4326">
              <w:t>0,0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6E0746" w:rsidP="00F36800">
            <w:pPr>
              <w:widowControl w:val="0"/>
              <w:autoSpaceDE w:val="0"/>
              <w:autoSpaceDN w:val="0"/>
              <w:adjustRightInd w:val="0"/>
              <w:jc w:val="center"/>
            </w:pPr>
            <w:r>
              <w:t>45</w:t>
            </w:r>
            <w:r w:rsidR="002F4326">
              <w:t>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F3680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7F2ACF" w:rsidRPr="00813011" w:rsidTr="00CE1D34">
        <w:trPr>
          <w:trHeight w:val="285"/>
        </w:trPr>
        <w:tc>
          <w:tcPr>
            <w:tcW w:w="893" w:type="dxa"/>
            <w:vMerge w:val="restart"/>
            <w:tcBorders>
              <w:left w:val="single" w:sz="4" w:space="0" w:color="auto"/>
              <w:right w:val="single" w:sz="4" w:space="0" w:color="auto"/>
            </w:tcBorders>
          </w:tcPr>
          <w:p w:rsidR="007F2ACF" w:rsidRPr="00813011" w:rsidRDefault="007F2ACF" w:rsidP="00852121">
            <w:pPr>
              <w:jc w:val="center"/>
            </w:pPr>
            <w:r>
              <w:t>3.1.</w:t>
            </w:r>
          </w:p>
        </w:tc>
        <w:tc>
          <w:tcPr>
            <w:tcW w:w="2773" w:type="dxa"/>
            <w:vMerge w:val="restart"/>
            <w:tcBorders>
              <w:left w:val="single" w:sz="4" w:space="0" w:color="auto"/>
              <w:right w:val="single" w:sz="4" w:space="0" w:color="auto"/>
            </w:tcBorders>
          </w:tcPr>
          <w:p w:rsidR="007F2ACF" w:rsidRPr="00813011" w:rsidRDefault="007F2ACF" w:rsidP="00CE1D34">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w:t>
            </w:r>
            <w:proofErr w:type="gramStart"/>
            <w:r w:rsidRPr="00813011">
              <w:t>района</w:t>
            </w:r>
            <w:proofErr w:type="gramEnd"/>
            <w:r w:rsidRPr="00813011">
              <w:t xml:space="preserve"> </w:t>
            </w:r>
            <w:r>
              <w:t xml:space="preserve"> в том числе п</w:t>
            </w:r>
            <w:r w:rsidRPr="00813011">
              <w:t>одготовка к осенне-зимнему периоду</w:t>
            </w:r>
          </w:p>
          <w:p w:rsidR="007F2ACF" w:rsidRPr="00813011" w:rsidRDefault="007F2ACF"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7F2ACF" w:rsidRPr="00813011" w:rsidRDefault="00F20EAB" w:rsidP="008D6FD7">
            <w:pPr>
              <w:widowControl w:val="0"/>
              <w:autoSpaceDE w:val="0"/>
              <w:autoSpaceDN w:val="0"/>
              <w:adjustRightInd w:val="0"/>
              <w:jc w:val="center"/>
            </w:pPr>
            <w:r>
              <w:t>42</w:t>
            </w:r>
            <w:r w:rsidR="006E0746">
              <w:t>50,0</w:t>
            </w:r>
          </w:p>
        </w:tc>
        <w:tc>
          <w:tcPr>
            <w:tcW w:w="856" w:type="dxa"/>
            <w:tcBorders>
              <w:top w:val="single" w:sz="4" w:space="0" w:color="auto"/>
              <w:left w:val="single" w:sz="4" w:space="0" w:color="auto"/>
              <w:bottom w:val="single" w:sz="4" w:space="0" w:color="auto"/>
              <w:right w:val="single" w:sz="4" w:space="0" w:color="auto"/>
            </w:tcBorders>
          </w:tcPr>
          <w:p w:rsidR="007F2ACF" w:rsidRPr="00813011" w:rsidRDefault="00F20EAB" w:rsidP="008D6FD7">
            <w:pPr>
              <w:widowControl w:val="0"/>
              <w:autoSpaceDE w:val="0"/>
              <w:autoSpaceDN w:val="0"/>
              <w:adjustRightInd w:val="0"/>
              <w:jc w:val="center"/>
            </w:pPr>
            <w:r>
              <w:t>7</w:t>
            </w:r>
            <w:r w:rsidR="006E0746">
              <w:t>50,0</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852121">
            <w:pPr>
              <w:jc w:val="center"/>
            </w:pPr>
            <w:r>
              <w:t>1500,0</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jc w:val="center"/>
            </w:pPr>
            <w:r>
              <w:t>-</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1985" w:type="dxa"/>
            <w:vMerge w:val="restart"/>
            <w:tcBorders>
              <w:left w:val="single" w:sz="4" w:space="0" w:color="auto"/>
              <w:right w:val="single" w:sz="4" w:space="0" w:color="auto"/>
            </w:tcBorders>
          </w:tcPr>
          <w:p w:rsidR="007F2ACF" w:rsidRPr="00813011" w:rsidRDefault="007F2ACF"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7F2ACF" w:rsidRPr="00813011" w:rsidRDefault="007F2ACF"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7F2ACF" w:rsidRPr="00813011" w:rsidRDefault="007F2ACF" w:rsidP="00852121">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7F2ACF" w:rsidRPr="00813011" w:rsidRDefault="007F2ACF" w:rsidP="00852121">
            <w:pPr>
              <w:jc w:val="center"/>
            </w:pPr>
          </w:p>
        </w:tc>
      </w:tr>
      <w:tr w:rsidR="007F2ACF" w:rsidRPr="00813011" w:rsidTr="00CE1D34">
        <w:trPr>
          <w:trHeight w:val="300"/>
        </w:trPr>
        <w:tc>
          <w:tcPr>
            <w:tcW w:w="893" w:type="dxa"/>
            <w:vMerge/>
            <w:tcBorders>
              <w:left w:val="single" w:sz="4" w:space="0" w:color="auto"/>
              <w:right w:val="single" w:sz="4" w:space="0" w:color="auto"/>
            </w:tcBorders>
          </w:tcPr>
          <w:p w:rsidR="007F2ACF" w:rsidRPr="00813011" w:rsidRDefault="007F2ACF" w:rsidP="00852121">
            <w:pPr>
              <w:jc w:val="center"/>
            </w:pPr>
          </w:p>
        </w:tc>
        <w:tc>
          <w:tcPr>
            <w:tcW w:w="2773" w:type="dxa"/>
            <w:vMerge/>
            <w:tcBorders>
              <w:left w:val="single" w:sz="4" w:space="0" w:color="auto"/>
              <w:right w:val="single" w:sz="4" w:space="0" w:color="auto"/>
            </w:tcBorders>
          </w:tcPr>
          <w:p w:rsidR="007F2ACF" w:rsidRPr="00813011" w:rsidRDefault="007F2ACF"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7F2ACF" w:rsidRPr="00813011" w:rsidRDefault="00F20EAB" w:rsidP="008D6FD7">
            <w:pPr>
              <w:widowControl w:val="0"/>
              <w:autoSpaceDE w:val="0"/>
              <w:autoSpaceDN w:val="0"/>
              <w:adjustRightInd w:val="0"/>
              <w:jc w:val="center"/>
            </w:pPr>
            <w:r>
              <w:t>42</w:t>
            </w:r>
            <w:r w:rsidR="006E0746">
              <w:t>50,0</w:t>
            </w:r>
          </w:p>
        </w:tc>
        <w:tc>
          <w:tcPr>
            <w:tcW w:w="856" w:type="dxa"/>
            <w:tcBorders>
              <w:top w:val="single" w:sz="4" w:space="0" w:color="auto"/>
              <w:left w:val="single" w:sz="4" w:space="0" w:color="auto"/>
              <w:bottom w:val="single" w:sz="4" w:space="0" w:color="auto"/>
              <w:right w:val="single" w:sz="4" w:space="0" w:color="auto"/>
            </w:tcBorders>
          </w:tcPr>
          <w:p w:rsidR="007F2ACF" w:rsidRPr="00813011" w:rsidRDefault="00F20EAB" w:rsidP="004F09C9">
            <w:pPr>
              <w:widowControl w:val="0"/>
              <w:autoSpaceDE w:val="0"/>
              <w:autoSpaceDN w:val="0"/>
              <w:adjustRightInd w:val="0"/>
              <w:jc w:val="center"/>
            </w:pPr>
            <w:r>
              <w:t>7</w:t>
            </w:r>
            <w:r w:rsidR="006E0746">
              <w:t>50,0</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4F09C9">
            <w:pPr>
              <w:jc w:val="center"/>
            </w:pPr>
            <w:r>
              <w:t>1500,0</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4F09C9">
            <w:pPr>
              <w:widowControl w:val="0"/>
              <w:autoSpaceDE w:val="0"/>
              <w:autoSpaceDN w:val="0"/>
              <w:adjustRightInd w:val="0"/>
              <w:jc w:val="center"/>
            </w:pPr>
            <w:r>
              <w:t>-</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1985" w:type="dxa"/>
            <w:vMerge/>
            <w:tcBorders>
              <w:left w:val="single" w:sz="4" w:space="0" w:color="auto"/>
              <w:right w:val="single" w:sz="4" w:space="0" w:color="auto"/>
            </w:tcBorders>
          </w:tcPr>
          <w:p w:rsidR="007F2ACF" w:rsidRPr="00813011" w:rsidRDefault="007F2ACF" w:rsidP="00852121">
            <w:pPr>
              <w:jc w:val="center"/>
            </w:pPr>
          </w:p>
        </w:tc>
        <w:tc>
          <w:tcPr>
            <w:tcW w:w="1844" w:type="dxa"/>
            <w:vMerge/>
            <w:tcBorders>
              <w:left w:val="single" w:sz="4" w:space="0" w:color="auto"/>
              <w:right w:val="single" w:sz="4" w:space="0" w:color="auto"/>
            </w:tcBorders>
          </w:tcPr>
          <w:p w:rsidR="007F2ACF" w:rsidRPr="00813011" w:rsidRDefault="007F2ACF" w:rsidP="00852121">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6E0746" w:rsidP="00852121">
            <w:pPr>
              <w:widowControl w:val="0"/>
              <w:autoSpaceDE w:val="0"/>
              <w:autoSpaceDN w:val="0"/>
              <w:adjustRightInd w:val="0"/>
              <w:jc w:val="center"/>
            </w:pPr>
            <w:r>
              <w:t>0</w:t>
            </w:r>
            <w:r w:rsidR="002F4326">
              <w:t>,0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6E0746" w:rsidP="00852121">
            <w:pPr>
              <w:widowControl w:val="0"/>
              <w:autoSpaceDE w:val="0"/>
              <w:autoSpaceDN w:val="0"/>
              <w:adjustRightInd w:val="0"/>
              <w:jc w:val="center"/>
            </w:pPr>
            <w:r>
              <w:t>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CE1D34" w:rsidRPr="00813011" w:rsidTr="005C29AA">
        <w:trPr>
          <w:gridAfter w:val="10"/>
          <w:wAfter w:w="11643" w:type="dxa"/>
          <w:trHeight w:val="276"/>
        </w:trPr>
        <w:tc>
          <w:tcPr>
            <w:tcW w:w="893" w:type="dxa"/>
            <w:vMerge/>
            <w:tcBorders>
              <w:left w:val="single" w:sz="4" w:space="0" w:color="auto"/>
              <w:bottom w:val="single" w:sz="4" w:space="0" w:color="auto"/>
              <w:right w:val="single" w:sz="4" w:space="0" w:color="auto"/>
            </w:tcBorders>
          </w:tcPr>
          <w:p w:rsidR="00CE1D34" w:rsidRPr="00813011" w:rsidRDefault="00CE1D34" w:rsidP="00852121">
            <w:pPr>
              <w:jc w:val="center"/>
            </w:pPr>
          </w:p>
        </w:tc>
        <w:tc>
          <w:tcPr>
            <w:tcW w:w="2773" w:type="dxa"/>
            <w:vMerge/>
            <w:tcBorders>
              <w:left w:val="single" w:sz="4" w:space="0" w:color="auto"/>
              <w:bottom w:val="single" w:sz="4" w:space="0" w:color="auto"/>
              <w:right w:val="single" w:sz="4" w:space="0" w:color="auto"/>
            </w:tcBorders>
          </w:tcPr>
          <w:p w:rsidR="00CE1D34" w:rsidRPr="00813011" w:rsidRDefault="00CE1D34" w:rsidP="00852121">
            <w:pPr>
              <w:jc w:val="both"/>
            </w:pPr>
          </w:p>
        </w:tc>
      </w:tr>
      <w:tr w:rsidR="00CE1FC6" w:rsidRPr="00CE1D34" w:rsidTr="00550EC9">
        <w:trPr>
          <w:trHeight w:val="333"/>
        </w:trPr>
        <w:tc>
          <w:tcPr>
            <w:tcW w:w="15309" w:type="dxa"/>
            <w:gridSpan w:val="12"/>
            <w:tcBorders>
              <w:top w:val="single" w:sz="4" w:space="0" w:color="auto"/>
              <w:left w:val="single" w:sz="4" w:space="0" w:color="auto"/>
              <w:right w:val="single" w:sz="4" w:space="0" w:color="auto"/>
            </w:tcBorders>
          </w:tcPr>
          <w:p w:rsidR="00CE1FC6" w:rsidRPr="00CE1D34" w:rsidRDefault="00CE1FC6" w:rsidP="00CE1FC6">
            <w:pPr>
              <w:ind w:left="360"/>
              <w:rPr>
                <w:b/>
              </w:rPr>
            </w:pPr>
            <w:r>
              <w:rPr>
                <w:b/>
              </w:rPr>
              <w:t>3.Водоотведение</w:t>
            </w:r>
          </w:p>
        </w:tc>
      </w:tr>
      <w:tr w:rsidR="005661FC" w:rsidRPr="00813011" w:rsidTr="00550EC9">
        <w:trPr>
          <w:trHeight w:val="285"/>
        </w:trPr>
        <w:tc>
          <w:tcPr>
            <w:tcW w:w="893" w:type="dxa"/>
            <w:vMerge w:val="restart"/>
            <w:tcBorders>
              <w:left w:val="single" w:sz="4" w:space="0" w:color="auto"/>
              <w:right w:val="single" w:sz="4" w:space="0" w:color="auto"/>
            </w:tcBorders>
          </w:tcPr>
          <w:p w:rsidR="005661FC" w:rsidRPr="00813011" w:rsidRDefault="005661FC" w:rsidP="00550EC9">
            <w:pPr>
              <w:jc w:val="center"/>
            </w:pPr>
            <w:r w:rsidRPr="00813011">
              <w:t>2.1.</w:t>
            </w:r>
          </w:p>
        </w:tc>
        <w:tc>
          <w:tcPr>
            <w:tcW w:w="2773" w:type="dxa"/>
            <w:vMerge w:val="restart"/>
            <w:tcBorders>
              <w:left w:val="single" w:sz="4" w:space="0" w:color="auto"/>
              <w:right w:val="single" w:sz="4" w:space="0" w:color="auto"/>
            </w:tcBorders>
          </w:tcPr>
          <w:p w:rsidR="005661FC" w:rsidRPr="00813011" w:rsidRDefault="005661FC" w:rsidP="00CE1FC6">
            <w:pPr>
              <w:widowControl w:val="0"/>
              <w:autoSpaceDE w:val="0"/>
              <w:autoSpaceDN w:val="0"/>
              <w:adjustRightInd w:val="0"/>
            </w:pPr>
            <w:r w:rsidRPr="00813011">
              <w:t xml:space="preserve">Мероприятия в сфере </w:t>
            </w:r>
            <w:r>
              <w:t>водоотведения</w:t>
            </w:r>
            <w:r w:rsidRPr="00813011">
              <w:t xml:space="preserve"> Белоглинского сельского поселения </w:t>
            </w:r>
            <w:r w:rsidRPr="00813011">
              <w:lastRenderedPageBreak/>
              <w:t>Белоглинского района</w:t>
            </w:r>
            <w:r>
              <w:t>, в том числе проектирование, с</w:t>
            </w:r>
            <w:r w:rsidRPr="00813011">
              <w:t xml:space="preserve">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550EC9">
            <w:pPr>
              <w:widowControl w:val="0"/>
              <w:autoSpaceDE w:val="0"/>
              <w:autoSpaceDN w:val="0"/>
              <w:adjustRightInd w:val="0"/>
            </w:pPr>
            <w:r w:rsidRPr="00813011">
              <w:lastRenderedPageBreak/>
              <w:t>всего</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550EC9">
            <w:pPr>
              <w:widowControl w:val="0"/>
              <w:autoSpaceDE w:val="0"/>
              <w:autoSpaceDN w:val="0"/>
              <w:adjustRightInd w:val="0"/>
              <w:jc w:val="center"/>
            </w:pPr>
            <w:r>
              <w:t>2885,0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550EC9">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550EC9">
            <w:pPr>
              <w:jc w:val="center"/>
            </w:pPr>
            <w:r>
              <w:t>650,0</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550EC9">
            <w:pPr>
              <w:widowControl w:val="0"/>
              <w:autoSpaceDE w:val="0"/>
              <w:autoSpaceDN w:val="0"/>
              <w:adjustRightInd w:val="0"/>
              <w:jc w:val="center"/>
            </w:pPr>
            <w:r>
              <w:t>625,0</w:t>
            </w:r>
          </w:p>
        </w:tc>
        <w:tc>
          <w:tcPr>
            <w:tcW w:w="851" w:type="dxa"/>
            <w:tcBorders>
              <w:left w:val="single" w:sz="4" w:space="0" w:color="auto"/>
              <w:right w:val="single" w:sz="4" w:space="0" w:color="auto"/>
            </w:tcBorders>
          </w:tcPr>
          <w:p w:rsidR="005661FC" w:rsidRPr="00813011" w:rsidRDefault="005661FC" w:rsidP="00550EC9">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550EC9">
            <w:pPr>
              <w:overflowPunct w:val="0"/>
              <w:autoSpaceDE w:val="0"/>
              <w:autoSpaceDN w:val="0"/>
              <w:adjustRightInd w:val="0"/>
            </w:pPr>
            <w:r>
              <w:t>70,0</w:t>
            </w:r>
          </w:p>
        </w:tc>
        <w:tc>
          <w:tcPr>
            <w:tcW w:w="1985" w:type="dxa"/>
            <w:vMerge w:val="restart"/>
            <w:tcBorders>
              <w:left w:val="single" w:sz="4" w:space="0" w:color="auto"/>
              <w:right w:val="single" w:sz="4" w:space="0" w:color="auto"/>
            </w:tcBorders>
          </w:tcPr>
          <w:p w:rsidR="005661FC" w:rsidRPr="00813011" w:rsidRDefault="005661FC" w:rsidP="005661FC">
            <w:pPr>
              <w:widowControl w:val="0"/>
              <w:autoSpaceDE w:val="0"/>
              <w:autoSpaceDN w:val="0"/>
              <w:adjustRightInd w:val="0"/>
            </w:pPr>
            <w:r w:rsidRPr="00CE1FC6">
              <w:t>развити</w:t>
            </w:r>
            <w:r>
              <w:t>е</w:t>
            </w:r>
            <w:r w:rsidRPr="00CE1FC6">
              <w:t xml:space="preserve"> систем, водоотведения </w:t>
            </w:r>
            <w:r w:rsidRPr="00813011">
              <w:t xml:space="preserve">Белоглинского сельского </w:t>
            </w:r>
            <w:r w:rsidRPr="00813011">
              <w:lastRenderedPageBreak/>
              <w:t xml:space="preserve">поселения Белоглинского района </w:t>
            </w:r>
          </w:p>
          <w:p w:rsidR="005661FC" w:rsidRPr="00813011" w:rsidRDefault="005661FC" w:rsidP="00CE1FC6"/>
        </w:tc>
        <w:tc>
          <w:tcPr>
            <w:tcW w:w="1844" w:type="dxa"/>
            <w:vMerge w:val="restart"/>
            <w:tcBorders>
              <w:left w:val="single" w:sz="4" w:space="0" w:color="auto"/>
              <w:right w:val="single" w:sz="4" w:space="0" w:color="auto"/>
            </w:tcBorders>
          </w:tcPr>
          <w:p w:rsidR="005661FC" w:rsidRPr="00813011" w:rsidRDefault="005661FC" w:rsidP="00550EC9">
            <w:pPr>
              <w:widowControl w:val="0"/>
              <w:autoSpaceDE w:val="0"/>
              <w:autoSpaceDN w:val="0"/>
              <w:adjustRightInd w:val="0"/>
            </w:pPr>
            <w:r w:rsidRPr="00813011">
              <w:lastRenderedPageBreak/>
              <w:t xml:space="preserve">Администрация Белоглинского сельского </w:t>
            </w:r>
            <w:r w:rsidRPr="00813011">
              <w:lastRenderedPageBreak/>
              <w:t xml:space="preserve">поселения Белоглинского района </w:t>
            </w:r>
          </w:p>
          <w:p w:rsidR="005661FC" w:rsidRPr="00813011" w:rsidRDefault="005661FC" w:rsidP="00550EC9">
            <w:pPr>
              <w:jc w:val="center"/>
            </w:pPr>
          </w:p>
        </w:tc>
      </w:tr>
      <w:tr w:rsidR="005661FC" w:rsidRPr="00813011" w:rsidTr="00550EC9">
        <w:trPr>
          <w:trHeight w:val="285"/>
        </w:trPr>
        <w:tc>
          <w:tcPr>
            <w:tcW w:w="893" w:type="dxa"/>
            <w:vMerge/>
            <w:tcBorders>
              <w:left w:val="single" w:sz="4" w:space="0" w:color="auto"/>
              <w:right w:val="single" w:sz="4" w:space="0" w:color="auto"/>
            </w:tcBorders>
          </w:tcPr>
          <w:p w:rsidR="005661FC" w:rsidRPr="00813011" w:rsidRDefault="005661FC" w:rsidP="00550EC9">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550EC9">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550EC9">
            <w:pPr>
              <w:widowControl w:val="0"/>
              <w:autoSpaceDE w:val="0"/>
              <w:autoSpaceDN w:val="0"/>
              <w:adjustRightInd w:val="0"/>
              <w:jc w:val="center"/>
            </w:pPr>
            <w:r>
              <w:t>2885,0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550EC9">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550EC9">
            <w:pPr>
              <w:jc w:val="center"/>
            </w:pPr>
            <w:r>
              <w:t>650,0</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550EC9">
            <w:pPr>
              <w:widowControl w:val="0"/>
              <w:autoSpaceDE w:val="0"/>
              <w:autoSpaceDN w:val="0"/>
              <w:adjustRightInd w:val="0"/>
              <w:jc w:val="center"/>
            </w:pPr>
            <w:r>
              <w:t>625,0</w:t>
            </w:r>
          </w:p>
        </w:tc>
        <w:tc>
          <w:tcPr>
            <w:tcW w:w="851" w:type="dxa"/>
            <w:tcBorders>
              <w:left w:val="single" w:sz="4" w:space="0" w:color="auto"/>
              <w:right w:val="single" w:sz="4" w:space="0" w:color="auto"/>
            </w:tcBorders>
          </w:tcPr>
          <w:p w:rsidR="005661FC" w:rsidRPr="00813011" w:rsidRDefault="005661FC" w:rsidP="00550EC9">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550EC9">
            <w:pPr>
              <w:overflowPunct w:val="0"/>
              <w:autoSpaceDE w:val="0"/>
              <w:autoSpaceDN w:val="0"/>
              <w:adjustRightInd w:val="0"/>
            </w:pPr>
            <w:r>
              <w:t>70,0</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550EC9">
            <w:pPr>
              <w:widowControl w:val="0"/>
              <w:autoSpaceDE w:val="0"/>
              <w:autoSpaceDN w:val="0"/>
              <w:adjustRightInd w:val="0"/>
            </w:pPr>
          </w:p>
        </w:tc>
      </w:tr>
      <w:tr w:rsidR="005661FC" w:rsidRPr="00813011" w:rsidTr="00550EC9">
        <w:trPr>
          <w:trHeight w:val="285"/>
        </w:trPr>
        <w:tc>
          <w:tcPr>
            <w:tcW w:w="893" w:type="dxa"/>
            <w:vMerge/>
            <w:tcBorders>
              <w:left w:val="single" w:sz="4" w:space="0" w:color="auto"/>
              <w:right w:val="single" w:sz="4" w:space="0" w:color="auto"/>
            </w:tcBorders>
          </w:tcPr>
          <w:p w:rsidR="005661FC" w:rsidRPr="00813011" w:rsidRDefault="005661FC" w:rsidP="00550EC9">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550EC9">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550EC9">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550EC9">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550EC9">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550E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550E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550E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550EC9">
            <w:pPr>
              <w:widowControl w:val="0"/>
              <w:autoSpaceDE w:val="0"/>
              <w:autoSpaceDN w:val="0"/>
              <w:adjustRightInd w:val="0"/>
            </w:pPr>
          </w:p>
        </w:tc>
      </w:tr>
      <w:tr w:rsidR="005661FC" w:rsidRPr="00813011" w:rsidTr="00550EC9">
        <w:trPr>
          <w:trHeight w:val="285"/>
        </w:trPr>
        <w:tc>
          <w:tcPr>
            <w:tcW w:w="893" w:type="dxa"/>
            <w:vMerge/>
            <w:tcBorders>
              <w:left w:val="single" w:sz="4" w:space="0" w:color="auto"/>
              <w:right w:val="single" w:sz="4" w:space="0" w:color="auto"/>
            </w:tcBorders>
          </w:tcPr>
          <w:p w:rsidR="005661FC" w:rsidRPr="00813011" w:rsidRDefault="005661FC" w:rsidP="00550EC9">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550EC9">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550EC9">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550EC9">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550EC9">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550E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550E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550E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550EC9">
            <w:pPr>
              <w:widowControl w:val="0"/>
              <w:autoSpaceDE w:val="0"/>
              <w:autoSpaceDN w:val="0"/>
              <w:adjustRightInd w:val="0"/>
            </w:pPr>
          </w:p>
        </w:tc>
      </w:tr>
      <w:tr w:rsidR="005661FC" w:rsidRPr="00813011" w:rsidTr="00550EC9">
        <w:trPr>
          <w:trHeight w:val="285"/>
        </w:trPr>
        <w:tc>
          <w:tcPr>
            <w:tcW w:w="893" w:type="dxa"/>
            <w:vMerge/>
            <w:tcBorders>
              <w:left w:val="single" w:sz="4" w:space="0" w:color="auto"/>
              <w:right w:val="single" w:sz="4" w:space="0" w:color="auto"/>
            </w:tcBorders>
          </w:tcPr>
          <w:p w:rsidR="005661FC" w:rsidRPr="00813011" w:rsidRDefault="005661FC" w:rsidP="00550EC9">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550EC9">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550EC9">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550EC9">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550EC9">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550E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550E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550E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550EC9">
            <w:pPr>
              <w:widowControl w:val="0"/>
              <w:autoSpaceDE w:val="0"/>
              <w:autoSpaceDN w:val="0"/>
              <w:adjustRightInd w:val="0"/>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01330" w:rsidRDefault="00AD6644" w:rsidP="00AD6644">
      <w:pPr>
        <w:pStyle w:val="1"/>
        <w:rPr>
          <w:b w:val="0"/>
          <w:spacing w:val="0"/>
          <w:szCs w:val="28"/>
          <w:lang w:val="ru-RU"/>
        </w:rPr>
      </w:pPr>
      <w:bookmarkStart w:id="4" w:name="sub_50400"/>
      <w:bookmarkEnd w:id="3"/>
      <w:r w:rsidRPr="006D1F29">
        <w:rPr>
          <w:b w:val="0"/>
          <w:szCs w:val="28"/>
          <w:lang w:val="ru-RU"/>
        </w:rPr>
        <w:lastRenderedPageBreak/>
        <w:t>4</w:t>
      </w:r>
      <w:r w:rsidRPr="00601330">
        <w:rPr>
          <w:b w:val="0"/>
          <w:spacing w:val="0"/>
          <w:szCs w:val="28"/>
          <w:lang w:val="ru-RU"/>
        </w:rPr>
        <w:t>. Обоснование ресурсного обеспечения подпрограммы</w:t>
      </w:r>
    </w:p>
    <w:bookmarkEnd w:id="4"/>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360FDD">
        <w:rPr>
          <w:sz w:val="28"/>
          <w:szCs w:val="28"/>
        </w:rPr>
        <w:t xml:space="preserve">10105,0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F20EAB">
        <w:rPr>
          <w:rFonts w:ascii="Times New Roman" w:hAnsi="Times New Roman" w:cs="Times New Roman"/>
          <w:sz w:val="28"/>
          <w:szCs w:val="28"/>
        </w:rPr>
        <w:t>2 1</w:t>
      </w:r>
      <w:r w:rsidR="00C76A9D">
        <w:rPr>
          <w:rFonts w:ascii="Times New Roman" w:hAnsi="Times New Roman" w:cs="Times New Roman"/>
          <w:sz w:val="28"/>
          <w:szCs w:val="28"/>
        </w:rPr>
        <w:t>20,0</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360FDD">
        <w:rPr>
          <w:rFonts w:ascii="Times New Roman" w:hAnsi="Times New Roman" w:cs="Times New Roman"/>
          <w:sz w:val="28"/>
          <w:szCs w:val="28"/>
        </w:rPr>
        <w:t>2150,0</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7F77CC">
        <w:rPr>
          <w:rFonts w:ascii="Times New Roman" w:hAnsi="Times New Roman" w:cs="Times New Roman"/>
          <w:sz w:val="28"/>
          <w:szCs w:val="28"/>
        </w:rPr>
        <w:t xml:space="preserve"> </w:t>
      </w:r>
      <w:r w:rsidR="00360FDD">
        <w:rPr>
          <w:rFonts w:ascii="Times New Roman" w:hAnsi="Times New Roman" w:cs="Times New Roman"/>
          <w:sz w:val="28"/>
          <w:szCs w:val="28"/>
        </w:rPr>
        <w:t xml:space="preserve">625,0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3 340</w:t>
      </w:r>
      <w:r w:rsidR="007F2ACF">
        <w:rPr>
          <w:rFonts w:ascii="Times New Roman" w:hAnsi="Times New Roman" w:cs="Times New Roman"/>
          <w:sz w:val="28"/>
          <w:szCs w:val="28"/>
        </w:rPr>
        <w:t>,0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w:t>
      </w:r>
      <w:r w:rsidR="00360FDD">
        <w:rPr>
          <w:rFonts w:ascii="Times New Roman" w:hAnsi="Times New Roman" w:cs="Times New Roman"/>
          <w:sz w:val="28"/>
          <w:szCs w:val="28"/>
        </w:rPr>
        <w:t>7</w:t>
      </w:r>
      <w:r w:rsidR="007F2ACF">
        <w:rPr>
          <w:rFonts w:ascii="Times New Roman" w:hAnsi="Times New Roman" w:cs="Times New Roman"/>
          <w:sz w:val="28"/>
          <w:szCs w:val="28"/>
        </w:rPr>
        <w:t>0,0</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E1508B" w:rsidRPr="00E1508B" w:rsidRDefault="00E1508B" w:rsidP="00E1508B"/>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813011">
        <w:rPr>
          <w:sz w:val="28"/>
          <w:szCs w:val="28"/>
        </w:rPr>
        <w:t xml:space="preserve">.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AD6644" w:rsidRPr="00143BEA" w:rsidRDefault="00AD6644" w:rsidP="00143BEA">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AD6644" w:rsidRPr="00084E25" w:rsidRDefault="00AD6644" w:rsidP="00AD6644">
      <w:pPr>
        <w:ind w:left="360"/>
        <w:jc w:val="center"/>
        <w:rPr>
          <w:sz w:val="28"/>
          <w:szCs w:val="28"/>
        </w:rPr>
      </w:pPr>
      <w:r>
        <w:rPr>
          <w:sz w:val="28"/>
          <w:szCs w:val="28"/>
        </w:rPr>
        <w:lastRenderedPageBreak/>
        <w:t xml:space="preserve">                                                                  </w:t>
      </w:r>
      <w:r w:rsidRPr="00084E25">
        <w:rPr>
          <w:sz w:val="28"/>
          <w:szCs w:val="28"/>
        </w:rPr>
        <w:t>ПРИЛОЖЕНИЕ №</w:t>
      </w:r>
      <w:r>
        <w:rPr>
          <w:sz w:val="28"/>
          <w:szCs w:val="28"/>
        </w:rPr>
        <w:t xml:space="preserve"> </w:t>
      </w:r>
      <w:r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60133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A87940">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601330" w:rsidRPr="00B95C79" w:rsidRDefault="00601330" w:rsidP="00601330">
            <w:pPr>
              <w:rPr>
                <w:sz w:val="28"/>
                <w:szCs w:val="28"/>
              </w:rPr>
            </w:pPr>
            <w:r w:rsidRPr="00B95C79">
              <w:rPr>
                <w:sz w:val="28"/>
                <w:szCs w:val="28"/>
              </w:rPr>
              <w:t>Объемы и источники финансирования</w:t>
            </w:r>
          </w:p>
          <w:p w:rsidR="00AD6644" w:rsidRPr="00084E25" w:rsidRDefault="00601330" w:rsidP="00601330">
            <w:pPr>
              <w:tabs>
                <w:tab w:val="left" w:pos="0"/>
              </w:tabs>
              <w:jc w:val="both"/>
              <w:rPr>
                <w:bCs/>
                <w:sz w:val="28"/>
                <w:szCs w:val="28"/>
              </w:rPr>
            </w:pPr>
            <w:r w:rsidRPr="00B95C79">
              <w:rPr>
                <w:sz w:val="28"/>
                <w:szCs w:val="28"/>
              </w:rPr>
              <w:t>муниципальной программы</w:t>
            </w: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A52827" w:rsidRPr="00A52827">
              <w:rPr>
                <w:rFonts w:ascii="Times New Roman" w:hAnsi="Times New Roman" w:cs="Times New Roman"/>
                <w:sz w:val="28"/>
                <w:szCs w:val="28"/>
              </w:rPr>
              <w:t xml:space="preserve">148 070,4 </w:t>
            </w:r>
            <w:r w:rsidRPr="00084E25">
              <w:rPr>
                <w:rFonts w:ascii="Times New Roman" w:hAnsi="Times New Roman" w:cs="Times New Roman"/>
                <w:sz w:val="28"/>
                <w:szCs w:val="28"/>
              </w:rPr>
              <w:t>тыс. рублей, из них по годам:</w:t>
            </w:r>
          </w:p>
          <w:p w:rsidR="00882273" w:rsidRPr="00813011"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A52827">
              <w:rPr>
                <w:rFonts w:ascii="Times New Roman" w:hAnsi="Times New Roman" w:cs="Times New Roman"/>
                <w:sz w:val="28"/>
                <w:szCs w:val="28"/>
              </w:rPr>
              <w:t>34 082,2</w:t>
            </w:r>
            <w:r w:rsidR="00A52827" w:rsidRPr="0048645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3502E3" w:rsidRPr="00813011" w:rsidRDefault="00882273" w:rsidP="003502E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2977A3">
              <w:rPr>
                <w:rFonts w:ascii="Times New Roman" w:hAnsi="Times New Roman" w:cs="Times New Roman"/>
                <w:sz w:val="28"/>
                <w:szCs w:val="28"/>
              </w:rPr>
              <w:t>28 817,5</w:t>
            </w:r>
            <w:r w:rsidR="003502E3">
              <w:rPr>
                <w:rFonts w:ascii="Times New Roman" w:hAnsi="Times New Roman" w:cs="Times New Roman"/>
                <w:sz w:val="28"/>
                <w:szCs w:val="28"/>
              </w:rPr>
              <w:t xml:space="preserve"> </w:t>
            </w:r>
            <w:r w:rsidR="003502E3" w:rsidRPr="00813011">
              <w:rPr>
                <w:rFonts w:ascii="Times New Roman" w:hAnsi="Times New Roman" w:cs="Times New Roman"/>
                <w:sz w:val="28"/>
                <w:szCs w:val="28"/>
              </w:rPr>
              <w:t>тыс. рублей</w:t>
            </w:r>
          </w:p>
          <w:p w:rsidR="00882273" w:rsidRDefault="003502E3" w:rsidP="003502E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 год -  28 670,7</w:t>
            </w:r>
            <w:r w:rsidR="00546F0D">
              <w:rPr>
                <w:rFonts w:ascii="Times New Roman" w:hAnsi="Times New Roman" w:cs="Times New Roman"/>
                <w:sz w:val="28"/>
                <w:szCs w:val="28"/>
              </w:rPr>
              <w:t xml:space="preserve"> </w:t>
            </w:r>
            <w:r w:rsidR="00882273" w:rsidRPr="00813011">
              <w:rPr>
                <w:rFonts w:ascii="Times New Roman" w:hAnsi="Times New Roman" w:cs="Times New Roman"/>
                <w:sz w:val="28"/>
                <w:szCs w:val="28"/>
              </w:rPr>
              <w:t>тыс. рублей</w:t>
            </w:r>
          </w:p>
          <w:p w:rsidR="00882273" w:rsidRPr="00813011"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3502E3">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9E2081">
              <w:rPr>
                <w:rFonts w:ascii="Times New Roman" w:hAnsi="Times New Roman" w:cs="Times New Roman"/>
                <w:sz w:val="28"/>
                <w:szCs w:val="28"/>
              </w:rPr>
              <w:t xml:space="preserve">28 250,0 </w:t>
            </w:r>
            <w:r w:rsidR="00F677E6">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882273"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3502E3">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9E2081">
              <w:rPr>
                <w:rFonts w:ascii="Times New Roman" w:hAnsi="Times New Roman" w:cs="Times New Roman"/>
                <w:sz w:val="28"/>
                <w:szCs w:val="28"/>
              </w:rPr>
              <w:t xml:space="preserve">28 250,0 </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084E25" w:rsidRDefault="00AD6644" w:rsidP="00F55BA3">
            <w:pPr>
              <w:pStyle w:val="aff3"/>
              <w:rPr>
                <w:rFonts w:ascii="Times New Roman" w:hAnsi="Times New Roman" w:cs="Times New Roman"/>
                <w:sz w:val="28"/>
                <w:szCs w:val="28"/>
              </w:rPr>
            </w:pPr>
          </w:p>
        </w:tc>
      </w:tr>
    </w:tbl>
    <w:p w:rsidR="00AD6644" w:rsidRPr="00084E25" w:rsidRDefault="00AD6644" w:rsidP="00AD6644"/>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01330">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 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lastRenderedPageBreak/>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F15F2A">
        <w:rPr>
          <w:b w:val="0"/>
          <w:szCs w:val="28"/>
          <w:lang w:val="ru-RU"/>
        </w:rPr>
        <w:t>2.</w:t>
      </w:r>
      <w:r w:rsidRPr="00601330">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601330" w:rsidRDefault="00AD6644" w:rsidP="00AD6644">
      <w:pPr>
        <w:jc w:val="both"/>
      </w:pPr>
    </w:p>
    <w:p w:rsidR="00AD6644" w:rsidRPr="00084E25" w:rsidRDefault="00AD6644" w:rsidP="00601330">
      <w:pPr>
        <w:ind w:firstLine="709"/>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Default="00AD6644" w:rsidP="00AD6644">
      <w:pPr>
        <w:jc w:val="both"/>
        <w:rPr>
          <w:sz w:val="28"/>
          <w:szCs w:val="28"/>
        </w:rPr>
      </w:pPr>
      <w:r w:rsidRPr="00084E25">
        <w:rPr>
          <w:sz w:val="28"/>
          <w:szCs w:val="28"/>
        </w:rPr>
        <w:t xml:space="preserve">   </w:t>
      </w:r>
      <w:r w:rsidRPr="00084E25">
        <w:rPr>
          <w:sz w:val="28"/>
          <w:szCs w:val="28"/>
        </w:rPr>
        <w:tab/>
        <w:t xml:space="preserve">Одной из задач и является необходимость координировать взаимодействие между предприятиями, организациями и учреждениями при </w:t>
      </w:r>
      <w:r w:rsidRPr="00084E25">
        <w:rPr>
          <w:sz w:val="28"/>
          <w:szCs w:val="28"/>
        </w:rPr>
        <w:lastRenderedPageBreak/>
        <w:t>решении вопросов ремонта коммуникаций и объектов благоустройства населённых пунктов.</w:t>
      </w:r>
    </w:p>
    <w:p w:rsidR="00AD6644" w:rsidRDefault="00601330" w:rsidP="00AD6644">
      <w:pPr>
        <w:ind w:firstLine="708"/>
        <w:jc w:val="both"/>
        <w:rPr>
          <w:bCs/>
          <w:sz w:val="28"/>
          <w:szCs w:val="28"/>
        </w:rPr>
      </w:pPr>
      <w:r>
        <w:rPr>
          <w:bCs/>
          <w:sz w:val="28"/>
          <w:szCs w:val="28"/>
        </w:rPr>
        <w:t>2.3</w:t>
      </w:r>
      <w:r w:rsidR="00AD6644" w:rsidRPr="00084E25">
        <w:rPr>
          <w:bCs/>
          <w:sz w:val="28"/>
          <w:szCs w:val="28"/>
        </w:rPr>
        <w:t xml:space="preserve">. Анализ качественного состояния элементов благоустройства </w:t>
      </w:r>
    </w:p>
    <w:p w:rsidR="00AD6644" w:rsidRPr="006F5E6E" w:rsidRDefault="00AD6644" w:rsidP="006F5E6E">
      <w:pPr>
        <w:ind w:firstLine="709"/>
        <w:jc w:val="both"/>
        <w:rPr>
          <w:bCs/>
          <w:iCs/>
          <w:sz w:val="28"/>
          <w:szCs w:val="28"/>
        </w:rPr>
      </w:pPr>
      <w:r w:rsidRPr="006F5E6E">
        <w:rPr>
          <w:bCs/>
          <w:iCs/>
          <w:sz w:val="28"/>
          <w:szCs w:val="28"/>
        </w:rPr>
        <w:t>2.3.1. Наружное освещение</w:t>
      </w:r>
    </w:p>
    <w:p w:rsidR="00AD6644" w:rsidRPr="006F5E6E" w:rsidRDefault="00AD6644" w:rsidP="00AD6644">
      <w:pPr>
        <w:jc w:val="both"/>
        <w:rPr>
          <w:sz w:val="28"/>
          <w:szCs w:val="28"/>
        </w:rPr>
      </w:pPr>
      <w:r w:rsidRPr="006F5E6E">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6F5E6E" w:rsidRDefault="00AD6644" w:rsidP="006F5E6E">
      <w:pPr>
        <w:ind w:firstLine="709"/>
        <w:jc w:val="both"/>
        <w:rPr>
          <w:iCs/>
          <w:sz w:val="28"/>
          <w:szCs w:val="28"/>
        </w:rPr>
      </w:pPr>
      <w:r w:rsidRPr="006F5E6E">
        <w:rPr>
          <w:iCs/>
          <w:sz w:val="28"/>
          <w:szCs w:val="28"/>
        </w:rPr>
        <w:t xml:space="preserve">2.3.2.Озеленение </w:t>
      </w:r>
    </w:p>
    <w:p w:rsidR="00AD6644" w:rsidRPr="006F5E6E" w:rsidRDefault="00AD6644" w:rsidP="00AD6644">
      <w:pPr>
        <w:jc w:val="both"/>
        <w:rPr>
          <w:sz w:val="28"/>
          <w:szCs w:val="28"/>
        </w:rPr>
      </w:pPr>
      <w:r w:rsidRPr="006F5E6E">
        <w:rPr>
          <w:sz w:val="28"/>
          <w:szCs w:val="28"/>
        </w:rPr>
        <w:t xml:space="preserve">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6F5E6E">
        <w:rPr>
          <w:sz w:val="28"/>
          <w:szCs w:val="28"/>
        </w:rPr>
        <w:t>участии</w:t>
      </w:r>
      <w:proofErr w:type="gramEnd"/>
      <w:r w:rsidRPr="006F5E6E">
        <w:rPr>
          <w:sz w:val="28"/>
          <w:szCs w:val="28"/>
        </w:rPr>
        <w:t xml:space="preserve"> в этой работе жителей Белоглинского сельского</w:t>
      </w:r>
      <w:r w:rsidRPr="006F5E6E">
        <w:t xml:space="preserve"> </w:t>
      </w:r>
      <w:r w:rsidRPr="006F5E6E">
        <w:rPr>
          <w:sz w:val="28"/>
          <w:szCs w:val="28"/>
        </w:rPr>
        <w:t>поселения, учащихся, трудящихся предприятий, недостаточности средств, определяемых ежегодно бюджетом поселения.</w:t>
      </w:r>
    </w:p>
    <w:p w:rsidR="00AD6644" w:rsidRPr="006F5E6E" w:rsidRDefault="00AD6644" w:rsidP="00AD6644">
      <w:pPr>
        <w:jc w:val="both"/>
        <w:rPr>
          <w:sz w:val="28"/>
          <w:szCs w:val="28"/>
        </w:rPr>
      </w:pPr>
      <w:r w:rsidRPr="006F5E6E">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6F5E6E" w:rsidRDefault="00AD6644" w:rsidP="006F5E6E">
      <w:pPr>
        <w:ind w:firstLine="709"/>
        <w:jc w:val="both"/>
        <w:rPr>
          <w:bCs/>
          <w:iCs/>
          <w:sz w:val="28"/>
          <w:szCs w:val="28"/>
        </w:rPr>
      </w:pPr>
      <w:r w:rsidRPr="006F5E6E">
        <w:rPr>
          <w:bCs/>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lastRenderedPageBreak/>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w:t>
            </w: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50</w:t>
            </w:r>
            <w:r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r>
              <w:t>ежегодно</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t>3</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w:t>
            </w: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rsidRPr="00084E25">
              <w:t>15000</w:t>
            </w:r>
          </w:p>
          <w:p w:rsidR="00C833E9" w:rsidRPr="00084E25" w:rsidRDefault="00C833E9" w:rsidP="00C833E9">
            <w:pPr>
              <w:widowControl w:val="0"/>
              <w:autoSpaceDE w:val="0"/>
              <w:snapToGrid w:val="0"/>
              <w:jc w:val="center"/>
            </w:pPr>
            <w:r>
              <w:t>ежегодно</w:t>
            </w:r>
          </w:p>
        </w:tc>
      </w:tr>
      <w:tr w:rsidR="000A0D8A" w:rsidRPr="00084E25" w:rsidTr="00183963">
        <w:tblPrEx>
          <w:tblCellMar>
            <w:left w:w="75" w:type="dxa"/>
            <w:right w:w="75" w:type="dxa"/>
          </w:tblCellMar>
        </w:tblPrEx>
        <w:tc>
          <w:tcPr>
            <w:tcW w:w="648" w:type="dxa"/>
            <w:tcBorders>
              <w:left w:val="single" w:sz="4" w:space="0" w:color="000000"/>
              <w:bottom w:val="single" w:sz="4" w:space="0" w:color="000000"/>
            </w:tcBorders>
          </w:tcPr>
          <w:p w:rsidR="000A0D8A" w:rsidRPr="00084E25" w:rsidRDefault="000A0D8A" w:rsidP="00A87940">
            <w:pPr>
              <w:snapToGrid w:val="0"/>
            </w:pPr>
            <w:r w:rsidRPr="00084E25">
              <w:t>3.3.</w:t>
            </w:r>
          </w:p>
        </w:tc>
        <w:tc>
          <w:tcPr>
            <w:tcW w:w="3605" w:type="dxa"/>
            <w:gridSpan w:val="2"/>
            <w:tcBorders>
              <w:left w:val="single" w:sz="4" w:space="0" w:color="000000"/>
              <w:bottom w:val="single" w:sz="4" w:space="0" w:color="000000"/>
            </w:tcBorders>
          </w:tcPr>
          <w:p w:rsidR="000A0D8A" w:rsidRPr="00084E25" w:rsidRDefault="000A0D8A" w:rsidP="00A8794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000000"/>
            </w:tcBorders>
          </w:tcPr>
          <w:p w:rsidR="000A0D8A" w:rsidRPr="00084E25" w:rsidRDefault="000A0D8A"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0A0D8A" w:rsidRPr="00084E25" w:rsidRDefault="000A0D8A" w:rsidP="000A0D8A">
            <w:pPr>
              <w:widowControl w:val="0"/>
              <w:autoSpaceDE w:val="0"/>
              <w:snapToGrid w:val="0"/>
              <w:jc w:val="center"/>
            </w:pPr>
            <w:r>
              <w:t>150</w:t>
            </w:r>
          </w:p>
        </w:tc>
      </w:tr>
    </w:tbl>
    <w:p w:rsidR="00AD6644" w:rsidRPr="00084E25" w:rsidRDefault="00AD6644" w:rsidP="00AD6644">
      <w:pPr>
        <w:ind w:firstLine="360"/>
        <w:jc w:val="both"/>
        <w:rPr>
          <w:sz w:val="28"/>
          <w:szCs w:val="28"/>
        </w:rPr>
        <w:sectPr w:rsidR="00AD6644"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3.</w:t>
      </w:r>
      <w:r w:rsidR="006F5E6E" w:rsidRPr="006F5E6E">
        <w:rPr>
          <w:b w:val="0"/>
          <w:spacing w:val="0"/>
          <w:szCs w:val="28"/>
          <w:lang w:val="ru-RU"/>
        </w:rPr>
        <w:t xml:space="preserve"> </w:t>
      </w:r>
      <w:r w:rsidRPr="006F5E6E">
        <w:rPr>
          <w:b w:val="0"/>
          <w:spacing w:val="0"/>
          <w:szCs w:val="28"/>
          <w:lang w:val="ru-RU"/>
        </w:rPr>
        <w:t>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мероприятий подпрограммы «</w:t>
      </w:r>
      <w:r w:rsidRPr="006F5E6E">
        <w:rPr>
          <w:bCs/>
          <w:sz w:val="28"/>
          <w:szCs w:val="28"/>
        </w:rPr>
        <w:t>Благоустройство Белоглинского сельского поселения Белоглинского района</w:t>
      </w:r>
      <w:r w:rsidRPr="006F5E6E">
        <w:rPr>
          <w:sz w:val="28"/>
          <w:szCs w:val="28"/>
        </w:rPr>
        <w:t>»</w:t>
      </w:r>
    </w:p>
    <w:p w:rsidR="00AD6644" w:rsidRPr="00084E25"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868"/>
        <w:gridCol w:w="995"/>
        <w:gridCol w:w="989"/>
        <w:gridCol w:w="7"/>
        <w:gridCol w:w="989"/>
        <w:gridCol w:w="7"/>
        <w:gridCol w:w="985"/>
        <w:gridCol w:w="7"/>
        <w:gridCol w:w="981"/>
        <w:gridCol w:w="7"/>
        <w:gridCol w:w="989"/>
        <w:gridCol w:w="1674"/>
        <w:gridCol w:w="153"/>
        <w:gridCol w:w="6"/>
        <w:gridCol w:w="1791"/>
        <w:gridCol w:w="284"/>
      </w:tblGrid>
      <w:tr w:rsidR="00183963" w:rsidRPr="00084E25" w:rsidTr="00C2220C">
        <w:trPr>
          <w:gridAfter w:val="1"/>
          <w:wAfter w:w="284" w:type="dxa"/>
          <w:trHeight w:val="320"/>
        </w:trPr>
        <w:tc>
          <w:tcPr>
            <w:tcW w:w="993" w:type="dxa"/>
            <w:gridSpan w:val="2"/>
            <w:vMerge w:val="restart"/>
          </w:tcPr>
          <w:p w:rsidR="00183963" w:rsidRPr="00084E25" w:rsidRDefault="00183963" w:rsidP="00A8794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585" w:type="dxa"/>
            <w:gridSpan w:val="2"/>
            <w:vMerge w:val="restart"/>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868" w:type="dxa"/>
            <w:vMerge w:val="restart"/>
          </w:tcPr>
          <w:p w:rsidR="00183963" w:rsidRPr="00084E25" w:rsidRDefault="00183963" w:rsidP="00A87940">
            <w:pPr>
              <w:snapToGrid w:val="0"/>
              <w:jc w:val="center"/>
            </w:pPr>
            <w:r w:rsidRPr="00084E25">
              <w:rPr>
                <w:sz w:val="22"/>
                <w:szCs w:val="22"/>
              </w:rPr>
              <w:t xml:space="preserve">Источник финансирования </w:t>
            </w:r>
          </w:p>
        </w:tc>
        <w:tc>
          <w:tcPr>
            <w:tcW w:w="995" w:type="dxa"/>
            <w:vMerge w:val="restart"/>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4961" w:type="dxa"/>
            <w:gridSpan w:val="9"/>
          </w:tcPr>
          <w:p w:rsidR="00183963" w:rsidRPr="00084E25" w:rsidRDefault="00183963" w:rsidP="00A87940">
            <w:pPr>
              <w:snapToGrid w:val="0"/>
              <w:jc w:val="center"/>
            </w:pPr>
            <w:r w:rsidRPr="00084E25">
              <w:rPr>
                <w:sz w:val="22"/>
                <w:szCs w:val="22"/>
              </w:rPr>
              <w:t xml:space="preserve">В том числе по годам        </w:t>
            </w:r>
          </w:p>
        </w:tc>
        <w:tc>
          <w:tcPr>
            <w:tcW w:w="1674" w:type="dxa"/>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1950" w:type="dxa"/>
            <w:gridSpan w:val="3"/>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C2220C">
        <w:trPr>
          <w:gridAfter w:val="1"/>
          <w:wAfter w:w="284" w:type="dxa"/>
          <w:trHeight w:val="267"/>
        </w:trPr>
        <w:tc>
          <w:tcPr>
            <w:tcW w:w="993" w:type="dxa"/>
            <w:gridSpan w:val="2"/>
            <w:vMerge/>
          </w:tcPr>
          <w:p w:rsidR="00183963" w:rsidRPr="00084E25" w:rsidRDefault="00183963" w:rsidP="00A87940">
            <w:pPr>
              <w:snapToGrid w:val="0"/>
            </w:pPr>
          </w:p>
        </w:tc>
        <w:tc>
          <w:tcPr>
            <w:tcW w:w="2585" w:type="dxa"/>
            <w:gridSpan w:val="2"/>
            <w:vMerge/>
          </w:tcPr>
          <w:p w:rsidR="00183963" w:rsidRPr="00084E25" w:rsidRDefault="00183963" w:rsidP="00A87940">
            <w:pPr>
              <w:snapToGrid w:val="0"/>
              <w:jc w:val="center"/>
            </w:pPr>
          </w:p>
        </w:tc>
        <w:tc>
          <w:tcPr>
            <w:tcW w:w="1868" w:type="dxa"/>
            <w:vMerge/>
          </w:tcPr>
          <w:p w:rsidR="00183963" w:rsidRPr="00084E25" w:rsidRDefault="00183963" w:rsidP="00A87940">
            <w:pPr>
              <w:snapToGrid w:val="0"/>
            </w:pPr>
          </w:p>
        </w:tc>
        <w:tc>
          <w:tcPr>
            <w:tcW w:w="995" w:type="dxa"/>
            <w:vMerge/>
          </w:tcPr>
          <w:p w:rsidR="00183963" w:rsidRPr="00084E25" w:rsidRDefault="00183963" w:rsidP="00A87940">
            <w:pPr>
              <w:snapToGrid w:val="0"/>
            </w:pPr>
          </w:p>
        </w:tc>
        <w:tc>
          <w:tcPr>
            <w:tcW w:w="996" w:type="dxa"/>
            <w:gridSpan w:val="2"/>
          </w:tcPr>
          <w:p w:rsidR="00183963" w:rsidRPr="00084E25" w:rsidRDefault="00183963" w:rsidP="00C2220C">
            <w:pPr>
              <w:snapToGrid w:val="0"/>
              <w:jc w:val="center"/>
            </w:pPr>
            <w:r w:rsidRPr="00084E25">
              <w:rPr>
                <w:sz w:val="22"/>
                <w:szCs w:val="22"/>
              </w:rPr>
              <w:t>20</w:t>
            </w:r>
            <w:r w:rsidR="0069226B">
              <w:rPr>
                <w:sz w:val="22"/>
                <w:szCs w:val="22"/>
              </w:rPr>
              <w:t>22</w:t>
            </w:r>
            <w:r w:rsidRPr="00084E25">
              <w:rPr>
                <w:sz w:val="22"/>
                <w:szCs w:val="22"/>
              </w:rPr>
              <w:t xml:space="preserve">  </w:t>
            </w:r>
          </w:p>
        </w:tc>
        <w:tc>
          <w:tcPr>
            <w:tcW w:w="996"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Pr>
          <w:p w:rsidR="00183963" w:rsidRPr="00084E25" w:rsidRDefault="0069226B" w:rsidP="00A87940">
            <w:pPr>
              <w:snapToGrid w:val="0"/>
            </w:pPr>
            <w:r>
              <w:t>2025</w:t>
            </w:r>
          </w:p>
        </w:tc>
        <w:tc>
          <w:tcPr>
            <w:tcW w:w="989" w:type="dxa"/>
          </w:tcPr>
          <w:p w:rsidR="00183963" w:rsidRPr="00084E25" w:rsidRDefault="0069226B" w:rsidP="00A87940">
            <w:pPr>
              <w:snapToGrid w:val="0"/>
            </w:pPr>
            <w:r>
              <w:t>2026</w:t>
            </w:r>
          </w:p>
        </w:tc>
        <w:tc>
          <w:tcPr>
            <w:tcW w:w="1674" w:type="dxa"/>
          </w:tcPr>
          <w:p w:rsidR="00183963" w:rsidRPr="00084E25" w:rsidRDefault="00183963" w:rsidP="00A87940">
            <w:pPr>
              <w:snapToGrid w:val="0"/>
            </w:pPr>
          </w:p>
        </w:tc>
        <w:tc>
          <w:tcPr>
            <w:tcW w:w="1950" w:type="dxa"/>
            <w:gridSpan w:val="3"/>
          </w:tcPr>
          <w:p w:rsidR="00183963" w:rsidRPr="00084E25" w:rsidRDefault="00183963" w:rsidP="00A87940">
            <w:pPr>
              <w:snapToGrid w:val="0"/>
            </w:pPr>
          </w:p>
        </w:tc>
      </w:tr>
      <w:tr w:rsidR="00183963" w:rsidRPr="00084E25" w:rsidTr="00C2220C">
        <w:trPr>
          <w:gridAfter w:val="1"/>
          <w:wAfter w:w="284" w:type="dxa"/>
          <w:trHeight w:val="403"/>
        </w:trPr>
        <w:tc>
          <w:tcPr>
            <w:tcW w:w="993" w:type="dxa"/>
            <w:gridSpan w:val="2"/>
          </w:tcPr>
          <w:p w:rsidR="00183963" w:rsidRPr="00084E25" w:rsidRDefault="00183963" w:rsidP="00A87940">
            <w:pPr>
              <w:snapToGrid w:val="0"/>
              <w:jc w:val="center"/>
            </w:pPr>
            <w:r w:rsidRPr="00084E25">
              <w:rPr>
                <w:sz w:val="22"/>
                <w:szCs w:val="22"/>
              </w:rPr>
              <w:t>1</w:t>
            </w:r>
          </w:p>
        </w:tc>
        <w:tc>
          <w:tcPr>
            <w:tcW w:w="2585" w:type="dxa"/>
            <w:gridSpan w:val="2"/>
          </w:tcPr>
          <w:p w:rsidR="00183963" w:rsidRPr="00084E25" w:rsidRDefault="00183963" w:rsidP="00A87940">
            <w:pPr>
              <w:snapToGrid w:val="0"/>
              <w:jc w:val="center"/>
            </w:pPr>
            <w:r w:rsidRPr="00084E25">
              <w:rPr>
                <w:sz w:val="22"/>
                <w:szCs w:val="22"/>
              </w:rPr>
              <w:t>2</w:t>
            </w:r>
          </w:p>
        </w:tc>
        <w:tc>
          <w:tcPr>
            <w:tcW w:w="1868" w:type="dxa"/>
          </w:tcPr>
          <w:p w:rsidR="00183963" w:rsidRPr="00084E25" w:rsidRDefault="00183963" w:rsidP="00A87940">
            <w:pPr>
              <w:snapToGrid w:val="0"/>
              <w:jc w:val="center"/>
            </w:pPr>
            <w:r w:rsidRPr="00084E25">
              <w:rPr>
                <w:sz w:val="22"/>
                <w:szCs w:val="22"/>
              </w:rPr>
              <w:t>3</w:t>
            </w:r>
          </w:p>
        </w:tc>
        <w:tc>
          <w:tcPr>
            <w:tcW w:w="995" w:type="dxa"/>
          </w:tcPr>
          <w:p w:rsidR="00183963" w:rsidRPr="00084E25" w:rsidRDefault="00183963" w:rsidP="00A87940">
            <w:pPr>
              <w:snapToGrid w:val="0"/>
              <w:jc w:val="center"/>
            </w:pPr>
            <w:r w:rsidRPr="00084E25">
              <w:rPr>
                <w:sz w:val="22"/>
                <w:szCs w:val="22"/>
              </w:rPr>
              <w:t>4</w:t>
            </w:r>
          </w:p>
        </w:tc>
        <w:tc>
          <w:tcPr>
            <w:tcW w:w="996" w:type="dxa"/>
            <w:gridSpan w:val="2"/>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Pr>
          <w:p w:rsidR="00183963" w:rsidRPr="00084E25" w:rsidRDefault="00183963" w:rsidP="00A87940">
            <w:pPr>
              <w:snapToGrid w:val="0"/>
              <w:jc w:val="center"/>
            </w:pPr>
            <w:r w:rsidRPr="00084E25">
              <w:rPr>
                <w:sz w:val="22"/>
                <w:szCs w:val="22"/>
              </w:rPr>
              <w:t>6</w:t>
            </w:r>
          </w:p>
        </w:tc>
        <w:tc>
          <w:tcPr>
            <w:tcW w:w="992" w:type="dxa"/>
            <w:gridSpan w:val="2"/>
          </w:tcPr>
          <w:p w:rsidR="00183963" w:rsidRPr="00084E25" w:rsidRDefault="00183963" w:rsidP="00A87940">
            <w:pPr>
              <w:snapToGrid w:val="0"/>
              <w:jc w:val="center"/>
            </w:pPr>
            <w:r w:rsidRPr="00084E25">
              <w:rPr>
                <w:sz w:val="22"/>
                <w:szCs w:val="22"/>
              </w:rPr>
              <w:t>7</w:t>
            </w:r>
          </w:p>
        </w:tc>
        <w:tc>
          <w:tcPr>
            <w:tcW w:w="988" w:type="dxa"/>
            <w:gridSpan w:val="2"/>
          </w:tcPr>
          <w:p w:rsidR="00183963" w:rsidRPr="009C3598" w:rsidRDefault="009C3598" w:rsidP="00A87940">
            <w:pPr>
              <w:snapToGrid w:val="0"/>
              <w:jc w:val="center"/>
              <w:rPr>
                <w:lang w:val="en-US"/>
              </w:rPr>
            </w:pPr>
            <w:r>
              <w:rPr>
                <w:sz w:val="22"/>
                <w:szCs w:val="22"/>
                <w:lang w:val="en-US"/>
              </w:rPr>
              <w:t>8</w:t>
            </w:r>
          </w:p>
        </w:tc>
        <w:tc>
          <w:tcPr>
            <w:tcW w:w="989" w:type="dxa"/>
          </w:tcPr>
          <w:p w:rsidR="00183963" w:rsidRPr="009C3598" w:rsidRDefault="009C3598" w:rsidP="00A87940">
            <w:pPr>
              <w:snapToGrid w:val="0"/>
              <w:jc w:val="center"/>
              <w:rPr>
                <w:lang w:val="en-US"/>
              </w:rPr>
            </w:pPr>
            <w:r>
              <w:rPr>
                <w:sz w:val="22"/>
                <w:szCs w:val="22"/>
                <w:lang w:val="en-US"/>
              </w:rPr>
              <w:t>9</w:t>
            </w:r>
          </w:p>
        </w:tc>
        <w:tc>
          <w:tcPr>
            <w:tcW w:w="1674" w:type="dxa"/>
          </w:tcPr>
          <w:p w:rsidR="00183963" w:rsidRPr="009C3598" w:rsidRDefault="009C3598" w:rsidP="00A87940">
            <w:pPr>
              <w:snapToGrid w:val="0"/>
              <w:jc w:val="center"/>
              <w:rPr>
                <w:lang w:val="en-US"/>
              </w:rPr>
            </w:pPr>
            <w:r>
              <w:rPr>
                <w:lang w:val="en-US"/>
              </w:rPr>
              <w:t>10</w:t>
            </w:r>
          </w:p>
        </w:tc>
        <w:tc>
          <w:tcPr>
            <w:tcW w:w="1950" w:type="dxa"/>
            <w:gridSpan w:val="3"/>
          </w:tcPr>
          <w:p w:rsidR="00183963" w:rsidRPr="009C3598" w:rsidRDefault="009C3598" w:rsidP="00A87940">
            <w:pPr>
              <w:snapToGrid w:val="0"/>
              <w:jc w:val="center"/>
              <w:rPr>
                <w:lang w:val="en-US"/>
              </w:rPr>
            </w:pPr>
            <w:r>
              <w:rPr>
                <w:sz w:val="22"/>
                <w:szCs w:val="22"/>
                <w:lang w:val="en-US"/>
              </w:rPr>
              <w:t>11</w:t>
            </w:r>
          </w:p>
        </w:tc>
      </w:tr>
      <w:tr w:rsidR="00073CC7" w:rsidRPr="00084E25" w:rsidTr="00C2220C">
        <w:trPr>
          <w:gridAfter w:val="1"/>
          <w:wAfter w:w="284" w:type="dxa"/>
          <w:trHeight w:val="285"/>
        </w:trPr>
        <w:tc>
          <w:tcPr>
            <w:tcW w:w="993" w:type="dxa"/>
            <w:gridSpan w:val="2"/>
            <w:vMerge w:val="restart"/>
          </w:tcPr>
          <w:p w:rsidR="00073CC7" w:rsidRPr="00084E25" w:rsidRDefault="00073CC7" w:rsidP="00A87940">
            <w:pPr>
              <w:snapToGrid w:val="0"/>
              <w:jc w:val="center"/>
            </w:pPr>
            <w:r w:rsidRPr="00084E25">
              <w:rPr>
                <w:sz w:val="22"/>
                <w:szCs w:val="22"/>
              </w:rPr>
              <w:t>1</w:t>
            </w:r>
          </w:p>
        </w:tc>
        <w:tc>
          <w:tcPr>
            <w:tcW w:w="2585" w:type="dxa"/>
            <w:gridSpan w:val="2"/>
            <w:vMerge w:val="restart"/>
          </w:tcPr>
          <w:p w:rsidR="00073CC7" w:rsidRPr="00084E25" w:rsidRDefault="00073CC7" w:rsidP="00A87940">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1868" w:type="dxa"/>
          </w:tcPr>
          <w:p w:rsidR="00073CC7" w:rsidRPr="00084E25" w:rsidRDefault="00073CC7" w:rsidP="00A87940">
            <w:pPr>
              <w:snapToGrid w:val="0"/>
              <w:jc w:val="center"/>
            </w:pPr>
            <w:r w:rsidRPr="00084E25">
              <w:rPr>
                <w:sz w:val="22"/>
                <w:szCs w:val="22"/>
              </w:rPr>
              <w:t>всего</w:t>
            </w:r>
          </w:p>
        </w:tc>
        <w:tc>
          <w:tcPr>
            <w:tcW w:w="995" w:type="dxa"/>
          </w:tcPr>
          <w:p w:rsidR="00073CC7" w:rsidRPr="00084E25" w:rsidRDefault="00073CC7" w:rsidP="00DB45D4">
            <w:pPr>
              <w:snapToGrid w:val="0"/>
              <w:jc w:val="center"/>
            </w:pPr>
            <w:r>
              <w:t>93</w:t>
            </w:r>
            <w:r w:rsidR="00DB45D4">
              <w:t>9</w:t>
            </w:r>
            <w:r>
              <w:t>74,6</w:t>
            </w:r>
          </w:p>
        </w:tc>
        <w:tc>
          <w:tcPr>
            <w:tcW w:w="996" w:type="dxa"/>
            <w:gridSpan w:val="2"/>
          </w:tcPr>
          <w:p w:rsidR="00073CC7" w:rsidRPr="00084E25" w:rsidRDefault="00DB45D4" w:rsidP="008D3A64">
            <w:pPr>
              <w:snapToGrid w:val="0"/>
              <w:jc w:val="center"/>
            </w:pPr>
            <w:r>
              <w:t>22020,6</w:t>
            </w:r>
          </w:p>
        </w:tc>
        <w:tc>
          <w:tcPr>
            <w:tcW w:w="996" w:type="dxa"/>
            <w:gridSpan w:val="2"/>
          </w:tcPr>
          <w:p w:rsidR="00073CC7" w:rsidRPr="00084E25" w:rsidRDefault="00073CC7" w:rsidP="00A87940">
            <w:pPr>
              <w:snapToGrid w:val="0"/>
              <w:jc w:val="center"/>
            </w:pPr>
            <w:r>
              <w:t>19477,0</w:t>
            </w:r>
          </w:p>
        </w:tc>
        <w:tc>
          <w:tcPr>
            <w:tcW w:w="992" w:type="dxa"/>
            <w:gridSpan w:val="2"/>
          </w:tcPr>
          <w:p w:rsidR="00073CC7" w:rsidRPr="00084E25" w:rsidRDefault="00073CC7" w:rsidP="00A87940">
            <w:pPr>
              <w:snapToGrid w:val="0"/>
              <w:jc w:val="center"/>
            </w:pPr>
            <w:r>
              <w:t>19477,0</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val="restart"/>
          </w:tcPr>
          <w:p w:rsidR="00073CC7" w:rsidRPr="00084E25" w:rsidRDefault="00073CC7" w:rsidP="00A87940">
            <w:pPr>
              <w:snapToGrid w:val="0"/>
              <w:jc w:val="center"/>
            </w:pPr>
            <w:r w:rsidRPr="00084E25">
              <w:rPr>
                <w:sz w:val="22"/>
                <w:szCs w:val="22"/>
              </w:rPr>
              <w:t>Выполнение  муниципального задания</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Height w:val="33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center"/>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084E25" w:rsidRDefault="00073CC7" w:rsidP="00DB45D4">
            <w:pPr>
              <w:snapToGrid w:val="0"/>
              <w:jc w:val="center"/>
            </w:pPr>
            <w:r>
              <w:t>93 </w:t>
            </w:r>
            <w:r w:rsidR="00DB45D4">
              <w:t>9</w:t>
            </w:r>
            <w:r>
              <w:t>74,6</w:t>
            </w:r>
          </w:p>
        </w:tc>
        <w:tc>
          <w:tcPr>
            <w:tcW w:w="996" w:type="dxa"/>
            <w:gridSpan w:val="2"/>
          </w:tcPr>
          <w:p w:rsidR="00073CC7" w:rsidRPr="00084E25" w:rsidRDefault="00DB45D4" w:rsidP="008D3A64">
            <w:pPr>
              <w:snapToGrid w:val="0"/>
              <w:jc w:val="center"/>
            </w:pPr>
            <w:r>
              <w:t>22020,6</w:t>
            </w:r>
          </w:p>
        </w:tc>
        <w:tc>
          <w:tcPr>
            <w:tcW w:w="996" w:type="dxa"/>
            <w:gridSpan w:val="2"/>
          </w:tcPr>
          <w:p w:rsidR="00073CC7" w:rsidRPr="00084E25" w:rsidRDefault="00073CC7" w:rsidP="00F36800">
            <w:pPr>
              <w:snapToGrid w:val="0"/>
              <w:jc w:val="center"/>
            </w:pPr>
            <w:r>
              <w:t>19477,0</w:t>
            </w:r>
          </w:p>
        </w:tc>
        <w:tc>
          <w:tcPr>
            <w:tcW w:w="992" w:type="dxa"/>
            <w:gridSpan w:val="2"/>
          </w:tcPr>
          <w:p w:rsidR="00073CC7" w:rsidRPr="00084E25" w:rsidRDefault="00073CC7" w:rsidP="00F36800">
            <w:pPr>
              <w:snapToGrid w:val="0"/>
              <w:jc w:val="center"/>
            </w:pPr>
            <w:r>
              <w:t>19477,0</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ind w:left="720"/>
              <w:jc w:val="both"/>
              <w:rPr>
                <w:rFonts w:cs="Calibri"/>
                <w:b/>
                <w:bCs/>
              </w:rPr>
            </w:pPr>
          </w:p>
        </w:tc>
        <w:tc>
          <w:tcPr>
            <w:tcW w:w="2585" w:type="dxa"/>
            <w:gridSpan w:val="2"/>
          </w:tcPr>
          <w:p w:rsidR="00183963" w:rsidRPr="00084E25" w:rsidRDefault="00183963" w:rsidP="00A87940">
            <w:pPr>
              <w:snapToGrid w:val="0"/>
              <w:ind w:left="720"/>
              <w:jc w:val="both"/>
              <w:rPr>
                <w:rFonts w:cs="Calibri"/>
                <w:b/>
                <w:bCs/>
              </w:rPr>
            </w:pPr>
          </w:p>
        </w:tc>
        <w:tc>
          <w:tcPr>
            <w:tcW w:w="11448" w:type="dxa"/>
            <w:gridSpan w:val="15"/>
          </w:tcPr>
          <w:p w:rsidR="00183963" w:rsidRPr="00084E25" w:rsidRDefault="00183963" w:rsidP="00A8794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sidR="00931A0F">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073CC7" w:rsidRPr="00084E25" w:rsidTr="00C2220C">
        <w:trPr>
          <w:gridAfter w:val="1"/>
          <w:wAfter w:w="284" w:type="dxa"/>
          <w:trHeight w:val="370"/>
        </w:trPr>
        <w:tc>
          <w:tcPr>
            <w:tcW w:w="993" w:type="dxa"/>
            <w:gridSpan w:val="2"/>
            <w:vMerge w:val="restart"/>
          </w:tcPr>
          <w:p w:rsidR="00073CC7" w:rsidRPr="00084E25" w:rsidRDefault="00073CC7" w:rsidP="00A87940">
            <w:pPr>
              <w:snapToGrid w:val="0"/>
              <w:jc w:val="center"/>
            </w:pPr>
            <w:r w:rsidRPr="00084E25">
              <w:rPr>
                <w:sz w:val="22"/>
                <w:szCs w:val="22"/>
              </w:rPr>
              <w:t>2.1.</w:t>
            </w:r>
          </w:p>
        </w:tc>
        <w:tc>
          <w:tcPr>
            <w:tcW w:w="2585" w:type="dxa"/>
            <w:gridSpan w:val="2"/>
            <w:vMerge w:val="restart"/>
          </w:tcPr>
          <w:p w:rsidR="00073CC7" w:rsidRPr="00084E25" w:rsidRDefault="00073CC7"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084E25" w:rsidRDefault="00073CC7" w:rsidP="00A87940">
            <w:pPr>
              <w:snapToGrid w:val="0"/>
              <w:jc w:val="both"/>
            </w:pPr>
            <w:r w:rsidRPr="00084E25">
              <w:rPr>
                <w:sz w:val="22"/>
                <w:szCs w:val="22"/>
              </w:rPr>
              <w:t>Приобретение расходных материалов</w:t>
            </w:r>
          </w:p>
        </w:tc>
        <w:tc>
          <w:tcPr>
            <w:tcW w:w="1868" w:type="dxa"/>
          </w:tcPr>
          <w:p w:rsidR="00073CC7" w:rsidRPr="00084E25" w:rsidRDefault="00073CC7" w:rsidP="00A87940">
            <w:pPr>
              <w:snapToGrid w:val="0"/>
              <w:jc w:val="center"/>
            </w:pPr>
            <w:r w:rsidRPr="00084E25">
              <w:rPr>
                <w:sz w:val="22"/>
                <w:szCs w:val="22"/>
              </w:rPr>
              <w:t>всего</w:t>
            </w:r>
          </w:p>
          <w:p w:rsidR="00073CC7" w:rsidRPr="00084E25" w:rsidRDefault="00073CC7" w:rsidP="00A87940">
            <w:pPr>
              <w:jc w:val="center"/>
            </w:pPr>
          </w:p>
        </w:tc>
        <w:tc>
          <w:tcPr>
            <w:tcW w:w="995" w:type="dxa"/>
          </w:tcPr>
          <w:p w:rsidR="00073CC7" w:rsidRPr="00084E25" w:rsidRDefault="00073CC7" w:rsidP="00A87940">
            <w:pPr>
              <w:snapToGrid w:val="0"/>
              <w:jc w:val="center"/>
            </w:pPr>
            <w:r>
              <w:t>31374,3</w:t>
            </w:r>
          </w:p>
        </w:tc>
        <w:tc>
          <w:tcPr>
            <w:tcW w:w="996" w:type="dxa"/>
            <w:gridSpan w:val="2"/>
          </w:tcPr>
          <w:p w:rsidR="00073CC7" w:rsidRPr="00084E25" w:rsidRDefault="00073CC7" w:rsidP="00A87940">
            <w:pPr>
              <w:snapToGrid w:val="0"/>
              <w:jc w:val="center"/>
            </w:pPr>
            <w:r>
              <w:t>5989,1</w:t>
            </w:r>
          </w:p>
        </w:tc>
        <w:tc>
          <w:tcPr>
            <w:tcW w:w="996" w:type="dxa"/>
            <w:gridSpan w:val="2"/>
          </w:tcPr>
          <w:p w:rsidR="00073CC7" w:rsidRDefault="00073CC7">
            <w:r w:rsidRPr="00CC4773">
              <w:t>6492,6</w:t>
            </w:r>
          </w:p>
        </w:tc>
        <w:tc>
          <w:tcPr>
            <w:tcW w:w="992" w:type="dxa"/>
            <w:gridSpan w:val="2"/>
          </w:tcPr>
          <w:p w:rsidR="00073CC7" w:rsidRDefault="00073CC7">
            <w:r w:rsidRPr="00CC4773">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val="restart"/>
          </w:tcPr>
          <w:p w:rsidR="00073CC7" w:rsidRPr="00084E25" w:rsidRDefault="00073CC7" w:rsidP="00A87940">
            <w:pPr>
              <w:snapToGrid w:val="0"/>
              <w:jc w:val="center"/>
            </w:pPr>
            <w:r w:rsidRPr="00084E25">
              <w:rPr>
                <w:sz w:val="22"/>
                <w:szCs w:val="22"/>
              </w:rPr>
              <w:t>Освещенность улиц</w:t>
            </w:r>
          </w:p>
          <w:p w:rsidR="00073CC7" w:rsidRPr="00084E25" w:rsidRDefault="00073CC7" w:rsidP="00A87940">
            <w:pPr>
              <w:snapToGrid w:val="0"/>
              <w:jc w:val="center"/>
            </w:pPr>
            <w:r w:rsidRPr="00084E25">
              <w:rPr>
                <w:sz w:val="22"/>
                <w:szCs w:val="22"/>
              </w:rPr>
              <w:t xml:space="preserve"> </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C2220C">
        <w:trPr>
          <w:gridAfter w:val="1"/>
          <w:wAfter w:w="284" w:type="dxa"/>
          <w:trHeight w:val="353"/>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pStyle w:val="aff4"/>
              <w:snapToGrid w:val="0"/>
              <w:jc w:val="both"/>
              <w:rPr>
                <w:rFonts w:ascii="Times New Roman" w:hAnsi="Times New Roman" w:cs="Times New Roman"/>
              </w:rPr>
            </w:pPr>
          </w:p>
        </w:tc>
        <w:tc>
          <w:tcPr>
            <w:tcW w:w="1868" w:type="dxa"/>
          </w:tcPr>
          <w:p w:rsidR="00073CC7" w:rsidRPr="00084E25" w:rsidRDefault="00073CC7" w:rsidP="00A87940">
            <w:pPr>
              <w:snapToGrid w:val="0"/>
            </w:pPr>
            <w:r w:rsidRPr="00084E25">
              <w:rPr>
                <w:sz w:val="22"/>
                <w:szCs w:val="22"/>
              </w:rPr>
              <w:t>местный бюджет</w:t>
            </w:r>
          </w:p>
        </w:tc>
        <w:tc>
          <w:tcPr>
            <w:tcW w:w="995" w:type="dxa"/>
          </w:tcPr>
          <w:p w:rsidR="00073CC7" w:rsidRPr="00084E25" w:rsidRDefault="00073CC7" w:rsidP="00073CC7">
            <w:pPr>
              <w:snapToGrid w:val="0"/>
              <w:jc w:val="center"/>
            </w:pPr>
            <w:r>
              <w:t>31374,3</w:t>
            </w:r>
          </w:p>
        </w:tc>
        <w:tc>
          <w:tcPr>
            <w:tcW w:w="996" w:type="dxa"/>
            <w:gridSpan w:val="2"/>
          </w:tcPr>
          <w:p w:rsidR="00073CC7" w:rsidRPr="00084E25" w:rsidRDefault="00073CC7" w:rsidP="00F36800">
            <w:pPr>
              <w:snapToGrid w:val="0"/>
              <w:jc w:val="center"/>
            </w:pPr>
            <w:r>
              <w:t>5989,1</w:t>
            </w:r>
          </w:p>
        </w:tc>
        <w:tc>
          <w:tcPr>
            <w:tcW w:w="996" w:type="dxa"/>
            <w:gridSpan w:val="2"/>
          </w:tcPr>
          <w:p w:rsidR="00073CC7" w:rsidRPr="00084E25" w:rsidRDefault="00073CC7" w:rsidP="00F36800">
            <w:pPr>
              <w:snapToGrid w:val="0"/>
              <w:jc w:val="center"/>
            </w:pPr>
            <w:r>
              <w:t>6492,6</w:t>
            </w:r>
          </w:p>
        </w:tc>
        <w:tc>
          <w:tcPr>
            <w:tcW w:w="992" w:type="dxa"/>
            <w:gridSpan w:val="2"/>
          </w:tcPr>
          <w:p w:rsidR="00073CC7" w:rsidRPr="00084E25" w:rsidRDefault="00073CC7" w:rsidP="00F36800">
            <w:pPr>
              <w:snapToGrid w:val="0"/>
              <w:jc w:val="center"/>
            </w:pPr>
            <w:r>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pPr>
          </w:p>
        </w:tc>
        <w:tc>
          <w:tcPr>
            <w:tcW w:w="2585" w:type="dxa"/>
            <w:gridSpan w:val="2"/>
          </w:tcPr>
          <w:p w:rsidR="00183963" w:rsidRPr="00084E25" w:rsidRDefault="00183963" w:rsidP="00A87940">
            <w:pPr>
              <w:snapToGrid w:val="0"/>
            </w:pPr>
          </w:p>
        </w:tc>
        <w:tc>
          <w:tcPr>
            <w:tcW w:w="11448" w:type="dxa"/>
            <w:gridSpan w:val="15"/>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 xml:space="preserve">Цель </w:t>
            </w:r>
          </w:p>
        </w:tc>
        <w:tc>
          <w:tcPr>
            <w:tcW w:w="11448" w:type="dxa"/>
            <w:gridSpan w:val="15"/>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Задача</w:t>
            </w:r>
          </w:p>
        </w:tc>
        <w:tc>
          <w:tcPr>
            <w:tcW w:w="11448" w:type="dxa"/>
            <w:gridSpan w:val="15"/>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073CC7" w:rsidRPr="00084E25" w:rsidTr="00C2220C">
        <w:trPr>
          <w:gridAfter w:val="1"/>
          <w:wAfter w:w="284" w:type="dxa"/>
          <w:trHeight w:val="330"/>
        </w:trPr>
        <w:tc>
          <w:tcPr>
            <w:tcW w:w="993" w:type="dxa"/>
            <w:gridSpan w:val="2"/>
            <w:vMerge w:val="restart"/>
          </w:tcPr>
          <w:p w:rsidR="00073CC7" w:rsidRPr="00084E25" w:rsidRDefault="00073CC7" w:rsidP="00A87940">
            <w:pPr>
              <w:snapToGrid w:val="0"/>
              <w:jc w:val="center"/>
            </w:pPr>
            <w:r w:rsidRPr="00084E25">
              <w:rPr>
                <w:sz w:val="22"/>
                <w:szCs w:val="22"/>
              </w:rPr>
              <w:t>3.1.</w:t>
            </w:r>
          </w:p>
        </w:tc>
        <w:tc>
          <w:tcPr>
            <w:tcW w:w="2585" w:type="dxa"/>
            <w:gridSpan w:val="2"/>
            <w:vMerge w:val="restart"/>
          </w:tcPr>
          <w:p w:rsidR="00073CC7" w:rsidRPr="00084E25" w:rsidRDefault="00073CC7"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868" w:type="dxa"/>
          </w:tcPr>
          <w:p w:rsidR="00073CC7" w:rsidRPr="00084E25" w:rsidRDefault="00073CC7" w:rsidP="00A87940">
            <w:pPr>
              <w:snapToGrid w:val="0"/>
              <w:jc w:val="center"/>
            </w:pPr>
            <w:r w:rsidRPr="00084E25">
              <w:rPr>
                <w:sz w:val="22"/>
                <w:szCs w:val="22"/>
              </w:rPr>
              <w:t>всего</w:t>
            </w:r>
          </w:p>
        </w:tc>
        <w:tc>
          <w:tcPr>
            <w:tcW w:w="995" w:type="dxa"/>
          </w:tcPr>
          <w:p w:rsidR="00073CC7" w:rsidRPr="00084E25" w:rsidRDefault="00502060" w:rsidP="00642DC5">
            <w:pPr>
              <w:snapToGrid w:val="0"/>
              <w:jc w:val="center"/>
            </w:pPr>
            <w:r>
              <w:t>1033</w:t>
            </w:r>
            <w:r w:rsidR="00073CC7">
              <w:t>,0</w:t>
            </w:r>
          </w:p>
        </w:tc>
        <w:tc>
          <w:tcPr>
            <w:tcW w:w="996" w:type="dxa"/>
            <w:gridSpan w:val="2"/>
          </w:tcPr>
          <w:p w:rsidR="00073CC7" w:rsidRPr="00084E25" w:rsidRDefault="00502060" w:rsidP="00642DC5">
            <w:pPr>
              <w:snapToGrid w:val="0"/>
              <w:jc w:val="center"/>
            </w:pPr>
            <w:r>
              <w:t>253</w:t>
            </w:r>
            <w:r w:rsidR="00073CC7">
              <w:t>,0</w:t>
            </w:r>
          </w:p>
        </w:tc>
        <w:tc>
          <w:tcPr>
            <w:tcW w:w="996" w:type="dxa"/>
            <w:gridSpan w:val="2"/>
          </w:tcPr>
          <w:p w:rsidR="00073CC7" w:rsidRPr="00084E25" w:rsidRDefault="00073CC7" w:rsidP="003502E3">
            <w:pPr>
              <w:snapToGrid w:val="0"/>
              <w:jc w:val="center"/>
            </w:pPr>
            <w:r>
              <w:t>190,0</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val="restart"/>
          </w:tcPr>
          <w:p w:rsidR="00073CC7" w:rsidRPr="00084E25" w:rsidRDefault="00073CC7" w:rsidP="00A87940">
            <w:pPr>
              <w:tabs>
                <w:tab w:val="left" w:pos="1560"/>
              </w:tabs>
              <w:snapToGrid w:val="0"/>
              <w:jc w:val="both"/>
            </w:pPr>
            <w:r w:rsidRPr="00084E25">
              <w:rPr>
                <w:sz w:val="22"/>
                <w:szCs w:val="22"/>
              </w:rPr>
              <w:t xml:space="preserve">Озеленение территории поселения </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Height w:val="11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084E25" w:rsidRDefault="00502060" w:rsidP="00642DC5">
            <w:pPr>
              <w:snapToGrid w:val="0"/>
              <w:jc w:val="center"/>
            </w:pPr>
            <w:r>
              <w:t>1033,0</w:t>
            </w:r>
          </w:p>
        </w:tc>
        <w:tc>
          <w:tcPr>
            <w:tcW w:w="996" w:type="dxa"/>
            <w:gridSpan w:val="2"/>
          </w:tcPr>
          <w:p w:rsidR="00073CC7" w:rsidRPr="00084E25" w:rsidRDefault="00502060" w:rsidP="00642DC5">
            <w:pPr>
              <w:snapToGrid w:val="0"/>
              <w:jc w:val="center"/>
            </w:pPr>
            <w:r>
              <w:t>253,0</w:t>
            </w:r>
          </w:p>
        </w:tc>
        <w:tc>
          <w:tcPr>
            <w:tcW w:w="996" w:type="dxa"/>
            <w:gridSpan w:val="2"/>
          </w:tcPr>
          <w:p w:rsidR="00073CC7" w:rsidRPr="00084E25" w:rsidRDefault="00073CC7" w:rsidP="003502E3">
            <w:pPr>
              <w:snapToGrid w:val="0"/>
              <w:jc w:val="center"/>
            </w:pPr>
            <w:r>
              <w:t>190,0</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Height w:val="55"/>
        </w:trPr>
        <w:tc>
          <w:tcPr>
            <w:tcW w:w="993" w:type="dxa"/>
            <w:gridSpan w:val="2"/>
          </w:tcPr>
          <w:p w:rsidR="00183963" w:rsidRPr="00084E25" w:rsidRDefault="00183963" w:rsidP="00A87940">
            <w:pPr>
              <w:snapToGrid w:val="0"/>
              <w:rPr>
                <w:b/>
              </w:rPr>
            </w:pPr>
          </w:p>
        </w:tc>
        <w:tc>
          <w:tcPr>
            <w:tcW w:w="2585" w:type="dxa"/>
            <w:gridSpan w:val="2"/>
          </w:tcPr>
          <w:p w:rsidR="00183963" w:rsidRPr="00084E25" w:rsidRDefault="00183963" w:rsidP="00A87940">
            <w:pPr>
              <w:snapToGrid w:val="0"/>
              <w:rPr>
                <w:b/>
              </w:rPr>
            </w:pPr>
          </w:p>
        </w:tc>
        <w:tc>
          <w:tcPr>
            <w:tcW w:w="11448" w:type="dxa"/>
            <w:gridSpan w:val="15"/>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Цель</w:t>
            </w:r>
          </w:p>
        </w:tc>
        <w:tc>
          <w:tcPr>
            <w:tcW w:w="11448" w:type="dxa"/>
            <w:gridSpan w:val="15"/>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Задача</w:t>
            </w:r>
          </w:p>
        </w:tc>
        <w:tc>
          <w:tcPr>
            <w:tcW w:w="11448" w:type="dxa"/>
            <w:gridSpan w:val="15"/>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073CC7" w:rsidRPr="00084E25" w:rsidTr="00C2220C">
        <w:trPr>
          <w:gridAfter w:val="1"/>
          <w:wAfter w:w="284" w:type="dxa"/>
          <w:trHeight w:val="241"/>
        </w:trPr>
        <w:tc>
          <w:tcPr>
            <w:tcW w:w="993" w:type="dxa"/>
            <w:gridSpan w:val="2"/>
            <w:vMerge w:val="restart"/>
          </w:tcPr>
          <w:p w:rsidR="00073CC7" w:rsidRPr="00084E25" w:rsidRDefault="00073CC7" w:rsidP="00A87940">
            <w:pPr>
              <w:snapToGrid w:val="0"/>
              <w:jc w:val="center"/>
            </w:pPr>
            <w:r w:rsidRPr="00084E25">
              <w:rPr>
                <w:sz w:val="22"/>
                <w:szCs w:val="22"/>
              </w:rPr>
              <w:t>4.1.</w:t>
            </w:r>
          </w:p>
        </w:tc>
        <w:tc>
          <w:tcPr>
            <w:tcW w:w="2585" w:type="dxa"/>
            <w:gridSpan w:val="2"/>
            <w:vMerge w:val="restart"/>
          </w:tcPr>
          <w:p w:rsidR="00073CC7" w:rsidRPr="00084E25" w:rsidRDefault="00073CC7" w:rsidP="00A87940">
            <w:pPr>
              <w:snapToGrid w:val="0"/>
            </w:pPr>
            <w:r w:rsidRPr="00084E25">
              <w:rPr>
                <w:sz w:val="22"/>
                <w:szCs w:val="22"/>
              </w:rPr>
              <w:t>Содержание мест захоронений (подсыпка дороги гравием).</w:t>
            </w:r>
          </w:p>
        </w:tc>
        <w:tc>
          <w:tcPr>
            <w:tcW w:w="1868" w:type="dxa"/>
          </w:tcPr>
          <w:p w:rsidR="00073CC7" w:rsidRPr="00084E25" w:rsidRDefault="00073CC7" w:rsidP="00A87940">
            <w:pPr>
              <w:snapToGrid w:val="0"/>
              <w:jc w:val="center"/>
            </w:pPr>
            <w:r w:rsidRPr="00084E25">
              <w:rPr>
                <w:sz w:val="22"/>
                <w:szCs w:val="22"/>
              </w:rPr>
              <w:t>всего</w:t>
            </w:r>
          </w:p>
        </w:tc>
        <w:tc>
          <w:tcPr>
            <w:tcW w:w="995" w:type="dxa"/>
          </w:tcPr>
          <w:p w:rsidR="00073CC7" w:rsidRPr="00084E25" w:rsidRDefault="00430CE4" w:rsidP="00A87940">
            <w:pPr>
              <w:snapToGrid w:val="0"/>
              <w:jc w:val="center"/>
            </w:pPr>
            <w:r>
              <w:t>795,8</w:t>
            </w:r>
          </w:p>
        </w:tc>
        <w:tc>
          <w:tcPr>
            <w:tcW w:w="996" w:type="dxa"/>
            <w:gridSpan w:val="2"/>
          </w:tcPr>
          <w:p w:rsidR="00073CC7" w:rsidRPr="00084E25" w:rsidRDefault="00430CE4" w:rsidP="00040A39">
            <w:pPr>
              <w:snapToGrid w:val="0"/>
              <w:jc w:val="center"/>
            </w:pPr>
            <w:r>
              <w:t>655,8</w:t>
            </w:r>
          </w:p>
        </w:tc>
        <w:tc>
          <w:tcPr>
            <w:tcW w:w="996" w:type="dxa"/>
            <w:gridSpan w:val="2"/>
          </w:tcPr>
          <w:p w:rsidR="00073CC7" w:rsidRPr="00084E25" w:rsidRDefault="00073CC7" w:rsidP="00A87940">
            <w:pPr>
              <w:snapToGrid w:val="0"/>
              <w:jc w:val="center"/>
            </w:pPr>
            <w:r>
              <w:t>20,0</w:t>
            </w:r>
          </w:p>
        </w:tc>
        <w:tc>
          <w:tcPr>
            <w:tcW w:w="992" w:type="dxa"/>
            <w:gridSpan w:val="2"/>
          </w:tcPr>
          <w:p w:rsidR="00073CC7" w:rsidRPr="00084E25" w:rsidRDefault="00073CC7" w:rsidP="00A87940">
            <w:pPr>
              <w:snapToGrid w:val="0"/>
              <w:jc w:val="center"/>
            </w:pPr>
            <w:r>
              <w:t>20,0</w:t>
            </w:r>
          </w:p>
        </w:tc>
        <w:tc>
          <w:tcPr>
            <w:tcW w:w="988" w:type="dxa"/>
            <w:gridSpan w:val="2"/>
          </w:tcPr>
          <w:p w:rsidR="00073CC7" w:rsidRPr="00084E25" w:rsidRDefault="00073CC7" w:rsidP="00073CC7">
            <w:pPr>
              <w:tabs>
                <w:tab w:val="left" w:pos="1560"/>
              </w:tabs>
              <w:snapToGrid w:val="0"/>
              <w:jc w:val="both"/>
            </w:pPr>
            <w:r>
              <w:t>50,0</w:t>
            </w:r>
          </w:p>
        </w:tc>
        <w:tc>
          <w:tcPr>
            <w:tcW w:w="989" w:type="dxa"/>
          </w:tcPr>
          <w:p w:rsidR="00073CC7" w:rsidRPr="00084E25" w:rsidRDefault="00073CC7" w:rsidP="00073CC7">
            <w:pPr>
              <w:tabs>
                <w:tab w:val="left" w:pos="1560"/>
              </w:tabs>
              <w:snapToGrid w:val="0"/>
              <w:jc w:val="both"/>
            </w:pPr>
            <w:r>
              <w:t>50,0</w:t>
            </w:r>
          </w:p>
        </w:tc>
        <w:tc>
          <w:tcPr>
            <w:tcW w:w="1674" w:type="dxa"/>
            <w:vMerge w:val="restart"/>
          </w:tcPr>
          <w:p w:rsidR="00073CC7" w:rsidRPr="00084E25" w:rsidRDefault="00073CC7" w:rsidP="00A87940">
            <w:pPr>
              <w:tabs>
                <w:tab w:val="left" w:pos="1560"/>
              </w:tabs>
              <w:snapToGrid w:val="0"/>
              <w:jc w:val="both"/>
            </w:pPr>
            <w:r w:rsidRPr="00084E25">
              <w:rPr>
                <w:sz w:val="22"/>
                <w:szCs w:val="22"/>
              </w:rPr>
              <w:t>улучшение содержания мест захоронения</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430CE4" w:rsidRPr="00084E25" w:rsidTr="00C2220C">
        <w:trPr>
          <w:gridAfter w:val="1"/>
          <w:wAfter w:w="284" w:type="dxa"/>
          <w:trHeight w:val="315"/>
        </w:trPr>
        <w:tc>
          <w:tcPr>
            <w:tcW w:w="993" w:type="dxa"/>
            <w:gridSpan w:val="2"/>
            <w:vMerge/>
          </w:tcPr>
          <w:p w:rsidR="00430CE4" w:rsidRPr="00084E25" w:rsidRDefault="00430CE4" w:rsidP="00A87940">
            <w:pPr>
              <w:snapToGrid w:val="0"/>
              <w:jc w:val="center"/>
            </w:pPr>
          </w:p>
        </w:tc>
        <w:tc>
          <w:tcPr>
            <w:tcW w:w="2585" w:type="dxa"/>
            <w:gridSpan w:val="2"/>
            <w:vMerge/>
          </w:tcPr>
          <w:p w:rsidR="00430CE4" w:rsidRPr="00084E25" w:rsidRDefault="00430CE4" w:rsidP="00A87940">
            <w:pPr>
              <w:snapToGrid w:val="0"/>
            </w:pPr>
          </w:p>
        </w:tc>
        <w:tc>
          <w:tcPr>
            <w:tcW w:w="1868" w:type="dxa"/>
          </w:tcPr>
          <w:p w:rsidR="00430CE4" w:rsidRPr="00084E25" w:rsidRDefault="00430CE4" w:rsidP="00A87940">
            <w:pPr>
              <w:snapToGrid w:val="0"/>
              <w:jc w:val="center"/>
            </w:pPr>
            <w:r w:rsidRPr="00084E25">
              <w:rPr>
                <w:sz w:val="22"/>
                <w:szCs w:val="22"/>
              </w:rPr>
              <w:t>местный  бюджет</w:t>
            </w:r>
          </w:p>
        </w:tc>
        <w:tc>
          <w:tcPr>
            <w:tcW w:w="995" w:type="dxa"/>
          </w:tcPr>
          <w:p w:rsidR="00430CE4" w:rsidRPr="00084E25" w:rsidRDefault="00430CE4" w:rsidP="00C55450">
            <w:pPr>
              <w:snapToGrid w:val="0"/>
              <w:jc w:val="center"/>
            </w:pPr>
            <w:r>
              <w:t>795,8</w:t>
            </w:r>
          </w:p>
        </w:tc>
        <w:tc>
          <w:tcPr>
            <w:tcW w:w="996" w:type="dxa"/>
            <w:gridSpan w:val="2"/>
          </w:tcPr>
          <w:p w:rsidR="00430CE4" w:rsidRPr="00084E25" w:rsidRDefault="00430CE4" w:rsidP="00C55450">
            <w:pPr>
              <w:snapToGrid w:val="0"/>
              <w:jc w:val="center"/>
            </w:pPr>
            <w:r>
              <w:t>655,8</w:t>
            </w:r>
          </w:p>
        </w:tc>
        <w:tc>
          <w:tcPr>
            <w:tcW w:w="996" w:type="dxa"/>
            <w:gridSpan w:val="2"/>
          </w:tcPr>
          <w:p w:rsidR="00430CE4" w:rsidRPr="00084E25" w:rsidRDefault="00430CE4" w:rsidP="00F36800">
            <w:pPr>
              <w:snapToGrid w:val="0"/>
              <w:jc w:val="center"/>
            </w:pPr>
            <w:r>
              <w:t>20,0</w:t>
            </w:r>
          </w:p>
        </w:tc>
        <w:tc>
          <w:tcPr>
            <w:tcW w:w="992" w:type="dxa"/>
            <w:gridSpan w:val="2"/>
          </w:tcPr>
          <w:p w:rsidR="00430CE4" w:rsidRPr="00084E25" w:rsidRDefault="00430CE4" w:rsidP="00F36800">
            <w:pPr>
              <w:snapToGrid w:val="0"/>
              <w:jc w:val="center"/>
            </w:pPr>
            <w:r>
              <w:t>20,0</w:t>
            </w:r>
          </w:p>
        </w:tc>
        <w:tc>
          <w:tcPr>
            <w:tcW w:w="988" w:type="dxa"/>
            <w:gridSpan w:val="2"/>
          </w:tcPr>
          <w:p w:rsidR="00430CE4" w:rsidRPr="00084E25" w:rsidRDefault="00430CE4" w:rsidP="00073CC7">
            <w:pPr>
              <w:tabs>
                <w:tab w:val="left" w:pos="1560"/>
              </w:tabs>
              <w:snapToGrid w:val="0"/>
              <w:jc w:val="both"/>
            </w:pPr>
            <w:r>
              <w:t>50,0</w:t>
            </w:r>
          </w:p>
        </w:tc>
        <w:tc>
          <w:tcPr>
            <w:tcW w:w="989" w:type="dxa"/>
          </w:tcPr>
          <w:p w:rsidR="00430CE4" w:rsidRPr="00084E25" w:rsidRDefault="00430CE4" w:rsidP="00073CC7">
            <w:pPr>
              <w:tabs>
                <w:tab w:val="left" w:pos="1560"/>
              </w:tabs>
              <w:snapToGrid w:val="0"/>
              <w:jc w:val="both"/>
            </w:pPr>
            <w:r>
              <w:t>50,0</w:t>
            </w:r>
          </w:p>
        </w:tc>
        <w:tc>
          <w:tcPr>
            <w:tcW w:w="1674" w:type="dxa"/>
            <w:vMerge/>
          </w:tcPr>
          <w:p w:rsidR="00430CE4" w:rsidRPr="00084E25" w:rsidRDefault="00430CE4" w:rsidP="00A87940">
            <w:pPr>
              <w:tabs>
                <w:tab w:val="left" w:pos="1560"/>
              </w:tabs>
              <w:snapToGrid w:val="0"/>
              <w:jc w:val="both"/>
            </w:pPr>
          </w:p>
        </w:tc>
        <w:tc>
          <w:tcPr>
            <w:tcW w:w="1950" w:type="dxa"/>
            <w:gridSpan w:val="3"/>
            <w:vMerge/>
          </w:tcPr>
          <w:p w:rsidR="00430CE4" w:rsidRPr="00084E25" w:rsidRDefault="00430CE4" w:rsidP="00A87940">
            <w:pPr>
              <w:snapToGrid w:val="0"/>
              <w:jc w:val="center"/>
            </w:pPr>
          </w:p>
        </w:tc>
      </w:tr>
      <w:tr w:rsidR="008D5A2D" w:rsidRPr="00084E25" w:rsidTr="00C2220C">
        <w:trPr>
          <w:trHeight w:val="270"/>
        </w:trPr>
        <w:tc>
          <w:tcPr>
            <w:tcW w:w="993" w:type="dxa"/>
            <w:gridSpan w:val="2"/>
          </w:tcPr>
          <w:p w:rsidR="008D5A2D" w:rsidRPr="00084E25" w:rsidRDefault="008D5A2D" w:rsidP="00A87940">
            <w:pPr>
              <w:snapToGrid w:val="0"/>
              <w:rPr>
                <w:b/>
                <w:bCs/>
              </w:rPr>
            </w:pPr>
          </w:p>
        </w:tc>
        <w:tc>
          <w:tcPr>
            <w:tcW w:w="2585" w:type="dxa"/>
            <w:gridSpan w:val="2"/>
          </w:tcPr>
          <w:p w:rsidR="008D5A2D" w:rsidRPr="00084E25" w:rsidRDefault="008D5A2D" w:rsidP="00A87940">
            <w:pPr>
              <w:snapToGrid w:val="0"/>
              <w:rPr>
                <w:b/>
                <w:bCs/>
              </w:rPr>
            </w:pPr>
          </w:p>
        </w:tc>
        <w:tc>
          <w:tcPr>
            <w:tcW w:w="11448" w:type="dxa"/>
            <w:gridSpan w:val="15"/>
          </w:tcPr>
          <w:p w:rsidR="008D5A2D" w:rsidRPr="00084E25" w:rsidRDefault="008D5A2D" w:rsidP="00A87940">
            <w:pPr>
              <w:snapToGrid w:val="0"/>
              <w:rPr>
                <w:b/>
                <w:bCs/>
              </w:rPr>
            </w:pPr>
            <w:r w:rsidRPr="00084E25">
              <w:rPr>
                <w:b/>
                <w:bCs/>
                <w:sz w:val="22"/>
                <w:szCs w:val="22"/>
              </w:rPr>
              <w:t>5. Благоустройство населенных пунктов</w:t>
            </w:r>
          </w:p>
        </w:tc>
        <w:tc>
          <w:tcPr>
            <w:tcW w:w="284" w:type="dxa"/>
            <w:tcBorders>
              <w:top w:val="nil"/>
              <w:bottom w:val="nil"/>
              <w:right w:val="nil"/>
            </w:tcBorders>
          </w:tcPr>
          <w:p w:rsidR="008D5A2D" w:rsidRPr="00084E25" w:rsidRDefault="008D5A2D" w:rsidP="00A87940">
            <w:pPr>
              <w:snapToGrid w:val="0"/>
              <w:jc w:val="center"/>
            </w:pP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073CC7" w:rsidRPr="00084E25" w:rsidTr="00C2220C">
        <w:trPr>
          <w:gridAfter w:val="1"/>
          <w:wAfter w:w="284" w:type="dxa"/>
          <w:trHeight w:val="556"/>
        </w:trPr>
        <w:tc>
          <w:tcPr>
            <w:tcW w:w="993"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5.1.</w:t>
            </w:r>
          </w:p>
        </w:tc>
        <w:tc>
          <w:tcPr>
            <w:tcW w:w="2585" w:type="dxa"/>
            <w:gridSpan w:val="2"/>
            <w:vMerge w:val="restart"/>
            <w:tcBorders>
              <w:bottom w:val="single" w:sz="4" w:space="0" w:color="auto"/>
            </w:tcBorders>
          </w:tcPr>
          <w:p w:rsidR="00073CC7" w:rsidRPr="00084E25" w:rsidRDefault="00073CC7"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868" w:type="dxa"/>
            <w:tcBorders>
              <w:bottom w:val="single" w:sz="4" w:space="0" w:color="auto"/>
            </w:tcBorders>
          </w:tcPr>
          <w:p w:rsidR="00073CC7" w:rsidRPr="00084E25" w:rsidRDefault="00073CC7" w:rsidP="00A87940">
            <w:pPr>
              <w:snapToGrid w:val="0"/>
              <w:jc w:val="center"/>
            </w:pPr>
            <w:r w:rsidRPr="00084E25">
              <w:rPr>
                <w:sz w:val="22"/>
                <w:szCs w:val="22"/>
              </w:rPr>
              <w:t>всего</w:t>
            </w:r>
          </w:p>
        </w:tc>
        <w:tc>
          <w:tcPr>
            <w:tcW w:w="995" w:type="dxa"/>
            <w:tcBorders>
              <w:bottom w:val="single" w:sz="4" w:space="0" w:color="auto"/>
            </w:tcBorders>
          </w:tcPr>
          <w:p w:rsidR="00073CC7" w:rsidRPr="00084E25" w:rsidRDefault="008A240C" w:rsidP="00073CC7">
            <w:pPr>
              <w:snapToGrid w:val="0"/>
              <w:jc w:val="both"/>
            </w:pPr>
            <w:r>
              <w:t>300,0</w:t>
            </w:r>
          </w:p>
        </w:tc>
        <w:tc>
          <w:tcPr>
            <w:tcW w:w="996" w:type="dxa"/>
            <w:gridSpan w:val="2"/>
            <w:tcBorders>
              <w:bottom w:val="single" w:sz="4" w:space="0" w:color="auto"/>
            </w:tcBorders>
          </w:tcPr>
          <w:p w:rsidR="00073CC7" w:rsidRPr="00084E25" w:rsidRDefault="008A240C" w:rsidP="00073CC7">
            <w:pPr>
              <w:snapToGrid w:val="0"/>
              <w:jc w:val="both"/>
            </w:pPr>
            <w:r>
              <w:t>-</w:t>
            </w:r>
          </w:p>
        </w:tc>
        <w:tc>
          <w:tcPr>
            <w:tcW w:w="996" w:type="dxa"/>
            <w:gridSpan w:val="2"/>
            <w:tcBorders>
              <w:bottom w:val="single" w:sz="4" w:space="0" w:color="auto"/>
            </w:tcBorders>
          </w:tcPr>
          <w:p w:rsidR="00073CC7" w:rsidRDefault="00073CC7" w:rsidP="00F36800">
            <w:pPr>
              <w:snapToGrid w:val="0"/>
              <w:jc w:val="center"/>
            </w:pPr>
            <w:r>
              <w:t>-</w:t>
            </w:r>
          </w:p>
        </w:tc>
        <w:tc>
          <w:tcPr>
            <w:tcW w:w="992" w:type="dxa"/>
            <w:gridSpan w:val="2"/>
            <w:tcBorders>
              <w:bottom w:val="single" w:sz="4" w:space="0" w:color="auto"/>
            </w:tcBorders>
          </w:tcPr>
          <w:p w:rsidR="00073CC7" w:rsidRDefault="00073CC7" w:rsidP="00F36800">
            <w:pPr>
              <w:snapToGrid w:val="0"/>
              <w:jc w:val="center"/>
            </w:pPr>
            <w:r>
              <w:t>-</w:t>
            </w:r>
          </w:p>
        </w:tc>
        <w:tc>
          <w:tcPr>
            <w:tcW w:w="988" w:type="dxa"/>
            <w:gridSpan w:val="2"/>
            <w:tcBorders>
              <w:bottom w:val="single" w:sz="4" w:space="0" w:color="auto"/>
            </w:tcBorders>
          </w:tcPr>
          <w:p w:rsidR="00073CC7" w:rsidRPr="00084E25" w:rsidRDefault="00073CC7" w:rsidP="00073CC7">
            <w:pPr>
              <w:snapToGrid w:val="0"/>
              <w:jc w:val="both"/>
            </w:pPr>
            <w:r>
              <w:t>150,0</w:t>
            </w:r>
          </w:p>
        </w:tc>
        <w:tc>
          <w:tcPr>
            <w:tcW w:w="989" w:type="dxa"/>
            <w:tcBorders>
              <w:bottom w:val="single" w:sz="4" w:space="0" w:color="auto"/>
            </w:tcBorders>
          </w:tcPr>
          <w:p w:rsidR="00073CC7" w:rsidRPr="00084E25" w:rsidRDefault="00073CC7" w:rsidP="00073CC7">
            <w:pPr>
              <w:snapToGrid w:val="0"/>
              <w:jc w:val="both"/>
            </w:pPr>
            <w:r>
              <w:t>150,0</w:t>
            </w:r>
          </w:p>
        </w:tc>
        <w:tc>
          <w:tcPr>
            <w:tcW w:w="1827" w:type="dxa"/>
            <w:gridSpan w:val="2"/>
            <w:vMerge w:val="restart"/>
            <w:tcBorders>
              <w:bottom w:val="single" w:sz="4" w:space="0" w:color="auto"/>
            </w:tcBorders>
          </w:tcPr>
          <w:p w:rsidR="00073CC7" w:rsidRPr="00084E25" w:rsidRDefault="00073CC7" w:rsidP="00A87940">
            <w:pPr>
              <w:snapToGrid w:val="0"/>
              <w:jc w:val="both"/>
            </w:pPr>
            <w:r w:rsidRPr="00084E25">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CB0BA2">
        <w:trPr>
          <w:gridAfter w:val="1"/>
          <w:wAfter w:w="284" w:type="dxa"/>
          <w:trHeight w:val="1058"/>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both"/>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084E25" w:rsidRDefault="008A240C" w:rsidP="00073CC7">
            <w:pPr>
              <w:snapToGrid w:val="0"/>
              <w:jc w:val="both"/>
            </w:pPr>
            <w:r>
              <w:t>300,0</w:t>
            </w:r>
          </w:p>
        </w:tc>
        <w:tc>
          <w:tcPr>
            <w:tcW w:w="996" w:type="dxa"/>
            <w:gridSpan w:val="2"/>
          </w:tcPr>
          <w:p w:rsidR="00073CC7" w:rsidRPr="00084E25" w:rsidRDefault="008A240C" w:rsidP="00073CC7">
            <w:pPr>
              <w:snapToGrid w:val="0"/>
              <w:jc w:val="both"/>
            </w:pPr>
            <w:r>
              <w:t>-</w:t>
            </w:r>
          </w:p>
        </w:tc>
        <w:tc>
          <w:tcPr>
            <w:tcW w:w="996" w:type="dxa"/>
            <w:gridSpan w:val="2"/>
          </w:tcPr>
          <w:p w:rsidR="00073CC7" w:rsidRDefault="00073CC7" w:rsidP="00F36800">
            <w:pPr>
              <w:snapToGrid w:val="0"/>
              <w:jc w:val="center"/>
            </w:pPr>
            <w:r>
              <w:t>-</w:t>
            </w:r>
          </w:p>
        </w:tc>
        <w:tc>
          <w:tcPr>
            <w:tcW w:w="992" w:type="dxa"/>
            <w:gridSpan w:val="2"/>
          </w:tcPr>
          <w:p w:rsidR="00073CC7" w:rsidRDefault="00073CC7" w:rsidP="00F36800">
            <w:pPr>
              <w:snapToGrid w:val="0"/>
              <w:jc w:val="center"/>
            </w:pPr>
            <w:r>
              <w:t>-</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center"/>
            </w:pPr>
          </w:p>
        </w:tc>
        <w:tc>
          <w:tcPr>
            <w:tcW w:w="1797" w:type="dxa"/>
            <w:gridSpan w:val="2"/>
            <w:vMerge/>
          </w:tcPr>
          <w:p w:rsidR="00073CC7" w:rsidRPr="00084E25" w:rsidRDefault="00073CC7" w:rsidP="00A87940">
            <w:pPr>
              <w:snapToGrid w:val="0"/>
              <w:jc w:val="center"/>
            </w:pPr>
          </w:p>
        </w:tc>
      </w:tr>
      <w:tr w:rsidR="00073CC7" w:rsidRPr="00084E25" w:rsidTr="00DD415D">
        <w:trPr>
          <w:gridAfter w:val="1"/>
          <w:wAfter w:w="284" w:type="dxa"/>
          <w:trHeight w:val="1148"/>
        </w:trPr>
        <w:tc>
          <w:tcPr>
            <w:tcW w:w="993" w:type="dxa"/>
            <w:gridSpan w:val="2"/>
          </w:tcPr>
          <w:p w:rsidR="00073CC7" w:rsidRPr="00084E25" w:rsidRDefault="00073CC7" w:rsidP="00DD415D">
            <w:pPr>
              <w:snapToGrid w:val="0"/>
              <w:jc w:val="center"/>
            </w:pPr>
            <w:r w:rsidRPr="00084E25">
              <w:rPr>
                <w:sz w:val="22"/>
                <w:szCs w:val="22"/>
              </w:rPr>
              <w:t>5.2.</w:t>
            </w:r>
          </w:p>
        </w:tc>
        <w:tc>
          <w:tcPr>
            <w:tcW w:w="2585" w:type="dxa"/>
            <w:gridSpan w:val="2"/>
          </w:tcPr>
          <w:p w:rsidR="00073CC7" w:rsidRPr="00084E25" w:rsidRDefault="00073CC7" w:rsidP="00040A39">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sidR="00040A39">
              <w:rPr>
                <w:sz w:val="22"/>
                <w:szCs w:val="22"/>
              </w:rPr>
              <w:t>, иное</w:t>
            </w:r>
          </w:p>
        </w:tc>
        <w:tc>
          <w:tcPr>
            <w:tcW w:w="1868" w:type="dxa"/>
          </w:tcPr>
          <w:p w:rsidR="00073CC7" w:rsidRPr="00084E25" w:rsidRDefault="00073CC7" w:rsidP="00DD415D">
            <w:pPr>
              <w:snapToGrid w:val="0"/>
              <w:jc w:val="center"/>
            </w:pPr>
            <w:r w:rsidRPr="00084E25">
              <w:rPr>
                <w:sz w:val="22"/>
                <w:szCs w:val="22"/>
              </w:rPr>
              <w:t>всего</w:t>
            </w:r>
          </w:p>
        </w:tc>
        <w:tc>
          <w:tcPr>
            <w:tcW w:w="995" w:type="dxa"/>
          </w:tcPr>
          <w:p w:rsidR="00073CC7" w:rsidRDefault="0082451F" w:rsidP="00320E15">
            <w:pPr>
              <w:snapToGrid w:val="0"/>
              <w:jc w:val="center"/>
            </w:pPr>
            <w:r>
              <w:t>5409,1</w:t>
            </w:r>
          </w:p>
        </w:tc>
        <w:tc>
          <w:tcPr>
            <w:tcW w:w="996" w:type="dxa"/>
            <w:gridSpan w:val="2"/>
          </w:tcPr>
          <w:p w:rsidR="00073CC7" w:rsidRDefault="0082451F" w:rsidP="00320E15">
            <w:pPr>
              <w:snapToGrid w:val="0"/>
              <w:jc w:val="center"/>
            </w:pPr>
            <w:r>
              <w:t>3159,8</w:t>
            </w:r>
          </w:p>
        </w:tc>
        <w:tc>
          <w:tcPr>
            <w:tcW w:w="996" w:type="dxa"/>
            <w:gridSpan w:val="2"/>
          </w:tcPr>
          <w:p w:rsidR="00073CC7" w:rsidRPr="00DD415D" w:rsidRDefault="00073CC7" w:rsidP="00DD415D">
            <w:pPr>
              <w:jc w:val="center"/>
              <w:rPr>
                <w:szCs w:val="28"/>
              </w:rPr>
            </w:pPr>
            <w:r w:rsidRPr="00DD415D">
              <w:rPr>
                <w:szCs w:val="28"/>
              </w:rPr>
              <w:t>1 722,7</w:t>
            </w:r>
          </w:p>
        </w:tc>
        <w:tc>
          <w:tcPr>
            <w:tcW w:w="992" w:type="dxa"/>
            <w:gridSpan w:val="2"/>
          </w:tcPr>
          <w:p w:rsidR="00073CC7" w:rsidRPr="00DD415D" w:rsidRDefault="00073CC7" w:rsidP="00DD415D">
            <w:pPr>
              <w:jc w:val="center"/>
              <w:rPr>
                <w:szCs w:val="28"/>
              </w:rPr>
            </w:pPr>
            <w:r w:rsidRPr="00DD415D">
              <w:rPr>
                <w:szCs w:val="28"/>
              </w:rPr>
              <w:t>226,6</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val="restart"/>
          </w:tcPr>
          <w:p w:rsidR="00073CC7" w:rsidRPr="00084E25" w:rsidRDefault="00073CC7" w:rsidP="00DD415D">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DD415D">
            <w:pPr>
              <w:snapToGrid w:val="0"/>
              <w:jc w:val="center"/>
            </w:pPr>
            <w:r w:rsidRPr="00084E25">
              <w:rPr>
                <w:sz w:val="22"/>
                <w:szCs w:val="22"/>
              </w:rPr>
              <w:t>Администрация Белоглинского сельского поселения</w:t>
            </w:r>
          </w:p>
        </w:tc>
      </w:tr>
      <w:tr w:rsidR="00140A58" w:rsidRPr="00084E25" w:rsidTr="00C2220C">
        <w:trPr>
          <w:gridAfter w:val="1"/>
          <w:wAfter w:w="284" w:type="dxa"/>
        </w:trPr>
        <w:tc>
          <w:tcPr>
            <w:tcW w:w="993" w:type="dxa"/>
            <w:gridSpan w:val="2"/>
          </w:tcPr>
          <w:p w:rsidR="00140A58" w:rsidRPr="00084E25" w:rsidRDefault="00140A58" w:rsidP="00A87940">
            <w:pPr>
              <w:snapToGrid w:val="0"/>
              <w:jc w:val="center"/>
            </w:pPr>
          </w:p>
        </w:tc>
        <w:tc>
          <w:tcPr>
            <w:tcW w:w="2585" w:type="dxa"/>
            <w:gridSpan w:val="2"/>
          </w:tcPr>
          <w:p w:rsidR="00140A58" w:rsidRPr="00084E25" w:rsidRDefault="00140A58" w:rsidP="00A87940">
            <w:pPr>
              <w:snapToGrid w:val="0"/>
              <w:jc w:val="both"/>
            </w:pPr>
          </w:p>
        </w:tc>
        <w:tc>
          <w:tcPr>
            <w:tcW w:w="1868" w:type="dxa"/>
          </w:tcPr>
          <w:p w:rsidR="00140A58" w:rsidRPr="00084E25" w:rsidRDefault="00140A58" w:rsidP="00A87940">
            <w:pPr>
              <w:snapToGrid w:val="0"/>
              <w:jc w:val="center"/>
            </w:pPr>
            <w:r w:rsidRPr="00084E25">
              <w:rPr>
                <w:sz w:val="22"/>
                <w:szCs w:val="22"/>
              </w:rPr>
              <w:t xml:space="preserve">местный  </w:t>
            </w:r>
            <w:r w:rsidRPr="00084E25">
              <w:rPr>
                <w:sz w:val="22"/>
                <w:szCs w:val="22"/>
              </w:rPr>
              <w:lastRenderedPageBreak/>
              <w:t>бюджет</w:t>
            </w:r>
          </w:p>
        </w:tc>
        <w:tc>
          <w:tcPr>
            <w:tcW w:w="995" w:type="dxa"/>
          </w:tcPr>
          <w:p w:rsidR="00140A58" w:rsidRDefault="00140A58" w:rsidP="00C55450">
            <w:pPr>
              <w:snapToGrid w:val="0"/>
              <w:jc w:val="center"/>
            </w:pPr>
            <w:r>
              <w:lastRenderedPageBreak/>
              <w:t>5409,1</w:t>
            </w:r>
          </w:p>
        </w:tc>
        <w:tc>
          <w:tcPr>
            <w:tcW w:w="996" w:type="dxa"/>
            <w:gridSpan w:val="2"/>
          </w:tcPr>
          <w:p w:rsidR="00140A58" w:rsidRDefault="00140A58" w:rsidP="00C55450">
            <w:pPr>
              <w:snapToGrid w:val="0"/>
              <w:jc w:val="center"/>
            </w:pPr>
            <w:r>
              <w:t>3159,8</w:t>
            </w:r>
          </w:p>
        </w:tc>
        <w:tc>
          <w:tcPr>
            <w:tcW w:w="996" w:type="dxa"/>
            <w:gridSpan w:val="2"/>
          </w:tcPr>
          <w:p w:rsidR="00140A58" w:rsidRPr="00DD415D" w:rsidRDefault="00140A58" w:rsidP="00DD415D">
            <w:pPr>
              <w:jc w:val="center"/>
              <w:rPr>
                <w:szCs w:val="28"/>
              </w:rPr>
            </w:pPr>
            <w:r w:rsidRPr="00DD415D">
              <w:rPr>
                <w:szCs w:val="28"/>
              </w:rPr>
              <w:t>1 722,7</w:t>
            </w:r>
          </w:p>
        </w:tc>
        <w:tc>
          <w:tcPr>
            <w:tcW w:w="992" w:type="dxa"/>
            <w:gridSpan w:val="2"/>
          </w:tcPr>
          <w:p w:rsidR="00140A58" w:rsidRPr="00DD415D" w:rsidRDefault="00140A58" w:rsidP="00DD415D">
            <w:pPr>
              <w:jc w:val="center"/>
              <w:rPr>
                <w:szCs w:val="28"/>
              </w:rPr>
            </w:pPr>
            <w:r w:rsidRPr="00DD415D">
              <w:rPr>
                <w:szCs w:val="28"/>
              </w:rPr>
              <w:t>226,6</w:t>
            </w:r>
          </w:p>
        </w:tc>
        <w:tc>
          <w:tcPr>
            <w:tcW w:w="988" w:type="dxa"/>
            <w:gridSpan w:val="2"/>
          </w:tcPr>
          <w:p w:rsidR="00140A58" w:rsidRPr="00084E25" w:rsidRDefault="00140A58" w:rsidP="00073CC7">
            <w:pPr>
              <w:snapToGrid w:val="0"/>
              <w:jc w:val="both"/>
            </w:pPr>
            <w:r>
              <w:t>150,0</w:t>
            </w:r>
          </w:p>
        </w:tc>
        <w:tc>
          <w:tcPr>
            <w:tcW w:w="989" w:type="dxa"/>
          </w:tcPr>
          <w:p w:rsidR="00140A58" w:rsidRPr="00084E25" w:rsidRDefault="00140A58" w:rsidP="00073CC7">
            <w:pPr>
              <w:snapToGrid w:val="0"/>
              <w:jc w:val="both"/>
            </w:pPr>
            <w:r>
              <w:t>150,0</w:t>
            </w:r>
          </w:p>
        </w:tc>
        <w:tc>
          <w:tcPr>
            <w:tcW w:w="1827" w:type="dxa"/>
            <w:gridSpan w:val="2"/>
            <w:vMerge/>
          </w:tcPr>
          <w:p w:rsidR="00140A58" w:rsidRPr="00084E25" w:rsidRDefault="00140A58" w:rsidP="00A87940">
            <w:pPr>
              <w:snapToGrid w:val="0"/>
              <w:jc w:val="both"/>
            </w:pPr>
          </w:p>
        </w:tc>
        <w:tc>
          <w:tcPr>
            <w:tcW w:w="1797" w:type="dxa"/>
            <w:gridSpan w:val="2"/>
            <w:vMerge/>
          </w:tcPr>
          <w:p w:rsidR="00140A58" w:rsidRPr="00084E25" w:rsidRDefault="00140A58" w:rsidP="00A87940">
            <w:pPr>
              <w:snapToGrid w:val="0"/>
              <w:jc w:val="center"/>
            </w:pPr>
          </w:p>
        </w:tc>
      </w:tr>
      <w:tr w:rsidR="00073CC7" w:rsidRPr="00084E25" w:rsidTr="00C2220C">
        <w:trPr>
          <w:gridAfter w:val="1"/>
          <w:wAfter w:w="284" w:type="dxa"/>
        </w:trPr>
        <w:tc>
          <w:tcPr>
            <w:tcW w:w="993" w:type="dxa"/>
            <w:gridSpan w:val="2"/>
            <w:vMerge w:val="restart"/>
          </w:tcPr>
          <w:p w:rsidR="00073CC7" w:rsidRPr="00084E25" w:rsidRDefault="00073CC7" w:rsidP="00C1485D">
            <w:pPr>
              <w:snapToGrid w:val="0"/>
              <w:jc w:val="center"/>
            </w:pPr>
            <w:r w:rsidRPr="00084E25">
              <w:rPr>
                <w:sz w:val="22"/>
                <w:szCs w:val="22"/>
              </w:rPr>
              <w:lastRenderedPageBreak/>
              <w:t>5.</w:t>
            </w:r>
            <w:r>
              <w:rPr>
                <w:sz w:val="22"/>
                <w:szCs w:val="22"/>
              </w:rPr>
              <w:t>3</w:t>
            </w:r>
            <w:r w:rsidRPr="00084E25">
              <w:rPr>
                <w:sz w:val="22"/>
                <w:szCs w:val="22"/>
              </w:rPr>
              <w:t>.</w:t>
            </w:r>
          </w:p>
        </w:tc>
        <w:tc>
          <w:tcPr>
            <w:tcW w:w="2585" w:type="dxa"/>
            <w:gridSpan w:val="2"/>
            <w:vMerge w:val="restart"/>
          </w:tcPr>
          <w:p w:rsidR="00073CC7" w:rsidRDefault="00073CC7" w:rsidP="00E16999">
            <w:pPr>
              <w:snapToGrid w:val="0"/>
              <w:jc w:val="both"/>
              <w:rPr>
                <w:sz w:val="22"/>
                <w:szCs w:val="22"/>
              </w:rPr>
            </w:pPr>
            <w:r>
              <w:rPr>
                <w:sz w:val="22"/>
                <w:szCs w:val="22"/>
              </w:rPr>
              <w:t xml:space="preserve">Организация благоустройства сельских территорий, </w:t>
            </w:r>
          </w:p>
          <w:p w:rsidR="00073CC7" w:rsidRPr="00084E25" w:rsidRDefault="00073CC7" w:rsidP="00E16999">
            <w:pPr>
              <w:snapToGrid w:val="0"/>
              <w:jc w:val="both"/>
            </w:pPr>
            <w:r>
              <w:rPr>
                <w:sz w:val="22"/>
                <w:szCs w:val="22"/>
              </w:rPr>
              <w:t>в том числе:</w:t>
            </w:r>
          </w:p>
        </w:tc>
        <w:tc>
          <w:tcPr>
            <w:tcW w:w="1868" w:type="dxa"/>
          </w:tcPr>
          <w:p w:rsidR="00073CC7" w:rsidRPr="00084E25" w:rsidRDefault="00073CC7" w:rsidP="00E16999">
            <w:pPr>
              <w:snapToGrid w:val="0"/>
              <w:jc w:val="center"/>
            </w:pPr>
            <w:r w:rsidRPr="00084E25">
              <w:rPr>
                <w:sz w:val="22"/>
                <w:szCs w:val="22"/>
              </w:rPr>
              <w:t>всего</w:t>
            </w:r>
          </w:p>
        </w:tc>
        <w:tc>
          <w:tcPr>
            <w:tcW w:w="995" w:type="dxa"/>
          </w:tcPr>
          <w:p w:rsidR="00073CC7" w:rsidRDefault="00040A39" w:rsidP="006310C6">
            <w:pPr>
              <w:snapToGrid w:val="0"/>
              <w:jc w:val="center"/>
            </w:pPr>
            <w:r>
              <w:t>35865,</w:t>
            </w:r>
            <w:r w:rsidR="006310C6">
              <w:t>4</w:t>
            </w:r>
          </w:p>
        </w:tc>
        <w:tc>
          <w:tcPr>
            <w:tcW w:w="996" w:type="dxa"/>
            <w:gridSpan w:val="2"/>
          </w:tcPr>
          <w:p w:rsidR="00073CC7" w:rsidRDefault="00040A39" w:rsidP="006310C6">
            <w:pPr>
              <w:snapToGrid w:val="0"/>
              <w:jc w:val="center"/>
            </w:pPr>
            <w:r>
              <w:t>5677,</w:t>
            </w:r>
            <w:r w:rsidR="006310C6">
              <w:t>7</w:t>
            </w:r>
          </w:p>
        </w:tc>
        <w:tc>
          <w:tcPr>
            <w:tcW w:w="996" w:type="dxa"/>
            <w:gridSpan w:val="2"/>
          </w:tcPr>
          <w:p w:rsidR="00073CC7" w:rsidRDefault="00073CC7" w:rsidP="00DD415D">
            <w:pPr>
              <w:snapToGrid w:val="0"/>
              <w:jc w:val="center"/>
            </w:pPr>
            <w:r>
              <w:t>8099,1</w:t>
            </w:r>
          </w:p>
        </w:tc>
        <w:tc>
          <w:tcPr>
            <w:tcW w:w="992" w:type="dxa"/>
            <w:gridSpan w:val="2"/>
          </w:tcPr>
          <w:p w:rsidR="00073CC7" w:rsidRDefault="00073CC7" w:rsidP="00DD415D">
            <w:pPr>
              <w:snapToGrid w:val="0"/>
              <w:jc w:val="center"/>
            </w:pPr>
            <w:r>
              <w:t>12088,6</w:t>
            </w:r>
          </w:p>
        </w:tc>
        <w:tc>
          <w:tcPr>
            <w:tcW w:w="988" w:type="dxa"/>
            <w:gridSpan w:val="2"/>
          </w:tcPr>
          <w:p w:rsidR="00073CC7" w:rsidRPr="00084E25" w:rsidRDefault="00073CC7" w:rsidP="00073CC7">
            <w:pPr>
              <w:snapToGrid w:val="0"/>
              <w:jc w:val="both"/>
            </w:pPr>
            <w:r>
              <w:t>5000,0</w:t>
            </w:r>
          </w:p>
        </w:tc>
        <w:tc>
          <w:tcPr>
            <w:tcW w:w="989" w:type="dxa"/>
          </w:tcPr>
          <w:p w:rsidR="00073CC7" w:rsidRPr="00084E25" w:rsidRDefault="00073CC7" w:rsidP="00073CC7">
            <w:pPr>
              <w:snapToGrid w:val="0"/>
              <w:jc w:val="both"/>
            </w:pPr>
            <w:r>
              <w:t>5000,0</w:t>
            </w:r>
          </w:p>
        </w:tc>
        <w:tc>
          <w:tcPr>
            <w:tcW w:w="1827" w:type="dxa"/>
            <w:gridSpan w:val="2"/>
            <w:vMerge w:val="restart"/>
          </w:tcPr>
          <w:p w:rsidR="00073CC7" w:rsidRPr="00084E25" w:rsidRDefault="00073CC7" w:rsidP="00E16999">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E16999">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Pr>
        <w:tc>
          <w:tcPr>
            <w:tcW w:w="993" w:type="dxa"/>
            <w:gridSpan w:val="2"/>
            <w:vMerge/>
          </w:tcPr>
          <w:p w:rsidR="00073CC7" w:rsidRPr="00084E25" w:rsidRDefault="00073CC7" w:rsidP="00E16999">
            <w:pPr>
              <w:snapToGrid w:val="0"/>
              <w:jc w:val="center"/>
            </w:pPr>
          </w:p>
        </w:tc>
        <w:tc>
          <w:tcPr>
            <w:tcW w:w="2585" w:type="dxa"/>
            <w:gridSpan w:val="2"/>
            <w:vMerge/>
          </w:tcPr>
          <w:p w:rsidR="00073CC7" w:rsidRPr="00084E25" w:rsidRDefault="00073CC7" w:rsidP="00E16999">
            <w:pPr>
              <w:snapToGrid w:val="0"/>
              <w:jc w:val="both"/>
            </w:pPr>
          </w:p>
        </w:tc>
        <w:tc>
          <w:tcPr>
            <w:tcW w:w="1868" w:type="dxa"/>
          </w:tcPr>
          <w:p w:rsidR="00073CC7" w:rsidRPr="00084E25" w:rsidRDefault="00073CC7" w:rsidP="00E16999">
            <w:pPr>
              <w:snapToGrid w:val="0"/>
              <w:jc w:val="center"/>
            </w:pPr>
            <w:r w:rsidRPr="00084E25">
              <w:rPr>
                <w:sz w:val="22"/>
                <w:szCs w:val="22"/>
              </w:rPr>
              <w:t>местный  бюджет</w:t>
            </w:r>
          </w:p>
        </w:tc>
        <w:tc>
          <w:tcPr>
            <w:tcW w:w="995" w:type="dxa"/>
          </w:tcPr>
          <w:p w:rsidR="00073CC7" w:rsidRDefault="00040A39" w:rsidP="006310C6">
            <w:pPr>
              <w:snapToGrid w:val="0"/>
              <w:jc w:val="center"/>
            </w:pPr>
            <w:r>
              <w:t>15183,</w:t>
            </w:r>
            <w:r w:rsidR="006310C6">
              <w:t>6</w:t>
            </w:r>
          </w:p>
        </w:tc>
        <w:tc>
          <w:tcPr>
            <w:tcW w:w="996" w:type="dxa"/>
            <w:gridSpan w:val="2"/>
          </w:tcPr>
          <w:p w:rsidR="00073CC7" w:rsidRDefault="00040A39" w:rsidP="006310C6">
            <w:pPr>
              <w:snapToGrid w:val="0"/>
              <w:jc w:val="center"/>
            </w:pPr>
            <w:r>
              <w:rPr>
                <w:sz w:val="22"/>
                <w:szCs w:val="22"/>
              </w:rPr>
              <w:t>200</w:t>
            </w:r>
            <w:r w:rsidR="006310C6">
              <w:rPr>
                <w:sz w:val="22"/>
                <w:szCs w:val="22"/>
              </w:rPr>
              <w:t>3</w:t>
            </w:r>
            <w:r>
              <w:rPr>
                <w:sz w:val="22"/>
                <w:szCs w:val="22"/>
              </w:rPr>
              <w:t>,</w:t>
            </w:r>
            <w:r w:rsidR="006310C6">
              <w:rPr>
                <w:sz w:val="22"/>
                <w:szCs w:val="22"/>
              </w:rPr>
              <w:t>9</w:t>
            </w:r>
          </w:p>
        </w:tc>
        <w:tc>
          <w:tcPr>
            <w:tcW w:w="996" w:type="dxa"/>
            <w:gridSpan w:val="2"/>
          </w:tcPr>
          <w:p w:rsidR="00073CC7" w:rsidRDefault="00073CC7" w:rsidP="00F36800">
            <w:pPr>
              <w:snapToGrid w:val="0"/>
              <w:jc w:val="center"/>
            </w:pPr>
            <w:r>
              <w:t>915,2</w:t>
            </w:r>
          </w:p>
        </w:tc>
        <w:tc>
          <w:tcPr>
            <w:tcW w:w="992" w:type="dxa"/>
            <w:gridSpan w:val="2"/>
          </w:tcPr>
          <w:p w:rsidR="00073CC7" w:rsidRDefault="00073CC7" w:rsidP="00DD415D">
            <w:pPr>
              <w:snapToGrid w:val="0"/>
              <w:jc w:val="center"/>
            </w:pPr>
            <w:r>
              <w:t>2264,5</w:t>
            </w:r>
          </w:p>
        </w:tc>
        <w:tc>
          <w:tcPr>
            <w:tcW w:w="988" w:type="dxa"/>
            <w:gridSpan w:val="2"/>
          </w:tcPr>
          <w:p w:rsidR="00073CC7" w:rsidRPr="00084E25" w:rsidRDefault="00073CC7" w:rsidP="00073CC7">
            <w:pPr>
              <w:snapToGrid w:val="0"/>
              <w:jc w:val="both"/>
            </w:pPr>
            <w:r>
              <w:t>5000,0</w:t>
            </w:r>
          </w:p>
        </w:tc>
        <w:tc>
          <w:tcPr>
            <w:tcW w:w="989" w:type="dxa"/>
          </w:tcPr>
          <w:p w:rsidR="00073CC7" w:rsidRPr="00084E25" w:rsidRDefault="00073CC7" w:rsidP="00073CC7">
            <w:pPr>
              <w:snapToGrid w:val="0"/>
              <w:jc w:val="both"/>
            </w:pPr>
            <w:r>
              <w:t>5000,0</w:t>
            </w:r>
          </w:p>
        </w:tc>
        <w:tc>
          <w:tcPr>
            <w:tcW w:w="1827" w:type="dxa"/>
            <w:gridSpan w:val="2"/>
            <w:vMerge/>
          </w:tcPr>
          <w:p w:rsidR="00073CC7" w:rsidRPr="00084E25" w:rsidRDefault="00073CC7" w:rsidP="00E16999">
            <w:pPr>
              <w:snapToGrid w:val="0"/>
              <w:jc w:val="both"/>
            </w:pPr>
          </w:p>
        </w:tc>
        <w:tc>
          <w:tcPr>
            <w:tcW w:w="1797" w:type="dxa"/>
            <w:gridSpan w:val="2"/>
            <w:vMerge/>
          </w:tcPr>
          <w:p w:rsidR="00073CC7" w:rsidRPr="00084E25" w:rsidRDefault="00073CC7"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pPr>
            <w:r w:rsidRPr="00084E25">
              <w:rPr>
                <w:sz w:val="22"/>
                <w:szCs w:val="22"/>
              </w:rPr>
              <w:t>краевой  бюджет</w:t>
            </w:r>
          </w:p>
        </w:tc>
        <w:tc>
          <w:tcPr>
            <w:tcW w:w="995" w:type="dxa"/>
          </w:tcPr>
          <w:p w:rsidR="003502E3" w:rsidRPr="00084E25" w:rsidRDefault="003502E3" w:rsidP="00E0776D">
            <w:pPr>
              <w:snapToGrid w:val="0"/>
              <w:jc w:val="center"/>
            </w:pPr>
            <w:r>
              <w:rPr>
                <w:sz w:val="22"/>
                <w:szCs w:val="22"/>
              </w:rPr>
              <w:t>1</w:t>
            </w:r>
            <w:r w:rsidR="00E0776D">
              <w:rPr>
                <w:sz w:val="22"/>
                <w:szCs w:val="22"/>
              </w:rPr>
              <w:t>9066,6</w:t>
            </w:r>
          </w:p>
        </w:tc>
        <w:tc>
          <w:tcPr>
            <w:tcW w:w="996" w:type="dxa"/>
            <w:gridSpan w:val="2"/>
          </w:tcPr>
          <w:p w:rsidR="003502E3" w:rsidRPr="00084E25" w:rsidRDefault="003502E3" w:rsidP="00483F7E">
            <w:pPr>
              <w:snapToGrid w:val="0"/>
              <w:jc w:val="center"/>
            </w:pPr>
            <w:r>
              <w:rPr>
                <w:sz w:val="22"/>
                <w:szCs w:val="22"/>
              </w:rPr>
              <w:t>2058,6</w:t>
            </w:r>
          </w:p>
        </w:tc>
        <w:tc>
          <w:tcPr>
            <w:tcW w:w="996" w:type="dxa"/>
            <w:gridSpan w:val="2"/>
          </w:tcPr>
          <w:p w:rsidR="003502E3" w:rsidRPr="00BA0D28" w:rsidRDefault="00E0776D" w:rsidP="00483F7E">
            <w:pPr>
              <w:snapToGrid w:val="0"/>
              <w:jc w:val="center"/>
            </w:pPr>
            <w:r>
              <w:rPr>
                <w:sz w:val="22"/>
                <w:szCs w:val="22"/>
              </w:rPr>
              <w:t>7183,9</w:t>
            </w:r>
          </w:p>
        </w:tc>
        <w:tc>
          <w:tcPr>
            <w:tcW w:w="992" w:type="dxa"/>
            <w:gridSpan w:val="2"/>
          </w:tcPr>
          <w:p w:rsidR="003502E3" w:rsidRPr="00084E25" w:rsidRDefault="003502E3" w:rsidP="00483F7E">
            <w:pPr>
              <w:snapToGrid w:val="0"/>
              <w:jc w:val="center"/>
            </w:pPr>
            <w:r>
              <w:t>9 824,1</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pPr>
            <w:r w:rsidRPr="00084E25">
              <w:rPr>
                <w:sz w:val="22"/>
                <w:szCs w:val="22"/>
              </w:rPr>
              <w:t>федеральный бюджет</w:t>
            </w:r>
          </w:p>
        </w:tc>
        <w:tc>
          <w:tcPr>
            <w:tcW w:w="995" w:type="dxa"/>
          </w:tcPr>
          <w:p w:rsidR="003502E3" w:rsidRPr="00084E25" w:rsidRDefault="003502E3" w:rsidP="00483F7E">
            <w:pPr>
              <w:snapToGrid w:val="0"/>
              <w:jc w:val="center"/>
            </w:pPr>
            <w:r>
              <w:rPr>
                <w:sz w:val="22"/>
                <w:szCs w:val="22"/>
              </w:rPr>
              <w:t>1408,8</w:t>
            </w:r>
          </w:p>
        </w:tc>
        <w:tc>
          <w:tcPr>
            <w:tcW w:w="996" w:type="dxa"/>
            <w:gridSpan w:val="2"/>
          </w:tcPr>
          <w:p w:rsidR="003502E3" w:rsidRPr="00084E25" w:rsidRDefault="003502E3" w:rsidP="00483F7E">
            <w:pPr>
              <w:snapToGrid w:val="0"/>
              <w:jc w:val="center"/>
            </w:pPr>
            <w:r>
              <w:rPr>
                <w:sz w:val="22"/>
                <w:szCs w:val="22"/>
              </w:rPr>
              <w:t>1408,8</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pPr>
            <w:r w:rsidRPr="00084E25">
              <w:rPr>
                <w:sz w:val="22"/>
                <w:szCs w:val="22"/>
              </w:rPr>
              <w:t>внебюджетные источники</w:t>
            </w:r>
          </w:p>
        </w:tc>
        <w:tc>
          <w:tcPr>
            <w:tcW w:w="995" w:type="dxa"/>
          </w:tcPr>
          <w:p w:rsidR="003502E3" w:rsidRPr="00084E25" w:rsidRDefault="003502E3" w:rsidP="00483F7E">
            <w:pPr>
              <w:snapToGrid w:val="0"/>
              <w:jc w:val="center"/>
            </w:pPr>
            <w:r>
              <w:rPr>
                <w:sz w:val="22"/>
                <w:szCs w:val="22"/>
              </w:rPr>
              <w:t>206,4</w:t>
            </w:r>
          </w:p>
        </w:tc>
        <w:tc>
          <w:tcPr>
            <w:tcW w:w="996" w:type="dxa"/>
            <w:gridSpan w:val="2"/>
          </w:tcPr>
          <w:p w:rsidR="003502E3" w:rsidRPr="00084E25" w:rsidRDefault="003502E3" w:rsidP="000E13ED">
            <w:pPr>
              <w:snapToGrid w:val="0"/>
              <w:jc w:val="center"/>
            </w:pPr>
            <w:r>
              <w:rPr>
                <w:sz w:val="22"/>
                <w:szCs w:val="22"/>
              </w:rPr>
              <w:t>206,4</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5.3.1</w:t>
            </w:r>
          </w:p>
        </w:tc>
        <w:tc>
          <w:tcPr>
            <w:tcW w:w="2585" w:type="dxa"/>
            <w:gridSpan w:val="2"/>
            <w:vMerge w:val="restart"/>
          </w:tcPr>
          <w:p w:rsidR="003502E3" w:rsidRPr="00084E25" w:rsidRDefault="003502E3" w:rsidP="00E16999">
            <w:pPr>
              <w:snapToGrid w:val="0"/>
              <w:jc w:val="both"/>
            </w:pPr>
            <w:r w:rsidRPr="00465AB8">
              <w:t xml:space="preserve">Устройство детской игровой площадки по                     ул. Ленинской </w:t>
            </w:r>
            <w:proofErr w:type="gramStart"/>
            <w:r w:rsidRPr="00465AB8">
              <w:t>в</w:t>
            </w:r>
            <w:proofErr w:type="gramEnd"/>
            <w:r w:rsidRPr="00465AB8">
              <w:t xml:space="preserve"> с. Белая Глина</w:t>
            </w:r>
          </w:p>
        </w:tc>
        <w:tc>
          <w:tcPr>
            <w:tcW w:w="1868" w:type="dxa"/>
          </w:tcPr>
          <w:p w:rsidR="003502E3" w:rsidRPr="00084E25" w:rsidRDefault="003502E3" w:rsidP="00E16999">
            <w:pPr>
              <w:snapToGrid w:val="0"/>
              <w:jc w:val="center"/>
              <w:rPr>
                <w:sz w:val="22"/>
                <w:szCs w:val="22"/>
              </w:rPr>
            </w:pPr>
            <w:r w:rsidRPr="00084E25">
              <w:rPr>
                <w:sz w:val="22"/>
                <w:szCs w:val="22"/>
              </w:rPr>
              <w:t>всего</w:t>
            </w:r>
          </w:p>
        </w:tc>
        <w:tc>
          <w:tcPr>
            <w:tcW w:w="995" w:type="dxa"/>
          </w:tcPr>
          <w:p w:rsidR="003502E3" w:rsidRDefault="003502E3" w:rsidP="00241F06">
            <w:pPr>
              <w:snapToGrid w:val="0"/>
              <w:jc w:val="center"/>
              <w:rPr>
                <w:sz w:val="22"/>
                <w:szCs w:val="22"/>
              </w:rPr>
            </w:pPr>
            <w:r>
              <w:rPr>
                <w:sz w:val="22"/>
                <w:szCs w:val="22"/>
              </w:rPr>
              <w:t>-</w:t>
            </w:r>
          </w:p>
        </w:tc>
        <w:tc>
          <w:tcPr>
            <w:tcW w:w="996" w:type="dxa"/>
            <w:gridSpan w:val="2"/>
          </w:tcPr>
          <w:p w:rsidR="003502E3" w:rsidRDefault="003502E3" w:rsidP="00241F06">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5.3.2</w:t>
            </w:r>
          </w:p>
        </w:tc>
        <w:tc>
          <w:tcPr>
            <w:tcW w:w="2585" w:type="dxa"/>
            <w:gridSpan w:val="2"/>
            <w:vMerge w:val="restart"/>
          </w:tcPr>
          <w:p w:rsidR="003502E3" w:rsidRPr="00084E25" w:rsidRDefault="003502E3" w:rsidP="00465AB8">
            <w:pPr>
              <w:snapToGrid w:val="0"/>
              <w:jc w:val="both"/>
            </w:pPr>
            <w:proofErr w:type="gramStart"/>
            <w:r w:rsidRPr="00465AB8">
              <w:t xml:space="preserve">Устройство </w:t>
            </w:r>
            <w:r>
              <w:t>п</w:t>
            </w:r>
            <w:r w:rsidRPr="00465AB8">
              <w:t>ешеходной тротуарной дорожки по ул. Ленинской в с. Белая Глина (от ул. Кирова на запад)</w:t>
            </w:r>
            <w:proofErr w:type="gramEnd"/>
          </w:p>
        </w:tc>
        <w:tc>
          <w:tcPr>
            <w:tcW w:w="1868" w:type="dxa"/>
          </w:tcPr>
          <w:p w:rsidR="003502E3" w:rsidRPr="00084E25" w:rsidRDefault="003502E3" w:rsidP="00465AB8">
            <w:pPr>
              <w:snapToGrid w:val="0"/>
              <w:jc w:val="center"/>
              <w:rPr>
                <w:sz w:val="22"/>
                <w:szCs w:val="22"/>
              </w:rPr>
            </w:pPr>
            <w:r w:rsidRPr="00084E25">
              <w:rPr>
                <w:sz w:val="22"/>
                <w:szCs w:val="22"/>
              </w:rPr>
              <w:t>всего</w:t>
            </w:r>
          </w:p>
        </w:tc>
        <w:tc>
          <w:tcPr>
            <w:tcW w:w="995"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465AB8">
            <w:pPr>
              <w:snapToGrid w:val="0"/>
              <w:jc w:val="center"/>
            </w:pPr>
            <w:r>
              <w:t>5.3.3</w:t>
            </w:r>
          </w:p>
        </w:tc>
        <w:tc>
          <w:tcPr>
            <w:tcW w:w="2585" w:type="dxa"/>
            <w:gridSpan w:val="2"/>
            <w:vMerge w:val="restart"/>
          </w:tcPr>
          <w:p w:rsidR="003502E3" w:rsidRPr="00084E25" w:rsidRDefault="003502E3" w:rsidP="00465AB8">
            <w:pPr>
              <w:snapToGrid w:val="0"/>
              <w:jc w:val="both"/>
            </w:pPr>
            <w:proofErr w:type="gramStart"/>
            <w:r w:rsidRPr="00465AB8">
              <w:t>Устройство пешеходной тротуарной дорожки по ул. Ленинской в с. Белая Глина (от ул. Красной на восток</w:t>
            </w:r>
            <w:proofErr w:type="gramEnd"/>
          </w:p>
        </w:tc>
        <w:tc>
          <w:tcPr>
            <w:tcW w:w="1868" w:type="dxa"/>
          </w:tcPr>
          <w:p w:rsidR="003502E3" w:rsidRPr="00084E25" w:rsidRDefault="003502E3" w:rsidP="00465AB8">
            <w:pPr>
              <w:snapToGrid w:val="0"/>
              <w:jc w:val="center"/>
              <w:rPr>
                <w:sz w:val="22"/>
                <w:szCs w:val="22"/>
              </w:rPr>
            </w:pPr>
            <w:r w:rsidRPr="00084E25">
              <w:rPr>
                <w:sz w:val="22"/>
                <w:szCs w:val="22"/>
              </w:rPr>
              <w:t>всего</w:t>
            </w:r>
          </w:p>
        </w:tc>
        <w:tc>
          <w:tcPr>
            <w:tcW w:w="995"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465AB8">
            <w:pPr>
              <w:snapToGrid w:val="0"/>
              <w:jc w:val="center"/>
            </w:pPr>
            <w:r>
              <w:t>5.3.4</w:t>
            </w:r>
          </w:p>
        </w:tc>
        <w:tc>
          <w:tcPr>
            <w:tcW w:w="2585" w:type="dxa"/>
            <w:gridSpan w:val="2"/>
            <w:vMerge w:val="restart"/>
          </w:tcPr>
          <w:p w:rsidR="003502E3" w:rsidRPr="00084E25" w:rsidRDefault="003502E3" w:rsidP="00465AB8">
            <w:pPr>
              <w:snapToGrid w:val="0"/>
              <w:jc w:val="both"/>
            </w:pPr>
            <w:r w:rsidRPr="00465AB8">
              <w:t xml:space="preserve">"Ремонтно-восстановительные </w:t>
            </w:r>
            <w:r w:rsidRPr="00465AB8">
              <w:lastRenderedPageBreak/>
              <w:t>работы улично-дорожной сети и дворовых проездов многоквартирных домов Белоглинского сельского поселения Белоглинского района по адресу: ул</w:t>
            </w:r>
            <w:proofErr w:type="gramStart"/>
            <w:r w:rsidRPr="00465AB8">
              <w:t>.Ж</w:t>
            </w:r>
            <w:proofErr w:type="gramEnd"/>
            <w:r w:rsidRPr="00465AB8">
              <w:t>елезнодорожная д.№113, 115, 117, 119, 121, 123, 125, 127, 129". (1 зона. д.№113, 115, 119, 121, 123)"</w:t>
            </w:r>
          </w:p>
        </w:tc>
        <w:tc>
          <w:tcPr>
            <w:tcW w:w="1868" w:type="dxa"/>
          </w:tcPr>
          <w:p w:rsidR="003502E3" w:rsidRPr="00084E25" w:rsidRDefault="003502E3" w:rsidP="00465AB8">
            <w:pPr>
              <w:snapToGrid w:val="0"/>
              <w:jc w:val="center"/>
              <w:rPr>
                <w:sz w:val="22"/>
                <w:szCs w:val="22"/>
              </w:rPr>
            </w:pPr>
            <w:r w:rsidRPr="00084E25">
              <w:rPr>
                <w:sz w:val="22"/>
                <w:szCs w:val="22"/>
              </w:rPr>
              <w:lastRenderedPageBreak/>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 xml:space="preserve">Администрация Белоглинского сельского </w:t>
            </w:r>
            <w:r w:rsidRPr="00084E25">
              <w:rPr>
                <w:sz w:val="22"/>
                <w:szCs w:val="22"/>
              </w:rPr>
              <w:lastRenderedPageBreak/>
              <w:t>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5.3.5</w:t>
            </w:r>
          </w:p>
        </w:tc>
        <w:tc>
          <w:tcPr>
            <w:tcW w:w="2585" w:type="dxa"/>
            <w:gridSpan w:val="2"/>
            <w:vMerge w:val="restart"/>
          </w:tcPr>
          <w:p w:rsidR="003502E3" w:rsidRPr="00084E25" w:rsidRDefault="003502E3"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w:t>
            </w:r>
            <w:proofErr w:type="gramStart"/>
            <w:r w:rsidRPr="008D5A2D">
              <w:t>.Ж</w:t>
            </w:r>
            <w:proofErr w:type="gramEnd"/>
            <w:r w:rsidRPr="008D5A2D">
              <w:t>елезнодорожная д.№113, 115, 117, 119, 121, 123, 125, 127, 129". (2 зона. д. №125, 117)</w:t>
            </w:r>
          </w:p>
        </w:tc>
        <w:tc>
          <w:tcPr>
            <w:tcW w:w="1868" w:type="dxa"/>
          </w:tcPr>
          <w:p w:rsidR="003502E3" w:rsidRPr="00084E25" w:rsidRDefault="003502E3" w:rsidP="00B364DC">
            <w:pPr>
              <w:snapToGrid w:val="0"/>
              <w:jc w:val="center"/>
              <w:rPr>
                <w:sz w:val="22"/>
                <w:szCs w:val="22"/>
              </w:rPr>
            </w:pPr>
            <w:r w:rsidRPr="00084E25">
              <w:rPr>
                <w:sz w:val="22"/>
                <w:szCs w:val="22"/>
              </w:rPr>
              <w:t>всего</w:t>
            </w:r>
          </w:p>
        </w:tc>
        <w:tc>
          <w:tcPr>
            <w:tcW w:w="995" w:type="dxa"/>
          </w:tcPr>
          <w:p w:rsidR="003502E3" w:rsidRDefault="003502E3" w:rsidP="00B02C5E">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02C5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5.3.6</w:t>
            </w:r>
          </w:p>
        </w:tc>
        <w:tc>
          <w:tcPr>
            <w:tcW w:w="2585" w:type="dxa"/>
            <w:gridSpan w:val="2"/>
            <w:vMerge w:val="restart"/>
          </w:tcPr>
          <w:p w:rsidR="003502E3" w:rsidRPr="008D5A2D" w:rsidRDefault="003502E3" w:rsidP="00E16999">
            <w:pPr>
              <w:snapToGrid w:val="0"/>
              <w:jc w:val="both"/>
            </w:pPr>
            <w:r w:rsidRPr="008D5A2D">
              <w:t>"Ремонтно-восстановительные работы</w:t>
            </w:r>
            <w:r>
              <w:t xml:space="preserve"> </w:t>
            </w:r>
            <w:r w:rsidRPr="008D5A2D">
              <w:t xml:space="preserve">улично-дорожной сети и дворовых проездов многоквартирных домов Белоглинского сельского поселения </w:t>
            </w:r>
            <w:r w:rsidRPr="008D5A2D">
              <w:lastRenderedPageBreak/>
              <w:t>Белоглинского района по адресу: ул</w:t>
            </w:r>
            <w:proofErr w:type="gramStart"/>
            <w:r w:rsidRPr="008D5A2D">
              <w:t>.Ж</w:t>
            </w:r>
            <w:proofErr w:type="gramEnd"/>
            <w:r w:rsidRPr="008D5A2D">
              <w:t>елезнодорожная д.№113, 115, 117, 119, 121, 123, 125, 127, 129". (3 зона. д. № 127, 129)</w:t>
            </w:r>
          </w:p>
        </w:tc>
        <w:tc>
          <w:tcPr>
            <w:tcW w:w="1868"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995" w:type="dxa"/>
          </w:tcPr>
          <w:p w:rsidR="003502E3" w:rsidRPr="0048645D" w:rsidRDefault="0058704A" w:rsidP="00B364DC">
            <w:pPr>
              <w:snapToGrid w:val="0"/>
              <w:jc w:val="center"/>
              <w:rPr>
                <w:sz w:val="22"/>
                <w:szCs w:val="22"/>
              </w:rPr>
            </w:pPr>
            <w:r>
              <w:rPr>
                <w:sz w:val="22"/>
                <w:szCs w:val="22"/>
              </w:rPr>
              <w:t>2470,</w:t>
            </w:r>
            <w:r w:rsidR="006310C6">
              <w:rPr>
                <w:sz w:val="22"/>
                <w:szCs w:val="22"/>
              </w:rPr>
              <w:t>7</w:t>
            </w:r>
          </w:p>
        </w:tc>
        <w:tc>
          <w:tcPr>
            <w:tcW w:w="996" w:type="dxa"/>
            <w:gridSpan w:val="2"/>
          </w:tcPr>
          <w:p w:rsidR="003502E3" w:rsidRPr="0048645D" w:rsidRDefault="0058704A" w:rsidP="006310C6">
            <w:pPr>
              <w:snapToGrid w:val="0"/>
              <w:jc w:val="center"/>
              <w:rPr>
                <w:sz w:val="22"/>
                <w:szCs w:val="22"/>
              </w:rPr>
            </w:pPr>
            <w:r>
              <w:rPr>
                <w:sz w:val="22"/>
                <w:szCs w:val="22"/>
              </w:rPr>
              <w:t>2470,</w:t>
            </w:r>
            <w:r w:rsidR="006310C6">
              <w:rPr>
                <w:sz w:val="22"/>
                <w:szCs w:val="22"/>
              </w:rPr>
              <w:t>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48645D" w:rsidRDefault="003502E3" w:rsidP="00B161BB">
            <w:pPr>
              <w:snapToGrid w:val="0"/>
              <w:jc w:val="center"/>
            </w:pPr>
            <w:r w:rsidRPr="0048645D">
              <w:t>58,7</w:t>
            </w:r>
          </w:p>
        </w:tc>
        <w:tc>
          <w:tcPr>
            <w:tcW w:w="996" w:type="dxa"/>
            <w:gridSpan w:val="2"/>
          </w:tcPr>
          <w:p w:rsidR="003502E3" w:rsidRPr="0048645D" w:rsidRDefault="003502E3" w:rsidP="00B02C5E">
            <w:pPr>
              <w:snapToGrid w:val="0"/>
              <w:jc w:val="center"/>
            </w:pPr>
            <w:r w:rsidRPr="0048645D">
              <w:rPr>
                <w:sz w:val="22"/>
                <w:szCs w:val="22"/>
              </w:rPr>
              <w:t>58,7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48645D" w:rsidRDefault="003502E3" w:rsidP="00B161BB">
            <w:pPr>
              <w:snapToGrid w:val="0"/>
              <w:jc w:val="center"/>
            </w:pPr>
            <w:r w:rsidRPr="0048645D">
              <w:rPr>
                <w:sz w:val="22"/>
                <w:szCs w:val="22"/>
              </w:rPr>
              <w:t>1408,8</w:t>
            </w:r>
          </w:p>
        </w:tc>
        <w:tc>
          <w:tcPr>
            <w:tcW w:w="996" w:type="dxa"/>
            <w:gridSpan w:val="2"/>
          </w:tcPr>
          <w:p w:rsidR="003502E3" w:rsidRPr="0048645D" w:rsidRDefault="003502E3" w:rsidP="00B02C5E">
            <w:pPr>
              <w:snapToGrid w:val="0"/>
              <w:jc w:val="center"/>
            </w:pPr>
            <w:r w:rsidRPr="0048645D">
              <w:rPr>
                <w:sz w:val="22"/>
                <w:szCs w:val="22"/>
              </w:rPr>
              <w:t>1408,8</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Pr="0048645D" w:rsidRDefault="003502E3" w:rsidP="00B161BB">
            <w:pPr>
              <w:snapToGrid w:val="0"/>
              <w:jc w:val="center"/>
              <w:rPr>
                <w:sz w:val="22"/>
                <w:szCs w:val="22"/>
              </w:rPr>
            </w:pPr>
            <w:r w:rsidRPr="0048645D">
              <w:rPr>
                <w:sz w:val="22"/>
                <w:szCs w:val="22"/>
              </w:rPr>
              <w:t>129,7</w:t>
            </w:r>
          </w:p>
        </w:tc>
        <w:tc>
          <w:tcPr>
            <w:tcW w:w="996" w:type="dxa"/>
            <w:gridSpan w:val="2"/>
          </w:tcPr>
          <w:p w:rsidR="003502E3" w:rsidRPr="0048645D" w:rsidRDefault="003502E3" w:rsidP="00483F7E">
            <w:pPr>
              <w:snapToGrid w:val="0"/>
              <w:jc w:val="center"/>
              <w:rPr>
                <w:sz w:val="22"/>
                <w:szCs w:val="22"/>
              </w:rPr>
            </w:pPr>
            <w:r w:rsidRPr="0048645D">
              <w:rPr>
                <w:sz w:val="22"/>
                <w:szCs w:val="22"/>
              </w:rPr>
              <w:t>129,7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lastRenderedPageBreak/>
              <w:t>5.3.7</w:t>
            </w:r>
          </w:p>
        </w:tc>
        <w:tc>
          <w:tcPr>
            <w:tcW w:w="2585" w:type="dxa"/>
            <w:gridSpan w:val="2"/>
            <w:vMerge w:val="restart"/>
          </w:tcPr>
          <w:p w:rsidR="003502E3" w:rsidRPr="00084E25" w:rsidRDefault="003502E3" w:rsidP="00E16999">
            <w:pPr>
              <w:snapToGrid w:val="0"/>
              <w:jc w:val="both"/>
            </w:pPr>
            <w:r w:rsidRPr="008D5A2D">
              <w:t xml:space="preserve">Устройство пешеходной тротуарной дорожки по ул. Красина </w:t>
            </w:r>
            <w:proofErr w:type="gramStart"/>
            <w:r w:rsidRPr="008D5A2D">
              <w:t>в</w:t>
            </w:r>
            <w:proofErr w:type="gramEnd"/>
            <w:r w:rsidRPr="008D5A2D">
              <w:t xml:space="preserve"> с. Белая Глина</w:t>
            </w:r>
          </w:p>
        </w:tc>
        <w:tc>
          <w:tcPr>
            <w:tcW w:w="1868" w:type="dxa"/>
          </w:tcPr>
          <w:p w:rsidR="003502E3" w:rsidRPr="008D5A2D" w:rsidRDefault="003502E3" w:rsidP="00B364DC">
            <w:pPr>
              <w:snapToGrid w:val="0"/>
              <w:jc w:val="center"/>
              <w:rPr>
                <w:sz w:val="22"/>
                <w:szCs w:val="22"/>
              </w:rPr>
            </w:pPr>
            <w:r w:rsidRPr="008D5A2D">
              <w:rPr>
                <w:sz w:val="22"/>
                <w:szCs w:val="22"/>
              </w:rPr>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5.3.8</w:t>
            </w:r>
          </w:p>
        </w:tc>
        <w:tc>
          <w:tcPr>
            <w:tcW w:w="2585" w:type="dxa"/>
            <w:gridSpan w:val="2"/>
            <w:vMerge w:val="restart"/>
          </w:tcPr>
          <w:p w:rsidR="003502E3" w:rsidRPr="00084E25" w:rsidRDefault="003502E3" w:rsidP="00E16999">
            <w:pPr>
              <w:snapToGrid w:val="0"/>
              <w:jc w:val="both"/>
            </w:pPr>
            <w:r w:rsidRPr="008D5A2D">
              <w:t xml:space="preserve">Устройство пешеходной тротуарной дорожки по ул. Первомайской </w:t>
            </w:r>
            <w:proofErr w:type="gramStart"/>
            <w:r w:rsidRPr="008D5A2D">
              <w:t>в</w:t>
            </w:r>
            <w:proofErr w:type="gramEnd"/>
            <w:r w:rsidRPr="008D5A2D">
              <w:t xml:space="preserve"> </w:t>
            </w:r>
            <w:proofErr w:type="gramStart"/>
            <w:r w:rsidRPr="008D5A2D">
              <w:t>с</w:t>
            </w:r>
            <w:proofErr w:type="gramEnd"/>
            <w:r w:rsidRPr="008D5A2D">
              <w:t>. Белая Глина (от ул. Максима Горького на восток)</w:t>
            </w:r>
          </w:p>
        </w:tc>
        <w:tc>
          <w:tcPr>
            <w:tcW w:w="1868" w:type="dxa"/>
          </w:tcPr>
          <w:p w:rsidR="003502E3" w:rsidRPr="008D5A2D" w:rsidRDefault="003502E3" w:rsidP="00B364DC">
            <w:pPr>
              <w:snapToGrid w:val="0"/>
              <w:jc w:val="center"/>
              <w:rPr>
                <w:sz w:val="22"/>
                <w:szCs w:val="22"/>
              </w:rPr>
            </w:pPr>
            <w:r w:rsidRPr="008D5A2D">
              <w:rPr>
                <w:sz w:val="22"/>
                <w:szCs w:val="22"/>
              </w:rPr>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5.3.9</w:t>
            </w:r>
          </w:p>
        </w:tc>
        <w:tc>
          <w:tcPr>
            <w:tcW w:w="2585" w:type="dxa"/>
            <w:gridSpan w:val="2"/>
            <w:vMerge w:val="restart"/>
          </w:tcPr>
          <w:p w:rsidR="003502E3" w:rsidRPr="00084E25" w:rsidRDefault="003502E3" w:rsidP="00E16999">
            <w:pPr>
              <w:snapToGrid w:val="0"/>
              <w:jc w:val="both"/>
            </w:pPr>
            <w:r w:rsidRPr="008D5A2D">
              <w:t xml:space="preserve">Устройство пешеходной тротуарной дорожки по ул. Крестьянской </w:t>
            </w:r>
            <w:proofErr w:type="gramStart"/>
            <w:r w:rsidRPr="008D5A2D">
              <w:t>в</w:t>
            </w:r>
            <w:proofErr w:type="gramEnd"/>
            <w:r w:rsidRPr="008D5A2D">
              <w:t xml:space="preserve"> с. Белая Глина (от № 38 на восток)</w:t>
            </w:r>
          </w:p>
        </w:tc>
        <w:tc>
          <w:tcPr>
            <w:tcW w:w="1868" w:type="dxa"/>
          </w:tcPr>
          <w:p w:rsidR="003502E3" w:rsidRPr="008D5A2D" w:rsidRDefault="003502E3" w:rsidP="00B364DC">
            <w:pPr>
              <w:snapToGrid w:val="0"/>
              <w:jc w:val="center"/>
              <w:rPr>
                <w:sz w:val="22"/>
                <w:szCs w:val="22"/>
              </w:rPr>
            </w:pPr>
            <w:r w:rsidRPr="008D5A2D">
              <w:rPr>
                <w:sz w:val="22"/>
                <w:szCs w:val="22"/>
              </w:rPr>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rsidRPr="008D5A2D">
              <w:t>5.3.10</w:t>
            </w:r>
          </w:p>
        </w:tc>
        <w:tc>
          <w:tcPr>
            <w:tcW w:w="2585" w:type="dxa"/>
            <w:gridSpan w:val="2"/>
            <w:vMerge w:val="restart"/>
          </w:tcPr>
          <w:p w:rsidR="003502E3" w:rsidRPr="00084E25" w:rsidRDefault="003502E3" w:rsidP="00E16999">
            <w:pPr>
              <w:snapToGrid w:val="0"/>
              <w:jc w:val="both"/>
            </w:pPr>
            <w:r w:rsidRPr="008D5A2D">
              <w:t>Текущий ремонт и благоус</w:t>
            </w:r>
            <w:r>
              <w:t>тройство мемориала «Жертвам фа</w:t>
            </w:r>
            <w:r w:rsidRPr="008D5A2D">
              <w:t xml:space="preserve">шизма» 1942-1943 </w:t>
            </w:r>
            <w:proofErr w:type="spellStart"/>
            <w:proofErr w:type="gramStart"/>
            <w:r w:rsidRPr="008D5A2D">
              <w:t>гг</w:t>
            </w:r>
            <w:proofErr w:type="spellEnd"/>
            <w:proofErr w:type="gramEnd"/>
            <w:r w:rsidRPr="008D5A2D">
              <w:t xml:space="preserve">» в             с. Белая </w:t>
            </w:r>
            <w:r w:rsidRPr="008D5A2D">
              <w:lastRenderedPageBreak/>
              <w:t>Глина</w:t>
            </w:r>
          </w:p>
        </w:tc>
        <w:tc>
          <w:tcPr>
            <w:tcW w:w="1868"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995" w:type="dxa"/>
          </w:tcPr>
          <w:p w:rsidR="003502E3" w:rsidRPr="0048645D" w:rsidRDefault="003502E3" w:rsidP="00B364DC">
            <w:pPr>
              <w:snapToGrid w:val="0"/>
              <w:jc w:val="center"/>
              <w:rPr>
                <w:sz w:val="22"/>
                <w:szCs w:val="22"/>
              </w:rPr>
            </w:pPr>
            <w:r w:rsidRPr="0048645D">
              <w:rPr>
                <w:sz w:val="22"/>
                <w:szCs w:val="22"/>
              </w:rPr>
              <w:t>3207,0</w:t>
            </w:r>
          </w:p>
        </w:tc>
        <w:tc>
          <w:tcPr>
            <w:tcW w:w="996" w:type="dxa"/>
            <w:gridSpan w:val="2"/>
          </w:tcPr>
          <w:p w:rsidR="003502E3" w:rsidRPr="0048645D" w:rsidRDefault="003502E3" w:rsidP="00483F7E">
            <w:pPr>
              <w:snapToGrid w:val="0"/>
              <w:jc w:val="center"/>
              <w:rPr>
                <w:sz w:val="22"/>
                <w:szCs w:val="22"/>
              </w:rPr>
            </w:pPr>
            <w:r w:rsidRPr="0048645D">
              <w:rPr>
                <w:sz w:val="22"/>
                <w:szCs w:val="22"/>
              </w:rPr>
              <w:t>3207,0</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Pr="0048645D" w:rsidRDefault="003502E3" w:rsidP="00B161BB">
            <w:pPr>
              <w:snapToGrid w:val="0"/>
              <w:jc w:val="center"/>
              <w:rPr>
                <w:sz w:val="22"/>
                <w:szCs w:val="22"/>
              </w:rPr>
            </w:pPr>
            <w:r w:rsidRPr="0048645D">
              <w:rPr>
                <w:sz w:val="22"/>
                <w:szCs w:val="22"/>
              </w:rPr>
              <w:t>1130,4</w:t>
            </w:r>
          </w:p>
        </w:tc>
        <w:tc>
          <w:tcPr>
            <w:tcW w:w="996" w:type="dxa"/>
            <w:gridSpan w:val="2"/>
          </w:tcPr>
          <w:p w:rsidR="003502E3" w:rsidRPr="0048645D" w:rsidRDefault="003502E3" w:rsidP="00483F7E">
            <w:pPr>
              <w:snapToGrid w:val="0"/>
              <w:jc w:val="center"/>
              <w:rPr>
                <w:sz w:val="22"/>
                <w:szCs w:val="22"/>
              </w:rPr>
            </w:pPr>
            <w:r w:rsidRPr="0048645D">
              <w:rPr>
                <w:sz w:val="22"/>
                <w:szCs w:val="22"/>
              </w:rPr>
              <w:t>1130,4</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48645D" w:rsidRDefault="003502E3" w:rsidP="00B161BB">
            <w:pPr>
              <w:snapToGrid w:val="0"/>
              <w:jc w:val="center"/>
            </w:pPr>
            <w:r w:rsidRPr="0048645D">
              <w:rPr>
                <w:sz w:val="22"/>
                <w:szCs w:val="22"/>
              </w:rPr>
              <w:t>1999,9</w:t>
            </w:r>
          </w:p>
        </w:tc>
        <w:tc>
          <w:tcPr>
            <w:tcW w:w="996" w:type="dxa"/>
            <w:gridSpan w:val="2"/>
          </w:tcPr>
          <w:p w:rsidR="003502E3" w:rsidRPr="0048645D" w:rsidRDefault="003502E3" w:rsidP="00B02C5E">
            <w:pPr>
              <w:snapToGrid w:val="0"/>
              <w:jc w:val="center"/>
            </w:pPr>
            <w:r w:rsidRPr="0048645D">
              <w:rPr>
                <w:sz w:val="22"/>
                <w:szCs w:val="22"/>
              </w:rPr>
              <w:t>1999,9</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48645D" w:rsidRDefault="003502E3" w:rsidP="00B161BB">
            <w:pPr>
              <w:snapToGrid w:val="0"/>
              <w:jc w:val="center"/>
            </w:pPr>
            <w:r w:rsidRPr="0048645D">
              <w:rPr>
                <w:sz w:val="22"/>
                <w:szCs w:val="22"/>
              </w:rPr>
              <w:t>-</w:t>
            </w:r>
          </w:p>
        </w:tc>
        <w:tc>
          <w:tcPr>
            <w:tcW w:w="996" w:type="dxa"/>
            <w:gridSpan w:val="2"/>
          </w:tcPr>
          <w:p w:rsidR="003502E3" w:rsidRPr="0048645D" w:rsidRDefault="003502E3" w:rsidP="00B02C5E">
            <w:pPr>
              <w:snapToGrid w:val="0"/>
              <w:jc w:val="center"/>
            </w:pPr>
            <w:r w:rsidRPr="0048645D">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B161BB" w:rsidRDefault="003502E3" w:rsidP="00483F7E">
            <w:pPr>
              <w:snapToGrid w:val="0"/>
              <w:jc w:val="center"/>
              <w:rPr>
                <w:sz w:val="22"/>
                <w:szCs w:val="22"/>
              </w:rPr>
            </w:pPr>
            <w:r w:rsidRPr="00B161BB">
              <w:t>-</w:t>
            </w:r>
          </w:p>
        </w:tc>
        <w:tc>
          <w:tcPr>
            <w:tcW w:w="992" w:type="dxa"/>
            <w:gridSpan w:val="2"/>
          </w:tcPr>
          <w:p w:rsidR="003502E3" w:rsidRDefault="003502E3" w:rsidP="00483F7E">
            <w:pPr>
              <w:snapToGrid w:val="0"/>
              <w:jc w:val="center"/>
            </w:pPr>
            <w:r>
              <w:t>-</w:t>
            </w:r>
          </w:p>
        </w:tc>
        <w:tc>
          <w:tcPr>
            <w:tcW w:w="988" w:type="dxa"/>
            <w:gridSpan w:val="2"/>
          </w:tcPr>
          <w:p w:rsidR="003502E3"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15026" w:type="dxa"/>
            <w:gridSpan w:val="19"/>
          </w:tcPr>
          <w:p w:rsidR="003502E3" w:rsidRPr="00084E25" w:rsidRDefault="003502E3" w:rsidP="00A87940">
            <w:pPr>
              <w:snapToGrid w:val="0"/>
              <w:jc w:val="center"/>
            </w:pPr>
          </w:p>
        </w:tc>
      </w:tr>
      <w:tr w:rsidR="003502E3" w:rsidRPr="00084E25" w:rsidTr="00C2220C">
        <w:trPr>
          <w:gridAfter w:val="1"/>
          <w:wAfter w:w="284" w:type="dxa"/>
        </w:trPr>
        <w:tc>
          <w:tcPr>
            <w:tcW w:w="710" w:type="dxa"/>
          </w:tcPr>
          <w:p w:rsidR="003502E3" w:rsidRPr="009C6CC7" w:rsidRDefault="003502E3" w:rsidP="00A87940">
            <w:pPr>
              <w:snapToGrid w:val="0"/>
              <w:jc w:val="center"/>
              <w:rPr>
                <w:b/>
              </w:rPr>
            </w:pPr>
            <w:r w:rsidRPr="009C6CC7">
              <w:rPr>
                <w:b/>
                <w:sz w:val="22"/>
                <w:szCs w:val="22"/>
              </w:rPr>
              <w:t>6</w:t>
            </w:r>
          </w:p>
        </w:tc>
        <w:tc>
          <w:tcPr>
            <w:tcW w:w="14316" w:type="dxa"/>
            <w:gridSpan w:val="18"/>
          </w:tcPr>
          <w:p w:rsidR="003502E3" w:rsidRPr="00C2220C" w:rsidRDefault="003502E3" w:rsidP="00C2220C">
            <w:pPr>
              <w:snapToGrid w:val="0"/>
              <w:jc w:val="center"/>
              <w:rPr>
                <w:b/>
                <w:sz w:val="22"/>
                <w:szCs w:val="22"/>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Цель</w:t>
            </w:r>
          </w:p>
        </w:tc>
        <w:tc>
          <w:tcPr>
            <w:tcW w:w="11623" w:type="dxa"/>
            <w:gridSpan w:val="16"/>
          </w:tcPr>
          <w:p w:rsidR="003502E3" w:rsidRDefault="003502E3"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3502E3" w:rsidRPr="00084E25" w:rsidRDefault="003502E3" w:rsidP="00A87940">
            <w:pPr>
              <w:snapToGrid w:val="0"/>
            </w:pPr>
            <w:r w:rsidRPr="00084E25">
              <w:rPr>
                <w:sz w:val="22"/>
                <w:szCs w:val="22"/>
              </w:rPr>
              <w:t xml:space="preserve"> Белоглинского сельского поселения Белоглинского района</w:t>
            </w:r>
          </w:p>
        </w:tc>
      </w:tr>
      <w:tr w:rsidR="003502E3" w:rsidRPr="00084E25" w:rsidTr="00C2220C">
        <w:trPr>
          <w:gridAfter w:val="1"/>
          <w:wAfter w:w="284" w:type="dxa"/>
        </w:trPr>
        <w:tc>
          <w:tcPr>
            <w:tcW w:w="710" w:type="dxa"/>
            <w:vMerge/>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Задача</w:t>
            </w:r>
          </w:p>
        </w:tc>
        <w:tc>
          <w:tcPr>
            <w:tcW w:w="11623" w:type="dxa"/>
            <w:gridSpan w:val="16"/>
          </w:tcPr>
          <w:p w:rsidR="003502E3" w:rsidRPr="00084E25" w:rsidRDefault="003502E3"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Pr="00084E25" w:rsidRDefault="003502E3" w:rsidP="00A87940">
            <w:pPr>
              <w:snapToGrid w:val="0"/>
              <w:jc w:val="center"/>
            </w:pPr>
            <w:r>
              <w:rPr>
                <w:sz w:val="22"/>
                <w:szCs w:val="22"/>
              </w:rPr>
              <w:t>6.1.</w:t>
            </w:r>
          </w:p>
        </w:tc>
        <w:tc>
          <w:tcPr>
            <w:tcW w:w="2693" w:type="dxa"/>
            <w:gridSpan w:val="2"/>
            <w:vMerge w:val="restart"/>
          </w:tcPr>
          <w:p w:rsidR="003502E3" w:rsidRPr="00084E25" w:rsidRDefault="003502E3" w:rsidP="00A87940">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043" w:type="dxa"/>
            <w:gridSpan w:val="2"/>
          </w:tcPr>
          <w:p w:rsidR="003502E3" w:rsidRPr="00084E25" w:rsidRDefault="003502E3" w:rsidP="00A87940">
            <w:pPr>
              <w:snapToGrid w:val="0"/>
              <w:jc w:val="center"/>
            </w:pPr>
            <w:r w:rsidRPr="00084E25">
              <w:rPr>
                <w:sz w:val="22"/>
                <w:szCs w:val="22"/>
              </w:rPr>
              <w:t>всего</w:t>
            </w:r>
          </w:p>
        </w:tc>
        <w:tc>
          <w:tcPr>
            <w:tcW w:w="995" w:type="dxa"/>
          </w:tcPr>
          <w:p w:rsidR="003502E3" w:rsidRPr="00084E25" w:rsidRDefault="00073CC7" w:rsidP="00483F7E">
            <w:pPr>
              <w:snapToGrid w:val="0"/>
              <w:jc w:val="center"/>
            </w:pPr>
            <w:r>
              <w:t>1046,0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3502E3" w:rsidP="00753E31">
            <w:pPr>
              <w:snapToGrid w:val="0"/>
              <w:jc w:val="center"/>
            </w:pPr>
            <w:r>
              <w:t>553,0</w:t>
            </w:r>
          </w:p>
        </w:tc>
        <w:tc>
          <w:tcPr>
            <w:tcW w:w="992" w:type="dxa"/>
            <w:gridSpan w:val="2"/>
          </w:tcPr>
          <w:p w:rsidR="003502E3" w:rsidRPr="00084E25" w:rsidRDefault="003502E3" w:rsidP="00753E31">
            <w:pPr>
              <w:snapToGrid w:val="0"/>
              <w:jc w:val="center"/>
            </w:pPr>
            <w:r>
              <w:t>100,0</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val="restart"/>
          </w:tcPr>
          <w:p w:rsidR="003502E3" w:rsidRPr="00084E25" w:rsidRDefault="003502E3"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797" w:type="dxa"/>
            <w:gridSpan w:val="2"/>
            <w:vMerge w:val="restart"/>
          </w:tcPr>
          <w:p w:rsidR="003502E3" w:rsidRPr="00084E25" w:rsidRDefault="003502E3" w:rsidP="00A8794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местный  бюджет</w:t>
            </w:r>
          </w:p>
        </w:tc>
        <w:tc>
          <w:tcPr>
            <w:tcW w:w="995" w:type="dxa"/>
          </w:tcPr>
          <w:p w:rsidR="003502E3" w:rsidRPr="00084E25" w:rsidRDefault="003502E3" w:rsidP="00A87940">
            <w:pPr>
              <w:snapToGrid w:val="0"/>
              <w:jc w:val="center"/>
            </w:pPr>
            <w:r>
              <w:t>-</w:t>
            </w:r>
          </w:p>
        </w:tc>
        <w:tc>
          <w:tcPr>
            <w:tcW w:w="996" w:type="dxa"/>
            <w:gridSpan w:val="2"/>
          </w:tcPr>
          <w:p w:rsidR="003502E3" w:rsidRPr="00084E25" w:rsidRDefault="003502E3" w:rsidP="00A87940">
            <w:pPr>
              <w:snapToGrid w:val="0"/>
              <w:jc w:val="center"/>
            </w:pPr>
            <w:r>
              <w:rPr>
                <w:sz w:val="22"/>
                <w:szCs w:val="22"/>
              </w:rPr>
              <w:t>-</w:t>
            </w:r>
          </w:p>
        </w:tc>
        <w:tc>
          <w:tcPr>
            <w:tcW w:w="996" w:type="dxa"/>
            <w:gridSpan w:val="2"/>
          </w:tcPr>
          <w:p w:rsidR="003502E3" w:rsidRPr="00BA0D28" w:rsidRDefault="003502E3" w:rsidP="00A87940">
            <w:pPr>
              <w:snapToGrid w:val="0"/>
              <w:jc w:val="center"/>
            </w:pPr>
            <w:r>
              <w:rPr>
                <w:sz w:val="22"/>
                <w:szCs w:val="22"/>
              </w:rPr>
              <w:t>-</w:t>
            </w:r>
          </w:p>
        </w:tc>
        <w:tc>
          <w:tcPr>
            <w:tcW w:w="992" w:type="dxa"/>
            <w:gridSpan w:val="2"/>
          </w:tcPr>
          <w:p w:rsidR="003502E3" w:rsidRPr="00084E25" w:rsidRDefault="003502E3" w:rsidP="00A87940">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Pr>
                <w:sz w:val="22"/>
                <w:szCs w:val="22"/>
              </w:rPr>
              <w:t>районный бюджет</w:t>
            </w:r>
          </w:p>
        </w:tc>
        <w:tc>
          <w:tcPr>
            <w:tcW w:w="995" w:type="dxa"/>
          </w:tcPr>
          <w:p w:rsidR="003502E3" w:rsidRPr="00084E25" w:rsidRDefault="00073CC7" w:rsidP="00483F7E">
            <w:pPr>
              <w:snapToGrid w:val="0"/>
              <w:jc w:val="center"/>
            </w:pPr>
            <w:r>
              <w:t>1046,0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3502E3" w:rsidP="00483F7E">
            <w:pPr>
              <w:snapToGrid w:val="0"/>
              <w:jc w:val="center"/>
            </w:pPr>
            <w:r>
              <w:t>553,0</w:t>
            </w:r>
          </w:p>
        </w:tc>
        <w:tc>
          <w:tcPr>
            <w:tcW w:w="992" w:type="dxa"/>
            <w:gridSpan w:val="2"/>
          </w:tcPr>
          <w:p w:rsidR="003502E3" w:rsidRPr="00084E25" w:rsidRDefault="003502E3" w:rsidP="00483F7E">
            <w:pPr>
              <w:snapToGrid w:val="0"/>
              <w:jc w:val="center"/>
            </w:pPr>
            <w:r>
              <w:t>100,0</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краевой  бюджет</w:t>
            </w:r>
          </w:p>
        </w:tc>
        <w:tc>
          <w:tcPr>
            <w:tcW w:w="995"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Height w:val="317"/>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федеральный бюджет</w:t>
            </w:r>
          </w:p>
        </w:tc>
        <w:tc>
          <w:tcPr>
            <w:tcW w:w="995"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Height w:val="2678"/>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внебюджетные источники</w:t>
            </w:r>
          </w:p>
        </w:tc>
        <w:tc>
          <w:tcPr>
            <w:tcW w:w="995"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Tr="00C2220C">
        <w:trPr>
          <w:gridAfter w:val="1"/>
          <w:wAfter w:w="284" w:type="dxa"/>
          <w:trHeight w:val="315"/>
        </w:trPr>
        <w:tc>
          <w:tcPr>
            <w:tcW w:w="710" w:type="dxa"/>
            <w:vMerge w:val="restart"/>
          </w:tcPr>
          <w:p w:rsidR="003502E3" w:rsidRDefault="003502E3" w:rsidP="00A87940">
            <w:r>
              <w:rPr>
                <w:sz w:val="22"/>
                <w:szCs w:val="22"/>
              </w:rPr>
              <w:t>6.1.1</w:t>
            </w:r>
          </w:p>
        </w:tc>
        <w:tc>
          <w:tcPr>
            <w:tcW w:w="2693" w:type="dxa"/>
            <w:gridSpan w:val="2"/>
            <w:vMerge w:val="restart"/>
          </w:tcPr>
          <w:p w:rsidR="003502E3" w:rsidRDefault="003502E3" w:rsidP="00A87940">
            <w:r>
              <w:rPr>
                <w:sz w:val="22"/>
                <w:szCs w:val="22"/>
              </w:rPr>
              <w:t>Прочие мероприятия</w:t>
            </w:r>
          </w:p>
        </w:tc>
        <w:tc>
          <w:tcPr>
            <w:tcW w:w="2043" w:type="dxa"/>
            <w:gridSpan w:val="2"/>
          </w:tcPr>
          <w:p w:rsidR="003502E3" w:rsidRPr="00084E25" w:rsidRDefault="003502E3" w:rsidP="00A87940">
            <w:pPr>
              <w:snapToGrid w:val="0"/>
              <w:jc w:val="center"/>
            </w:pPr>
            <w:r w:rsidRPr="00084E25">
              <w:rPr>
                <w:sz w:val="22"/>
                <w:szCs w:val="22"/>
              </w:rPr>
              <w:t>всего</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val="restart"/>
          </w:tcPr>
          <w:p w:rsidR="003502E3" w:rsidRDefault="003502E3" w:rsidP="00A87940"/>
        </w:tc>
        <w:tc>
          <w:tcPr>
            <w:tcW w:w="1791" w:type="dxa"/>
            <w:vMerge w:val="restart"/>
          </w:tcPr>
          <w:p w:rsidR="003502E3" w:rsidRDefault="003502E3" w:rsidP="00A87940"/>
        </w:tc>
      </w:tr>
      <w:tr w:rsidR="003502E3" w:rsidTr="00C2220C">
        <w:trPr>
          <w:gridAfter w:val="1"/>
          <w:wAfter w:w="284" w:type="dxa"/>
          <w:trHeight w:val="304"/>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местный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265"/>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Pr>
                <w:sz w:val="22"/>
                <w:szCs w:val="22"/>
              </w:rPr>
              <w:t>районный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270"/>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краевой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287"/>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федеральный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490"/>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внебюджетные источники</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084E25" w:rsidRDefault="00AD6644" w:rsidP="00AD6644">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56450F">
        <w:rPr>
          <w:sz w:val="28"/>
          <w:szCs w:val="28"/>
        </w:rPr>
        <w:t>148 070,4</w:t>
      </w:r>
      <w:r w:rsidR="0082137F" w:rsidRPr="00153D91">
        <w:rPr>
          <w:sz w:val="28"/>
          <w:szCs w:val="28"/>
        </w:rPr>
        <w:t xml:space="preserve"> </w:t>
      </w:r>
      <w:r w:rsidRPr="00084E25">
        <w:rPr>
          <w:sz w:val="28"/>
          <w:szCs w:val="28"/>
        </w:rPr>
        <w:t>тыс. рублей, в том числе:</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w:t>
      </w:r>
      <w:r w:rsidR="00A829E7">
        <w:rPr>
          <w:rFonts w:ascii="Times New Roman" w:hAnsi="Times New Roman" w:cs="Times New Roman"/>
          <w:sz w:val="28"/>
          <w:szCs w:val="28"/>
        </w:rPr>
        <w:t>–</w:t>
      </w:r>
      <w:r w:rsidRPr="00813011">
        <w:rPr>
          <w:rFonts w:ascii="Times New Roman" w:hAnsi="Times New Roman" w:cs="Times New Roman"/>
          <w:sz w:val="28"/>
          <w:szCs w:val="28"/>
        </w:rPr>
        <w:t xml:space="preserve"> </w:t>
      </w:r>
      <w:r w:rsidR="00E10911">
        <w:rPr>
          <w:rFonts w:ascii="Times New Roman" w:hAnsi="Times New Roman" w:cs="Times New Roman"/>
          <w:sz w:val="28"/>
          <w:szCs w:val="28"/>
        </w:rPr>
        <w:t>34 082,2</w:t>
      </w:r>
      <w:r w:rsidR="0048645D" w:rsidRPr="0048645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003502E3">
        <w:rPr>
          <w:rFonts w:ascii="Times New Roman" w:hAnsi="Times New Roman" w:cs="Times New Roman"/>
          <w:sz w:val="28"/>
          <w:szCs w:val="28"/>
        </w:rPr>
        <w:t xml:space="preserve"> год - </w:t>
      </w:r>
      <w:r w:rsidR="002977A3">
        <w:rPr>
          <w:rFonts w:ascii="Times New Roman" w:hAnsi="Times New Roman" w:cs="Times New Roman"/>
          <w:sz w:val="28"/>
          <w:szCs w:val="28"/>
        </w:rPr>
        <w:t>28 817,5</w:t>
      </w:r>
      <w:r w:rsidR="00F677E6">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3502E3">
        <w:rPr>
          <w:rFonts w:ascii="Times New Roman" w:hAnsi="Times New Roman" w:cs="Times New Roman"/>
          <w:sz w:val="28"/>
          <w:szCs w:val="28"/>
        </w:rPr>
        <w:t>год - 28 670,7</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28 250,0</w:t>
      </w:r>
      <w:r w:rsidR="00F677E6">
        <w:rPr>
          <w:rFonts w:ascii="Times New Roman" w:hAnsi="Times New Roman" w:cs="Times New Roman"/>
          <w:sz w:val="28"/>
          <w:szCs w:val="28"/>
        </w:rPr>
        <w:t xml:space="preserve"> </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073CC7">
        <w:rPr>
          <w:rFonts w:ascii="Times New Roman" w:hAnsi="Times New Roman" w:cs="Times New Roman"/>
          <w:sz w:val="28"/>
          <w:szCs w:val="28"/>
        </w:rPr>
        <w:t>28 250,0</w:t>
      </w:r>
      <w:r w:rsidR="00F677E6">
        <w:rPr>
          <w:rFonts w:ascii="Times New Roman" w:hAnsi="Times New Roman" w:cs="Times New Roman"/>
          <w:sz w:val="28"/>
          <w:szCs w:val="28"/>
        </w:rPr>
        <w:t xml:space="preserve"> </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084E25" w:rsidRDefault="00AD6644" w:rsidP="00AD6644">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334BF1" w:rsidRDefault="00AD6644" w:rsidP="00AD6644">
      <w:pPr>
        <w:ind w:left="-60"/>
        <w:rPr>
          <w:szCs w:val="28"/>
        </w:rPr>
      </w:pPr>
      <w:r>
        <w:t xml:space="preserve"> </w:t>
      </w:r>
      <w:r>
        <w:rPr>
          <w:szCs w:val="28"/>
        </w:rPr>
        <w:t xml:space="preserve">                                                                                                </w:t>
      </w:r>
    </w:p>
    <w:p w:rsidR="00334BF1" w:rsidRDefault="00334BF1" w:rsidP="00AD6644">
      <w:pPr>
        <w:ind w:left="-60"/>
        <w:rPr>
          <w:szCs w:val="28"/>
        </w:rPr>
      </w:pPr>
    </w:p>
    <w:p w:rsidR="00334BF1" w:rsidRDefault="00334BF1" w:rsidP="00AD6644">
      <w:pPr>
        <w:ind w:left="-60"/>
        <w:rPr>
          <w:szCs w:val="28"/>
        </w:rPr>
      </w:pPr>
    </w:p>
    <w:p w:rsidR="00AD6644" w:rsidRPr="00334BF1" w:rsidRDefault="00334BF1" w:rsidP="00334BF1">
      <w:pPr>
        <w:ind w:left="-60"/>
        <w:jc w:val="center"/>
        <w:rPr>
          <w:b/>
          <w:sz w:val="28"/>
          <w:szCs w:val="28"/>
        </w:rPr>
      </w:pPr>
      <w:r>
        <w:rPr>
          <w:szCs w:val="28"/>
        </w:rPr>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 xml:space="preserve">Развитие </w:t>
      </w:r>
      <w:proofErr w:type="spellStart"/>
      <w:r w:rsidRPr="0068643A">
        <w:rPr>
          <w:spacing w:val="-1"/>
          <w:sz w:val="28"/>
          <w:szCs w:val="28"/>
        </w:rPr>
        <w:t>жилищн</w:t>
      </w:r>
      <w:proofErr w:type="gramStart"/>
      <w:r w:rsidRPr="0068643A">
        <w:rPr>
          <w:spacing w:val="-1"/>
          <w:sz w:val="28"/>
          <w:szCs w:val="28"/>
        </w:rPr>
        <w:t>о</w:t>
      </w:r>
      <w:proofErr w:type="spellEnd"/>
      <w:r w:rsidRPr="0068643A">
        <w:rPr>
          <w:spacing w:val="-1"/>
          <w:sz w:val="28"/>
          <w:szCs w:val="28"/>
        </w:rPr>
        <w:t>-</w:t>
      </w:r>
      <w:proofErr w:type="gramEnd"/>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5C29AA">
      <w:pPr>
        <w:jc w:val="center"/>
        <w:rPr>
          <w:sz w:val="28"/>
          <w:szCs w:val="28"/>
        </w:rPr>
      </w:pPr>
      <w:r w:rsidRPr="0068643A">
        <w:rPr>
          <w:sz w:val="28"/>
          <w:szCs w:val="28"/>
        </w:rPr>
        <w:t xml:space="preserve">ПАСПОРТ </w:t>
      </w:r>
    </w:p>
    <w:p w:rsidR="00AD6644" w:rsidRPr="0068643A" w:rsidRDefault="00AD6644" w:rsidP="005C29AA">
      <w:pPr>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6F5E6E" w:rsidP="00A87940">
            <w:pPr>
              <w:jc w:val="both"/>
              <w:rPr>
                <w:sz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5875B3" w:rsidP="00A87940">
            <w:pPr>
              <w:pStyle w:val="aff3"/>
              <w:rPr>
                <w:rFonts w:ascii="Times New Roman" w:hAnsi="Times New Roman" w:cs="Times New Roman"/>
                <w:sz w:val="28"/>
                <w:szCs w:val="28"/>
              </w:rPr>
            </w:pPr>
            <w:r w:rsidRPr="005875B3">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68643A" w:rsidRDefault="006F5E6E" w:rsidP="006F5E6E">
            <w:pPr>
              <w:tabs>
                <w:tab w:val="left" w:pos="0"/>
              </w:tabs>
              <w:jc w:val="both"/>
              <w:rPr>
                <w:bCs/>
                <w:sz w:val="28"/>
              </w:rPr>
            </w:pPr>
            <w:r w:rsidRPr="00B95C79">
              <w:rPr>
                <w:sz w:val="28"/>
                <w:szCs w:val="28"/>
              </w:rPr>
              <w:t>муниципальной программы</w:t>
            </w:r>
            <w:r w:rsidRPr="0068643A">
              <w:rPr>
                <w:bCs/>
                <w:sz w:val="28"/>
              </w:rPr>
              <w:t xml:space="preserve">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200,0</w:t>
            </w:r>
            <w:r w:rsidR="004334E3">
              <w:rPr>
                <w:rFonts w:ascii="Times New Roman" w:hAnsi="Times New Roman" w:cs="Times New Roman"/>
                <w:sz w:val="28"/>
                <w:szCs w:val="28"/>
              </w:rPr>
              <w:t xml:space="preserve">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lastRenderedPageBreak/>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073CC7">
              <w:rPr>
                <w:rFonts w:ascii="Times New Roman" w:hAnsi="Times New Roman" w:cs="Times New Roman"/>
                <w:sz w:val="28"/>
                <w:szCs w:val="28"/>
              </w:rPr>
              <w:t>0,0</w:t>
            </w:r>
            <w:r w:rsidR="00C6660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073CC7">
              <w:rPr>
                <w:rFonts w:ascii="Times New Roman" w:hAnsi="Times New Roman" w:cs="Times New Roman"/>
                <w:sz w:val="28"/>
                <w:szCs w:val="28"/>
              </w:rPr>
              <w:t xml:space="preserve"> 0,0</w:t>
            </w:r>
            <w:r w:rsidR="004334E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w:t>
            </w:r>
            <w:r w:rsidR="00073CC7">
              <w:rPr>
                <w:rFonts w:ascii="Times New Roman" w:hAnsi="Times New Roman" w:cs="Times New Roman"/>
                <w:sz w:val="28"/>
                <w:szCs w:val="28"/>
              </w:rPr>
              <w:t xml:space="preserve">0,0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073CC7">
              <w:rPr>
                <w:rFonts w:ascii="Times New Roman" w:hAnsi="Times New Roman" w:cs="Times New Roman"/>
                <w:sz w:val="28"/>
                <w:szCs w:val="28"/>
              </w:rPr>
              <w:t xml:space="preserve">год -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bl>
    <w:p w:rsidR="00AD6644" w:rsidRPr="0068643A" w:rsidRDefault="00AD6644" w:rsidP="00AD6644">
      <w:pPr>
        <w:rPr>
          <w:sz w:val="28"/>
          <w:szCs w:val="28"/>
        </w:rPr>
      </w:pPr>
    </w:p>
    <w:p w:rsidR="00AD6644" w:rsidRPr="006F5E6E" w:rsidRDefault="00AD6644" w:rsidP="00AD6644">
      <w:pPr>
        <w:pStyle w:val="1"/>
        <w:rPr>
          <w:b w:val="0"/>
          <w:spacing w:val="0"/>
          <w:szCs w:val="28"/>
          <w:lang w:val="ru-RU"/>
        </w:rPr>
      </w:pPr>
      <w:r w:rsidRPr="006F5E6E">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F5E6E" w:rsidRDefault="00AD6644" w:rsidP="00AD6644">
      <w:pPr>
        <w:jc w:val="both"/>
        <w:rPr>
          <w:sz w:val="28"/>
          <w:szCs w:val="28"/>
        </w:rPr>
      </w:pPr>
      <w:r w:rsidRPr="006F5E6E">
        <w:rPr>
          <w:sz w:val="28"/>
          <w:szCs w:val="28"/>
        </w:rPr>
        <w:t xml:space="preserve">   </w:t>
      </w:r>
    </w:p>
    <w:p w:rsidR="00AD6644" w:rsidRPr="006F5E6E" w:rsidRDefault="00AD6644" w:rsidP="00AD6644">
      <w:pPr>
        <w:pStyle w:val="1"/>
        <w:rPr>
          <w:b w:val="0"/>
          <w:spacing w:val="0"/>
          <w:szCs w:val="28"/>
          <w:lang w:val="ru-RU"/>
        </w:rPr>
      </w:pPr>
      <w:r w:rsidRPr="006F5E6E">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87940">
            <w:pPr>
              <w:jc w:val="center"/>
            </w:pPr>
            <w:r>
              <w:t>60-100</w:t>
            </w:r>
          </w:p>
        </w:tc>
      </w:tr>
    </w:tbl>
    <w:p w:rsidR="00AD6644" w:rsidRPr="0068643A" w:rsidRDefault="00AD6644" w:rsidP="00AD6644">
      <w:pPr>
        <w:ind w:firstLine="360"/>
        <w:jc w:val="both"/>
        <w:rPr>
          <w:sz w:val="28"/>
          <w:szCs w:val="28"/>
        </w:rPr>
        <w:sectPr w:rsidR="00AD6644"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6F5E6E" w:rsidRDefault="00AD6644" w:rsidP="00AD6644">
      <w:pPr>
        <w:pStyle w:val="1"/>
        <w:rPr>
          <w:b w:val="0"/>
          <w:spacing w:val="0"/>
          <w:szCs w:val="28"/>
          <w:lang w:val="ru-RU"/>
        </w:rPr>
      </w:pPr>
      <w:r w:rsidRPr="006F5E6E">
        <w:rPr>
          <w:b w:val="0"/>
          <w:spacing w:val="0"/>
          <w:szCs w:val="28"/>
          <w:lang w:val="ru-RU"/>
        </w:rPr>
        <w:lastRenderedPageBreak/>
        <w:t>3. 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w:t>
            </w:r>
            <w:proofErr w:type="gramStart"/>
            <w:r w:rsidRPr="0068643A">
              <w:t>.р</w:t>
            </w:r>
            <w:proofErr w:type="gramEnd"/>
            <w:r w:rsidRPr="0068643A">
              <w:t>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073CC7" w:rsidRPr="0068643A" w:rsidTr="00890D66">
        <w:trPr>
          <w:trHeight w:val="300"/>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1.</w:t>
            </w:r>
          </w:p>
        </w:tc>
        <w:tc>
          <w:tcPr>
            <w:tcW w:w="1804" w:type="dxa"/>
            <w:vMerge w:val="restart"/>
            <w:tcBorders>
              <w:left w:val="single" w:sz="4" w:space="0" w:color="auto"/>
              <w:right w:val="single" w:sz="4" w:space="0" w:color="auto"/>
            </w:tcBorders>
          </w:tcPr>
          <w:p w:rsidR="00073CC7" w:rsidRPr="0068643A" w:rsidRDefault="00073CC7"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A87940">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073CC7" w:rsidRPr="0068643A" w:rsidTr="00890D66">
        <w:trPr>
          <w:trHeight w:val="270"/>
        </w:trPr>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rPr>
          <w:trHeight w:val="270"/>
        </w:trPr>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r w:rsidR="00073CC7" w:rsidRPr="0068643A" w:rsidTr="00890D66">
        <w:trPr>
          <w:trHeight w:val="333"/>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p>
        </w:tc>
        <w:tc>
          <w:tcPr>
            <w:tcW w:w="1804" w:type="dxa"/>
            <w:vMerge w:val="restart"/>
            <w:tcBorders>
              <w:left w:val="single" w:sz="4" w:space="0" w:color="auto"/>
              <w:right w:val="single" w:sz="4" w:space="0" w:color="auto"/>
            </w:tcBorders>
          </w:tcPr>
          <w:p w:rsidR="00073CC7" w:rsidRPr="0068643A" w:rsidRDefault="00073CC7"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F5E6E" w:rsidRDefault="00AD6644" w:rsidP="00AD6644">
      <w:pPr>
        <w:pStyle w:val="1"/>
        <w:rPr>
          <w:b w:val="0"/>
          <w:spacing w:val="0"/>
          <w:szCs w:val="28"/>
        </w:rPr>
      </w:pPr>
      <w:r w:rsidRPr="006F5E6E">
        <w:rPr>
          <w:b w:val="0"/>
          <w:spacing w:val="0"/>
          <w:szCs w:val="28"/>
        </w:rPr>
        <w:lastRenderedPageBreak/>
        <w:t xml:space="preserve">4. </w:t>
      </w:r>
      <w:proofErr w:type="spellStart"/>
      <w:r w:rsidRPr="006F5E6E">
        <w:rPr>
          <w:b w:val="0"/>
          <w:spacing w:val="0"/>
          <w:szCs w:val="28"/>
        </w:rPr>
        <w:t>Обоснование</w:t>
      </w:r>
      <w:proofErr w:type="spellEnd"/>
      <w:r w:rsidRPr="006F5E6E">
        <w:rPr>
          <w:b w:val="0"/>
          <w:spacing w:val="0"/>
          <w:szCs w:val="28"/>
        </w:rPr>
        <w:t xml:space="preserve"> </w:t>
      </w:r>
      <w:proofErr w:type="spellStart"/>
      <w:r w:rsidRPr="006F5E6E">
        <w:rPr>
          <w:b w:val="0"/>
          <w:spacing w:val="0"/>
          <w:szCs w:val="28"/>
        </w:rPr>
        <w:t>ресурсного</w:t>
      </w:r>
      <w:proofErr w:type="spellEnd"/>
      <w:r w:rsidRPr="006F5E6E">
        <w:rPr>
          <w:b w:val="0"/>
          <w:spacing w:val="0"/>
          <w:szCs w:val="28"/>
        </w:rPr>
        <w:t xml:space="preserve"> </w:t>
      </w:r>
      <w:proofErr w:type="spellStart"/>
      <w:r w:rsidRPr="006F5E6E">
        <w:rPr>
          <w:b w:val="0"/>
          <w:spacing w:val="0"/>
          <w:szCs w:val="28"/>
        </w:rPr>
        <w:t>обеспечения</w:t>
      </w:r>
      <w:proofErr w:type="spellEnd"/>
      <w:r w:rsidRPr="006F5E6E">
        <w:rPr>
          <w:b w:val="0"/>
          <w:spacing w:val="0"/>
          <w:szCs w:val="28"/>
        </w:rPr>
        <w:t xml:space="preserve"> </w:t>
      </w:r>
      <w:proofErr w:type="spellStart"/>
      <w:r w:rsidRPr="006F5E6E">
        <w:rPr>
          <w:b w:val="0"/>
          <w:spacing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C6660F">
        <w:rPr>
          <w:sz w:val="28"/>
          <w:szCs w:val="28"/>
        </w:rPr>
        <w:t xml:space="preserve">            </w:t>
      </w:r>
      <w:r w:rsidR="004334E3">
        <w:rPr>
          <w:sz w:val="28"/>
          <w:szCs w:val="28"/>
        </w:rPr>
        <w:t xml:space="preserve"> </w:t>
      </w:r>
      <w:r w:rsidR="00073CC7">
        <w:rPr>
          <w:sz w:val="28"/>
          <w:szCs w:val="28"/>
        </w:rPr>
        <w:t xml:space="preserve">200,0 </w:t>
      </w:r>
      <w:r w:rsidRPr="0068643A">
        <w:rPr>
          <w:sz w:val="28"/>
          <w:szCs w:val="28"/>
        </w:rPr>
        <w:t>тыс. рублей, в том числе:</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100,0 </w:t>
      </w:r>
      <w:r w:rsidRPr="00813011">
        <w:rPr>
          <w:rFonts w:ascii="Times New Roman" w:hAnsi="Times New Roman" w:cs="Times New Roman"/>
          <w:sz w:val="28"/>
          <w:szCs w:val="28"/>
        </w:rPr>
        <w:t>тыс. рублей</w:t>
      </w:r>
    </w:p>
    <w:p w:rsidR="00AD6644" w:rsidRPr="0068643A" w:rsidRDefault="00073CC7" w:rsidP="00073CC7">
      <w:pPr>
        <w:ind w:firstLine="709"/>
      </w:pPr>
      <w:r w:rsidRPr="00813011">
        <w:rPr>
          <w:sz w:val="28"/>
          <w:szCs w:val="28"/>
        </w:rPr>
        <w:t>20</w:t>
      </w:r>
      <w:r>
        <w:rPr>
          <w:sz w:val="28"/>
          <w:szCs w:val="28"/>
        </w:rPr>
        <w:t xml:space="preserve">26год -  100,0  </w:t>
      </w:r>
      <w:r w:rsidRPr="00813011">
        <w:rPr>
          <w:sz w:val="28"/>
          <w:szCs w:val="28"/>
        </w:rPr>
        <w:t>тыс. рублей</w:t>
      </w:r>
    </w:p>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8E4269">
      <w:pPr>
        <w:pStyle w:val="24"/>
        <w:ind w:firstLine="0"/>
        <w:rPr>
          <w:szCs w:val="28"/>
        </w:rPr>
      </w:pPr>
      <w:r w:rsidRPr="0068643A">
        <w:tab/>
      </w:r>
      <w:r w:rsidRPr="0068643A">
        <w:rPr>
          <w:szCs w:val="28"/>
        </w:rPr>
        <w:t xml:space="preserve">          Текущее управление подпрограммой осуществляет координатор подпрограммы – </w:t>
      </w:r>
      <w:r w:rsidR="005B3F47" w:rsidRPr="00F36800">
        <w:rPr>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Cs w:val="28"/>
        </w:rPr>
        <w:t xml:space="preserve">.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Default="00AD6644" w:rsidP="00AD6644"/>
    <w:p w:rsidR="00AD6644" w:rsidRDefault="00AD6644" w:rsidP="00AD6644">
      <w:pPr>
        <w:ind w:left="-60"/>
      </w:pPr>
    </w:p>
    <w:p w:rsidR="00AD6644" w:rsidRPr="00E679D8" w:rsidRDefault="00AD6644" w:rsidP="00AD6644">
      <w:pPr>
        <w:ind w:left="360"/>
        <w:jc w:val="center"/>
        <w:rPr>
          <w:sz w:val="28"/>
          <w:szCs w:val="28"/>
        </w:rPr>
      </w:pPr>
      <w:r>
        <w:rPr>
          <w:sz w:val="28"/>
          <w:szCs w:val="28"/>
        </w:rPr>
        <w:lastRenderedPageBreak/>
        <w:t xml:space="preserve">                                                                 </w:t>
      </w:r>
      <w:r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6F5E6E" w:rsidP="006F5E6E">
            <w:pPr>
              <w:snapToGrid w:val="0"/>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5875B3" w:rsidRPr="00E679D8" w:rsidTr="00A87940">
        <w:tc>
          <w:tcPr>
            <w:tcW w:w="3726" w:type="dxa"/>
            <w:shd w:val="clear" w:color="auto" w:fill="auto"/>
          </w:tcPr>
          <w:p w:rsidR="005875B3" w:rsidRPr="00E679D8" w:rsidRDefault="005875B3" w:rsidP="005875B3">
            <w:pPr>
              <w:tabs>
                <w:tab w:val="left" w:pos="0"/>
              </w:tabs>
              <w:snapToGrid w:val="0"/>
              <w:rPr>
                <w:bCs/>
                <w:sz w:val="28"/>
                <w:szCs w:val="28"/>
              </w:rPr>
            </w:pPr>
            <w:r w:rsidRPr="005875B3">
              <w:rPr>
                <w:bCs/>
                <w:sz w:val="28"/>
                <w:szCs w:val="28"/>
              </w:rPr>
              <w:lastRenderedPageBreak/>
              <w:t>Перечень целевых показателей подпрограммы</w:t>
            </w:r>
          </w:p>
        </w:tc>
        <w:tc>
          <w:tcPr>
            <w:tcW w:w="720" w:type="dxa"/>
            <w:shd w:val="clear" w:color="auto" w:fill="auto"/>
          </w:tcPr>
          <w:p w:rsidR="005875B3" w:rsidRPr="00E679D8" w:rsidRDefault="005875B3" w:rsidP="00A87940">
            <w:pPr>
              <w:snapToGrid w:val="0"/>
              <w:jc w:val="center"/>
              <w:rPr>
                <w:sz w:val="28"/>
                <w:szCs w:val="28"/>
              </w:rPr>
            </w:pPr>
          </w:p>
        </w:tc>
        <w:tc>
          <w:tcPr>
            <w:tcW w:w="5396" w:type="dxa"/>
            <w:shd w:val="clear" w:color="auto" w:fill="auto"/>
          </w:tcPr>
          <w:p w:rsidR="005875B3" w:rsidRDefault="005875B3" w:rsidP="00A87940">
            <w:pPr>
              <w:snapToGrid w:val="0"/>
              <w:jc w:val="both"/>
              <w:rPr>
                <w:sz w:val="28"/>
                <w:szCs w:val="28"/>
              </w:rPr>
            </w:pPr>
            <w:r w:rsidRPr="00E679D8">
              <w:rPr>
                <w:sz w:val="28"/>
                <w:szCs w:val="28"/>
              </w:rPr>
              <w:t>Длина отремонтированных дорог с асфальтобетонным покрытием</w:t>
            </w:r>
            <w:r>
              <w:rPr>
                <w:sz w:val="28"/>
                <w:szCs w:val="28"/>
              </w:rPr>
              <w:t>;</w:t>
            </w:r>
          </w:p>
          <w:p w:rsidR="005875B3" w:rsidRDefault="005875B3" w:rsidP="00A87940">
            <w:pPr>
              <w:snapToGrid w:val="0"/>
              <w:jc w:val="both"/>
              <w:rPr>
                <w:sz w:val="28"/>
                <w:szCs w:val="28"/>
              </w:rPr>
            </w:pPr>
            <w:r w:rsidRPr="00E679D8">
              <w:rPr>
                <w:sz w:val="28"/>
                <w:szCs w:val="28"/>
              </w:rPr>
              <w:t>Площадь  нанесенной дорожной разметки</w:t>
            </w:r>
            <w:r>
              <w:rPr>
                <w:sz w:val="28"/>
                <w:szCs w:val="28"/>
              </w:rPr>
              <w:t>;</w:t>
            </w:r>
          </w:p>
          <w:p w:rsidR="005875B3" w:rsidRDefault="005875B3" w:rsidP="00A87940">
            <w:pPr>
              <w:snapToGrid w:val="0"/>
              <w:jc w:val="both"/>
              <w:rPr>
                <w:sz w:val="28"/>
                <w:szCs w:val="28"/>
              </w:rPr>
            </w:pPr>
            <w:r w:rsidRPr="00E679D8">
              <w:rPr>
                <w:sz w:val="28"/>
                <w:szCs w:val="28"/>
              </w:rPr>
              <w:t>Количество  приобретенных дорожных знаков</w:t>
            </w:r>
            <w:r>
              <w:rPr>
                <w:sz w:val="28"/>
                <w:szCs w:val="28"/>
              </w:rPr>
              <w:t>;</w:t>
            </w:r>
          </w:p>
          <w:p w:rsidR="005875B3" w:rsidRDefault="005875B3" w:rsidP="00A87940">
            <w:pPr>
              <w:snapToGrid w:val="0"/>
              <w:jc w:val="both"/>
              <w:rPr>
                <w:sz w:val="28"/>
                <w:szCs w:val="28"/>
              </w:rPr>
            </w:pPr>
            <w:r w:rsidRPr="00E679D8">
              <w:rPr>
                <w:sz w:val="28"/>
                <w:szCs w:val="28"/>
              </w:rPr>
              <w:t>Количество  установленных дорожных знаков</w:t>
            </w:r>
            <w:r>
              <w:rPr>
                <w:sz w:val="28"/>
                <w:szCs w:val="28"/>
              </w:rPr>
              <w:t>;</w:t>
            </w:r>
          </w:p>
          <w:p w:rsidR="005875B3" w:rsidRPr="00E679D8" w:rsidRDefault="005875B3" w:rsidP="00A87940">
            <w:pPr>
              <w:snapToGrid w:val="0"/>
              <w:jc w:val="both"/>
              <w:rPr>
                <w:sz w:val="28"/>
                <w:szCs w:val="28"/>
              </w:rPr>
            </w:pPr>
            <w:proofErr w:type="spellStart"/>
            <w:r w:rsidRPr="00E679D8">
              <w:rPr>
                <w:sz w:val="28"/>
                <w:szCs w:val="28"/>
              </w:rPr>
              <w:t>Грейдирование</w:t>
            </w:r>
            <w:proofErr w:type="spellEnd"/>
            <w:r w:rsidRPr="00E679D8">
              <w:rPr>
                <w:sz w:val="28"/>
                <w:szCs w:val="28"/>
              </w:rPr>
              <w:t xml:space="preserve"> дорог общего пользования местного значения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E679D8" w:rsidRDefault="006F5E6E" w:rsidP="006F5E6E">
            <w:pPr>
              <w:tabs>
                <w:tab w:val="left" w:pos="0"/>
              </w:tabs>
              <w:jc w:val="both"/>
              <w:rPr>
                <w:bCs/>
                <w:sz w:val="28"/>
                <w:szCs w:val="28"/>
              </w:rPr>
            </w:pPr>
            <w:r w:rsidRPr="00B95C79">
              <w:rPr>
                <w:sz w:val="28"/>
                <w:szCs w:val="28"/>
              </w:rPr>
              <w:t>муниципальной программы</w:t>
            </w:r>
            <w:r w:rsidRPr="00E679D8">
              <w:rPr>
                <w:bCs/>
                <w:sz w:val="28"/>
                <w:szCs w:val="28"/>
              </w:rPr>
              <w:t xml:space="preserve">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Pr>
                <w:rFonts w:ascii="Times New Roman" w:hAnsi="Times New Roman" w:cs="Times New Roman"/>
                <w:sz w:val="28"/>
                <w:szCs w:val="28"/>
              </w:rPr>
              <w:t xml:space="preserve"> 46555,</w:t>
            </w:r>
            <w:r w:rsidR="00887557">
              <w:rPr>
                <w:rFonts w:ascii="Times New Roman" w:hAnsi="Times New Roman" w:cs="Times New Roman"/>
                <w:sz w:val="28"/>
                <w:szCs w:val="28"/>
              </w:rPr>
              <w:t>3</w:t>
            </w:r>
            <w:r w:rsidR="00E16999">
              <w:rPr>
                <w:rFonts w:ascii="Times New Roman" w:hAnsi="Times New Roman" w:cs="Times New Roman"/>
                <w:sz w:val="28"/>
                <w:szCs w:val="28"/>
              </w:rPr>
              <w:t xml:space="preserve"> </w:t>
            </w:r>
            <w:r w:rsidRPr="00E679D8">
              <w:rPr>
                <w:rFonts w:ascii="Times New Roman" w:hAnsi="Times New Roman" w:cs="Times New Roman"/>
                <w:sz w:val="28"/>
                <w:szCs w:val="28"/>
              </w:rPr>
              <w:t>тыс. рублей, из них по годам:</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00361F53">
              <w:rPr>
                <w:rFonts w:ascii="Times New Roman" w:hAnsi="Times New Roman" w:cs="Times New Roman"/>
                <w:sz w:val="28"/>
                <w:szCs w:val="28"/>
              </w:rPr>
              <w:t xml:space="preserve"> год </w:t>
            </w:r>
            <w:r w:rsidR="00073CC7">
              <w:rPr>
                <w:rFonts w:ascii="Times New Roman" w:hAnsi="Times New Roman" w:cs="Times New Roman"/>
                <w:sz w:val="28"/>
                <w:szCs w:val="28"/>
              </w:rPr>
              <w:t>–</w:t>
            </w:r>
            <w:r w:rsidR="00361F53">
              <w:rPr>
                <w:rFonts w:ascii="Times New Roman" w:hAnsi="Times New Roman" w:cs="Times New Roman"/>
                <w:sz w:val="28"/>
                <w:szCs w:val="28"/>
              </w:rPr>
              <w:t xml:space="preserve"> </w:t>
            </w:r>
            <w:r w:rsidR="00FD1314" w:rsidRPr="00FD1314">
              <w:rPr>
                <w:rFonts w:ascii="Times New Roman" w:hAnsi="Times New Roman" w:cs="Times New Roman"/>
                <w:sz w:val="28"/>
                <w:szCs w:val="28"/>
              </w:rPr>
              <w:t>1</w:t>
            </w:r>
            <w:r w:rsidR="00214E30">
              <w:rPr>
                <w:rFonts w:ascii="Times New Roman" w:hAnsi="Times New Roman" w:cs="Times New Roman"/>
                <w:sz w:val="28"/>
                <w:szCs w:val="28"/>
              </w:rPr>
              <w:t>0 857,</w:t>
            </w:r>
            <w:r w:rsidR="006640DD">
              <w:rPr>
                <w:rFonts w:ascii="Times New Roman" w:hAnsi="Times New Roman" w:cs="Times New Roman"/>
                <w:sz w:val="28"/>
                <w:szCs w:val="28"/>
              </w:rPr>
              <w:t>6</w:t>
            </w:r>
            <w:r w:rsidR="00FD131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00361F53">
              <w:rPr>
                <w:rFonts w:ascii="Times New Roman" w:hAnsi="Times New Roman" w:cs="Times New Roman"/>
                <w:sz w:val="28"/>
                <w:szCs w:val="28"/>
              </w:rPr>
              <w:t xml:space="preserve"> год - </w:t>
            </w:r>
            <w:r w:rsidR="00CD5D4F">
              <w:rPr>
                <w:rFonts w:ascii="Times New Roman" w:hAnsi="Times New Roman" w:cs="Times New Roman"/>
                <w:sz w:val="28"/>
                <w:szCs w:val="28"/>
              </w:rPr>
              <w:t xml:space="preserve"> </w:t>
            </w:r>
            <w:r w:rsidR="00CD113D">
              <w:rPr>
                <w:rFonts w:ascii="Times New Roman" w:hAnsi="Times New Roman" w:cs="Times New Roman"/>
                <w:sz w:val="28"/>
                <w:szCs w:val="28"/>
              </w:rPr>
              <w:t>8 113,9</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CD113D">
              <w:rPr>
                <w:rFonts w:ascii="Times New Roman" w:hAnsi="Times New Roman" w:cs="Times New Roman"/>
                <w:sz w:val="28"/>
                <w:szCs w:val="28"/>
              </w:rPr>
              <w:t>8 438,4</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073CC7">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E679D8" w:rsidRDefault="00AD6644" w:rsidP="00A87940">
            <w:pPr>
              <w:pStyle w:val="aff3"/>
            </w:pPr>
          </w:p>
        </w:tc>
      </w:tr>
    </w:tbl>
    <w:p w:rsidR="00AD6644" w:rsidRPr="00E679D8" w:rsidRDefault="00AD6644" w:rsidP="00AD6644"/>
    <w:p w:rsidR="00AD6644" w:rsidRPr="006F5E6E" w:rsidRDefault="00AD6644" w:rsidP="00AD6644">
      <w:pPr>
        <w:pStyle w:val="1"/>
        <w:rPr>
          <w:color w:val="auto"/>
          <w:spacing w:val="0"/>
          <w:szCs w:val="28"/>
          <w:lang w:val="ru-RU"/>
        </w:rPr>
      </w:pPr>
      <w:r w:rsidRPr="006F5E6E">
        <w:rPr>
          <w:b w:val="0"/>
          <w:color w:val="auto"/>
          <w:spacing w:val="0"/>
          <w:szCs w:val="28"/>
          <w:lang w:val="ru-RU"/>
        </w:rPr>
        <w:t xml:space="preserve">1. Общая характеристика текущего состояния в сфере дорожного хозяйства </w:t>
      </w:r>
      <w:r w:rsidRPr="006F5E6E">
        <w:rPr>
          <w:b w:val="0"/>
          <w:color w:val="auto"/>
          <w:spacing w:val="0"/>
          <w:lang w:val="ru-RU"/>
        </w:rPr>
        <w:t>Белоглинского</w:t>
      </w:r>
      <w:r w:rsidRPr="006F5E6E">
        <w:rPr>
          <w:b w:val="0"/>
          <w:color w:val="auto"/>
          <w:spacing w:val="0"/>
          <w:szCs w:val="28"/>
          <w:lang w:val="ru-RU"/>
        </w:rPr>
        <w:t xml:space="preserve"> сельского поселения </w:t>
      </w:r>
      <w:r w:rsidRPr="006F5E6E">
        <w:rPr>
          <w:b w:val="0"/>
          <w:color w:val="auto"/>
          <w:spacing w:val="0"/>
          <w:lang w:val="ru-RU"/>
        </w:rPr>
        <w:t>Белоглинского</w:t>
      </w:r>
      <w:r w:rsidRPr="006F5E6E">
        <w:rPr>
          <w:b w:val="0"/>
          <w:color w:val="auto"/>
          <w:spacing w:val="0"/>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км., из них </w:t>
      </w:r>
      <w:proofErr w:type="gramStart"/>
      <w:r w:rsidRPr="00E679D8">
        <w:rPr>
          <w:sz w:val="28"/>
          <w:szCs w:val="28"/>
        </w:rPr>
        <w:t>с</w:t>
      </w:r>
      <w:proofErr w:type="gramEnd"/>
      <w:r w:rsidRPr="00E679D8">
        <w:rPr>
          <w:sz w:val="28"/>
          <w:szCs w:val="28"/>
        </w:rPr>
        <w:t xml:space="preserve"> </w:t>
      </w:r>
      <w:proofErr w:type="gramStart"/>
      <w:r w:rsidRPr="00E679D8">
        <w:rPr>
          <w:sz w:val="28"/>
          <w:szCs w:val="28"/>
        </w:rPr>
        <w:t>асфальтовом</w:t>
      </w:r>
      <w:proofErr w:type="gramEnd"/>
      <w:r w:rsidRPr="00E679D8">
        <w:rPr>
          <w:sz w:val="28"/>
          <w:szCs w:val="28"/>
        </w:rPr>
        <w:t xml:space="preserve">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5"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w:t>
      </w:r>
      <w:r w:rsidRPr="00E679D8">
        <w:rPr>
          <w:sz w:val="28"/>
          <w:szCs w:val="28"/>
        </w:rPr>
        <w:lastRenderedPageBreak/>
        <w:t>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6F5E6E" w:rsidRDefault="00AD6644" w:rsidP="00AD6644">
      <w:pPr>
        <w:pStyle w:val="1"/>
        <w:rPr>
          <w:color w:val="auto"/>
          <w:spacing w:val="0"/>
          <w:lang w:val="ru-RU"/>
        </w:rPr>
      </w:pPr>
      <w:r w:rsidRPr="00E679D8">
        <w:rPr>
          <w:b w:val="0"/>
          <w:color w:val="auto"/>
          <w:szCs w:val="28"/>
          <w:lang w:val="ru-RU"/>
        </w:rPr>
        <w:t xml:space="preserve">2. </w:t>
      </w:r>
      <w:r w:rsidRPr="006F5E6E">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6"/>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highlight w:val="yellow"/>
          <w:lang w:val="ru-RU"/>
        </w:rPr>
      </w:pPr>
    </w:p>
    <w:p w:rsidR="005C29AA" w:rsidRPr="005C29AA" w:rsidRDefault="005C29AA" w:rsidP="005C29AA">
      <w:pPr>
        <w:jc w:val="center"/>
        <w:rPr>
          <w:sz w:val="28"/>
          <w:szCs w:val="28"/>
        </w:rPr>
      </w:pPr>
      <w:r>
        <w:rPr>
          <w:sz w:val="28"/>
          <w:szCs w:val="28"/>
        </w:rPr>
        <w:t>Ц</w:t>
      </w:r>
      <w:r w:rsidRPr="005C29AA">
        <w:rPr>
          <w:sz w:val="28"/>
          <w:szCs w:val="28"/>
        </w:rPr>
        <w:t>елевые показатели подпрограммы</w:t>
      </w:r>
    </w:p>
    <w:p w:rsidR="005C29AA" w:rsidRPr="005C29AA" w:rsidRDefault="005C29AA" w:rsidP="005C29AA">
      <w:pPr>
        <w:widowControl w:val="0"/>
        <w:autoSpaceDE w:val="0"/>
        <w:autoSpaceDN w:val="0"/>
        <w:adjustRightInd w:val="0"/>
        <w:ind w:firstLine="540"/>
        <w:jc w:val="center"/>
        <w:rPr>
          <w:sz w:val="28"/>
          <w:szCs w:val="28"/>
        </w:rPr>
      </w:pPr>
      <w:r>
        <w:rPr>
          <w:sz w:val="28"/>
          <w:szCs w:val="28"/>
        </w:rPr>
        <w:t>«Развитие дорожного хозяйства Б</w:t>
      </w:r>
      <w:r w:rsidRPr="005C29AA">
        <w:rPr>
          <w:sz w:val="28"/>
          <w:szCs w:val="28"/>
        </w:rPr>
        <w:t>ело</w:t>
      </w:r>
      <w:r>
        <w:rPr>
          <w:sz w:val="28"/>
          <w:szCs w:val="28"/>
        </w:rPr>
        <w:t>глинского  сельского поселения Б</w:t>
      </w:r>
      <w:r w:rsidRPr="005C29AA">
        <w:rPr>
          <w:sz w:val="28"/>
          <w:szCs w:val="28"/>
        </w:rPr>
        <w:t>елоглинского района</w:t>
      </w:r>
      <w:r w:rsidRPr="005C29AA">
        <w:rPr>
          <w:bCs/>
          <w:sz w:val="28"/>
          <w:szCs w:val="28"/>
        </w:rPr>
        <w:t>»</w:t>
      </w:r>
      <w:r w:rsidRPr="005C29AA">
        <w:rPr>
          <w:sz w:val="28"/>
          <w:szCs w:val="28"/>
        </w:rPr>
        <w:t xml:space="preserve"> </w:t>
      </w:r>
    </w:p>
    <w:p w:rsidR="005C29AA" w:rsidRPr="00E679D8"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E679D8" w:rsidTr="005C29AA">
        <w:trPr>
          <w:trHeight w:val="386"/>
          <w:tblHeader/>
        </w:trPr>
        <w:tc>
          <w:tcPr>
            <w:tcW w:w="568"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w:t>
            </w:r>
          </w:p>
          <w:p w:rsidR="005C29AA" w:rsidRPr="00E679D8" w:rsidRDefault="005C29AA" w:rsidP="004F09C9">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3969"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4269" w:type="dxa"/>
            <w:tcBorders>
              <w:top w:val="single" w:sz="4" w:space="0" w:color="auto"/>
            </w:tcBorders>
            <w:vAlign w:val="center"/>
          </w:tcPr>
          <w:p w:rsidR="005C29AA" w:rsidRPr="00E679D8" w:rsidRDefault="005C29AA" w:rsidP="004F09C9">
            <w:pPr>
              <w:jc w:val="center"/>
              <w:rPr>
                <w:sz w:val="28"/>
                <w:szCs w:val="28"/>
              </w:rPr>
            </w:pPr>
            <w:r w:rsidRPr="00E679D8">
              <w:rPr>
                <w:sz w:val="28"/>
                <w:szCs w:val="28"/>
              </w:rPr>
              <w:t>Значение показателей</w:t>
            </w:r>
          </w:p>
        </w:tc>
      </w:tr>
      <w:tr w:rsidR="005C29AA" w:rsidRPr="00E679D8" w:rsidTr="005C29AA">
        <w:trPr>
          <w:trHeight w:val="343"/>
          <w:tblHeader/>
        </w:trPr>
        <w:tc>
          <w:tcPr>
            <w:tcW w:w="568" w:type="dxa"/>
            <w:vMerge/>
          </w:tcPr>
          <w:p w:rsidR="005C29AA" w:rsidRPr="00E679D8" w:rsidRDefault="005C29AA" w:rsidP="004F09C9">
            <w:pPr>
              <w:jc w:val="center"/>
              <w:rPr>
                <w:sz w:val="28"/>
                <w:szCs w:val="28"/>
              </w:rPr>
            </w:pPr>
          </w:p>
        </w:tc>
        <w:tc>
          <w:tcPr>
            <w:tcW w:w="3969" w:type="dxa"/>
            <w:vMerge/>
            <w:vAlign w:val="center"/>
          </w:tcPr>
          <w:p w:rsidR="005C29AA" w:rsidRPr="00E679D8" w:rsidRDefault="005C29AA" w:rsidP="004F09C9">
            <w:pPr>
              <w:jc w:val="center"/>
              <w:rPr>
                <w:sz w:val="28"/>
                <w:szCs w:val="28"/>
              </w:rPr>
            </w:pPr>
          </w:p>
        </w:tc>
        <w:tc>
          <w:tcPr>
            <w:tcW w:w="2110" w:type="dxa"/>
            <w:gridSpan w:val="3"/>
            <w:vMerge/>
            <w:vAlign w:val="center"/>
          </w:tcPr>
          <w:p w:rsidR="005C29AA" w:rsidRPr="00E679D8" w:rsidRDefault="005C29AA" w:rsidP="004F09C9">
            <w:pPr>
              <w:jc w:val="center"/>
              <w:rPr>
                <w:sz w:val="28"/>
                <w:szCs w:val="28"/>
              </w:rPr>
            </w:pPr>
          </w:p>
        </w:tc>
        <w:tc>
          <w:tcPr>
            <w:tcW w:w="4269" w:type="dxa"/>
            <w:tcBorders>
              <w:top w:val="single" w:sz="4" w:space="0" w:color="auto"/>
            </w:tcBorders>
          </w:tcPr>
          <w:p w:rsidR="005C29AA" w:rsidRPr="00E679D8" w:rsidRDefault="005C29AA" w:rsidP="004F09C9">
            <w:pPr>
              <w:jc w:val="center"/>
              <w:rPr>
                <w:sz w:val="28"/>
                <w:szCs w:val="28"/>
              </w:rPr>
            </w:pPr>
            <w:r>
              <w:rPr>
                <w:sz w:val="28"/>
                <w:szCs w:val="28"/>
              </w:rPr>
              <w:t>2022-2026</w:t>
            </w:r>
          </w:p>
        </w:tc>
      </w:tr>
      <w:tr w:rsidR="005C29AA" w:rsidRPr="00E679D8" w:rsidTr="005C29AA">
        <w:trPr>
          <w:trHeight w:val="259"/>
          <w:tblHeader/>
        </w:trPr>
        <w:tc>
          <w:tcPr>
            <w:tcW w:w="568" w:type="dxa"/>
          </w:tcPr>
          <w:p w:rsidR="005C29AA" w:rsidRPr="00E679D8" w:rsidRDefault="005C29AA" w:rsidP="004F09C9">
            <w:pPr>
              <w:jc w:val="center"/>
              <w:rPr>
                <w:b/>
                <w:sz w:val="28"/>
                <w:szCs w:val="28"/>
              </w:rPr>
            </w:pPr>
            <w:r w:rsidRPr="00E679D8">
              <w:rPr>
                <w:b/>
                <w:sz w:val="28"/>
                <w:szCs w:val="28"/>
              </w:rPr>
              <w:t>1</w:t>
            </w:r>
          </w:p>
        </w:tc>
        <w:tc>
          <w:tcPr>
            <w:tcW w:w="3969" w:type="dxa"/>
          </w:tcPr>
          <w:p w:rsidR="005C29AA" w:rsidRPr="00E679D8" w:rsidRDefault="005C29AA" w:rsidP="004F09C9">
            <w:pPr>
              <w:jc w:val="center"/>
              <w:rPr>
                <w:b/>
                <w:sz w:val="28"/>
                <w:szCs w:val="28"/>
              </w:rPr>
            </w:pPr>
            <w:r w:rsidRPr="00E679D8">
              <w:rPr>
                <w:b/>
                <w:sz w:val="28"/>
                <w:szCs w:val="28"/>
              </w:rPr>
              <w:t>2</w:t>
            </w:r>
          </w:p>
        </w:tc>
        <w:tc>
          <w:tcPr>
            <w:tcW w:w="2110" w:type="dxa"/>
            <w:gridSpan w:val="3"/>
            <w:vAlign w:val="center"/>
          </w:tcPr>
          <w:p w:rsidR="005C29AA" w:rsidRPr="00E679D8" w:rsidRDefault="005C29AA" w:rsidP="004F09C9">
            <w:pPr>
              <w:jc w:val="center"/>
              <w:rPr>
                <w:b/>
                <w:sz w:val="28"/>
                <w:szCs w:val="28"/>
              </w:rPr>
            </w:pPr>
            <w:r w:rsidRPr="00E679D8">
              <w:rPr>
                <w:b/>
                <w:sz w:val="28"/>
                <w:szCs w:val="28"/>
              </w:rPr>
              <w:t>3</w:t>
            </w:r>
          </w:p>
        </w:tc>
        <w:tc>
          <w:tcPr>
            <w:tcW w:w="4269" w:type="dxa"/>
            <w:vAlign w:val="center"/>
          </w:tcPr>
          <w:p w:rsidR="005C29AA" w:rsidRPr="00E679D8" w:rsidRDefault="005C29AA" w:rsidP="004F09C9">
            <w:pPr>
              <w:jc w:val="center"/>
              <w:rPr>
                <w:b/>
                <w:sz w:val="28"/>
                <w:szCs w:val="28"/>
              </w:rPr>
            </w:pPr>
            <w:r>
              <w:rPr>
                <w:b/>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E679D8" w:rsidTr="005C29AA">
        <w:trPr>
          <w:trHeight w:val="761"/>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1.</w:t>
            </w:r>
          </w:p>
        </w:tc>
        <w:tc>
          <w:tcPr>
            <w:tcW w:w="4536" w:type="dxa"/>
            <w:gridSpan w:val="2"/>
          </w:tcPr>
          <w:p w:rsidR="005C29AA" w:rsidRPr="00E679D8" w:rsidRDefault="005C29AA" w:rsidP="004F09C9">
            <w:pPr>
              <w:jc w:val="both"/>
              <w:rPr>
                <w:sz w:val="28"/>
                <w:szCs w:val="28"/>
              </w:rPr>
            </w:pPr>
            <w:r w:rsidRPr="00E679D8">
              <w:rPr>
                <w:sz w:val="28"/>
                <w:szCs w:val="28"/>
              </w:rPr>
              <w:t xml:space="preserve">Длина отремонтированных дорог </w:t>
            </w:r>
            <w:r w:rsidR="00E17648">
              <w:rPr>
                <w:sz w:val="28"/>
                <w:szCs w:val="28"/>
              </w:rPr>
              <w:t xml:space="preserve">и тротуаров </w:t>
            </w:r>
            <w:r w:rsidRPr="00E679D8">
              <w:rPr>
                <w:sz w:val="28"/>
                <w:szCs w:val="28"/>
              </w:rPr>
              <w:t xml:space="preserve">с асфальтобетонным покрытием </w:t>
            </w:r>
          </w:p>
        </w:tc>
        <w:tc>
          <w:tcPr>
            <w:tcW w:w="1134" w:type="dxa"/>
            <w:vAlign w:val="bottom"/>
          </w:tcPr>
          <w:p w:rsidR="005C29AA" w:rsidRPr="00E679D8" w:rsidRDefault="005C29AA" w:rsidP="004F09C9">
            <w:pPr>
              <w:jc w:val="center"/>
              <w:rPr>
                <w:sz w:val="28"/>
                <w:szCs w:val="28"/>
              </w:rPr>
            </w:pPr>
            <w:r w:rsidRPr="00E679D8">
              <w:rPr>
                <w:sz w:val="28"/>
                <w:szCs w:val="28"/>
              </w:rPr>
              <w:t>км</w:t>
            </w:r>
          </w:p>
        </w:tc>
        <w:tc>
          <w:tcPr>
            <w:tcW w:w="4678" w:type="dxa"/>
            <w:gridSpan w:val="2"/>
            <w:shd w:val="clear" w:color="auto" w:fill="auto"/>
            <w:vAlign w:val="bottom"/>
          </w:tcPr>
          <w:p w:rsidR="005C29AA" w:rsidRPr="00E679D8" w:rsidRDefault="00CD5D4F" w:rsidP="004F09C9">
            <w:pPr>
              <w:jc w:val="center"/>
              <w:rPr>
                <w:sz w:val="28"/>
                <w:szCs w:val="28"/>
              </w:rPr>
            </w:pPr>
            <w:r>
              <w:rPr>
                <w:sz w:val="28"/>
                <w:szCs w:val="28"/>
              </w:rPr>
              <w:t>8</w:t>
            </w:r>
            <w:r w:rsidR="005C29AA">
              <w:rPr>
                <w:sz w:val="28"/>
                <w:szCs w:val="28"/>
              </w:rPr>
              <w:t>,0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2.</w:t>
            </w:r>
          </w:p>
        </w:tc>
        <w:tc>
          <w:tcPr>
            <w:tcW w:w="4536" w:type="dxa"/>
            <w:gridSpan w:val="2"/>
          </w:tcPr>
          <w:p w:rsidR="005C29AA" w:rsidRPr="00E679D8" w:rsidRDefault="005C29AA" w:rsidP="004F09C9">
            <w:pPr>
              <w:jc w:val="both"/>
              <w:rPr>
                <w:sz w:val="28"/>
                <w:szCs w:val="28"/>
              </w:rPr>
            </w:pPr>
            <w:r w:rsidRPr="00E679D8">
              <w:rPr>
                <w:sz w:val="28"/>
                <w:szCs w:val="28"/>
              </w:rPr>
              <w:t>Площадь  нанесенной дорожной разметки</w:t>
            </w:r>
          </w:p>
        </w:tc>
        <w:tc>
          <w:tcPr>
            <w:tcW w:w="1134" w:type="dxa"/>
            <w:vAlign w:val="bottom"/>
          </w:tcPr>
          <w:p w:rsidR="005C29AA" w:rsidRPr="00E679D8" w:rsidRDefault="005C29AA" w:rsidP="004F09C9">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3000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3.</w:t>
            </w:r>
          </w:p>
        </w:tc>
        <w:tc>
          <w:tcPr>
            <w:tcW w:w="4536" w:type="dxa"/>
            <w:gridSpan w:val="2"/>
          </w:tcPr>
          <w:p w:rsidR="005C29AA" w:rsidRPr="00E679D8" w:rsidRDefault="005C29AA" w:rsidP="004F09C9">
            <w:pPr>
              <w:jc w:val="both"/>
              <w:rPr>
                <w:sz w:val="28"/>
                <w:szCs w:val="28"/>
              </w:rPr>
            </w:pPr>
            <w:r w:rsidRPr="00E679D8">
              <w:rPr>
                <w:sz w:val="28"/>
                <w:szCs w:val="28"/>
              </w:rPr>
              <w:t>Количество  приобретенных дорожных знаков</w:t>
            </w:r>
          </w:p>
        </w:tc>
        <w:tc>
          <w:tcPr>
            <w:tcW w:w="1134" w:type="dxa"/>
            <w:vAlign w:val="bottom"/>
          </w:tcPr>
          <w:p w:rsidR="005C29AA" w:rsidRPr="00E679D8" w:rsidRDefault="005C29AA" w:rsidP="004F09C9">
            <w:pPr>
              <w:jc w:val="center"/>
              <w:rPr>
                <w:sz w:val="28"/>
                <w:szCs w:val="28"/>
              </w:rP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4.</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E679D8" w:rsidRDefault="005C29AA" w:rsidP="004F09C9">
            <w:pPr>
              <w:jc w:val="cente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5.</w:t>
            </w:r>
          </w:p>
        </w:tc>
        <w:tc>
          <w:tcPr>
            <w:tcW w:w="4536" w:type="dxa"/>
            <w:gridSpan w:val="2"/>
          </w:tcPr>
          <w:p w:rsidR="005C29AA" w:rsidRPr="00E679D8" w:rsidRDefault="005C29AA" w:rsidP="004F09C9">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E679D8" w:rsidRDefault="005C29AA" w:rsidP="004F09C9">
            <w:pPr>
              <w:jc w:val="center"/>
            </w:pPr>
            <w:r w:rsidRPr="00E679D8">
              <w:rPr>
                <w:sz w:val="28"/>
                <w:szCs w:val="28"/>
              </w:rPr>
              <w:t>м</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50000</w:t>
            </w:r>
          </w:p>
        </w:tc>
      </w:tr>
    </w:tbl>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Pr="00583FBD" w:rsidRDefault="00583FBD" w:rsidP="00583FBD">
      <w:pPr>
        <w:rPr>
          <w:highlight w:val="yellow"/>
        </w:rPr>
      </w:pPr>
    </w:p>
    <w:p w:rsidR="00583FBD" w:rsidRDefault="00583FBD" w:rsidP="005B3F47">
      <w:pPr>
        <w:pStyle w:val="1"/>
        <w:rPr>
          <w:b w:val="0"/>
          <w:spacing w:val="0"/>
          <w:szCs w:val="28"/>
          <w:highlight w:val="yellow"/>
          <w:lang w:val="ru-RU"/>
        </w:rPr>
        <w:sectPr w:rsidR="00583FBD">
          <w:headerReference w:type="default" r:id="rId17"/>
          <w:headerReference w:type="first" r:id="rId18"/>
          <w:pgSz w:w="11906" w:h="16838"/>
          <w:pgMar w:top="1134" w:right="567" w:bottom="1134" w:left="1701" w:header="720" w:footer="720" w:gutter="0"/>
          <w:cols w:space="720"/>
          <w:docGrid w:linePitch="360"/>
        </w:sectPr>
      </w:pPr>
    </w:p>
    <w:p w:rsidR="005B3F47" w:rsidRPr="00583FBD" w:rsidRDefault="005B3F47" w:rsidP="005B3F47">
      <w:pPr>
        <w:pStyle w:val="1"/>
        <w:rPr>
          <w:b w:val="0"/>
          <w:spacing w:val="0"/>
          <w:szCs w:val="28"/>
          <w:lang w:val="ru-RU"/>
        </w:rPr>
      </w:pPr>
      <w:r w:rsidRPr="00583FBD">
        <w:rPr>
          <w:b w:val="0"/>
          <w:spacing w:val="0"/>
          <w:szCs w:val="28"/>
          <w:lang w:val="ru-RU"/>
        </w:rPr>
        <w:lastRenderedPageBreak/>
        <w:t>3. Перечень</w:t>
      </w:r>
    </w:p>
    <w:p w:rsidR="005B3F47" w:rsidRPr="0068643A" w:rsidRDefault="005B3F47" w:rsidP="00583FBD">
      <w:pPr>
        <w:ind w:firstLine="360"/>
        <w:jc w:val="center"/>
      </w:pPr>
      <w:r w:rsidRPr="00583FBD">
        <w:rPr>
          <w:sz w:val="28"/>
          <w:szCs w:val="28"/>
        </w:rPr>
        <w:t xml:space="preserve">мероприятий подпрограммы </w:t>
      </w:r>
      <w:r w:rsidR="00583FBD" w:rsidRPr="00E679D8">
        <w:rPr>
          <w:sz w:val="28"/>
          <w:szCs w:val="28"/>
        </w:rPr>
        <w:t>«Развитие дорожного хозяйства</w:t>
      </w:r>
      <w:r w:rsidR="00583FBD" w:rsidRPr="00E679D8">
        <w:rPr>
          <w:bCs/>
          <w:sz w:val="28"/>
          <w:szCs w:val="28"/>
        </w:rPr>
        <w:t xml:space="preserve"> </w:t>
      </w:r>
      <w:r w:rsidR="00583FBD" w:rsidRPr="00E679D8">
        <w:rPr>
          <w:sz w:val="28"/>
        </w:rPr>
        <w:t>Белоглинского</w:t>
      </w:r>
      <w:r w:rsidR="00583FBD" w:rsidRPr="00E679D8">
        <w:rPr>
          <w:bCs/>
          <w:sz w:val="28"/>
          <w:szCs w:val="28"/>
        </w:rPr>
        <w:t xml:space="preserve"> сельского поселения </w:t>
      </w:r>
      <w:r w:rsidR="00583FBD" w:rsidRPr="00E679D8">
        <w:rPr>
          <w:sz w:val="28"/>
        </w:rPr>
        <w:t>Белоглинского</w:t>
      </w:r>
      <w:r w:rsidR="00583FBD" w:rsidRPr="00E679D8">
        <w:rPr>
          <w:bCs/>
          <w:sz w:val="28"/>
          <w:szCs w:val="28"/>
        </w:rPr>
        <w:t xml:space="preserve"> района</w:t>
      </w:r>
      <w:r w:rsidR="00583FBD" w:rsidRPr="00E679D8">
        <w:rPr>
          <w:sz w:val="28"/>
          <w:szCs w:val="28"/>
        </w:rPr>
        <w:t>»</w:t>
      </w:r>
    </w:p>
    <w:tbl>
      <w:tblPr>
        <w:tblW w:w="157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4"/>
        <w:gridCol w:w="2759"/>
        <w:gridCol w:w="2340"/>
        <w:gridCol w:w="1204"/>
        <w:gridCol w:w="1134"/>
        <w:gridCol w:w="1134"/>
        <w:gridCol w:w="992"/>
        <w:gridCol w:w="1014"/>
        <w:gridCol w:w="993"/>
        <w:gridCol w:w="1701"/>
        <w:gridCol w:w="1820"/>
      </w:tblGrid>
      <w:tr w:rsidR="00583FBD" w:rsidRPr="00EA53B3" w:rsidTr="00CD113D">
        <w:trPr>
          <w:trHeight w:val="1613"/>
        </w:trPr>
        <w:tc>
          <w:tcPr>
            <w:tcW w:w="644" w:type="dxa"/>
            <w:vMerge w:val="restart"/>
            <w:shd w:val="clear" w:color="auto" w:fill="auto"/>
          </w:tcPr>
          <w:p w:rsidR="00583FBD" w:rsidRPr="00EA53B3" w:rsidRDefault="00583FBD" w:rsidP="00583FBD">
            <w:pPr>
              <w:ind w:left="-113" w:right="-57"/>
              <w:jc w:val="center"/>
              <w:rPr>
                <w:sz w:val="28"/>
                <w:szCs w:val="28"/>
              </w:rPr>
            </w:pPr>
            <w:r w:rsidRPr="00EA53B3">
              <w:rPr>
                <w:sz w:val="28"/>
                <w:szCs w:val="28"/>
              </w:rPr>
              <w:t>№</w:t>
            </w:r>
          </w:p>
          <w:p w:rsidR="00583FBD" w:rsidRPr="00EA53B3" w:rsidRDefault="00583FBD" w:rsidP="00583FBD">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2759" w:type="dxa"/>
            <w:vMerge w:val="restart"/>
            <w:shd w:val="clear" w:color="auto" w:fill="auto"/>
          </w:tcPr>
          <w:p w:rsidR="00583FBD" w:rsidRPr="00EA53B3" w:rsidRDefault="00583FBD" w:rsidP="00583FBD">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583FBD" w:rsidRPr="00EA53B3" w:rsidRDefault="00583FBD" w:rsidP="00583FBD">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Объем финансирования,</w:t>
            </w:r>
          </w:p>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всего</w:t>
            </w:r>
          </w:p>
          <w:p w:rsidR="00583FBD" w:rsidRPr="00EA53B3" w:rsidRDefault="00583FBD" w:rsidP="00583FBD">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5267" w:type="dxa"/>
            <w:gridSpan w:val="5"/>
            <w:shd w:val="clear" w:color="auto" w:fill="auto"/>
          </w:tcPr>
          <w:p w:rsidR="00583FBD" w:rsidRPr="00EA53B3" w:rsidRDefault="00583FBD" w:rsidP="00583FBD">
            <w:pPr>
              <w:jc w:val="center"/>
              <w:rPr>
                <w:b/>
                <w:sz w:val="28"/>
                <w:szCs w:val="28"/>
              </w:rPr>
            </w:pPr>
            <w:r w:rsidRPr="00EA53B3">
              <w:rPr>
                <w:sz w:val="28"/>
                <w:szCs w:val="28"/>
              </w:rPr>
              <w:t>В том числе по годам</w:t>
            </w:r>
          </w:p>
          <w:p w:rsidR="00583FBD" w:rsidRPr="00EA53B3" w:rsidRDefault="00583FBD" w:rsidP="00583FBD">
            <w:pPr>
              <w:ind w:left="-113" w:right="-57"/>
              <w:jc w:val="center"/>
              <w:rPr>
                <w:sz w:val="28"/>
                <w:szCs w:val="28"/>
                <w:shd w:val="clear" w:color="auto" w:fill="FFFFFF"/>
              </w:rPr>
            </w:pPr>
          </w:p>
        </w:tc>
        <w:tc>
          <w:tcPr>
            <w:tcW w:w="1701"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Непосредственный</w:t>
            </w:r>
          </w:p>
          <w:p w:rsidR="00583FBD" w:rsidRPr="00EA53B3" w:rsidRDefault="00583FBD" w:rsidP="00583FBD">
            <w:pPr>
              <w:ind w:left="-113"/>
              <w:jc w:val="center"/>
              <w:rPr>
                <w:sz w:val="28"/>
                <w:szCs w:val="28"/>
              </w:rPr>
            </w:pPr>
            <w:r w:rsidRPr="00EA53B3">
              <w:rPr>
                <w:sz w:val="28"/>
                <w:szCs w:val="28"/>
                <w:shd w:val="clear" w:color="auto" w:fill="FFFFFF"/>
              </w:rPr>
              <w:t>результат реализации мероприятия</w:t>
            </w:r>
          </w:p>
        </w:tc>
        <w:tc>
          <w:tcPr>
            <w:tcW w:w="1820" w:type="dxa"/>
            <w:shd w:val="clear" w:color="auto" w:fill="auto"/>
          </w:tcPr>
          <w:p w:rsidR="00583FBD" w:rsidRPr="00EA53B3" w:rsidRDefault="00583FBD" w:rsidP="00583FBD">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583FBD" w:rsidRPr="00EA53B3" w:rsidRDefault="00583FBD" w:rsidP="00583FBD">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583FBD" w:rsidRPr="00EA53B3" w:rsidTr="00CD113D">
        <w:trPr>
          <w:trHeight w:val="471"/>
        </w:trPr>
        <w:tc>
          <w:tcPr>
            <w:tcW w:w="644" w:type="dxa"/>
            <w:vMerge/>
            <w:shd w:val="clear" w:color="auto" w:fill="auto"/>
          </w:tcPr>
          <w:p w:rsidR="00583FBD" w:rsidRPr="00EA53B3" w:rsidRDefault="00583FBD" w:rsidP="00583FBD">
            <w:pPr>
              <w:ind w:left="-113" w:right="-57"/>
              <w:jc w:val="center"/>
              <w:rPr>
                <w:sz w:val="28"/>
                <w:szCs w:val="28"/>
              </w:rPr>
            </w:pPr>
          </w:p>
        </w:tc>
        <w:tc>
          <w:tcPr>
            <w:tcW w:w="2759" w:type="dxa"/>
            <w:vMerge/>
            <w:shd w:val="clear" w:color="auto" w:fill="auto"/>
          </w:tcPr>
          <w:p w:rsidR="00583FBD" w:rsidRPr="00EA53B3" w:rsidRDefault="00583FBD" w:rsidP="00583FBD">
            <w:pPr>
              <w:ind w:right="-57"/>
              <w:jc w:val="center"/>
              <w:rPr>
                <w:sz w:val="28"/>
                <w:szCs w:val="28"/>
                <w:shd w:val="clear" w:color="auto" w:fill="FFFFFF"/>
              </w:rPr>
            </w:pPr>
          </w:p>
        </w:tc>
        <w:tc>
          <w:tcPr>
            <w:tcW w:w="2340" w:type="dxa"/>
            <w:vMerge/>
            <w:shd w:val="clear" w:color="auto" w:fill="auto"/>
          </w:tcPr>
          <w:p w:rsidR="00583FBD" w:rsidRPr="00EA53B3" w:rsidRDefault="00583FBD" w:rsidP="00583FBD">
            <w:pPr>
              <w:ind w:left="-113" w:right="-57"/>
              <w:jc w:val="center"/>
              <w:rPr>
                <w:sz w:val="28"/>
                <w:szCs w:val="28"/>
                <w:shd w:val="clear" w:color="auto" w:fill="FFFFFF"/>
              </w:rPr>
            </w:pPr>
          </w:p>
        </w:tc>
        <w:tc>
          <w:tcPr>
            <w:tcW w:w="1204" w:type="dxa"/>
            <w:vMerge/>
            <w:shd w:val="clear" w:color="auto" w:fill="auto"/>
          </w:tcPr>
          <w:p w:rsidR="00583FBD" w:rsidRPr="00EA53B3" w:rsidRDefault="00583FBD" w:rsidP="00583FBD">
            <w:pPr>
              <w:ind w:left="-113" w:right="-57"/>
              <w:jc w:val="center"/>
              <w:rPr>
                <w:sz w:val="28"/>
                <w:szCs w:val="28"/>
                <w:shd w:val="clear" w:color="auto" w:fill="FFFFFF"/>
              </w:rPr>
            </w:pPr>
          </w:p>
        </w:tc>
        <w:tc>
          <w:tcPr>
            <w:tcW w:w="1134"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22</w:t>
            </w:r>
          </w:p>
        </w:tc>
        <w:tc>
          <w:tcPr>
            <w:tcW w:w="1134"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23</w:t>
            </w:r>
          </w:p>
        </w:tc>
        <w:tc>
          <w:tcPr>
            <w:tcW w:w="992"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24</w:t>
            </w:r>
          </w:p>
        </w:tc>
        <w:tc>
          <w:tcPr>
            <w:tcW w:w="1014" w:type="dxa"/>
          </w:tcPr>
          <w:p w:rsidR="00583FBD" w:rsidRPr="00EA53B3" w:rsidRDefault="00583FBD" w:rsidP="00583FBD">
            <w:pPr>
              <w:ind w:left="-113" w:right="-57"/>
              <w:jc w:val="center"/>
              <w:rPr>
                <w:sz w:val="28"/>
                <w:szCs w:val="28"/>
                <w:shd w:val="clear" w:color="auto" w:fill="FFFFFF"/>
              </w:rPr>
            </w:pPr>
            <w:r>
              <w:rPr>
                <w:sz w:val="28"/>
                <w:szCs w:val="28"/>
                <w:shd w:val="clear" w:color="auto" w:fill="FFFFFF"/>
              </w:rPr>
              <w:t>2025</w:t>
            </w:r>
          </w:p>
        </w:tc>
        <w:tc>
          <w:tcPr>
            <w:tcW w:w="993" w:type="dxa"/>
          </w:tcPr>
          <w:p w:rsidR="00583FBD" w:rsidRPr="00EA53B3" w:rsidRDefault="00583FBD" w:rsidP="00583FBD">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583FBD" w:rsidRPr="00EA53B3" w:rsidRDefault="00583FBD" w:rsidP="00583FBD">
            <w:pPr>
              <w:ind w:left="-113" w:right="-57"/>
              <w:jc w:val="center"/>
              <w:rPr>
                <w:sz w:val="28"/>
                <w:szCs w:val="28"/>
                <w:shd w:val="clear" w:color="auto" w:fill="FFFFFF"/>
              </w:rPr>
            </w:pPr>
          </w:p>
        </w:tc>
        <w:tc>
          <w:tcPr>
            <w:tcW w:w="1820" w:type="dxa"/>
            <w:tcBorders>
              <w:bottom w:val="nil"/>
            </w:tcBorders>
            <w:shd w:val="clear" w:color="auto" w:fill="auto"/>
          </w:tcPr>
          <w:p w:rsidR="00583FBD" w:rsidRPr="00EA53B3" w:rsidRDefault="00583FBD" w:rsidP="00583FBD">
            <w:pPr>
              <w:shd w:val="clear" w:color="auto" w:fill="FFFFFF"/>
              <w:ind w:left="-113" w:right="-57"/>
              <w:jc w:val="center"/>
              <w:textAlignment w:val="baseline"/>
              <w:rPr>
                <w:sz w:val="28"/>
                <w:szCs w:val="28"/>
                <w:shd w:val="clear" w:color="auto" w:fill="FFFFFF"/>
              </w:rPr>
            </w:pPr>
          </w:p>
        </w:tc>
      </w:tr>
      <w:tr w:rsidR="00583FBD" w:rsidRPr="00EA53B3" w:rsidTr="00CD113D">
        <w:tc>
          <w:tcPr>
            <w:tcW w:w="644" w:type="dxa"/>
            <w:shd w:val="clear" w:color="auto" w:fill="auto"/>
            <w:vAlign w:val="center"/>
          </w:tcPr>
          <w:p w:rsidR="00583FBD" w:rsidRPr="00EA53B3" w:rsidRDefault="00583FBD" w:rsidP="00583FBD">
            <w:pPr>
              <w:jc w:val="center"/>
              <w:rPr>
                <w:sz w:val="28"/>
                <w:szCs w:val="28"/>
              </w:rPr>
            </w:pPr>
            <w:r w:rsidRPr="00EA53B3">
              <w:rPr>
                <w:sz w:val="28"/>
                <w:szCs w:val="28"/>
              </w:rPr>
              <w:t>1</w:t>
            </w:r>
          </w:p>
        </w:tc>
        <w:tc>
          <w:tcPr>
            <w:tcW w:w="2759" w:type="dxa"/>
            <w:vAlign w:val="center"/>
          </w:tcPr>
          <w:p w:rsidR="00583FBD" w:rsidRPr="00EA53B3" w:rsidRDefault="00583FBD" w:rsidP="00583FBD">
            <w:pPr>
              <w:jc w:val="center"/>
              <w:rPr>
                <w:sz w:val="28"/>
                <w:szCs w:val="28"/>
              </w:rPr>
            </w:pPr>
            <w:r w:rsidRPr="00EA53B3">
              <w:rPr>
                <w:sz w:val="28"/>
                <w:szCs w:val="28"/>
              </w:rPr>
              <w:t>2</w:t>
            </w:r>
          </w:p>
        </w:tc>
        <w:tc>
          <w:tcPr>
            <w:tcW w:w="2340" w:type="dxa"/>
            <w:shd w:val="clear" w:color="auto" w:fill="auto"/>
            <w:vAlign w:val="center"/>
          </w:tcPr>
          <w:p w:rsidR="00583FBD" w:rsidRPr="00EA53B3" w:rsidRDefault="00583FBD" w:rsidP="00583FBD">
            <w:pPr>
              <w:jc w:val="center"/>
              <w:rPr>
                <w:sz w:val="28"/>
                <w:szCs w:val="28"/>
              </w:rPr>
            </w:pPr>
            <w:r w:rsidRPr="00EA53B3">
              <w:rPr>
                <w:sz w:val="28"/>
                <w:szCs w:val="28"/>
              </w:rPr>
              <w:t>3</w:t>
            </w:r>
          </w:p>
        </w:tc>
        <w:tc>
          <w:tcPr>
            <w:tcW w:w="1204" w:type="dxa"/>
            <w:shd w:val="clear" w:color="auto" w:fill="auto"/>
            <w:vAlign w:val="center"/>
          </w:tcPr>
          <w:p w:rsidR="00583FBD" w:rsidRPr="00EA53B3" w:rsidRDefault="00583FBD" w:rsidP="00583FBD">
            <w:pPr>
              <w:jc w:val="center"/>
              <w:rPr>
                <w:sz w:val="28"/>
                <w:szCs w:val="28"/>
              </w:rPr>
            </w:pPr>
            <w:r w:rsidRPr="00EA53B3">
              <w:rPr>
                <w:sz w:val="28"/>
                <w:szCs w:val="28"/>
              </w:rPr>
              <w:t>4</w:t>
            </w:r>
          </w:p>
        </w:tc>
        <w:tc>
          <w:tcPr>
            <w:tcW w:w="1134" w:type="dxa"/>
            <w:shd w:val="clear" w:color="auto" w:fill="auto"/>
            <w:vAlign w:val="center"/>
          </w:tcPr>
          <w:p w:rsidR="00583FBD" w:rsidRPr="00EA53B3" w:rsidRDefault="00583FBD" w:rsidP="00583FBD">
            <w:pPr>
              <w:jc w:val="center"/>
              <w:rPr>
                <w:sz w:val="28"/>
                <w:szCs w:val="28"/>
              </w:rPr>
            </w:pPr>
            <w:r w:rsidRPr="00EA53B3">
              <w:rPr>
                <w:sz w:val="28"/>
                <w:szCs w:val="28"/>
              </w:rPr>
              <w:t>5</w:t>
            </w:r>
          </w:p>
        </w:tc>
        <w:tc>
          <w:tcPr>
            <w:tcW w:w="1134" w:type="dxa"/>
            <w:shd w:val="clear" w:color="auto" w:fill="auto"/>
            <w:vAlign w:val="center"/>
          </w:tcPr>
          <w:p w:rsidR="00583FBD" w:rsidRPr="00EA53B3" w:rsidRDefault="00583FBD" w:rsidP="00583FBD">
            <w:pPr>
              <w:jc w:val="center"/>
              <w:rPr>
                <w:sz w:val="28"/>
                <w:szCs w:val="28"/>
              </w:rPr>
            </w:pPr>
            <w:r w:rsidRPr="00EA53B3">
              <w:rPr>
                <w:sz w:val="28"/>
                <w:szCs w:val="28"/>
              </w:rPr>
              <w:t>6</w:t>
            </w:r>
          </w:p>
        </w:tc>
        <w:tc>
          <w:tcPr>
            <w:tcW w:w="992" w:type="dxa"/>
            <w:shd w:val="clear" w:color="auto" w:fill="auto"/>
            <w:vAlign w:val="center"/>
          </w:tcPr>
          <w:p w:rsidR="00583FBD" w:rsidRPr="00EA53B3" w:rsidRDefault="00583FBD" w:rsidP="00583FBD">
            <w:pPr>
              <w:jc w:val="center"/>
              <w:rPr>
                <w:sz w:val="28"/>
                <w:szCs w:val="28"/>
              </w:rPr>
            </w:pPr>
            <w:r w:rsidRPr="00EA53B3">
              <w:rPr>
                <w:sz w:val="28"/>
                <w:szCs w:val="28"/>
              </w:rPr>
              <w:t>7</w:t>
            </w:r>
          </w:p>
        </w:tc>
        <w:tc>
          <w:tcPr>
            <w:tcW w:w="1014" w:type="dxa"/>
          </w:tcPr>
          <w:p w:rsidR="00583FBD" w:rsidRPr="00B606EF" w:rsidRDefault="00583FBD" w:rsidP="00583FBD">
            <w:pPr>
              <w:jc w:val="center"/>
              <w:rPr>
                <w:sz w:val="28"/>
                <w:szCs w:val="28"/>
                <w:lang w:val="en-US"/>
              </w:rPr>
            </w:pPr>
            <w:r>
              <w:rPr>
                <w:sz w:val="28"/>
                <w:szCs w:val="28"/>
                <w:lang w:val="en-US"/>
              </w:rPr>
              <w:t>8</w:t>
            </w:r>
          </w:p>
        </w:tc>
        <w:tc>
          <w:tcPr>
            <w:tcW w:w="993" w:type="dxa"/>
          </w:tcPr>
          <w:p w:rsidR="00583FBD" w:rsidRPr="00B606EF" w:rsidRDefault="00583FBD" w:rsidP="00583FBD">
            <w:pPr>
              <w:jc w:val="center"/>
              <w:rPr>
                <w:sz w:val="28"/>
                <w:szCs w:val="28"/>
                <w:lang w:val="en-US"/>
              </w:rPr>
            </w:pPr>
            <w:r>
              <w:rPr>
                <w:sz w:val="28"/>
                <w:szCs w:val="28"/>
                <w:lang w:val="en-US"/>
              </w:rPr>
              <w:t>9</w:t>
            </w:r>
          </w:p>
        </w:tc>
        <w:tc>
          <w:tcPr>
            <w:tcW w:w="1701" w:type="dxa"/>
            <w:shd w:val="clear" w:color="auto" w:fill="auto"/>
            <w:vAlign w:val="center"/>
          </w:tcPr>
          <w:p w:rsidR="00583FBD" w:rsidRPr="00EA53B3" w:rsidRDefault="00583FBD" w:rsidP="00583FBD">
            <w:pPr>
              <w:jc w:val="center"/>
              <w:rPr>
                <w:sz w:val="28"/>
                <w:szCs w:val="28"/>
              </w:rPr>
            </w:pPr>
            <w:r w:rsidRPr="00EA53B3">
              <w:rPr>
                <w:sz w:val="28"/>
                <w:szCs w:val="28"/>
              </w:rPr>
              <w:t>10</w:t>
            </w:r>
          </w:p>
        </w:tc>
        <w:tc>
          <w:tcPr>
            <w:tcW w:w="1820" w:type="dxa"/>
            <w:shd w:val="clear" w:color="auto" w:fill="auto"/>
            <w:vAlign w:val="center"/>
          </w:tcPr>
          <w:p w:rsidR="00583FBD" w:rsidRPr="00EA53B3" w:rsidRDefault="00583FBD" w:rsidP="00583FBD">
            <w:pPr>
              <w:jc w:val="center"/>
              <w:rPr>
                <w:sz w:val="28"/>
                <w:szCs w:val="28"/>
              </w:rPr>
            </w:pPr>
            <w:r w:rsidRPr="00EA53B3">
              <w:rPr>
                <w:sz w:val="28"/>
                <w:szCs w:val="28"/>
              </w:rPr>
              <w:t>11</w:t>
            </w:r>
          </w:p>
        </w:tc>
      </w:tr>
      <w:tr w:rsidR="00CD113D" w:rsidRPr="00EA53B3" w:rsidTr="00CD113D">
        <w:tc>
          <w:tcPr>
            <w:tcW w:w="644" w:type="dxa"/>
            <w:vMerge w:val="restart"/>
            <w:shd w:val="clear" w:color="auto" w:fill="auto"/>
          </w:tcPr>
          <w:p w:rsidR="00CD113D" w:rsidRPr="00EA53B3" w:rsidRDefault="00CD113D" w:rsidP="00583FBD">
            <w:pPr>
              <w:jc w:val="center"/>
              <w:rPr>
                <w:sz w:val="28"/>
                <w:szCs w:val="28"/>
              </w:rPr>
            </w:pPr>
            <w:r w:rsidRPr="00EA53B3">
              <w:rPr>
                <w:sz w:val="28"/>
                <w:szCs w:val="28"/>
              </w:rPr>
              <w:t>1.</w:t>
            </w:r>
          </w:p>
        </w:tc>
        <w:tc>
          <w:tcPr>
            <w:tcW w:w="2759" w:type="dxa"/>
            <w:vMerge w:val="restart"/>
            <w:shd w:val="clear" w:color="auto" w:fill="auto"/>
          </w:tcPr>
          <w:p w:rsidR="00CD113D" w:rsidRPr="00EA53B3" w:rsidRDefault="00CD113D" w:rsidP="00583FBD">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CD113D" w:rsidRPr="00EA53B3" w:rsidRDefault="00CD113D" w:rsidP="00583FBD">
            <w:pPr>
              <w:ind w:right="-142"/>
              <w:rPr>
                <w:sz w:val="28"/>
                <w:szCs w:val="28"/>
              </w:rPr>
            </w:pPr>
          </w:p>
          <w:p w:rsidR="00CD113D" w:rsidRPr="00EA53B3" w:rsidRDefault="00CD113D" w:rsidP="00583FBD">
            <w:pPr>
              <w:ind w:right="-142"/>
              <w:rPr>
                <w:sz w:val="28"/>
                <w:szCs w:val="28"/>
              </w:rPr>
            </w:pPr>
            <w:r w:rsidRPr="00EA53B3">
              <w:rPr>
                <w:sz w:val="28"/>
                <w:szCs w:val="28"/>
              </w:rPr>
              <w:t>в том числе</w:t>
            </w:r>
          </w:p>
        </w:tc>
        <w:tc>
          <w:tcPr>
            <w:tcW w:w="2340" w:type="dxa"/>
            <w:shd w:val="clear" w:color="auto" w:fill="auto"/>
          </w:tcPr>
          <w:p w:rsidR="00CD113D" w:rsidRPr="00EA53B3" w:rsidRDefault="00CD113D" w:rsidP="00583FBD">
            <w:pPr>
              <w:rPr>
                <w:sz w:val="28"/>
                <w:szCs w:val="28"/>
              </w:rPr>
            </w:pPr>
            <w:r w:rsidRPr="00EA53B3">
              <w:rPr>
                <w:sz w:val="28"/>
                <w:szCs w:val="28"/>
              </w:rPr>
              <w:t>всего</w:t>
            </w:r>
          </w:p>
        </w:tc>
        <w:tc>
          <w:tcPr>
            <w:tcW w:w="1204" w:type="dxa"/>
            <w:shd w:val="clear" w:color="auto" w:fill="auto"/>
            <w:vAlign w:val="bottom"/>
          </w:tcPr>
          <w:p w:rsidR="00CD113D" w:rsidRPr="00EA53B3" w:rsidRDefault="009D2FA9" w:rsidP="00583FBD">
            <w:pPr>
              <w:jc w:val="center"/>
              <w:rPr>
                <w:sz w:val="28"/>
                <w:szCs w:val="28"/>
              </w:rPr>
            </w:pPr>
            <w:r>
              <w:rPr>
                <w:sz w:val="28"/>
                <w:szCs w:val="28"/>
              </w:rPr>
              <w:t>58291,9</w:t>
            </w:r>
          </w:p>
        </w:tc>
        <w:tc>
          <w:tcPr>
            <w:tcW w:w="1134" w:type="dxa"/>
            <w:shd w:val="clear" w:color="auto" w:fill="auto"/>
            <w:vAlign w:val="bottom"/>
          </w:tcPr>
          <w:p w:rsidR="00CD113D" w:rsidRPr="00EA53B3" w:rsidRDefault="009D2FA9" w:rsidP="00583FBD">
            <w:pPr>
              <w:jc w:val="center"/>
              <w:rPr>
                <w:sz w:val="28"/>
                <w:szCs w:val="28"/>
              </w:rPr>
            </w:pPr>
            <w:r>
              <w:rPr>
                <w:sz w:val="28"/>
                <w:szCs w:val="28"/>
              </w:rPr>
              <w:t>22594,2</w:t>
            </w:r>
          </w:p>
        </w:tc>
        <w:tc>
          <w:tcPr>
            <w:tcW w:w="1134" w:type="dxa"/>
            <w:shd w:val="clear" w:color="auto" w:fill="auto"/>
            <w:vAlign w:val="bottom"/>
          </w:tcPr>
          <w:p w:rsidR="00CD113D" w:rsidRPr="00EA53B3" w:rsidRDefault="00CD113D" w:rsidP="00CD113D">
            <w:pPr>
              <w:jc w:val="center"/>
              <w:rPr>
                <w:sz w:val="28"/>
                <w:szCs w:val="28"/>
              </w:rPr>
            </w:pPr>
            <w:r>
              <w:rPr>
                <w:sz w:val="28"/>
                <w:szCs w:val="28"/>
              </w:rPr>
              <w:t>8113,9</w:t>
            </w:r>
          </w:p>
        </w:tc>
        <w:tc>
          <w:tcPr>
            <w:tcW w:w="992" w:type="dxa"/>
            <w:shd w:val="clear" w:color="auto" w:fill="auto"/>
            <w:vAlign w:val="bottom"/>
          </w:tcPr>
          <w:p w:rsidR="00CD113D" w:rsidRPr="00EA53B3" w:rsidRDefault="00CD113D" w:rsidP="00CD113D">
            <w:pPr>
              <w:jc w:val="center"/>
              <w:rPr>
                <w:sz w:val="28"/>
                <w:szCs w:val="28"/>
              </w:rPr>
            </w:pPr>
            <w:r>
              <w:rPr>
                <w:sz w:val="28"/>
                <w:szCs w:val="28"/>
              </w:rPr>
              <w:t>8438,4</w:t>
            </w:r>
          </w:p>
        </w:tc>
        <w:tc>
          <w:tcPr>
            <w:tcW w:w="1014" w:type="dxa"/>
          </w:tcPr>
          <w:p w:rsidR="00CD113D" w:rsidRPr="00EA53B3" w:rsidRDefault="00073CC7" w:rsidP="00CD5D4F">
            <w:pPr>
              <w:tabs>
                <w:tab w:val="left" w:pos="2145"/>
              </w:tabs>
              <w:snapToGrid w:val="0"/>
              <w:jc w:val="center"/>
              <w:rPr>
                <w:sz w:val="28"/>
                <w:szCs w:val="28"/>
              </w:rPr>
            </w:pPr>
            <w:r>
              <w:rPr>
                <w:sz w:val="28"/>
                <w:szCs w:val="28"/>
              </w:rPr>
              <w:t>9572,7</w:t>
            </w:r>
          </w:p>
        </w:tc>
        <w:tc>
          <w:tcPr>
            <w:tcW w:w="993" w:type="dxa"/>
          </w:tcPr>
          <w:p w:rsidR="00CD113D" w:rsidRPr="00EA53B3" w:rsidRDefault="00073CC7" w:rsidP="00CD5D4F">
            <w:pPr>
              <w:tabs>
                <w:tab w:val="left" w:pos="2145"/>
              </w:tabs>
              <w:snapToGrid w:val="0"/>
              <w:jc w:val="center"/>
              <w:rPr>
                <w:sz w:val="28"/>
                <w:szCs w:val="28"/>
              </w:rPr>
            </w:pPr>
            <w:r>
              <w:rPr>
                <w:sz w:val="28"/>
                <w:szCs w:val="28"/>
              </w:rPr>
              <w:t>9572,7</w:t>
            </w:r>
          </w:p>
        </w:tc>
        <w:tc>
          <w:tcPr>
            <w:tcW w:w="1701" w:type="dxa"/>
            <w:vMerge w:val="restart"/>
            <w:shd w:val="clear" w:color="auto" w:fill="auto"/>
          </w:tcPr>
          <w:p w:rsidR="00CD113D" w:rsidRPr="00EA53B3" w:rsidRDefault="00CD113D" w:rsidP="00583FBD">
            <w:pPr>
              <w:tabs>
                <w:tab w:val="left" w:pos="2145"/>
              </w:tabs>
              <w:snapToGrid w:val="0"/>
              <w:jc w:val="both"/>
              <w:rPr>
                <w:sz w:val="28"/>
                <w:szCs w:val="28"/>
              </w:rPr>
            </w:pPr>
            <w:r w:rsidRPr="00EA53B3">
              <w:rPr>
                <w:sz w:val="28"/>
                <w:szCs w:val="28"/>
              </w:rPr>
              <w:t>Улучшение  транспортно  эксплуатационных качеств  автомобильных дорог</w:t>
            </w:r>
          </w:p>
        </w:tc>
        <w:tc>
          <w:tcPr>
            <w:tcW w:w="1820" w:type="dxa"/>
            <w:vMerge w:val="restart"/>
            <w:shd w:val="clear" w:color="auto" w:fill="auto"/>
          </w:tcPr>
          <w:p w:rsidR="00CD113D" w:rsidRPr="00EA53B3" w:rsidRDefault="00CD113D" w:rsidP="00583FBD">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CD113D" w:rsidRPr="00EA53B3" w:rsidRDefault="00CD113D" w:rsidP="00583FBD">
            <w:pPr>
              <w:pStyle w:val="a3"/>
              <w:rPr>
                <w:color w:val="auto"/>
                <w:szCs w:val="28"/>
                <w:lang w:val="ru-RU"/>
              </w:rPr>
            </w:pPr>
          </w:p>
        </w:tc>
      </w:tr>
      <w:tr w:rsidR="00073CC7" w:rsidRPr="00EA53B3" w:rsidTr="00073CC7">
        <w:trPr>
          <w:trHeight w:val="447"/>
        </w:trPr>
        <w:tc>
          <w:tcPr>
            <w:tcW w:w="644" w:type="dxa"/>
            <w:vMerge/>
            <w:shd w:val="clear" w:color="auto" w:fill="auto"/>
          </w:tcPr>
          <w:p w:rsidR="00073CC7" w:rsidRPr="00EA53B3" w:rsidRDefault="00073CC7" w:rsidP="00583FBD">
            <w:pPr>
              <w:jc w:val="center"/>
              <w:rPr>
                <w:sz w:val="28"/>
                <w:szCs w:val="28"/>
              </w:rPr>
            </w:pPr>
          </w:p>
        </w:tc>
        <w:tc>
          <w:tcPr>
            <w:tcW w:w="2759" w:type="dxa"/>
            <w:vMerge/>
            <w:shd w:val="clear" w:color="auto" w:fill="auto"/>
          </w:tcPr>
          <w:p w:rsidR="00073CC7" w:rsidRPr="00EA53B3" w:rsidRDefault="00073CC7" w:rsidP="00583FBD">
            <w:pPr>
              <w:rPr>
                <w:sz w:val="28"/>
                <w:szCs w:val="28"/>
              </w:rPr>
            </w:pPr>
          </w:p>
        </w:tc>
        <w:tc>
          <w:tcPr>
            <w:tcW w:w="2340" w:type="dxa"/>
            <w:shd w:val="clear" w:color="auto" w:fill="auto"/>
          </w:tcPr>
          <w:p w:rsidR="00073CC7" w:rsidRPr="00EA53B3" w:rsidRDefault="00073CC7" w:rsidP="00583FBD">
            <w:pPr>
              <w:rPr>
                <w:sz w:val="28"/>
                <w:szCs w:val="28"/>
              </w:rPr>
            </w:pPr>
            <w:r w:rsidRPr="00EA53B3">
              <w:rPr>
                <w:sz w:val="28"/>
                <w:szCs w:val="28"/>
              </w:rPr>
              <w:t>местный бюджет</w:t>
            </w:r>
          </w:p>
        </w:tc>
        <w:tc>
          <w:tcPr>
            <w:tcW w:w="1204" w:type="dxa"/>
            <w:shd w:val="clear" w:color="auto" w:fill="auto"/>
            <w:vAlign w:val="bottom"/>
          </w:tcPr>
          <w:p w:rsidR="00073CC7" w:rsidRPr="00EA53B3" w:rsidRDefault="009D6AA8" w:rsidP="00266AC7">
            <w:pPr>
              <w:jc w:val="center"/>
              <w:rPr>
                <w:sz w:val="28"/>
                <w:szCs w:val="28"/>
              </w:rPr>
            </w:pPr>
            <w:r>
              <w:rPr>
                <w:sz w:val="28"/>
                <w:szCs w:val="28"/>
              </w:rPr>
              <w:t>4</w:t>
            </w:r>
            <w:r w:rsidR="00266AC7">
              <w:rPr>
                <w:sz w:val="28"/>
                <w:szCs w:val="28"/>
              </w:rPr>
              <w:t>6 555</w:t>
            </w:r>
            <w:r>
              <w:rPr>
                <w:sz w:val="28"/>
                <w:szCs w:val="28"/>
              </w:rPr>
              <w:t>,2</w:t>
            </w:r>
          </w:p>
        </w:tc>
        <w:tc>
          <w:tcPr>
            <w:tcW w:w="1134" w:type="dxa"/>
            <w:shd w:val="clear" w:color="auto" w:fill="auto"/>
            <w:vAlign w:val="bottom"/>
          </w:tcPr>
          <w:p w:rsidR="00073CC7" w:rsidRPr="00EA53B3" w:rsidRDefault="009D6AA8" w:rsidP="009D2FA9">
            <w:pPr>
              <w:jc w:val="center"/>
              <w:rPr>
                <w:sz w:val="28"/>
                <w:szCs w:val="28"/>
              </w:rPr>
            </w:pPr>
            <w:r>
              <w:rPr>
                <w:sz w:val="28"/>
                <w:szCs w:val="28"/>
              </w:rPr>
              <w:t>1</w:t>
            </w:r>
            <w:r w:rsidR="00266AC7">
              <w:rPr>
                <w:sz w:val="28"/>
                <w:szCs w:val="28"/>
              </w:rPr>
              <w:t>0857,</w:t>
            </w:r>
            <w:r w:rsidR="009D2FA9">
              <w:rPr>
                <w:sz w:val="28"/>
                <w:szCs w:val="28"/>
              </w:rPr>
              <w:t>6</w:t>
            </w:r>
          </w:p>
        </w:tc>
        <w:tc>
          <w:tcPr>
            <w:tcW w:w="1134" w:type="dxa"/>
            <w:shd w:val="clear" w:color="auto" w:fill="auto"/>
            <w:vAlign w:val="bottom"/>
          </w:tcPr>
          <w:p w:rsidR="00073CC7" w:rsidRPr="00EA53B3" w:rsidRDefault="00073CC7" w:rsidP="00CD113D">
            <w:pPr>
              <w:jc w:val="center"/>
              <w:rPr>
                <w:sz w:val="28"/>
                <w:szCs w:val="28"/>
              </w:rPr>
            </w:pPr>
            <w:r>
              <w:rPr>
                <w:sz w:val="28"/>
                <w:szCs w:val="28"/>
              </w:rPr>
              <w:t>8113,9</w:t>
            </w:r>
          </w:p>
        </w:tc>
        <w:tc>
          <w:tcPr>
            <w:tcW w:w="992" w:type="dxa"/>
            <w:shd w:val="clear" w:color="auto" w:fill="auto"/>
            <w:vAlign w:val="bottom"/>
          </w:tcPr>
          <w:p w:rsidR="00073CC7" w:rsidRPr="00EA53B3" w:rsidRDefault="00073CC7" w:rsidP="00CD113D">
            <w:pPr>
              <w:jc w:val="center"/>
              <w:rPr>
                <w:sz w:val="28"/>
                <w:szCs w:val="28"/>
              </w:rPr>
            </w:pPr>
            <w:r>
              <w:rPr>
                <w:sz w:val="28"/>
                <w:szCs w:val="28"/>
              </w:rPr>
              <w:t>8438,4</w:t>
            </w:r>
          </w:p>
        </w:tc>
        <w:tc>
          <w:tcPr>
            <w:tcW w:w="1014" w:type="dxa"/>
            <w:vAlign w:val="bottom"/>
          </w:tcPr>
          <w:p w:rsidR="00073CC7" w:rsidRDefault="00073CC7" w:rsidP="00073CC7">
            <w:pPr>
              <w:jc w:val="center"/>
            </w:pPr>
            <w:r w:rsidRPr="00271FBD">
              <w:rPr>
                <w:sz w:val="28"/>
                <w:szCs w:val="28"/>
              </w:rPr>
              <w:t>9572,7</w:t>
            </w:r>
          </w:p>
        </w:tc>
        <w:tc>
          <w:tcPr>
            <w:tcW w:w="993" w:type="dxa"/>
            <w:vAlign w:val="bottom"/>
          </w:tcPr>
          <w:p w:rsidR="00073CC7" w:rsidRDefault="00073CC7" w:rsidP="00073CC7">
            <w:pPr>
              <w:jc w:val="center"/>
            </w:pPr>
            <w:r w:rsidRPr="00271FBD">
              <w:rPr>
                <w:sz w:val="28"/>
                <w:szCs w:val="28"/>
              </w:rPr>
              <w:t>9572,7</w:t>
            </w:r>
          </w:p>
        </w:tc>
        <w:tc>
          <w:tcPr>
            <w:tcW w:w="1701" w:type="dxa"/>
            <w:vMerge/>
            <w:shd w:val="clear" w:color="auto" w:fill="auto"/>
            <w:vAlign w:val="bottom"/>
          </w:tcPr>
          <w:p w:rsidR="00073CC7" w:rsidRPr="00EA53B3" w:rsidRDefault="00073CC7" w:rsidP="00583FBD">
            <w:pPr>
              <w:jc w:val="center"/>
              <w:rPr>
                <w:sz w:val="28"/>
                <w:szCs w:val="28"/>
              </w:rPr>
            </w:pPr>
          </w:p>
        </w:tc>
        <w:tc>
          <w:tcPr>
            <w:tcW w:w="1820" w:type="dxa"/>
            <w:vMerge/>
            <w:shd w:val="clear" w:color="auto" w:fill="auto"/>
          </w:tcPr>
          <w:p w:rsidR="00073CC7" w:rsidRPr="00EA53B3" w:rsidRDefault="00073CC7" w:rsidP="00583FBD">
            <w:pPr>
              <w:jc w:val="center"/>
              <w:rPr>
                <w:sz w:val="28"/>
                <w:szCs w:val="28"/>
              </w:rPr>
            </w:pPr>
          </w:p>
        </w:tc>
      </w:tr>
      <w:tr w:rsidR="00CD113D" w:rsidRPr="00EA53B3" w:rsidTr="00CD113D">
        <w:trPr>
          <w:trHeight w:val="395"/>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краевой бюджет</w:t>
            </w:r>
          </w:p>
        </w:tc>
        <w:tc>
          <w:tcPr>
            <w:tcW w:w="1204" w:type="dxa"/>
            <w:shd w:val="clear" w:color="auto" w:fill="auto"/>
            <w:vAlign w:val="bottom"/>
          </w:tcPr>
          <w:p w:rsidR="00CD113D" w:rsidRPr="00EA53B3" w:rsidRDefault="009D2FA9" w:rsidP="00583FBD">
            <w:pPr>
              <w:jc w:val="center"/>
              <w:rPr>
                <w:sz w:val="28"/>
                <w:szCs w:val="28"/>
              </w:rPr>
            </w:pPr>
            <w:r>
              <w:rPr>
                <w:sz w:val="28"/>
                <w:szCs w:val="28"/>
              </w:rPr>
              <w:t>11736,6</w:t>
            </w:r>
          </w:p>
        </w:tc>
        <w:tc>
          <w:tcPr>
            <w:tcW w:w="1134" w:type="dxa"/>
            <w:shd w:val="clear" w:color="auto" w:fill="auto"/>
            <w:vAlign w:val="bottom"/>
          </w:tcPr>
          <w:p w:rsidR="00CD113D" w:rsidRPr="00EA53B3" w:rsidRDefault="009D2FA9" w:rsidP="00583FBD">
            <w:pPr>
              <w:jc w:val="center"/>
              <w:rPr>
                <w:sz w:val="28"/>
                <w:szCs w:val="28"/>
              </w:rPr>
            </w:pPr>
            <w:r>
              <w:rPr>
                <w:sz w:val="28"/>
                <w:szCs w:val="28"/>
              </w:rPr>
              <w:t>11736,6</w:t>
            </w:r>
          </w:p>
        </w:tc>
        <w:tc>
          <w:tcPr>
            <w:tcW w:w="1134" w:type="dxa"/>
            <w:shd w:val="clear" w:color="auto" w:fill="auto"/>
            <w:vAlign w:val="bottom"/>
          </w:tcPr>
          <w:p w:rsidR="00CD113D" w:rsidRPr="00EA53B3" w:rsidRDefault="00CD113D" w:rsidP="00583FBD">
            <w:pPr>
              <w:jc w:val="center"/>
              <w:rPr>
                <w:sz w:val="28"/>
                <w:szCs w:val="28"/>
              </w:rPr>
            </w:pPr>
            <w:r>
              <w:rPr>
                <w:sz w:val="28"/>
                <w:szCs w:val="28"/>
              </w:rPr>
              <w:t>-</w:t>
            </w:r>
          </w:p>
        </w:tc>
        <w:tc>
          <w:tcPr>
            <w:tcW w:w="992" w:type="dxa"/>
            <w:shd w:val="clear" w:color="auto" w:fill="auto"/>
            <w:vAlign w:val="bottom"/>
          </w:tcPr>
          <w:p w:rsidR="00CD113D" w:rsidRPr="00EA53B3" w:rsidRDefault="00CD113D" w:rsidP="00583FBD">
            <w:pPr>
              <w:jc w:val="center"/>
              <w:rPr>
                <w:sz w:val="28"/>
                <w:szCs w:val="28"/>
              </w:rPr>
            </w:pPr>
            <w:r>
              <w:rPr>
                <w:sz w:val="28"/>
                <w:szCs w:val="28"/>
              </w:rPr>
              <w:t>-</w:t>
            </w:r>
          </w:p>
        </w:tc>
        <w:tc>
          <w:tcPr>
            <w:tcW w:w="1014" w:type="dxa"/>
            <w:vAlign w:val="bottom"/>
          </w:tcPr>
          <w:p w:rsidR="00CD113D" w:rsidRPr="00CA47E8" w:rsidRDefault="00CD113D" w:rsidP="00483F7E">
            <w:pPr>
              <w:jc w:val="center"/>
              <w:rPr>
                <w:sz w:val="28"/>
                <w:szCs w:val="28"/>
              </w:rPr>
            </w:pPr>
            <w:r>
              <w:rPr>
                <w:sz w:val="28"/>
                <w:szCs w:val="28"/>
              </w:rPr>
              <w:t>-</w:t>
            </w:r>
          </w:p>
        </w:tc>
        <w:tc>
          <w:tcPr>
            <w:tcW w:w="993" w:type="dxa"/>
            <w:vAlign w:val="bottom"/>
          </w:tcPr>
          <w:p w:rsidR="00CD113D" w:rsidRPr="00483F7E" w:rsidRDefault="00CD113D" w:rsidP="00483F7E">
            <w:pPr>
              <w:jc w:val="center"/>
              <w:rPr>
                <w:sz w:val="28"/>
              </w:rPr>
            </w:pPr>
            <w:r w:rsidRPr="00483F7E">
              <w:rPr>
                <w:sz w:val="28"/>
              </w:rPr>
              <w:t>-</w:t>
            </w: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center"/>
              <w:rPr>
                <w:sz w:val="28"/>
                <w:szCs w:val="28"/>
              </w:rPr>
            </w:pPr>
          </w:p>
        </w:tc>
      </w:tr>
      <w:tr w:rsidR="00CD113D" w:rsidRPr="00EA53B3" w:rsidTr="00CD113D">
        <w:trPr>
          <w:trHeight w:val="108"/>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федеральный бюджет</w:t>
            </w:r>
          </w:p>
        </w:tc>
        <w:tc>
          <w:tcPr>
            <w:tcW w:w="120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vAlign w:val="bottom"/>
          </w:tcPr>
          <w:p w:rsidR="00CD113D" w:rsidRPr="00CA47E8" w:rsidRDefault="00CD113D" w:rsidP="00483F7E">
            <w:pPr>
              <w:jc w:val="center"/>
              <w:rPr>
                <w:sz w:val="28"/>
                <w:szCs w:val="28"/>
              </w:rPr>
            </w:pPr>
            <w:r>
              <w:rPr>
                <w:sz w:val="28"/>
                <w:szCs w:val="28"/>
              </w:rPr>
              <w:t>-</w:t>
            </w:r>
          </w:p>
        </w:tc>
        <w:tc>
          <w:tcPr>
            <w:tcW w:w="993" w:type="dxa"/>
            <w:vAlign w:val="bottom"/>
          </w:tcPr>
          <w:p w:rsidR="00CD113D" w:rsidRPr="00483F7E" w:rsidRDefault="00CD113D" w:rsidP="00483F7E">
            <w:pPr>
              <w:jc w:val="center"/>
              <w:rPr>
                <w:sz w:val="28"/>
              </w:rPr>
            </w:pPr>
            <w:r w:rsidRPr="00483F7E">
              <w:rPr>
                <w:sz w:val="28"/>
              </w:rPr>
              <w:t>-</w:t>
            </w: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center"/>
              <w:rPr>
                <w:sz w:val="28"/>
                <w:szCs w:val="28"/>
              </w:rPr>
            </w:pPr>
          </w:p>
        </w:tc>
      </w:tr>
      <w:tr w:rsidR="00CD113D" w:rsidRPr="00EA53B3" w:rsidTr="00CD113D">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Default="00CD113D" w:rsidP="00583FBD">
            <w:pPr>
              <w:rPr>
                <w:sz w:val="28"/>
                <w:szCs w:val="28"/>
              </w:rPr>
            </w:pPr>
          </w:p>
          <w:p w:rsidR="00CD113D" w:rsidRDefault="00CD113D" w:rsidP="00583FBD">
            <w:pPr>
              <w:rPr>
                <w:sz w:val="28"/>
                <w:szCs w:val="28"/>
              </w:rPr>
            </w:pPr>
          </w:p>
          <w:p w:rsidR="00CD113D" w:rsidRPr="00EA53B3" w:rsidRDefault="00CD113D" w:rsidP="00583FBD">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CD113D" w:rsidRPr="00B606EF" w:rsidRDefault="00CD113D" w:rsidP="00583FBD">
            <w:pPr>
              <w:jc w:val="center"/>
              <w:rPr>
                <w:sz w:val="28"/>
                <w:szCs w:val="28"/>
                <w:lang w:val="en-US"/>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vAlign w:val="bottom"/>
          </w:tcPr>
          <w:p w:rsidR="00CD113D" w:rsidRPr="00CA47E8" w:rsidRDefault="00CD113D" w:rsidP="00483F7E">
            <w:pPr>
              <w:jc w:val="center"/>
              <w:rPr>
                <w:sz w:val="28"/>
                <w:szCs w:val="28"/>
              </w:rPr>
            </w:pPr>
            <w:r>
              <w:rPr>
                <w:sz w:val="28"/>
                <w:szCs w:val="28"/>
              </w:rPr>
              <w:t>-</w:t>
            </w:r>
          </w:p>
        </w:tc>
        <w:tc>
          <w:tcPr>
            <w:tcW w:w="993" w:type="dxa"/>
            <w:vAlign w:val="bottom"/>
          </w:tcPr>
          <w:p w:rsidR="00CD113D" w:rsidRPr="00483F7E" w:rsidRDefault="00CD113D" w:rsidP="00483F7E">
            <w:pPr>
              <w:jc w:val="center"/>
              <w:rPr>
                <w:sz w:val="28"/>
              </w:rPr>
            </w:pPr>
            <w:r w:rsidRPr="00483F7E">
              <w:rPr>
                <w:sz w:val="28"/>
              </w:rPr>
              <w:t>-</w:t>
            </w: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center"/>
              <w:rPr>
                <w:sz w:val="28"/>
                <w:szCs w:val="28"/>
              </w:rPr>
            </w:pPr>
          </w:p>
        </w:tc>
      </w:tr>
      <w:tr w:rsidR="009D2FA9" w:rsidRPr="00EA53B3" w:rsidTr="00CD113D">
        <w:trPr>
          <w:trHeight w:val="346"/>
        </w:trPr>
        <w:tc>
          <w:tcPr>
            <w:tcW w:w="644" w:type="dxa"/>
            <w:vMerge w:val="restart"/>
            <w:shd w:val="clear" w:color="auto" w:fill="auto"/>
          </w:tcPr>
          <w:p w:rsidR="009D2FA9" w:rsidRPr="00EA53B3" w:rsidRDefault="009D2FA9" w:rsidP="00583FBD">
            <w:pPr>
              <w:jc w:val="center"/>
              <w:rPr>
                <w:sz w:val="28"/>
                <w:szCs w:val="28"/>
              </w:rPr>
            </w:pPr>
            <w:r w:rsidRPr="00EA53B3">
              <w:rPr>
                <w:sz w:val="28"/>
                <w:szCs w:val="28"/>
              </w:rPr>
              <w:t>1.1</w:t>
            </w:r>
          </w:p>
        </w:tc>
        <w:tc>
          <w:tcPr>
            <w:tcW w:w="2759" w:type="dxa"/>
            <w:vMerge w:val="restart"/>
            <w:shd w:val="clear" w:color="auto" w:fill="auto"/>
          </w:tcPr>
          <w:p w:rsidR="009D2FA9" w:rsidRDefault="009D2FA9" w:rsidP="00583FBD">
            <w:pPr>
              <w:spacing w:line="0" w:lineRule="atLeast"/>
              <w:contextualSpacing/>
              <w:rPr>
                <w:sz w:val="28"/>
                <w:szCs w:val="28"/>
              </w:rPr>
            </w:pPr>
            <w:r>
              <w:rPr>
                <w:sz w:val="28"/>
                <w:szCs w:val="28"/>
              </w:rPr>
              <w:t xml:space="preserve">Капитальный ремонт и ремонт  </w:t>
            </w:r>
            <w:r>
              <w:rPr>
                <w:sz w:val="28"/>
                <w:szCs w:val="28"/>
              </w:rPr>
              <w:lastRenderedPageBreak/>
              <w:t>автомобильных дорог общего пользования местного значения, устройство и ремонт тротуаров</w:t>
            </w:r>
          </w:p>
          <w:p w:rsidR="009D2FA9" w:rsidRPr="00EA53B3" w:rsidRDefault="009D2FA9" w:rsidP="00583FBD">
            <w:pPr>
              <w:spacing w:line="0" w:lineRule="atLeast"/>
              <w:contextualSpacing/>
              <w:rPr>
                <w:sz w:val="28"/>
                <w:szCs w:val="28"/>
              </w:rPr>
            </w:pPr>
          </w:p>
        </w:tc>
        <w:tc>
          <w:tcPr>
            <w:tcW w:w="2340" w:type="dxa"/>
            <w:shd w:val="clear" w:color="auto" w:fill="auto"/>
          </w:tcPr>
          <w:p w:rsidR="009D2FA9" w:rsidRPr="00EA53B3" w:rsidRDefault="009D2FA9" w:rsidP="00583FBD">
            <w:pPr>
              <w:rPr>
                <w:sz w:val="28"/>
                <w:szCs w:val="28"/>
              </w:rPr>
            </w:pPr>
            <w:r w:rsidRPr="00EA53B3">
              <w:rPr>
                <w:sz w:val="28"/>
                <w:szCs w:val="28"/>
              </w:rPr>
              <w:lastRenderedPageBreak/>
              <w:t>всего</w:t>
            </w:r>
          </w:p>
        </w:tc>
        <w:tc>
          <w:tcPr>
            <w:tcW w:w="1204" w:type="dxa"/>
            <w:shd w:val="clear" w:color="auto" w:fill="auto"/>
            <w:vAlign w:val="bottom"/>
          </w:tcPr>
          <w:p w:rsidR="009D2FA9" w:rsidRPr="00EA53B3" w:rsidRDefault="009D2FA9" w:rsidP="009D2FA9">
            <w:pPr>
              <w:jc w:val="center"/>
              <w:rPr>
                <w:sz w:val="28"/>
                <w:szCs w:val="28"/>
              </w:rPr>
            </w:pPr>
            <w:r>
              <w:rPr>
                <w:sz w:val="28"/>
                <w:szCs w:val="28"/>
              </w:rPr>
              <w:t>20736,6</w:t>
            </w:r>
          </w:p>
        </w:tc>
        <w:tc>
          <w:tcPr>
            <w:tcW w:w="1134" w:type="dxa"/>
            <w:shd w:val="clear" w:color="auto" w:fill="auto"/>
            <w:vAlign w:val="bottom"/>
          </w:tcPr>
          <w:p w:rsidR="009D2FA9" w:rsidRPr="00EA53B3" w:rsidRDefault="009D2FA9" w:rsidP="009D2FA9">
            <w:pPr>
              <w:jc w:val="center"/>
              <w:rPr>
                <w:sz w:val="28"/>
                <w:szCs w:val="28"/>
              </w:rPr>
            </w:pPr>
            <w:r>
              <w:rPr>
                <w:sz w:val="28"/>
                <w:szCs w:val="28"/>
              </w:rPr>
              <w:t>17736,6</w:t>
            </w:r>
          </w:p>
        </w:tc>
        <w:tc>
          <w:tcPr>
            <w:tcW w:w="1134" w:type="dxa"/>
            <w:shd w:val="clear" w:color="auto" w:fill="auto"/>
            <w:vAlign w:val="bottom"/>
          </w:tcPr>
          <w:p w:rsidR="009D2FA9" w:rsidRPr="00EA53B3" w:rsidRDefault="009D2FA9" w:rsidP="00583FBD">
            <w:pPr>
              <w:jc w:val="center"/>
              <w:rPr>
                <w:sz w:val="28"/>
                <w:szCs w:val="28"/>
              </w:rPr>
            </w:pPr>
            <w:r>
              <w:rPr>
                <w:sz w:val="28"/>
                <w:szCs w:val="28"/>
              </w:rPr>
              <w:t>-</w:t>
            </w:r>
          </w:p>
        </w:tc>
        <w:tc>
          <w:tcPr>
            <w:tcW w:w="992" w:type="dxa"/>
            <w:shd w:val="clear" w:color="auto" w:fill="auto"/>
            <w:vAlign w:val="bottom"/>
          </w:tcPr>
          <w:p w:rsidR="009D2FA9" w:rsidRPr="00EA53B3" w:rsidRDefault="009D2FA9" w:rsidP="00583FBD">
            <w:pPr>
              <w:jc w:val="center"/>
              <w:rPr>
                <w:sz w:val="28"/>
                <w:szCs w:val="28"/>
              </w:rPr>
            </w:pPr>
            <w:r>
              <w:rPr>
                <w:sz w:val="28"/>
                <w:szCs w:val="28"/>
              </w:rPr>
              <w:t>-</w:t>
            </w:r>
          </w:p>
        </w:tc>
        <w:tc>
          <w:tcPr>
            <w:tcW w:w="1014" w:type="dxa"/>
          </w:tcPr>
          <w:p w:rsidR="009D2FA9" w:rsidRPr="00EA53B3" w:rsidRDefault="009D2FA9" w:rsidP="00073CC7">
            <w:pPr>
              <w:jc w:val="center"/>
              <w:rPr>
                <w:sz w:val="28"/>
                <w:szCs w:val="28"/>
              </w:rPr>
            </w:pPr>
            <w:r>
              <w:rPr>
                <w:sz w:val="28"/>
                <w:szCs w:val="28"/>
              </w:rPr>
              <w:t>1500,0</w:t>
            </w:r>
          </w:p>
        </w:tc>
        <w:tc>
          <w:tcPr>
            <w:tcW w:w="993" w:type="dxa"/>
          </w:tcPr>
          <w:p w:rsidR="009D2FA9" w:rsidRPr="00EA53B3" w:rsidRDefault="009D2FA9" w:rsidP="00073CC7">
            <w:pPr>
              <w:jc w:val="center"/>
              <w:rPr>
                <w:sz w:val="28"/>
                <w:szCs w:val="28"/>
              </w:rPr>
            </w:pPr>
            <w:r>
              <w:rPr>
                <w:sz w:val="28"/>
                <w:szCs w:val="28"/>
              </w:rPr>
              <w:t>1500,0</w:t>
            </w:r>
          </w:p>
        </w:tc>
        <w:tc>
          <w:tcPr>
            <w:tcW w:w="1701" w:type="dxa"/>
            <w:vMerge w:val="restart"/>
            <w:shd w:val="clear" w:color="auto" w:fill="auto"/>
          </w:tcPr>
          <w:p w:rsidR="009D2FA9" w:rsidRPr="00EA53B3" w:rsidRDefault="009D2FA9" w:rsidP="00583FBD">
            <w:pPr>
              <w:jc w:val="center"/>
              <w:rPr>
                <w:sz w:val="28"/>
                <w:szCs w:val="28"/>
              </w:rPr>
            </w:pPr>
            <w:r w:rsidRPr="00EA53B3">
              <w:rPr>
                <w:sz w:val="28"/>
                <w:szCs w:val="28"/>
              </w:rPr>
              <w:t xml:space="preserve">Улучшение состояния </w:t>
            </w:r>
            <w:r w:rsidRPr="00EA53B3">
              <w:rPr>
                <w:sz w:val="28"/>
                <w:szCs w:val="28"/>
              </w:rPr>
              <w:lastRenderedPageBreak/>
              <w:t>автомобильных дорог</w:t>
            </w:r>
          </w:p>
        </w:tc>
        <w:tc>
          <w:tcPr>
            <w:tcW w:w="1820" w:type="dxa"/>
            <w:vMerge w:val="restart"/>
            <w:shd w:val="clear" w:color="auto" w:fill="auto"/>
          </w:tcPr>
          <w:p w:rsidR="009D2FA9" w:rsidRPr="00EA53B3" w:rsidRDefault="009D2FA9" w:rsidP="00583FBD">
            <w:pPr>
              <w:jc w:val="both"/>
              <w:rPr>
                <w:sz w:val="28"/>
                <w:szCs w:val="28"/>
              </w:rPr>
            </w:pPr>
            <w:r w:rsidRPr="00EA53B3">
              <w:rPr>
                <w:sz w:val="28"/>
                <w:szCs w:val="28"/>
              </w:rPr>
              <w:lastRenderedPageBreak/>
              <w:t xml:space="preserve">Администрация </w:t>
            </w:r>
            <w:r w:rsidRPr="00EA53B3">
              <w:rPr>
                <w:sz w:val="28"/>
                <w:szCs w:val="28"/>
              </w:rPr>
              <w:lastRenderedPageBreak/>
              <w:t xml:space="preserve">Белоглинского сельского поселения Белоглинского района </w:t>
            </w:r>
          </w:p>
        </w:tc>
      </w:tr>
      <w:tr w:rsidR="00073CC7" w:rsidRPr="00EA53B3" w:rsidTr="00CD113D">
        <w:trPr>
          <w:trHeight w:val="557"/>
        </w:trPr>
        <w:tc>
          <w:tcPr>
            <w:tcW w:w="644" w:type="dxa"/>
            <w:vMerge/>
            <w:shd w:val="clear" w:color="auto" w:fill="auto"/>
          </w:tcPr>
          <w:p w:rsidR="00073CC7" w:rsidRPr="00EA53B3" w:rsidRDefault="00073CC7" w:rsidP="00583FBD">
            <w:pPr>
              <w:jc w:val="center"/>
              <w:rPr>
                <w:sz w:val="28"/>
                <w:szCs w:val="28"/>
              </w:rPr>
            </w:pPr>
          </w:p>
        </w:tc>
        <w:tc>
          <w:tcPr>
            <w:tcW w:w="2759" w:type="dxa"/>
            <w:vMerge/>
            <w:shd w:val="clear" w:color="auto" w:fill="auto"/>
          </w:tcPr>
          <w:p w:rsidR="00073CC7" w:rsidRPr="00EA53B3" w:rsidRDefault="00073CC7" w:rsidP="00583FBD">
            <w:pPr>
              <w:rPr>
                <w:sz w:val="28"/>
                <w:szCs w:val="28"/>
              </w:rPr>
            </w:pPr>
          </w:p>
        </w:tc>
        <w:tc>
          <w:tcPr>
            <w:tcW w:w="2340" w:type="dxa"/>
            <w:shd w:val="clear" w:color="auto" w:fill="auto"/>
          </w:tcPr>
          <w:p w:rsidR="00073CC7" w:rsidRPr="00EA53B3" w:rsidRDefault="00073CC7" w:rsidP="00583FBD">
            <w:pPr>
              <w:rPr>
                <w:sz w:val="28"/>
                <w:szCs w:val="28"/>
              </w:rPr>
            </w:pPr>
            <w:r w:rsidRPr="00EA53B3">
              <w:rPr>
                <w:sz w:val="28"/>
                <w:szCs w:val="28"/>
              </w:rPr>
              <w:t>местный бюджет</w:t>
            </w:r>
          </w:p>
        </w:tc>
        <w:tc>
          <w:tcPr>
            <w:tcW w:w="1204" w:type="dxa"/>
            <w:shd w:val="clear" w:color="auto" w:fill="auto"/>
            <w:vAlign w:val="bottom"/>
          </w:tcPr>
          <w:p w:rsidR="00073CC7" w:rsidRPr="00EA53B3" w:rsidRDefault="00A81DC5" w:rsidP="009D2FA9">
            <w:pPr>
              <w:jc w:val="center"/>
              <w:rPr>
                <w:sz w:val="28"/>
                <w:szCs w:val="28"/>
              </w:rPr>
            </w:pPr>
            <w:r>
              <w:rPr>
                <w:sz w:val="28"/>
                <w:szCs w:val="28"/>
              </w:rPr>
              <w:t>9</w:t>
            </w:r>
            <w:r w:rsidR="009D2FA9">
              <w:rPr>
                <w:sz w:val="28"/>
                <w:szCs w:val="28"/>
              </w:rPr>
              <w:t>000</w:t>
            </w:r>
            <w:r>
              <w:rPr>
                <w:sz w:val="28"/>
                <w:szCs w:val="28"/>
              </w:rPr>
              <w:t>,0</w:t>
            </w:r>
          </w:p>
        </w:tc>
        <w:tc>
          <w:tcPr>
            <w:tcW w:w="1134" w:type="dxa"/>
            <w:shd w:val="clear" w:color="auto" w:fill="auto"/>
            <w:vAlign w:val="bottom"/>
          </w:tcPr>
          <w:p w:rsidR="00073CC7" w:rsidRPr="00EA53B3" w:rsidRDefault="00073CC7" w:rsidP="009D2FA9">
            <w:pPr>
              <w:jc w:val="center"/>
              <w:rPr>
                <w:sz w:val="28"/>
                <w:szCs w:val="28"/>
              </w:rPr>
            </w:pPr>
            <w:r>
              <w:rPr>
                <w:sz w:val="28"/>
                <w:szCs w:val="28"/>
              </w:rPr>
              <w:t>6</w:t>
            </w:r>
            <w:r w:rsidR="009D2FA9">
              <w:rPr>
                <w:sz w:val="28"/>
                <w:szCs w:val="28"/>
              </w:rPr>
              <w:t>000,0</w:t>
            </w:r>
          </w:p>
        </w:tc>
        <w:tc>
          <w:tcPr>
            <w:tcW w:w="1134" w:type="dxa"/>
            <w:shd w:val="clear" w:color="auto" w:fill="auto"/>
            <w:vAlign w:val="bottom"/>
          </w:tcPr>
          <w:p w:rsidR="00073CC7" w:rsidRPr="00EA53B3" w:rsidRDefault="00073CC7" w:rsidP="00583FBD">
            <w:pPr>
              <w:jc w:val="center"/>
              <w:rPr>
                <w:sz w:val="28"/>
                <w:szCs w:val="28"/>
              </w:rPr>
            </w:pPr>
            <w:r>
              <w:rPr>
                <w:sz w:val="28"/>
                <w:szCs w:val="28"/>
              </w:rPr>
              <w:t>-</w:t>
            </w:r>
          </w:p>
        </w:tc>
        <w:tc>
          <w:tcPr>
            <w:tcW w:w="992" w:type="dxa"/>
            <w:shd w:val="clear" w:color="auto" w:fill="auto"/>
            <w:vAlign w:val="bottom"/>
          </w:tcPr>
          <w:p w:rsidR="00073CC7" w:rsidRPr="00EA53B3" w:rsidRDefault="00073CC7" w:rsidP="00583FBD">
            <w:pPr>
              <w:jc w:val="center"/>
              <w:rPr>
                <w:sz w:val="28"/>
                <w:szCs w:val="28"/>
              </w:rPr>
            </w:pPr>
            <w:r>
              <w:rPr>
                <w:sz w:val="28"/>
                <w:szCs w:val="28"/>
              </w:rPr>
              <w:t>-</w:t>
            </w:r>
          </w:p>
        </w:tc>
        <w:tc>
          <w:tcPr>
            <w:tcW w:w="1014" w:type="dxa"/>
            <w:vAlign w:val="bottom"/>
          </w:tcPr>
          <w:p w:rsidR="00073CC7" w:rsidRPr="00EA53B3" w:rsidRDefault="00073CC7" w:rsidP="00073CC7">
            <w:pPr>
              <w:jc w:val="center"/>
              <w:rPr>
                <w:sz w:val="28"/>
                <w:szCs w:val="28"/>
              </w:rPr>
            </w:pPr>
            <w:r>
              <w:rPr>
                <w:sz w:val="28"/>
                <w:szCs w:val="28"/>
              </w:rPr>
              <w:t>1500,0</w:t>
            </w:r>
          </w:p>
        </w:tc>
        <w:tc>
          <w:tcPr>
            <w:tcW w:w="993" w:type="dxa"/>
            <w:vAlign w:val="bottom"/>
          </w:tcPr>
          <w:p w:rsidR="00073CC7" w:rsidRPr="00EA53B3" w:rsidRDefault="00073CC7" w:rsidP="00073CC7">
            <w:pPr>
              <w:jc w:val="center"/>
              <w:rPr>
                <w:sz w:val="28"/>
                <w:szCs w:val="28"/>
              </w:rPr>
            </w:pPr>
            <w:r>
              <w:rPr>
                <w:sz w:val="28"/>
                <w:szCs w:val="28"/>
              </w:rPr>
              <w:t>1500,0</w:t>
            </w:r>
          </w:p>
        </w:tc>
        <w:tc>
          <w:tcPr>
            <w:tcW w:w="1701" w:type="dxa"/>
            <w:vMerge/>
            <w:shd w:val="clear" w:color="auto" w:fill="auto"/>
            <w:vAlign w:val="bottom"/>
          </w:tcPr>
          <w:p w:rsidR="00073CC7" w:rsidRPr="00EA53B3" w:rsidRDefault="00073CC7" w:rsidP="00583FBD">
            <w:pPr>
              <w:jc w:val="center"/>
              <w:rPr>
                <w:sz w:val="28"/>
                <w:szCs w:val="28"/>
              </w:rPr>
            </w:pPr>
          </w:p>
        </w:tc>
        <w:tc>
          <w:tcPr>
            <w:tcW w:w="1820" w:type="dxa"/>
            <w:vMerge/>
            <w:shd w:val="clear" w:color="auto" w:fill="auto"/>
          </w:tcPr>
          <w:p w:rsidR="00073CC7" w:rsidRPr="00EA53B3" w:rsidRDefault="00073CC7" w:rsidP="00583FBD">
            <w:pPr>
              <w:jc w:val="both"/>
              <w:rPr>
                <w:sz w:val="28"/>
                <w:szCs w:val="28"/>
              </w:rPr>
            </w:pPr>
          </w:p>
        </w:tc>
      </w:tr>
      <w:tr w:rsidR="00CD113D" w:rsidRPr="00EA53B3" w:rsidTr="00CD113D">
        <w:trPr>
          <w:trHeight w:val="198"/>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краевой бюджет</w:t>
            </w:r>
          </w:p>
        </w:tc>
        <w:tc>
          <w:tcPr>
            <w:tcW w:w="1204" w:type="dxa"/>
            <w:shd w:val="clear" w:color="auto" w:fill="auto"/>
            <w:vAlign w:val="bottom"/>
          </w:tcPr>
          <w:p w:rsidR="00CD113D" w:rsidRPr="00EA53B3" w:rsidRDefault="009D2FA9" w:rsidP="00583FBD">
            <w:pPr>
              <w:jc w:val="center"/>
              <w:rPr>
                <w:sz w:val="28"/>
                <w:szCs w:val="28"/>
              </w:rPr>
            </w:pPr>
            <w:r>
              <w:rPr>
                <w:sz w:val="28"/>
                <w:szCs w:val="28"/>
              </w:rPr>
              <w:t>11736,6</w:t>
            </w:r>
          </w:p>
        </w:tc>
        <w:tc>
          <w:tcPr>
            <w:tcW w:w="1134" w:type="dxa"/>
            <w:shd w:val="clear" w:color="auto" w:fill="auto"/>
            <w:vAlign w:val="bottom"/>
          </w:tcPr>
          <w:p w:rsidR="00CD113D" w:rsidRPr="00EA53B3" w:rsidRDefault="009D2FA9" w:rsidP="00583FBD">
            <w:pPr>
              <w:jc w:val="center"/>
              <w:rPr>
                <w:sz w:val="28"/>
                <w:szCs w:val="28"/>
              </w:rPr>
            </w:pPr>
            <w:r>
              <w:rPr>
                <w:sz w:val="28"/>
                <w:szCs w:val="28"/>
              </w:rPr>
              <w:t>11736,6</w:t>
            </w:r>
          </w:p>
        </w:tc>
        <w:tc>
          <w:tcPr>
            <w:tcW w:w="1134" w:type="dxa"/>
            <w:shd w:val="clear" w:color="auto" w:fill="auto"/>
            <w:vAlign w:val="bottom"/>
          </w:tcPr>
          <w:p w:rsidR="00CD113D" w:rsidRPr="00EA53B3" w:rsidRDefault="00CD113D" w:rsidP="00583FBD">
            <w:pPr>
              <w:jc w:val="center"/>
              <w:rPr>
                <w:sz w:val="28"/>
                <w:szCs w:val="28"/>
              </w:rPr>
            </w:pPr>
            <w:r>
              <w:rPr>
                <w:sz w:val="28"/>
                <w:szCs w:val="28"/>
              </w:rPr>
              <w:t>-</w:t>
            </w:r>
          </w:p>
        </w:tc>
        <w:tc>
          <w:tcPr>
            <w:tcW w:w="992" w:type="dxa"/>
            <w:shd w:val="clear" w:color="auto" w:fill="auto"/>
            <w:vAlign w:val="bottom"/>
          </w:tcPr>
          <w:p w:rsidR="00CD113D" w:rsidRPr="00EA53B3" w:rsidRDefault="00CD113D" w:rsidP="00583FBD">
            <w:pPr>
              <w:jc w:val="center"/>
              <w:rPr>
                <w:sz w:val="28"/>
                <w:szCs w:val="28"/>
              </w:rPr>
            </w:pPr>
            <w:r>
              <w:rPr>
                <w:sz w:val="28"/>
                <w:szCs w:val="28"/>
              </w:rPr>
              <w:t>-</w:t>
            </w:r>
          </w:p>
        </w:tc>
        <w:tc>
          <w:tcPr>
            <w:tcW w:w="1014" w:type="dxa"/>
          </w:tcPr>
          <w:p w:rsidR="00CD113D" w:rsidRPr="00EA53B3" w:rsidRDefault="00CD113D" w:rsidP="00583FBD">
            <w:pPr>
              <w:jc w:val="center"/>
              <w:rPr>
                <w:sz w:val="28"/>
                <w:szCs w:val="28"/>
              </w:rPr>
            </w:pPr>
          </w:p>
        </w:tc>
        <w:tc>
          <w:tcPr>
            <w:tcW w:w="993" w:type="dxa"/>
          </w:tcPr>
          <w:p w:rsidR="00CD113D" w:rsidRPr="00EA53B3" w:rsidRDefault="00CD113D" w:rsidP="00583FBD">
            <w:pPr>
              <w:jc w:val="center"/>
              <w:rPr>
                <w:sz w:val="28"/>
                <w:szCs w:val="28"/>
              </w:rPr>
            </w:pP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both"/>
              <w:rPr>
                <w:sz w:val="28"/>
                <w:szCs w:val="28"/>
              </w:rPr>
            </w:pPr>
          </w:p>
        </w:tc>
      </w:tr>
      <w:tr w:rsidR="00CD113D" w:rsidRPr="00EA53B3" w:rsidTr="00CD113D">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внебюджетные источники</w:t>
            </w:r>
          </w:p>
        </w:tc>
        <w:tc>
          <w:tcPr>
            <w:tcW w:w="120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tcPr>
          <w:p w:rsidR="00CD113D" w:rsidRPr="00EA53B3" w:rsidRDefault="00CD113D" w:rsidP="00583FBD">
            <w:pPr>
              <w:jc w:val="center"/>
              <w:rPr>
                <w:sz w:val="28"/>
                <w:szCs w:val="28"/>
              </w:rPr>
            </w:pPr>
          </w:p>
        </w:tc>
        <w:tc>
          <w:tcPr>
            <w:tcW w:w="993" w:type="dxa"/>
          </w:tcPr>
          <w:p w:rsidR="00CD113D" w:rsidRPr="00EA53B3" w:rsidRDefault="00CD113D" w:rsidP="00583FBD">
            <w:pPr>
              <w:jc w:val="center"/>
              <w:rPr>
                <w:sz w:val="28"/>
                <w:szCs w:val="28"/>
              </w:rPr>
            </w:pP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both"/>
              <w:rPr>
                <w:sz w:val="28"/>
                <w:szCs w:val="28"/>
              </w:rPr>
            </w:pPr>
          </w:p>
        </w:tc>
      </w:tr>
      <w:tr w:rsidR="00073CC7" w:rsidRPr="00EA53B3" w:rsidTr="00CD113D">
        <w:trPr>
          <w:trHeight w:val="300"/>
        </w:trPr>
        <w:tc>
          <w:tcPr>
            <w:tcW w:w="644" w:type="dxa"/>
            <w:vMerge w:val="restart"/>
            <w:shd w:val="clear" w:color="auto" w:fill="auto"/>
          </w:tcPr>
          <w:p w:rsidR="00073CC7" w:rsidRPr="00EA53B3" w:rsidRDefault="00073CC7" w:rsidP="00583FBD">
            <w:pPr>
              <w:jc w:val="center"/>
              <w:rPr>
                <w:sz w:val="28"/>
                <w:szCs w:val="28"/>
              </w:rPr>
            </w:pPr>
            <w:r w:rsidRPr="00EA53B3">
              <w:rPr>
                <w:sz w:val="28"/>
                <w:szCs w:val="28"/>
              </w:rPr>
              <w:t>1.2.</w:t>
            </w:r>
          </w:p>
        </w:tc>
        <w:tc>
          <w:tcPr>
            <w:tcW w:w="2759" w:type="dxa"/>
            <w:vMerge w:val="restart"/>
            <w:shd w:val="clear" w:color="auto" w:fill="auto"/>
          </w:tcPr>
          <w:p w:rsidR="00073CC7" w:rsidRPr="00EA53B3" w:rsidRDefault="00073CC7" w:rsidP="00583FBD">
            <w:pPr>
              <w:spacing w:line="0" w:lineRule="atLeast"/>
              <w:contextualSpacing/>
              <w:rPr>
                <w:sz w:val="28"/>
                <w:szCs w:val="28"/>
              </w:rPr>
            </w:pPr>
            <w:r>
              <w:rPr>
                <w:sz w:val="28"/>
                <w:szCs w:val="28"/>
              </w:rPr>
              <w:t>Содержание, проектирование  и развитие транспортной инфраструктуры</w:t>
            </w:r>
          </w:p>
        </w:tc>
        <w:tc>
          <w:tcPr>
            <w:tcW w:w="2340" w:type="dxa"/>
            <w:shd w:val="clear" w:color="auto" w:fill="auto"/>
          </w:tcPr>
          <w:p w:rsidR="00073CC7" w:rsidRPr="00EA53B3" w:rsidRDefault="00073CC7" w:rsidP="00583FBD">
            <w:pPr>
              <w:rPr>
                <w:sz w:val="28"/>
                <w:szCs w:val="28"/>
              </w:rPr>
            </w:pPr>
            <w:r w:rsidRPr="00EA53B3">
              <w:rPr>
                <w:sz w:val="28"/>
                <w:szCs w:val="28"/>
              </w:rPr>
              <w:t>всего</w:t>
            </w:r>
          </w:p>
        </w:tc>
        <w:tc>
          <w:tcPr>
            <w:tcW w:w="1204" w:type="dxa"/>
            <w:shd w:val="clear" w:color="auto" w:fill="auto"/>
            <w:vAlign w:val="bottom"/>
          </w:tcPr>
          <w:p w:rsidR="00073CC7" w:rsidRPr="00EA53B3" w:rsidRDefault="009D2FA9" w:rsidP="00856683">
            <w:pPr>
              <w:jc w:val="center"/>
              <w:rPr>
                <w:sz w:val="28"/>
                <w:szCs w:val="28"/>
              </w:rPr>
            </w:pPr>
            <w:r>
              <w:rPr>
                <w:sz w:val="28"/>
                <w:szCs w:val="28"/>
              </w:rPr>
              <w:t>37555,3</w:t>
            </w:r>
          </w:p>
        </w:tc>
        <w:tc>
          <w:tcPr>
            <w:tcW w:w="1134" w:type="dxa"/>
            <w:shd w:val="clear" w:color="auto" w:fill="auto"/>
            <w:vAlign w:val="bottom"/>
          </w:tcPr>
          <w:p w:rsidR="00073CC7" w:rsidRPr="00EA53B3" w:rsidRDefault="009D2FA9" w:rsidP="00856683">
            <w:pPr>
              <w:jc w:val="center"/>
              <w:rPr>
                <w:sz w:val="28"/>
                <w:szCs w:val="28"/>
              </w:rPr>
            </w:pPr>
            <w:r>
              <w:rPr>
                <w:sz w:val="28"/>
                <w:szCs w:val="28"/>
              </w:rPr>
              <w:t>4857,6</w:t>
            </w:r>
          </w:p>
        </w:tc>
        <w:tc>
          <w:tcPr>
            <w:tcW w:w="1134" w:type="dxa"/>
            <w:shd w:val="clear" w:color="auto" w:fill="auto"/>
            <w:vAlign w:val="bottom"/>
          </w:tcPr>
          <w:p w:rsidR="00073CC7" w:rsidRPr="00EA53B3" w:rsidRDefault="00073CC7" w:rsidP="00583FBD">
            <w:pPr>
              <w:jc w:val="center"/>
              <w:rPr>
                <w:sz w:val="28"/>
                <w:szCs w:val="28"/>
              </w:rPr>
            </w:pPr>
            <w:r>
              <w:rPr>
                <w:sz w:val="28"/>
                <w:szCs w:val="28"/>
              </w:rPr>
              <w:t>8113,9</w:t>
            </w:r>
          </w:p>
        </w:tc>
        <w:tc>
          <w:tcPr>
            <w:tcW w:w="992" w:type="dxa"/>
            <w:shd w:val="clear" w:color="auto" w:fill="auto"/>
            <w:vAlign w:val="bottom"/>
          </w:tcPr>
          <w:p w:rsidR="00073CC7" w:rsidRPr="00EA53B3" w:rsidRDefault="00073CC7" w:rsidP="00583FBD">
            <w:pPr>
              <w:jc w:val="center"/>
              <w:rPr>
                <w:sz w:val="28"/>
                <w:szCs w:val="28"/>
              </w:rPr>
            </w:pPr>
            <w:r>
              <w:rPr>
                <w:sz w:val="28"/>
                <w:szCs w:val="28"/>
              </w:rPr>
              <w:t>8438,4</w:t>
            </w:r>
          </w:p>
        </w:tc>
        <w:tc>
          <w:tcPr>
            <w:tcW w:w="1014" w:type="dxa"/>
          </w:tcPr>
          <w:p w:rsidR="00073CC7" w:rsidRPr="00EA53B3" w:rsidRDefault="00073CC7" w:rsidP="00073CC7">
            <w:pPr>
              <w:jc w:val="center"/>
              <w:rPr>
                <w:sz w:val="28"/>
                <w:szCs w:val="28"/>
              </w:rPr>
            </w:pPr>
            <w:r>
              <w:rPr>
                <w:sz w:val="28"/>
                <w:szCs w:val="28"/>
              </w:rPr>
              <w:t>8072,7</w:t>
            </w:r>
          </w:p>
        </w:tc>
        <w:tc>
          <w:tcPr>
            <w:tcW w:w="993" w:type="dxa"/>
          </w:tcPr>
          <w:p w:rsidR="00073CC7" w:rsidRPr="00EA53B3" w:rsidRDefault="00073CC7" w:rsidP="00073CC7">
            <w:pPr>
              <w:jc w:val="center"/>
              <w:rPr>
                <w:sz w:val="28"/>
                <w:szCs w:val="28"/>
              </w:rPr>
            </w:pPr>
            <w:r>
              <w:rPr>
                <w:sz w:val="28"/>
                <w:szCs w:val="28"/>
              </w:rPr>
              <w:t>8072,7</w:t>
            </w:r>
          </w:p>
        </w:tc>
        <w:tc>
          <w:tcPr>
            <w:tcW w:w="1701" w:type="dxa"/>
            <w:vMerge/>
            <w:shd w:val="clear" w:color="auto" w:fill="auto"/>
          </w:tcPr>
          <w:p w:rsidR="00073CC7" w:rsidRPr="00EA53B3" w:rsidRDefault="00073CC7" w:rsidP="00583FBD">
            <w:pPr>
              <w:jc w:val="center"/>
              <w:rPr>
                <w:sz w:val="28"/>
                <w:szCs w:val="28"/>
              </w:rPr>
            </w:pPr>
          </w:p>
        </w:tc>
        <w:tc>
          <w:tcPr>
            <w:tcW w:w="1820" w:type="dxa"/>
            <w:vMerge/>
            <w:shd w:val="clear" w:color="auto" w:fill="auto"/>
          </w:tcPr>
          <w:p w:rsidR="00073CC7" w:rsidRPr="00EA53B3" w:rsidRDefault="00073CC7" w:rsidP="00583FBD">
            <w:pPr>
              <w:rPr>
                <w:sz w:val="28"/>
                <w:szCs w:val="28"/>
              </w:rPr>
            </w:pPr>
          </w:p>
        </w:tc>
      </w:tr>
      <w:tr w:rsidR="00073CC7" w:rsidRPr="00EA53B3" w:rsidTr="00CD113D">
        <w:trPr>
          <w:trHeight w:val="330"/>
        </w:trPr>
        <w:tc>
          <w:tcPr>
            <w:tcW w:w="644" w:type="dxa"/>
            <w:vMerge/>
            <w:shd w:val="clear" w:color="auto" w:fill="auto"/>
          </w:tcPr>
          <w:p w:rsidR="00073CC7" w:rsidRPr="00EA53B3" w:rsidRDefault="00073CC7" w:rsidP="00583FBD">
            <w:pPr>
              <w:jc w:val="center"/>
              <w:rPr>
                <w:sz w:val="28"/>
                <w:szCs w:val="28"/>
              </w:rPr>
            </w:pPr>
          </w:p>
        </w:tc>
        <w:tc>
          <w:tcPr>
            <w:tcW w:w="2759" w:type="dxa"/>
            <w:vMerge/>
            <w:shd w:val="clear" w:color="auto" w:fill="auto"/>
          </w:tcPr>
          <w:p w:rsidR="00073CC7" w:rsidRPr="00EA53B3" w:rsidRDefault="00073CC7" w:rsidP="00583FBD">
            <w:pPr>
              <w:spacing w:line="0" w:lineRule="atLeast"/>
              <w:contextualSpacing/>
              <w:rPr>
                <w:sz w:val="28"/>
                <w:szCs w:val="28"/>
              </w:rPr>
            </w:pPr>
          </w:p>
        </w:tc>
        <w:tc>
          <w:tcPr>
            <w:tcW w:w="2340" w:type="dxa"/>
            <w:shd w:val="clear" w:color="auto" w:fill="auto"/>
          </w:tcPr>
          <w:p w:rsidR="00073CC7" w:rsidRPr="00EA53B3" w:rsidRDefault="00073CC7" w:rsidP="00583FBD">
            <w:pPr>
              <w:rPr>
                <w:sz w:val="28"/>
                <w:szCs w:val="28"/>
              </w:rPr>
            </w:pPr>
            <w:r w:rsidRPr="00EA53B3">
              <w:rPr>
                <w:sz w:val="28"/>
                <w:szCs w:val="28"/>
              </w:rPr>
              <w:t>местный бюджет</w:t>
            </w:r>
          </w:p>
        </w:tc>
        <w:tc>
          <w:tcPr>
            <w:tcW w:w="1204" w:type="dxa"/>
            <w:shd w:val="clear" w:color="auto" w:fill="auto"/>
            <w:vAlign w:val="bottom"/>
          </w:tcPr>
          <w:p w:rsidR="00073CC7" w:rsidRPr="00EA53B3" w:rsidRDefault="009D2FA9" w:rsidP="00E05DE1">
            <w:pPr>
              <w:jc w:val="center"/>
              <w:rPr>
                <w:sz w:val="28"/>
                <w:szCs w:val="28"/>
              </w:rPr>
            </w:pPr>
            <w:r>
              <w:rPr>
                <w:sz w:val="28"/>
                <w:szCs w:val="28"/>
              </w:rPr>
              <w:t>37555,3</w:t>
            </w:r>
          </w:p>
        </w:tc>
        <w:tc>
          <w:tcPr>
            <w:tcW w:w="1134" w:type="dxa"/>
            <w:shd w:val="clear" w:color="auto" w:fill="auto"/>
            <w:vAlign w:val="bottom"/>
          </w:tcPr>
          <w:p w:rsidR="00073CC7" w:rsidRPr="00EA53B3" w:rsidRDefault="009D2FA9" w:rsidP="00E05DE1">
            <w:pPr>
              <w:jc w:val="center"/>
              <w:rPr>
                <w:sz w:val="28"/>
                <w:szCs w:val="28"/>
              </w:rPr>
            </w:pPr>
            <w:r>
              <w:rPr>
                <w:sz w:val="28"/>
                <w:szCs w:val="28"/>
              </w:rPr>
              <w:t>4857,6</w:t>
            </w:r>
          </w:p>
        </w:tc>
        <w:tc>
          <w:tcPr>
            <w:tcW w:w="1134" w:type="dxa"/>
            <w:shd w:val="clear" w:color="auto" w:fill="auto"/>
            <w:vAlign w:val="bottom"/>
          </w:tcPr>
          <w:p w:rsidR="00073CC7" w:rsidRPr="00EA53B3" w:rsidRDefault="00073CC7" w:rsidP="00583FBD">
            <w:pPr>
              <w:jc w:val="center"/>
              <w:rPr>
                <w:sz w:val="28"/>
                <w:szCs w:val="28"/>
              </w:rPr>
            </w:pPr>
            <w:r>
              <w:rPr>
                <w:sz w:val="28"/>
                <w:szCs w:val="28"/>
              </w:rPr>
              <w:t>8113,9</w:t>
            </w:r>
          </w:p>
        </w:tc>
        <w:tc>
          <w:tcPr>
            <w:tcW w:w="992" w:type="dxa"/>
            <w:shd w:val="clear" w:color="auto" w:fill="auto"/>
            <w:vAlign w:val="bottom"/>
          </w:tcPr>
          <w:p w:rsidR="00073CC7" w:rsidRPr="00EA53B3" w:rsidRDefault="00073CC7" w:rsidP="00CD113D">
            <w:pPr>
              <w:jc w:val="center"/>
              <w:rPr>
                <w:sz w:val="28"/>
                <w:szCs w:val="28"/>
              </w:rPr>
            </w:pPr>
            <w:r>
              <w:rPr>
                <w:sz w:val="28"/>
                <w:szCs w:val="28"/>
              </w:rPr>
              <w:t>8438,4</w:t>
            </w:r>
          </w:p>
        </w:tc>
        <w:tc>
          <w:tcPr>
            <w:tcW w:w="1014" w:type="dxa"/>
          </w:tcPr>
          <w:p w:rsidR="00073CC7" w:rsidRPr="00EA53B3" w:rsidRDefault="00073CC7" w:rsidP="00073CC7">
            <w:pPr>
              <w:jc w:val="center"/>
              <w:rPr>
                <w:sz w:val="28"/>
                <w:szCs w:val="28"/>
              </w:rPr>
            </w:pPr>
            <w:r>
              <w:rPr>
                <w:sz w:val="28"/>
                <w:szCs w:val="28"/>
              </w:rPr>
              <w:t>8072,7</w:t>
            </w:r>
          </w:p>
        </w:tc>
        <w:tc>
          <w:tcPr>
            <w:tcW w:w="993" w:type="dxa"/>
          </w:tcPr>
          <w:p w:rsidR="00073CC7" w:rsidRPr="00EA53B3" w:rsidRDefault="00073CC7" w:rsidP="00073CC7">
            <w:pPr>
              <w:jc w:val="center"/>
              <w:rPr>
                <w:sz w:val="28"/>
                <w:szCs w:val="28"/>
              </w:rPr>
            </w:pPr>
            <w:r>
              <w:rPr>
                <w:sz w:val="28"/>
                <w:szCs w:val="28"/>
              </w:rPr>
              <w:t>8072,7</w:t>
            </w:r>
          </w:p>
        </w:tc>
        <w:tc>
          <w:tcPr>
            <w:tcW w:w="1701" w:type="dxa"/>
            <w:vMerge/>
            <w:shd w:val="clear" w:color="auto" w:fill="auto"/>
          </w:tcPr>
          <w:p w:rsidR="00073CC7" w:rsidRPr="00EA53B3" w:rsidRDefault="00073CC7" w:rsidP="00583FBD">
            <w:pPr>
              <w:jc w:val="center"/>
              <w:rPr>
                <w:sz w:val="28"/>
                <w:szCs w:val="28"/>
              </w:rPr>
            </w:pPr>
          </w:p>
        </w:tc>
        <w:tc>
          <w:tcPr>
            <w:tcW w:w="1820" w:type="dxa"/>
            <w:vMerge/>
            <w:shd w:val="clear" w:color="auto" w:fill="auto"/>
          </w:tcPr>
          <w:p w:rsidR="00073CC7" w:rsidRPr="00EA53B3" w:rsidRDefault="00073CC7" w:rsidP="00583FBD">
            <w:pPr>
              <w:rPr>
                <w:sz w:val="28"/>
                <w:szCs w:val="28"/>
              </w:rPr>
            </w:pPr>
          </w:p>
        </w:tc>
      </w:tr>
      <w:tr w:rsidR="00CD113D" w:rsidRPr="00EA53B3" w:rsidTr="00CD113D">
        <w:trPr>
          <w:trHeight w:val="345"/>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spacing w:line="0" w:lineRule="atLeast"/>
              <w:contextualSpacing/>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краевой бюджет</w:t>
            </w:r>
          </w:p>
        </w:tc>
        <w:tc>
          <w:tcPr>
            <w:tcW w:w="120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tcPr>
          <w:p w:rsidR="00CD113D" w:rsidRPr="00EA53B3" w:rsidRDefault="00CD113D" w:rsidP="00583FBD">
            <w:pPr>
              <w:jc w:val="center"/>
              <w:rPr>
                <w:sz w:val="28"/>
                <w:szCs w:val="28"/>
              </w:rPr>
            </w:pPr>
          </w:p>
        </w:tc>
        <w:tc>
          <w:tcPr>
            <w:tcW w:w="993" w:type="dxa"/>
          </w:tcPr>
          <w:p w:rsidR="00CD113D" w:rsidRPr="00EA53B3" w:rsidRDefault="00CD113D" w:rsidP="00583FBD">
            <w:pPr>
              <w:jc w:val="center"/>
              <w:rPr>
                <w:sz w:val="28"/>
                <w:szCs w:val="28"/>
              </w:rPr>
            </w:pPr>
          </w:p>
        </w:tc>
        <w:tc>
          <w:tcPr>
            <w:tcW w:w="1701" w:type="dxa"/>
            <w:vMerge/>
            <w:shd w:val="clear" w:color="auto" w:fill="auto"/>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rPr>
                <w:sz w:val="28"/>
                <w:szCs w:val="28"/>
              </w:rPr>
            </w:pPr>
          </w:p>
        </w:tc>
      </w:tr>
      <w:tr w:rsidR="00CD113D" w:rsidRPr="00EA53B3" w:rsidTr="00CD113D">
        <w:trPr>
          <w:trHeight w:val="285"/>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spacing w:line="0" w:lineRule="atLeast"/>
              <w:contextualSpacing/>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внебюджетные источники</w:t>
            </w:r>
          </w:p>
        </w:tc>
        <w:tc>
          <w:tcPr>
            <w:tcW w:w="120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tcPr>
          <w:p w:rsidR="00CD113D" w:rsidRPr="00EA53B3" w:rsidRDefault="00CD113D" w:rsidP="00583FBD">
            <w:pPr>
              <w:jc w:val="center"/>
              <w:rPr>
                <w:sz w:val="28"/>
                <w:szCs w:val="28"/>
              </w:rPr>
            </w:pPr>
          </w:p>
        </w:tc>
        <w:tc>
          <w:tcPr>
            <w:tcW w:w="993" w:type="dxa"/>
          </w:tcPr>
          <w:p w:rsidR="00CD113D" w:rsidRPr="00EA53B3" w:rsidRDefault="00CD113D" w:rsidP="00583FBD">
            <w:pPr>
              <w:jc w:val="center"/>
              <w:rPr>
                <w:sz w:val="28"/>
                <w:szCs w:val="28"/>
              </w:rPr>
            </w:pPr>
          </w:p>
        </w:tc>
        <w:tc>
          <w:tcPr>
            <w:tcW w:w="1701" w:type="dxa"/>
            <w:vMerge/>
            <w:shd w:val="clear" w:color="auto" w:fill="auto"/>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rPr>
                <w:sz w:val="28"/>
                <w:szCs w:val="28"/>
              </w:rPr>
            </w:pPr>
          </w:p>
        </w:tc>
      </w:tr>
    </w:tbl>
    <w:p w:rsidR="00583FBD" w:rsidRDefault="00583FBD">
      <w:pPr>
        <w:spacing w:after="200" w:line="276" w:lineRule="auto"/>
        <w:rPr>
          <w:sz w:val="28"/>
          <w:szCs w:val="28"/>
        </w:rPr>
        <w:sectPr w:rsidR="00583FBD" w:rsidSect="00583FBD">
          <w:pgSz w:w="16838" w:h="11906" w:orient="landscape"/>
          <w:pgMar w:top="1701" w:right="1134" w:bottom="567" w:left="1134" w:header="720" w:footer="720" w:gutter="0"/>
          <w:cols w:space="720"/>
          <w:docGrid w:linePitch="360"/>
        </w:sectPr>
      </w:pPr>
    </w:p>
    <w:p w:rsidR="005B3F47" w:rsidRPr="00E679D8" w:rsidRDefault="005B3F47" w:rsidP="00AD6644">
      <w:pPr>
        <w:jc w:val="both"/>
        <w:rPr>
          <w:sz w:val="28"/>
          <w:szCs w:val="28"/>
        </w:rPr>
      </w:pPr>
    </w:p>
    <w:p w:rsidR="005B3F47" w:rsidRPr="005B3F47" w:rsidRDefault="005B3F47" w:rsidP="005B3F47">
      <w:pPr>
        <w:pStyle w:val="1"/>
        <w:rPr>
          <w:b w:val="0"/>
          <w:spacing w:val="0"/>
          <w:szCs w:val="28"/>
          <w:lang w:val="ru-RU"/>
        </w:rPr>
      </w:pPr>
      <w:r w:rsidRPr="005B3F47">
        <w:rPr>
          <w:b w:val="0"/>
          <w:spacing w:val="0"/>
          <w:szCs w:val="28"/>
          <w:lang w:val="ru-RU"/>
        </w:rPr>
        <w:t>4. Обоснование ресурсного обеспечения подпрограммы</w:t>
      </w:r>
    </w:p>
    <w:p w:rsidR="005B3F47" w:rsidRPr="0068643A" w:rsidRDefault="005B3F47" w:rsidP="005B3F47">
      <w:pPr>
        <w:rPr>
          <w:sz w:val="28"/>
          <w:szCs w:val="28"/>
        </w:rPr>
      </w:pPr>
    </w:p>
    <w:p w:rsidR="005B3F47" w:rsidRPr="0068643A" w:rsidRDefault="005B3F47" w:rsidP="005B3F47">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B3F47" w:rsidRPr="0068643A" w:rsidRDefault="005B3F47" w:rsidP="005B3F47">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Pr>
          <w:sz w:val="28"/>
          <w:szCs w:val="28"/>
        </w:rPr>
        <w:t xml:space="preserve"> района составит </w:t>
      </w:r>
      <w:r w:rsidR="00266AC7">
        <w:rPr>
          <w:sz w:val="28"/>
          <w:szCs w:val="28"/>
        </w:rPr>
        <w:t>46</w:t>
      </w:r>
      <w:r w:rsidR="007745D1">
        <w:rPr>
          <w:sz w:val="28"/>
          <w:szCs w:val="28"/>
        </w:rPr>
        <w:t>555</w:t>
      </w:r>
      <w:r w:rsidR="00FD1314">
        <w:rPr>
          <w:sz w:val="28"/>
          <w:szCs w:val="28"/>
        </w:rPr>
        <w:t>,</w:t>
      </w:r>
      <w:r w:rsidR="00887557">
        <w:rPr>
          <w:sz w:val="28"/>
          <w:szCs w:val="28"/>
        </w:rPr>
        <w:t>3</w:t>
      </w:r>
      <w:r w:rsidR="00FD1314">
        <w:rPr>
          <w:sz w:val="28"/>
          <w:szCs w:val="28"/>
        </w:rPr>
        <w:t xml:space="preserve"> </w:t>
      </w:r>
      <w:r w:rsidRPr="0068643A">
        <w:rPr>
          <w:sz w:val="28"/>
          <w:szCs w:val="28"/>
        </w:rPr>
        <w:t>тыс. рублей, в том числе:</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7745D1">
        <w:rPr>
          <w:rFonts w:ascii="Times New Roman" w:hAnsi="Times New Roman" w:cs="Times New Roman"/>
          <w:sz w:val="28"/>
          <w:szCs w:val="28"/>
        </w:rPr>
        <w:t>10857,</w:t>
      </w:r>
      <w:r w:rsidR="006640DD">
        <w:rPr>
          <w:rFonts w:ascii="Times New Roman" w:hAnsi="Times New Roman" w:cs="Times New Roman"/>
          <w:sz w:val="28"/>
          <w:szCs w:val="28"/>
        </w:rPr>
        <w:t xml:space="preserve">6 </w:t>
      </w:r>
      <w:r w:rsidR="00FD131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sidR="00CD113D">
        <w:rPr>
          <w:rFonts w:ascii="Times New Roman" w:hAnsi="Times New Roman" w:cs="Times New Roman"/>
          <w:sz w:val="28"/>
          <w:szCs w:val="28"/>
        </w:rPr>
        <w:t>–</w:t>
      </w:r>
      <w:r w:rsidRPr="00813011">
        <w:rPr>
          <w:rFonts w:ascii="Times New Roman" w:hAnsi="Times New Roman" w:cs="Times New Roman"/>
          <w:sz w:val="28"/>
          <w:szCs w:val="28"/>
        </w:rPr>
        <w:t xml:space="preserve"> </w:t>
      </w:r>
      <w:r w:rsidR="00CD113D">
        <w:rPr>
          <w:rFonts w:ascii="Times New Roman" w:hAnsi="Times New Roman" w:cs="Times New Roman"/>
          <w:sz w:val="28"/>
          <w:szCs w:val="28"/>
        </w:rPr>
        <w:t>8 113,9</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426AD8">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CD113D">
        <w:rPr>
          <w:rFonts w:ascii="Times New Roman" w:hAnsi="Times New Roman" w:cs="Times New Roman"/>
          <w:sz w:val="28"/>
          <w:szCs w:val="28"/>
        </w:rPr>
        <w:t>8 438,4</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426AD8">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426AD8">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5B3F47" w:rsidRPr="0068643A" w:rsidRDefault="005B3F47" w:rsidP="005B3F47"/>
    <w:p w:rsidR="005B3F47" w:rsidRPr="0068643A" w:rsidRDefault="005B3F47" w:rsidP="005B3F47">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83FBD" w:rsidRDefault="00583FBD" w:rsidP="005B3F47">
      <w:pPr>
        <w:ind w:firstLine="360"/>
        <w:jc w:val="center"/>
        <w:rPr>
          <w:sz w:val="28"/>
          <w:szCs w:val="28"/>
        </w:rPr>
      </w:pPr>
    </w:p>
    <w:p w:rsidR="005B3F47" w:rsidRPr="0068643A" w:rsidRDefault="005B3F47" w:rsidP="005B3F47">
      <w:pPr>
        <w:ind w:firstLine="360"/>
        <w:jc w:val="center"/>
        <w:rPr>
          <w:sz w:val="28"/>
          <w:szCs w:val="28"/>
        </w:rPr>
      </w:pPr>
      <w:r w:rsidRPr="0068643A">
        <w:rPr>
          <w:sz w:val="28"/>
          <w:szCs w:val="28"/>
        </w:rPr>
        <w:t>5.Механизм реализации подпрограммы</w:t>
      </w:r>
    </w:p>
    <w:p w:rsidR="005B3F47" w:rsidRPr="0068643A" w:rsidRDefault="005B3F47" w:rsidP="005B3F47">
      <w:pPr>
        <w:pStyle w:val="24"/>
        <w:ind w:firstLine="0"/>
      </w:pPr>
      <w:r w:rsidRPr="0068643A">
        <w:tab/>
      </w:r>
    </w:p>
    <w:p w:rsidR="005B3F47" w:rsidRPr="0068643A" w:rsidRDefault="005B3F47" w:rsidP="005B3F47">
      <w:pPr>
        <w:jc w:val="both"/>
        <w:rPr>
          <w:sz w:val="28"/>
          <w:szCs w:val="28"/>
        </w:rPr>
      </w:pPr>
      <w:r w:rsidRPr="0068643A">
        <w:rPr>
          <w:sz w:val="28"/>
          <w:szCs w:val="28"/>
        </w:rPr>
        <w:t xml:space="preserve">          Текущее управление подпрограммой осуществляет координатор подпрограммы – </w:t>
      </w: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 w:val="28"/>
          <w:szCs w:val="28"/>
        </w:rPr>
        <w:t xml:space="preserve">. </w:t>
      </w:r>
    </w:p>
    <w:p w:rsidR="005B3F47" w:rsidRPr="0068643A" w:rsidRDefault="005B3F47" w:rsidP="005B3F47">
      <w:pPr>
        <w:ind w:firstLine="851"/>
        <w:rPr>
          <w:sz w:val="28"/>
          <w:szCs w:val="28"/>
        </w:rPr>
      </w:pPr>
      <w:r w:rsidRPr="0068643A">
        <w:rPr>
          <w:sz w:val="28"/>
          <w:szCs w:val="28"/>
        </w:rPr>
        <w:t>Координатор подпрограммы:</w:t>
      </w:r>
    </w:p>
    <w:p w:rsidR="005B3F47" w:rsidRPr="0068643A" w:rsidRDefault="005B3F47" w:rsidP="005B3F47">
      <w:pPr>
        <w:ind w:firstLine="851"/>
        <w:jc w:val="both"/>
        <w:rPr>
          <w:sz w:val="28"/>
          <w:szCs w:val="28"/>
        </w:rPr>
      </w:pPr>
      <w:r w:rsidRPr="0068643A">
        <w:rPr>
          <w:sz w:val="28"/>
          <w:szCs w:val="28"/>
        </w:rPr>
        <w:t>обеспечивает разработку и реализацию подпрограммы;</w:t>
      </w:r>
    </w:p>
    <w:p w:rsidR="005B3F47" w:rsidRPr="0068643A" w:rsidRDefault="005B3F47" w:rsidP="005B3F47">
      <w:pPr>
        <w:ind w:firstLine="851"/>
        <w:jc w:val="both"/>
        <w:rPr>
          <w:sz w:val="28"/>
          <w:szCs w:val="28"/>
        </w:rPr>
      </w:pPr>
      <w:r w:rsidRPr="0068643A">
        <w:rPr>
          <w:sz w:val="28"/>
          <w:szCs w:val="28"/>
        </w:rPr>
        <w:t>организует работу по достижению целевых показателей подпрограммы;</w:t>
      </w:r>
    </w:p>
    <w:p w:rsidR="005B3F47" w:rsidRPr="0068643A" w:rsidRDefault="005B3F47" w:rsidP="005B3F47">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68643A" w:rsidRDefault="005B3F47" w:rsidP="005B3F47">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5B3F47" w:rsidRPr="0068643A" w:rsidRDefault="005B3F47" w:rsidP="005B3F47">
      <w:pPr>
        <w:ind w:firstLine="851"/>
        <w:jc w:val="both"/>
        <w:rPr>
          <w:sz w:val="28"/>
          <w:szCs w:val="28"/>
        </w:rPr>
      </w:pPr>
      <w:r w:rsidRPr="0068643A">
        <w:rPr>
          <w:sz w:val="28"/>
          <w:szCs w:val="28"/>
        </w:rPr>
        <w:t>Механизм реализации подпрограммы предусматривает:</w:t>
      </w:r>
    </w:p>
    <w:p w:rsidR="005B3F47" w:rsidRPr="0068643A" w:rsidRDefault="005B3F47" w:rsidP="005B3F47">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C29AA" w:rsidRDefault="005B3F47" w:rsidP="005B3F47">
      <w:pPr>
        <w:jc w:val="both"/>
        <w:rPr>
          <w:sz w:val="28"/>
          <w:szCs w:val="28"/>
        </w:rPr>
      </w:pPr>
      <w:r w:rsidRPr="0068643A">
        <w:rPr>
          <w:sz w:val="28"/>
          <w:szCs w:val="28"/>
        </w:rPr>
        <w:t xml:space="preserve">           </w:t>
      </w:r>
    </w:p>
    <w:p w:rsidR="005B3F47" w:rsidRPr="0068643A" w:rsidRDefault="005B3F47" w:rsidP="005C29AA">
      <w:pPr>
        <w:ind w:firstLine="709"/>
        <w:jc w:val="both"/>
        <w:rPr>
          <w:sz w:val="28"/>
          <w:szCs w:val="28"/>
        </w:rPr>
      </w:pP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C29AA" w:rsidRDefault="005C29AA" w:rsidP="00AD6644">
      <w:pPr>
        <w:jc w:val="both"/>
        <w:rPr>
          <w:sz w:val="28"/>
          <w:szCs w:val="28"/>
        </w:rPr>
      </w:pPr>
    </w:p>
    <w:p w:rsidR="005C29AA" w:rsidRPr="00E679D8" w:rsidRDefault="005C29AA" w:rsidP="00AD6644">
      <w:pPr>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AD6644" w:rsidRDefault="00AD6644" w:rsidP="00426AD8">
      <w:pPr>
        <w:jc w:val="both"/>
      </w:pPr>
      <w:r w:rsidRPr="00E679D8">
        <w:rPr>
          <w:sz w:val="28"/>
          <w:szCs w:val="28"/>
        </w:rPr>
        <w:t>Белоглинского района                                                                       В.Н.Сал</w:t>
      </w:r>
      <w:r w:rsidR="00426AD8">
        <w:rPr>
          <w:sz w:val="28"/>
          <w:szCs w:val="28"/>
        </w:rPr>
        <w:t>о</w:t>
      </w:r>
    </w:p>
    <w:sectPr w:rsidR="00AD6644"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2A74" w:rsidRDefault="00452A74" w:rsidP="00BE5192">
      <w:r>
        <w:separator/>
      </w:r>
    </w:p>
  </w:endnote>
  <w:endnote w:type="continuationSeparator" w:id="0">
    <w:p w:rsidR="00452A74" w:rsidRDefault="00452A74"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2A74" w:rsidRDefault="00452A74" w:rsidP="00BE5192">
      <w:r>
        <w:separator/>
      </w:r>
    </w:p>
  </w:footnote>
  <w:footnote w:type="continuationSeparator" w:id="0">
    <w:p w:rsidR="00452A74" w:rsidRDefault="00452A74"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007" w:rsidRDefault="00962481">
    <w:pPr>
      <w:pStyle w:val="a7"/>
      <w:jc w:val="center"/>
    </w:pPr>
    <w:r>
      <w:fldChar w:fldCharType="begin"/>
    </w:r>
    <w:r w:rsidR="00C240B5">
      <w:instrText xml:space="preserve"> PAGE   \* MERGEFORMAT </w:instrText>
    </w:r>
    <w:r>
      <w:fldChar w:fldCharType="separate"/>
    </w:r>
    <w:r w:rsidR="00426AD8">
      <w:rPr>
        <w:noProof/>
      </w:rPr>
      <w:t>17</w:t>
    </w:r>
    <w:r>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007" w:rsidRDefault="00962481">
    <w:pPr>
      <w:pStyle w:val="a7"/>
      <w:jc w:val="center"/>
    </w:pPr>
    <w:r>
      <w:fldChar w:fldCharType="begin"/>
    </w:r>
    <w:r w:rsidR="00C240B5">
      <w:instrText xml:space="preserve"> PAGE </w:instrText>
    </w:r>
    <w:r>
      <w:fldChar w:fldCharType="separate"/>
    </w:r>
    <w:r w:rsidR="00426AD8">
      <w:rPr>
        <w:noProof/>
      </w:rPr>
      <w:t>24</w:t>
    </w:r>
    <w:r>
      <w:rPr>
        <w:noProof/>
      </w:rPr>
      <w:fldChar w:fldCharType="end"/>
    </w:r>
  </w:p>
  <w:p w:rsidR="00605007" w:rsidRDefault="00605007">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007" w:rsidRDefault="00605007"/>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007" w:rsidRDefault="00605007"/>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007" w:rsidRDefault="00962481">
    <w:pPr>
      <w:pStyle w:val="a7"/>
      <w:jc w:val="center"/>
    </w:pPr>
    <w:r>
      <w:fldChar w:fldCharType="begin"/>
    </w:r>
    <w:r w:rsidR="00C240B5">
      <w:instrText xml:space="preserve"> PAGE </w:instrText>
    </w:r>
    <w:r>
      <w:fldChar w:fldCharType="separate"/>
    </w:r>
    <w:r w:rsidR="00426AD8">
      <w:rPr>
        <w:noProof/>
      </w:rPr>
      <w:t>30</w:t>
    </w:r>
    <w:r>
      <w:rPr>
        <w:noProof/>
      </w:rPr>
      <w:fldChar w:fldCharType="end"/>
    </w:r>
  </w:p>
  <w:p w:rsidR="00605007" w:rsidRDefault="00605007">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007" w:rsidRDefault="00605007"/>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605007" w:rsidRDefault="00962481">
        <w:pPr>
          <w:pStyle w:val="a7"/>
          <w:jc w:val="center"/>
        </w:pPr>
        <w:r>
          <w:fldChar w:fldCharType="begin"/>
        </w:r>
        <w:r w:rsidR="00C240B5">
          <w:instrText xml:space="preserve"> PAGE   \* MERGEFORMAT </w:instrText>
        </w:r>
        <w:r>
          <w:fldChar w:fldCharType="separate"/>
        </w:r>
        <w:r w:rsidR="00426AD8">
          <w:rPr>
            <w:noProof/>
          </w:rPr>
          <w:t>35</w:t>
        </w:r>
        <w:r>
          <w:rPr>
            <w:noProof/>
          </w:rPr>
          <w:fldChar w:fldCharType="end"/>
        </w:r>
      </w:p>
    </w:sdtContent>
  </w:sdt>
  <w:p w:rsidR="00605007" w:rsidRDefault="00605007">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007" w:rsidRDefault="00962481" w:rsidP="00A87940">
    <w:pPr>
      <w:pStyle w:val="a7"/>
      <w:jc w:val="center"/>
    </w:pPr>
    <w:r>
      <w:fldChar w:fldCharType="begin"/>
    </w:r>
    <w:r w:rsidR="00C240B5">
      <w:instrText xml:space="preserve"> PAGE   \* MERGEFORMAT </w:instrText>
    </w:r>
    <w:r>
      <w:fldChar w:fldCharType="separate"/>
    </w:r>
    <w:r w:rsidR="00605007">
      <w:rPr>
        <w:noProof/>
      </w:rPr>
      <w:t>36</w:t>
    </w:r>
    <w:r>
      <w:rPr>
        <w:noProof/>
      </w:rPr>
      <w:fldChar w:fldCharType="end"/>
    </w:r>
  </w:p>
  <w:p w:rsidR="00605007" w:rsidRDefault="00605007">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007" w:rsidRDefault="00962481">
    <w:pPr>
      <w:pStyle w:val="a7"/>
      <w:jc w:val="center"/>
    </w:pPr>
    <w:r>
      <w:fldChar w:fldCharType="begin"/>
    </w:r>
    <w:r w:rsidR="00C240B5">
      <w:instrText xml:space="preserve"> PAGE </w:instrText>
    </w:r>
    <w:r>
      <w:fldChar w:fldCharType="separate"/>
    </w:r>
    <w:r w:rsidR="00426AD8">
      <w:rPr>
        <w:noProof/>
      </w:rPr>
      <w:t>42</w:t>
    </w:r>
    <w:r>
      <w:rPr>
        <w:noProof/>
      </w:rPr>
      <w:fldChar w:fldCharType="end"/>
    </w:r>
  </w:p>
  <w:p w:rsidR="00605007" w:rsidRDefault="00605007">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007" w:rsidRDefault="00605007"/>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3FF9"/>
    <w:rsid w:val="00021E87"/>
    <w:rsid w:val="00026B55"/>
    <w:rsid w:val="00040A39"/>
    <w:rsid w:val="0004615F"/>
    <w:rsid w:val="00057FFD"/>
    <w:rsid w:val="00073CC7"/>
    <w:rsid w:val="000A0D8A"/>
    <w:rsid w:val="000A6483"/>
    <w:rsid w:val="000A65CB"/>
    <w:rsid w:val="000D3402"/>
    <w:rsid w:val="000E13ED"/>
    <w:rsid w:val="000E1B50"/>
    <w:rsid w:val="000E42AF"/>
    <w:rsid w:val="000F5B5B"/>
    <w:rsid w:val="0010186A"/>
    <w:rsid w:val="00111021"/>
    <w:rsid w:val="00113D2E"/>
    <w:rsid w:val="0011502D"/>
    <w:rsid w:val="00122B11"/>
    <w:rsid w:val="00140A58"/>
    <w:rsid w:val="00143BEA"/>
    <w:rsid w:val="00153D91"/>
    <w:rsid w:val="001543DE"/>
    <w:rsid w:val="001545F6"/>
    <w:rsid w:val="001550AF"/>
    <w:rsid w:val="00162019"/>
    <w:rsid w:val="001649D5"/>
    <w:rsid w:val="001751D7"/>
    <w:rsid w:val="00183963"/>
    <w:rsid w:val="00186D3F"/>
    <w:rsid w:val="001A09C5"/>
    <w:rsid w:val="001A1E93"/>
    <w:rsid w:val="001B51E3"/>
    <w:rsid w:val="001D030D"/>
    <w:rsid w:val="001D1840"/>
    <w:rsid w:val="001D7B70"/>
    <w:rsid w:val="001E3DD5"/>
    <w:rsid w:val="001E76AC"/>
    <w:rsid w:val="001F4BA8"/>
    <w:rsid w:val="001F72E9"/>
    <w:rsid w:val="00214E30"/>
    <w:rsid w:val="0023221D"/>
    <w:rsid w:val="0023625F"/>
    <w:rsid w:val="00241F06"/>
    <w:rsid w:val="00242E26"/>
    <w:rsid w:val="0024717F"/>
    <w:rsid w:val="00252DF5"/>
    <w:rsid w:val="00260274"/>
    <w:rsid w:val="002620E2"/>
    <w:rsid w:val="00266AC7"/>
    <w:rsid w:val="002673F3"/>
    <w:rsid w:val="0028392D"/>
    <w:rsid w:val="00287B84"/>
    <w:rsid w:val="0029131C"/>
    <w:rsid w:val="002977A3"/>
    <w:rsid w:val="002A0A37"/>
    <w:rsid w:val="002A5EBC"/>
    <w:rsid w:val="002C6F00"/>
    <w:rsid w:val="002D0342"/>
    <w:rsid w:val="002D2F77"/>
    <w:rsid w:val="002E00C2"/>
    <w:rsid w:val="002E539D"/>
    <w:rsid w:val="002F4326"/>
    <w:rsid w:val="002F5A87"/>
    <w:rsid w:val="003018D2"/>
    <w:rsid w:val="00304742"/>
    <w:rsid w:val="0031144A"/>
    <w:rsid w:val="00312ACD"/>
    <w:rsid w:val="00320E15"/>
    <w:rsid w:val="003319F7"/>
    <w:rsid w:val="003328E7"/>
    <w:rsid w:val="00334598"/>
    <w:rsid w:val="00334BF1"/>
    <w:rsid w:val="003502E3"/>
    <w:rsid w:val="00360FDD"/>
    <w:rsid w:val="00361F53"/>
    <w:rsid w:val="00366A82"/>
    <w:rsid w:val="0037455A"/>
    <w:rsid w:val="00377CDB"/>
    <w:rsid w:val="0038359B"/>
    <w:rsid w:val="00386330"/>
    <w:rsid w:val="003A4D29"/>
    <w:rsid w:val="003C0A88"/>
    <w:rsid w:val="003C0E39"/>
    <w:rsid w:val="003C3703"/>
    <w:rsid w:val="003C432C"/>
    <w:rsid w:val="003D066C"/>
    <w:rsid w:val="003E3D2C"/>
    <w:rsid w:val="004106F6"/>
    <w:rsid w:val="00413295"/>
    <w:rsid w:val="0041702B"/>
    <w:rsid w:val="00425E13"/>
    <w:rsid w:val="00426326"/>
    <w:rsid w:val="00426AD8"/>
    <w:rsid w:val="00430CE4"/>
    <w:rsid w:val="004334E3"/>
    <w:rsid w:val="004365E3"/>
    <w:rsid w:val="00437F41"/>
    <w:rsid w:val="00445F9A"/>
    <w:rsid w:val="00452A74"/>
    <w:rsid w:val="004551F7"/>
    <w:rsid w:val="00463AFA"/>
    <w:rsid w:val="0046418F"/>
    <w:rsid w:val="00465AB8"/>
    <w:rsid w:val="00483F7E"/>
    <w:rsid w:val="0048645D"/>
    <w:rsid w:val="0048754E"/>
    <w:rsid w:val="0049061A"/>
    <w:rsid w:val="00492AC0"/>
    <w:rsid w:val="00497E3D"/>
    <w:rsid w:val="004A1435"/>
    <w:rsid w:val="004B1F7F"/>
    <w:rsid w:val="004B5960"/>
    <w:rsid w:val="004C29D2"/>
    <w:rsid w:val="004D2C32"/>
    <w:rsid w:val="004E3325"/>
    <w:rsid w:val="004E45E0"/>
    <w:rsid w:val="004F09C9"/>
    <w:rsid w:val="004F5662"/>
    <w:rsid w:val="00502060"/>
    <w:rsid w:val="00504377"/>
    <w:rsid w:val="0050618E"/>
    <w:rsid w:val="00506B8D"/>
    <w:rsid w:val="005138B0"/>
    <w:rsid w:val="005179DF"/>
    <w:rsid w:val="005216BA"/>
    <w:rsid w:val="00523EC8"/>
    <w:rsid w:val="005251E8"/>
    <w:rsid w:val="00526433"/>
    <w:rsid w:val="00527C39"/>
    <w:rsid w:val="00527E50"/>
    <w:rsid w:val="00534E47"/>
    <w:rsid w:val="00543C00"/>
    <w:rsid w:val="00544D8D"/>
    <w:rsid w:val="00546F0D"/>
    <w:rsid w:val="005569BA"/>
    <w:rsid w:val="005572E2"/>
    <w:rsid w:val="00560580"/>
    <w:rsid w:val="005636F5"/>
    <w:rsid w:val="00563AF9"/>
    <w:rsid w:val="0056450F"/>
    <w:rsid w:val="005661FC"/>
    <w:rsid w:val="00567273"/>
    <w:rsid w:val="005827AF"/>
    <w:rsid w:val="00583FBD"/>
    <w:rsid w:val="0058704A"/>
    <w:rsid w:val="005875B3"/>
    <w:rsid w:val="00594E71"/>
    <w:rsid w:val="00597094"/>
    <w:rsid w:val="00597A63"/>
    <w:rsid w:val="005B11BE"/>
    <w:rsid w:val="005B3F47"/>
    <w:rsid w:val="005B60FF"/>
    <w:rsid w:val="005B709A"/>
    <w:rsid w:val="005C29AA"/>
    <w:rsid w:val="005C3ED2"/>
    <w:rsid w:val="005C655E"/>
    <w:rsid w:val="005D5FF2"/>
    <w:rsid w:val="005D6CB3"/>
    <w:rsid w:val="005F20FF"/>
    <w:rsid w:val="005F3F46"/>
    <w:rsid w:val="00601330"/>
    <w:rsid w:val="0060153D"/>
    <w:rsid w:val="00605007"/>
    <w:rsid w:val="00605162"/>
    <w:rsid w:val="0060584E"/>
    <w:rsid w:val="006105DC"/>
    <w:rsid w:val="00611E69"/>
    <w:rsid w:val="006157BB"/>
    <w:rsid w:val="006310C6"/>
    <w:rsid w:val="00637772"/>
    <w:rsid w:val="00642DC5"/>
    <w:rsid w:val="006443F0"/>
    <w:rsid w:val="00653355"/>
    <w:rsid w:val="00654097"/>
    <w:rsid w:val="006549F7"/>
    <w:rsid w:val="00656FD0"/>
    <w:rsid w:val="00663BAC"/>
    <w:rsid w:val="006640DD"/>
    <w:rsid w:val="006726EF"/>
    <w:rsid w:val="00672711"/>
    <w:rsid w:val="006808D1"/>
    <w:rsid w:val="0069226B"/>
    <w:rsid w:val="006B7E96"/>
    <w:rsid w:val="006D24E1"/>
    <w:rsid w:val="006D2866"/>
    <w:rsid w:val="006D3267"/>
    <w:rsid w:val="006D6957"/>
    <w:rsid w:val="006E0746"/>
    <w:rsid w:val="006E1AD7"/>
    <w:rsid w:val="006F329F"/>
    <w:rsid w:val="006F5E6E"/>
    <w:rsid w:val="006F6B9E"/>
    <w:rsid w:val="00700B4B"/>
    <w:rsid w:val="0070338D"/>
    <w:rsid w:val="007143D2"/>
    <w:rsid w:val="00717884"/>
    <w:rsid w:val="00723DD3"/>
    <w:rsid w:val="00731A04"/>
    <w:rsid w:val="00747641"/>
    <w:rsid w:val="00747FAF"/>
    <w:rsid w:val="00753E31"/>
    <w:rsid w:val="00763C42"/>
    <w:rsid w:val="007745D1"/>
    <w:rsid w:val="007845E9"/>
    <w:rsid w:val="00793C48"/>
    <w:rsid w:val="007A4420"/>
    <w:rsid w:val="007A53D3"/>
    <w:rsid w:val="007A7A09"/>
    <w:rsid w:val="007D1619"/>
    <w:rsid w:val="007D52C0"/>
    <w:rsid w:val="007D5333"/>
    <w:rsid w:val="007E4C33"/>
    <w:rsid w:val="007F2ACF"/>
    <w:rsid w:val="007F5BEE"/>
    <w:rsid w:val="007F77CC"/>
    <w:rsid w:val="008115CB"/>
    <w:rsid w:val="0081514E"/>
    <w:rsid w:val="0082137F"/>
    <w:rsid w:val="0082451F"/>
    <w:rsid w:val="008250B3"/>
    <w:rsid w:val="00827658"/>
    <w:rsid w:val="00837573"/>
    <w:rsid w:val="00852121"/>
    <w:rsid w:val="00853CA6"/>
    <w:rsid w:val="00856683"/>
    <w:rsid w:val="008570B8"/>
    <w:rsid w:val="00863BB6"/>
    <w:rsid w:val="008738BE"/>
    <w:rsid w:val="00882273"/>
    <w:rsid w:val="00887557"/>
    <w:rsid w:val="00890D66"/>
    <w:rsid w:val="00895210"/>
    <w:rsid w:val="00897F00"/>
    <w:rsid w:val="008A240C"/>
    <w:rsid w:val="008A2751"/>
    <w:rsid w:val="008B1248"/>
    <w:rsid w:val="008C658D"/>
    <w:rsid w:val="008C7A13"/>
    <w:rsid w:val="008D3A64"/>
    <w:rsid w:val="008D5A2D"/>
    <w:rsid w:val="008D63FE"/>
    <w:rsid w:val="008D6FD7"/>
    <w:rsid w:val="008E189F"/>
    <w:rsid w:val="008E2D28"/>
    <w:rsid w:val="008E4269"/>
    <w:rsid w:val="008E6362"/>
    <w:rsid w:val="00900166"/>
    <w:rsid w:val="0090555A"/>
    <w:rsid w:val="00920695"/>
    <w:rsid w:val="00925D33"/>
    <w:rsid w:val="0092781D"/>
    <w:rsid w:val="00931A0F"/>
    <w:rsid w:val="00944575"/>
    <w:rsid w:val="00955E2C"/>
    <w:rsid w:val="00962481"/>
    <w:rsid w:val="009650A4"/>
    <w:rsid w:val="00967A2D"/>
    <w:rsid w:val="00971E6D"/>
    <w:rsid w:val="00990DAF"/>
    <w:rsid w:val="009924CA"/>
    <w:rsid w:val="009C3598"/>
    <w:rsid w:val="009C7778"/>
    <w:rsid w:val="009D2FA9"/>
    <w:rsid w:val="009D38C1"/>
    <w:rsid w:val="009D6AA8"/>
    <w:rsid w:val="009E2081"/>
    <w:rsid w:val="009E3639"/>
    <w:rsid w:val="009E38FF"/>
    <w:rsid w:val="009E3A34"/>
    <w:rsid w:val="00A251EB"/>
    <w:rsid w:val="00A34203"/>
    <w:rsid w:val="00A352C7"/>
    <w:rsid w:val="00A4163B"/>
    <w:rsid w:val="00A42E55"/>
    <w:rsid w:val="00A52827"/>
    <w:rsid w:val="00A55D7F"/>
    <w:rsid w:val="00A70E6A"/>
    <w:rsid w:val="00A722F7"/>
    <w:rsid w:val="00A7580C"/>
    <w:rsid w:val="00A81DC5"/>
    <w:rsid w:val="00A829E7"/>
    <w:rsid w:val="00A84298"/>
    <w:rsid w:val="00A87940"/>
    <w:rsid w:val="00A960E5"/>
    <w:rsid w:val="00AA4D33"/>
    <w:rsid w:val="00AC03C9"/>
    <w:rsid w:val="00AC1F0C"/>
    <w:rsid w:val="00AC2C07"/>
    <w:rsid w:val="00AD6644"/>
    <w:rsid w:val="00AF1E33"/>
    <w:rsid w:val="00B019CE"/>
    <w:rsid w:val="00B02C5E"/>
    <w:rsid w:val="00B063AA"/>
    <w:rsid w:val="00B114A9"/>
    <w:rsid w:val="00B161BB"/>
    <w:rsid w:val="00B2583E"/>
    <w:rsid w:val="00B34D05"/>
    <w:rsid w:val="00B364DC"/>
    <w:rsid w:val="00B45A22"/>
    <w:rsid w:val="00B51B90"/>
    <w:rsid w:val="00B53BEB"/>
    <w:rsid w:val="00B606EF"/>
    <w:rsid w:val="00B66F63"/>
    <w:rsid w:val="00B86330"/>
    <w:rsid w:val="00B9075B"/>
    <w:rsid w:val="00B92A51"/>
    <w:rsid w:val="00B934EE"/>
    <w:rsid w:val="00B95C79"/>
    <w:rsid w:val="00BA0460"/>
    <w:rsid w:val="00BA312E"/>
    <w:rsid w:val="00BB0A19"/>
    <w:rsid w:val="00BB50AC"/>
    <w:rsid w:val="00BB66C3"/>
    <w:rsid w:val="00BB6897"/>
    <w:rsid w:val="00BC2D8C"/>
    <w:rsid w:val="00BC3C63"/>
    <w:rsid w:val="00BC44FD"/>
    <w:rsid w:val="00BC5E35"/>
    <w:rsid w:val="00BD1284"/>
    <w:rsid w:val="00BD5E2B"/>
    <w:rsid w:val="00BD6B93"/>
    <w:rsid w:val="00BE5192"/>
    <w:rsid w:val="00C0152F"/>
    <w:rsid w:val="00C042CA"/>
    <w:rsid w:val="00C1485D"/>
    <w:rsid w:val="00C165F1"/>
    <w:rsid w:val="00C1682E"/>
    <w:rsid w:val="00C2220C"/>
    <w:rsid w:val="00C240B5"/>
    <w:rsid w:val="00C25871"/>
    <w:rsid w:val="00C26017"/>
    <w:rsid w:val="00C27C4B"/>
    <w:rsid w:val="00C33509"/>
    <w:rsid w:val="00C358AF"/>
    <w:rsid w:val="00C43DAC"/>
    <w:rsid w:val="00C639BA"/>
    <w:rsid w:val="00C6660F"/>
    <w:rsid w:val="00C67780"/>
    <w:rsid w:val="00C76A9D"/>
    <w:rsid w:val="00C833E9"/>
    <w:rsid w:val="00C86113"/>
    <w:rsid w:val="00C9161B"/>
    <w:rsid w:val="00C94811"/>
    <w:rsid w:val="00CB0BA2"/>
    <w:rsid w:val="00CB1B63"/>
    <w:rsid w:val="00CC4195"/>
    <w:rsid w:val="00CD113D"/>
    <w:rsid w:val="00CD5D4F"/>
    <w:rsid w:val="00CE0C8A"/>
    <w:rsid w:val="00CE1D34"/>
    <w:rsid w:val="00CE1FC6"/>
    <w:rsid w:val="00CE5CAE"/>
    <w:rsid w:val="00CF4A4F"/>
    <w:rsid w:val="00D103A8"/>
    <w:rsid w:val="00D22EB3"/>
    <w:rsid w:val="00D23E15"/>
    <w:rsid w:val="00D26D96"/>
    <w:rsid w:val="00D30432"/>
    <w:rsid w:val="00D32EA2"/>
    <w:rsid w:val="00D34B21"/>
    <w:rsid w:val="00D41D32"/>
    <w:rsid w:val="00D466A4"/>
    <w:rsid w:val="00D51F20"/>
    <w:rsid w:val="00D621CB"/>
    <w:rsid w:val="00D646E8"/>
    <w:rsid w:val="00D64954"/>
    <w:rsid w:val="00DB1BFC"/>
    <w:rsid w:val="00DB45D4"/>
    <w:rsid w:val="00DB52B4"/>
    <w:rsid w:val="00DB5E48"/>
    <w:rsid w:val="00DB6B6A"/>
    <w:rsid w:val="00DB6D5B"/>
    <w:rsid w:val="00DC391D"/>
    <w:rsid w:val="00DD415D"/>
    <w:rsid w:val="00DE0973"/>
    <w:rsid w:val="00DE5267"/>
    <w:rsid w:val="00DE7F33"/>
    <w:rsid w:val="00DF111E"/>
    <w:rsid w:val="00E00034"/>
    <w:rsid w:val="00E030E9"/>
    <w:rsid w:val="00E035C5"/>
    <w:rsid w:val="00E05DE1"/>
    <w:rsid w:val="00E0776D"/>
    <w:rsid w:val="00E10911"/>
    <w:rsid w:val="00E1508B"/>
    <w:rsid w:val="00E16999"/>
    <w:rsid w:val="00E17648"/>
    <w:rsid w:val="00E17B32"/>
    <w:rsid w:val="00E267FE"/>
    <w:rsid w:val="00E30247"/>
    <w:rsid w:val="00E3201B"/>
    <w:rsid w:val="00E36FE9"/>
    <w:rsid w:val="00E50627"/>
    <w:rsid w:val="00E548F5"/>
    <w:rsid w:val="00E65074"/>
    <w:rsid w:val="00E713F8"/>
    <w:rsid w:val="00E770E9"/>
    <w:rsid w:val="00E84398"/>
    <w:rsid w:val="00EA2225"/>
    <w:rsid w:val="00EC400E"/>
    <w:rsid w:val="00ED7B96"/>
    <w:rsid w:val="00EE1597"/>
    <w:rsid w:val="00EE3E9B"/>
    <w:rsid w:val="00EE5B38"/>
    <w:rsid w:val="00EE66F5"/>
    <w:rsid w:val="00F01539"/>
    <w:rsid w:val="00F12E00"/>
    <w:rsid w:val="00F20EAB"/>
    <w:rsid w:val="00F22A67"/>
    <w:rsid w:val="00F265EC"/>
    <w:rsid w:val="00F36800"/>
    <w:rsid w:val="00F4362F"/>
    <w:rsid w:val="00F55BA3"/>
    <w:rsid w:val="00F677E6"/>
    <w:rsid w:val="00F73488"/>
    <w:rsid w:val="00F82669"/>
    <w:rsid w:val="00F94A83"/>
    <w:rsid w:val="00F96EC6"/>
    <w:rsid w:val="00FA37C2"/>
    <w:rsid w:val="00FB7D45"/>
    <w:rsid w:val="00FD1314"/>
    <w:rsid w:val="00FE58FB"/>
    <w:rsid w:val="00FF0DDB"/>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248467-FF95-4806-B785-28E367817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43</Pages>
  <Words>11244</Words>
  <Characters>64092</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75186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11</cp:revision>
  <cp:lastPrinted>2022-09-13T12:31:00Z</cp:lastPrinted>
  <dcterms:created xsi:type="dcterms:W3CDTF">2022-09-09T13:01:00Z</dcterms:created>
  <dcterms:modified xsi:type="dcterms:W3CDTF">2022-09-14T07:17:00Z</dcterms:modified>
</cp:coreProperties>
</file>