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786" w:rsidRPr="00EE5786" w:rsidRDefault="00EE5786" w:rsidP="00EE5786">
      <w:pPr>
        <w:jc w:val="center"/>
        <w:rPr>
          <w:b/>
          <w:bCs/>
          <w:szCs w:val="32"/>
        </w:rPr>
      </w:pPr>
      <w:r w:rsidRPr="008B58B9">
        <w:rPr>
          <w:noProof/>
        </w:rPr>
        <w:drawing>
          <wp:inline distT="0" distB="0" distL="0" distR="0">
            <wp:extent cx="523875" cy="657225"/>
            <wp:effectExtent l="0" t="0" r="9525" b="9525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17738">
        <w:rPr>
          <w:b/>
          <w:bCs/>
          <w:szCs w:val="32"/>
        </w:rPr>
        <w:t xml:space="preserve">                                                                             </w:t>
      </w:r>
      <w:r w:rsidR="000E4492">
        <w:rPr>
          <w:b/>
          <w:bCs/>
          <w:szCs w:val="32"/>
        </w:rPr>
        <w:t xml:space="preserve">                              </w:t>
      </w:r>
    </w:p>
    <w:p w:rsidR="00EE5786" w:rsidRPr="0026737B" w:rsidRDefault="00EE5786" w:rsidP="00EE5786">
      <w:pPr>
        <w:jc w:val="center"/>
        <w:rPr>
          <w:rFonts w:eastAsia="Calibri"/>
          <w:b/>
          <w:sz w:val="28"/>
        </w:rPr>
      </w:pPr>
      <w:r w:rsidRPr="0026737B">
        <w:rPr>
          <w:rFonts w:eastAsia="Calibri"/>
          <w:b/>
          <w:sz w:val="28"/>
        </w:rPr>
        <w:t xml:space="preserve">АДМИНИСТРАЦИЯ </w:t>
      </w:r>
      <w:r>
        <w:rPr>
          <w:rFonts w:eastAsia="Calibri"/>
          <w:b/>
          <w:sz w:val="28"/>
        </w:rPr>
        <w:t>БЕЛОГЛИНСКОГО</w:t>
      </w:r>
      <w:r w:rsidRPr="0026737B">
        <w:rPr>
          <w:rFonts w:eastAsia="Calibri"/>
          <w:b/>
          <w:sz w:val="28"/>
        </w:rPr>
        <w:t xml:space="preserve"> СЕЛЬСКОГО </w:t>
      </w:r>
    </w:p>
    <w:p w:rsidR="00286A7C" w:rsidRDefault="00EE5786" w:rsidP="00EE5786">
      <w:pPr>
        <w:jc w:val="center"/>
        <w:rPr>
          <w:rFonts w:eastAsia="Calibri"/>
          <w:b/>
          <w:sz w:val="28"/>
        </w:rPr>
      </w:pPr>
      <w:r w:rsidRPr="0026737B">
        <w:rPr>
          <w:rFonts w:eastAsia="Calibri"/>
          <w:b/>
          <w:sz w:val="28"/>
        </w:rPr>
        <w:t xml:space="preserve">ПОСЕЛЕНИЯ </w:t>
      </w:r>
      <w:r>
        <w:rPr>
          <w:rFonts w:eastAsia="Calibri"/>
          <w:b/>
          <w:sz w:val="28"/>
        </w:rPr>
        <w:t xml:space="preserve">БЕЛОГЛИНСКОГО МУНИЦИПАЛЬНОГО РАЙОНА </w:t>
      </w:r>
    </w:p>
    <w:p w:rsidR="00EE5786" w:rsidRPr="0026737B" w:rsidRDefault="00EE5786" w:rsidP="00EE5786">
      <w:pPr>
        <w:jc w:val="center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>КРАСНОДАРСКОГО КРАЯ</w:t>
      </w:r>
    </w:p>
    <w:p w:rsidR="00922DCA" w:rsidRDefault="00922DCA" w:rsidP="00922DCA">
      <w:pPr>
        <w:spacing w:line="120" w:lineRule="auto"/>
        <w:jc w:val="center"/>
      </w:pPr>
    </w:p>
    <w:p w:rsidR="00EE5786" w:rsidRPr="003F6C3B" w:rsidRDefault="00EE5786" w:rsidP="00922DCA">
      <w:pPr>
        <w:spacing w:line="120" w:lineRule="auto"/>
        <w:jc w:val="center"/>
      </w:pPr>
    </w:p>
    <w:p w:rsidR="00922DCA" w:rsidRPr="003F6C3B" w:rsidRDefault="00922DCA" w:rsidP="00922DCA">
      <w:pPr>
        <w:pStyle w:val="2"/>
        <w:ind w:left="6"/>
        <w:rPr>
          <w:color w:val="auto"/>
          <w:sz w:val="32"/>
          <w:szCs w:val="32"/>
          <w:lang w:val="ru-RU"/>
        </w:rPr>
      </w:pPr>
      <w:r w:rsidRPr="003F6C3B">
        <w:rPr>
          <w:color w:val="auto"/>
          <w:sz w:val="32"/>
          <w:szCs w:val="32"/>
          <w:lang w:val="ru-RU"/>
        </w:rPr>
        <w:t>ПОСТАНОВЛЕНИЕ</w:t>
      </w:r>
    </w:p>
    <w:p w:rsidR="00922DCA" w:rsidRPr="00EE5786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sz w:val="20"/>
          <w:szCs w:val="20"/>
          <w:lang w:val="ru-RU"/>
        </w:rPr>
      </w:pPr>
    </w:p>
    <w:p w:rsidR="00922DCA" w:rsidRPr="003F6C3B" w:rsidRDefault="00F53E6D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lang w:val="ru-RU"/>
        </w:rPr>
      </w:pPr>
      <w:r w:rsidRPr="003F6C3B">
        <w:rPr>
          <w:rFonts w:ascii="Times New Roman" w:hAnsi="Times New Roman"/>
          <w:b w:val="0"/>
          <w:bCs w:val="0"/>
          <w:color w:val="auto"/>
          <w:lang w:val="ru-RU"/>
        </w:rPr>
        <w:t>о</w:t>
      </w:r>
      <w:r w:rsidR="00F26FDC" w:rsidRPr="003F6C3B">
        <w:rPr>
          <w:rFonts w:ascii="Times New Roman" w:hAnsi="Times New Roman"/>
          <w:b w:val="0"/>
          <w:bCs w:val="0"/>
          <w:color w:val="auto"/>
          <w:lang w:val="ru-RU"/>
        </w:rPr>
        <w:t>т</w:t>
      </w:r>
      <w:r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</w:t>
      </w:r>
      <w:r w:rsidR="009E69AD">
        <w:rPr>
          <w:rFonts w:ascii="Times New Roman" w:hAnsi="Times New Roman"/>
          <w:b w:val="0"/>
          <w:bCs w:val="0"/>
          <w:color w:val="auto"/>
          <w:lang w:val="ru-RU"/>
        </w:rPr>
        <w:t>23.03.</w:t>
      </w:r>
      <w:r w:rsidR="00F37AEB">
        <w:rPr>
          <w:rFonts w:ascii="Times New Roman" w:hAnsi="Times New Roman"/>
          <w:b w:val="0"/>
          <w:bCs w:val="0"/>
          <w:color w:val="auto"/>
          <w:lang w:val="ru-RU"/>
        </w:rPr>
        <w:t>202</w:t>
      </w:r>
      <w:r w:rsidR="00E92D88">
        <w:rPr>
          <w:rFonts w:ascii="Times New Roman" w:hAnsi="Times New Roman"/>
          <w:b w:val="0"/>
          <w:bCs w:val="0"/>
          <w:color w:val="auto"/>
          <w:lang w:val="ru-RU"/>
        </w:rPr>
        <w:t>6</w:t>
      </w:r>
      <w:r w:rsidR="00EE5786">
        <w:rPr>
          <w:rFonts w:ascii="Times New Roman" w:hAnsi="Times New Roman"/>
          <w:b w:val="0"/>
          <w:bCs w:val="0"/>
          <w:color w:val="auto"/>
          <w:lang w:val="ru-RU"/>
        </w:rPr>
        <w:t xml:space="preserve"> года</w:t>
      </w:r>
      <w:r w:rsidR="00922DCA"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                                                                             № </w:t>
      </w:r>
      <w:r w:rsidR="009E69AD">
        <w:rPr>
          <w:rFonts w:ascii="Times New Roman" w:hAnsi="Times New Roman"/>
          <w:b w:val="0"/>
          <w:bCs w:val="0"/>
          <w:color w:val="auto"/>
          <w:lang w:val="ru-RU"/>
        </w:rPr>
        <w:t>36</w:t>
      </w:r>
    </w:p>
    <w:p w:rsidR="00922DCA" w:rsidRPr="003F6C3B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3F6C3B">
        <w:rPr>
          <w:lang w:val="ru-RU"/>
        </w:rPr>
        <w:t>с</w:t>
      </w:r>
      <w:proofErr w:type="gramEnd"/>
      <w:r w:rsidRPr="003F6C3B">
        <w:rPr>
          <w:lang w:val="ru-RU"/>
        </w:rPr>
        <w:t>. Белая Глина</w:t>
      </w:r>
    </w:p>
    <w:p w:rsidR="00922DCA" w:rsidRPr="00EE5786" w:rsidRDefault="00922DCA" w:rsidP="00922DCA">
      <w:pPr>
        <w:rPr>
          <w:sz w:val="20"/>
          <w:szCs w:val="20"/>
        </w:rPr>
      </w:pPr>
    </w:p>
    <w:tbl>
      <w:tblPr>
        <w:tblW w:w="0" w:type="auto"/>
        <w:jc w:val="center"/>
        <w:tblLook w:val="0000"/>
      </w:tblPr>
      <w:tblGrid>
        <w:gridCol w:w="8520"/>
      </w:tblGrid>
      <w:tr w:rsidR="00922DCA" w:rsidRPr="003F6C3B" w:rsidTr="009D047E">
        <w:trPr>
          <w:jc w:val="center"/>
        </w:trPr>
        <w:tc>
          <w:tcPr>
            <w:tcW w:w="8520" w:type="dxa"/>
          </w:tcPr>
          <w:p w:rsidR="00B93B65" w:rsidRPr="00B93B65" w:rsidRDefault="00B93B65" w:rsidP="00B93B65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 утверждении П</w:t>
            </w:r>
            <w:r w:rsidRPr="00B93B65">
              <w:rPr>
                <w:b/>
                <w:bCs/>
                <w:sz w:val="28"/>
                <w:szCs w:val="28"/>
              </w:rPr>
              <w:t>оряд</w:t>
            </w:r>
            <w:r>
              <w:rPr>
                <w:b/>
                <w:bCs/>
                <w:sz w:val="28"/>
                <w:szCs w:val="28"/>
              </w:rPr>
              <w:t>ка</w:t>
            </w:r>
          </w:p>
          <w:p w:rsidR="00922DCA" w:rsidRPr="00B93B65" w:rsidRDefault="00B93B65" w:rsidP="00BC700D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проведения</w:t>
            </w:r>
            <w:r w:rsidRPr="00B93B65">
              <w:rPr>
                <w:b/>
                <w:bCs/>
                <w:sz w:val="28"/>
                <w:szCs w:val="28"/>
              </w:rPr>
              <w:t xml:space="preserve"> общественных обсуждений </w:t>
            </w:r>
            <w:r>
              <w:rPr>
                <w:b/>
                <w:bCs/>
                <w:sz w:val="28"/>
                <w:szCs w:val="28"/>
              </w:rPr>
              <w:t>по</w:t>
            </w:r>
            <w:r w:rsidRPr="00B93B65">
              <w:rPr>
                <w:b/>
                <w:bCs/>
                <w:sz w:val="28"/>
                <w:szCs w:val="28"/>
              </w:rPr>
              <w:t xml:space="preserve"> формированию перечня общественных территорий, подлежащих </w:t>
            </w:r>
            <w:r>
              <w:rPr>
                <w:b/>
                <w:bCs/>
                <w:sz w:val="28"/>
                <w:szCs w:val="28"/>
              </w:rPr>
              <w:t xml:space="preserve">                              </w:t>
            </w:r>
            <w:r w:rsidRPr="00B93B65">
              <w:rPr>
                <w:b/>
                <w:bCs/>
                <w:sz w:val="28"/>
                <w:szCs w:val="28"/>
              </w:rPr>
              <w:t xml:space="preserve">благоустройству в первоочередном порядке в рамках </w:t>
            </w:r>
            <w:r>
              <w:rPr>
                <w:b/>
                <w:bCs/>
                <w:sz w:val="28"/>
                <w:szCs w:val="28"/>
              </w:rPr>
              <w:t xml:space="preserve">                          </w:t>
            </w:r>
            <w:r w:rsidRPr="00B93B65">
              <w:rPr>
                <w:b/>
                <w:bCs/>
                <w:sz w:val="28"/>
                <w:szCs w:val="28"/>
              </w:rPr>
              <w:t xml:space="preserve">реализации муниципальной программы Белоглинского </w:t>
            </w:r>
            <w:r>
              <w:rPr>
                <w:b/>
                <w:bCs/>
                <w:sz w:val="28"/>
                <w:szCs w:val="28"/>
              </w:rPr>
              <w:t xml:space="preserve">                  </w:t>
            </w:r>
            <w:r w:rsidRPr="00B93B65">
              <w:rPr>
                <w:b/>
                <w:bCs/>
                <w:sz w:val="28"/>
                <w:szCs w:val="28"/>
              </w:rPr>
              <w:t>сельского поселения Белоглинского муниципального района Краснодарского края «Формирование современной городской среды», для рейтингового голосования</w:t>
            </w:r>
            <w:r w:rsidR="00BC2E2D">
              <w:rPr>
                <w:b/>
                <w:sz w:val="28"/>
                <w:szCs w:val="28"/>
              </w:rPr>
              <w:t xml:space="preserve"> </w:t>
            </w:r>
            <w:r w:rsidR="00E92D88" w:rsidRPr="00E92D88">
              <w:rPr>
                <w:b/>
                <w:sz w:val="28"/>
                <w:szCs w:val="28"/>
              </w:rPr>
              <w:t xml:space="preserve">и </w:t>
            </w:r>
            <w:r w:rsidRPr="00B93B65">
              <w:rPr>
                <w:b/>
                <w:sz w:val="28"/>
                <w:szCs w:val="28"/>
              </w:rPr>
              <w:t>С</w:t>
            </w:r>
            <w:r>
              <w:rPr>
                <w:b/>
                <w:sz w:val="28"/>
                <w:szCs w:val="28"/>
              </w:rPr>
              <w:t xml:space="preserve">остава </w:t>
            </w:r>
            <w:r w:rsidRPr="00B93B65">
              <w:rPr>
                <w:b/>
                <w:sz w:val="28"/>
                <w:szCs w:val="28"/>
              </w:rPr>
              <w:t>общественной комиссии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93B65">
              <w:rPr>
                <w:b/>
                <w:sz w:val="28"/>
                <w:szCs w:val="28"/>
              </w:rPr>
              <w:t xml:space="preserve">по координации хода реализации муниципальной программы «Формирование современной городской среды на территории </w:t>
            </w:r>
            <w:r>
              <w:rPr>
                <w:b/>
                <w:sz w:val="28"/>
                <w:szCs w:val="28"/>
              </w:rPr>
              <w:t>Белоглинского</w:t>
            </w:r>
            <w:r w:rsidRPr="00B93B65">
              <w:rPr>
                <w:b/>
                <w:sz w:val="28"/>
                <w:szCs w:val="28"/>
              </w:rPr>
              <w:t xml:space="preserve"> сельского поселения </w:t>
            </w:r>
            <w:r>
              <w:rPr>
                <w:b/>
                <w:sz w:val="28"/>
                <w:szCs w:val="28"/>
              </w:rPr>
              <w:t>Белоглинского</w:t>
            </w:r>
            <w:r w:rsidRPr="00B93B65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муниципального </w:t>
            </w:r>
            <w:r w:rsidRPr="00B93B65">
              <w:rPr>
                <w:b/>
                <w:sz w:val="28"/>
                <w:szCs w:val="28"/>
              </w:rPr>
              <w:t xml:space="preserve">района </w:t>
            </w:r>
            <w:r>
              <w:rPr>
                <w:b/>
                <w:sz w:val="28"/>
                <w:szCs w:val="28"/>
              </w:rPr>
              <w:t>Краснодарского края</w:t>
            </w:r>
          </w:p>
        </w:tc>
      </w:tr>
    </w:tbl>
    <w:p w:rsidR="00BC2E2D" w:rsidRPr="00053B5F" w:rsidRDefault="00BC2E2D" w:rsidP="0007198C">
      <w:pPr>
        <w:ind w:firstLine="709"/>
        <w:jc w:val="both"/>
        <w:rPr>
          <w:sz w:val="20"/>
          <w:szCs w:val="20"/>
        </w:rPr>
      </w:pPr>
    </w:p>
    <w:p w:rsidR="008A5697" w:rsidRPr="00DA6DFC" w:rsidRDefault="00BC2E2D" w:rsidP="008A5697">
      <w:pPr>
        <w:ind w:firstLine="709"/>
        <w:jc w:val="both"/>
        <w:rPr>
          <w:spacing w:val="-4"/>
          <w:sz w:val="28"/>
          <w:szCs w:val="28"/>
        </w:rPr>
      </w:pPr>
      <w:r w:rsidRPr="00DA6DFC">
        <w:rPr>
          <w:sz w:val="28"/>
          <w:szCs w:val="28"/>
        </w:rPr>
        <w:t xml:space="preserve">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постановлением администрации Белоглинского сельского поселения Белоглинского района от 31 августа 2015 года № 260 «Белоглинского сельского поселения Белоглинского района </w:t>
      </w:r>
      <w:r w:rsidR="00CF398A">
        <w:rPr>
          <w:sz w:val="28"/>
          <w:szCs w:val="28"/>
        </w:rPr>
        <w:t>«</w:t>
      </w:r>
      <w:r w:rsidRPr="00DA6DFC">
        <w:rPr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</w:t>
      </w:r>
      <w:r w:rsidR="00922DCA" w:rsidRPr="00DA6DFC">
        <w:rPr>
          <w:sz w:val="28"/>
          <w:szCs w:val="28"/>
        </w:rPr>
        <w:t xml:space="preserve">, </w:t>
      </w:r>
      <w:r w:rsidR="00922DCA" w:rsidRPr="00DA6DFC">
        <w:rPr>
          <w:spacing w:val="-4"/>
          <w:sz w:val="28"/>
          <w:szCs w:val="28"/>
        </w:rPr>
        <w:t>постановляю:</w:t>
      </w:r>
    </w:p>
    <w:p w:rsidR="00F12D57" w:rsidRDefault="008A5697" w:rsidP="00BC700D">
      <w:pPr>
        <w:widowControl w:val="0"/>
        <w:autoSpaceDE w:val="0"/>
        <w:autoSpaceDN w:val="0"/>
        <w:ind w:firstLine="709"/>
        <w:jc w:val="both"/>
        <w:rPr>
          <w:sz w:val="28"/>
        </w:rPr>
      </w:pPr>
      <w:r w:rsidRPr="00790EA9">
        <w:rPr>
          <w:bCs/>
          <w:sz w:val="28"/>
          <w:szCs w:val="28"/>
        </w:rPr>
        <w:t>1.</w:t>
      </w:r>
      <w:r w:rsidR="00BC700D" w:rsidRPr="00BC700D">
        <w:rPr>
          <w:sz w:val="28"/>
          <w:szCs w:val="28"/>
        </w:rPr>
        <w:t xml:space="preserve"> Утвердить </w:t>
      </w:r>
      <w:hyperlink w:anchor="Par29" w:history="1">
        <w:r w:rsidR="00BC700D" w:rsidRPr="00BC700D">
          <w:rPr>
            <w:sz w:val="28"/>
            <w:szCs w:val="28"/>
          </w:rPr>
          <w:t>Порядок</w:t>
        </w:r>
      </w:hyperlink>
      <w:r w:rsidR="00BC700D" w:rsidRPr="00BC700D">
        <w:rPr>
          <w:sz w:val="28"/>
          <w:szCs w:val="28"/>
        </w:rPr>
        <w:t xml:space="preserve"> проведения общественных обсуждений по формированию перечня общественных территорий, подлежащих благоустройству в </w:t>
      </w:r>
      <w:r w:rsidR="00BC700D">
        <w:rPr>
          <w:sz w:val="28"/>
          <w:szCs w:val="28"/>
        </w:rPr>
        <w:t>первоочередном порядке в рамках</w:t>
      </w:r>
      <w:r w:rsidR="00BC700D" w:rsidRPr="00BC700D">
        <w:rPr>
          <w:sz w:val="28"/>
          <w:szCs w:val="28"/>
        </w:rPr>
        <w:t xml:space="preserve"> реализации муниципальной программы Белоглин</w:t>
      </w:r>
      <w:r w:rsidR="00D90254">
        <w:rPr>
          <w:sz w:val="28"/>
          <w:szCs w:val="28"/>
        </w:rPr>
        <w:t>ского</w:t>
      </w:r>
      <w:r w:rsidR="00BC700D" w:rsidRPr="00BC700D">
        <w:rPr>
          <w:sz w:val="28"/>
          <w:szCs w:val="28"/>
        </w:rPr>
        <w:t xml:space="preserve"> сельского поселения Белоглинского муниципального района Краснодарского края «Формирование современной городской среды», для рейтингового голосования</w:t>
      </w:r>
      <w:r w:rsidR="00BC700D" w:rsidRPr="00BC700D">
        <w:rPr>
          <w:rFonts w:eastAsia="Calibri"/>
          <w:sz w:val="28"/>
          <w:szCs w:val="28"/>
        </w:rPr>
        <w:t xml:space="preserve"> (</w:t>
      </w:r>
      <w:r w:rsidR="00BC700D" w:rsidRPr="00BC700D">
        <w:rPr>
          <w:sz w:val="28"/>
          <w:szCs w:val="28"/>
        </w:rPr>
        <w:t>приложение № 1)</w:t>
      </w:r>
      <w:r w:rsidRPr="008A5697">
        <w:rPr>
          <w:sz w:val="28"/>
        </w:rPr>
        <w:t>.</w:t>
      </w:r>
    </w:p>
    <w:p w:rsidR="00BC700D" w:rsidRPr="00BC700D" w:rsidRDefault="00BC700D" w:rsidP="00A665E2">
      <w:pPr>
        <w:widowControl w:val="0"/>
        <w:autoSpaceDE w:val="0"/>
        <w:autoSpaceDN w:val="0"/>
        <w:ind w:firstLine="709"/>
        <w:jc w:val="both"/>
        <w:rPr>
          <w:sz w:val="28"/>
        </w:rPr>
      </w:pPr>
      <w:r>
        <w:rPr>
          <w:sz w:val="28"/>
        </w:rPr>
        <w:t>2</w:t>
      </w:r>
      <w:r w:rsidRPr="00BC700D">
        <w:rPr>
          <w:sz w:val="28"/>
        </w:rPr>
        <w:t>. Создать общественную комиссию по</w:t>
      </w:r>
      <w:r>
        <w:rPr>
          <w:sz w:val="28"/>
        </w:rPr>
        <w:t xml:space="preserve"> координации хода реализации му</w:t>
      </w:r>
      <w:r w:rsidRPr="00BC700D">
        <w:rPr>
          <w:sz w:val="28"/>
        </w:rPr>
        <w:t xml:space="preserve">ниципальной программы </w:t>
      </w:r>
      <w:r>
        <w:rPr>
          <w:sz w:val="28"/>
        </w:rPr>
        <w:t>«Формирование современной город</w:t>
      </w:r>
      <w:r w:rsidRPr="00BC700D">
        <w:rPr>
          <w:sz w:val="28"/>
        </w:rPr>
        <w:t>ской среды на территории Белоглинского сельского поселения Белоглинского муниципального района Краснодарского края</w:t>
      </w:r>
      <w:r>
        <w:rPr>
          <w:sz w:val="28"/>
        </w:rPr>
        <w:t xml:space="preserve"> </w:t>
      </w:r>
      <w:r w:rsidRPr="00BC700D">
        <w:rPr>
          <w:sz w:val="28"/>
        </w:rPr>
        <w:t xml:space="preserve">и утвердить ее состав (приложение № 2). </w:t>
      </w:r>
    </w:p>
    <w:p w:rsidR="008A5697" w:rsidRPr="008A5697" w:rsidRDefault="00893AE0" w:rsidP="008A56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8A5697" w:rsidRPr="008A5697">
        <w:rPr>
          <w:sz w:val="28"/>
          <w:szCs w:val="28"/>
        </w:rPr>
        <w:t xml:space="preserve">. </w:t>
      </w:r>
      <w:r w:rsidR="00FF4F35" w:rsidRPr="00BE7F71">
        <w:rPr>
          <w:sz w:val="28"/>
          <w:szCs w:val="28"/>
        </w:rPr>
        <w:t>Общему отделу администрации Белоглинского сельского поселения Белоглинского муниципального района Краснодарского края (Михайлюк) опубликовать настоящее постановление на сайте газеты «</w:t>
      </w:r>
      <w:proofErr w:type="spellStart"/>
      <w:r w:rsidR="00FF4F35" w:rsidRPr="00BE7F71">
        <w:rPr>
          <w:sz w:val="28"/>
          <w:szCs w:val="28"/>
        </w:rPr>
        <w:t>Белоглинские</w:t>
      </w:r>
      <w:proofErr w:type="spellEnd"/>
      <w:r w:rsidR="00FF4F35" w:rsidRPr="00BE7F71">
        <w:rPr>
          <w:sz w:val="28"/>
          <w:szCs w:val="28"/>
        </w:rPr>
        <w:t xml:space="preserve"> вести» (</w:t>
      </w:r>
      <w:proofErr w:type="spellStart"/>
      <w:r w:rsidR="00FF4F35" w:rsidRPr="00BE7F71">
        <w:rPr>
          <w:sz w:val="28"/>
          <w:szCs w:val="28"/>
        </w:rPr>
        <w:t>bgvesti.ru</w:t>
      </w:r>
      <w:proofErr w:type="spellEnd"/>
      <w:r w:rsidR="00FF4F35" w:rsidRPr="00BE7F71">
        <w:rPr>
          <w:sz w:val="28"/>
          <w:szCs w:val="28"/>
        </w:rPr>
        <w:t>) и на официальном сайте администрации Белоглинского сельского поселения Белоглинского муниципального района Краснодарского края в сети «Интернет» (</w:t>
      </w:r>
      <w:proofErr w:type="spellStart"/>
      <w:r w:rsidR="00FF4F35" w:rsidRPr="00BE7F71">
        <w:rPr>
          <w:sz w:val="28"/>
          <w:szCs w:val="28"/>
        </w:rPr>
        <w:t>www.admbelog.ru</w:t>
      </w:r>
      <w:proofErr w:type="spellEnd"/>
      <w:r w:rsidR="00FF4F35" w:rsidRPr="00BE7F71">
        <w:rPr>
          <w:sz w:val="28"/>
          <w:szCs w:val="28"/>
        </w:rPr>
        <w:t>)</w:t>
      </w:r>
      <w:r w:rsidR="008A5697" w:rsidRPr="008A5697">
        <w:rPr>
          <w:sz w:val="28"/>
          <w:szCs w:val="28"/>
        </w:rPr>
        <w:t>.</w:t>
      </w:r>
    </w:p>
    <w:p w:rsidR="00922DCA" w:rsidRDefault="00893AE0" w:rsidP="008D7B74">
      <w:pPr>
        <w:pStyle w:val="1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22DCA" w:rsidRPr="003F6C3B">
        <w:rPr>
          <w:sz w:val="28"/>
          <w:szCs w:val="28"/>
        </w:rPr>
        <w:t xml:space="preserve">. </w:t>
      </w:r>
      <w:r w:rsidR="00C8141E">
        <w:rPr>
          <w:sz w:val="28"/>
          <w:szCs w:val="28"/>
        </w:rPr>
        <w:t xml:space="preserve"> </w:t>
      </w:r>
      <w:proofErr w:type="gramStart"/>
      <w:r w:rsidR="00922DCA" w:rsidRPr="003F6C3B">
        <w:rPr>
          <w:sz w:val="28"/>
          <w:szCs w:val="28"/>
        </w:rPr>
        <w:t>Контроль за</w:t>
      </w:r>
      <w:proofErr w:type="gramEnd"/>
      <w:r w:rsidR="00922DCA" w:rsidRPr="003F6C3B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922DCA" w:rsidRDefault="00893AE0" w:rsidP="001F2835">
      <w:pPr>
        <w:pStyle w:val="a3"/>
        <w:ind w:firstLine="709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5</w:t>
      </w:r>
      <w:r w:rsidR="00C8141E">
        <w:rPr>
          <w:color w:val="auto"/>
          <w:szCs w:val="28"/>
          <w:lang w:val="ru-RU"/>
        </w:rPr>
        <w:t xml:space="preserve">. </w:t>
      </w:r>
      <w:r w:rsidR="00922DCA" w:rsidRPr="003F6C3B">
        <w:rPr>
          <w:color w:val="auto"/>
          <w:szCs w:val="28"/>
          <w:lang w:val="ru-RU"/>
        </w:rPr>
        <w:t>Настоящее постановление вступает в силу со дня его официального опубликования.</w:t>
      </w:r>
    </w:p>
    <w:p w:rsidR="008D7B74" w:rsidRDefault="008D7B74" w:rsidP="001F2835">
      <w:pPr>
        <w:pStyle w:val="a3"/>
        <w:ind w:firstLine="709"/>
        <w:rPr>
          <w:color w:val="auto"/>
          <w:sz w:val="20"/>
          <w:szCs w:val="20"/>
          <w:lang w:val="ru-RU"/>
        </w:rPr>
      </w:pPr>
    </w:p>
    <w:p w:rsidR="00A665E2" w:rsidRDefault="00A665E2" w:rsidP="001F2835">
      <w:pPr>
        <w:pStyle w:val="a3"/>
        <w:ind w:firstLine="709"/>
        <w:rPr>
          <w:color w:val="auto"/>
          <w:sz w:val="20"/>
          <w:szCs w:val="20"/>
          <w:lang w:val="ru-RU"/>
        </w:rPr>
      </w:pPr>
    </w:p>
    <w:p w:rsidR="00893AE0" w:rsidRPr="00EE5786" w:rsidRDefault="00893AE0" w:rsidP="001F2835">
      <w:pPr>
        <w:pStyle w:val="a3"/>
        <w:ind w:firstLine="709"/>
        <w:rPr>
          <w:color w:val="auto"/>
          <w:sz w:val="20"/>
          <w:szCs w:val="20"/>
          <w:lang w:val="ru-RU"/>
        </w:rPr>
      </w:pPr>
    </w:p>
    <w:p w:rsidR="00564D1D" w:rsidRDefault="00564D1D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="00922DCA" w:rsidRPr="003F6C3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922DCA" w:rsidRPr="003F6C3B" w:rsidRDefault="00922DCA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Белоглинского сельского поселения</w:t>
      </w:r>
    </w:p>
    <w:p w:rsidR="00EE5786" w:rsidRDefault="00922DCA" w:rsidP="00B45FEC">
      <w:pPr>
        <w:rPr>
          <w:sz w:val="28"/>
          <w:szCs w:val="28"/>
        </w:rPr>
      </w:pPr>
      <w:r w:rsidRPr="003F6C3B">
        <w:rPr>
          <w:sz w:val="28"/>
          <w:szCs w:val="28"/>
        </w:rPr>
        <w:t>Белоглинского</w:t>
      </w:r>
      <w:r w:rsidR="00EE5786">
        <w:rPr>
          <w:sz w:val="28"/>
          <w:szCs w:val="28"/>
        </w:rPr>
        <w:t xml:space="preserve"> муниципального</w:t>
      </w:r>
      <w:r w:rsidRPr="003F6C3B">
        <w:rPr>
          <w:sz w:val="28"/>
          <w:szCs w:val="28"/>
        </w:rPr>
        <w:t xml:space="preserve"> района</w:t>
      </w:r>
    </w:p>
    <w:p w:rsidR="008D7B74" w:rsidRDefault="00EE5786" w:rsidP="00B45FEC">
      <w:pPr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922DCA" w:rsidRPr="003F6C3B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</w:t>
      </w:r>
      <w:r w:rsidR="005046F0" w:rsidRPr="003F6C3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</w:t>
      </w:r>
      <w:r w:rsidR="00564D1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="005046F0" w:rsidRPr="003F6C3B">
        <w:rPr>
          <w:sz w:val="28"/>
          <w:szCs w:val="28"/>
        </w:rPr>
        <w:t xml:space="preserve"> </w:t>
      </w:r>
      <w:r w:rsidR="00564D1D">
        <w:rPr>
          <w:sz w:val="28"/>
          <w:szCs w:val="28"/>
        </w:rPr>
        <w:t>В.Н.Сало</w:t>
      </w:r>
    </w:p>
    <w:p w:rsidR="00AC78F4" w:rsidRDefault="00AC78F4" w:rsidP="00B45FEC">
      <w:pPr>
        <w:rPr>
          <w:sz w:val="28"/>
          <w:szCs w:val="28"/>
        </w:rPr>
      </w:pPr>
    </w:p>
    <w:p w:rsidR="00AC78F4" w:rsidRDefault="00AC78F4" w:rsidP="00B45FEC">
      <w:pPr>
        <w:rPr>
          <w:sz w:val="28"/>
          <w:szCs w:val="28"/>
        </w:rPr>
      </w:pPr>
    </w:p>
    <w:p w:rsidR="00AC78F4" w:rsidRDefault="00AC78F4" w:rsidP="00B45FEC">
      <w:pPr>
        <w:rPr>
          <w:sz w:val="28"/>
          <w:szCs w:val="28"/>
        </w:rPr>
      </w:pPr>
    </w:p>
    <w:p w:rsidR="00893AE0" w:rsidRDefault="008D7B74" w:rsidP="00922DCA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893AE0" w:rsidRDefault="00893AE0" w:rsidP="00922DCA">
      <w:pPr>
        <w:ind w:left="360"/>
        <w:jc w:val="center"/>
        <w:rPr>
          <w:sz w:val="28"/>
          <w:szCs w:val="28"/>
        </w:rPr>
      </w:pPr>
    </w:p>
    <w:p w:rsidR="00E92D88" w:rsidRDefault="00E92D88" w:rsidP="006D2E39">
      <w:pPr>
        <w:rPr>
          <w:sz w:val="28"/>
          <w:szCs w:val="28"/>
        </w:rPr>
      </w:pPr>
    </w:p>
    <w:p w:rsidR="006911EA" w:rsidRDefault="006911EA" w:rsidP="006D2E39">
      <w:pPr>
        <w:rPr>
          <w:sz w:val="28"/>
          <w:szCs w:val="28"/>
        </w:rPr>
      </w:pPr>
    </w:p>
    <w:p w:rsidR="00922DCA" w:rsidRPr="003F6C3B" w:rsidRDefault="00E92D88" w:rsidP="00922DCA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922DCA" w:rsidRPr="003F6C3B">
        <w:rPr>
          <w:sz w:val="28"/>
          <w:szCs w:val="28"/>
        </w:rPr>
        <w:t xml:space="preserve">ПРИЛОЖЕНИЕ </w:t>
      </w:r>
      <w:r w:rsidR="006D2E39">
        <w:rPr>
          <w:sz w:val="28"/>
          <w:szCs w:val="28"/>
        </w:rPr>
        <w:t>№ 1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Белоглинского сельского поселения</w:t>
      </w:r>
    </w:p>
    <w:p w:rsidR="00B94746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Белоглинского </w:t>
      </w:r>
      <w:r w:rsidR="00B94746">
        <w:rPr>
          <w:sz w:val="28"/>
          <w:szCs w:val="28"/>
        </w:rPr>
        <w:t xml:space="preserve">муниципального </w:t>
      </w:r>
    </w:p>
    <w:p w:rsidR="00922DCA" w:rsidRPr="003F6C3B" w:rsidRDefault="00B94746" w:rsidP="00922D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р</w:t>
      </w:r>
      <w:r w:rsidR="00922DCA" w:rsidRPr="003F6C3B">
        <w:rPr>
          <w:sz w:val="28"/>
          <w:szCs w:val="28"/>
        </w:rPr>
        <w:t>айона</w:t>
      </w:r>
      <w:r>
        <w:rPr>
          <w:sz w:val="28"/>
          <w:szCs w:val="28"/>
        </w:rPr>
        <w:t xml:space="preserve"> Краснодарского края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</w:t>
      </w:r>
      <w:r w:rsidR="00F26FDC"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т</w:t>
      </w:r>
      <w:r w:rsidR="00F26FDC" w:rsidRPr="003F6C3B">
        <w:rPr>
          <w:sz w:val="28"/>
          <w:szCs w:val="28"/>
        </w:rPr>
        <w:t xml:space="preserve"> </w:t>
      </w:r>
      <w:r w:rsidR="009E69AD" w:rsidRPr="009E69AD">
        <w:rPr>
          <w:bCs/>
          <w:sz w:val="28"/>
          <w:szCs w:val="28"/>
        </w:rPr>
        <w:t>23.03.</w:t>
      </w:r>
      <w:r w:rsidR="00F37AEB" w:rsidRPr="006911EA">
        <w:rPr>
          <w:bCs/>
          <w:sz w:val="28"/>
          <w:szCs w:val="28"/>
        </w:rPr>
        <w:t>202</w:t>
      </w:r>
      <w:r w:rsidR="006D2E39" w:rsidRPr="006911EA">
        <w:rPr>
          <w:bCs/>
          <w:sz w:val="28"/>
          <w:szCs w:val="28"/>
        </w:rPr>
        <w:t>6</w:t>
      </w:r>
      <w:r w:rsidR="00F37AEB" w:rsidRPr="006911EA">
        <w:rPr>
          <w:b/>
          <w:bCs/>
          <w:sz w:val="28"/>
          <w:szCs w:val="28"/>
        </w:rPr>
        <w:t xml:space="preserve"> </w:t>
      </w:r>
      <w:r w:rsidR="00F37AEB" w:rsidRPr="006911EA">
        <w:rPr>
          <w:bCs/>
          <w:sz w:val="28"/>
          <w:szCs w:val="28"/>
        </w:rPr>
        <w:t>года</w:t>
      </w:r>
      <w:r w:rsidRPr="003F6C3B">
        <w:rPr>
          <w:sz w:val="28"/>
          <w:szCs w:val="28"/>
        </w:rPr>
        <w:t xml:space="preserve"> </w:t>
      </w:r>
      <w:r w:rsidR="00F26FDC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 xml:space="preserve">№ </w:t>
      </w:r>
      <w:r w:rsidR="009E69AD">
        <w:rPr>
          <w:sz w:val="28"/>
          <w:szCs w:val="28"/>
        </w:rPr>
        <w:t>36</w:t>
      </w:r>
    </w:p>
    <w:p w:rsidR="00174681" w:rsidRDefault="00922DCA" w:rsidP="00922DCA">
      <w:pPr>
        <w:pStyle w:val="afd"/>
        <w:rPr>
          <w:spacing w:val="-1"/>
          <w:sz w:val="28"/>
          <w:szCs w:val="28"/>
        </w:rPr>
      </w:pPr>
      <w:r w:rsidRPr="003F6C3B">
        <w:rPr>
          <w:spacing w:val="-1"/>
          <w:sz w:val="28"/>
          <w:szCs w:val="28"/>
        </w:rPr>
        <w:t xml:space="preserve">       </w:t>
      </w:r>
    </w:p>
    <w:p w:rsidR="00174681" w:rsidRPr="007037DC" w:rsidRDefault="00174681" w:rsidP="00174681">
      <w:pPr>
        <w:pStyle w:val="afd"/>
        <w:jc w:val="center"/>
        <w:rPr>
          <w:b/>
          <w:spacing w:val="-1"/>
          <w:sz w:val="28"/>
          <w:szCs w:val="28"/>
        </w:rPr>
      </w:pPr>
      <w:r w:rsidRPr="007037DC">
        <w:rPr>
          <w:b/>
          <w:spacing w:val="-1"/>
          <w:sz w:val="28"/>
          <w:szCs w:val="28"/>
        </w:rPr>
        <w:t>ПОРЯДОК</w:t>
      </w:r>
    </w:p>
    <w:p w:rsidR="007037DC" w:rsidRDefault="00174681" w:rsidP="006911EA">
      <w:pPr>
        <w:pStyle w:val="afd"/>
        <w:jc w:val="center"/>
        <w:rPr>
          <w:b/>
          <w:spacing w:val="-1"/>
          <w:sz w:val="28"/>
          <w:szCs w:val="28"/>
        </w:rPr>
      </w:pPr>
      <w:r w:rsidRPr="007037DC">
        <w:rPr>
          <w:b/>
          <w:spacing w:val="-1"/>
          <w:sz w:val="28"/>
          <w:szCs w:val="28"/>
        </w:rPr>
        <w:t xml:space="preserve">проведения общественных обсуждений по формированию перечня общественных территорий, подлежащих благоустройству в первоочередном порядке в рамках    реализации муниципальной программы Белоглинского сельского поселения </w:t>
      </w:r>
      <w:r w:rsidR="007037DC">
        <w:rPr>
          <w:b/>
          <w:spacing w:val="-1"/>
          <w:sz w:val="28"/>
          <w:szCs w:val="28"/>
        </w:rPr>
        <w:t xml:space="preserve"> </w:t>
      </w:r>
      <w:r w:rsidRPr="007037DC">
        <w:rPr>
          <w:b/>
          <w:spacing w:val="-1"/>
          <w:sz w:val="28"/>
          <w:szCs w:val="28"/>
        </w:rPr>
        <w:t>Белоглинского муниципального района Кр</w:t>
      </w:r>
      <w:r w:rsidR="007037DC">
        <w:rPr>
          <w:b/>
          <w:spacing w:val="-1"/>
          <w:sz w:val="28"/>
          <w:szCs w:val="28"/>
        </w:rPr>
        <w:t>аснодарского края «Формирование</w:t>
      </w:r>
      <w:r w:rsidRPr="007037DC">
        <w:rPr>
          <w:b/>
          <w:spacing w:val="-1"/>
          <w:sz w:val="28"/>
          <w:szCs w:val="28"/>
        </w:rPr>
        <w:t xml:space="preserve"> современной городской среды»,</w:t>
      </w:r>
    </w:p>
    <w:p w:rsidR="005138B8" w:rsidRPr="007037DC" w:rsidRDefault="00174681" w:rsidP="006911EA">
      <w:pPr>
        <w:pStyle w:val="afd"/>
        <w:jc w:val="center"/>
        <w:rPr>
          <w:b/>
          <w:spacing w:val="-1"/>
          <w:sz w:val="28"/>
          <w:szCs w:val="28"/>
        </w:rPr>
      </w:pPr>
      <w:r w:rsidRPr="007037DC">
        <w:rPr>
          <w:b/>
          <w:spacing w:val="-1"/>
          <w:sz w:val="28"/>
          <w:szCs w:val="28"/>
        </w:rPr>
        <w:t xml:space="preserve"> для рейтингового голосования</w:t>
      </w:r>
    </w:p>
    <w:p w:rsidR="006D2E39" w:rsidRDefault="006D2E39" w:rsidP="005138B8"/>
    <w:p w:rsidR="003958B1" w:rsidRPr="003958B1" w:rsidRDefault="003958B1" w:rsidP="003958B1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3958B1">
        <w:rPr>
          <w:rFonts w:eastAsia="Calibri"/>
          <w:color w:val="000000"/>
          <w:sz w:val="28"/>
          <w:szCs w:val="28"/>
          <w:lang w:eastAsia="en-US"/>
        </w:rPr>
        <w:t xml:space="preserve">1. Настоящий Порядок </w:t>
      </w:r>
      <w:r>
        <w:rPr>
          <w:rFonts w:eastAsia="Calibri"/>
          <w:color w:val="000000"/>
          <w:sz w:val="28"/>
          <w:szCs w:val="28"/>
          <w:lang w:eastAsia="en-US"/>
        </w:rPr>
        <w:t>разработан в целях</w:t>
      </w:r>
      <w:r w:rsidRPr="003958B1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3958B1">
        <w:rPr>
          <w:rFonts w:eastAsia="Calibri"/>
          <w:sz w:val="28"/>
          <w:szCs w:val="28"/>
          <w:lang w:eastAsia="en-US"/>
        </w:rPr>
        <w:t xml:space="preserve">организации общественных обсуждений </w:t>
      </w:r>
      <w:r w:rsidR="009469D5">
        <w:rPr>
          <w:rFonts w:eastAsia="Calibri"/>
          <w:sz w:val="28"/>
          <w:szCs w:val="28"/>
          <w:lang w:eastAsia="en-US"/>
        </w:rPr>
        <w:t>по</w:t>
      </w:r>
      <w:r w:rsidRPr="003958B1">
        <w:rPr>
          <w:rFonts w:eastAsia="Calibri"/>
          <w:sz w:val="28"/>
          <w:szCs w:val="28"/>
          <w:lang w:eastAsia="en-US"/>
        </w:rPr>
        <w:t xml:space="preserve"> формированию перечня общественных территорий, подлежащих благоустройству в первоочередном порядке, в рамках реализации </w:t>
      </w:r>
      <w:r w:rsidR="009469D5" w:rsidRPr="009469D5">
        <w:rPr>
          <w:rFonts w:eastAsia="Calibri"/>
          <w:sz w:val="28"/>
          <w:szCs w:val="28"/>
          <w:lang w:eastAsia="en-US"/>
        </w:rPr>
        <w:t>муниципальной программы Белоглинского сельского поселения Белоглинского муниципального района Краснодарского края «Формирование современной городской среды»</w:t>
      </w:r>
      <w:r w:rsidRPr="003958B1">
        <w:rPr>
          <w:rFonts w:eastAsia="Calibri"/>
          <w:color w:val="000000"/>
          <w:sz w:val="28"/>
          <w:szCs w:val="28"/>
          <w:lang w:eastAsia="en-US"/>
        </w:rPr>
        <w:t>.</w:t>
      </w:r>
    </w:p>
    <w:p w:rsidR="003958B1" w:rsidRPr="003958B1" w:rsidRDefault="003958B1" w:rsidP="003958B1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3958B1">
        <w:rPr>
          <w:rFonts w:eastAsia="Calibri"/>
          <w:color w:val="000000"/>
          <w:sz w:val="28"/>
          <w:szCs w:val="28"/>
          <w:lang w:eastAsia="en-US"/>
        </w:rPr>
        <w:t xml:space="preserve">2. Под общественной территорией </w:t>
      </w:r>
      <w:r w:rsidR="00745A5F" w:rsidRPr="00745A5F">
        <w:rPr>
          <w:rFonts w:eastAsia="Calibri"/>
          <w:color w:val="000000"/>
          <w:sz w:val="28"/>
          <w:szCs w:val="28"/>
          <w:lang w:eastAsia="en-US"/>
        </w:rPr>
        <w:t xml:space="preserve">Белоглинского сельского поселения Белоглинского муниципального района </w:t>
      </w:r>
      <w:r w:rsidR="00CF398A">
        <w:rPr>
          <w:color w:val="000000"/>
          <w:sz w:val="28"/>
          <w:szCs w:val="28"/>
        </w:rPr>
        <w:t xml:space="preserve">Краснодарского края </w:t>
      </w:r>
      <w:r w:rsidR="009469D5">
        <w:rPr>
          <w:rFonts w:eastAsia="Calibri"/>
          <w:color w:val="000000"/>
          <w:sz w:val="28"/>
          <w:szCs w:val="28"/>
          <w:lang w:eastAsia="en-US"/>
        </w:rPr>
        <w:t>(</w:t>
      </w:r>
      <w:r w:rsidRPr="003958B1">
        <w:rPr>
          <w:rFonts w:eastAsia="Calibri"/>
          <w:color w:val="000000"/>
          <w:sz w:val="28"/>
          <w:szCs w:val="28"/>
          <w:lang w:eastAsia="en-US"/>
        </w:rPr>
        <w:t xml:space="preserve">далее – </w:t>
      </w:r>
      <w:r w:rsidR="00932C82">
        <w:rPr>
          <w:rFonts w:eastAsia="Calibri"/>
          <w:color w:val="000000"/>
          <w:sz w:val="28"/>
          <w:szCs w:val="28"/>
          <w:lang w:eastAsia="en-US"/>
        </w:rPr>
        <w:t>О</w:t>
      </w:r>
      <w:r w:rsidRPr="003958B1">
        <w:rPr>
          <w:rFonts w:eastAsia="Calibri"/>
          <w:color w:val="000000"/>
          <w:sz w:val="28"/>
          <w:szCs w:val="28"/>
          <w:lang w:eastAsia="en-US"/>
        </w:rPr>
        <w:t>бщественная территория) понимается территория соответствующего функционального назначения, которой беспрепятственно пользуется неограниченный круг лиц, в том числе площади, скверы, парки, набережные и иные территории.</w:t>
      </w:r>
    </w:p>
    <w:p w:rsidR="003958B1" w:rsidRPr="003958B1" w:rsidRDefault="003958B1" w:rsidP="003958B1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3958B1">
        <w:rPr>
          <w:rFonts w:eastAsia="Calibri"/>
          <w:color w:val="000000"/>
          <w:sz w:val="28"/>
          <w:szCs w:val="28"/>
          <w:lang w:eastAsia="en-US"/>
        </w:rPr>
        <w:t>3. Общественные обсуждения проводятся в целях:</w:t>
      </w:r>
    </w:p>
    <w:p w:rsidR="003958B1" w:rsidRPr="003958B1" w:rsidRDefault="003958B1" w:rsidP="003958B1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3958B1">
        <w:rPr>
          <w:rFonts w:eastAsia="Calibri"/>
          <w:color w:val="000000"/>
          <w:sz w:val="28"/>
          <w:szCs w:val="28"/>
          <w:lang w:eastAsia="en-US"/>
        </w:rPr>
        <w:t xml:space="preserve">- привлечения населения </w:t>
      </w:r>
      <w:r w:rsidR="00745A5F" w:rsidRPr="00745A5F">
        <w:rPr>
          <w:rFonts w:eastAsia="Calibri"/>
          <w:color w:val="000000"/>
          <w:sz w:val="28"/>
          <w:szCs w:val="28"/>
          <w:lang w:eastAsia="en-US"/>
        </w:rPr>
        <w:t xml:space="preserve">Белоглинского сельского поселения Белоглинского муниципального района </w:t>
      </w:r>
      <w:r w:rsidRPr="003958B1">
        <w:rPr>
          <w:rFonts w:eastAsia="Calibri"/>
          <w:color w:val="000000"/>
          <w:sz w:val="28"/>
          <w:szCs w:val="28"/>
          <w:lang w:eastAsia="en-US"/>
        </w:rPr>
        <w:t>к участию в осуществлении местного самоуправления.</w:t>
      </w:r>
    </w:p>
    <w:p w:rsidR="003958B1" w:rsidRPr="003958B1" w:rsidRDefault="00745A5F" w:rsidP="003958B1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- информирования граждан, </w:t>
      </w:r>
      <w:r w:rsidR="003958B1" w:rsidRPr="003958B1">
        <w:rPr>
          <w:rFonts w:eastAsia="Calibri"/>
          <w:color w:val="000000"/>
          <w:sz w:val="28"/>
          <w:szCs w:val="28"/>
          <w:lang w:eastAsia="en-US"/>
        </w:rPr>
        <w:t xml:space="preserve">организаций и общественных объединений </w:t>
      </w:r>
      <w:r w:rsidRPr="00745A5F">
        <w:rPr>
          <w:rFonts w:eastAsia="Calibri"/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</w:t>
      </w:r>
      <w:r w:rsidR="00CC2C42" w:rsidRPr="00CC2C42">
        <w:rPr>
          <w:color w:val="000000"/>
          <w:sz w:val="28"/>
          <w:szCs w:val="28"/>
        </w:rPr>
        <w:t xml:space="preserve"> </w:t>
      </w:r>
      <w:r w:rsidR="00CC2C42">
        <w:rPr>
          <w:color w:val="000000"/>
          <w:sz w:val="28"/>
          <w:szCs w:val="28"/>
        </w:rPr>
        <w:t>Краснодарского края</w:t>
      </w:r>
      <w:r w:rsidRPr="00745A5F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3958B1" w:rsidRPr="003958B1">
        <w:rPr>
          <w:rFonts w:eastAsia="Calibri"/>
          <w:color w:val="000000"/>
          <w:sz w:val="28"/>
          <w:szCs w:val="28"/>
          <w:lang w:eastAsia="en-US"/>
        </w:rPr>
        <w:t xml:space="preserve">о </w:t>
      </w:r>
      <w:r w:rsidR="00932C82">
        <w:rPr>
          <w:rFonts w:eastAsia="Calibri"/>
          <w:color w:val="000000"/>
          <w:sz w:val="28"/>
          <w:szCs w:val="28"/>
          <w:lang w:eastAsia="en-US"/>
        </w:rPr>
        <w:t>мероприятиях по благоустройству</w:t>
      </w:r>
      <w:r w:rsidR="003958B1" w:rsidRPr="003958B1">
        <w:rPr>
          <w:rFonts w:eastAsia="Calibri"/>
          <w:color w:val="000000"/>
          <w:sz w:val="28"/>
          <w:szCs w:val="28"/>
          <w:lang w:eastAsia="en-US"/>
        </w:rPr>
        <w:t xml:space="preserve"> в рамках</w:t>
      </w:r>
      <w:r w:rsidR="003958B1" w:rsidRPr="003958B1">
        <w:rPr>
          <w:rFonts w:eastAsia="Calibri"/>
          <w:sz w:val="28"/>
          <w:szCs w:val="28"/>
          <w:lang w:eastAsia="en-US"/>
        </w:rPr>
        <w:t xml:space="preserve"> реализации </w:t>
      </w:r>
      <w:r w:rsidRPr="00745A5F">
        <w:rPr>
          <w:rFonts w:eastAsia="Calibri"/>
          <w:sz w:val="28"/>
          <w:szCs w:val="28"/>
          <w:lang w:eastAsia="en-US"/>
        </w:rPr>
        <w:t>муниципальной программы Белоглинского сельского поселения Белоглинского муниципального района Краснодарского края «Формирование современной городской среды»</w:t>
      </w:r>
      <w:r w:rsidR="003958B1" w:rsidRPr="003958B1">
        <w:rPr>
          <w:rFonts w:eastAsia="Calibri"/>
          <w:color w:val="000000"/>
          <w:sz w:val="28"/>
          <w:szCs w:val="28"/>
          <w:lang w:eastAsia="en-US"/>
        </w:rPr>
        <w:t>;</w:t>
      </w:r>
    </w:p>
    <w:p w:rsidR="003958B1" w:rsidRPr="003958B1" w:rsidRDefault="003958B1" w:rsidP="003958B1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3958B1">
        <w:rPr>
          <w:rFonts w:eastAsia="Calibri"/>
          <w:color w:val="000000"/>
          <w:sz w:val="28"/>
          <w:szCs w:val="28"/>
          <w:lang w:eastAsia="en-US"/>
        </w:rPr>
        <w:t xml:space="preserve">- выявления и учета мнения граждан, организаций, объединений </w:t>
      </w:r>
      <w:r w:rsidR="00745A5F" w:rsidRPr="00745A5F">
        <w:rPr>
          <w:rFonts w:eastAsia="Calibri"/>
          <w:color w:val="000000"/>
          <w:sz w:val="28"/>
          <w:szCs w:val="28"/>
          <w:lang w:eastAsia="en-US"/>
        </w:rPr>
        <w:t xml:space="preserve">Белоглинского сельского поселения Белоглинского муниципального района </w:t>
      </w:r>
      <w:r w:rsidRPr="003958B1">
        <w:rPr>
          <w:rFonts w:eastAsia="Calibri"/>
          <w:color w:val="000000"/>
          <w:sz w:val="28"/>
          <w:szCs w:val="28"/>
          <w:lang w:eastAsia="en-US"/>
        </w:rPr>
        <w:t xml:space="preserve">о необходимости включения территории в перечень для голосования </w:t>
      </w:r>
      <w:r w:rsidRPr="003958B1">
        <w:rPr>
          <w:rFonts w:eastAsia="Calibri"/>
          <w:sz w:val="28"/>
          <w:szCs w:val="28"/>
          <w:lang w:eastAsia="en-US"/>
        </w:rPr>
        <w:t>по</w:t>
      </w:r>
      <w:r w:rsidRPr="003958B1"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 xml:space="preserve"> </w:t>
      </w:r>
      <w:r w:rsidRPr="00745A5F">
        <w:rPr>
          <w:rFonts w:eastAsia="Calibri"/>
          <w:bCs/>
          <w:sz w:val="28"/>
          <w:szCs w:val="28"/>
          <w:shd w:val="clear" w:color="auto" w:fill="FFFFFF"/>
          <w:lang w:eastAsia="en-US"/>
        </w:rPr>
        <w:t xml:space="preserve">выбору объектов для благоустройства </w:t>
      </w:r>
      <w:r w:rsidRPr="003958B1">
        <w:rPr>
          <w:rFonts w:eastAsia="Calibri"/>
          <w:sz w:val="28"/>
          <w:szCs w:val="28"/>
          <w:shd w:val="clear" w:color="auto" w:fill="FFFFFF"/>
          <w:lang w:eastAsia="en-US"/>
        </w:rPr>
        <w:t>в первоочередном порядке.</w:t>
      </w:r>
    </w:p>
    <w:p w:rsidR="003958B1" w:rsidRPr="003958B1" w:rsidRDefault="003958B1" w:rsidP="003958B1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3958B1">
        <w:rPr>
          <w:rFonts w:eastAsia="Calibri"/>
          <w:sz w:val="28"/>
          <w:szCs w:val="28"/>
          <w:lang w:eastAsia="en-US"/>
        </w:rPr>
        <w:t xml:space="preserve">4. Общественные обсуждения формирования перечня общественных территорий организуются и проводятся </w:t>
      </w:r>
      <w:r w:rsidR="00932C82" w:rsidRPr="00932C82">
        <w:rPr>
          <w:rFonts w:eastAsia="Calibri"/>
          <w:sz w:val="28"/>
          <w:szCs w:val="28"/>
          <w:lang w:eastAsia="en-US"/>
        </w:rPr>
        <w:t>общественной комисси</w:t>
      </w:r>
      <w:r w:rsidR="00932C82">
        <w:rPr>
          <w:rFonts w:eastAsia="Calibri"/>
          <w:sz w:val="28"/>
          <w:szCs w:val="28"/>
          <w:lang w:eastAsia="en-US"/>
        </w:rPr>
        <w:t>ей</w:t>
      </w:r>
      <w:r w:rsidR="00932C82" w:rsidRPr="00932C82">
        <w:rPr>
          <w:rFonts w:eastAsia="Calibri"/>
          <w:sz w:val="28"/>
          <w:szCs w:val="28"/>
          <w:lang w:eastAsia="en-US"/>
        </w:rPr>
        <w:t xml:space="preserve"> по координации хода реализации муниципальной программы «Формирование современной г</w:t>
      </w:r>
      <w:r w:rsidR="00932C82">
        <w:rPr>
          <w:rFonts w:eastAsia="Calibri"/>
          <w:sz w:val="28"/>
          <w:szCs w:val="28"/>
          <w:lang w:eastAsia="en-US"/>
        </w:rPr>
        <w:t>ородской среды на территории Бе</w:t>
      </w:r>
      <w:r w:rsidR="007F78C3">
        <w:rPr>
          <w:rFonts w:eastAsia="Calibri"/>
          <w:sz w:val="28"/>
          <w:szCs w:val="28"/>
          <w:lang w:eastAsia="en-US"/>
        </w:rPr>
        <w:t>логлинского сельского</w:t>
      </w:r>
      <w:r w:rsidR="00932C82" w:rsidRPr="00932C82">
        <w:rPr>
          <w:rFonts w:eastAsia="Calibri"/>
          <w:sz w:val="28"/>
          <w:szCs w:val="28"/>
          <w:lang w:eastAsia="en-US"/>
        </w:rPr>
        <w:t xml:space="preserve"> поселения </w:t>
      </w:r>
      <w:r w:rsidR="00932C82" w:rsidRPr="00932C82">
        <w:rPr>
          <w:rFonts w:eastAsia="Calibri"/>
          <w:sz w:val="28"/>
          <w:szCs w:val="28"/>
          <w:lang w:eastAsia="en-US"/>
        </w:rPr>
        <w:lastRenderedPageBreak/>
        <w:t>Белоглинского муниципального района Краснодарского края</w:t>
      </w:r>
      <w:r w:rsidRPr="003958B1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932C82">
        <w:rPr>
          <w:rFonts w:eastAsia="Calibri"/>
          <w:color w:val="000000"/>
          <w:sz w:val="28"/>
          <w:szCs w:val="28"/>
          <w:lang w:eastAsia="en-US"/>
        </w:rPr>
        <w:t>(</w:t>
      </w:r>
      <w:r w:rsidRPr="003958B1">
        <w:rPr>
          <w:rFonts w:eastAsia="Calibri"/>
          <w:color w:val="000000"/>
          <w:sz w:val="28"/>
          <w:szCs w:val="28"/>
          <w:lang w:eastAsia="en-US"/>
        </w:rPr>
        <w:t>далее – Общественная комиссия).</w:t>
      </w:r>
    </w:p>
    <w:p w:rsidR="003958B1" w:rsidRPr="003958B1" w:rsidRDefault="003958B1" w:rsidP="003958B1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3958B1">
        <w:rPr>
          <w:rFonts w:eastAsia="Calibri"/>
          <w:color w:val="000000"/>
          <w:sz w:val="28"/>
          <w:szCs w:val="28"/>
          <w:lang w:eastAsia="en-US"/>
        </w:rPr>
        <w:t>5. Перечень общественных территорий, для проведения общественных обсуждений формируется отдельно на каждый год из числа представленных заинтересованными лицами предложений. Отбор предложений на включение в перечень общественных территорий для проведения общественного обсуждения осуществляется Общественной комиссией.</w:t>
      </w:r>
    </w:p>
    <w:p w:rsidR="003958B1" w:rsidRPr="003958B1" w:rsidRDefault="003958B1" w:rsidP="003958B1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958B1">
        <w:rPr>
          <w:rFonts w:eastAsia="Calibri"/>
          <w:sz w:val="28"/>
          <w:szCs w:val="28"/>
          <w:lang w:eastAsia="en-US"/>
        </w:rPr>
        <w:t>6. Общественная комиссия рассматривает, обобщает, анализирует замечания, предложения, поступившие в рамках общественных обсуждений.</w:t>
      </w:r>
    </w:p>
    <w:p w:rsidR="003958B1" w:rsidRPr="003958B1" w:rsidRDefault="003958B1" w:rsidP="003958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958B1">
        <w:rPr>
          <w:rFonts w:eastAsia="Calibri"/>
          <w:sz w:val="28"/>
          <w:szCs w:val="28"/>
          <w:lang w:eastAsia="en-US"/>
        </w:rPr>
        <w:t xml:space="preserve">7. Уведомление о проведении общественного обсуждения по </w:t>
      </w:r>
      <w:proofErr w:type="gramStart"/>
      <w:r w:rsidRPr="003958B1">
        <w:rPr>
          <w:rFonts w:eastAsia="Calibri"/>
          <w:sz w:val="28"/>
          <w:szCs w:val="28"/>
          <w:lang w:eastAsia="en-US"/>
        </w:rPr>
        <w:t>общественным территориям, подлежащим в первоочередном порядке благоустройству и сроках проведения общественного обсуждения подлежит</w:t>
      </w:r>
      <w:proofErr w:type="gramEnd"/>
      <w:r w:rsidRPr="003958B1">
        <w:rPr>
          <w:rFonts w:eastAsia="Calibri"/>
          <w:sz w:val="28"/>
          <w:szCs w:val="28"/>
          <w:lang w:eastAsia="en-US"/>
        </w:rPr>
        <w:t xml:space="preserve"> размещению на </w:t>
      </w:r>
      <w:r w:rsidRPr="003958B1">
        <w:rPr>
          <w:color w:val="000000"/>
          <w:sz w:val="28"/>
          <w:szCs w:val="28"/>
        </w:rPr>
        <w:t xml:space="preserve">официальном сайте администрации </w:t>
      </w:r>
      <w:r w:rsidR="00932C82">
        <w:rPr>
          <w:color w:val="000000"/>
          <w:sz w:val="28"/>
          <w:szCs w:val="28"/>
        </w:rPr>
        <w:t>Бе</w:t>
      </w:r>
      <w:r w:rsidR="00814A77">
        <w:rPr>
          <w:color w:val="000000"/>
          <w:sz w:val="28"/>
          <w:szCs w:val="28"/>
        </w:rPr>
        <w:t>логлинского сельского</w:t>
      </w:r>
      <w:r w:rsidR="00932C82" w:rsidRPr="00932C82">
        <w:rPr>
          <w:color w:val="000000"/>
          <w:sz w:val="28"/>
          <w:szCs w:val="28"/>
        </w:rPr>
        <w:t xml:space="preserve"> поселения Белоглинского муниципального района</w:t>
      </w:r>
      <w:r w:rsidR="006F64E7">
        <w:rPr>
          <w:color w:val="000000"/>
          <w:sz w:val="28"/>
          <w:szCs w:val="28"/>
        </w:rPr>
        <w:t xml:space="preserve"> Краснодарского края</w:t>
      </w:r>
      <w:r w:rsidR="00932C82">
        <w:rPr>
          <w:color w:val="000000"/>
          <w:sz w:val="28"/>
          <w:szCs w:val="28"/>
        </w:rPr>
        <w:t xml:space="preserve"> </w:t>
      </w:r>
      <w:proofErr w:type="spellStart"/>
      <w:r w:rsidR="00932C82" w:rsidRPr="00932C82">
        <w:rPr>
          <w:color w:val="0000FF"/>
          <w:sz w:val="28"/>
          <w:szCs w:val="28"/>
          <w:u w:val="single"/>
        </w:rPr>
        <w:t>www.admbelog.ru</w:t>
      </w:r>
      <w:proofErr w:type="spellEnd"/>
      <w:r w:rsidR="00932C82" w:rsidRPr="00932C82">
        <w:rPr>
          <w:color w:val="0000FF"/>
          <w:sz w:val="28"/>
          <w:szCs w:val="28"/>
          <w:u w:val="single"/>
        </w:rPr>
        <w:t xml:space="preserve"> </w:t>
      </w:r>
      <w:r w:rsidRPr="003958B1">
        <w:rPr>
          <w:color w:val="000000"/>
          <w:sz w:val="28"/>
          <w:szCs w:val="28"/>
        </w:rPr>
        <w:t xml:space="preserve">не менее чем за 1 </w:t>
      </w:r>
      <w:r w:rsidR="00814A77">
        <w:rPr>
          <w:color w:val="000000"/>
          <w:sz w:val="28"/>
          <w:szCs w:val="28"/>
        </w:rPr>
        <w:t>(</w:t>
      </w:r>
      <w:r w:rsidRPr="003958B1">
        <w:rPr>
          <w:color w:val="000000"/>
          <w:sz w:val="28"/>
          <w:szCs w:val="28"/>
        </w:rPr>
        <w:t>один) день до начала проведения общественного обсуждения.</w:t>
      </w:r>
    </w:p>
    <w:p w:rsidR="003958B1" w:rsidRPr="003958B1" w:rsidRDefault="003958B1" w:rsidP="003958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958B1">
        <w:rPr>
          <w:color w:val="000000"/>
          <w:sz w:val="28"/>
          <w:szCs w:val="28"/>
        </w:rPr>
        <w:t>8. В уведомлении о проведении общественного обсуждения по отбору общественных территорий, подлежащих в первоочередном порядке благоустройству, указывается срок и порядок проведения общественных обсуждений.</w:t>
      </w:r>
    </w:p>
    <w:p w:rsidR="003958B1" w:rsidRPr="003958B1" w:rsidRDefault="003958B1" w:rsidP="003958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958B1">
        <w:rPr>
          <w:color w:val="000000"/>
          <w:sz w:val="28"/>
          <w:szCs w:val="28"/>
        </w:rPr>
        <w:t xml:space="preserve">9. Итоги общественного обсуждения по выбору общественных территорий </w:t>
      </w:r>
      <w:r w:rsidR="00932C82">
        <w:rPr>
          <w:rFonts w:eastAsia="Calibri"/>
          <w:color w:val="000000"/>
          <w:sz w:val="28"/>
          <w:szCs w:val="28"/>
          <w:lang w:eastAsia="en-US"/>
        </w:rPr>
        <w:t>Белоглинского сельского</w:t>
      </w:r>
      <w:r w:rsidR="00932C82" w:rsidRPr="00932C82">
        <w:rPr>
          <w:rFonts w:eastAsia="Calibri"/>
          <w:color w:val="000000"/>
          <w:sz w:val="28"/>
          <w:szCs w:val="28"/>
          <w:lang w:eastAsia="en-US"/>
        </w:rPr>
        <w:t xml:space="preserve"> поселения Белоглинского муниципального района </w:t>
      </w:r>
      <w:r w:rsidRPr="003958B1">
        <w:rPr>
          <w:rFonts w:eastAsia="Calibri"/>
          <w:color w:val="000000"/>
          <w:sz w:val="28"/>
          <w:szCs w:val="28"/>
          <w:lang w:eastAsia="en-US"/>
        </w:rPr>
        <w:t xml:space="preserve">для проведения рейтингового голосования утверждаются Общественной комиссией и размещаются на официальном сайте </w:t>
      </w:r>
      <w:r w:rsidRPr="003958B1">
        <w:rPr>
          <w:color w:val="000000"/>
          <w:sz w:val="28"/>
          <w:szCs w:val="28"/>
        </w:rPr>
        <w:t xml:space="preserve">администрации </w:t>
      </w:r>
      <w:r w:rsidR="00932C82" w:rsidRPr="00932C82">
        <w:rPr>
          <w:color w:val="000000"/>
          <w:sz w:val="28"/>
          <w:szCs w:val="28"/>
        </w:rPr>
        <w:t>Белоглинского сельского  поселения Белоглинского муниципального района</w:t>
      </w:r>
      <w:r w:rsidR="00793052" w:rsidRPr="00793052">
        <w:rPr>
          <w:color w:val="000000"/>
          <w:sz w:val="28"/>
          <w:szCs w:val="28"/>
        </w:rPr>
        <w:t xml:space="preserve"> </w:t>
      </w:r>
      <w:r w:rsidR="00793052">
        <w:rPr>
          <w:color w:val="000000"/>
          <w:sz w:val="28"/>
          <w:szCs w:val="28"/>
        </w:rPr>
        <w:t>Краснодарского края</w:t>
      </w:r>
      <w:r w:rsidRPr="003958B1">
        <w:rPr>
          <w:color w:val="000000"/>
          <w:sz w:val="28"/>
          <w:szCs w:val="28"/>
        </w:rPr>
        <w:t xml:space="preserve"> в срок не позднее 5 рабочих дней с момента утверждения. </w:t>
      </w:r>
    </w:p>
    <w:p w:rsidR="003958B1" w:rsidRPr="003958B1" w:rsidRDefault="003958B1" w:rsidP="003958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958B1">
        <w:rPr>
          <w:color w:val="000000"/>
          <w:sz w:val="28"/>
          <w:szCs w:val="28"/>
        </w:rPr>
        <w:t xml:space="preserve">10. Для участия в рейтинговом голосовании Общественная комиссия отбирает не менее двух общественных территорий, набравших наибольшее количество голосов по результатам общественного обсуждения. </w:t>
      </w:r>
    </w:p>
    <w:p w:rsidR="003958B1" w:rsidRPr="003958B1" w:rsidRDefault="003958B1" w:rsidP="003958B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958B1">
        <w:rPr>
          <w:color w:val="000000"/>
          <w:sz w:val="28"/>
          <w:szCs w:val="28"/>
        </w:rPr>
        <w:t>11. Перечень общественных территорий, представленный для рейтингового голосования, утверждается протоколом заседания Общественной комиссии.</w:t>
      </w:r>
    </w:p>
    <w:p w:rsidR="006D2E39" w:rsidRDefault="006D2E39" w:rsidP="005138B8"/>
    <w:p w:rsidR="003958B1" w:rsidRDefault="003958B1" w:rsidP="003958B1"/>
    <w:p w:rsidR="00A07F83" w:rsidRDefault="00800456" w:rsidP="00053B5F">
      <w:pPr>
        <w:rPr>
          <w:sz w:val="28"/>
        </w:rPr>
      </w:pPr>
      <w:r>
        <w:rPr>
          <w:sz w:val="28"/>
          <w:szCs w:val="28"/>
        </w:rPr>
        <w:t>Ведущий специалист</w:t>
      </w:r>
      <w:r w:rsidR="00A07F83">
        <w:rPr>
          <w:sz w:val="28"/>
          <w:szCs w:val="28"/>
        </w:rPr>
        <w:t xml:space="preserve"> администрации</w:t>
      </w:r>
      <w:r w:rsidR="00053B5F" w:rsidRPr="00790EA9">
        <w:rPr>
          <w:sz w:val="28"/>
        </w:rPr>
        <w:t xml:space="preserve">  </w:t>
      </w:r>
    </w:p>
    <w:p w:rsidR="00A07F83" w:rsidRDefault="00053B5F" w:rsidP="00053B5F">
      <w:pPr>
        <w:rPr>
          <w:sz w:val="28"/>
          <w:szCs w:val="28"/>
        </w:rPr>
      </w:pPr>
      <w:r w:rsidRPr="00790EA9">
        <w:rPr>
          <w:sz w:val="28"/>
          <w:szCs w:val="28"/>
        </w:rPr>
        <w:t>Белоглинского сельского</w:t>
      </w:r>
      <w:r>
        <w:rPr>
          <w:sz w:val="28"/>
        </w:rPr>
        <w:t xml:space="preserve"> </w:t>
      </w:r>
      <w:r w:rsidRPr="00790EA9">
        <w:rPr>
          <w:sz w:val="28"/>
          <w:szCs w:val="28"/>
        </w:rPr>
        <w:t xml:space="preserve">поселения </w:t>
      </w:r>
    </w:p>
    <w:p w:rsidR="00053B5F" w:rsidRPr="00A07F83" w:rsidRDefault="00053B5F" w:rsidP="00053B5F">
      <w:pPr>
        <w:rPr>
          <w:sz w:val="28"/>
          <w:szCs w:val="28"/>
        </w:rPr>
      </w:pPr>
      <w:r w:rsidRPr="00B75E15">
        <w:rPr>
          <w:sz w:val="28"/>
          <w:szCs w:val="28"/>
        </w:rPr>
        <w:t>Белоглинского</w:t>
      </w:r>
      <w:r w:rsidR="00A07F83">
        <w:rPr>
          <w:sz w:val="28"/>
        </w:rPr>
        <w:t xml:space="preserve"> </w:t>
      </w:r>
      <w:r w:rsidRPr="00B75E15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B75E15">
        <w:rPr>
          <w:sz w:val="28"/>
          <w:szCs w:val="28"/>
        </w:rPr>
        <w:t>района</w:t>
      </w:r>
    </w:p>
    <w:p w:rsidR="006D2E39" w:rsidRPr="003958B1" w:rsidRDefault="00053B5F" w:rsidP="00053B5F">
      <w:pPr>
        <w:widowControl w:val="0"/>
        <w:tabs>
          <w:tab w:val="left" w:pos="6828"/>
          <w:tab w:val="left" w:pos="10773"/>
        </w:tabs>
        <w:autoSpaceDE w:val="0"/>
        <w:autoSpaceDN w:val="0"/>
        <w:adjustRightInd w:val="0"/>
        <w:rPr>
          <w:sz w:val="28"/>
          <w:szCs w:val="28"/>
        </w:rPr>
      </w:pPr>
      <w:r w:rsidRPr="00B75E15"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 xml:space="preserve">                   </w:t>
      </w:r>
      <w:r w:rsidR="003958B1" w:rsidRPr="003958B1">
        <w:rPr>
          <w:sz w:val="28"/>
          <w:szCs w:val="28"/>
        </w:rPr>
        <w:t xml:space="preserve">                               </w:t>
      </w:r>
      <w:r w:rsidR="00A07F83">
        <w:rPr>
          <w:sz w:val="28"/>
          <w:szCs w:val="28"/>
        </w:rPr>
        <w:t xml:space="preserve">                              Н.В.Смирнова</w:t>
      </w:r>
    </w:p>
    <w:p w:rsidR="006D2E39" w:rsidRPr="003958B1" w:rsidRDefault="006D2E39" w:rsidP="005138B8">
      <w:pPr>
        <w:rPr>
          <w:sz w:val="28"/>
          <w:szCs w:val="28"/>
        </w:rPr>
      </w:pPr>
    </w:p>
    <w:p w:rsidR="006D2E39" w:rsidRDefault="006D2E39" w:rsidP="005138B8"/>
    <w:p w:rsidR="006D2E39" w:rsidRDefault="006D2E39" w:rsidP="005138B8"/>
    <w:p w:rsidR="006D2E39" w:rsidRDefault="006D2E39" w:rsidP="005138B8"/>
    <w:p w:rsidR="006D2E39" w:rsidRDefault="006D2E39" w:rsidP="005138B8"/>
    <w:p w:rsidR="006D2E39" w:rsidRDefault="006D2E39" w:rsidP="005138B8"/>
    <w:p w:rsidR="006D2E39" w:rsidRDefault="006D2E39" w:rsidP="005138B8"/>
    <w:p w:rsidR="006D2E39" w:rsidRDefault="006D2E39" w:rsidP="005138B8"/>
    <w:p w:rsidR="006D2E39" w:rsidRDefault="006D2E39" w:rsidP="005138B8"/>
    <w:p w:rsidR="007037DC" w:rsidRDefault="007037DC" w:rsidP="00D90D50">
      <w:pPr>
        <w:ind w:left="360"/>
        <w:jc w:val="center"/>
      </w:pPr>
    </w:p>
    <w:p w:rsidR="006513B6" w:rsidRDefault="00D90D50" w:rsidP="00D90D50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:rsidR="00D90D50" w:rsidRPr="003F6C3B" w:rsidRDefault="006513B6" w:rsidP="00D90D50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</w:t>
      </w:r>
      <w:r w:rsidR="00D90D50">
        <w:rPr>
          <w:sz w:val="28"/>
          <w:szCs w:val="28"/>
        </w:rPr>
        <w:t xml:space="preserve">   </w:t>
      </w:r>
      <w:r w:rsidR="00D90D50" w:rsidRPr="003F6C3B">
        <w:rPr>
          <w:sz w:val="28"/>
          <w:szCs w:val="28"/>
        </w:rPr>
        <w:t xml:space="preserve">ПРИЛОЖЕНИЕ </w:t>
      </w:r>
      <w:r w:rsidR="00D90D50">
        <w:rPr>
          <w:sz w:val="28"/>
          <w:szCs w:val="28"/>
        </w:rPr>
        <w:t>№ 2</w:t>
      </w:r>
    </w:p>
    <w:p w:rsidR="00D90D50" w:rsidRPr="00E30210" w:rsidRDefault="00D90D50" w:rsidP="00D90D50">
      <w:pPr>
        <w:rPr>
          <w:sz w:val="28"/>
          <w:szCs w:val="28"/>
        </w:rPr>
      </w:pPr>
      <w:r w:rsidRPr="00E30210"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D90D50" w:rsidRPr="00E30210" w:rsidRDefault="00D90D50" w:rsidP="00D90D50">
      <w:pPr>
        <w:ind w:left="4536"/>
        <w:rPr>
          <w:sz w:val="28"/>
          <w:szCs w:val="28"/>
        </w:rPr>
      </w:pPr>
      <w:r w:rsidRPr="00E30210">
        <w:rPr>
          <w:sz w:val="28"/>
          <w:szCs w:val="28"/>
        </w:rPr>
        <w:t xml:space="preserve">     Белоглинского сельского поселения</w:t>
      </w:r>
    </w:p>
    <w:p w:rsidR="00D90D50" w:rsidRPr="00E30210" w:rsidRDefault="00D90D50" w:rsidP="00D90D50">
      <w:pPr>
        <w:rPr>
          <w:sz w:val="28"/>
          <w:szCs w:val="28"/>
        </w:rPr>
      </w:pPr>
      <w:r w:rsidRPr="00E30210">
        <w:rPr>
          <w:sz w:val="28"/>
          <w:szCs w:val="28"/>
        </w:rPr>
        <w:t xml:space="preserve">                                                                      Белоглинского муниципального </w:t>
      </w:r>
    </w:p>
    <w:p w:rsidR="00D90D50" w:rsidRPr="00E30210" w:rsidRDefault="00D90D50" w:rsidP="00D90D50">
      <w:pPr>
        <w:rPr>
          <w:sz w:val="28"/>
          <w:szCs w:val="28"/>
        </w:rPr>
      </w:pPr>
      <w:r w:rsidRPr="00E30210">
        <w:rPr>
          <w:sz w:val="28"/>
          <w:szCs w:val="28"/>
        </w:rPr>
        <w:t xml:space="preserve">                                                                      района Краснодарского края</w:t>
      </w:r>
    </w:p>
    <w:p w:rsidR="00D90D50" w:rsidRPr="005E4D5B" w:rsidRDefault="00D90D50" w:rsidP="005E4D5B">
      <w:pPr>
        <w:ind w:left="4536"/>
        <w:rPr>
          <w:sz w:val="28"/>
          <w:szCs w:val="28"/>
        </w:rPr>
      </w:pPr>
      <w:r w:rsidRPr="00E30210">
        <w:rPr>
          <w:sz w:val="28"/>
          <w:szCs w:val="28"/>
        </w:rPr>
        <w:t xml:space="preserve">     от </w:t>
      </w:r>
      <w:r w:rsidR="007C2DAF">
        <w:rPr>
          <w:bCs/>
          <w:sz w:val="28"/>
          <w:szCs w:val="28"/>
        </w:rPr>
        <w:t>23.03.</w:t>
      </w:r>
      <w:r w:rsidRPr="00E30210">
        <w:rPr>
          <w:bCs/>
          <w:sz w:val="28"/>
          <w:szCs w:val="28"/>
        </w:rPr>
        <w:t>2026</w:t>
      </w:r>
      <w:r w:rsidRPr="00E30210">
        <w:rPr>
          <w:b/>
          <w:bCs/>
          <w:sz w:val="28"/>
          <w:szCs w:val="28"/>
        </w:rPr>
        <w:t xml:space="preserve"> </w:t>
      </w:r>
      <w:r w:rsidRPr="00E30210">
        <w:rPr>
          <w:bCs/>
          <w:sz w:val="28"/>
          <w:szCs w:val="28"/>
        </w:rPr>
        <w:t>года</w:t>
      </w:r>
      <w:r w:rsidRPr="00E30210">
        <w:rPr>
          <w:sz w:val="28"/>
          <w:szCs w:val="28"/>
        </w:rPr>
        <w:t xml:space="preserve">  № </w:t>
      </w:r>
      <w:r w:rsidR="009E69AD">
        <w:rPr>
          <w:sz w:val="28"/>
          <w:szCs w:val="28"/>
        </w:rPr>
        <w:t>36</w:t>
      </w:r>
    </w:p>
    <w:p w:rsidR="0034770B" w:rsidRDefault="0034770B" w:rsidP="005138B8"/>
    <w:p w:rsidR="00D90D50" w:rsidRPr="007F78C3" w:rsidRDefault="00D90D50" w:rsidP="00D90D50">
      <w:pPr>
        <w:jc w:val="center"/>
        <w:rPr>
          <w:sz w:val="28"/>
          <w:szCs w:val="28"/>
        </w:rPr>
      </w:pPr>
      <w:r w:rsidRPr="007F78C3">
        <w:rPr>
          <w:sz w:val="28"/>
          <w:szCs w:val="28"/>
        </w:rPr>
        <w:t>СОСТАВ</w:t>
      </w:r>
    </w:p>
    <w:p w:rsidR="00600617" w:rsidRDefault="00D90D50" w:rsidP="00D90D50">
      <w:pPr>
        <w:jc w:val="center"/>
        <w:rPr>
          <w:sz w:val="28"/>
          <w:szCs w:val="28"/>
        </w:rPr>
      </w:pPr>
      <w:r w:rsidRPr="007F78C3">
        <w:rPr>
          <w:sz w:val="28"/>
          <w:szCs w:val="28"/>
        </w:rPr>
        <w:t xml:space="preserve">общественной комиссии по координации хода реализации муниципальной </w:t>
      </w:r>
    </w:p>
    <w:p w:rsidR="00600617" w:rsidRDefault="00600617" w:rsidP="00D90D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программы </w:t>
      </w:r>
      <w:r w:rsidR="00D90D50" w:rsidRPr="007F78C3">
        <w:rPr>
          <w:sz w:val="28"/>
          <w:szCs w:val="28"/>
        </w:rPr>
        <w:t xml:space="preserve">«Формирование современной городской среды на территории </w:t>
      </w:r>
    </w:p>
    <w:p w:rsidR="00E2697B" w:rsidRDefault="00E2697B" w:rsidP="00D90D50">
      <w:pPr>
        <w:jc w:val="center"/>
        <w:rPr>
          <w:sz w:val="28"/>
          <w:szCs w:val="28"/>
        </w:rPr>
      </w:pPr>
      <w:r>
        <w:rPr>
          <w:sz w:val="28"/>
          <w:szCs w:val="28"/>
        </w:rPr>
        <w:t>Бе</w:t>
      </w:r>
      <w:r w:rsidR="00600617">
        <w:rPr>
          <w:sz w:val="28"/>
          <w:szCs w:val="28"/>
        </w:rPr>
        <w:t>логлинского сельского</w:t>
      </w:r>
      <w:r w:rsidR="00D90D50" w:rsidRPr="007F78C3">
        <w:rPr>
          <w:sz w:val="28"/>
          <w:szCs w:val="28"/>
        </w:rPr>
        <w:t xml:space="preserve"> поселения Белоглинского муниципального района </w:t>
      </w:r>
    </w:p>
    <w:p w:rsidR="00D90D50" w:rsidRPr="007F78C3" w:rsidRDefault="00D90D50" w:rsidP="00D90D50">
      <w:pPr>
        <w:jc w:val="center"/>
        <w:rPr>
          <w:sz w:val="28"/>
          <w:szCs w:val="28"/>
        </w:rPr>
      </w:pPr>
      <w:r w:rsidRPr="007F78C3">
        <w:rPr>
          <w:sz w:val="28"/>
          <w:szCs w:val="28"/>
        </w:rPr>
        <w:t>Краснодарского края</w:t>
      </w:r>
    </w:p>
    <w:p w:rsidR="0034770B" w:rsidRPr="006513B6" w:rsidRDefault="0034770B" w:rsidP="005138B8">
      <w:pPr>
        <w:rPr>
          <w:sz w:val="20"/>
          <w:szCs w:val="20"/>
        </w:rPr>
      </w:pPr>
    </w:p>
    <w:tbl>
      <w:tblPr>
        <w:tblW w:w="9781" w:type="dxa"/>
        <w:tblInd w:w="108" w:type="dxa"/>
        <w:tblLook w:val="04A0"/>
      </w:tblPr>
      <w:tblGrid>
        <w:gridCol w:w="3402"/>
        <w:gridCol w:w="6379"/>
      </w:tblGrid>
      <w:tr w:rsidR="00D90D50" w:rsidRPr="007F78C3" w:rsidTr="00A35954">
        <w:tc>
          <w:tcPr>
            <w:tcW w:w="3402" w:type="dxa"/>
            <w:shd w:val="clear" w:color="auto" w:fill="auto"/>
          </w:tcPr>
          <w:p w:rsidR="00600617" w:rsidRPr="00600617" w:rsidRDefault="00600617" w:rsidP="00600617">
            <w:pPr>
              <w:rPr>
                <w:sz w:val="28"/>
                <w:szCs w:val="28"/>
              </w:rPr>
            </w:pPr>
            <w:r w:rsidRPr="00600617">
              <w:rPr>
                <w:sz w:val="28"/>
                <w:szCs w:val="28"/>
              </w:rPr>
              <w:t>Васильев</w:t>
            </w:r>
          </w:p>
          <w:p w:rsidR="00600617" w:rsidRPr="00600617" w:rsidRDefault="00600617" w:rsidP="00600617">
            <w:pPr>
              <w:rPr>
                <w:sz w:val="28"/>
                <w:szCs w:val="28"/>
              </w:rPr>
            </w:pPr>
            <w:r w:rsidRPr="00600617">
              <w:rPr>
                <w:sz w:val="28"/>
                <w:szCs w:val="28"/>
              </w:rPr>
              <w:t>Денис Владимирович</w:t>
            </w:r>
          </w:p>
          <w:p w:rsidR="00D90D50" w:rsidRPr="007F78C3" w:rsidRDefault="00D90D50" w:rsidP="00D90D50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D90D50" w:rsidRDefault="00D90D50" w:rsidP="00D90D50">
            <w:pPr>
              <w:rPr>
                <w:sz w:val="28"/>
                <w:szCs w:val="28"/>
              </w:rPr>
            </w:pPr>
            <w:r w:rsidRPr="007F78C3">
              <w:rPr>
                <w:sz w:val="28"/>
                <w:szCs w:val="28"/>
              </w:rPr>
              <w:t xml:space="preserve">председатель Совета Белоглинского сельского поселения Белоглинского </w:t>
            </w:r>
            <w:r w:rsidR="00600617">
              <w:rPr>
                <w:sz w:val="28"/>
                <w:szCs w:val="28"/>
              </w:rPr>
              <w:t xml:space="preserve">муниципального </w:t>
            </w:r>
            <w:r w:rsidRPr="007F78C3">
              <w:rPr>
                <w:sz w:val="28"/>
                <w:szCs w:val="28"/>
              </w:rPr>
              <w:t>района</w:t>
            </w:r>
            <w:r w:rsidR="00EC27F5">
              <w:rPr>
                <w:color w:val="000000"/>
                <w:sz w:val="28"/>
                <w:szCs w:val="28"/>
              </w:rPr>
              <w:t xml:space="preserve"> Краснодарского края</w:t>
            </w:r>
            <w:r w:rsidRPr="007F78C3">
              <w:rPr>
                <w:sz w:val="28"/>
                <w:szCs w:val="28"/>
              </w:rPr>
              <w:t xml:space="preserve">, председатель комиссии; </w:t>
            </w:r>
          </w:p>
          <w:p w:rsidR="00677902" w:rsidRPr="007F78C3" w:rsidRDefault="00677902" w:rsidP="00D90D50">
            <w:pPr>
              <w:rPr>
                <w:sz w:val="28"/>
                <w:szCs w:val="28"/>
              </w:rPr>
            </w:pPr>
          </w:p>
        </w:tc>
      </w:tr>
      <w:tr w:rsidR="00D90D50" w:rsidRPr="007F78C3" w:rsidTr="00A35954">
        <w:tc>
          <w:tcPr>
            <w:tcW w:w="3402" w:type="dxa"/>
            <w:shd w:val="clear" w:color="auto" w:fill="auto"/>
          </w:tcPr>
          <w:p w:rsidR="00D90D50" w:rsidRPr="007F78C3" w:rsidRDefault="00600617" w:rsidP="00D90D5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Шульгинов</w:t>
            </w:r>
            <w:proofErr w:type="spellEnd"/>
          </w:p>
          <w:p w:rsidR="00D90D50" w:rsidRPr="007F78C3" w:rsidRDefault="00600617" w:rsidP="00D90D50">
            <w:pPr>
              <w:rPr>
                <w:sz w:val="28"/>
                <w:szCs w:val="28"/>
              </w:rPr>
            </w:pPr>
            <w:r w:rsidRPr="00600617">
              <w:rPr>
                <w:sz w:val="28"/>
                <w:szCs w:val="28"/>
              </w:rPr>
              <w:t>Алексей Валерьевич</w:t>
            </w:r>
          </w:p>
        </w:tc>
        <w:tc>
          <w:tcPr>
            <w:tcW w:w="6379" w:type="dxa"/>
            <w:shd w:val="clear" w:color="auto" w:fill="auto"/>
          </w:tcPr>
          <w:p w:rsidR="00D90D50" w:rsidRDefault="00600617" w:rsidP="00600617">
            <w:pPr>
              <w:rPr>
                <w:sz w:val="28"/>
                <w:szCs w:val="28"/>
              </w:rPr>
            </w:pPr>
            <w:r w:rsidRPr="00600617">
              <w:rPr>
                <w:sz w:val="28"/>
                <w:szCs w:val="28"/>
              </w:rPr>
              <w:t>депутат Совета Бело</w:t>
            </w:r>
            <w:r>
              <w:rPr>
                <w:sz w:val="28"/>
                <w:szCs w:val="28"/>
              </w:rPr>
              <w:t xml:space="preserve">глинского сельского поселения  </w:t>
            </w:r>
            <w:r w:rsidRPr="00600617">
              <w:rPr>
                <w:sz w:val="28"/>
                <w:szCs w:val="28"/>
              </w:rPr>
              <w:t xml:space="preserve">Белоглинского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="00D90D50" w:rsidRPr="007F78C3">
              <w:rPr>
                <w:sz w:val="28"/>
                <w:szCs w:val="28"/>
              </w:rPr>
              <w:t>района</w:t>
            </w:r>
            <w:r w:rsidR="00EC27F5">
              <w:rPr>
                <w:color w:val="000000"/>
                <w:sz w:val="28"/>
                <w:szCs w:val="28"/>
              </w:rPr>
              <w:t xml:space="preserve"> Краснодарского края</w:t>
            </w:r>
            <w:r w:rsidR="00D90D50" w:rsidRPr="007F78C3">
              <w:rPr>
                <w:sz w:val="28"/>
                <w:szCs w:val="28"/>
              </w:rPr>
              <w:t>, заместитель председателя комиссии</w:t>
            </w:r>
            <w:r w:rsidR="00A84F0B">
              <w:rPr>
                <w:sz w:val="28"/>
                <w:szCs w:val="28"/>
              </w:rPr>
              <w:t>;</w:t>
            </w:r>
            <w:r w:rsidR="00D90D50" w:rsidRPr="007F78C3">
              <w:rPr>
                <w:sz w:val="28"/>
                <w:szCs w:val="28"/>
              </w:rPr>
              <w:t xml:space="preserve"> </w:t>
            </w:r>
          </w:p>
          <w:p w:rsidR="00677902" w:rsidRPr="007F78C3" w:rsidRDefault="00677902" w:rsidP="00600617">
            <w:pPr>
              <w:rPr>
                <w:sz w:val="28"/>
                <w:szCs w:val="28"/>
              </w:rPr>
            </w:pPr>
          </w:p>
        </w:tc>
      </w:tr>
      <w:tr w:rsidR="00D90D50" w:rsidRPr="007F78C3" w:rsidTr="00A35954">
        <w:tc>
          <w:tcPr>
            <w:tcW w:w="3402" w:type="dxa"/>
            <w:shd w:val="clear" w:color="auto" w:fill="auto"/>
          </w:tcPr>
          <w:p w:rsidR="00600617" w:rsidRPr="00600617" w:rsidRDefault="00600617" w:rsidP="00600617">
            <w:pPr>
              <w:rPr>
                <w:sz w:val="28"/>
                <w:szCs w:val="28"/>
              </w:rPr>
            </w:pPr>
            <w:r w:rsidRPr="00600617">
              <w:rPr>
                <w:sz w:val="28"/>
                <w:szCs w:val="28"/>
              </w:rPr>
              <w:t>Смирнова</w:t>
            </w:r>
          </w:p>
          <w:p w:rsidR="00D90D50" w:rsidRPr="007F78C3" w:rsidRDefault="00600617" w:rsidP="00D90D50">
            <w:pPr>
              <w:rPr>
                <w:sz w:val="28"/>
                <w:szCs w:val="28"/>
              </w:rPr>
            </w:pPr>
            <w:r w:rsidRPr="00600617">
              <w:rPr>
                <w:sz w:val="28"/>
                <w:szCs w:val="28"/>
              </w:rPr>
              <w:t xml:space="preserve">Наталья Викторовна  </w:t>
            </w:r>
          </w:p>
        </w:tc>
        <w:tc>
          <w:tcPr>
            <w:tcW w:w="6379" w:type="dxa"/>
            <w:shd w:val="clear" w:color="auto" w:fill="auto"/>
          </w:tcPr>
          <w:p w:rsidR="00D90D50" w:rsidRPr="007F78C3" w:rsidRDefault="00D90D50" w:rsidP="00D90D50">
            <w:pPr>
              <w:rPr>
                <w:sz w:val="28"/>
                <w:szCs w:val="28"/>
              </w:rPr>
            </w:pPr>
            <w:r w:rsidRPr="007F78C3"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района</w:t>
            </w:r>
            <w:r w:rsidR="00EC27F5">
              <w:rPr>
                <w:color w:val="000000"/>
                <w:sz w:val="28"/>
                <w:szCs w:val="28"/>
              </w:rPr>
              <w:t xml:space="preserve"> Краснодарского края</w:t>
            </w:r>
            <w:r w:rsidRPr="007F78C3">
              <w:rPr>
                <w:sz w:val="28"/>
                <w:szCs w:val="28"/>
              </w:rPr>
              <w:t>, секретарь комиссии.</w:t>
            </w:r>
          </w:p>
        </w:tc>
      </w:tr>
    </w:tbl>
    <w:p w:rsidR="0034770B" w:rsidRDefault="0034770B" w:rsidP="00D90D50">
      <w:pPr>
        <w:rPr>
          <w:sz w:val="28"/>
          <w:szCs w:val="28"/>
        </w:rPr>
      </w:pPr>
    </w:p>
    <w:p w:rsidR="00D90D50" w:rsidRDefault="00E2697B" w:rsidP="00D90D50">
      <w:pPr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CA5398" w:rsidRPr="005E4D5B" w:rsidRDefault="00CA5398" w:rsidP="00D90D50">
      <w:pPr>
        <w:rPr>
          <w:sz w:val="20"/>
          <w:szCs w:val="20"/>
        </w:rPr>
      </w:pPr>
    </w:p>
    <w:tbl>
      <w:tblPr>
        <w:tblStyle w:val="aa"/>
        <w:tblW w:w="4947" w:type="pct"/>
        <w:tblInd w:w="108" w:type="dxa"/>
        <w:tblLook w:val="04A0"/>
      </w:tblPr>
      <w:tblGrid>
        <w:gridCol w:w="3402"/>
        <w:gridCol w:w="6627"/>
      </w:tblGrid>
      <w:tr w:rsidR="00231BB4" w:rsidTr="0094761B">
        <w:tc>
          <w:tcPr>
            <w:tcW w:w="1696" w:type="pct"/>
            <w:tcBorders>
              <w:top w:val="nil"/>
              <w:left w:val="nil"/>
              <w:bottom w:val="nil"/>
              <w:right w:val="nil"/>
            </w:tcBorders>
          </w:tcPr>
          <w:p w:rsidR="00A91702" w:rsidRPr="00E2697B" w:rsidRDefault="00A91702" w:rsidP="00A91702">
            <w:pPr>
              <w:tabs>
                <w:tab w:val="right" w:pos="9355"/>
                <w:tab w:val="left" w:pos="10773"/>
              </w:tabs>
              <w:jc w:val="both"/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>Слюсаренко</w:t>
            </w:r>
          </w:p>
          <w:p w:rsidR="00231BB4" w:rsidRDefault="00A91702" w:rsidP="00A91702">
            <w:pPr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>Александр Григорьевич</w:t>
            </w:r>
          </w:p>
        </w:tc>
        <w:tc>
          <w:tcPr>
            <w:tcW w:w="3304" w:type="pct"/>
            <w:tcBorders>
              <w:top w:val="nil"/>
              <w:left w:val="nil"/>
              <w:bottom w:val="nil"/>
              <w:right w:val="nil"/>
            </w:tcBorders>
          </w:tcPr>
          <w:p w:rsidR="00231BB4" w:rsidRDefault="00A91702" w:rsidP="00C223DD">
            <w:pPr>
              <w:widowControl w:val="0"/>
              <w:tabs>
                <w:tab w:val="left" w:pos="6828"/>
                <w:tab w:val="left" w:pos="10773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2697B">
              <w:rPr>
                <w:rFonts w:eastAsia="Calibri"/>
                <w:sz w:val="28"/>
                <w:szCs w:val="28"/>
                <w:lang w:eastAsia="en-US"/>
              </w:rPr>
              <w:t>глава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 </w:t>
            </w:r>
            <w:r w:rsidRPr="00E2697B">
              <w:rPr>
                <w:rFonts w:eastAsia="Calibri"/>
                <w:sz w:val="28"/>
                <w:szCs w:val="28"/>
                <w:lang w:eastAsia="en-US"/>
              </w:rPr>
              <w:t xml:space="preserve">Белоглинского сельского поселения                                      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               </w:t>
            </w:r>
            <w:r w:rsidRPr="00E2697B">
              <w:rPr>
                <w:rFonts w:eastAsia="Calibri"/>
                <w:sz w:val="28"/>
                <w:szCs w:val="28"/>
                <w:lang w:eastAsia="en-US"/>
              </w:rPr>
              <w:t xml:space="preserve">Белоглинского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муниципального </w:t>
            </w:r>
            <w:r w:rsidRPr="00E2697B">
              <w:rPr>
                <w:rFonts w:eastAsia="Calibri"/>
                <w:sz w:val="28"/>
                <w:szCs w:val="28"/>
                <w:lang w:eastAsia="en-US"/>
              </w:rPr>
              <w:t>района</w:t>
            </w:r>
            <w:r w:rsidR="00C223DD">
              <w:rPr>
                <w:color w:val="000000"/>
                <w:sz w:val="28"/>
                <w:szCs w:val="28"/>
              </w:rPr>
              <w:t xml:space="preserve"> Краснодарского края</w:t>
            </w:r>
          </w:p>
          <w:p w:rsidR="006513B6" w:rsidRPr="00C223DD" w:rsidRDefault="006513B6" w:rsidP="00C223DD">
            <w:pPr>
              <w:widowControl w:val="0"/>
              <w:tabs>
                <w:tab w:val="left" w:pos="6828"/>
                <w:tab w:val="left" w:pos="10773"/>
              </w:tabs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8C5" w:rsidTr="0094761B">
        <w:trPr>
          <w:trHeight w:val="2080"/>
        </w:trPr>
        <w:tc>
          <w:tcPr>
            <w:tcW w:w="1696" w:type="pct"/>
            <w:tcBorders>
              <w:top w:val="nil"/>
              <w:left w:val="nil"/>
              <w:bottom w:val="nil"/>
              <w:right w:val="nil"/>
            </w:tcBorders>
          </w:tcPr>
          <w:p w:rsidR="00DA68C5" w:rsidRPr="00E2697B" w:rsidRDefault="00DA68C5" w:rsidP="00DA68C5">
            <w:pPr>
              <w:tabs>
                <w:tab w:val="right" w:pos="9355"/>
                <w:tab w:val="left" w:pos="10773"/>
              </w:tabs>
              <w:jc w:val="both"/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>Сало</w:t>
            </w:r>
          </w:p>
          <w:p w:rsidR="00DA68C5" w:rsidRPr="00E2697B" w:rsidRDefault="00DA68C5" w:rsidP="00DA68C5">
            <w:pPr>
              <w:tabs>
                <w:tab w:val="right" w:pos="9355"/>
                <w:tab w:val="left" w:pos="10773"/>
              </w:tabs>
              <w:jc w:val="both"/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>Владимир Николаевич</w:t>
            </w:r>
          </w:p>
        </w:tc>
        <w:tc>
          <w:tcPr>
            <w:tcW w:w="3304" w:type="pct"/>
            <w:tcBorders>
              <w:top w:val="nil"/>
              <w:left w:val="nil"/>
              <w:bottom w:val="nil"/>
              <w:right w:val="nil"/>
            </w:tcBorders>
          </w:tcPr>
          <w:p w:rsidR="007A1120" w:rsidRDefault="007A1120" w:rsidP="007A1120">
            <w:pPr>
              <w:rPr>
                <w:sz w:val="28"/>
                <w:szCs w:val="28"/>
              </w:rPr>
            </w:pPr>
            <w:r w:rsidRPr="00790EA9">
              <w:rPr>
                <w:sz w:val="28"/>
                <w:szCs w:val="28"/>
              </w:rPr>
              <w:t xml:space="preserve">Заместитель главы, начальник отдела </w:t>
            </w:r>
          </w:p>
          <w:p w:rsidR="007A1120" w:rsidRDefault="007A1120" w:rsidP="007A1120">
            <w:pPr>
              <w:rPr>
                <w:sz w:val="28"/>
                <w:szCs w:val="28"/>
              </w:rPr>
            </w:pPr>
            <w:r w:rsidRPr="00790EA9">
              <w:rPr>
                <w:sz w:val="28"/>
                <w:szCs w:val="28"/>
              </w:rPr>
              <w:t>строительства, транспорта, связи,</w:t>
            </w:r>
          </w:p>
          <w:p w:rsidR="007A1120" w:rsidRDefault="007A1120" w:rsidP="007A1120">
            <w:pPr>
              <w:rPr>
                <w:sz w:val="28"/>
                <w:szCs w:val="28"/>
              </w:rPr>
            </w:pPr>
            <w:r w:rsidRPr="00790EA9">
              <w:rPr>
                <w:sz w:val="28"/>
                <w:szCs w:val="28"/>
              </w:rPr>
              <w:t>дорог, ЖКХ и ТЭК отдела архитектуры</w:t>
            </w:r>
          </w:p>
          <w:p w:rsidR="007A1120" w:rsidRDefault="007A1120" w:rsidP="007A1120">
            <w:pPr>
              <w:rPr>
                <w:sz w:val="28"/>
                <w:szCs w:val="28"/>
              </w:rPr>
            </w:pPr>
            <w:r w:rsidRPr="00790EA9">
              <w:rPr>
                <w:sz w:val="28"/>
                <w:szCs w:val="28"/>
              </w:rPr>
              <w:t>и градостроительства</w:t>
            </w:r>
            <w:r w:rsidRPr="00790EA9">
              <w:rPr>
                <w:sz w:val="28"/>
              </w:rPr>
              <w:t xml:space="preserve">  </w:t>
            </w:r>
            <w:r w:rsidRPr="00790EA9">
              <w:rPr>
                <w:sz w:val="28"/>
                <w:szCs w:val="28"/>
              </w:rPr>
              <w:t xml:space="preserve">Белоглинского </w:t>
            </w:r>
          </w:p>
          <w:p w:rsidR="007A1120" w:rsidRPr="00061F82" w:rsidRDefault="007A1120" w:rsidP="007A1120">
            <w:pPr>
              <w:rPr>
                <w:sz w:val="28"/>
              </w:rPr>
            </w:pPr>
            <w:r w:rsidRPr="00790EA9">
              <w:rPr>
                <w:sz w:val="28"/>
                <w:szCs w:val="28"/>
              </w:rPr>
              <w:t>сельского</w:t>
            </w:r>
            <w:r>
              <w:rPr>
                <w:sz w:val="28"/>
              </w:rPr>
              <w:t xml:space="preserve"> </w:t>
            </w:r>
            <w:r w:rsidRPr="00790EA9">
              <w:rPr>
                <w:sz w:val="28"/>
                <w:szCs w:val="28"/>
              </w:rPr>
              <w:t xml:space="preserve">поселения </w:t>
            </w:r>
            <w:r w:rsidRPr="00B75E15">
              <w:rPr>
                <w:sz w:val="28"/>
                <w:szCs w:val="28"/>
              </w:rPr>
              <w:t>Белоглинского</w:t>
            </w:r>
          </w:p>
          <w:p w:rsidR="006F49A3" w:rsidRDefault="007A1120" w:rsidP="00857A77">
            <w:pPr>
              <w:rPr>
                <w:sz w:val="28"/>
                <w:szCs w:val="28"/>
              </w:rPr>
            </w:pPr>
            <w:r w:rsidRPr="00B75E15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</w:t>
            </w:r>
            <w:r w:rsidRPr="00B75E15">
              <w:rPr>
                <w:sz w:val="28"/>
                <w:szCs w:val="28"/>
              </w:rPr>
              <w:t>района</w:t>
            </w:r>
            <w:r w:rsidR="00857A77">
              <w:rPr>
                <w:sz w:val="28"/>
                <w:szCs w:val="28"/>
              </w:rPr>
              <w:t xml:space="preserve"> </w:t>
            </w:r>
            <w:r w:rsidRPr="00B75E15">
              <w:rPr>
                <w:sz w:val="28"/>
                <w:szCs w:val="28"/>
              </w:rPr>
              <w:t>Краснодарского края</w:t>
            </w:r>
          </w:p>
          <w:p w:rsidR="005855F2" w:rsidRPr="00857A77" w:rsidRDefault="005855F2" w:rsidP="00857A77">
            <w:pPr>
              <w:rPr>
                <w:sz w:val="28"/>
                <w:szCs w:val="28"/>
              </w:rPr>
            </w:pPr>
          </w:p>
        </w:tc>
      </w:tr>
      <w:tr w:rsidR="00CA5398" w:rsidTr="0094761B">
        <w:tc>
          <w:tcPr>
            <w:tcW w:w="1696" w:type="pct"/>
            <w:tcBorders>
              <w:top w:val="nil"/>
              <w:left w:val="nil"/>
              <w:bottom w:val="nil"/>
              <w:right w:val="nil"/>
            </w:tcBorders>
          </w:tcPr>
          <w:p w:rsidR="00CA5398" w:rsidRPr="00E2697B" w:rsidRDefault="00CA5398" w:rsidP="00CA5398">
            <w:pPr>
              <w:tabs>
                <w:tab w:val="left" w:pos="10773"/>
              </w:tabs>
              <w:jc w:val="both"/>
              <w:rPr>
                <w:sz w:val="28"/>
                <w:szCs w:val="28"/>
              </w:rPr>
            </w:pPr>
            <w:proofErr w:type="spellStart"/>
            <w:r w:rsidRPr="00E2697B">
              <w:rPr>
                <w:sz w:val="28"/>
                <w:szCs w:val="28"/>
              </w:rPr>
              <w:t>Бородинов</w:t>
            </w:r>
            <w:proofErr w:type="spellEnd"/>
          </w:p>
          <w:p w:rsidR="00CA5398" w:rsidRPr="00E2697B" w:rsidRDefault="00CA5398" w:rsidP="00CA5398">
            <w:pPr>
              <w:tabs>
                <w:tab w:val="right" w:pos="9355"/>
                <w:tab w:val="left" w:pos="10773"/>
              </w:tabs>
              <w:jc w:val="both"/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>Александр Юрьевич</w:t>
            </w:r>
          </w:p>
        </w:tc>
        <w:tc>
          <w:tcPr>
            <w:tcW w:w="3304" w:type="pct"/>
            <w:tcBorders>
              <w:top w:val="nil"/>
              <w:left w:val="nil"/>
              <w:bottom w:val="nil"/>
              <w:right w:val="nil"/>
            </w:tcBorders>
          </w:tcPr>
          <w:p w:rsidR="00CA5398" w:rsidRDefault="00B637D0" w:rsidP="00B637D0">
            <w:pPr>
              <w:rPr>
                <w:sz w:val="28"/>
                <w:szCs w:val="28"/>
              </w:rPr>
            </w:pPr>
            <w:r w:rsidRPr="00472445">
              <w:rPr>
                <w:color w:val="000000"/>
                <w:sz w:val="28"/>
                <w:szCs w:val="28"/>
              </w:rPr>
              <w:t>Заместитель главы, по вопросам культуры, спорта, физической культуры, работе с молодежью, делами несовершеннолетних и защите их прав, взаимодействию с общественными организациями</w:t>
            </w:r>
            <w:r w:rsidRPr="00790EA9">
              <w:rPr>
                <w:sz w:val="28"/>
                <w:szCs w:val="28"/>
              </w:rPr>
              <w:t xml:space="preserve"> </w:t>
            </w:r>
            <w:r w:rsidR="00225F8D" w:rsidRPr="00E2697B">
              <w:rPr>
                <w:sz w:val="28"/>
                <w:szCs w:val="28"/>
              </w:rPr>
              <w:t xml:space="preserve">администрации </w:t>
            </w:r>
            <w:r w:rsidRPr="00790EA9">
              <w:rPr>
                <w:sz w:val="28"/>
                <w:szCs w:val="28"/>
              </w:rPr>
              <w:t>Белоглинского сельского</w:t>
            </w:r>
            <w:r>
              <w:rPr>
                <w:sz w:val="28"/>
              </w:rPr>
              <w:t xml:space="preserve"> </w:t>
            </w:r>
            <w:r w:rsidRPr="00790EA9">
              <w:rPr>
                <w:sz w:val="28"/>
                <w:szCs w:val="28"/>
              </w:rPr>
              <w:t xml:space="preserve">поселения </w:t>
            </w:r>
            <w:r w:rsidRPr="00B75E15">
              <w:rPr>
                <w:sz w:val="28"/>
                <w:szCs w:val="28"/>
              </w:rPr>
              <w:t>Белоглинского</w:t>
            </w:r>
            <w:r w:rsidR="006513B6">
              <w:rPr>
                <w:sz w:val="28"/>
                <w:szCs w:val="28"/>
              </w:rPr>
              <w:t xml:space="preserve"> </w:t>
            </w:r>
            <w:r w:rsidRPr="00B75E15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</w:t>
            </w:r>
            <w:r w:rsidRPr="00B75E15">
              <w:rPr>
                <w:sz w:val="28"/>
                <w:szCs w:val="28"/>
              </w:rPr>
              <w:t>района</w:t>
            </w:r>
            <w:r w:rsidR="005E4D5B">
              <w:rPr>
                <w:sz w:val="28"/>
                <w:szCs w:val="28"/>
              </w:rPr>
              <w:t xml:space="preserve"> </w:t>
            </w:r>
            <w:r w:rsidRPr="00B75E15">
              <w:rPr>
                <w:sz w:val="28"/>
                <w:szCs w:val="28"/>
              </w:rPr>
              <w:t>Краснодарского края</w:t>
            </w:r>
          </w:p>
          <w:p w:rsidR="006513B6" w:rsidRPr="00790EA9" w:rsidRDefault="006513B6" w:rsidP="00B637D0">
            <w:pPr>
              <w:rPr>
                <w:sz w:val="28"/>
                <w:szCs w:val="28"/>
              </w:rPr>
            </w:pPr>
          </w:p>
        </w:tc>
      </w:tr>
      <w:tr w:rsidR="004D667A" w:rsidTr="0094761B">
        <w:tc>
          <w:tcPr>
            <w:tcW w:w="1696" w:type="pct"/>
            <w:tcBorders>
              <w:top w:val="nil"/>
              <w:left w:val="nil"/>
              <w:bottom w:val="nil"/>
              <w:right w:val="nil"/>
            </w:tcBorders>
          </w:tcPr>
          <w:p w:rsidR="00225F8D" w:rsidRPr="00E2697B" w:rsidRDefault="00225F8D" w:rsidP="00225F8D">
            <w:pPr>
              <w:tabs>
                <w:tab w:val="left" w:pos="10773"/>
              </w:tabs>
              <w:jc w:val="both"/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lastRenderedPageBreak/>
              <w:t>Даньшина</w:t>
            </w:r>
          </w:p>
          <w:p w:rsidR="004D667A" w:rsidRPr="00E2697B" w:rsidRDefault="00225F8D" w:rsidP="00225F8D">
            <w:pPr>
              <w:tabs>
                <w:tab w:val="left" w:pos="10773"/>
              </w:tabs>
              <w:jc w:val="both"/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>Марина Владимировна</w:t>
            </w:r>
          </w:p>
        </w:tc>
        <w:tc>
          <w:tcPr>
            <w:tcW w:w="3304" w:type="pct"/>
            <w:tcBorders>
              <w:top w:val="nil"/>
              <w:left w:val="nil"/>
              <w:bottom w:val="nil"/>
              <w:right w:val="nil"/>
            </w:tcBorders>
          </w:tcPr>
          <w:p w:rsidR="00857A77" w:rsidRDefault="00225F8D" w:rsidP="00225F8D">
            <w:pPr>
              <w:tabs>
                <w:tab w:val="left" w:pos="10773"/>
              </w:tabs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 xml:space="preserve">начальник финансового отдела администрации      </w:t>
            </w:r>
            <w:r>
              <w:rPr>
                <w:sz w:val="28"/>
                <w:szCs w:val="28"/>
              </w:rPr>
              <w:t xml:space="preserve">                                 </w:t>
            </w:r>
            <w:r w:rsidRPr="00E2697B">
              <w:rPr>
                <w:sz w:val="28"/>
                <w:szCs w:val="28"/>
              </w:rPr>
              <w:t xml:space="preserve">Белоглинского сельского поселения                                           </w:t>
            </w:r>
            <w:r w:rsidR="00A35954">
              <w:rPr>
                <w:sz w:val="28"/>
                <w:szCs w:val="28"/>
              </w:rPr>
              <w:t xml:space="preserve">                   </w:t>
            </w:r>
            <w:r w:rsidRPr="00E2697B">
              <w:rPr>
                <w:sz w:val="28"/>
                <w:szCs w:val="28"/>
              </w:rPr>
              <w:t xml:space="preserve">Белоглинского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E2697B">
              <w:rPr>
                <w:sz w:val="28"/>
                <w:szCs w:val="28"/>
              </w:rPr>
              <w:t>района</w:t>
            </w:r>
            <w:r>
              <w:rPr>
                <w:sz w:val="28"/>
                <w:szCs w:val="28"/>
              </w:rPr>
              <w:t xml:space="preserve">                                                                Краснодарского края       </w:t>
            </w:r>
          </w:p>
          <w:p w:rsidR="004D667A" w:rsidRPr="00225F8D" w:rsidRDefault="00225F8D" w:rsidP="00225F8D">
            <w:pPr>
              <w:tabs>
                <w:tab w:val="left" w:pos="1077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</w:t>
            </w:r>
          </w:p>
        </w:tc>
      </w:tr>
      <w:tr w:rsidR="00630447" w:rsidTr="0094761B">
        <w:tc>
          <w:tcPr>
            <w:tcW w:w="1696" w:type="pct"/>
            <w:tcBorders>
              <w:top w:val="nil"/>
              <w:left w:val="nil"/>
              <w:bottom w:val="nil"/>
              <w:right w:val="nil"/>
            </w:tcBorders>
          </w:tcPr>
          <w:p w:rsidR="00630447" w:rsidRPr="00E2697B" w:rsidRDefault="00630447" w:rsidP="0063044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Мардасова</w:t>
            </w:r>
            <w:proofErr w:type="spellEnd"/>
          </w:p>
          <w:p w:rsidR="00630447" w:rsidRPr="00E2697B" w:rsidRDefault="00630447" w:rsidP="00630447">
            <w:pPr>
              <w:tabs>
                <w:tab w:val="left" w:pos="1077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Григорьевна</w:t>
            </w:r>
          </w:p>
        </w:tc>
        <w:tc>
          <w:tcPr>
            <w:tcW w:w="3304" w:type="pct"/>
            <w:tcBorders>
              <w:top w:val="nil"/>
              <w:left w:val="nil"/>
              <w:bottom w:val="nil"/>
              <w:right w:val="nil"/>
            </w:tcBorders>
          </w:tcPr>
          <w:p w:rsidR="00630447" w:rsidRDefault="00630447" w:rsidP="00225F8D">
            <w:pPr>
              <w:tabs>
                <w:tab w:val="left" w:pos="10773"/>
              </w:tabs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 xml:space="preserve">начальник организационно-правового отдела администрации Белоглинского сельского поселения Белоглинского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E2697B">
              <w:rPr>
                <w:sz w:val="28"/>
                <w:szCs w:val="28"/>
              </w:rPr>
              <w:t xml:space="preserve">района   </w:t>
            </w:r>
            <w:r>
              <w:rPr>
                <w:sz w:val="28"/>
                <w:szCs w:val="28"/>
              </w:rPr>
              <w:t>Краснодарского края</w:t>
            </w:r>
          </w:p>
          <w:p w:rsidR="00857A77" w:rsidRPr="00E2697B" w:rsidRDefault="00857A77" w:rsidP="00225F8D">
            <w:pPr>
              <w:tabs>
                <w:tab w:val="left" w:pos="10773"/>
              </w:tabs>
              <w:rPr>
                <w:sz w:val="28"/>
                <w:szCs w:val="28"/>
              </w:rPr>
            </w:pPr>
          </w:p>
        </w:tc>
      </w:tr>
      <w:tr w:rsidR="00630447" w:rsidTr="0094761B">
        <w:tc>
          <w:tcPr>
            <w:tcW w:w="1696" w:type="pct"/>
            <w:tcBorders>
              <w:top w:val="nil"/>
              <w:left w:val="nil"/>
              <w:bottom w:val="nil"/>
              <w:right w:val="nil"/>
            </w:tcBorders>
          </w:tcPr>
          <w:p w:rsidR="00630447" w:rsidRPr="00E2697B" w:rsidRDefault="00630447" w:rsidP="00630447">
            <w:pPr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>Русина</w:t>
            </w:r>
          </w:p>
          <w:p w:rsidR="00630447" w:rsidRDefault="00630447" w:rsidP="00630447">
            <w:pPr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 xml:space="preserve">Вера Леонидовна  </w:t>
            </w:r>
          </w:p>
        </w:tc>
        <w:tc>
          <w:tcPr>
            <w:tcW w:w="3304" w:type="pct"/>
            <w:tcBorders>
              <w:top w:val="nil"/>
              <w:left w:val="nil"/>
              <w:bottom w:val="nil"/>
              <w:right w:val="nil"/>
            </w:tcBorders>
          </w:tcPr>
          <w:p w:rsidR="00630447" w:rsidRDefault="00630447" w:rsidP="00225F8D">
            <w:pPr>
              <w:tabs>
                <w:tab w:val="left" w:pos="10773"/>
              </w:tabs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 xml:space="preserve">ведущий специалист   администрации Белоглинского сельского поселения Белоглинского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E2697B">
              <w:rPr>
                <w:sz w:val="28"/>
                <w:szCs w:val="28"/>
              </w:rPr>
              <w:t xml:space="preserve">района </w:t>
            </w:r>
            <w:r>
              <w:rPr>
                <w:sz w:val="28"/>
                <w:szCs w:val="28"/>
              </w:rPr>
              <w:t>Краснодарского края</w:t>
            </w:r>
          </w:p>
          <w:p w:rsidR="00BF586B" w:rsidRPr="00E2697B" w:rsidRDefault="00BF586B" w:rsidP="00225F8D">
            <w:pPr>
              <w:tabs>
                <w:tab w:val="left" w:pos="10773"/>
              </w:tabs>
              <w:rPr>
                <w:sz w:val="28"/>
                <w:szCs w:val="28"/>
              </w:rPr>
            </w:pPr>
          </w:p>
        </w:tc>
      </w:tr>
      <w:tr w:rsidR="00857A77" w:rsidTr="0094761B">
        <w:tc>
          <w:tcPr>
            <w:tcW w:w="1696" w:type="pct"/>
            <w:tcBorders>
              <w:top w:val="nil"/>
              <w:left w:val="nil"/>
              <w:bottom w:val="nil"/>
              <w:right w:val="nil"/>
            </w:tcBorders>
          </w:tcPr>
          <w:p w:rsidR="00857A77" w:rsidRPr="00E2697B" w:rsidRDefault="00857A77" w:rsidP="00857A77">
            <w:pPr>
              <w:tabs>
                <w:tab w:val="left" w:pos="3060"/>
                <w:tab w:val="left" w:pos="3969"/>
                <w:tab w:val="left" w:pos="4536"/>
                <w:tab w:val="left" w:pos="4920"/>
              </w:tabs>
              <w:ind w:left="3060" w:hanging="3060"/>
              <w:jc w:val="both"/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>Новикова</w:t>
            </w:r>
          </w:p>
          <w:p w:rsidR="00857A77" w:rsidRPr="00E2697B" w:rsidRDefault="00857A77" w:rsidP="00857A77">
            <w:pPr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>Дарья Юрьевна</w:t>
            </w:r>
          </w:p>
        </w:tc>
        <w:tc>
          <w:tcPr>
            <w:tcW w:w="3304" w:type="pct"/>
            <w:tcBorders>
              <w:top w:val="nil"/>
              <w:left w:val="nil"/>
              <w:bottom w:val="nil"/>
              <w:right w:val="nil"/>
            </w:tcBorders>
          </w:tcPr>
          <w:p w:rsidR="00857A77" w:rsidRDefault="00857A77" w:rsidP="00534029">
            <w:pPr>
              <w:tabs>
                <w:tab w:val="left" w:pos="0"/>
                <w:tab w:val="left" w:pos="3969"/>
                <w:tab w:val="left" w:pos="4536"/>
                <w:tab w:val="left" w:pos="4920"/>
              </w:tabs>
              <w:ind w:left="3060" w:hanging="3060"/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 xml:space="preserve">ведущий специалист   администрации </w:t>
            </w:r>
          </w:p>
          <w:p w:rsidR="00857A77" w:rsidRPr="00E2697B" w:rsidRDefault="00857A77" w:rsidP="00534029">
            <w:pPr>
              <w:tabs>
                <w:tab w:val="left" w:pos="3060"/>
                <w:tab w:val="left" w:pos="3969"/>
                <w:tab w:val="left" w:pos="4536"/>
                <w:tab w:val="left" w:pos="49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="00534029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>Белоглин</w:t>
            </w:r>
            <w:r w:rsidRPr="00E2697B">
              <w:rPr>
                <w:sz w:val="28"/>
                <w:szCs w:val="28"/>
              </w:rPr>
              <w:t xml:space="preserve">ского </w:t>
            </w:r>
            <w:r>
              <w:rPr>
                <w:sz w:val="28"/>
                <w:szCs w:val="28"/>
              </w:rPr>
              <w:t xml:space="preserve"> муниципального </w:t>
            </w:r>
            <w:r w:rsidRPr="00E2697B">
              <w:rPr>
                <w:sz w:val="28"/>
                <w:szCs w:val="28"/>
              </w:rPr>
              <w:t>района</w:t>
            </w:r>
            <w:r>
              <w:rPr>
                <w:sz w:val="28"/>
                <w:szCs w:val="28"/>
              </w:rPr>
              <w:t xml:space="preserve"> </w:t>
            </w:r>
            <w:r w:rsidR="0053402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Краснодарского края</w:t>
            </w:r>
          </w:p>
        </w:tc>
      </w:tr>
    </w:tbl>
    <w:p w:rsidR="00E2697B" w:rsidRPr="009E4581" w:rsidRDefault="00E2697B" w:rsidP="009E4581">
      <w:pPr>
        <w:widowControl w:val="0"/>
        <w:tabs>
          <w:tab w:val="left" w:pos="6828"/>
          <w:tab w:val="left" w:pos="10773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2697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</w:t>
      </w:r>
      <w:r w:rsidRPr="00E2697B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</w:t>
      </w:r>
      <w:r w:rsidRPr="00E2697B">
        <w:rPr>
          <w:b/>
          <w:sz w:val="28"/>
          <w:szCs w:val="28"/>
        </w:rPr>
        <w:t xml:space="preserve">            </w:t>
      </w:r>
      <w:r w:rsidR="008C7F92">
        <w:rPr>
          <w:sz w:val="28"/>
          <w:szCs w:val="28"/>
        </w:rPr>
        <w:t xml:space="preserve">         </w:t>
      </w:r>
      <w:r w:rsidRPr="00E2697B">
        <w:rPr>
          <w:sz w:val="28"/>
          <w:szCs w:val="28"/>
        </w:rPr>
        <w:t xml:space="preserve">    </w:t>
      </w:r>
      <w:r w:rsidR="0058510E">
        <w:rPr>
          <w:sz w:val="28"/>
          <w:szCs w:val="28"/>
        </w:rPr>
        <w:t xml:space="preserve">                          </w:t>
      </w:r>
    </w:p>
    <w:tbl>
      <w:tblPr>
        <w:tblW w:w="10065" w:type="dxa"/>
        <w:tblInd w:w="108" w:type="dxa"/>
        <w:tblLook w:val="04A0"/>
      </w:tblPr>
      <w:tblGrid>
        <w:gridCol w:w="3402"/>
        <w:gridCol w:w="6663"/>
      </w:tblGrid>
      <w:tr w:rsidR="009B6C3D" w:rsidRPr="00E2697B" w:rsidTr="00A35954">
        <w:tc>
          <w:tcPr>
            <w:tcW w:w="3402" w:type="dxa"/>
            <w:shd w:val="clear" w:color="auto" w:fill="auto"/>
          </w:tcPr>
          <w:p w:rsidR="009B6C3D" w:rsidRPr="00E2697B" w:rsidRDefault="009B6C3D" w:rsidP="00E2697B">
            <w:pPr>
              <w:tabs>
                <w:tab w:val="left" w:pos="10773"/>
              </w:tabs>
              <w:jc w:val="both"/>
              <w:rPr>
                <w:sz w:val="28"/>
                <w:szCs w:val="28"/>
              </w:rPr>
            </w:pPr>
          </w:p>
          <w:p w:rsidR="009B6C3D" w:rsidRPr="00E2697B" w:rsidRDefault="009B6C3D" w:rsidP="00E2697B">
            <w:pPr>
              <w:tabs>
                <w:tab w:val="left" w:pos="10773"/>
              </w:tabs>
              <w:jc w:val="both"/>
              <w:rPr>
                <w:sz w:val="28"/>
                <w:szCs w:val="28"/>
              </w:rPr>
            </w:pPr>
            <w:proofErr w:type="spellStart"/>
            <w:r w:rsidRPr="00E2697B">
              <w:rPr>
                <w:sz w:val="28"/>
                <w:szCs w:val="28"/>
              </w:rPr>
              <w:t>Гендин</w:t>
            </w:r>
            <w:proofErr w:type="spellEnd"/>
            <w:r w:rsidRPr="00E2697B">
              <w:rPr>
                <w:sz w:val="28"/>
                <w:szCs w:val="28"/>
              </w:rPr>
              <w:t xml:space="preserve"> </w:t>
            </w:r>
          </w:p>
          <w:p w:rsidR="009B6C3D" w:rsidRPr="00E2697B" w:rsidRDefault="009B6C3D" w:rsidP="00E2697B">
            <w:pPr>
              <w:tabs>
                <w:tab w:val="left" w:pos="10773"/>
              </w:tabs>
              <w:jc w:val="both"/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 xml:space="preserve">Алексей Васильевич                             </w:t>
            </w:r>
          </w:p>
        </w:tc>
        <w:tc>
          <w:tcPr>
            <w:tcW w:w="6663" w:type="dxa"/>
            <w:shd w:val="clear" w:color="auto" w:fill="auto"/>
          </w:tcPr>
          <w:p w:rsidR="00127823" w:rsidRPr="00E2697B" w:rsidRDefault="009B6C3D" w:rsidP="00D82ECF">
            <w:pPr>
              <w:widowControl w:val="0"/>
              <w:tabs>
                <w:tab w:val="left" w:pos="6828"/>
                <w:tab w:val="left" w:pos="10773"/>
              </w:tabs>
              <w:autoSpaceDE w:val="0"/>
              <w:autoSpaceDN w:val="0"/>
              <w:adjustRightInd w:val="0"/>
              <w:ind w:left="33"/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>Заместитель главы по вопросам транспорта, связи, дорог</w:t>
            </w:r>
            <w:r w:rsidR="00127823">
              <w:rPr>
                <w:sz w:val="28"/>
                <w:szCs w:val="28"/>
              </w:rPr>
              <w:t xml:space="preserve"> </w:t>
            </w:r>
            <w:r w:rsidRPr="00E2697B">
              <w:rPr>
                <w:sz w:val="28"/>
                <w:szCs w:val="28"/>
              </w:rPr>
              <w:t>строительства и ЖКХ</w:t>
            </w:r>
            <w:r>
              <w:rPr>
                <w:sz w:val="28"/>
                <w:szCs w:val="28"/>
              </w:rPr>
              <w:t xml:space="preserve"> </w:t>
            </w:r>
            <w:r w:rsidR="00127823" w:rsidRPr="00E2697B">
              <w:rPr>
                <w:sz w:val="28"/>
                <w:szCs w:val="28"/>
              </w:rPr>
              <w:t xml:space="preserve">муниципального </w:t>
            </w:r>
          </w:p>
          <w:p w:rsidR="009B6C3D" w:rsidRDefault="00127823" w:rsidP="00D82ECF">
            <w:pPr>
              <w:widowControl w:val="0"/>
              <w:tabs>
                <w:tab w:val="left" w:pos="6828"/>
                <w:tab w:val="left" w:pos="10773"/>
              </w:tabs>
              <w:autoSpaceDE w:val="0"/>
              <w:autoSpaceDN w:val="0"/>
              <w:adjustRightInd w:val="0"/>
              <w:ind w:left="33"/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 xml:space="preserve">образования Белоглинский </w:t>
            </w:r>
            <w:r>
              <w:rPr>
                <w:sz w:val="28"/>
                <w:szCs w:val="28"/>
              </w:rPr>
              <w:t xml:space="preserve">муниципальный </w:t>
            </w:r>
            <w:r w:rsidRPr="00E2697B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 xml:space="preserve"> </w:t>
            </w:r>
            <w:r w:rsidR="00D82ECF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Краснодарского края </w:t>
            </w:r>
            <w:r w:rsidR="009B6C3D">
              <w:rPr>
                <w:sz w:val="28"/>
                <w:szCs w:val="28"/>
              </w:rPr>
              <w:t>(по согласованию)</w:t>
            </w:r>
          </w:p>
          <w:p w:rsidR="0058510E" w:rsidRPr="00E2697B" w:rsidRDefault="0058510E" w:rsidP="00D82ECF">
            <w:pPr>
              <w:widowControl w:val="0"/>
              <w:tabs>
                <w:tab w:val="left" w:pos="6828"/>
                <w:tab w:val="left" w:pos="10773"/>
              </w:tabs>
              <w:autoSpaceDE w:val="0"/>
              <w:autoSpaceDN w:val="0"/>
              <w:adjustRightInd w:val="0"/>
              <w:ind w:left="33"/>
              <w:rPr>
                <w:sz w:val="28"/>
                <w:szCs w:val="28"/>
              </w:rPr>
            </w:pPr>
          </w:p>
        </w:tc>
      </w:tr>
      <w:tr w:rsidR="00C541C7" w:rsidRPr="00E2697B" w:rsidTr="00A35954">
        <w:tc>
          <w:tcPr>
            <w:tcW w:w="3402" w:type="dxa"/>
            <w:shd w:val="clear" w:color="auto" w:fill="auto"/>
          </w:tcPr>
          <w:p w:rsidR="00C541C7" w:rsidRPr="00E2697B" w:rsidRDefault="00C541C7" w:rsidP="00C541C7">
            <w:pPr>
              <w:tabs>
                <w:tab w:val="right" w:pos="9355"/>
                <w:tab w:val="left" w:pos="10773"/>
              </w:tabs>
              <w:jc w:val="both"/>
              <w:rPr>
                <w:sz w:val="28"/>
                <w:szCs w:val="28"/>
              </w:rPr>
            </w:pPr>
            <w:proofErr w:type="spellStart"/>
            <w:r w:rsidRPr="00E2697B">
              <w:rPr>
                <w:sz w:val="28"/>
                <w:szCs w:val="28"/>
              </w:rPr>
              <w:t>Шульгинов</w:t>
            </w:r>
            <w:proofErr w:type="spellEnd"/>
          </w:p>
          <w:p w:rsidR="00C541C7" w:rsidRPr="00E2697B" w:rsidRDefault="00C541C7" w:rsidP="00C541C7">
            <w:pPr>
              <w:tabs>
                <w:tab w:val="left" w:pos="10773"/>
              </w:tabs>
              <w:jc w:val="both"/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>Александр Вал</w:t>
            </w:r>
            <w:r>
              <w:rPr>
                <w:sz w:val="28"/>
                <w:szCs w:val="28"/>
              </w:rPr>
              <w:t>е</w:t>
            </w:r>
            <w:r w:rsidRPr="00E2697B">
              <w:rPr>
                <w:sz w:val="28"/>
                <w:szCs w:val="28"/>
              </w:rPr>
              <w:t>рьевич</w:t>
            </w:r>
          </w:p>
        </w:tc>
        <w:tc>
          <w:tcPr>
            <w:tcW w:w="6663" w:type="dxa"/>
            <w:shd w:val="clear" w:color="auto" w:fill="auto"/>
          </w:tcPr>
          <w:p w:rsidR="00C541C7" w:rsidRDefault="00C541C7" w:rsidP="00C541C7">
            <w:pPr>
              <w:tabs>
                <w:tab w:val="left" w:pos="3060"/>
                <w:tab w:val="left" w:pos="4536"/>
              </w:tabs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 xml:space="preserve">депутат Совета Белоглинского сельского </w:t>
            </w:r>
            <w:r>
              <w:rPr>
                <w:sz w:val="28"/>
                <w:szCs w:val="28"/>
              </w:rPr>
              <w:t xml:space="preserve">    </w:t>
            </w:r>
          </w:p>
          <w:p w:rsidR="00C541C7" w:rsidRDefault="00C541C7" w:rsidP="00C541C7">
            <w:pPr>
              <w:tabs>
                <w:tab w:val="left" w:pos="3060"/>
                <w:tab w:val="left" w:pos="453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2697B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  </w:t>
            </w:r>
            <w:r w:rsidRPr="00E2697B">
              <w:rPr>
                <w:sz w:val="28"/>
                <w:szCs w:val="28"/>
              </w:rPr>
              <w:t xml:space="preserve">Белоглинского </w:t>
            </w:r>
            <w:r>
              <w:rPr>
                <w:sz w:val="28"/>
                <w:szCs w:val="28"/>
              </w:rPr>
              <w:t>муниципальног</w:t>
            </w:r>
            <w:r w:rsidR="0058510E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</w:t>
            </w:r>
            <w:r w:rsidRPr="00E2697B">
              <w:rPr>
                <w:sz w:val="28"/>
                <w:szCs w:val="28"/>
              </w:rPr>
              <w:t>района</w:t>
            </w:r>
            <w:r w:rsidR="0058510E">
              <w:rPr>
                <w:sz w:val="28"/>
                <w:szCs w:val="28"/>
              </w:rPr>
              <w:t xml:space="preserve"> Краснодарского края</w:t>
            </w:r>
          </w:p>
          <w:p w:rsidR="00C541C7" w:rsidRPr="00E2697B" w:rsidRDefault="00C541C7" w:rsidP="00E2697B">
            <w:pPr>
              <w:widowControl w:val="0"/>
              <w:tabs>
                <w:tab w:val="left" w:pos="6828"/>
                <w:tab w:val="left" w:pos="1077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41C7" w:rsidRPr="00E2697B" w:rsidTr="00A35954">
        <w:tc>
          <w:tcPr>
            <w:tcW w:w="3402" w:type="dxa"/>
            <w:shd w:val="clear" w:color="auto" w:fill="auto"/>
          </w:tcPr>
          <w:p w:rsidR="009E4581" w:rsidRPr="00E2697B" w:rsidRDefault="009E4581" w:rsidP="009E4581">
            <w:pPr>
              <w:tabs>
                <w:tab w:val="left" w:pos="3060"/>
              </w:tabs>
              <w:jc w:val="both"/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 xml:space="preserve">Сырых </w:t>
            </w:r>
          </w:p>
          <w:p w:rsidR="00C541C7" w:rsidRPr="00E2697B" w:rsidRDefault="009E4581" w:rsidP="009E4581">
            <w:pPr>
              <w:tabs>
                <w:tab w:val="left" w:pos="10773"/>
              </w:tabs>
              <w:jc w:val="both"/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>Александр Васильевич</w:t>
            </w:r>
          </w:p>
        </w:tc>
        <w:tc>
          <w:tcPr>
            <w:tcW w:w="6663" w:type="dxa"/>
            <w:shd w:val="clear" w:color="auto" w:fill="auto"/>
          </w:tcPr>
          <w:p w:rsidR="009E4581" w:rsidRDefault="009E4581" w:rsidP="009E4581">
            <w:pPr>
              <w:tabs>
                <w:tab w:val="left" w:pos="3060"/>
                <w:tab w:val="left" w:pos="4536"/>
              </w:tabs>
              <w:rPr>
                <w:sz w:val="28"/>
                <w:szCs w:val="28"/>
              </w:rPr>
            </w:pPr>
            <w:r w:rsidRPr="00E2697B">
              <w:rPr>
                <w:sz w:val="28"/>
                <w:szCs w:val="28"/>
              </w:rPr>
              <w:t xml:space="preserve">депутат Совета Белоглинского сельского </w:t>
            </w:r>
            <w:r>
              <w:rPr>
                <w:sz w:val="28"/>
                <w:szCs w:val="28"/>
              </w:rPr>
              <w:t xml:space="preserve">    </w:t>
            </w:r>
          </w:p>
          <w:p w:rsidR="009E4581" w:rsidRPr="00E2697B" w:rsidRDefault="009E4581" w:rsidP="009E4581">
            <w:pPr>
              <w:tabs>
                <w:tab w:val="left" w:pos="3060"/>
                <w:tab w:val="left" w:pos="453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2697B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  </w:t>
            </w:r>
            <w:r w:rsidRPr="00E2697B">
              <w:rPr>
                <w:sz w:val="28"/>
                <w:szCs w:val="28"/>
              </w:rPr>
              <w:t xml:space="preserve">Белоглинского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E2697B">
              <w:rPr>
                <w:sz w:val="28"/>
                <w:szCs w:val="28"/>
              </w:rPr>
              <w:t>района</w:t>
            </w:r>
            <w:r>
              <w:rPr>
                <w:sz w:val="28"/>
                <w:szCs w:val="28"/>
              </w:rPr>
              <w:t xml:space="preserve"> Краснодарского края</w:t>
            </w:r>
          </w:p>
          <w:p w:rsidR="00C541C7" w:rsidRPr="00E2697B" w:rsidRDefault="00C541C7" w:rsidP="00E2697B">
            <w:pPr>
              <w:widowControl w:val="0"/>
              <w:tabs>
                <w:tab w:val="left" w:pos="6828"/>
                <w:tab w:val="left" w:pos="1077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E2697B" w:rsidRPr="00E2697B" w:rsidRDefault="00E2697B" w:rsidP="00E2697B">
      <w:pPr>
        <w:tabs>
          <w:tab w:val="right" w:pos="9355"/>
          <w:tab w:val="left" w:pos="10773"/>
        </w:tabs>
        <w:jc w:val="both"/>
        <w:rPr>
          <w:sz w:val="28"/>
          <w:szCs w:val="28"/>
        </w:rPr>
      </w:pPr>
    </w:p>
    <w:p w:rsidR="00D90D50" w:rsidRPr="007F78C3" w:rsidRDefault="00E2697B" w:rsidP="00161BFF">
      <w:pPr>
        <w:tabs>
          <w:tab w:val="left" w:pos="3060"/>
          <w:tab w:val="left" w:pos="4536"/>
        </w:tabs>
        <w:jc w:val="both"/>
        <w:rPr>
          <w:sz w:val="28"/>
          <w:szCs w:val="28"/>
        </w:rPr>
      </w:pPr>
      <w:r w:rsidRPr="00E2697B">
        <w:rPr>
          <w:sz w:val="28"/>
          <w:szCs w:val="28"/>
        </w:rPr>
        <w:t xml:space="preserve"> </w:t>
      </w:r>
      <w:r w:rsidR="00161BFF">
        <w:rPr>
          <w:sz w:val="28"/>
          <w:szCs w:val="28"/>
        </w:rPr>
        <w:t xml:space="preserve">              </w:t>
      </w:r>
    </w:p>
    <w:p w:rsidR="005855F2" w:rsidRDefault="005855F2" w:rsidP="005855F2">
      <w:pPr>
        <w:rPr>
          <w:sz w:val="28"/>
        </w:rPr>
      </w:pPr>
      <w:r>
        <w:rPr>
          <w:sz w:val="28"/>
          <w:szCs w:val="28"/>
        </w:rPr>
        <w:t>Ведущий специалист администрации</w:t>
      </w:r>
      <w:r w:rsidRPr="00790EA9">
        <w:rPr>
          <w:sz w:val="28"/>
        </w:rPr>
        <w:t xml:space="preserve">  </w:t>
      </w:r>
    </w:p>
    <w:p w:rsidR="005855F2" w:rsidRDefault="005855F2" w:rsidP="005855F2">
      <w:pPr>
        <w:rPr>
          <w:sz w:val="28"/>
          <w:szCs w:val="28"/>
        </w:rPr>
      </w:pPr>
      <w:r w:rsidRPr="00790EA9">
        <w:rPr>
          <w:sz w:val="28"/>
          <w:szCs w:val="28"/>
        </w:rPr>
        <w:t>Белоглинского сельского</w:t>
      </w:r>
      <w:r>
        <w:rPr>
          <w:sz w:val="28"/>
        </w:rPr>
        <w:t xml:space="preserve"> </w:t>
      </w:r>
      <w:r w:rsidRPr="00790EA9">
        <w:rPr>
          <w:sz w:val="28"/>
          <w:szCs w:val="28"/>
        </w:rPr>
        <w:t xml:space="preserve">поселения </w:t>
      </w:r>
    </w:p>
    <w:p w:rsidR="005855F2" w:rsidRPr="00A07F83" w:rsidRDefault="005855F2" w:rsidP="005855F2">
      <w:pPr>
        <w:rPr>
          <w:sz w:val="28"/>
          <w:szCs w:val="28"/>
        </w:rPr>
      </w:pPr>
      <w:r w:rsidRPr="00B75E15">
        <w:rPr>
          <w:sz w:val="28"/>
          <w:szCs w:val="28"/>
        </w:rPr>
        <w:t>Белоглинского</w:t>
      </w:r>
      <w:r>
        <w:rPr>
          <w:sz w:val="28"/>
        </w:rPr>
        <w:t xml:space="preserve"> </w:t>
      </w:r>
      <w:r w:rsidRPr="00B75E15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B75E15">
        <w:rPr>
          <w:sz w:val="28"/>
          <w:szCs w:val="28"/>
        </w:rPr>
        <w:t>района</w:t>
      </w:r>
    </w:p>
    <w:p w:rsidR="00D90D50" w:rsidRPr="007F78C3" w:rsidRDefault="005855F2" w:rsidP="005855F2">
      <w:pPr>
        <w:rPr>
          <w:sz w:val="28"/>
          <w:szCs w:val="28"/>
        </w:rPr>
      </w:pPr>
      <w:r w:rsidRPr="00B75E15"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 xml:space="preserve">                   </w:t>
      </w:r>
      <w:r w:rsidRPr="003958B1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  Н.В.Смирнова</w:t>
      </w:r>
    </w:p>
    <w:p w:rsidR="00D90D50" w:rsidRPr="007F78C3" w:rsidRDefault="00D90D50" w:rsidP="005138B8">
      <w:pPr>
        <w:rPr>
          <w:sz w:val="28"/>
          <w:szCs w:val="28"/>
        </w:rPr>
      </w:pPr>
    </w:p>
    <w:p w:rsidR="006D2E39" w:rsidRPr="007F78C3" w:rsidRDefault="006D2E39" w:rsidP="005138B8">
      <w:pPr>
        <w:rPr>
          <w:sz w:val="28"/>
          <w:szCs w:val="28"/>
        </w:rPr>
      </w:pPr>
    </w:p>
    <w:p w:rsidR="006D2E39" w:rsidRDefault="006D2E39" w:rsidP="005138B8"/>
    <w:p w:rsidR="006D2E39" w:rsidRDefault="006D2E39" w:rsidP="005138B8"/>
    <w:p w:rsidR="006D2E39" w:rsidRDefault="006D2E39" w:rsidP="005138B8"/>
    <w:p w:rsidR="00161BFF" w:rsidRDefault="00161BFF" w:rsidP="00875B40">
      <w:pPr>
        <w:rPr>
          <w:sz w:val="28"/>
          <w:szCs w:val="28"/>
        </w:rPr>
      </w:pPr>
    </w:p>
    <w:p w:rsidR="00161BFF" w:rsidRDefault="00161BFF" w:rsidP="00875B40">
      <w:pPr>
        <w:rPr>
          <w:sz w:val="28"/>
          <w:szCs w:val="28"/>
        </w:rPr>
      </w:pPr>
    </w:p>
    <w:sectPr w:rsidR="00161BFF" w:rsidSect="00E457F0">
      <w:headerReference w:type="even" r:id="rId9"/>
      <w:headerReference w:type="default" r:id="rId10"/>
      <w:headerReference w:type="first" r:id="rId11"/>
      <w:pgSz w:w="11905" w:h="16837"/>
      <w:pgMar w:top="510" w:right="567" w:bottom="851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17A4" w:rsidRDefault="00A717A4" w:rsidP="00B72510">
      <w:r>
        <w:separator/>
      </w:r>
    </w:p>
  </w:endnote>
  <w:endnote w:type="continuationSeparator" w:id="0">
    <w:p w:rsidR="00A717A4" w:rsidRDefault="00A717A4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17A4" w:rsidRDefault="00A717A4" w:rsidP="00B72510">
      <w:r>
        <w:separator/>
      </w:r>
    </w:p>
  </w:footnote>
  <w:footnote w:type="continuationSeparator" w:id="0">
    <w:p w:rsidR="00A717A4" w:rsidRDefault="00A717A4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88" w:rsidRDefault="00314596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92D88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92D88" w:rsidRDefault="00E92D88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88" w:rsidRDefault="00E92D88">
    <w:pPr>
      <w:pStyle w:val="a7"/>
      <w:jc w:val="center"/>
    </w:pPr>
  </w:p>
  <w:p w:rsidR="00E92D88" w:rsidRDefault="00E92D88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88" w:rsidRDefault="00E92D88">
    <w:pPr>
      <w:pStyle w:val="a7"/>
      <w:jc w:val="center"/>
    </w:pPr>
  </w:p>
  <w:p w:rsidR="00E92D88" w:rsidRDefault="00E92D8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2C250D"/>
    <w:multiLevelType w:val="hybridMultilevel"/>
    <w:tmpl w:val="7CCE4A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1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40"/>
  </w:num>
  <w:num w:numId="28">
    <w:abstractNumId w:val="18"/>
  </w:num>
  <w:num w:numId="29">
    <w:abstractNumId w:val="36"/>
  </w:num>
  <w:num w:numId="30">
    <w:abstractNumId w:val="33"/>
  </w:num>
  <w:num w:numId="31">
    <w:abstractNumId w:val="41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  <w:num w:numId="42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0283F"/>
    <w:rsid w:val="00003212"/>
    <w:rsid w:val="00020DFD"/>
    <w:rsid w:val="00021DFE"/>
    <w:rsid w:val="00024AB1"/>
    <w:rsid w:val="00034720"/>
    <w:rsid w:val="0003561E"/>
    <w:rsid w:val="00047455"/>
    <w:rsid w:val="00053B5F"/>
    <w:rsid w:val="00057485"/>
    <w:rsid w:val="00057741"/>
    <w:rsid w:val="00060412"/>
    <w:rsid w:val="00061F82"/>
    <w:rsid w:val="00062F96"/>
    <w:rsid w:val="00063A72"/>
    <w:rsid w:val="0007198C"/>
    <w:rsid w:val="000720E4"/>
    <w:rsid w:val="00073E4C"/>
    <w:rsid w:val="00075CD0"/>
    <w:rsid w:val="00076CC8"/>
    <w:rsid w:val="00076F5B"/>
    <w:rsid w:val="00082895"/>
    <w:rsid w:val="000877B6"/>
    <w:rsid w:val="000918D2"/>
    <w:rsid w:val="00093E14"/>
    <w:rsid w:val="000965BF"/>
    <w:rsid w:val="000A1399"/>
    <w:rsid w:val="000A54A8"/>
    <w:rsid w:val="000B0290"/>
    <w:rsid w:val="000B36E0"/>
    <w:rsid w:val="000B4D6C"/>
    <w:rsid w:val="000B4DCD"/>
    <w:rsid w:val="000B5A3E"/>
    <w:rsid w:val="000D1345"/>
    <w:rsid w:val="000D1B08"/>
    <w:rsid w:val="000D6206"/>
    <w:rsid w:val="000D6AF8"/>
    <w:rsid w:val="000E0831"/>
    <w:rsid w:val="000E206A"/>
    <w:rsid w:val="000E237E"/>
    <w:rsid w:val="000E3A06"/>
    <w:rsid w:val="000E4492"/>
    <w:rsid w:val="000E5D8E"/>
    <w:rsid w:val="000F3BE0"/>
    <w:rsid w:val="000F613C"/>
    <w:rsid w:val="0010049A"/>
    <w:rsid w:val="001022C3"/>
    <w:rsid w:val="0010364C"/>
    <w:rsid w:val="001046EC"/>
    <w:rsid w:val="0010607F"/>
    <w:rsid w:val="0010764B"/>
    <w:rsid w:val="00107C95"/>
    <w:rsid w:val="00120007"/>
    <w:rsid w:val="00122606"/>
    <w:rsid w:val="00122BDE"/>
    <w:rsid w:val="0012324E"/>
    <w:rsid w:val="00123E78"/>
    <w:rsid w:val="00125AAB"/>
    <w:rsid w:val="001266C4"/>
    <w:rsid w:val="00127823"/>
    <w:rsid w:val="001319E9"/>
    <w:rsid w:val="00136FF2"/>
    <w:rsid w:val="00141A13"/>
    <w:rsid w:val="00142754"/>
    <w:rsid w:val="00142BA3"/>
    <w:rsid w:val="0014503A"/>
    <w:rsid w:val="0014554F"/>
    <w:rsid w:val="00151F88"/>
    <w:rsid w:val="00154DFE"/>
    <w:rsid w:val="00157DE1"/>
    <w:rsid w:val="00157E0B"/>
    <w:rsid w:val="00161BFF"/>
    <w:rsid w:val="00165203"/>
    <w:rsid w:val="00166ECC"/>
    <w:rsid w:val="00167969"/>
    <w:rsid w:val="00172692"/>
    <w:rsid w:val="00174681"/>
    <w:rsid w:val="00176908"/>
    <w:rsid w:val="00185657"/>
    <w:rsid w:val="00186EC5"/>
    <w:rsid w:val="00190F09"/>
    <w:rsid w:val="001941BE"/>
    <w:rsid w:val="001A0C64"/>
    <w:rsid w:val="001A58CE"/>
    <w:rsid w:val="001A7FA4"/>
    <w:rsid w:val="001B6B54"/>
    <w:rsid w:val="001C086F"/>
    <w:rsid w:val="001D369A"/>
    <w:rsid w:val="001D678B"/>
    <w:rsid w:val="001E118E"/>
    <w:rsid w:val="001E3903"/>
    <w:rsid w:val="001E45A5"/>
    <w:rsid w:val="001F04E5"/>
    <w:rsid w:val="001F123B"/>
    <w:rsid w:val="001F2835"/>
    <w:rsid w:val="001F34C8"/>
    <w:rsid w:val="001F3CE3"/>
    <w:rsid w:val="001F46FF"/>
    <w:rsid w:val="001F55F4"/>
    <w:rsid w:val="001F5A4F"/>
    <w:rsid w:val="002038BF"/>
    <w:rsid w:val="00206743"/>
    <w:rsid w:val="0020693E"/>
    <w:rsid w:val="002108A8"/>
    <w:rsid w:val="00213D87"/>
    <w:rsid w:val="0021485F"/>
    <w:rsid w:val="002209DC"/>
    <w:rsid w:val="00220A52"/>
    <w:rsid w:val="00221227"/>
    <w:rsid w:val="00221351"/>
    <w:rsid w:val="002213FA"/>
    <w:rsid w:val="0022205C"/>
    <w:rsid w:val="002231FB"/>
    <w:rsid w:val="002242A8"/>
    <w:rsid w:val="00224FAF"/>
    <w:rsid w:val="00225D9F"/>
    <w:rsid w:val="00225F8D"/>
    <w:rsid w:val="0023003C"/>
    <w:rsid w:val="0023154D"/>
    <w:rsid w:val="00231BB4"/>
    <w:rsid w:val="00236BDB"/>
    <w:rsid w:val="00245F81"/>
    <w:rsid w:val="002500B8"/>
    <w:rsid w:val="00254306"/>
    <w:rsid w:val="002560E5"/>
    <w:rsid w:val="00262FCC"/>
    <w:rsid w:val="00267B71"/>
    <w:rsid w:val="002708C5"/>
    <w:rsid w:val="002751AE"/>
    <w:rsid w:val="00280504"/>
    <w:rsid w:val="00286A7C"/>
    <w:rsid w:val="00287627"/>
    <w:rsid w:val="00287A1D"/>
    <w:rsid w:val="00297B09"/>
    <w:rsid w:val="002A2A85"/>
    <w:rsid w:val="002B0FEE"/>
    <w:rsid w:val="002C2B5C"/>
    <w:rsid w:val="002C5C7E"/>
    <w:rsid w:val="002C6FC4"/>
    <w:rsid w:val="002D2CB3"/>
    <w:rsid w:val="002D3B63"/>
    <w:rsid w:val="002D5570"/>
    <w:rsid w:val="002E0DF1"/>
    <w:rsid w:val="002E2A50"/>
    <w:rsid w:val="002E2E95"/>
    <w:rsid w:val="002E451D"/>
    <w:rsid w:val="002E5E4A"/>
    <w:rsid w:val="002E60FA"/>
    <w:rsid w:val="002E767D"/>
    <w:rsid w:val="002F1276"/>
    <w:rsid w:val="002F2829"/>
    <w:rsid w:val="002F3028"/>
    <w:rsid w:val="002F5D76"/>
    <w:rsid w:val="003015E1"/>
    <w:rsid w:val="003047ED"/>
    <w:rsid w:val="00307CDF"/>
    <w:rsid w:val="00310B2E"/>
    <w:rsid w:val="00313FAF"/>
    <w:rsid w:val="00314596"/>
    <w:rsid w:val="0031731F"/>
    <w:rsid w:val="0032017D"/>
    <w:rsid w:val="00331960"/>
    <w:rsid w:val="003332F9"/>
    <w:rsid w:val="003353F0"/>
    <w:rsid w:val="00337629"/>
    <w:rsid w:val="003413EF"/>
    <w:rsid w:val="003414F1"/>
    <w:rsid w:val="00344895"/>
    <w:rsid w:val="0034770B"/>
    <w:rsid w:val="00350F31"/>
    <w:rsid w:val="003539F6"/>
    <w:rsid w:val="00356241"/>
    <w:rsid w:val="0036011C"/>
    <w:rsid w:val="00360776"/>
    <w:rsid w:val="00362F42"/>
    <w:rsid w:val="003739AE"/>
    <w:rsid w:val="00377466"/>
    <w:rsid w:val="00377583"/>
    <w:rsid w:val="00380D67"/>
    <w:rsid w:val="00382B55"/>
    <w:rsid w:val="003875AA"/>
    <w:rsid w:val="00390799"/>
    <w:rsid w:val="00392848"/>
    <w:rsid w:val="00393B86"/>
    <w:rsid w:val="003958B1"/>
    <w:rsid w:val="0039629A"/>
    <w:rsid w:val="0039648B"/>
    <w:rsid w:val="003974F8"/>
    <w:rsid w:val="003A07C1"/>
    <w:rsid w:val="003A279A"/>
    <w:rsid w:val="003A3110"/>
    <w:rsid w:val="003A33CB"/>
    <w:rsid w:val="003A3626"/>
    <w:rsid w:val="003A43E8"/>
    <w:rsid w:val="003B13EC"/>
    <w:rsid w:val="003B2985"/>
    <w:rsid w:val="003C237A"/>
    <w:rsid w:val="003C29E3"/>
    <w:rsid w:val="003C47B5"/>
    <w:rsid w:val="003D4AD6"/>
    <w:rsid w:val="003D5D83"/>
    <w:rsid w:val="003E0D98"/>
    <w:rsid w:val="003E17CE"/>
    <w:rsid w:val="003E5C7E"/>
    <w:rsid w:val="003F400A"/>
    <w:rsid w:val="003F4295"/>
    <w:rsid w:val="003F5F8D"/>
    <w:rsid w:val="003F6C3B"/>
    <w:rsid w:val="00401C67"/>
    <w:rsid w:val="004068F7"/>
    <w:rsid w:val="0041002B"/>
    <w:rsid w:val="00411664"/>
    <w:rsid w:val="004126ED"/>
    <w:rsid w:val="00413DC4"/>
    <w:rsid w:val="00417CDF"/>
    <w:rsid w:val="00425707"/>
    <w:rsid w:val="004319E3"/>
    <w:rsid w:val="00432A92"/>
    <w:rsid w:val="00436BE1"/>
    <w:rsid w:val="0044260E"/>
    <w:rsid w:val="00447ED9"/>
    <w:rsid w:val="0045002E"/>
    <w:rsid w:val="00450AEF"/>
    <w:rsid w:val="00451546"/>
    <w:rsid w:val="00452C4A"/>
    <w:rsid w:val="00453A2E"/>
    <w:rsid w:val="00463B1E"/>
    <w:rsid w:val="004644C2"/>
    <w:rsid w:val="00464AC3"/>
    <w:rsid w:val="004704B1"/>
    <w:rsid w:val="004823E3"/>
    <w:rsid w:val="00484C99"/>
    <w:rsid w:val="00492899"/>
    <w:rsid w:val="00493CFD"/>
    <w:rsid w:val="004A113E"/>
    <w:rsid w:val="004A6BB2"/>
    <w:rsid w:val="004B1E29"/>
    <w:rsid w:val="004B1E97"/>
    <w:rsid w:val="004B65A2"/>
    <w:rsid w:val="004C4F69"/>
    <w:rsid w:val="004C58DB"/>
    <w:rsid w:val="004C642F"/>
    <w:rsid w:val="004D4508"/>
    <w:rsid w:val="004D561C"/>
    <w:rsid w:val="004D667A"/>
    <w:rsid w:val="004E130C"/>
    <w:rsid w:val="004E2AFF"/>
    <w:rsid w:val="004E3350"/>
    <w:rsid w:val="004E67F1"/>
    <w:rsid w:val="004F19C7"/>
    <w:rsid w:val="004F6DBF"/>
    <w:rsid w:val="004F7A47"/>
    <w:rsid w:val="005046F0"/>
    <w:rsid w:val="00504931"/>
    <w:rsid w:val="00510208"/>
    <w:rsid w:val="00512B35"/>
    <w:rsid w:val="005138B8"/>
    <w:rsid w:val="00516224"/>
    <w:rsid w:val="00516250"/>
    <w:rsid w:val="00523A5E"/>
    <w:rsid w:val="0052677B"/>
    <w:rsid w:val="00533E05"/>
    <w:rsid w:val="00534029"/>
    <w:rsid w:val="00536D18"/>
    <w:rsid w:val="00537B7A"/>
    <w:rsid w:val="005426D4"/>
    <w:rsid w:val="0054302E"/>
    <w:rsid w:val="00553072"/>
    <w:rsid w:val="00553AD4"/>
    <w:rsid w:val="00561AEA"/>
    <w:rsid w:val="00564D1D"/>
    <w:rsid w:val="005703AE"/>
    <w:rsid w:val="00572098"/>
    <w:rsid w:val="00572923"/>
    <w:rsid w:val="00581145"/>
    <w:rsid w:val="00582B4A"/>
    <w:rsid w:val="00583A92"/>
    <w:rsid w:val="0058510E"/>
    <w:rsid w:val="005855F2"/>
    <w:rsid w:val="0058777C"/>
    <w:rsid w:val="005941B0"/>
    <w:rsid w:val="00595D0E"/>
    <w:rsid w:val="005A0588"/>
    <w:rsid w:val="005A0C4A"/>
    <w:rsid w:val="005A31DD"/>
    <w:rsid w:val="005A3CF2"/>
    <w:rsid w:val="005A5B2A"/>
    <w:rsid w:val="005B4000"/>
    <w:rsid w:val="005B5F13"/>
    <w:rsid w:val="005C0CBE"/>
    <w:rsid w:val="005C2971"/>
    <w:rsid w:val="005C396E"/>
    <w:rsid w:val="005C58B7"/>
    <w:rsid w:val="005C6242"/>
    <w:rsid w:val="005C6658"/>
    <w:rsid w:val="005D51C1"/>
    <w:rsid w:val="005D65FA"/>
    <w:rsid w:val="005E2541"/>
    <w:rsid w:val="005E4D5B"/>
    <w:rsid w:val="005F304D"/>
    <w:rsid w:val="005F3964"/>
    <w:rsid w:val="005F3D9F"/>
    <w:rsid w:val="005F6968"/>
    <w:rsid w:val="005F6A94"/>
    <w:rsid w:val="00600617"/>
    <w:rsid w:val="00600F61"/>
    <w:rsid w:val="00606064"/>
    <w:rsid w:val="00607A2F"/>
    <w:rsid w:val="00607FBD"/>
    <w:rsid w:val="006132F5"/>
    <w:rsid w:val="0061354C"/>
    <w:rsid w:val="006157DA"/>
    <w:rsid w:val="00617E51"/>
    <w:rsid w:val="0062255D"/>
    <w:rsid w:val="00625005"/>
    <w:rsid w:val="00630447"/>
    <w:rsid w:val="00631A74"/>
    <w:rsid w:val="0063327C"/>
    <w:rsid w:val="00636A0C"/>
    <w:rsid w:val="00636C07"/>
    <w:rsid w:val="00637AA4"/>
    <w:rsid w:val="006406EE"/>
    <w:rsid w:val="00643959"/>
    <w:rsid w:val="00646944"/>
    <w:rsid w:val="00650E11"/>
    <w:rsid w:val="006513B6"/>
    <w:rsid w:val="00653D93"/>
    <w:rsid w:val="00656CA4"/>
    <w:rsid w:val="00660BC3"/>
    <w:rsid w:val="00660C50"/>
    <w:rsid w:val="0067243D"/>
    <w:rsid w:val="0067420D"/>
    <w:rsid w:val="00676BB9"/>
    <w:rsid w:val="00676F7C"/>
    <w:rsid w:val="00677902"/>
    <w:rsid w:val="00682422"/>
    <w:rsid w:val="00682E54"/>
    <w:rsid w:val="00686259"/>
    <w:rsid w:val="006900F4"/>
    <w:rsid w:val="006911EA"/>
    <w:rsid w:val="00692125"/>
    <w:rsid w:val="006933D1"/>
    <w:rsid w:val="00695B9C"/>
    <w:rsid w:val="006961A1"/>
    <w:rsid w:val="006B0538"/>
    <w:rsid w:val="006B15BA"/>
    <w:rsid w:val="006B7B0B"/>
    <w:rsid w:val="006C0A14"/>
    <w:rsid w:val="006C4FAD"/>
    <w:rsid w:val="006C5D7D"/>
    <w:rsid w:val="006C6DB7"/>
    <w:rsid w:val="006C7521"/>
    <w:rsid w:val="006D034C"/>
    <w:rsid w:val="006D2E39"/>
    <w:rsid w:val="006D4238"/>
    <w:rsid w:val="006D798A"/>
    <w:rsid w:val="006E06D7"/>
    <w:rsid w:val="006E139F"/>
    <w:rsid w:val="006E39B3"/>
    <w:rsid w:val="006E5383"/>
    <w:rsid w:val="006E5AF3"/>
    <w:rsid w:val="006E5E22"/>
    <w:rsid w:val="006F15E4"/>
    <w:rsid w:val="006F1E0E"/>
    <w:rsid w:val="006F49A3"/>
    <w:rsid w:val="006F64E7"/>
    <w:rsid w:val="006F77B1"/>
    <w:rsid w:val="0070229A"/>
    <w:rsid w:val="0070288F"/>
    <w:rsid w:val="007037DC"/>
    <w:rsid w:val="007073AA"/>
    <w:rsid w:val="00713D06"/>
    <w:rsid w:val="00716806"/>
    <w:rsid w:val="00717738"/>
    <w:rsid w:val="00722EEB"/>
    <w:rsid w:val="00723D75"/>
    <w:rsid w:val="0072479F"/>
    <w:rsid w:val="00726676"/>
    <w:rsid w:val="0072790D"/>
    <w:rsid w:val="00731181"/>
    <w:rsid w:val="00732AAB"/>
    <w:rsid w:val="00733553"/>
    <w:rsid w:val="007338D4"/>
    <w:rsid w:val="00735D9A"/>
    <w:rsid w:val="007419C5"/>
    <w:rsid w:val="007419D4"/>
    <w:rsid w:val="007422C8"/>
    <w:rsid w:val="0074396C"/>
    <w:rsid w:val="00744AD1"/>
    <w:rsid w:val="00745A5F"/>
    <w:rsid w:val="00754BB5"/>
    <w:rsid w:val="00760CCE"/>
    <w:rsid w:val="007669F5"/>
    <w:rsid w:val="00772070"/>
    <w:rsid w:val="00776AAC"/>
    <w:rsid w:val="00781D3F"/>
    <w:rsid w:val="00785074"/>
    <w:rsid w:val="00786C23"/>
    <w:rsid w:val="00791195"/>
    <w:rsid w:val="00791569"/>
    <w:rsid w:val="00791F1F"/>
    <w:rsid w:val="00793052"/>
    <w:rsid w:val="0079671C"/>
    <w:rsid w:val="007A030A"/>
    <w:rsid w:val="007A1120"/>
    <w:rsid w:val="007C1037"/>
    <w:rsid w:val="007C2DAF"/>
    <w:rsid w:val="007C4180"/>
    <w:rsid w:val="007C6B7E"/>
    <w:rsid w:val="007D046D"/>
    <w:rsid w:val="007D19D7"/>
    <w:rsid w:val="007D19E1"/>
    <w:rsid w:val="007D476F"/>
    <w:rsid w:val="007D6961"/>
    <w:rsid w:val="007E04A0"/>
    <w:rsid w:val="007E0B64"/>
    <w:rsid w:val="007E317C"/>
    <w:rsid w:val="007E5717"/>
    <w:rsid w:val="007F0DF1"/>
    <w:rsid w:val="007F22E9"/>
    <w:rsid w:val="007F59B8"/>
    <w:rsid w:val="007F6757"/>
    <w:rsid w:val="007F78C3"/>
    <w:rsid w:val="00800339"/>
    <w:rsid w:val="00800456"/>
    <w:rsid w:val="00800998"/>
    <w:rsid w:val="00802A43"/>
    <w:rsid w:val="008052EC"/>
    <w:rsid w:val="00811123"/>
    <w:rsid w:val="008141FC"/>
    <w:rsid w:val="00814A77"/>
    <w:rsid w:val="00815084"/>
    <w:rsid w:val="00816060"/>
    <w:rsid w:val="008262A1"/>
    <w:rsid w:val="0082665D"/>
    <w:rsid w:val="008308BE"/>
    <w:rsid w:val="008332D7"/>
    <w:rsid w:val="00834CEC"/>
    <w:rsid w:val="00837F37"/>
    <w:rsid w:val="00840511"/>
    <w:rsid w:val="00842E6C"/>
    <w:rsid w:val="008444CA"/>
    <w:rsid w:val="00852A11"/>
    <w:rsid w:val="00857016"/>
    <w:rsid w:val="008575B8"/>
    <w:rsid w:val="00857A77"/>
    <w:rsid w:val="00860DEB"/>
    <w:rsid w:val="00864AD9"/>
    <w:rsid w:val="00867FCA"/>
    <w:rsid w:val="0087131F"/>
    <w:rsid w:val="00871C23"/>
    <w:rsid w:val="00875B40"/>
    <w:rsid w:val="008761F3"/>
    <w:rsid w:val="00884658"/>
    <w:rsid w:val="008859E4"/>
    <w:rsid w:val="00885E1D"/>
    <w:rsid w:val="0088621B"/>
    <w:rsid w:val="00890066"/>
    <w:rsid w:val="008902AB"/>
    <w:rsid w:val="00893AE0"/>
    <w:rsid w:val="00894CB2"/>
    <w:rsid w:val="008A2611"/>
    <w:rsid w:val="008A3C6F"/>
    <w:rsid w:val="008A5697"/>
    <w:rsid w:val="008B616D"/>
    <w:rsid w:val="008C4407"/>
    <w:rsid w:val="008C6A18"/>
    <w:rsid w:val="008C6BA6"/>
    <w:rsid w:val="008C7F92"/>
    <w:rsid w:val="008D0AD7"/>
    <w:rsid w:val="008D5741"/>
    <w:rsid w:val="008D604D"/>
    <w:rsid w:val="008D7991"/>
    <w:rsid w:val="008D7B74"/>
    <w:rsid w:val="008E0749"/>
    <w:rsid w:val="008E35B2"/>
    <w:rsid w:val="008E4414"/>
    <w:rsid w:val="008F07E6"/>
    <w:rsid w:val="008F2EBA"/>
    <w:rsid w:val="008F409F"/>
    <w:rsid w:val="008F5D9F"/>
    <w:rsid w:val="009006C0"/>
    <w:rsid w:val="00901BCF"/>
    <w:rsid w:val="00904815"/>
    <w:rsid w:val="009069DC"/>
    <w:rsid w:val="00907B47"/>
    <w:rsid w:val="009119E5"/>
    <w:rsid w:val="00912544"/>
    <w:rsid w:val="0091530E"/>
    <w:rsid w:val="00917DB8"/>
    <w:rsid w:val="00922DCA"/>
    <w:rsid w:val="0092410A"/>
    <w:rsid w:val="00924FB5"/>
    <w:rsid w:val="009273F3"/>
    <w:rsid w:val="00927B80"/>
    <w:rsid w:val="0093013C"/>
    <w:rsid w:val="00932C82"/>
    <w:rsid w:val="00933781"/>
    <w:rsid w:val="00933B3B"/>
    <w:rsid w:val="009469D5"/>
    <w:rsid w:val="0094761B"/>
    <w:rsid w:val="00947631"/>
    <w:rsid w:val="0095004F"/>
    <w:rsid w:val="00950D19"/>
    <w:rsid w:val="00951525"/>
    <w:rsid w:val="00952D4F"/>
    <w:rsid w:val="00955017"/>
    <w:rsid w:val="00962CE8"/>
    <w:rsid w:val="00966C2D"/>
    <w:rsid w:val="00972AC5"/>
    <w:rsid w:val="0098238C"/>
    <w:rsid w:val="00985366"/>
    <w:rsid w:val="00990310"/>
    <w:rsid w:val="00993504"/>
    <w:rsid w:val="009A502A"/>
    <w:rsid w:val="009A6FBC"/>
    <w:rsid w:val="009B2203"/>
    <w:rsid w:val="009B3483"/>
    <w:rsid w:val="009B6C3D"/>
    <w:rsid w:val="009C1453"/>
    <w:rsid w:val="009C3CFB"/>
    <w:rsid w:val="009D047E"/>
    <w:rsid w:val="009D4AE4"/>
    <w:rsid w:val="009D4DC7"/>
    <w:rsid w:val="009D5ACB"/>
    <w:rsid w:val="009E4581"/>
    <w:rsid w:val="009E69AD"/>
    <w:rsid w:val="009F51F1"/>
    <w:rsid w:val="009F7302"/>
    <w:rsid w:val="00A01EDC"/>
    <w:rsid w:val="00A02159"/>
    <w:rsid w:val="00A03F19"/>
    <w:rsid w:val="00A04FE7"/>
    <w:rsid w:val="00A056B7"/>
    <w:rsid w:val="00A07F83"/>
    <w:rsid w:val="00A10A3D"/>
    <w:rsid w:val="00A117BB"/>
    <w:rsid w:val="00A156A3"/>
    <w:rsid w:val="00A170F7"/>
    <w:rsid w:val="00A2181B"/>
    <w:rsid w:val="00A26032"/>
    <w:rsid w:val="00A26351"/>
    <w:rsid w:val="00A267CB"/>
    <w:rsid w:val="00A3240F"/>
    <w:rsid w:val="00A35954"/>
    <w:rsid w:val="00A37571"/>
    <w:rsid w:val="00A4096F"/>
    <w:rsid w:val="00A4097B"/>
    <w:rsid w:val="00A4632A"/>
    <w:rsid w:val="00A47353"/>
    <w:rsid w:val="00A4743E"/>
    <w:rsid w:val="00A52F51"/>
    <w:rsid w:val="00A53EA9"/>
    <w:rsid w:val="00A62DDC"/>
    <w:rsid w:val="00A6389E"/>
    <w:rsid w:val="00A65A51"/>
    <w:rsid w:val="00A665E2"/>
    <w:rsid w:val="00A717A4"/>
    <w:rsid w:val="00A75912"/>
    <w:rsid w:val="00A77C5D"/>
    <w:rsid w:val="00A812F8"/>
    <w:rsid w:val="00A814EE"/>
    <w:rsid w:val="00A84F0B"/>
    <w:rsid w:val="00A91702"/>
    <w:rsid w:val="00A93A97"/>
    <w:rsid w:val="00A96BE6"/>
    <w:rsid w:val="00AA19B0"/>
    <w:rsid w:val="00AA62D4"/>
    <w:rsid w:val="00AB1633"/>
    <w:rsid w:val="00AB39E3"/>
    <w:rsid w:val="00AC1BF5"/>
    <w:rsid w:val="00AC43A3"/>
    <w:rsid w:val="00AC5E78"/>
    <w:rsid w:val="00AC6B53"/>
    <w:rsid w:val="00AC78F4"/>
    <w:rsid w:val="00AD1705"/>
    <w:rsid w:val="00AD360D"/>
    <w:rsid w:val="00AD64EB"/>
    <w:rsid w:val="00AD65AD"/>
    <w:rsid w:val="00AE0B23"/>
    <w:rsid w:val="00AE153F"/>
    <w:rsid w:val="00AE1573"/>
    <w:rsid w:val="00AE2941"/>
    <w:rsid w:val="00AE3F4D"/>
    <w:rsid w:val="00AE4B17"/>
    <w:rsid w:val="00AE54DA"/>
    <w:rsid w:val="00AF1482"/>
    <w:rsid w:val="00AF1951"/>
    <w:rsid w:val="00AF2BD3"/>
    <w:rsid w:val="00AF3DC6"/>
    <w:rsid w:val="00AF7976"/>
    <w:rsid w:val="00B00915"/>
    <w:rsid w:val="00B009BF"/>
    <w:rsid w:val="00B0116D"/>
    <w:rsid w:val="00B13D73"/>
    <w:rsid w:val="00B15113"/>
    <w:rsid w:val="00B17F72"/>
    <w:rsid w:val="00B21904"/>
    <w:rsid w:val="00B21EDA"/>
    <w:rsid w:val="00B304BB"/>
    <w:rsid w:val="00B30E52"/>
    <w:rsid w:val="00B31248"/>
    <w:rsid w:val="00B35E2B"/>
    <w:rsid w:val="00B43F75"/>
    <w:rsid w:val="00B45FEC"/>
    <w:rsid w:val="00B5149C"/>
    <w:rsid w:val="00B5278A"/>
    <w:rsid w:val="00B53978"/>
    <w:rsid w:val="00B54328"/>
    <w:rsid w:val="00B55B40"/>
    <w:rsid w:val="00B637D0"/>
    <w:rsid w:val="00B70A12"/>
    <w:rsid w:val="00B72510"/>
    <w:rsid w:val="00B75762"/>
    <w:rsid w:val="00B75E15"/>
    <w:rsid w:val="00B76328"/>
    <w:rsid w:val="00B84B49"/>
    <w:rsid w:val="00B85A88"/>
    <w:rsid w:val="00B874B9"/>
    <w:rsid w:val="00B90447"/>
    <w:rsid w:val="00B93228"/>
    <w:rsid w:val="00B93B65"/>
    <w:rsid w:val="00B93E9B"/>
    <w:rsid w:val="00B94746"/>
    <w:rsid w:val="00B96878"/>
    <w:rsid w:val="00BA48A6"/>
    <w:rsid w:val="00BB154E"/>
    <w:rsid w:val="00BC1FC6"/>
    <w:rsid w:val="00BC282A"/>
    <w:rsid w:val="00BC2E2D"/>
    <w:rsid w:val="00BC700D"/>
    <w:rsid w:val="00BD2711"/>
    <w:rsid w:val="00BD456E"/>
    <w:rsid w:val="00BE064E"/>
    <w:rsid w:val="00BE08A5"/>
    <w:rsid w:val="00BE18C1"/>
    <w:rsid w:val="00BE1B95"/>
    <w:rsid w:val="00BE1CAD"/>
    <w:rsid w:val="00BE2223"/>
    <w:rsid w:val="00BF1BC1"/>
    <w:rsid w:val="00BF2940"/>
    <w:rsid w:val="00BF3DDD"/>
    <w:rsid w:val="00BF586B"/>
    <w:rsid w:val="00C05AED"/>
    <w:rsid w:val="00C0634D"/>
    <w:rsid w:val="00C063B6"/>
    <w:rsid w:val="00C068C6"/>
    <w:rsid w:val="00C105A3"/>
    <w:rsid w:val="00C13969"/>
    <w:rsid w:val="00C14CE8"/>
    <w:rsid w:val="00C2003A"/>
    <w:rsid w:val="00C20E3D"/>
    <w:rsid w:val="00C223DD"/>
    <w:rsid w:val="00C278DB"/>
    <w:rsid w:val="00C30E0E"/>
    <w:rsid w:val="00C31499"/>
    <w:rsid w:val="00C33CBF"/>
    <w:rsid w:val="00C42BC1"/>
    <w:rsid w:val="00C43489"/>
    <w:rsid w:val="00C44C5E"/>
    <w:rsid w:val="00C45119"/>
    <w:rsid w:val="00C456B0"/>
    <w:rsid w:val="00C46286"/>
    <w:rsid w:val="00C541C7"/>
    <w:rsid w:val="00C55BFF"/>
    <w:rsid w:val="00C61DCE"/>
    <w:rsid w:val="00C62F6C"/>
    <w:rsid w:val="00C630D0"/>
    <w:rsid w:val="00C703A1"/>
    <w:rsid w:val="00C70B4D"/>
    <w:rsid w:val="00C71E0C"/>
    <w:rsid w:val="00C72D1C"/>
    <w:rsid w:val="00C732BD"/>
    <w:rsid w:val="00C75C57"/>
    <w:rsid w:val="00C77948"/>
    <w:rsid w:val="00C8141E"/>
    <w:rsid w:val="00C82DCC"/>
    <w:rsid w:val="00C8315F"/>
    <w:rsid w:val="00C838D3"/>
    <w:rsid w:val="00C878FD"/>
    <w:rsid w:val="00C9049D"/>
    <w:rsid w:val="00C90628"/>
    <w:rsid w:val="00CA1885"/>
    <w:rsid w:val="00CA49BD"/>
    <w:rsid w:val="00CA5398"/>
    <w:rsid w:val="00CA61B2"/>
    <w:rsid w:val="00CA6BC5"/>
    <w:rsid w:val="00CB6AB8"/>
    <w:rsid w:val="00CC0FC2"/>
    <w:rsid w:val="00CC265E"/>
    <w:rsid w:val="00CC2C42"/>
    <w:rsid w:val="00CC7C57"/>
    <w:rsid w:val="00CD0F68"/>
    <w:rsid w:val="00CD161B"/>
    <w:rsid w:val="00CD1AE6"/>
    <w:rsid w:val="00CD5925"/>
    <w:rsid w:val="00CD64A7"/>
    <w:rsid w:val="00CD6E19"/>
    <w:rsid w:val="00CE059D"/>
    <w:rsid w:val="00CE49B6"/>
    <w:rsid w:val="00CE64B7"/>
    <w:rsid w:val="00CE79EF"/>
    <w:rsid w:val="00CF1223"/>
    <w:rsid w:val="00CF398A"/>
    <w:rsid w:val="00CF71D6"/>
    <w:rsid w:val="00D05965"/>
    <w:rsid w:val="00D1053B"/>
    <w:rsid w:val="00D13394"/>
    <w:rsid w:val="00D14344"/>
    <w:rsid w:val="00D15FC6"/>
    <w:rsid w:val="00D2388F"/>
    <w:rsid w:val="00D24794"/>
    <w:rsid w:val="00D3493B"/>
    <w:rsid w:val="00D36133"/>
    <w:rsid w:val="00D43650"/>
    <w:rsid w:val="00D50951"/>
    <w:rsid w:val="00D50AE4"/>
    <w:rsid w:val="00D51BE6"/>
    <w:rsid w:val="00D52D94"/>
    <w:rsid w:val="00D71BC4"/>
    <w:rsid w:val="00D73270"/>
    <w:rsid w:val="00D7348F"/>
    <w:rsid w:val="00D735E2"/>
    <w:rsid w:val="00D76FBC"/>
    <w:rsid w:val="00D808F1"/>
    <w:rsid w:val="00D82ECF"/>
    <w:rsid w:val="00D8320C"/>
    <w:rsid w:val="00D85A41"/>
    <w:rsid w:val="00D868BE"/>
    <w:rsid w:val="00D90254"/>
    <w:rsid w:val="00D90D50"/>
    <w:rsid w:val="00D90FDD"/>
    <w:rsid w:val="00D92107"/>
    <w:rsid w:val="00D92221"/>
    <w:rsid w:val="00D92EEF"/>
    <w:rsid w:val="00D9436A"/>
    <w:rsid w:val="00D9438B"/>
    <w:rsid w:val="00D9568F"/>
    <w:rsid w:val="00D96A49"/>
    <w:rsid w:val="00DA1910"/>
    <w:rsid w:val="00DA1C46"/>
    <w:rsid w:val="00DA2131"/>
    <w:rsid w:val="00DA68C5"/>
    <w:rsid w:val="00DA6DFC"/>
    <w:rsid w:val="00DA7982"/>
    <w:rsid w:val="00DB1B8B"/>
    <w:rsid w:val="00DB52B4"/>
    <w:rsid w:val="00DB5EF4"/>
    <w:rsid w:val="00DB6B6A"/>
    <w:rsid w:val="00DC2DA9"/>
    <w:rsid w:val="00DC71D3"/>
    <w:rsid w:val="00DD02C5"/>
    <w:rsid w:val="00DD0E50"/>
    <w:rsid w:val="00DD27F9"/>
    <w:rsid w:val="00DD640F"/>
    <w:rsid w:val="00DE419E"/>
    <w:rsid w:val="00DE57DA"/>
    <w:rsid w:val="00DE791E"/>
    <w:rsid w:val="00DF4B21"/>
    <w:rsid w:val="00DF4DC2"/>
    <w:rsid w:val="00DF5BFD"/>
    <w:rsid w:val="00E00D7F"/>
    <w:rsid w:val="00E05F0A"/>
    <w:rsid w:val="00E119CF"/>
    <w:rsid w:val="00E24FE6"/>
    <w:rsid w:val="00E25DC5"/>
    <w:rsid w:val="00E264F1"/>
    <w:rsid w:val="00E2697B"/>
    <w:rsid w:val="00E276BB"/>
    <w:rsid w:val="00E30210"/>
    <w:rsid w:val="00E31E3D"/>
    <w:rsid w:val="00E33965"/>
    <w:rsid w:val="00E34469"/>
    <w:rsid w:val="00E36D84"/>
    <w:rsid w:val="00E414F2"/>
    <w:rsid w:val="00E43AF5"/>
    <w:rsid w:val="00E457F0"/>
    <w:rsid w:val="00E469F9"/>
    <w:rsid w:val="00E53400"/>
    <w:rsid w:val="00E53529"/>
    <w:rsid w:val="00E53C8E"/>
    <w:rsid w:val="00E56A7F"/>
    <w:rsid w:val="00E56AEC"/>
    <w:rsid w:val="00E57D53"/>
    <w:rsid w:val="00E612FF"/>
    <w:rsid w:val="00E74A8C"/>
    <w:rsid w:val="00E8480D"/>
    <w:rsid w:val="00E86FA5"/>
    <w:rsid w:val="00E87400"/>
    <w:rsid w:val="00E91F03"/>
    <w:rsid w:val="00E92D88"/>
    <w:rsid w:val="00EA0678"/>
    <w:rsid w:val="00EA16D4"/>
    <w:rsid w:val="00EA18EB"/>
    <w:rsid w:val="00EA31EF"/>
    <w:rsid w:val="00EA40E4"/>
    <w:rsid w:val="00EA74CD"/>
    <w:rsid w:val="00EB0933"/>
    <w:rsid w:val="00EB32E9"/>
    <w:rsid w:val="00EB3908"/>
    <w:rsid w:val="00EB485B"/>
    <w:rsid w:val="00EB5520"/>
    <w:rsid w:val="00EB5EF8"/>
    <w:rsid w:val="00EB6C39"/>
    <w:rsid w:val="00EC27F5"/>
    <w:rsid w:val="00ED63A6"/>
    <w:rsid w:val="00EE0DD7"/>
    <w:rsid w:val="00EE18BA"/>
    <w:rsid w:val="00EE1E3C"/>
    <w:rsid w:val="00EE563F"/>
    <w:rsid w:val="00EE5786"/>
    <w:rsid w:val="00EF6E30"/>
    <w:rsid w:val="00F0083A"/>
    <w:rsid w:val="00F009DB"/>
    <w:rsid w:val="00F039D7"/>
    <w:rsid w:val="00F04C34"/>
    <w:rsid w:val="00F1048E"/>
    <w:rsid w:val="00F12D57"/>
    <w:rsid w:val="00F14EBA"/>
    <w:rsid w:val="00F162E4"/>
    <w:rsid w:val="00F26FDC"/>
    <w:rsid w:val="00F3475F"/>
    <w:rsid w:val="00F35D7F"/>
    <w:rsid w:val="00F3745D"/>
    <w:rsid w:val="00F37AEB"/>
    <w:rsid w:val="00F42A19"/>
    <w:rsid w:val="00F5275D"/>
    <w:rsid w:val="00F52DFD"/>
    <w:rsid w:val="00F53E6D"/>
    <w:rsid w:val="00F541AF"/>
    <w:rsid w:val="00F55153"/>
    <w:rsid w:val="00F56921"/>
    <w:rsid w:val="00F6075E"/>
    <w:rsid w:val="00F702DD"/>
    <w:rsid w:val="00F73A70"/>
    <w:rsid w:val="00F74ACC"/>
    <w:rsid w:val="00F8022F"/>
    <w:rsid w:val="00F803F6"/>
    <w:rsid w:val="00F84DEB"/>
    <w:rsid w:val="00F852A0"/>
    <w:rsid w:val="00F86972"/>
    <w:rsid w:val="00F9304F"/>
    <w:rsid w:val="00F931CE"/>
    <w:rsid w:val="00F95678"/>
    <w:rsid w:val="00FA6579"/>
    <w:rsid w:val="00FA69FF"/>
    <w:rsid w:val="00FA6E8B"/>
    <w:rsid w:val="00FB00E8"/>
    <w:rsid w:val="00FB333F"/>
    <w:rsid w:val="00FB65CB"/>
    <w:rsid w:val="00FB6F40"/>
    <w:rsid w:val="00FC707D"/>
    <w:rsid w:val="00FC775E"/>
    <w:rsid w:val="00FD38B4"/>
    <w:rsid w:val="00FE054C"/>
    <w:rsid w:val="00FE3DE6"/>
    <w:rsid w:val="00FE4A1A"/>
    <w:rsid w:val="00FE4EEB"/>
    <w:rsid w:val="00FE50B8"/>
    <w:rsid w:val="00FE59F6"/>
    <w:rsid w:val="00FE7311"/>
    <w:rsid w:val="00FF0D13"/>
    <w:rsid w:val="00FF37E9"/>
    <w:rsid w:val="00FF49E8"/>
    <w:rsid w:val="00FF4F35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3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link w:val="afe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footnote text"/>
    <w:basedOn w:val="a"/>
    <w:link w:val="aff0"/>
    <w:semiHidden/>
    <w:rsid w:val="00922DCA"/>
    <w:rPr>
      <w:sz w:val="20"/>
      <w:szCs w:val="20"/>
    </w:rPr>
  </w:style>
  <w:style w:type="character" w:customStyle="1" w:styleId="aff0">
    <w:name w:val="Текст сноски Знак"/>
    <w:basedOn w:val="a0"/>
    <w:link w:val="aff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semiHidden/>
    <w:rsid w:val="00922DCA"/>
    <w:rPr>
      <w:vertAlign w:val="superscript"/>
    </w:rPr>
  </w:style>
  <w:style w:type="paragraph" w:styleId="aff2">
    <w:name w:val="Document Map"/>
    <w:basedOn w:val="a"/>
    <w:link w:val="aff3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3">
    <w:name w:val="Схема документа Знак"/>
    <w:basedOn w:val="a0"/>
    <w:link w:val="aff2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4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5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Plain Text"/>
    <w:basedOn w:val="a"/>
    <w:link w:val="aff8"/>
    <w:rsid w:val="00922DCA"/>
    <w:rPr>
      <w:rFonts w:ascii="Courier New" w:hAnsi="Courier New"/>
      <w:sz w:val="20"/>
      <w:szCs w:val="20"/>
    </w:rPr>
  </w:style>
  <w:style w:type="character" w:customStyle="1" w:styleId="aff8">
    <w:name w:val="Текст Знак"/>
    <w:basedOn w:val="a0"/>
    <w:link w:val="aff7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9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a">
    <w:name w:val="Подзаголовок Знак"/>
    <w:link w:val="affb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b">
    <w:name w:val="Subtitle"/>
    <w:basedOn w:val="a"/>
    <w:link w:val="affa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  <w:style w:type="character" w:customStyle="1" w:styleId="afe">
    <w:name w:val="Без интервала Знак"/>
    <w:link w:val="afd"/>
    <w:uiPriority w:val="1"/>
    <w:locked/>
    <w:rsid w:val="008D7B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30018-3843-434F-900B-C889FF7F8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6</Pages>
  <Words>1726</Words>
  <Characters>9840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30</cp:revision>
  <cp:lastPrinted>2026-03-26T07:44:00Z</cp:lastPrinted>
  <dcterms:created xsi:type="dcterms:W3CDTF">2026-03-19T11:47:00Z</dcterms:created>
  <dcterms:modified xsi:type="dcterms:W3CDTF">2026-03-26T10:46:00Z</dcterms:modified>
</cp:coreProperties>
</file>