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753E0A"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806339">
        <w:rPr>
          <w:rFonts w:ascii="Times New Roman" w:hAnsi="Times New Roman"/>
          <w:b w:val="0"/>
          <w:bCs w:val="0"/>
          <w:lang w:val="ru-RU"/>
        </w:rPr>
        <w:t>18.05.2021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6F7779">
        <w:rPr>
          <w:rFonts w:ascii="Times New Roman" w:hAnsi="Times New Roman"/>
          <w:b w:val="0"/>
          <w:bCs w:val="0"/>
          <w:lang w:val="ru-RU"/>
        </w:rPr>
        <w:t xml:space="preserve"> </w:t>
      </w:r>
      <w:r w:rsidR="00806339">
        <w:rPr>
          <w:rFonts w:ascii="Times New Roman" w:hAnsi="Times New Roman"/>
          <w:b w:val="0"/>
          <w:bCs w:val="0"/>
          <w:lang w:val="ru-RU"/>
        </w:rPr>
        <w:t>96</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 xml:space="preserve">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w:t>
      </w:r>
      <w:r w:rsidR="00070339">
        <w:rPr>
          <w:sz w:val="28"/>
          <w:szCs w:val="28"/>
        </w:rPr>
        <w:t>«</w:t>
      </w:r>
      <w:r>
        <w:rPr>
          <w:sz w:val="28"/>
          <w:szCs w:val="28"/>
        </w:rPr>
        <w:t>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Default="00AD6644" w:rsidP="00AD6644">
      <w:pPr>
        <w:pStyle w:val="a3"/>
        <w:ind w:firstLine="709"/>
        <w:rPr>
          <w:szCs w:val="28"/>
          <w:lang w:val="ru-RU"/>
        </w:rPr>
      </w:pPr>
      <w:r w:rsidRPr="001A7E42">
        <w:rPr>
          <w:szCs w:val="28"/>
          <w:lang w:val="ru-RU"/>
        </w:rPr>
        <w:t>4.</w:t>
      </w:r>
      <w:r w:rsidRPr="003C54DA">
        <w:rPr>
          <w:spacing w:val="0"/>
          <w:szCs w:val="28"/>
          <w:lang w:val="ru-RU"/>
        </w:rPr>
        <w:t xml:space="preserve"> Настоящее постановление вступает в силу со дня его официального опубликования (обнародования).</w:t>
      </w:r>
    </w:p>
    <w:p w:rsidR="00242642" w:rsidRPr="001A7E42" w:rsidRDefault="00242642" w:rsidP="00AD6644">
      <w:pPr>
        <w:pStyle w:val="a3"/>
        <w:ind w:firstLine="709"/>
        <w:rPr>
          <w:szCs w:val="28"/>
          <w:lang w:val="ru-RU"/>
        </w:rPr>
      </w:pPr>
    </w:p>
    <w:p w:rsidR="00AD6644" w:rsidRDefault="00AD6644" w:rsidP="00AD6644">
      <w:pPr>
        <w:widowControl w:val="0"/>
        <w:autoSpaceDE w:val="0"/>
        <w:jc w:val="both"/>
        <w:rPr>
          <w:sz w:val="20"/>
          <w:szCs w:val="20"/>
        </w:rPr>
      </w:pPr>
    </w:p>
    <w:p w:rsidR="00AD6644" w:rsidRDefault="00242642" w:rsidP="00AD6644">
      <w:pPr>
        <w:tabs>
          <w:tab w:val="left" w:pos="5068"/>
          <w:tab w:val="left" w:pos="5404"/>
        </w:tabs>
        <w:jc w:val="both"/>
        <w:rPr>
          <w:sz w:val="28"/>
          <w:szCs w:val="28"/>
        </w:rPr>
      </w:pPr>
      <w:r>
        <w:rPr>
          <w:sz w:val="28"/>
          <w:szCs w:val="28"/>
        </w:rPr>
        <w:t xml:space="preserve">Глава </w:t>
      </w:r>
      <w:r w:rsidR="00AD6644">
        <w:rPr>
          <w:sz w:val="28"/>
          <w:szCs w:val="28"/>
        </w:rPr>
        <w:t>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w:t>
      </w:r>
      <w:r w:rsidR="00242642">
        <w:rPr>
          <w:sz w:val="28"/>
          <w:szCs w:val="28"/>
        </w:rPr>
        <w:t>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w:t>
      </w:r>
      <w:r w:rsidR="005E6465">
        <w:rPr>
          <w:spacing w:val="-1"/>
          <w:sz w:val="28"/>
          <w:szCs w:val="28"/>
        </w:rPr>
        <w:t>О</w:t>
      </w:r>
      <w:r w:rsidRPr="007D685F">
        <w:rPr>
          <w:spacing w:val="-1"/>
          <w:sz w:val="28"/>
          <w:szCs w:val="28"/>
        </w:rPr>
        <w:t>т</w:t>
      </w:r>
      <w:r w:rsidR="005E6465">
        <w:rPr>
          <w:spacing w:val="-1"/>
          <w:sz w:val="28"/>
          <w:szCs w:val="28"/>
        </w:rPr>
        <w:t xml:space="preserve"> </w:t>
      </w:r>
      <w:r w:rsidR="00806339">
        <w:rPr>
          <w:spacing w:val="-1"/>
          <w:sz w:val="28"/>
          <w:szCs w:val="28"/>
        </w:rPr>
        <w:t>18.05.2021</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806339">
        <w:rPr>
          <w:spacing w:val="-1"/>
          <w:sz w:val="28"/>
          <w:szCs w:val="28"/>
        </w:rPr>
        <w:t>96</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A5236F">
                    <w:rPr>
                      <w:sz w:val="28"/>
                      <w:szCs w:val="28"/>
                    </w:rPr>
                    <w:t>14</w:t>
                  </w:r>
                  <w:r w:rsidR="003C54DA">
                    <w:rPr>
                      <w:sz w:val="28"/>
                      <w:szCs w:val="28"/>
                    </w:rPr>
                    <w:t>0 992,7</w:t>
                  </w:r>
                  <w:r w:rsidR="007E6B0B">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3936C9">
                    <w:rPr>
                      <w:sz w:val="28"/>
                      <w:szCs w:val="28"/>
                    </w:rPr>
                    <w:t>49 031,2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C54DA">
                  <w:pPr>
                    <w:jc w:val="both"/>
                    <w:rPr>
                      <w:sz w:val="28"/>
                      <w:szCs w:val="28"/>
                    </w:rPr>
                  </w:pPr>
                  <w:r w:rsidRPr="007D685F">
                    <w:rPr>
                      <w:sz w:val="28"/>
                      <w:szCs w:val="28"/>
                    </w:rPr>
                    <w:t>20</w:t>
                  </w:r>
                  <w:r>
                    <w:rPr>
                      <w:sz w:val="28"/>
                      <w:szCs w:val="28"/>
                    </w:rPr>
                    <w:t>21</w:t>
                  </w:r>
                  <w:r w:rsidRPr="007D685F">
                    <w:rPr>
                      <w:sz w:val="28"/>
                      <w:szCs w:val="28"/>
                    </w:rPr>
                    <w:t xml:space="preserve"> год – </w:t>
                  </w:r>
                  <w:r w:rsidR="00130365">
                    <w:rPr>
                      <w:sz w:val="28"/>
                      <w:szCs w:val="28"/>
                    </w:rPr>
                    <w:t>48</w:t>
                  </w:r>
                  <w:r w:rsidR="003C54DA">
                    <w:rPr>
                      <w:sz w:val="28"/>
                      <w:szCs w:val="28"/>
                    </w:rPr>
                    <w:t> 364,6</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A5236F">
        <w:rPr>
          <w:sz w:val="28"/>
          <w:szCs w:val="28"/>
        </w:rPr>
        <w:t>14</w:t>
      </w:r>
      <w:r w:rsidR="003C54DA">
        <w:rPr>
          <w:sz w:val="28"/>
          <w:szCs w:val="28"/>
        </w:rPr>
        <w:t>0 992,7</w:t>
      </w:r>
      <w:r w:rsidR="00C21701">
        <w:rPr>
          <w:sz w:val="28"/>
          <w:szCs w:val="28"/>
        </w:rPr>
        <w:t xml:space="preserve"> </w:t>
      </w:r>
      <w:r w:rsidRPr="007D685F">
        <w:rPr>
          <w:rFonts w:eastAsia="Calibri"/>
          <w:sz w:val="28"/>
          <w:szCs w:val="28"/>
          <w:lang w:eastAsia="en-US"/>
        </w:rPr>
        <w:t>тыс. рублей, в том числе:</w:t>
      </w:r>
    </w:p>
    <w:p w:rsidR="009B704D" w:rsidRPr="00C21701"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2019 год – </w:t>
      </w:r>
      <w:r w:rsidR="003936C9" w:rsidRPr="009446CA">
        <w:rPr>
          <w:rFonts w:eastAsia="Calibri"/>
          <w:sz w:val="28"/>
          <w:szCs w:val="28"/>
          <w:lang w:eastAsia="en-US"/>
        </w:rPr>
        <w:t xml:space="preserve"> </w:t>
      </w:r>
      <w:r w:rsidR="00C616A0" w:rsidRPr="00C21701">
        <w:rPr>
          <w:sz w:val="28"/>
          <w:szCs w:val="28"/>
        </w:rPr>
        <w:t xml:space="preserve">43 596,9 </w:t>
      </w:r>
      <w:r w:rsidR="005931DF" w:rsidRPr="00C21701">
        <w:rPr>
          <w:sz w:val="28"/>
          <w:szCs w:val="28"/>
        </w:rPr>
        <w:t xml:space="preserve"> </w:t>
      </w:r>
      <w:r w:rsidR="00E5720F" w:rsidRPr="00C21701">
        <w:rPr>
          <w:sz w:val="28"/>
          <w:szCs w:val="28"/>
        </w:rPr>
        <w:t xml:space="preserve"> </w:t>
      </w:r>
      <w:r w:rsidRPr="00C21701">
        <w:rPr>
          <w:rFonts w:eastAsia="Calibri"/>
          <w:sz w:val="28"/>
          <w:szCs w:val="28"/>
          <w:lang w:eastAsia="en-US"/>
        </w:rPr>
        <w:t>тыс. рублей;</w:t>
      </w:r>
    </w:p>
    <w:p w:rsidR="009B704D" w:rsidRPr="009446CA" w:rsidRDefault="009B704D" w:rsidP="009B704D">
      <w:pPr>
        <w:widowControl w:val="0"/>
        <w:tabs>
          <w:tab w:val="left" w:pos="9610"/>
        </w:tabs>
        <w:autoSpaceDE w:val="0"/>
        <w:autoSpaceDN w:val="0"/>
        <w:adjustRightInd w:val="0"/>
        <w:rPr>
          <w:rFonts w:eastAsia="Calibri"/>
          <w:sz w:val="28"/>
          <w:szCs w:val="28"/>
          <w:lang w:eastAsia="en-US"/>
        </w:rPr>
      </w:pPr>
      <w:r w:rsidRPr="00C21701">
        <w:rPr>
          <w:rFonts w:eastAsia="Calibri"/>
          <w:sz w:val="28"/>
          <w:szCs w:val="28"/>
          <w:lang w:eastAsia="en-US"/>
        </w:rPr>
        <w:t xml:space="preserve">2020 год – </w:t>
      </w:r>
      <w:r w:rsidR="003936C9" w:rsidRPr="00C21701">
        <w:rPr>
          <w:rFonts w:eastAsia="Calibri"/>
          <w:sz w:val="28"/>
          <w:szCs w:val="28"/>
          <w:lang w:eastAsia="en-US"/>
        </w:rPr>
        <w:t xml:space="preserve"> </w:t>
      </w:r>
      <w:r w:rsidR="003936C9" w:rsidRPr="00C21701">
        <w:rPr>
          <w:sz w:val="28"/>
          <w:szCs w:val="28"/>
        </w:rPr>
        <w:t>49 031,2</w:t>
      </w:r>
      <w:r w:rsidR="003936C9" w:rsidRPr="009446CA">
        <w:rPr>
          <w:sz w:val="28"/>
          <w:szCs w:val="28"/>
        </w:rPr>
        <w:t xml:space="preserve"> </w:t>
      </w:r>
      <w:r w:rsidR="00C21701">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2021 год – </w:t>
      </w:r>
      <w:r w:rsidR="00DC480B" w:rsidRPr="009446CA">
        <w:rPr>
          <w:rFonts w:eastAsia="Calibri"/>
          <w:sz w:val="28"/>
          <w:szCs w:val="28"/>
          <w:lang w:eastAsia="en-US"/>
        </w:rPr>
        <w:t xml:space="preserve"> </w:t>
      </w:r>
      <w:r w:rsidR="00A5236F">
        <w:rPr>
          <w:sz w:val="28"/>
          <w:szCs w:val="28"/>
        </w:rPr>
        <w:t>48</w:t>
      </w:r>
      <w:r w:rsidR="003C54DA">
        <w:rPr>
          <w:sz w:val="28"/>
          <w:szCs w:val="28"/>
        </w:rPr>
        <w:t> 364,6</w:t>
      </w:r>
      <w:r w:rsidR="008B7390">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32514C">
              <w:rPr>
                <w:rFonts w:ascii="Times New Roman" w:hAnsi="Times New Roman" w:cs="Times New Roman"/>
                <w:sz w:val="28"/>
                <w:szCs w:val="28"/>
              </w:rPr>
              <w:t>9 177,9</w:t>
            </w:r>
            <w:r w:rsidR="007E6B0B" w:rsidRPr="007E6B0B">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2</w:t>
            </w:r>
            <w:r w:rsidR="003E1228">
              <w:rPr>
                <w:rFonts w:ascii="Times New Roman" w:hAnsi="Times New Roman" w:cs="Times New Roman"/>
                <w:sz w:val="28"/>
                <w:szCs w:val="28"/>
              </w:rPr>
              <w:t xml:space="preserve"> </w:t>
            </w:r>
            <w:r w:rsidR="00E576FA">
              <w:rPr>
                <w:rFonts w:ascii="Times New Roman" w:hAnsi="Times New Roman" w:cs="Times New Roman"/>
                <w:sz w:val="28"/>
                <w:szCs w:val="28"/>
              </w:rPr>
              <w:t xml:space="preserve">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3E1228">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32514C">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32514C">
              <w:rPr>
                <w:rFonts w:ascii="Times New Roman" w:hAnsi="Times New Roman" w:cs="Times New Roman"/>
                <w:sz w:val="28"/>
                <w:szCs w:val="28"/>
              </w:rPr>
              <w:t>5 376,8</w:t>
            </w:r>
            <w:r w:rsidR="00B76432">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9446CA" w:rsidRDefault="009B704D" w:rsidP="009B704D">
      <w:pPr>
        <w:pStyle w:val="1"/>
        <w:rPr>
          <w:b w:val="0"/>
          <w:spacing w:val="0"/>
          <w:szCs w:val="28"/>
          <w:lang w:val="ru-RU"/>
        </w:rPr>
      </w:pPr>
      <w:bookmarkStart w:id="1" w:name="sub_50200"/>
      <w:r w:rsidRPr="006D1F29">
        <w:rPr>
          <w:b w:val="0"/>
          <w:szCs w:val="28"/>
          <w:lang w:val="ru-RU"/>
        </w:rPr>
        <w:t>2</w:t>
      </w:r>
      <w:r w:rsidRPr="009446CA">
        <w:rPr>
          <w:b w:val="0"/>
          <w:spacing w:val="0"/>
          <w:szCs w:val="28"/>
          <w:lang w:val="ru-RU"/>
        </w:rPr>
        <w:t xml:space="preserve">.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w:t>
            </w:r>
            <w:r w:rsidR="008E2804">
              <w:t>9</w:t>
            </w:r>
            <w:r w:rsidRPr="00813011">
              <w:t>-20</w:t>
            </w:r>
            <w:r w:rsidR="008E2804">
              <w:t>21</w:t>
            </w:r>
            <w:r w:rsidRPr="00813011">
              <w:t xml:space="preserve">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270AA3">
            <w:pPr>
              <w:jc w:val="center"/>
              <w:rPr>
                <w:highlight w:val="yellow"/>
              </w:rP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897AB5">
            <w:pPr>
              <w:jc w:val="cente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rPr>
                <w:highlight w:val="yellow"/>
              </w:rP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B704D">
              <w:t>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634848" w:rsidRDefault="009B704D" w:rsidP="00634848">
            <w:pPr>
              <w:jc w:val="both"/>
            </w:pPr>
            <w:r>
              <w:t>Проектирование, с</w:t>
            </w:r>
            <w:r w:rsidRPr="00813011">
              <w:t xml:space="preserve">троительство распределительных газопроводных сетей в </w:t>
            </w:r>
            <w:proofErr w:type="gramStart"/>
            <w:r w:rsidRPr="00813011">
              <w:t>с</w:t>
            </w:r>
            <w:proofErr w:type="gramEnd"/>
            <w:r w:rsidRPr="00813011">
              <w:t>. Белая Глина</w:t>
            </w:r>
            <w:r w:rsidR="00634848">
              <w:t xml:space="preserve">, в том числе; </w:t>
            </w:r>
          </w:p>
          <w:p w:rsidR="00634848" w:rsidRDefault="00634848" w:rsidP="00634848">
            <w:pPr>
              <w:jc w:val="both"/>
            </w:pPr>
            <w:r w:rsidRPr="00634848">
              <w:t>«Газопроводы среднего давления, ни</w:t>
            </w:r>
            <w:r>
              <w:t xml:space="preserve">зкого давления по ул. </w:t>
            </w:r>
            <w:proofErr w:type="spellStart"/>
            <w:r>
              <w:t>Калинина</w:t>
            </w:r>
            <w:proofErr w:type="gramStart"/>
            <w:r>
              <w:t>,</w:t>
            </w:r>
            <w:r w:rsidRPr="00634848">
              <w:t>у</w:t>
            </w:r>
            <w:proofErr w:type="gramEnd"/>
            <w:r w:rsidRPr="00634848">
              <w:t>л</w:t>
            </w:r>
            <w:proofErr w:type="spellEnd"/>
            <w:r w:rsidRPr="00634848">
              <w:t xml:space="preserve">. Набережная, </w:t>
            </w:r>
            <w:r>
              <w:t xml:space="preserve">    </w:t>
            </w:r>
          </w:p>
          <w:p w:rsidR="009B704D" w:rsidRPr="00813011" w:rsidRDefault="00634848" w:rsidP="00634848">
            <w:pPr>
              <w:jc w:val="both"/>
            </w:pPr>
            <w:r w:rsidRPr="00634848">
              <w:t>ул. Позднякова, ШРП № 11 в с. Белая Глина»</w:t>
            </w:r>
            <w:r>
              <w:t xml:space="preserve">, </w:t>
            </w:r>
            <w:r w:rsidRPr="00634848">
              <w:t xml:space="preserve"> «Газопроводы среднего </w:t>
            </w:r>
            <w:r w:rsidRPr="00634848">
              <w:lastRenderedPageBreak/>
              <w:t>давления, низкого давления по ул</w:t>
            </w:r>
            <w:proofErr w:type="gramStart"/>
            <w:r w:rsidRPr="00634848">
              <w:t>.П</w:t>
            </w:r>
            <w:proofErr w:type="gramEnd"/>
            <w:r w:rsidRPr="00634848">
              <w:t>ролетарская, ШРП № 10 в с. Белая Глина»</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E74591">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E74591">
              <w:t>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270AA3" w:rsidP="00615AD0">
            <w:pPr>
              <w:widowControl w:val="0"/>
              <w:autoSpaceDE w:val="0"/>
              <w:autoSpaceDN w:val="0"/>
              <w:adjustRightInd w:val="0"/>
              <w:jc w:val="center"/>
            </w:pPr>
            <w:r>
              <w:t>8</w:t>
            </w:r>
            <w:r w:rsidR="009E612E">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lastRenderedPageBreak/>
              <w:t>3</w:t>
            </w:r>
            <w:r w:rsidRPr="00813011">
              <w:rPr>
                <w:b/>
              </w:rPr>
              <w:t>.</w:t>
            </w:r>
            <w:r>
              <w:rPr>
                <w:b/>
              </w:rPr>
              <w:t>Теплоснабжение</w:t>
            </w:r>
          </w:p>
        </w:tc>
      </w:tr>
      <w:tr w:rsidR="005A02E0" w:rsidRPr="00813011" w:rsidTr="00F05AE6">
        <w:trPr>
          <w:trHeight w:val="285"/>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w:t>
            </w:r>
          </w:p>
        </w:tc>
        <w:tc>
          <w:tcPr>
            <w:tcW w:w="2774"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w:t>
            </w:r>
          </w:p>
          <w:p w:rsidR="005A02E0" w:rsidRPr="00813011" w:rsidRDefault="005A02E0"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AD5935">
            <w:pPr>
              <w:widowControl w:val="0"/>
              <w:autoSpaceDE w:val="0"/>
              <w:autoSpaceDN w:val="0"/>
              <w:adjustRightInd w:val="0"/>
              <w:jc w:val="center"/>
            </w:pPr>
            <w:r>
              <w:t xml:space="preserve">16 </w:t>
            </w:r>
            <w:r w:rsidR="00AD5935">
              <w:t>9</w:t>
            </w:r>
            <w:r>
              <w:t>36,9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047D39">
            <w:pPr>
              <w:widowControl w:val="0"/>
              <w:autoSpaceDE w:val="0"/>
              <w:autoSpaceDN w:val="0"/>
              <w:adjustRightInd w:val="0"/>
              <w:jc w:val="center"/>
            </w:pPr>
            <w:r>
              <w:t>16 </w:t>
            </w:r>
            <w:r w:rsidR="00047D39">
              <w:t>9</w:t>
            </w:r>
            <w:r>
              <w:t>36,9</w:t>
            </w:r>
          </w:p>
        </w:tc>
        <w:tc>
          <w:tcPr>
            <w:tcW w:w="2268" w:type="dxa"/>
            <w:vMerge w:val="restart"/>
            <w:tcBorders>
              <w:left w:val="single" w:sz="4" w:space="0" w:color="auto"/>
              <w:right w:val="single" w:sz="4" w:space="0" w:color="auto"/>
            </w:tcBorders>
          </w:tcPr>
          <w:p w:rsidR="005A02E0" w:rsidRPr="00813011" w:rsidRDefault="005A02E0"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A02E0" w:rsidRPr="00813011" w:rsidRDefault="005A02E0" w:rsidP="00F05AE6">
            <w:pPr>
              <w:jc w:val="center"/>
            </w:pPr>
          </w:p>
        </w:tc>
      </w:tr>
      <w:tr w:rsidR="005A02E0" w:rsidRPr="00813011" w:rsidTr="00F05AE6">
        <w:trPr>
          <w:trHeight w:val="30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4 376,8</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4 376,8</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12 560,1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4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45"/>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79"/>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.1.1.</w:t>
            </w:r>
          </w:p>
        </w:tc>
        <w:tc>
          <w:tcPr>
            <w:tcW w:w="2774" w:type="dxa"/>
            <w:vMerge w:val="restart"/>
            <w:tcBorders>
              <w:left w:val="single" w:sz="4" w:space="0" w:color="auto"/>
              <w:right w:val="single" w:sz="4" w:space="0" w:color="auto"/>
            </w:tcBorders>
          </w:tcPr>
          <w:p w:rsidR="005A02E0" w:rsidRDefault="005A02E0" w:rsidP="00F05AE6">
            <w:pPr>
              <w:jc w:val="both"/>
            </w:pPr>
            <w:r w:rsidRPr="00084C5A">
              <w:t xml:space="preserve">«Блочно-модульная котельная по адресу: Краснодарский край, </w:t>
            </w:r>
          </w:p>
          <w:p w:rsidR="005A02E0" w:rsidRDefault="005A02E0" w:rsidP="00F05AE6">
            <w:pPr>
              <w:jc w:val="both"/>
            </w:pPr>
            <w:proofErr w:type="gramStart"/>
            <w:r w:rsidRPr="00084C5A">
              <w:t>с</w:t>
            </w:r>
            <w:proofErr w:type="gramEnd"/>
            <w:r w:rsidRPr="00084C5A">
              <w:t xml:space="preserve">. Белая Глина, </w:t>
            </w:r>
          </w:p>
          <w:p w:rsidR="005A02E0" w:rsidRPr="00813011" w:rsidRDefault="005A02E0"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270AA3">
            <w:pPr>
              <w:widowControl w:val="0"/>
              <w:autoSpaceDE w:val="0"/>
              <w:autoSpaceDN w:val="0"/>
              <w:adjustRightInd w:val="0"/>
              <w:jc w:val="center"/>
            </w:pPr>
            <w:r>
              <w:t>16 436,9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270AA3">
            <w:pPr>
              <w:widowControl w:val="0"/>
              <w:autoSpaceDE w:val="0"/>
              <w:autoSpaceDN w:val="0"/>
              <w:adjustRightInd w:val="0"/>
              <w:jc w:val="center"/>
            </w:pPr>
            <w:r>
              <w:t>16 436,9</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084C5A">
            <w:pPr>
              <w:widowControl w:val="0"/>
              <w:autoSpaceDE w:val="0"/>
              <w:autoSpaceDN w:val="0"/>
              <w:adjustRightInd w:val="0"/>
              <w:jc w:val="center"/>
            </w:pPr>
            <w:r>
              <w:t>3 876,8</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3 876,8</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3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12 560,1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val="restart"/>
            <w:tcBorders>
              <w:left w:val="single" w:sz="4" w:space="0" w:color="auto"/>
              <w:right w:val="single" w:sz="4" w:space="0" w:color="auto"/>
            </w:tcBorders>
          </w:tcPr>
          <w:p w:rsidR="005A02E0" w:rsidRPr="00813011" w:rsidRDefault="005A02E0" w:rsidP="00F05AE6">
            <w:pPr>
              <w:jc w:val="center"/>
            </w:pPr>
            <w:r>
              <w:t>3.1.2.</w:t>
            </w:r>
          </w:p>
        </w:tc>
        <w:tc>
          <w:tcPr>
            <w:tcW w:w="2774" w:type="dxa"/>
            <w:vMerge w:val="restart"/>
            <w:tcBorders>
              <w:left w:val="single" w:sz="4" w:space="0" w:color="auto"/>
              <w:right w:val="single" w:sz="4" w:space="0" w:color="auto"/>
            </w:tcBorders>
          </w:tcPr>
          <w:p w:rsidR="005A02E0" w:rsidRPr="00813011" w:rsidRDefault="004E792A" w:rsidP="004E792A">
            <w:pPr>
              <w:jc w:val="both"/>
            </w:pPr>
            <w:r>
              <w:t>Проектно- изыскательские мероприятия</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Default="005A02E0" w:rsidP="00F05AE6">
            <w:pPr>
              <w:widowControl w:val="0"/>
              <w:autoSpaceDE w:val="0"/>
              <w:autoSpaceDN w:val="0"/>
              <w:adjustRightInd w:val="0"/>
              <w:jc w:val="center"/>
            </w:pPr>
            <w:r>
              <w:t>500,0</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Default="005A02E0" w:rsidP="00F05AE6">
            <w:pPr>
              <w:widowControl w:val="0"/>
              <w:autoSpaceDE w:val="0"/>
              <w:autoSpaceDN w:val="0"/>
              <w:adjustRightInd w:val="0"/>
              <w:jc w:val="center"/>
            </w:pPr>
            <w:r>
              <w:t>500,0</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431"/>
        </w:trPr>
        <w:tc>
          <w:tcPr>
            <w:tcW w:w="894" w:type="dxa"/>
            <w:vMerge/>
            <w:tcBorders>
              <w:left w:val="single" w:sz="4" w:space="0" w:color="auto"/>
              <w:bottom w:val="single" w:sz="4" w:space="0" w:color="auto"/>
              <w:right w:val="single" w:sz="4" w:space="0" w:color="auto"/>
            </w:tcBorders>
          </w:tcPr>
          <w:p w:rsidR="005A02E0"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bottom w:val="single" w:sz="4" w:space="0" w:color="auto"/>
              <w:right w:val="single" w:sz="4" w:space="0" w:color="auto"/>
            </w:tcBorders>
          </w:tcPr>
          <w:p w:rsidR="005A02E0" w:rsidRPr="00813011" w:rsidRDefault="005A02E0" w:rsidP="00F05AE6">
            <w:pPr>
              <w:jc w:val="center"/>
            </w:pPr>
          </w:p>
        </w:tc>
      </w:tr>
      <w:tr w:rsidR="007E3B3E" w:rsidRPr="00813011" w:rsidTr="00615AD0">
        <w:trPr>
          <w:trHeight w:val="333"/>
        </w:trPr>
        <w:tc>
          <w:tcPr>
            <w:tcW w:w="15026" w:type="dxa"/>
            <w:gridSpan w:val="10"/>
            <w:tcBorders>
              <w:top w:val="single" w:sz="4" w:space="0" w:color="auto"/>
              <w:left w:val="single" w:sz="4" w:space="0" w:color="auto"/>
              <w:right w:val="single" w:sz="4" w:space="0" w:color="auto"/>
            </w:tcBorders>
          </w:tcPr>
          <w:p w:rsidR="007E3B3E" w:rsidRPr="00813011" w:rsidRDefault="007E3B3E" w:rsidP="00615AD0">
            <w:pPr>
              <w:rPr>
                <w:b/>
              </w:rPr>
            </w:pPr>
            <w:r>
              <w:rPr>
                <w:b/>
              </w:rPr>
              <w:t>4</w:t>
            </w:r>
            <w:r w:rsidRPr="00813011">
              <w:rPr>
                <w:b/>
              </w:rPr>
              <w:t>.</w:t>
            </w:r>
            <w:r w:rsidRPr="00813011">
              <w:t xml:space="preserve"> Подготовка к осенне-зимнему периоду систем водоснабжения, теплоснабжения </w:t>
            </w:r>
          </w:p>
        </w:tc>
      </w:tr>
      <w:tr w:rsidR="007E3B3E" w:rsidRPr="00813011" w:rsidTr="00615AD0">
        <w:trPr>
          <w:trHeight w:val="381"/>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r>
              <w:t>4</w:t>
            </w:r>
            <w:r w:rsidRPr="00813011">
              <w:t>.1.</w:t>
            </w: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Подготовка к осенне-</w:t>
            </w:r>
            <w:r w:rsidRPr="00813011">
              <w:lastRenderedPageBreak/>
              <w:t>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r w:rsidRPr="00813011">
              <w:t xml:space="preserve">Бесперебойная </w:t>
            </w:r>
            <w:r w:rsidRPr="00813011">
              <w:lastRenderedPageBreak/>
              <w:t>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widowControl w:val="0"/>
              <w:autoSpaceDE w:val="0"/>
              <w:autoSpaceDN w:val="0"/>
              <w:adjustRightInd w:val="0"/>
            </w:pPr>
            <w:r w:rsidRPr="00813011">
              <w:lastRenderedPageBreak/>
              <w:t xml:space="preserve">Администрация </w:t>
            </w:r>
            <w:r w:rsidRPr="00813011">
              <w:lastRenderedPageBreak/>
              <w:t xml:space="preserve">Белоглинского сельского поселения Белоглинского района </w:t>
            </w:r>
          </w:p>
          <w:p w:rsidR="007E3B3E" w:rsidRPr="00813011" w:rsidRDefault="007E3B3E" w:rsidP="00615AD0">
            <w:pPr>
              <w:widowControl w:val="0"/>
              <w:autoSpaceDE w:val="0"/>
              <w:autoSpaceDN w:val="0"/>
              <w:adjustRightInd w:val="0"/>
            </w:pPr>
            <w:r w:rsidRPr="00813011">
              <w:t>МУП «Белоглинский водоканал»</w:t>
            </w:r>
          </w:p>
          <w:p w:rsidR="007E3B3E" w:rsidRPr="00813011" w:rsidRDefault="007E3B3E" w:rsidP="00615AD0">
            <w:pPr>
              <w:jc w:val="center"/>
            </w:pPr>
            <w:r w:rsidRPr="00813011">
              <w:t>МУП «Белоглинская теплосистема»</w:t>
            </w:r>
          </w:p>
        </w:tc>
      </w:tr>
      <w:tr w:rsidR="007E3B3E" w:rsidRPr="00813011" w:rsidTr="00615AD0">
        <w:trPr>
          <w:trHeight w:val="480"/>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61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46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103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333"/>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AD5935">
            <w:pPr>
              <w:jc w:val="center"/>
            </w:pPr>
            <w:r>
              <w:t>21 </w:t>
            </w:r>
            <w:r w:rsidR="00AD5935">
              <w:t>7</w:t>
            </w:r>
            <w:r>
              <w:t>38,0</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AD5935" w:rsidP="00615AD0">
            <w:pPr>
              <w:jc w:val="center"/>
            </w:pPr>
            <w:r>
              <w:t>17 9</w:t>
            </w:r>
            <w:r w:rsidR="007E3B3E">
              <w:t>36,9</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9 177,9</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r>
              <w:t xml:space="preserve">   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5 376,8</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3C751C" w:rsidP="003C751C">
            <w:pPr>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3C751C" w:rsidP="00615AD0">
            <w:pPr>
              <w:jc w:val="center"/>
            </w:pPr>
            <w:r>
              <w:t>12 560,1</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bottom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bottom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bottom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7E3B3E" w:rsidRPr="00813011" w:rsidRDefault="007E3B3E"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9446CA" w:rsidRDefault="009B704D" w:rsidP="009B704D">
      <w:pPr>
        <w:pStyle w:val="1"/>
        <w:rPr>
          <w:b w:val="0"/>
          <w:spacing w:val="0"/>
          <w:szCs w:val="28"/>
          <w:lang w:val="ru-RU"/>
        </w:rPr>
      </w:pPr>
      <w:bookmarkStart w:id="3" w:name="sub_50400"/>
      <w:bookmarkEnd w:id="2"/>
      <w:r w:rsidRPr="009446CA">
        <w:rPr>
          <w:b w:val="0"/>
          <w:spacing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45EBE">
        <w:rPr>
          <w:sz w:val="28"/>
          <w:szCs w:val="28"/>
        </w:rPr>
        <w:t>9 177,9</w:t>
      </w:r>
      <w:r w:rsidR="00345EBE" w:rsidRPr="007E6B0B">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w:t>
      </w:r>
      <w:r w:rsidR="00DB6036">
        <w:rPr>
          <w:rFonts w:ascii="Times New Roman" w:hAnsi="Times New Roman" w:cs="Times New Roman"/>
          <w:sz w:val="28"/>
          <w:szCs w:val="28"/>
        </w:rPr>
        <w:t xml:space="preserve"> </w:t>
      </w:r>
      <w:r w:rsidR="00F64672" w:rsidRPr="00F64672">
        <w:rPr>
          <w:rFonts w:ascii="Times New Roman" w:hAnsi="Times New Roman" w:cs="Times New Roman"/>
          <w:sz w:val="28"/>
          <w:szCs w:val="28"/>
        </w:rPr>
        <w:t>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DB6036">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345EBE">
        <w:rPr>
          <w:rFonts w:ascii="Times New Roman" w:hAnsi="Times New Roman" w:cs="Times New Roman"/>
          <w:sz w:val="28"/>
          <w:szCs w:val="28"/>
        </w:rPr>
        <w:t xml:space="preserve">5 376,8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611DD">
              <w:rPr>
                <w:rFonts w:ascii="Times New Roman" w:hAnsi="Times New Roman" w:cs="Times New Roman"/>
                <w:sz w:val="28"/>
                <w:szCs w:val="28"/>
              </w:rPr>
              <w:t>9</w:t>
            </w:r>
            <w:r w:rsidR="00E045E7">
              <w:rPr>
                <w:rFonts w:ascii="Times New Roman" w:hAnsi="Times New Roman" w:cs="Times New Roman"/>
                <w:sz w:val="28"/>
                <w:szCs w:val="28"/>
              </w:rPr>
              <w:t>6</w:t>
            </w:r>
            <w:r w:rsidR="003E619B">
              <w:rPr>
                <w:rFonts w:ascii="Times New Roman" w:hAnsi="Times New Roman" w:cs="Times New Roman"/>
                <w:sz w:val="28"/>
                <w:szCs w:val="28"/>
              </w:rPr>
              <w:t> 109,6</w:t>
            </w:r>
            <w:r w:rsidR="00197B89" w:rsidRPr="00197B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00E045E7">
              <w:rPr>
                <w:rFonts w:ascii="Times New Roman" w:hAnsi="Times New Roman" w:cs="Times New Roman"/>
                <w:sz w:val="28"/>
                <w:szCs w:val="28"/>
              </w:rPr>
              <w:t xml:space="preserve"> тыс</w:t>
            </w:r>
            <w:r w:rsidRPr="00084E25">
              <w:rPr>
                <w:rFonts w:ascii="Times New Roman" w:hAnsi="Times New Roman" w:cs="Times New Roman"/>
                <w:sz w:val="28"/>
                <w:szCs w:val="28"/>
              </w:rPr>
              <w:t>. рублей</w:t>
            </w:r>
          </w:p>
          <w:p w:rsidR="009B704D" w:rsidRPr="00084E25" w:rsidRDefault="009B704D" w:rsidP="003E619B">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E045E7">
              <w:rPr>
                <w:rFonts w:ascii="Times New Roman" w:hAnsi="Times New Roman" w:cs="Times New Roman"/>
                <w:sz w:val="28"/>
                <w:szCs w:val="28"/>
              </w:rPr>
              <w:t>33</w:t>
            </w:r>
            <w:r w:rsidR="003E619B">
              <w:rPr>
                <w:rFonts w:ascii="Times New Roman" w:hAnsi="Times New Roman" w:cs="Times New Roman"/>
                <w:sz w:val="28"/>
                <w:szCs w:val="28"/>
              </w:rPr>
              <w:t> 433,4</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6"/>
        <w:gridCol w:w="1269"/>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auto"/>
            </w:tcBorders>
          </w:tcPr>
          <w:p w:rsidR="009B704D" w:rsidRPr="00084E25" w:rsidRDefault="007F08B6" w:rsidP="00615AD0">
            <w:pPr>
              <w:snapToGrid w:val="0"/>
              <w:jc w:val="center"/>
            </w:pPr>
            <w:r>
              <w:rPr>
                <w:sz w:val="22"/>
                <w:szCs w:val="22"/>
              </w:rPr>
              <w:t>52</w:t>
            </w:r>
            <w:r w:rsidR="003E1228">
              <w:rPr>
                <w:sz w:val="22"/>
                <w:szCs w:val="22"/>
              </w:rPr>
              <w:t xml:space="preserve"> </w:t>
            </w:r>
            <w:r>
              <w:rPr>
                <w:sz w:val="22"/>
                <w:szCs w:val="22"/>
              </w:rPr>
              <w:t>174,7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7F08B6" w:rsidP="00615AD0">
            <w:pPr>
              <w:snapToGrid w:val="0"/>
              <w:jc w:val="center"/>
            </w:pPr>
            <w:r>
              <w:rPr>
                <w:sz w:val="22"/>
                <w:szCs w:val="22"/>
              </w:rPr>
              <w:t>20</w:t>
            </w:r>
            <w:r w:rsidR="009A35E1">
              <w:rPr>
                <w:sz w:val="22"/>
                <w:szCs w:val="22"/>
              </w:rPr>
              <w:t xml:space="preserve"> </w:t>
            </w:r>
            <w:r>
              <w:rPr>
                <w:sz w:val="22"/>
                <w:szCs w:val="22"/>
              </w:rPr>
              <w:t>565,9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0516D8" w:rsidRPr="00084E25" w:rsidRDefault="007F08B6" w:rsidP="00D9281B">
            <w:pPr>
              <w:snapToGrid w:val="0"/>
              <w:jc w:val="center"/>
            </w:pPr>
            <w:r>
              <w:rPr>
                <w:sz w:val="22"/>
                <w:szCs w:val="22"/>
              </w:rPr>
              <w:t>52</w:t>
            </w:r>
            <w:r w:rsidR="003E1228">
              <w:rPr>
                <w:sz w:val="22"/>
                <w:szCs w:val="22"/>
              </w:rPr>
              <w:t xml:space="preserve"> </w:t>
            </w:r>
            <w:r>
              <w:rPr>
                <w:sz w:val="22"/>
                <w:szCs w:val="22"/>
              </w:rPr>
              <w:t>174,7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7F08B6" w:rsidP="00D9281B">
            <w:pPr>
              <w:snapToGrid w:val="0"/>
              <w:jc w:val="center"/>
            </w:pPr>
            <w:r>
              <w:rPr>
                <w:sz w:val="22"/>
                <w:szCs w:val="22"/>
              </w:rPr>
              <w:t>20</w:t>
            </w:r>
            <w:r w:rsidR="003E1228">
              <w:rPr>
                <w:sz w:val="22"/>
                <w:szCs w:val="22"/>
              </w:rPr>
              <w:t xml:space="preserve"> </w:t>
            </w:r>
            <w:r>
              <w:rPr>
                <w:sz w:val="22"/>
                <w:szCs w:val="22"/>
              </w:rPr>
              <w:t>565,9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3E122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69" w:type="dxa"/>
            <w:tcBorders>
              <w:top w:val="single" w:sz="4" w:space="0" w:color="000000"/>
              <w:left w:val="single" w:sz="4" w:space="0" w:color="000000"/>
              <w:bottom w:val="single" w:sz="4" w:space="0" w:color="000000"/>
            </w:tcBorders>
          </w:tcPr>
          <w:p w:rsidR="009B704D" w:rsidRPr="00084E25" w:rsidRDefault="009C093A" w:rsidP="00A2480C">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9B704D"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3E122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9" w:type="dxa"/>
            <w:gridSpan w:val="2"/>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69" w:type="dxa"/>
            <w:tcBorders>
              <w:top w:val="single" w:sz="4" w:space="0" w:color="000000"/>
              <w:left w:val="single" w:sz="4" w:space="0" w:color="000000"/>
              <w:bottom w:val="single" w:sz="4" w:space="0" w:color="000000"/>
            </w:tcBorders>
          </w:tcPr>
          <w:p w:rsidR="00623F65" w:rsidRPr="00084E25" w:rsidRDefault="009C093A" w:rsidP="008C4593">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623F65"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3E122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69"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69"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9"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69"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3"/>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0B05E7">
            <w:pPr>
              <w:snapToGrid w:val="0"/>
              <w:jc w:val="center"/>
            </w:pPr>
            <w:r>
              <w:rPr>
                <w:sz w:val="22"/>
                <w:szCs w:val="22"/>
              </w:rPr>
              <w:t>1</w:t>
            </w:r>
            <w:r w:rsidR="000B05E7">
              <w:rPr>
                <w:sz w:val="22"/>
                <w:szCs w:val="22"/>
              </w:rPr>
              <w:t>5</w:t>
            </w:r>
            <w:r>
              <w:rPr>
                <w:sz w:val="22"/>
                <w:szCs w:val="22"/>
              </w:rPr>
              <w:t>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3"/>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0B05E7">
            <w:pPr>
              <w:snapToGrid w:val="0"/>
              <w:jc w:val="center"/>
            </w:pPr>
            <w:r>
              <w:rPr>
                <w:sz w:val="22"/>
                <w:szCs w:val="22"/>
              </w:rPr>
              <w:t>1</w:t>
            </w:r>
            <w:r w:rsidR="000B05E7">
              <w:rPr>
                <w:sz w:val="22"/>
                <w:szCs w:val="22"/>
              </w:rPr>
              <w:t>5</w:t>
            </w:r>
            <w:r>
              <w:rPr>
                <w:sz w:val="22"/>
                <w:szCs w:val="22"/>
              </w:rPr>
              <w:t>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3"/>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gridSpan w:val="2"/>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gridSpan w:val="2"/>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B0160F" w:rsidRDefault="009B704D" w:rsidP="00615AD0">
            <w:pPr>
              <w:snapToGrid w:val="0"/>
              <w:jc w:val="both"/>
            </w:pPr>
            <w:r w:rsidRPr="00B0160F">
              <w:rPr>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B0160F" w:rsidRDefault="009B704D" w:rsidP="00615AD0">
            <w:pPr>
              <w:snapToGrid w:val="0"/>
              <w:jc w:val="center"/>
            </w:pPr>
            <w:r w:rsidRPr="00B0160F">
              <w:rPr>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A35E1" w:rsidRPr="00084E25" w:rsidTr="009A35E1">
        <w:trPr>
          <w:gridAfter w:val="2"/>
          <w:wAfter w:w="4748" w:type="dxa"/>
        </w:trPr>
        <w:tc>
          <w:tcPr>
            <w:tcW w:w="892" w:type="dxa"/>
            <w:vMerge w:val="restart"/>
            <w:tcBorders>
              <w:top w:val="single" w:sz="4" w:space="0" w:color="000000"/>
              <w:left w:val="single" w:sz="4" w:space="0" w:color="000000"/>
            </w:tcBorders>
          </w:tcPr>
          <w:p w:rsidR="009A35E1" w:rsidRPr="00084E25" w:rsidRDefault="009A35E1" w:rsidP="00615AD0">
            <w:pPr>
              <w:snapToGrid w:val="0"/>
              <w:jc w:val="center"/>
            </w:pPr>
            <w:r w:rsidRPr="00084E25">
              <w:rPr>
                <w:sz w:val="22"/>
                <w:szCs w:val="22"/>
              </w:rPr>
              <w:t>5.2.</w:t>
            </w:r>
          </w:p>
        </w:tc>
        <w:tc>
          <w:tcPr>
            <w:tcW w:w="2783" w:type="dxa"/>
            <w:vMerge w:val="restart"/>
            <w:tcBorders>
              <w:top w:val="single" w:sz="4" w:space="0" w:color="000000"/>
              <w:left w:val="single" w:sz="4" w:space="0" w:color="000000"/>
            </w:tcBorders>
          </w:tcPr>
          <w:p w:rsidR="009A35E1" w:rsidRPr="00084E25" w:rsidRDefault="009A35E1"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9A35E1" w:rsidRDefault="000B05E7" w:rsidP="0085215B">
            <w:pPr>
              <w:snapToGrid w:val="0"/>
              <w:jc w:val="center"/>
            </w:pPr>
            <w:r>
              <w:rPr>
                <w:sz w:val="22"/>
                <w:szCs w:val="22"/>
              </w:rPr>
              <w:t>1</w:t>
            </w:r>
            <w:r w:rsidR="0085215B">
              <w:rPr>
                <w:sz w:val="22"/>
                <w:szCs w:val="22"/>
              </w:rPr>
              <w:t>7 856,2</w:t>
            </w:r>
          </w:p>
        </w:tc>
        <w:tc>
          <w:tcPr>
            <w:tcW w:w="1137" w:type="dxa"/>
            <w:gridSpan w:val="2"/>
            <w:tcBorders>
              <w:top w:val="single" w:sz="4" w:space="0" w:color="000000"/>
              <w:left w:val="single" w:sz="4" w:space="0" w:color="000000"/>
              <w:bottom w:val="single" w:sz="4" w:space="0" w:color="000000"/>
            </w:tcBorders>
          </w:tcPr>
          <w:p w:rsidR="009A35E1" w:rsidRDefault="009A35E1"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7F4272" w:rsidRDefault="0085215B" w:rsidP="00615AD0">
            <w:pPr>
              <w:snapToGrid w:val="0"/>
              <w:jc w:val="center"/>
            </w:pPr>
            <w:r>
              <w:rPr>
                <w:sz w:val="22"/>
                <w:szCs w:val="22"/>
              </w:rPr>
              <w:t>10</w:t>
            </w:r>
            <w:r w:rsidR="000B05E7">
              <w:rPr>
                <w:sz w:val="22"/>
                <w:szCs w:val="22"/>
              </w:rPr>
              <w:t>71,4</w:t>
            </w:r>
          </w:p>
        </w:tc>
        <w:tc>
          <w:tcPr>
            <w:tcW w:w="2125" w:type="dxa"/>
            <w:gridSpan w:val="2"/>
            <w:vMerge w:val="restart"/>
            <w:tcBorders>
              <w:top w:val="single" w:sz="4" w:space="0" w:color="000000"/>
              <w:left w:val="single" w:sz="4" w:space="0" w:color="000000"/>
            </w:tcBorders>
          </w:tcPr>
          <w:p w:rsidR="009A35E1" w:rsidRPr="00B0160F" w:rsidRDefault="009A35E1" w:rsidP="00615AD0">
            <w:pPr>
              <w:snapToGrid w:val="0"/>
              <w:jc w:val="both"/>
            </w:pPr>
            <w:r w:rsidRPr="00B0160F">
              <w:rPr>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A35E1" w:rsidRPr="00B0160F" w:rsidRDefault="009A35E1" w:rsidP="00615AD0">
            <w:pPr>
              <w:snapToGrid w:val="0"/>
              <w:jc w:val="center"/>
            </w:pPr>
            <w:r w:rsidRPr="00B0160F">
              <w:rPr>
                <w:szCs w:val="22"/>
              </w:rPr>
              <w:t>Администрация Белоглинского сельского поселения</w:t>
            </w: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A35E1" w:rsidRDefault="000B05E7" w:rsidP="002F0F13">
            <w:pPr>
              <w:snapToGrid w:val="0"/>
              <w:jc w:val="center"/>
            </w:pPr>
            <w:r>
              <w:rPr>
                <w:sz w:val="22"/>
                <w:szCs w:val="22"/>
              </w:rPr>
              <w:t>1</w:t>
            </w:r>
            <w:r w:rsidR="002F0F13">
              <w:rPr>
                <w:sz w:val="22"/>
                <w:szCs w:val="22"/>
              </w:rPr>
              <w:t>7 8</w:t>
            </w:r>
            <w:r>
              <w:rPr>
                <w:sz w:val="22"/>
                <w:szCs w:val="22"/>
              </w:rPr>
              <w:t>56,2</w:t>
            </w:r>
          </w:p>
        </w:tc>
        <w:tc>
          <w:tcPr>
            <w:tcW w:w="1137" w:type="dxa"/>
            <w:gridSpan w:val="2"/>
            <w:tcBorders>
              <w:top w:val="single" w:sz="4" w:space="0" w:color="000000"/>
              <w:left w:val="single" w:sz="4" w:space="0" w:color="000000"/>
              <w:bottom w:val="single" w:sz="4" w:space="0" w:color="000000"/>
            </w:tcBorders>
          </w:tcPr>
          <w:p w:rsidR="009A35E1" w:rsidRDefault="009A35E1"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Default="000B05E7" w:rsidP="0085215B">
            <w:pPr>
              <w:snapToGrid w:val="0"/>
              <w:jc w:val="center"/>
            </w:pPr>
            <w:r>
              <w:rPr>
                <w:sz w:val="22"/>
                <w:szCs w:val="22"/>
              </w:rPr>
              <w:t>1</w:t>
            </w:r>
            <w:r w:rsidR="0085215B">
              <w:rPr>
                <w:sz w:val="22"/>
                <w:szCs w:val="22"/>
              </w:rPr>
              <w:t>0</w:t>
            </w:r>
            <w:r>
              <w:rPr>
                <w:sz w:val="22"/>
                <w:szCs w:val="22"/>
              </w:rPr>
              <w:t>71,4</w:t>
            </w: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bottom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bottom w:val="single" w:sz="4" w:space="0" w:color="000000"/>
            </w:tcBorders>
          </w:tcPr>
          <w:p w:rsidR="009A35E1" w:rsidRPr="00084E25" w:rsidRDefault="009A35E1" w:rsidP="00615AD0">
            <w:pPr>
              <w:snapToGrid w:val="0"/>
              <w:jc w:val="center"/>
            </w:pPr>
          </w:p>
        </w:tc>
        <w:tc>
          <w:tcPr>
            <w:tcW w:w="2783" w:type="dxa"/>
            <w:vMerge/>
            <w:tcBorders>
              <w:left w:val="single" w:sz="4" w:space="0" w:color="000000"/>
              <w:bottom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A35E1" w:rsidRPr="00B0160F" w:rsidRDefault="009A35E1"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B0160F" w:rsidRPr="00084E25" w:rsidTr="004E68A0">
        <w:trPr>
          <w:gridAfter w:val="2"/>
          <w:wAfter w:w="4748" w:type="dxa"/>
        </w:trPr>
        <w:tc>
          <w:tcPr>
            <w:tcW w:w="892" w:type="dxa"/>
            <w:vMerge w:val="restart"/>
            <w:tcBorders>
              <w:top w:val="single" w:sz="4" w:space="0" w:color="000000"/>
              <w:left w:val="single" w:sz="4" w:space="0" w:color="000000"/>
            </w:tcBorders>
          </w:tcPr>
          <w:p w:rsidR="00B0160F" w:rsidRPr="00084E25" w:rsidRDefault="00B0160F" w:rsidP="00F45D4A">
            <w:pPr>
              <w:snapToGrid w:val="0"/>
              <w:jc w:val="center"/>
            </w:pPr>
            <w:r w:rsidRPr="00084E25">
              <w:rPr>
                <w:sz w:val="22"/>
                <w:szCs w:val="22"/>
              </w:rPr>
              <w:lastRenderedPageBreak/>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3E619B">
            <w:pPr>
              <w:snapToGrid w:val="0"/>
              <w:jc w:val="center"/>
            </w:pPr>
            <w:r>
              <w:rPr>
                <w:sz w:val="22"/>
                <w:szCs w:val="22"/>
              </w:rPr>
              <w:t>3</w:t>
            </w:r>
            <w:r w:rsidR="003E619B">
              <w:rPr>
                <w:sz w:val="22"/>
                <w:szCs w:val="22"/>
              </w:rPr>
              <w:t>8 300,7</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8C46FC">
            <w:pPr>
              <w:snapToGrid w:val="0"/>
              <w:jc w:val="center"/>
              <w:rPr>
                <w:highlight w:val="yellow"/>
              </w:rPr>
            </w:pPr>
            <w:r w:rsidRPr="00B0160F">
              <w:rPr>
                <w:sz w:val="22"/>
                <w:szCs w:val="22"/>
              </w:rPr>
              <w:t>7 931,9</w:t>
            </w:r>
          </w:p>
        </w:tc>
        <w:tc>
          <w:tcPr>
            <w:tcW w:w="1138" w:type="dxa"/>
            <w:tcBorders>
              <w:top w:val="single" w:sz="4" w:space="0" w:color="000000"/>
              <w:left w:val="single" w:sz="4" w:space="0" w:color="000000"/>
              <w:bottom w:val="single" w:sz="4" w:space="0" w:color="000000"/>
            </w:tcBorders>
          </w:tcPr>
          <w:p w:rsidR="00B0160F" w:rsidRPr="00B0160F" w:rsidRDefault="003E619B" w:rsidP="00B0160F">
            <w:pPr>
              <w:snapToGrid w:val="0"/>
              <w:jc w:val="center"/>
            </w:pPr>
            <w:r>
              <w:rPr>
                <w:sz w:val="22"/>
                <w:szCs w:val="22"/>
              </w:rPr>
              <w:t>30 368,8</w:t>
            </w:r>
          </w:p>
        </w:tc>
        <w:tc>
          <w:tcPr>
            <w:tcW w:w="2125" w:type="dxa"/>
            <w:gridSpan w:val="2"/>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B0160F" w:rsidRPr="00B0160F" w:rsidRDefault="00B0160F" w:rsidP="0007418B">
            <w:pPr>
              <w:snapToGrid w:val="0"/>
              <w:jc w:val="center"/>
            </w:pPr>
            <w:r w:rsidRPr="00B0160F">
              <w:rPr>
                <w:sz w:val="22"/>
                <w:szCs w:val="22"/>
              </w:rPr>
              <w:t>Администрация Белоглинского сельского поселения</w:t>
            </w: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0F48CE" w:rsidP="003E619B">
            <w:pPr>
              <w:snapToGrid w:val="0"/>
              <w:jc w:val="center"/>
            </w:pPr>
            <w:r>
              <w:rPr>
                <w:sz w:val="22"/>
                <w:szCs w:val="22"/>
              </w:rPr>
              <w:t>7</w:t>
            </w:r>
            <w:r w:rsidR="003E619B">
              <w:rPr>
                <w:sz w:val="22"/>
                <w:szCs w:val="22"/>
              </w:rPr>
              <w:t> 727,3</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2 415,4</w:t>
            </w:r>
          </w:p>
        </w:tc>
        <w:tc>
          <w:tcPr>
            <w:tcW w:w="1138" w:type="dxa"/>
            <w:tcBorders>
              <w:top w:val="single" w:sz="4" w:space="0" w:color="000000"/>
              <w:left w:val="single" w:sz="4" w:space="0" w:color="000000"/>
              <w:bottom w:val="single" w:sz="4" w:space="0" w:color="000000"/>
            </w:tcBorders>
          </w:tcPr>
          <w:p w:rsidR="003E619B" w:rsidRPr="003E619B" w:rsidRDefault="003E619B" w:rsidP="003E619B">
            <w:pPr>
              <w:snapToGrid w:val="0"/>
              <w:jc w:val="center"/>
            </w:pPr>
            <w:r>
              <w:rPr>
                <w:sz w:val="22"/>
                <w:szCs w:val="22"/>
              </w:rPr>
              <w:t>5 311,9</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3E619B">
            <w:pPr>
              <w:snapToGrid w:val="0"/>
              <w:jc w:val="center"/>
            </w:pPr>
            <w:r w:rsidRPr="00B0160F">
              <w:rPr>
                <w:sz w:val="22"/>
                <w:szCs w:val="22"/>
              </w:rPr>
              <w:t>11</w:t>
            </w:r>
            <w:r w:rsidR="003E619B">
              <w:rPr>
                <w:sz w:val="22"/>
                <w:szCs w:val="22"/>
              </w:rPr>
              <w:t> 745,5</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1 295,6</w:t>
            </w:r>
          </w:p>
        </w:tc>
        <w:tc>
          <w:tcPr>
            <w:tcW w:w="1138" w:type="dxa"/>
            <w:tcBorders>
              <w:top w:val="single" w:sz="4" w:space="0" w:color="000000"/>
              <w:left w:val="single" w:sz="4" w:space="0" w:color="000000"/>
              <w:bottom w:val="single" w:sz="4" w:space="0" w:color="000000"/>
            </w:tcBorders>
          </w:tcPr>
          <w:p w:rsidR="00B0160F" w:rsidRPr="00B0160F" w:rsidRDefault="00B0160F" w:rsidP="003E619B">
            <w:pPr>
              <w:snapToGrid w:val="0"/>
              <w:jc w:val="center"/>
            </w:pPr>
            <w:r w:rsidRPr="00B0160F">
              <w:rPr>
                <w:sz w:val="22"/>
                <w:szCs w:val="22"/>
              </w:rPr>
              <w:t>10</w:t>
            </w:r>
            <w:r w:rsidR="003E619B">
              <w:rPr>
                <w:sz w:val="22"/>
                <w:szCs w:val="22"/>
              </w:rPr>
              <w:t> 449,9</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3E619B" w:rsidP="000F48CE">
            <w:pPr>
              <w:snapToGrid w:val="0"/>
              <w:jc w:val="center"/>
            </w:pPr>
            <w:r>
              <w:rPr>
                <w:sz w:val="22"/>
                <w:szCs w:val="22"/>
              </w:rPr>
              <w:t>14 910,8</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4 102,6</w:t>
            </w:r>
          </w:p>
        </w:tc>
        <w:tc>
          <w:tcPr>
            <w:tcW w:w="1138" w:type="dxa"/>
            <w:tcBorders>
              <w:top w:val="single" w:sz="4" w:space="0" w:color="000000"/>
              <w:left w:val="single" w:sz="4" w:space="0" w:color="000000"/>
              <w:bottom w:val="single" w:sz="4" w:space="0" w:color="000000"/>
            </w:tcBorders>
          </w:tcPr>
          <w:p w:rsidR="00B0160F" w:rsidRPr="00B0160F" w:rsidRDefault="00602E22" w:rsidP="008905FF">
            <w:pPr>
              <w:snapToGrid w:val="0"/>
              <w:jc w:val="center"/>
            </w:pPr>
            <w:r>
              <w:rPr>
                <w:sz w:val="22"/>
                <w:szCs w:val="22"/>
              </w:rPr>
              <w:t>10 808,2</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bottom w:val="single" w:sz="4" w:space="0" w:color="000000"/>
            </w:tcBorders>
          </w:tcPr>
          <w:p w:rsidR="00B0160F" w:rsidRPr="00084E25" w:rsidRDefault="00B0160F" w:rsidP="0007418B">
            <w:pPr>
              <w:snapToGrid w:val="0"/>
              <w:jc w:val="center"/>
            </w:pPr>
          </w:p>
        </w:tc>
        <w:tc>
          <w:tcPr>
            <w:tcW w:w="2783" w:type="dxa"/>
            <w:vMerge/>
            <w:tcBorders>
              <w:left w:val="single" w:sz="4" w:space="0" w:color="000000"/>
              <w:bottom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3E619B">
            <w:pPr>
              <w:snapToGrid w:val="0"/>
              <w:jc w:val="center"/>
            </w:pPr>
            <w:r w:rsidRPr="00B0160F">
              <w:rPr>
                <w:sz w:val="22"/>
                <w:szCs w:val="22"/>
              </w:rPr>
              <w:t>3</w:t>
            </w:r>
            <w:r w:rsidR="003E619B">
              <w:rPr>
                <w:sz w:val="22"/>
                <w:szCs w:val="22"/>
              </w:rPr>
              <w:t> 917,1</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07418B">
            <w:pPr>
              <w:snapToGrid w:val="0"/>
              <w:jc w:val="center"/>
              <w:rPr>
                <w:highlight w:val="yellow"/>
              </w:rPr>
            </w:pPr>
            <w:r w:rsidRPr="00B0160F">
              <w:rPr>
                <w:sz w:val="22"/>
                <w:szCs w:val="22"/>
              </w:rPr>
              <w:t>118,3</w:t>
            </w:r>
          </w:p>
        </w:tc>
        <w:tc>
          <w:tcPr>
            <w:tcW w:w="1138" w:type="dxa"/>
            <w:tcBorders>
              <w:top w:val="single" w:sz="4" w:space="0" w:color="000000"/>
              <w:left w:val="single" w:sz="4" w:space="0" w:color="000000"/>
              <w:bottom w:val="single" w:sz="4" w:space="0" w:color="000000"/>
            </w:tcBorders>
          </w:tcPr>
          <w:p w:rsidR="00B0160F" w:rsidRPr="00B0160F" w:rsidRDefault="00B0160F" w:rsidP="00602E22">
            <w:pPr>
              <w:snapToGrid w:val="0"/>
              <w:jc w:val="center"/>
            </w:pPr>
            <w:r w:rsidRPr="00B0160F">
              <w:rPr>
                <w:sz w:val="22"/>
                <w:szCs w:val="22"/>
              </w:rPr>
              <w:t>3</w:t>
            </w:r>
            <w:r w:rsidR="00602E22">
              <w:rPr>
                <w:sz w:val="22"/>
                <w:szCs w:val="22"/>
              </w:rPr>
              <w:t> 798,8</w:t>
            </w:r>
          </w:p>
        </w:tc>
        <w:tc>
          <w:tcPr>
            <w:tcW w:w="2125" w:type="dxa"/>
            <w:gridSpan w:val="2"/>
            <w:vMerge/>
            <w:tcBorders>
              <w:left w:val="single" w:sz="4" w:space="0" w:color="000000"/>
              <w:bottom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Pr="00B0160F" w:rsidRDefault="0007029F" w:rsidP="00D52E3D">
            <w:pPr>
              <w:snapToGrid w:val="0"/>
              <w:jc w:val="both"/>
            </w:pPr>
            <w:r w:rsidRPr="00B0160F">
              <w:rPr>
                <w:sz w:val="22"/>
                <w:szCs w:val="22"/>
              </w:rPr>
              <w:t xml:space="preserve">Устройство пешеходной тротуарной дорожки по ул. Набережной </w:t>
            </w:r>
            <w:proofErr w:type="gramStart"/>
            <w:r w:rsidRPr="00B0160F">
              <w:rPr>
                <w:sz w:val="22"/>
                <w:szCs w:val="22"/>
              </w:rPr>
              <w:t>в</w:t>
            </w:r>
            <w:proofErr w:type="gramEnd"/>
            <w:r w:rsidRPr="00B0160F">
              <w:rPr>
                <w:sz w:val="22"/>
                <w:szCs w:val="22"/>
              </w:rPr>
              <w:t xml:space="preserve">         </w:t>
            </w:r>
          </w:p>
          <w:p w:rsidR="0007029F" w:rsidRPr="00B0160F" w:rsidRDefault="0007029F" w:rsidP="00D52E3D">
            <w:pPr>
              <w:snapToGrid w:val="0"/>
              <w:jc w:val="both"/>
            </w:pP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07418B">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07418B">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B0160F"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587,4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587,4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335,6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335,6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1062,6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1062,6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 xml:space="preserve">Устройство детской игровой площадки по ул. Димитрова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B0160F" w:rsidRDefault="00156D08" w:rsidP="00750FEC">
            <w:pPr>
              <w:snapToGrid w:val="0"/>
              <w:jc w:val="center"/>
            </w:pPr>
            <w:r w:rsidRPr="00B0160F">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156D08">
            <w:pPr>
              <w:snapToGrid w:val="0"/>
              <w:jc w:val="center"/>
            </w:pPr>
            <w:r w:rsidRPr="00B0160F">
              <w:rPr>
                <w:sz w:val="22"/>
                <w:szCs w:val="22"/>
              </w:rPr>
              <w:t>971,0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750FEC">
            <w:pPr>
              <w:snapToGrid w:val="0"/>
              <w:jc w:val="center"/>
            </w:pPr>
            <w:r w:rsidRPr="00B0160F">
              <w:rPr>
                <w:sz w:val="22"/>
                <w:szCs w:val="22"/>
              </w:rPr>
              <w:t>971,0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Мемориал "Павшим односельчанам в годы Великой 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Сохранение и восстановление природных ландшафтов и историко-культурных памятников.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750FEC">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857,0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857,0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B0160F"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7"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2A1357" w:rsidRPr="00B0160F"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B0160F"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3" w:type="dxa"/>
            <w:vMerge w:val="restart"/>
            <w:tcBorders>
              <w:top w:val="single" w:sz="4" w:space="0" w:color="000000"/>
              <w:left w:val="single" w:sz="4" w:space="0" w:color="000000"/>
            </w:tcBorders>
          </w:tcPr>
          <w:p w:rsidR="00022593" w:rsidRPr="00B0160F" w:rsidRDefault="00022593" w:rsidP="00750FEC">
            <w:pPr>
              <w:snapToGrid w:val="0"/>
              <w:jc w:val="both"/>
            </w:pPr>
            <w:r w:rsidRPr="00B0160F">
              <w:rPr>
                <w:sz w:val="22"/>
                <w:szCs w:val="22"/>
              </w:rPr>
              <w:t xml:space="preserve">Устройство пешеходной тротуарной дорожки по ул. </w:t>
            </w:r>
            <w:r w:rsidRPr="00B0160F">
              <w:rPr>
                <w:sz w:val="22"/>
                <w:szCs w:val="22"/>
              </w:rPr>
              <w:lastRenderedPageBreak/>
              <w:t xml:space="preserve">Димитрова </w:t>
            </w:r>
            <w:proofErr w:type="gramStart"/>
            <w:r w:rsidRPr="00B0160F">
              <w:rPr>
                <w:sz w:val="22"/>
                <w:szCs w:val="22"/>
              </w:rPr>
              <w:t>в</w:t>
            </w:r>
            <w:proofErr w:type="gramEnd"/>
            <w:r w:rsidRPr="00B0160F">
              <w:rPr>
                <w:sz w:val="22"/>
                <w:szCs w:val="22"/>
              </w:rPr>
              <w:t xml:space="preserve">        </w:t>
            </w:r>
          </w:p>
          <w:p w:rsidR="00022593" w:rsidRPr="00B0160F" w:rsidRDefault="00022593" w:rsidP="00750FEC">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022593" w:rsidRPr="00B0160F" w:rsidRDefault="00022593" w:rsidP="000F48CE">
            <w:pPr>
              <w:snapToGrid w:val="0"/>
              <w:jc w:val="center"/>
            </w:pPr>
            <w:r w:rsidRPr="00B0160F">
              <w:rPr>
                <w:sz w:val="22"/>
                <w:szCs w:val="22"/>
              </w:rPr>
              <w:t>28</w:t>
            </w:r>
            <w:r w:rsidR="000F48CE">
              <w:rPr>
                <w:sz w:val="22"/>
                <w:szCs w:val="22"/>
              </w:rPr>
              <w:t>57,0</w:t>
            </w:r>
          </w:p>
        </w:tc>
        <w:tc>
          <w:tcPr>
            <w:tcW w:w="1137"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F48CE" w:rsidP="00DB6036">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22593" w:rsidRPr="00B0160F" w:rsidRDefault="00022593" w:rsidP="00750FEC">
            <w:pPr>
              <w:snapToGrid w:val="0"/>
              <w:jc w:val="both"/>
            </w:pPr>
            <w:r w:rsidRPr="00B0160F">
              <w:rPr>
                <w:sz w:val="22"/>
                <w:szCs w:val="22"/>
              </w:rPr>
              <w:t xml:space="preserve">Организация пешеходных </w:t>
            </w:r>
            <w:r w:rsidRPr="00B0160F">
              <w:rPr>
                <w:sz w:val="22"/>
                <w:szCs w:val="22"/>
              </w:rPr>
              <w:lastRenderedPageBreak/>
              <w:t>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B0160F" w:rsidRDefault="00022593" w:rsidP="00750FEC">
            <w:pPr>
              <w:snapToGrid w:val="0"/>
              <w:jc w:val="center"/>
            </w:pPr>
            <w:r w:rsidRPr="00B0160F">
              <w:rPr>
                <w:sz w:val="22"/>
                <w:szCs w:val="22"/>
              </w:rPr>
              <w:lastRenderedPageBreak/>
              <w:t xml:space="preserve">Администрация Белоглинского </w:t>
            </w:r>
            <w:r w:rsidRPr="00B0160F">
              <w:rPr>
                <w:sz w:val="22"/>
                <w:szCs w:val="22"/>
              </w:rPr>
              <w:lastRenderedPageBreak/>
              <w:t>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B0160F"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22593" w:rsidRPr="00B0160F" w:rsidRDefault="000F48CE" w:rsidP="00A01F73">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F48CE" w:rsidP="00A01F73">
            <w:pPr>
              <w:snapToGrid w:val="0"/>
              <w:jc w:val="center"/>
            </w:pPr>
            <w:r>
              <w:rPr>
                <w:sz w:val="22"/>
                <w:szCs w:val="22"/>
              </w:rPr>
              <w:t>480,1</w:t>
            </w:r>
          </w:p>
        </w:tc>
        <w:tc>
          <w:tcPr>
            <w:tcW w:w="2125" w:type="dxa"/>
            <w:gridSpan w:val="2"/>
            <w:vMerge/>
            <w:tcBorders>
              <w:left w:val="single" w:sz="4" w:space="0" w:color="000000"/>
            </w:tcBorders>
          </w:tcPr>
          <w:p w:rsidR="00022593" w:rsidRPr="00B0160F"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B0160F"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B0160F"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80,0</w:t>
            </w:r>
          </w:p>
        </w:tc>
        <w:tc>
          <w:tcPr>
            <w:tcW w:w="1137"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80,0</w:t>
            </w:r>
          </w:p>
        </w:tc>
        <w:tc>
          <w:tcPr>
            <w:tcW w:w="2125" w:type="dxa"/>
            <w:gridSpan w:val="2"/>
            <w:vMerge/>
            <w:tcBorders>
              <w:left w:val="single" w:sz="4" w:space="0" w:color="000000"/>
            </w:tcBorders>
          </w:tcPr>
          <w:p w:rsidR="00022593" w:rsidRPr="00B0160F"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B0160F"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B0160F"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22593" w:rsidRPr="00B0160F" w:rsidRDefault="008952B7" w:rsidP="00A01F73">
            <w:pPr>
              <w:snapToGrid w:val="0"/>
              <w:jc w:val="center"/>
            </w:pPr>
            <w:r w:rsidRPr="00B0160F">
              <w:rPr>
                <w:sz w:val="22"/>
                <w:szCs w:val="22"/>
              </w:rPr>
              <w:t>1919,9</w:t>
            </w:r>
          </w:p>
        </w:tc>
        <w:tc>
          <w:tcPr>
            <w:tcW w:w="1137"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5C155F" w:rsidP="00A01F73">
            <w:pPr>
              <w:snapToGrid w:val="0"/>
              <w:jc w:val="center"/>
            </w:pPr>
            <w:r w:rsidRPr="00B0160F">
              <w:rPr>
                <w:sz w:val="22"/>
                <w:szCs w:val="22"/>
              </w:rPr>
              <w:t>1919,9</w:t>
            </w:r>
          </w:p>
        </w:tc>
        <w:tc>
          <w:tcPr>
            <w:tcW w:w="2125" w:type="dxa"/>
            <w:gridSpan w:val="2"/>
            <w:vMerge/>
            <w:tcBorders>
              <w:left w:val="single" w:sz="4" w:space="0" w:color="000000"/>
            </w:tcBorders>
          </w:tcPr>
          <w:p w:rsidR="00022593" w:rsidRPr="00B0160F"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B0160F"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B0160F"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22593" w:rsidRPr="00B0160F" w:rsidRDefault="00022593"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022593" w:rsidRPr="00B0160F"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B0160F" w:rsidRDefault="00022593" w:rsidP="00750FEC">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750FEC">
            <w:pPr>
              <w:snapToGrid w:val="0"/>
              <w:jc w:val="center"/>
            </w:pPr>
            <w:r>
              <w:t>5.3.5.</w:t>
            </w:r>
          </w:p>
        </w:tc>
        <w:tc>
          <w:tcPr>
            <w:tcW w:w="2783" w:type="dxa"/>
            <w:vMerge w:val="restart"/>
            <w:tcBorders>
              <w:top w:val="single" w:sz="4" w:space="0" w:color="000000"/>
              <w:left w:val="single" w:sz="4" w:space="0" w:color="000000"/>
            </w:tcBorders>
          </w:tcPr>
          <w:p w:rsidR="000F48CE" w:rsidRPr="00B0160F" w:rsidRDefault="000F48CE" w:rsidP="006059AF">
            <w:pPr>
              <w:snapToGrid w:val="0"/>
              <w:jc w:val="both"/>
            </w:pPr>
            <w:r w:rsidRPr="00B0160F">
              <w:rPr>
                <w:sz w:val="22"/>
                <w:szCs w:val="22"/>
              </w:rPr>
              <w:t xml:space="preserve">Устройство пешеходной тротуарной дорожки по ул. Кооперативной </w:t>
            </w:r>
            <w:proofErr w:type="gramStart"/>
            <w:r w:rsidRPr="00B0160F">
              <w:rPr>
                <w:sz w:val="22"/>
                <w:szCs w:val="22"/>
              </w:rPr>
              <w:t>в</w:t>
            </w:r>
            <w:proofErr w:type="gramEnd"/>
            <w:r w:rsidRPr="00B0160F">
              <w:rPr>
                <w:sz w:val="22"/>
                <w:szCs w:val="22"/>
              </w:rPr>
              <w:t xml:space="preserve">        </w:t>
            </w:r>
          </w:p>
          <w:p w:rsidR="000F48CE" w:rsidRPr="00B0160F" w:rsidRDefault="000F48CE" w:rsidP="006059AF">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750FEC">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750FEC">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750FEC">
            <w:pPr>
              <w:snapToGrid w:val="0"/>
              <w:jc w:val="center"/>
            </w:pPr>
          </w:p>
        </w:tc>
        <w:tc>
          <w:tcPr>
            <w:tcW w:w="2783" w:type="dxa"/>
            <w:vMerge/>
            <w:tcBorders>
              <w:left w:val="single" w:sz="4" w:space="0" w:color="000000"/>
            </w:tcBorders>
          </w:tcPr>
          <w:p w:rsidR="000F48CE" w:rsidRPr="00B0160F" w:rsidRDefault="000F48CE" w:rsidP="00750FEC">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750FEC">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B0160F"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059AF" w:rsidRPr="00B0160F" w:rsidRDefault="007709BF" w:rsidP="00A01F73">
            <w:pPr>
              <w:snapToGrid w:val="0"/>
              <w:jc w:val="center"/>
            </w:pPr>
            <w:r w:rsidRPr="00B0160F">
              <w:rPr>
                <w:sz w:val="22"/>
                <w:szCs w:val="22"/>
              </w:rPr>
              <w:t>1999,9</w:t>
            </w:r>
          </w:p>
        </w:tc>
        <w:tc>
          <w:tcPr>
            <w:tcW w:w="1137" w:type="dxa"/>
            <w:gridSpan w:val="2"/>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059AF" w:rsidRPr="00B0160F" w:rsidRDefault="007709BF" w:rsidP="00A01F73">
            <w:pPr>
              <w:snapToGrid w:val="0"/>
              <w:jc w:val="center"/>
            </w:pPr>
            <w:r w:rsidRPr="00B0160F">
              <w:rPr>
                <w:sz w:val="22"/>
                <w:szCs w:val="22"/>
              </w:rPr>
              <w:t>1999,9</w:t>
            </w:r>
          </w:p>
        </w:tc>
        <w:tc>
          <w:tcPr>
            <w:tcW w:w="2125" w:type="dxa"/>
            <w:gridSpan w:val="2"/>
            <w:vMerge/>
            <w:tcBorders>
              <w:left w:val="single" w:sz="4" w:space="0" w:color="000000"/>
            </w:tcBorders>
          </w:tcPr>
          <w:p w:rsidR="006059AF" w:rsidRPr="00B0160F"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B0160F"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B0160F"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059AF" w:rsidRPr="00B0160F" w:rsidRDefault="007709BF" w:rsidP="00A01F73">
            <w:pPr>
              <w:snapToGrid w:val="0"/>
              <w:jc w:val="center"/>
            </w:pPr>
            <w:r w:rsidRPr="00B0160F">
              <w:rPr>
                <w:sz w:val="22"/>
                <w:szCs w:val="22"/>
              </w:rPr>
              <w:t>-</w:t>
            </w:r>
          </w:p>
        </w:tc>
        <w:tc>
          <w:tcPr>
            <w:tcW w:w="1137" w:type="dxa"/>
            <w:gridSpan w:val="2"/>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059AF" w:rsidRPr="00B0160F" w:rsidRDefault="007709BF" w:rsidP="00A01F73">
            <w:pPr>
              <w:snapToGrid w:val="0"/>
              <w:jc w:val="center"/>
            </w:pPr>
            <w:r w:rsidRPr="00B0160F">
              <w:rPr>
                <w:sz w:val="22"/>
                <w:szCs w:val="22"/>
              </w:rPr>
              <w:t>-</w:t>
            </w:r>
          </w:p>
        </w:tc>
        <w:tc>
          <w:tcPr>
            <w:tcW w:w="2125" w:type="dxa"/>
            <w:gridSpan w:val="2"/>
            <w:vMerge/>
            <w:tcBorders>
              <w:left w:val="single" w:sz="4" w:space="0" w:color="000000"/>
            </w:tcBorders>
          </w:tcPr>
          <w:p w:rsidR="006059AF" w:rsidRPr="00B0160F"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B0160F"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B0160F"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059AF" w:rsidRPr="00B0160F" w:rsidRDefault="006059AF"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6059AF" w:rsidRPr="00B0160F"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B0160F" w:rsidRDefault="006059AF"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5.3.6.</w:t>
            </w:r>
          </w:p>
        </w:tc>
        <w:tc>
          <w:tcPr>
            <w:tcW w:w="2783" w:type="dxa"/>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Устройство пешеходной тротуарной дорожки по ул. Красной </w:t>
            </w:r>
            <w:proofErr w:type="gramStart"/>
            <w:r w:rsidRPr="00B0160F">
              <w:rPr>
                <w:sz w:val="22"/>
                <w:szCs w:val="22"/>
              </w:rPr>
              <w:t>в</w:t>
            </w:r>
            <w:proofErr w:type="gramEnd"/>
            <w:r w:rsidRPr="00B0160F">
              <w:rPr>
                <w:sz w:val="22"/>
                <w:szCs w:val="22"/>
              </w:rPr>
              <w:t xml:space="preserve">        </w:t>
            </w:r>
          </w:p>
          <w:p w:rsidR="000F48CE" w:rsidRPr="00B0160F" w:rsidRDefault="000F48CE" w:rsidP="00A01F73">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83DF5" w:rsidRPr="00B0160F" w:rsidRDefault="007709BF" w:rsidP="00A01F73">
            <w:pPr>
              <w:snapToGrid w:val="0"/>
              <w:jc w:val="center"/>
            </w:pPr>
            <w:r w:rsidRPr="00B0160F">
              <w:rPr>
                <w:sz w:val="22"/>
                <w:szCs w:val="22"/>
              </w:rPr>
              <w:t>1999,9</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7709BF" w:rsidP="00A01F73">
            <w:pPr>
              <w:snapToGrid w:val="0"/>
              <w:jc w:val="center"/>
            </w:pPr>
            <w:r w:rsidRPr="00B0160F">
              <w:rPr>
                <w:sz w:val="22"/>
                <w:szCs w:val="22"/>
              </w:rPr>
              <w:t>1999,9</w:t>
            </w:r>
          </w:p>
        </w:tc>
        <w:tc>
          <w:tcPr>
            <w:tcW w:w="2125" w:type="dxa"/>
            <w:gridSpan w:val="2"/>
            <w:vMerge/>
            <w:tcBorders>
              <w:left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B0160F"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83DF5" w:rsidRPr="00B0160F" w:rsidRDefault="007709BF" w:rsidP="00A01F73">
            <w:pPr>
              <w:snapToGrid w:val="0"/>
              <w:jc w:val="center"/>
            </w:pPr>
            <w:r w:rsidRPr="00B0160F">
              <w:rPr>
                <w:sz w:val="22"/>
                <w:szCs w:val="22"/>
              </w:rPr>
              <w:t>-</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7709BF" w:rsidP="00A01F73">
            <w:pPr>
              <w:snapToGrid w:val="0"/>
              <w:jc w:val="center"/>
            </w:pPr>
            <w:r w:rsidRPr="00B0160F">
              <w:rPr>
                <w:sz w:val="22"/>
                <w:szCs w:val="22"/>
              </w:rPr>
              <w:t>-</w:t>
            </w:r>
          </w:p>
        </w:tc>
        <w:tc>
          <w:tcPr>
            <w:tcW w:w="2125" w:type="dxa"/>
            <w:gridSpan w:val="2"/>
            <w:vMerge/>
            <w:tcBorders>
              <w:left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B0160F"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B0160F" w:rsidRDefault="00683DF5"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5.3.7.</w:t>
            </w:r>
          </w:p>
        </w:tc>
        <w:tc>
          <w:tcPr>
            <w:tcW w:w="2783" w:type="dxa"/>
            <w:vMerge w:val="restart"/>
            <w:tcBorders>
              <w:top w:val="single" w:sz="4" w:space="0" w:color="000000"/>
              <w:left w:val="single" w:sz="4" w:space="0" w:color="000000"/>
            </w:tcBorders>
          </w:tcPr>
          <w:p w:rsidR="000F48CE" w:rsidRPr="00B0160F" w:rsidRDefault="000F48CE" w:rsidP="00683DF5">
            <w:pPr>
              <w:snapToGrid w:val="0"/>
              <w:jc w:val="both"/>
            </w:pPr>
            <w:r w:rsidRPr="00B0160F">
              <w:rPr>
                <w:sz w:val="22"/>
                <w:szCs w:val="22"/>
              </w:rPr>
              <w:t xml:space="preserve">Устройство пешеходной тротуарной дорожки по ул. Пушкина </w:t>
            </w:r>
            <w:proofErr w:type="gramStart"/>
            <w:r w:rsidRPr="00B0160F">
              <w:rPr>
                <w:sz w:val="22"/>
                <w:szCs w:val="22"/>
              </w:rPr>
              <w:t>в</w:t>
            </w:r>
            <w:proofErr w:type="gramEnd"/>
            <w:r w:rsidRPr="00B0160F">
              <w:rPr>
                <w:sz w:val="22"/>
                <w:szCs w:val="22"/>
              </w:rPr>
              <w:t xml:space="preserve">        </w:t>
            </w:r>
          </w:p>
          <w:p w:rsidR="000F48CE" w:rsidRPr="00B0160F" w:rsidRDefault="000F48CE"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80,0</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80,0</w:t>
            </w:r>
          </w:p>
        </w:tc>
        <w:tc>
          <w:tcPr>
            <w:tcW w:w="2125" w:type="dxa"/>
            <w:gridSpan w:val="2"/>
            <w:vMerge/>
            <w:tcBorders>
              <w:left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B0160F"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83DF5" w:rsidRPr="00B0160F" w:rsidRDefault="008952B7" w:rsidP="00A01F73">
            <w:pPr>
              <w:snapToGrid w:val="0"/>
              <w:jc w:val="center"/>
            </w:pPr>
            <w:r w:rsidRPr="00B0160F">
              <w:rPr>
                <w:sz w:val="22"/>
                <w:szCs w:val="22"/>
              </w:rPr>
              <w:t>1919,9</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2E5B03" w:rsidP="00A01F73">
            <w:pPr>
              <w:snapToGrid w:val="0"/>
              <w:jc w:val="center"/>
            </w:pPr>
            <w:r w:rsidRPr="00B0160F">
              <w:rPr>
                <w:sz w:val="22"/>
                <w:szCs w:val="22"/>
              </w:rPr>
              <w:t>1919,9</w:t>
            </w:r>
          </w:p>
        </w:tc>
        <w:tc>
          <w:tcPr>
            <w:tcW w:w="2125" w:type="dxa"/>
            <w:gridSpan w:val="2"/>
            <w:vMerge/>
            <w:tcBorders>
              <w:left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B0160F"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B0160F" w:rsidRDefault="00683DF5"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5.3.8.</w:t>
            </w:r>
          </w:p>
        </w:tc>
        <w:tc>
          <w:tcPr>
            <w:tcW w:w="2783" w:type="dxa"/>
            <w:vMerge w:val="restart"/>
            <w:tcBorders>
              <w:top w:val="single" w:sz="4" w:space="0" w:color="000000"/>
              <w:left w:val="single" w:sz="4" w:space="0" w:color="000000"/>
            </w:tcBorders>
          </w:tcPr>
          <w:p w:rsidR="000F48CE" w:rsidRPr="00B0160F" w:rsidRDefault="000F48CE" w:rsidP="00683DF5">
            <w:pPr>
              <w:snapToGrid w:val="0"/>
              <w:jc w:val="both"/>
            </w:pPr>
            <w:r w:rsidRPr="00B0160F">
              <w:rPr>
                <w:sz w:val="22"/>
                <w:szCs w:val="22"/>
              </w:rPr>
              <w:t xml:space="preserve">Устройство пешеходной тротуарной дорожки по ул. Крупской </w:t>
            </w:r>
            <w:proofErr w:type="gramStart"/>
            <w:r w:rsidRPr="00B0160F">
              <w:rPr>
                <w:sz w:val="22"/>
                <w:szCs w:val="22"/>
              </w:rPr>
              <w:t>в</w:t>
            </w:r>
            <w:proofErr w:type="gramEnd"/>
            <w:r w:rsidRPr="00B0160F">
              <w:rPr>
                <w:sz w:val="22"/>
                <w:szCs w:val="22"/>
              </w:rPr>
              <w:t xml:space="preserve">        </w:t>
            </w:r>
          </w:p>
          <w:p w:rsidR="000F48CE" w:rsidRPr="00B0160F" w:rsidRDefault="000F48CE"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80,0</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80,0</w:t>
            </w:r>
          </w:p>
        </w:tc>
        <w:tc>
          <w:tcPr>
            <w:tcW w:w="2125" w:type="dxa"/>
            <w:gridSpan w:val="2"/>
            <w:vMerge/>
            <w:tcBorders>
              <w:left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B0160F"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683DF5" w:rsidRPr="00B0160F" w:rsidRDefault="008952B7" w:rsidP="00A01F73">
            <w:pPr>
              <w:snapToGrid w:val="0"/>
              <w:jc w:val="center"/>
            </w:pPr>
            <w:r w:rsidRPr="00B0160F">
              <w:rPr>
                <w:sz w:val="22"/>
                <w:szCs w:val="22"/>
              </w:rPr>
              <w:t>1919,9</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B549F1" w:rsidP="00A01F73">
            <w:pPr>
              <w:snapToGrid w:val="0"/>
              <w:jc w:val="center"/>
            </w:pPr>
            <w:r w:rsidRPr="00B0160F">
              <w:rPr>
                <w:sz w:val="22"/>
                <w:szCs w:val="22"/>
              </w:rPr>
              <w:t>1919,9</w:t>
            </w:r>
          </w:p>
        </w:tc>
        <w:tc>
          <w:tcPr>
            <w:tcW w:w="2125" w:type="dxa"/>
            <w:gridSpan w:val="2"/>
            <w:vMerge/>
            <w:tcBorders>
              <w:left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B0160F"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B0160F"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683DF5" w:rsidRPr="00B0160F" w:rsidRDefault="00683DF5"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683DF5" w:rsidRPr="00B0160F"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B0160F" w:rsidRDefault="00683DF5"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5.3.9.</w:t>
            </w:r>
          </w:p>
        </w:tc>
        <w:tc>
          <w:tcPr>
            <w:tcW w:w="2783" w:type="dxa"/>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Устройство пешеходной тротуарной дорожки по ул. Набережной (от № 379 на восток)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B0160F"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80,0</w:t>
            </w:r>
          </w:p>
        </w:tc>
        <w:tc>
          <w:tcPr>
            <w:tcW w:w="1137"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80,0</w:t>
            </w:r>
          </w:p>
        </w:tc>
        <w:tc>
          <w:tcPr>
            <w:tcW w:w="2125" w:type="dxa"/>
            <w:gridSpan w:val="2"/>
            <w:vMerge/>
            <w:tcBorders>
              <w:left w:val="single" w:sz="4" w:space="0" w:color="000000"/>
            </w:tcBorders>
          </w:tcPr>
          <w:p w:rsidR="00324220" w:rsidRPr="00B0160F"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B0160F"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B0160F"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324220" w:rsidRPr="00B0160F" w:rsidRDefault="008952B7" w:rsidP="00A01F73">
            <w:pPr>
              <w:snapToGrid w:val="0"/>
              <w:jc w:val="center"/>
            </w:pPr>
            <w:r w:rsidRPr="00B0160F">
              <w:rPr>
                <w:sz w:val="22"/>
                <w:szCs w:val="22"/>
              </w:rPr>
              <w:t>1919,9</w:t>
            </w:r>
          </w:p>
        </w:tc>
        <w:tc>
          <w:tcPr>
            <w:tcW w:w="1137"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2E5B03" w:rsidP="00A01F73">
            <w:pPr>
              <w:snapToGrid w:val="0"/>
              <w:jc w:val="center"/>
            </w:pPr>
            <w:r w:rsidRPr="00B0160F">
              <w:rPr>
                <w:sz w:val="22"/>
                <w:szCs w:val="22"/>
              </w:rPr>
              <w:t>1919,9</w:t>
            </w:r>
          </w:p>
        </w:tc>
        <w:tc>
          <w:tcPr>
            <w:tcW w:w="2125" w:type="dxa"/>
            <w:gridSpan w:val="2"/>
            <w:vMerge/>
            <w:tcBorders>
              <w:left w:val="single" w:sz="4" w:space="0" w:color="000000"/>
            </w:tcBorders>
          </w:tcPr>
          <w:p w:rsidR="00324220" w:rsidRPr="00B0160F"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B0160F"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B0160F"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324220" w:rsidRPr="00B0160F"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B0160F" w:rsidRDefault="00324220"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5.3.10</w:t>
            </w:r>
          </w:p>
        </w:tc>
        <w:tc>
          <w:tcPr>
            <w:tcW w:w="2783" w:type="dxa"/>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Устройство пешеходной тротуарной дорожки по ул. Набережной              (от ул. Кирова на запад) </w:t>
            </w:r>
            <w:proofErr w:type="gramStart"/>
            <w:r w:rsidRPr="00B0160F">
              <w:rPr>
                <w:sz w:val="22"/>
                <w:szCs w:val="22"/>
              </w:rPr>
              <w:t>в</w:t>
            </w:r>
            <w:proofErr w:type="gramEnd"/>
            <w:r w:rsidRPr="00B0160F">
              <w:rPr>
                <w:sz w:val="22"/>
                <w:szCs w:val="22"/>
              </w:rPr>
              <w:t xml:space="preserve"> с. Белая </w:t>
            </w:r>
            <w:r w:rsidRPr="00B0160F">
              <w:rPr>
                <w:sz w:val="22"/>
                <w:szCs w:val="22"/>
              </w:rPr>
              <w:lastRenderedPageBreak/>
              <w:t>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Организация пешеходных коммуникаций, в том числе </w:t>
            </w:r>
            <w:r w:rsidRPr="00B0160F">
              <w:rPr>
                <w:sz w:val="22"/>
                <w:szCs w:val="22"/>
              </w:rPr>
              <w:lastRenderedPageBreak/>
              <w:t>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lastRenderedPageBreak/>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B0160F"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80,0</w:t>
            </w:r>
          </w:p>
        </w:tc>
        <w:tc>
          <w:tcPr>
            <w:tcW w:w="1137"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80,0</w:t>
            </w:r>
          </w:p>
        </w:tc>
        <w:tc>
          <w:tcPr>
            <w:tcW w:w="2125" w:type="dxa"/>
            <w:gridSpan w:val="2"/>
            <w:vMerge/>
            <w:tcBorders>
              <w:left w:val="single" w:sz="4" w:space="0" w:color="000000"/>
            </w:tcBorders>
          </w:tcPr>
          <w:p w:rsidR="00324220" w:rsidRPr="00B0160F"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B0160F"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B0160F"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324220" w:rsidRPr="00B0160F" w:rsidRDefault="008952B7" w:rsidP="00A01F73">
            <w:pPr>
              <w:snapToGrid w:val="0"/>
              <w:jc w:val="center"/>
            </w:pPr>
            <w:r w:rsidRPr="00B0160F">
              <w:rPr>
                <w:sz w:val="22"/>
                <w:szCs w:val="22"/>
              </w:rPr>
              <w:t>1919,9</w:t>
            </w:r>
          </w:p>
        </w:tc>
        <w:tc>
          <w:tcPr>
            <w:tcW w:w="1137"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2E5B03" w:rsidP="00A01F73">
            <w:pPr>
              <w:snapToGrid w:val="0"/>
              <w:jc w:val="center"/>
            </w:pPr>
            <w:r w:rsidRPr="00B0160F">
              <w:rPr>
                <w:sz w:val="22"/>
                <w:szCs w:val="22"/>
              </w:rPr>
              <w:t>1919,9</w:t>
            </w:r>
          </w:p>
        </w:tc>
        <w:tc>
          <w:tcPr>
            <w:tcW w:w="2125" w:type="dxa"/>
            <w:gridSpan w:val="2"/>
            <w:vMerge/>
            <w:tcBorders>
              <w:left w:val="single" w:sz="4" w:space="0" w:color="000000"/>
            </w:tcBorders>
          </w:tcPr>
          <w:p w:rsidR="00324220" w:rsidRPr="00B0160F"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B0160F"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B0160F"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324220" w:rsidRPr="00B0160F" w:rsidRDefault="00324220"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324220" w:rsidRPr="00B0160F"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B0160F" w:rsidRDefault="00324220"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lastRenderedPageBreak/>
              <w:t>5.3.11.</w:t>
            </w:r>
          </w:p>
        </w:tc>
        <w:tc>
          <w:tcPr>
            <w:tcW w:w="2783" w:type="dxa"/>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Устройство пешеходной тротуарной дорожки по ул. Набережной              (от ул. Кооперативной на запад)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B0160F"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247127" w:rsidRPr="00B0160F" w:rsidRDefault="007709BF" w:rsidP="00A01F73">
            <w:pPr>
              <w:snapToGrid w:val="0"/>
              <w:jc w:val="center"/>
            </w:pPr>
            <w:r w:rsidRPr="00B0160F">
              <w:rPr>
                <w:sz w:val="22"/>
                <w:szCs w:val="22"/>
              </w:rPr>
              <w:t>1999,9</w:t>
            </w:r>
          </w:p>
        </w:tc>
        <w:tc>
          <w:tcPr>
            <w:tcW w:w="1137" w:type="dxa"/>
            <w:gridSpan w:val="2"/>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47127" w:rsidRPr="00B0160F" w:rsidRDefault="007709BF" w:rsidP="00A01F73">
            <w:pPr>
              <w:snapToGrid w:val="0"/>
              <w:jc w:val="center"/>
            </w:pPr>
            <w:r w:rsidRPr="00B0160F">
              <w:rPr>
                <w:sz w:val="22"/>
                <w:szCs w:val="22"/>
              </w:rPr>
              <w:t>1999,9</w:t>
            </w:r>
          </w:p>
        </w:tc>
        <w:tc>
          <w:tcPr>
            <w:tcW w:w="2125" w:type="dxa"/>
            <w:gridSpan w:val="2"/>
            <w:vMerge/>
            <w:tcBorders>
              <w:left w:val="single" w:sz="4" w:space="0" w:color="000000"/>
            </w:tcBorders>
          </w:tcPr>
          <w:p w:rsidR="00247127" w:rsidRPr="00B0160F"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B0160F"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B0160F"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247127" w:rsidRPr="00B0160F" w:rsidRDefault="007709BF" w:rsidP="00A01F73">
            <w:pPr>
              <w:snapToGrid w:val="0"/>
              <w:jc w:val="center"/>
            </w:pPr>
            <w:r w:rsidRPr="00B0160F">
              <w:rPr>
                <w:sz w:val="22"/>
                <w:szCs w:val="22"/>
              </w:rPr>
              <w:t>-</w:t>
            </w:r>
          </w:p>
        </w:tc>
        <w:tc>
          <w:tcPr>
            <w:tcW w:w="1137" w:type="dxa"/>
            <w:gridSpan w:val="2"/>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47127" w:rsidRPr="00B0160F" w:rsidRDefault="007709BF" w:rsidP="00A01F73">
            <w:pPr>
              <w:snapToGrid w:val="0"/>
              <w:jc w:val="center"/>
            </w:pPr>
            <w:r w:rsidRPr="00B0160F">
              <w:rPr>
                <w:sz w:val="22"/>
                <w:szCs w:val="22"/>
              </w:rPr>
              <w:t>-</w:t>
            </w:r>
          </w:p>
        </w:tc>
        <w:tc>
          <w:tcPr>
            <w:tcW w:w="2125" w:type="dxa"/>
            <w:gridSpan w:val="2"/>
            <w:vMerge/>
            <w:tcBorders>
              <w:left w:val="single" w:sz="4" w:space="0" w:color="000000"/>
            </w:tcBorders>
          </w:tcPr>
          <w:p w:rsidR="00247127" w:rsidRPr="00B0160F"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B0160F"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B0160F"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47127" w:rsidRPr="00B0160F" w:rsidRDefault="00247127"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247127" w:rsidRPr="00B0160F"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B0160F" w:rsidRDefault="00247127"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5.3.12.</w:t>
            </w:r>
          </w:p>
        </w:tc>
        <w:tc>
          <w:tcPr>
            <w:tcW w:w="2783" w:type="dxa"/>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Устройство пешеходной тротуарной дорожки по ул. Первомайской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B0160F"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1999,9</w:t>
            </w:r>
          </w:p>
        </w:tc>
        <w:tc>
          <w:tcPr>
            <w:tcW w:w="1137"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1999,9</w:t>
            </w:r>
          </w:p>
        </w:tc>
        <w:tc>
          <w:tcPr>
            <w:tcW w:w="2125" w:type="dxa"/>
            <w:gridSpan w:val="2"/>
            <w:vMerge/>
            <w:tcBorders>
              <w:left w:val="single" w:sz="4" w:space="0" w:color="000000"/>
            </w:tcBorders>
          </w:tcPr>
          <w:p w:rsidR="00C66E00" w:rsidRPr="00B0160F"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B0160F"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B0160F"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w:t>
            </w:r>
          </w:p>
        </w:tc>
        <w:tc>
          <w:tcPr>
            <w:tcW w:w="1137"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w:t>
            </w:r>
          </w:p>
        </w:tc>
        <w:tc>
          <w:tcPr>
            <w:tcW w:w="2125" w:type="dxa"/>
            <w:gridSpan w:val="2"/>
            <w:vMerge/>
            <w:tcBorders>
              <w:left w:val="single" w:sz="4" w:space="0" w:color="000000"/>
            </w:tcBorders>
          </w:tcPr>
          <w:p w:rsidR="00C66E00" w:rsidRPr="00B0160F"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B0160F"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B0160F"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C66E00" w:rsidRPr="00B0160F"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B0160F" w:rsidRDefault="00C66E00" w:rsidP="00A01F73">
            <w:pPr>
              <w:snapToGrid w:val="0"/>
              <w:jc w:val="center"/>
            </w:pPr>
          </w:p>
        </w:tc>
      </w:tr>
      <w:tr w:rsidR="000F48CE" w:rsidRPr="00084E25" w:rsidTr="004C0218">
        <w:trPr>
          <w:gridAfter w:val="2"/>
          <w:wAfter w:w="4748" w:type="dxa"/>
        </w:trPr>
        <w:tc>
          <w:tcPr>
            <w:tcW w:w="892" w:type="dxa"/>
            <w:vMerge w:val="restart"/>
            <w:tcBorders>
              <w:top w:val="single" w:sz="4" w:space="0" w:color="000000"/>
              <w:left w:val="single" w:sz="4" w:space="0" w:color="000000"/>
            </w:tcBorders>
          </w:tcPr>
          <w:p w:rsidR="000F48CE" w:rsidRPr="00084E25" w:rsidRDefault="000F48CE" w:rsidP="00A01F73">
            <w:pPr>
              <w:snapToGrid w:val="0"/>
              <w:jc w:val="center"/>
            </w:pPr>
            <w:r>
              <w:t>5.3.13.</w:t>
            </w:r>
          </w:p>
        </w:tc>
        <w:tc>
          <w:tcPr>
            <w:tcW w:w="2783" w:type="dxa"/>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 xml:space="preserve">Устройство пешеходной тротуарной дорожки по ул. Пролетарской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28</w:t>
            </w:r>
            <w:r>
              <w:rPr>
                <w:sz w:val="22"/>
                <w:szCs w:val="22"/>
              </w:rPr>
              <w:t>57,0</w:t>
            </w:r>
          </w:p>
        </w:tc>
        <w:tc>
          <w:tcPr>
            <w:tcW w:w="2125" w:type="dxa"/>
            <w:gridSpan w:val="2"/>
            <w:vMerge w:val="restart"/>
            <w:tcBorders>
              <w:top w:val="single" w:sz="4" w:space="0" w:color="000000"/>
              <w:left w:val="single" w:sz="4" w:space="0" w:color="000000"/>
            </w:tcBorders>
          </w:tcPr>
          <w:p w:rsidR="000F48CE" w:rsidRPr="00B0160F" w:rsidRDefault="000F48CE"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F48CE" w:rsidRPr="00B0160F" w:rsidRDefault="000F48CE" w:rsidP="00A01F73">
            <w:pPr>
              <w:snapToGrid w:val="0"/>
              <w:jc w:val="center"/>
            </w:pPr>
            <w:r w:rsidRPr="00B0160F">
              <w:rPr>
                <w:sz w:val="22"/>
                <w:szCs w:val="22"/>
              </w:rPr>
              <w:t>Администрация Белоглинского сельского поселения</w:t>
            </w:r>
          </w:p>
        </w:tc>
      </w:tr>
      <w:tr w:rsidR="000F48CE" w:rsidRPr="00084E25" w:rsidTr="004C0218">
        <w:trPr>
          <w:gridAfter w:val="2"/>
          <w:wAfter w:w="4748" w:type="dxa"/>
        </w:trPr>
        <w:tc>
          <w:tcPr>
            <w:tcW w:w="892" w:type="dxa"/>
            <w:vMerge/>
            <w:tcBorders>
              <w:left w:val="single" w:sz="4" w:space="0" w:color="000000"/>
            </w:tcBorders>
          </w:tcPr>
          <w:p w:rsidR="000F48CE" w:rsidRPr="00084E25" w:rsidRDefault="000F48CE" w:rsidP="00A01F73">
            <w:pPr>
              <w:snapToGrid w:val="0"/>
              <w:jc w:val="center"/>
            </w:pPr>
          </w:p>
        </w:tc>
        <w:tc>
          <w:tcPr>
            <w:tcW w:w="2783" w:type="dxa"/>
            <w:vMerge/>
            <w:tcBorders>
              <w:left w:val="single" w:sz="4" w:space="0" w:color="000000"/>
            </w:tcBorders>
          </w:tcPr>
          <w:p w:rsidR="000F48CE" w:rsidRPr="00B0160F" w:rsidRDefault="000F48CE" w:rsidP="00A01F73">
            <w:pPr>
              <w:snapToGrid w:val="0"/>
              <w:jc w:val="both"/>
            </w:pPr>
          </w:p>
        </w:tc>
        <w:tc>
          <w:tcPr>
            <w:tcW w:w="2273" w:type="dxa"/>
            <w:tcBorders>
              <w:top w:val="single" w:sz="4" w:space="0" w:color="000000"/>
              <w:left w:val="single" w:sz="4" w:space="0" w:color="000000"/>
              <w:bottom w:val="single" w:sz="4" w:space="0" w:color="000000"/>
            </w:tcBorders>
          </w:tcPr>
          <w:p w:rsidR="000F48CE" w:rsidRPr="00B0160F" w:rsidRDefault="000F48CE"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1137" w:type="dxa"/>
            <w:gridSpan w:val="2"/>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F48CE" w:rsidRPr="00B0160F" w:rsidRDefault="000F48CE" w:rsidP="000F48CE">
            <w:pPr>
              <w:snapToGrid w:val="0"/>
              <w:jc w:val="center"/>
            </w:pPr>
            <w:r>
              <w:rPr>
                <w:sz w:val="22"/>
                <w:szCs w:val="22"/>
              </w:rPr>
              <w:t>480,1</w:t>
            </w:r>
          </w:p>
        </w:tc>
        <w:tc>
          <w:tcPr>
            <w:tcW w:w="2125" w:type="dxa"/>
            <w:gridSpan w:val="2"/>
            <w:vMerge/>
            <w:tcBorders>
              <w:left w:val="single" w:sz="4" w:space="0" w:color="000000"/>
            </w:tcBorders>
          </w:tcPr>
          <w:p w:rsidR="000F48CE" w:rsidRPr="00B0160F" w:rsidRDefault="000F48CE" w:rsidP="00A01F73">
            <w:pPr>
              <w:snapToGrid w:val="0"/>
              <w:jc w:val="both"/>
            </w:pPr>
          </w:p>
        </w:tc>
        <w:tc>
          <w:tcPr>
            <w:tcW w:w="1987" w:type="dxa"/>
            <w:gridSpan w:val="2"/>
            <w:vMerge/>
            <w:tcBorders>
              <w:left w:val="single" w:sz="4" w:space="0" w:color="000000"/>
              <w:right w:val="single" w:sz="4" w:space="0" w:color="000000"/>
            </w:tcBorders>
          </w:tcPr>
          <w:p w:rsidR="000F48CE" w:rsidRPr="00B0160F" w:rsidRDefault="000F48CE"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B0160F"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1999,9</w:t>
            </w:r>
          </w:p>
        </w:tc>
        <w:tc>
          <w:tcPr>
            <w:tcW w:w="1137"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1999,9</w:t>
            </w:r>
          </w:p>
        </w:tc>
        <w:tc>
          <w:tcPr>
            <w:tcW w:w="2125" w:type="dxa"/>
            <w:gridSpan w:val="2"/>
            <w:vMerge/>
            <w:tcBorders>
              <w:left w:val="single" w:sz="4" w:space="0" w:color="000000"/>
            </w:tcBorders>
          </w:tcPr>
          <w:p w:rsidR="00C66E00" w:rsidRPr="00B0160F"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B0160F"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B0160F"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w:t>
            </w:r>
          </w:p>
        </w:tc>
        <w:tc>
          <w:tcPr>
            <w:tcW w:w="1137"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7709BF" w:rsidP="00A01F73">
            <w:pPr>
              <w:snapToGrid w:val="0"/>
              <w:jc w:val="center"/>
            </w:pPr>
            <w:r w:rsidRPr="00B0160F">
              <w:rPr>
                <w:sz w:val="22"/>
                <w:szCs w:val="22"/>
              </w:rPr>
              <w:t>-</w:t>
            </w:r>
          </w:p>
        </w:tc>
        <w:tc>
          <w:tcPr>
            <w:tcW w:w="2125" w:type="dxa"/>
            <w:gridSpan w:val="2"/>
            <w:vMerge/>
            <w:tcBorders>
              <w:left w:val="single" w:sz="4" w:space="0" w:color="000000"/>
            </w:tcBorders>
          </w:tcPr>
          <w:p w:rsidR="00C66E00" w:rsidRPr="00B0160F"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B0160F"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B0160F"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377,0</w:t>
            </w:r>
          </w:p>
        </w:tc>
        <w:tc>
          <w:tcPr>
            <w:tcW w:w="1137" w:type="dxa"/>
            <w:gridSpan w:val="2"/>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C66E00" w:rsidRPr="00B0160F" w:rsidRDefault="00C66E00" w:rsidP="00A01F73">
            <w:pPr>
              <w:snapToGrid w:val="0"/>
              <w:jc w:val="center"/>
            </w:pPr>
            <w:r w:rsidRPr="00B0160F">
              <w:rPr>
                <w:sz w:val="22"/>
                <w:szCs w:val="22"/>
              </w:rPr>
              <w:t>377,0</w:t>
            </w:r>
          </w:p>
        </w:tc>
        <w:tc>
          <w:tcPr>
            <w:tcW w:w="2125" w:type="dxa"/>
            <w:gridSpan w:val="2"/>
            <w:vMerge/>
            <w:tcBorders>
              <w:left w:val="single" w:sz="4" w:space="0" w:color="000000"/>
              <w:bottom w:val="single" w:sz="4" w:space="0" w:color="000000"/>
            </w:tcBorders>
          </w:tcPr>
          <w:p w:rsidR="00C66E00" w:rsidRPr="00B0160F"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B0160F" w:rsidRDefault="00C66E00" w:rsidP="00A01F73">
            <w:pPr>
              <w:snapToGrid w:val="0"/>
              <w:jc w:val="center"/>
            </w:pPr>
          </w:p>
        </w:tc>
      </w:tr>
      <w:tr w:rsidR="00B0160F" w:rsidRPr="00084E25" w:rsidTr="0027187F">
        <w:trPr>
          <w:gridAfter w:val="2"/>
          <w:wAfter w:w="4748" w:type="dxa"/>
        </w:trPr>
        <w:tc>
          <w:tcPr>
            <w:tcW w:w="892" w:type="dxa"/>
            <w:vMerge w:val="restart"/>
            <w:tcBorders>
              <w:left w:val="single" w:sz="4" w:space="0" w:color="000000"/>
            </w:tcBorders>
          </w:tcPr>
          <w:p w:rsidR="00B0160F" w:rsidRPr="00084E25" w:rsidRDefault="00B0160F" w:rsidP="00D20C12">
            <w:pPr>
              <w:snapToGrid w:val="0"/>
              <w:jc w:val="center"/>
            </w:pPr>
            <w:r>
              <w:t>5.3.14</w:t>
            </w:r>
          </w:p>
        </w:tc>
        <w:tc>
          <w:tcPr>
            <w:tcW w:w="2783" w:type="dxa"/>
            <w:vMerge w:val="restart"/>
            <w:tcBorders>
              <w:left w:val="single" w:sz="4" w:space="0" w:color="000000"/>
            </w:tcBorders>
          </w:tcPr>
          <w:p w:rsidR="00B0160F" w:rsidRPr="00B0160F" w:rsidRDefault="00B0160F" w:rsidP="0027187F">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Димитрова с. Белая Глина</w:t>
            </w: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599,6</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599,6</w:t>
            </w:r>
          </w:p>
        </w:tc>
        <w:tc>
          <w:tcPr>
            <w:tcW w:w="2125" w:type="dxa"/>
            <w:gridSpan w:val="2"/>
            <w:vMerge w:val="restart"/>
            <w:tcBorders>
              <w:left w:val="single" w:sz="4" w:space="0" w:color="000000"/>
            </w:tcBorders>
          </w:tcPr>
          <w:p w:rsidR="00B0160F" w:rsidRPr="00B0160F" w:rsidRDefault="00B0160F"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B0160F" w:rsidRPr="00B0160F" w:rsidRDefault="00B0160F" w:rsidP="0027187F">
            <w:pPr>
              <w:snapToGrid w:val="0"/>
              <w:jc w:val="center"/>
            </w:pPr>
            <w:r w:rsidRPr="00B0160F">
              <w:rPr>
                <w:sz w:val="22"/>
                <w:szCs w:val="22"/>
              </w:rPr>
              <w:t>Администрация Белоглинского сельского поселения</w:t>
            </w: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170,3</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170,3</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16,8</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16,8</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402,9</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402,9</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A164C3">
        <w:trPr>
          <w:gridAfter w:val="2"/>
          <w:wAfter w:w="4748" w:type="dxa"/>
        </w:trPr>
        <w:tc>
          <w:tcPr>
            <w:tcW w:w="892" w:type="dxa"/>
            <w:vMerge/>
            <w:tcBorders>
              <w:left w:val="single" w:sz="4" w:space="0" w:color="000000"/>
              <w:bottom w:val="single" w:sz="4" w:space="0" w:color="000000"/>
            </w:tcBorders>
          </w:tcPr>
          <w:p w:rsidR="00B0160F" w:rsidRPr="00084E25" w:rsidRDefault="00B0160F" w:rsidP="00D20C12">
            <w:pPr>
              <w:snapToGrid w:val="0"/>
              <w:jc w:val="center"/>
            </w:pPr>
          </w:p>
        </w:tc>
        <w:tc>
          <w:tcPr>
            <w:tcW w:w="2783" w:type="dxa"/>
            <w:vMerge/>
            <w:tcBorders>
              <w:left w:val="single" w:sz="4" w:space="0" w:color="000000"/>
              <w:bottom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9,6</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9,6</w:t>
            </w:r>
          </w:p>
        </w:tc>
        <w:tc>
          <w:tcPr>
            <w:tcW w:w="2125" w:type="dxa"/>
            <w:gridSpan w:val="2"/>
            <w:vMerge/>
            <w:tcBorders>
              <w:left w:val="single" w:sz="4" w:space="0" w:color="000000"/>
              <w:bottom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val="restart"/>
            <w:tcBorders>
              <w:left w:val="single" w:sz="4" w:space="0" w:color="000000"/>
            </w:tcBorders>
          </w:tcPr>
          <w:p w:rsidR="00B0160F" w:rsidRPr="00084E25" w:rsidRDefault="00B0160F" w:rsidP="00D20C12">
            <w:pPr>
              <w:snapToGrid w:val="0"/>
              <w:jc w:val="center"/>
            </w:pPr>
            <w:r>
              <w:t>5.3.15</w:t>
            </w:r>
          </w:p>
        </w:tc>
        <w:tc>
          <w:tcPr>
            <w:tcW w:w="2783" w:type="dxa"/>
            <w:vMerge w:val="restart"/>
            <w:tcBorders>
              <w:left w:val="single" w:sz="4" w:space="0" w:color="000000"/>
            </w:tcBorders>
          </w:tcPr>
          <w:p w:rsidR="00B0160F" w:rsidRPr="00B0160F" w:rsidRDefault="00B0160F"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w:t>
            </w:r>
            <w:proofErr w:type="spellStart"/>
            <w:r w:rsidRPr="00B0160F">
              <w:rPr>
                <w:sz w:val="22"/>
                <w:szCs w:val="22"/>
              </w:rPr>
              <w:t>Калайды</w:t>
            </w:r>
            <w:proofErr w:type="spell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599,6</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599,6</w:t>
            </w:r>
          </w:p>
        </w:tc>
        <w:tc>
          <w:tcPr>
            <w:tcW w:w="2125" w:type="dxa"/>
            <w:gridSpan w:val="2"/>
            <w:vMerge w:val="restart"/>
            <w:tcBorders>
              <w:left w:val="single" w:sz="4" w:space="0" w:color="000000"/>
            </w:tcBorders>
          </w:tcPr>
          <w:p w:rsidR="00B0160F" w:rsidRPr="00B0160F" w:rsidRDefault="00B0160F"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B0160F" w:rsidRPr="00B0160F" w:rsidRDefault="00B0160F" w:rsidP="0027187F">
            <w:pPr>
              <w:snapToGrid w:val="0"/>
              <w:jc w:val="center"/>
            </w:pPr>
            <w:r w:rsidRPr="00B0160F">
              <w:rPr>
                <w:sz w:val="22"/>
                <w:szCs w:val="22"/>
              </w:rPr>
              <w:t>Администрация Белоглинского сельского поселения</w:t>
            </w: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170,3</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170,3</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16,8</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16,8</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402,9</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402,9</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A164C3">
        <w:trPr>
          <w:gridAfter w:val="2"/>
          <w:wAfter w:w="4748" w:type="dxa"/>
        </w:trPr>
        <w:tc>
          <w:tcPr>
            <w:tcW w:w="892" w:type="dxa"/>
            <w:vMerge/>
            <w:tcBorders>
              <w:left w:val="single" w:sz="4" w:space="0" w:color="000000"/>
              <w:bottom w:val="single" w:sz="4" w:space="0" w:color="000000"/>
            </w:tcBorders>
          </w:tcPr>
          <w:p w:rsidR="00B0160F" w:rsidRPr="00084E25" w:rsidRDefault="00B0160F" w:rsidP="00D20C12">
            <w:pPr>
              <w:snapToGrid w:val="0"/>
              <w:jc w:val="center"/>
            </w:pPr>
          </w:p>
        </w:tc>
        <w:tc>
          <w:tcPr>
            <w:tcW w:w="2783" w:type="dxa"/>
            <w:vMerge/>
            <w:tcBorders>
              <w:left w:val="single" w:sz="4" w:space="0" w:color="000000"/>
              <w:bottom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9,6</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9,6</w:t>
            </w:r>
          </w:p>
        </w:tc>
        <w:tc>
          <w:tcPr>
            <w:tcW w:w="2125" w:type="dxa"/>
            <w:gridSpan w:val="2"/>
            <w:vMerge/>
            <w:tcBorders>
              <w:left w:val="single" w:sz="4" w:space="0" w:color="000000"/>
              <w:bottom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val="restart"/>
            <w:tcBorders>
              <w:left w:val="single" w:sz="4" w:space="0" w:color="000000"/>
            </w:tcBorders>
          </w:tcPr>
          <w:p w:rsidR="00B0160F" w:rsidRPr="00084E25" w:rsidRDefault="00B0160F" w:rsidP="00D20C12">
            <w:pPr>
              <w:snapToGrid w:val="0"/>
              <w:jc w:val="center"/>
            </w:pPr>
            <w:r>
              <w:t>5.3.16</w:t>
            </w:r>
          </w:p>
        </w:tc>
        <w:tc>
          <w:tcPr>
            <w:tcW w:w="2783" w:type="dxa"/>
            <w:vMerge w:val="restart"/>
            <w:tcBorders>
              <w:left w:val="single" w:sz="4" w:space="0" w:color="000000"/>
            </w:tcBorders>
          </w:tcPr>
          <w:p w:rsidR="00B0160F" w:rsidRPr="00B0160F" w:rsidRDefault="00B0160F"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Калинина с. Белая Глина</w:t>
            </w: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599,6</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599,6</w:t>
            </w:r>
          </w:p>
        </w:tc>
        <w:tc>
          <w:tcPr>
            <w:tcW w:w="2125" w:type="dxa"/>
            <w:gridSpan w:val="2"/>
            <w:vMerge w:val="restart"/>
            <w:tcBorders>
              <w:left w:val="single" w:sz="4" w:space="0" w:color="000000"/>
            </w:tcBorders>
          </w:tcPr>
          <w:p w:rsidR="00B0160F" w:rsidRPr="00B0160F" w:rsidRDefault="00B0160F"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B0160F" w:rsidRPr="00B0160F" w:rsidRDefault="00B0160F" w:rsidP="0027187F">
            <w:pPr>
              <w:snapToGrid w:val="0"/>
              <w:jc w:val="center"/>
            </w:pPr>
            <w:r w:rsidRPr="00B0160F">
              <w:rPr>
                <w:sz w:val="22"/>
                <w:szCs w:val="22"/>
              </w:rPr>
              <w:t>Администрация Белоглинского сельского поселения</w:t>
            </w: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170,3</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170,3</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16,8</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16,8</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27187F">
        <w:trPr>
          <w:gridAfter w:val="2"/>
          <w:wAfter w:w="4748" w:type="dxa"/>
        </w:trPr>
        <w:tc>
          <w:tcPr>
            <w:tcW w:w="892" w:type="dxa"/>
            <w:vMerge/>
            <w:tcBorders>
              <w:left w:val="single" w:sz="4" w:space="0" w:color="000000"/>
            </w:tcBorders>
          </w:tcPr>
          <w:p w:rsidR="00B0160F" w:rsidRPr="00084E25" w:rsidRDefault="00B0160F" w:rsidP="00D20C12">
            <w:pPr>
              <w:snapToGrid w:val="0"/>
              <w:jc w:val="center"/>
            </w:pPr>
          </w:p>
        </w:tc>
        <w:tc>
          <w:tcPr>
            <w:tcW w:w="2783" w:type="dxa"/>
            <w:vMerge/>
            <w:tcBorders>
              <w:left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402,9</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402,9</w:t>
            </w:r>
          </w:p>
        </w:tc>
        <w:tc>
          <w:tcPr>
            <w:tcW w:w="2125" w:type="dxa"/>
            <w:gridSpan w:val="2"/>
            <w:vMerge/>
            <w:tcBorders>
              <w:left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27187F">
            <w:pPr>
              <w:snapToGrid w:val="0"/>
              <w:jc w:val="center"/>
            </w:pPr>
          </w:p>
        </w:tc>
      </w:tr>
      <w:tr w:rsidR="00B0160F" w:rsidRPr="00084E25" w:rsidTr="00A164C3">
        <w:trPr>
          <w:gridAfter w:val="2"/>
          <w:wAfter w:w="4748" w:type="dxa"/>
        </w:trPr>
        <w:tc>
          <w:tcPr>
            <w:tcW w:w="892" w:type="dxa"/>
            <w:vMerge/>
            <w:tcBorders>
              <w:left w:val="single" w:sz="4" w:space="0" w:color="000000"/>
              <w:bottom w:val="single" w:sz="4" w:space="0" w:color="000000"/>
            </w:tcBorders>
          </w:tcPr>
          <w:p w:rsidR="00B0160F" w:rsidRPr="00084E25" w:rsidRDefault="00B0160F" w:rsidP="00D20C12">
            <w:pPr>
              <w:snapToGrid w:val="0"/>
              <w:jc w:val="center"/>
            </w:pPr>
          </w:p>
        </w:tc>
        <w:tc>
          <w:tcPr>
            <w:tcW w:w="2783" w:type="dxa"/>
            <w:vMerge/>
            <w:tcBorders>
              <w:left w:val="single" w:sz="4" w:space="0" w:color="000000"/>
              <w:bottom w:val="single" w:sz="4" w:space="0" w:color="000000"/>
            </w:tcBorders>
          </w:tcPr>
          <w:p w:rsidR="00B0160F" w:rsidRPr="00B0160F" w:rsidRDefault="00B0160F" w:rsidP="00D20C12">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9,6</w:t>
            </w:r>
          </w:p>
        </w:tc>
        <w:tc>
          <w:tcPr>
            <w:tcW w:w="1137" w:type="dxa"/>
            <w:gridSpan w:val="2"/>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B0160F" w:rsidRPr="00B0160F" w:rsidRDefault="00B0160F" w:rsidP="004E68A0">
            <w:pPr>
              <w:snapToGrid w:val="0"/>
              <w:jc w:val="center"/>
            </w:pPr>
            <w:r w:rsidRPr="00B0160F">
              <w:rPr>
                <w:sz w:val="22"/>
                <w:szCs w:val="22"/>
              </w:rPr>
              <w:t>9,6</w:t>
            </w:r>
          </w:p>
        </w:tc>
        <w:tc>
          <w:tcPr>
            <w:tcW w:w="2125" w:type="dxa"/>
            <w:gridSpan w:val="2"/>
            <w:vMerge/>
            <w:tcBorders>
              <w:left w:val="single" w:sz="4" w:space="0" w:color="000000"/>
              <w:bottom w:val="single" w:sz="4" w:space="0" w:color="000000"/>
            </w:tcBorders>
          </w:tcPr>
          <w:p w:rsidR="00B0160F" w:rsidRPr="00B0160F" w:rsidRDefault="00B0160F"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27187F">
            <w:pPr>
              <w:snapToGrid w:val="0"/>
              <w:jc w:val="center"/>
            </w:pPr>
          </w:p>
        </w:tc>
      </w:tr>
      <w:tr w:rsidR="0027187F"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27187F" w:rsidRPr="009C6CC7" w:rsidRDefault="0027187F" w:rsidP="00615AD0">
            <w:pPr>
              <w:snapToGrid w:val="0"/>
              <w:jc w:val="center"/>
              <w:rPr>
                <w:b/>
              </w:rPr>
            </w:pPr>
            <w:r w:rsidRPr="009C6CC7">
              <w:rPr>
                <w:b/>
                <w:sz w:val="22"/>
                <w:szCs w:val="22"/>
              </w:rPr>
              <w:lastRenderedPageBreak/>
              <w:t>6</w:t>
            </w:r>
          </w:p>
        </w:tc>
        <w:tc>
          <w:tcPr>
            <w:tcW w:w="13856" w:type="dxa"/>
            <w:gridSpan w:val="12"/>
            <w:tcBorders>
              <w:top w:val="single" w:sz="4" w:space="0" w:color="000000"/>
              <w:left w:val="single" w:sz="4" w:space="0" w:color="000000"/>
              <w:bottom w:val="single" w:sz="4" w:space="0" w:color="000000"/>
              <w:right w:val="single" w:sz="4" w:space="0" w:color="000000"/>
            </w:tcBorders>
          </w:tcPr>
          <w:p w:rsidR="0027187F" w:rsidRPr="009C6CC7" w:rsidRDefault="0027187F"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27187F" w:rsidRPr="00084E25" w:rsidTr="004C0218">
        <w:trPr>
          <w:gridAfter w:val="2"/>
          <w:wAfter w:w="4748" w:type="dxa"/>
        </w:trPr>
        <w:tc>
          <w:tcPr>
            <w:tcW w:w="892" w:type="dxa"/>
            <w:vMerge w:val="restart"/>
            <w:tcBorders>
              <w:top w:val="single" w:sz="4" w:space="0" w:color="000000"/>
              <w:left w:val="single" w:sz="4" w:space="0" w:color="000000"/>
            </w:tcBorders>
          </w:tcPr>
          <w:p w:rsidR="0027187F" w:rsidRDefault="0027187F" w:rsidP="00615AD0">
            <w:pPr>
              <w:snapToGrid w:val="0"/>
              <w:jc w:val="center"/>
            </w:pPr>
          </w:p>
        </w:tc>
        <w:tc>
          <w:tcPr>
            <w:tcW w:w="2783" w:type="dxa"/>
            <w:tcBorders>
              <w:top w:val="single" w:sz="4" w:space="0" w:color="000000"/>
              <w:left w:val="single" w:sz="4" w:space="0" w:color="000000"/>
            </w:tcBorders>
          </w:tcPr>
          <w:p w:rsidR="0027187F" w:rsidRDefault="0027187F" w:rsidP="00615AD0">
            <w:pPr>
              <w:snapToGrid w:val="0"/>
              <w:jc w:val="both"/>
            </w:pPr>
            <w:r>
              <w:rPr>
                <w:sz w:val="22"/>
                <w:szCs w:val="22"/>
              </w:rPr>
              <w:t>Цель</w:t>
            </w:r>
          </w:p>
        </w:tc>
        <w:tc>
          <w:tcPr>
            <w:tcW w:w="11073" w:type="dxa"/>
            <w:gridSpan w:val="11"/>
            <w:tcBorders>
              <w:top w:val="single" w:sz="4" w:space="0" w:color="000000"/>
              <w:left w:val="single" w:sz="4" w:space="0" w:color="000000"/>
              <w:bottom w:val="single" w:sz="4" w:space="0" w:color="000000"/>
              <w:right w:val="single" w:sz="4" w:space="0" w:color="000000"/>
            </w:tcBorders>
          </w:tcPr>
          <w:p w:rsidR="0027187F" w:rsidRDefault="0027187F"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27187F" w:rsidRPr="00084E25" w:rsidRDefault="0027187F" w:rsidP="00615AD0">
            <w:pPr>
              <w:snapToGrid w:val="0"/>
            </w:pPr>
            <w:r w:rsidRPr="00084E25">
              <w:rPr>
                <w:sz w:val="22"/>
                <w:szCs w:val="22"/>
              </w:rPr>
              <w:t xml:space="preserve"> Белоглинского сельского поселения Белоглинского района</w:t>
            </w:r>
          </w:p>
        </w:tc>
      </w:tr>
      <w:tr w:rsidR="0027187F" w:rsidRPr="00084E25" w:rsidTr="004C0218">
        <w:trPr>
          <w:gridAfter w:val="2"/>
          <w:wAfter w:w="4748" w:type="dxa"/>
        </w:trPr>
        <w:tc>
          <w:tcPr>
            <w:tcW w:w="892" w:type="dxa"/>
            <w:vMerge/>
            <w:tcBorders>
              <w:left w:val="single" w:sz="4" w:space="0" w:color="000000"/>
            </w:tcBorders>
          </w:tcPr>
          <w:p w:rsidR="0027187F" w:rsidRDefault="0027187F" w:rsidP="00615AD0">
            <w:pPr>
              <w:snapToGrid w:val="0"/>
              <w:jc w:val="center"/>
            </w:pPr>
          </w:p>
        </w:tc>
        <w:tc>
          <w:tcPr>
            <w:tcW w:w="2783" w:type="dxa"/>
            <w:tcBorders>
              <w:top w:val="single" w:sz="4" w:space="0" w:color="000000"/>
              <w:left w:val="single" w:sz="4" w:space="0" w:color="000000"/>
            </w:tcBorders>
          </w:tcPr>
          <w:p w:rsidR="0027187F" w:rsidRDefault="0027187F" w:rsidP="00615AD0">
            <w:pPr>
              <w:snapToGrid w:val="0"/>
              <w:jc w:val="both"/>
            </w:pPr>
            <w:r>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27187F" w:rsidRPr="00084E25" w:rsidRDefault="0027187F"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27187F" w:rsidRPr="00084E25" w:rsidTr="004C0218">
        <w:trPr>
          <w:gridAfter w:val="2"/>
          <w:wAfter w:w="4748" w:type="dxa"/>
        </w:trPr>
        <w:tc>
          <w:tcPr>
            <w:tcW w:w="892" w:type="dxa"/>
            <w:vMerge w:val="restart"/>
            <w:tcBorders>
              <w:top w:val="single" w:sz="4" w:space="0" w:color="000000"/>
              <w:left w:val="single" w:sz="4" w:space="0" w:color="000000"/>
            </w:tcBorders>
          </w:tcPr>
          <w:p w:rsidR="0027187F" w:rsidRPr="00084E25" w:rsidRDefault="0027187F"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27187F" w:rsidRPr="00084E25" w:rsidRDefault="0027187F"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27187F" w:rsidRPr="00084E25" w:rsidRDefault="0027187F"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27187F" w:rsidRPr="00084E25" w:rsidRDefault="0027187F" w:rsidP="00CA3391">
            <w:pPr>
              <w:snapToGrid w:val="0"/>
              <w:jc w:val="center"/>
            </w:pPr>
            <w:r>
              <w:t xml:space="preserve"> 2009,0</w:t>
            </w:r>
          </w:p>
        </w:tc>
        <w:tc>
          <w:tcPr>
            <w:tcW w:w="1137" w:type="dxa"/>
            <w:gridSpan w:val="2"/>
            <w:tcBorders>
              <w:top w:val="single" w:sz="4" w:space="0" w:color="000000"/>
              <w:left w:val="single" w:sz="4" w:space="0" w:color="000000"/>
              <w:bottom w:val="single" w:sz="4" w:space="0" w:color="000000"/>
            </w:tcBorders>
          </w:tcPr>
          <w:p w:rsidR="0027187F" w:rsidRPr="00084E25" w:rsidRDefault="0027187F"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27187F" w:rsidRPr="001136EC" w:rsidRDefault="0027187F"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27187F" w:rsidRPr="00084E25" w:rsidRDefault="0027187F" w:rsidP="00615AD0">
            <w:pPr>
              <w:snapToGrid w:val="0"/>
              <w:jc w:val="center"/>
            </w:pPr>
            <w:r>
              <w:t>393,0</w:t>
            </w:r>
          </w:p>
        </w:tc>
        <w:tc>
          <w:tcPr>
            <w:tcW w:w="2125" w:type="dxa"/>
            <w:gridSpan w:val="2"/>
            <w:vMerge w:val="restart"/>
            <w:tcBorders>
              <w:top w:val="single" w:sz="4" w:space="0" w:color="000000"/>
              <w:left w:val="single" w:sz="4" w:space="0" w:color="000000"/>
            </w:tcBorders>
          </w:tcPr>
          <w:p w:rsidR="0027187F" w:rsidRPr="00084E25" w:rsidRDefault="0027187F"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27187F" w:rsidRPr="00084E25" w:rsidRDefault="0027187F"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27187F" w:rsidRPr="00084E25" w:rsidTr="004C0218">
        <w:trPr>
          <w:gridAfter w:val="2"/>
          <w:wAfter w:w="4748" w:type="dxa"/>
        </w:trPr>
        <w:tc>
          <w:tcPr>
            <w:tcW w:w="892" w:type="dxa"/>
            <w:vMerge/>
            <w:tcBorders>
              <w:left w:val="single" w:sz="4" w:space="0" w:color="000000"/>
            </w:tcBorders>
          </w:tcPr>
          <w:p w:rsidR="0027187F" w:rsidRPr="00084E25" w:rsidRDefault="0027187F" w:rsidP="00615AD0">
            <w:pPr>
              <w:snapToGrid w:val="0"/>
              <w:jc w:val="center"/>
            </w:pPr>
          </w:p>
        </w:tc>
        <w:tc>
          <w:tcPr>
            <w:tcW w:w="2783" w:type="dxa"/>
            <w:vMerge/>
            <w:tcBorders>
              <w:left w:val="single" w:sz="4" w:space="0" w:color="000000"/>
            </w:tcBorders>
          </w:tcPr>
          <w:p w:rsidR="0027187F" w:rsidRPr="00084E25" w:rsidRDefault="0027187F" w:rsidP="00615AD0">
            <w:pPr>
              <w:snapToGrid w:val="0"/>
              <w:jc w:val="both"/>
            </w:pPr>
          </w:p>
        </w:tc>
        <w:tc>
          <w:tcPr>
            <w:tcW w:w="2273" w:type="dxa"/>
            <w:tcBorders>
              <w:left w:val="single" w:sz="4" w:space="0" w:color="000000"/>
              <w:bottom w:val="single" w:sz="4" w:space="0" w:color="000000"/>
            </w:tcBorders>
          </w:tcPr>
          <w:p w:rsidR="0027187F" w:rsidRPr="00084E25" w:rsidRDefault="0027187F" w:rsidP="00615AD0">
            <w:pPr>
              <w:snapToGrid w:val="0"/>
              <w:jc w:val="center"/>
            </w:pPr>
            <w:r w:rsidRPr="00084E25">
              <w:rPr>
                <w:sz w:val="22"/>
                <w:szCs w:val="22"/>
              </w:rPr>
              <w:t>местный  бюджет</w:t>
            </w:r>
          </w:p>
        </w:tc>
        <w:tc>
          <w:tcPr>
            <w:tcW w:w="1275" w:type="dxa"/>
            <w:gridSpan w:val="2"/>
            <w:tcBorders>
              <w:left w:val="single" w:sz="4" w:space="0" w:color="000000"/>
              <w:bottom w:val="single" w:sz="4" w:space="0" w:color="000000"/>
            </w:tcBorders>
          </w:tcPr>
          <w:p w:rsidR="0027187F" w:rsidRPr="00084E25" w:rsidRDefault="0027187F"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27187F" w:rsidRPr="00084E25" w:rsidRDefault="0027187F" w:rsidP="00615AD0">
            <w:pPr>
              <w:snapToGrid w:val="0"/>
              <w:jc w:val="center"/>
            </w:pPr>
          </w:p>
        </w:tc>
        <w:tc>
          <w:tcPr>
            <w:tcW w:w="1138" w:type="dxa"/>
            <w:tcBorders>
              <w:left w:val="single" w:sz="4" w:space="0" w:color="000000"/>
              <w:bottom w:val="single" w:sz="4" w:space="0" w:color="000000"/>
            </w:tcBorders>
          </w:tcPr>
          <w:p w:rsidR="0027187F" w:rsidRPr="00BA0D28" w:rsidRDefault="0027187F" w:rsidP="00615AD0">
            <w:pPr>
              <w:snapToGrid w:val="0"/>
              <w:jc w:val="center"/>
            </w:pPr>
          </w:p>
        </w:tc>
        <w:tc>
          <w:tcPr>
            <w:tcW w:w="1138" w:type="dxa"/>
            <w:tcBorders>
              <w:left w:val="single" w:sz="4" w:space="0" w:color="000000"/>
              <w:bottom w:val="single" w:sz="4" w:space="0" w:color="000000"/>
            </w:tcBorders>
          </w:tcPr>
          <w:p w:rsidR="0027187F" w:rsidRPr="00084E25" w:rsidRDefault="0027187F" w:rsidP="00615AD0">
            <w:pPr>
              <w:snapToGrid w:val="0"/>
              <w:jc w:val="center"/>
            </w:pPr>
            <w:r>
              <w:t>-</w:t>
            </w:r>
          </w:p>
        </w:tc>
        <w:tc>
          <w:tcPr>
            <w:tcW w:w="2125" w:type="dxa"/>
            <w:gridSpan w:val="2"/>
            <w:vMerge/>
            <w:tcBorders>
              <w:left w:val="single" w:sz="4" w:space="0" w:color="000000"/>
            </w:tcBorders>
          </w:tcPr>
          <w:p w:rsidR="0027187F" w:rsidRPr="00084E25" w:rsidRDefault="0027187F" w:rsidP="00615AD0">
            <w:pPr>
              <w:snapToGrid w:val="0"/>
              <w:jc w:val="center"/>
            </w:pPr>
          </w:p>
        </w:tc>
        <w:tc>
          <w:tcPr>
            <w:tcW w:w="1987" w:type="dxa"/>
            <w:gridSpan w:val="2"/>
            <w:vMerge/>
            <w:tcBorders>
              <w:left w:val="single" w:sz="4" w:space="0" w:color="000000"/>
              <w:right w:val="single" w:sz="4" w:space="0" w:color="000000"/>
            </w:tcBorders>
          </w:tcPr>
          <w:p w:rsidR="0027187F" w:rsidRPr="00084E25" w:rsidRDefault="0027187F" w:rsidP="00615AD0">
            <w:pPr>
              <w:snapToGrid w:val="0"/>
              <w:jc w:val="center"/>
            </w:pPr>
          </w:p>
        </w:tc>
      </w:tr>
      <w:tr w:rsidR="0027187F" w:rsidRPr="00084E25" w:rsidTr="004C0218">
        <w:trPr>
          <w:gridAfter w:val="2"/>
          <w:wAfter w:w="4748" w:type="dxa"/>
        </w:trPr>
        <w:tc>
          <w:tcPr>
            <w:tcW w:w="892" w:type="dxa"/>
            <w:vMerge/>
            <w:tcBorders>
              <w:left w:val="single" w:sz="4" w:space="0" w:color="000000"/>
            </w:tcBorders>
          </w:tcPr>
          <w:p w:rsidR="0027187F" w:rsidRPr="00084E25" w:rsidRDefault="0027187F" w:rsidP="00615AD0">
            <w:pPr>
              <w:snapToGrid w:val="0"/>
              <w:jc w:val="center"/>
            </w:pPr>
          </w:p>
        </w:tc>
        <w:tc>
          <w:tcPr>
            <w:tcW w:w="2783" w:type="dxa"/>
            <w:vMerge/>
            <w:tcBorders>
              <w:left w:val="single" w:sz="4" w:space="0" w:color="000000"/>
            </w:tcBorders>
          </w:tcPr>
          <w:p w:rsidR="0027187F" w:rsidRPr="00084E25" w:rsidRDefault="0027187F" w:rsidP="00615AD0">
            <w:pPr>
              <w:snapToGrid w:val="0"/>
              <w:jc w:val="both"/>
            </w:pPr>
          </w:p>
        </w:tc>
        <w:tc>
          <w:tcPr>
            <w:tcW w:w="2273" w:type="dxa"/>
            <w:tcBorders>
              <w:left w:val="single" w:sz="4" w:space="0" w:color="000000"/>
              <w:bottom w:val="single" w:sz="4" w:space="0" w:color="000000"/>
            </w:tcBorders>
          </w:tcPr>
          <w:p w:rsidR="0027187F" w:rsidRPr="00084E25" w:rsidRDefault="0027187F" w:rsidP="00615AD0">
            <w:pPr>
              <w:snapToGrid w:val="0"/>
              <w:jc w:val="center"/>
            </w:pPr>
            <w:r>
              <w:rPr>
                <w:sz w:val="22"/>
                <w:szCs w:val="22"/>
              </w:rPr>
              <w:t>районный бюджет</w:t>
            </w:r>
          </w:p>
        </w:tc>
        <w:tc>
          <w:tcPr>
            <w:tcW w:w="1275" w:type="dxa"/>
            <w:gridSpan w:val="2"/>
            <w:tcBorders>
              <w:left w:val="single" w:sz="4" w:space="0" w:color="000000"/>
              <w:bottom w:val="single" w:sz="4" w:space="0" w:color="000000"/>
            </w:tcBorders>
          </w:tcPr>
          <w:p w:rsidR="0027187F" w:rsidRPr="00084E25" w:rsidRDefault="0027187F" w:rsidP="00615AD0">
            <w:pPr>
              <w:snapToGrid w:val="0"/>
              <w:jc w:val="center"/>
            </w:pPr>
            <w:r>
              <w:t>2009,0</w:t>
            </w:r>
          </w:p>
        </w:tc>
        <w:tc>
          <w:tcPr>
            <w:tcW w:w="1137" w:type="dxa"/>
            <w:gridSpan w:val="2"/>
            <w:tcBorders>
              <w:left w:val="single" w:sz="4" w:space="0" w:color="000000"/>
              <w:bottom w:val="single" w:sz="4" w:space="0" w:color="000000"/>
            </w:tcBorders>
          </w:tcPr>
          <w:p w:rsidR="0027187F" w:rsidRPr="00084E25" w:rsidRDefault="0027187F" w:rsidP="00615AD0">
            <w:pPr>
              <w:snapToGrid w:val="0"/>
              <w:jc w:val="center"/>
            </w:pPr>
            <w:r>
              <w:t>984,0</w:t>
            </w:r>
          </w:p>
        </w:tc>
        <w:tc>
          <w:tcPr>
            <w:tcW w:w="1138" w:type="dxa"/>
            <w:tcBorders>
              <w:left w:val="single" w:sz="4" w:space="0" w:color="000000"/>
              <w:bottom w:val="single" w:sz="4" w:space="0" w:color="000000"/>
            </w:tcBorders>
          </w:tcPr>
          <w:p w:rsidR="0027187F" w:rsidRPr="00084E25" w:rsidRDefault="0027187F" w:rsidP="00615AD0">
            <w:pPr>
              <w:snapToGrid w:val="0"/>
              <w:jc w:val="center"/>
            </w:pPr>
            <w:r>
              <w:t>632,0</w:t>
            </w:r>
          </w:p>
        </w:tc>
        <w:tc>
          <w:tcPr>
            <w:tcW w:w="1138" w:type="dxa"/>
            <w:tcBorders>
              <w:left w:val="single" w:sz="4" w:space="0" w:color="000000"/>
              <w:bottom w:val="single" w:sz="4" w:space="0" w:color="000000"/>
            </w:tcBorders>
          </w:tcPr>
          <w:p w:rsidR="0027187F" w:rsidRPr="00084E25" w:rsidRDefault="0027187F" w:rsidP="00615AD0">
            <w:pPr>
              <w:snapToGrid w:val="0"/>
              <w:jc w:val="center"/>
            </w:pPr>
            <w:r>
              <w:t>393,0</w:t>
            </w:r>
          </w:p>
        </w:tc>
        <w:tc>
          <w:tcPr>
            <w:tcW w:w="2125" w:type="dxa"/>
            <w:gridSpan w:val="2"/>
            <w:vMerge/>
            <w:tcBorders>
              <w:left w:val="single" w:sz="4" w:space="0" w:color="000000"/>
            </w:tcBorders>
          </w:tcPr>
          <w:p w:rsidR="0027187F" w:rsidRPr="00084E25" w:rsidRDefault="0027187F" w:rsidP="00615AD0">
            <w:pPr>
              <w:snapToGrid w:val="0"/>
              <w:jc w:val="center"/>
            </w:pPr>
          </w:p>
        </w:tc>
        <w:tc>
          <w:tcPr>
            <w:tcW w:w="1987" w:type="dxa"/>
            <w:gridSpan w:val="2"/>
            <w:vMerge/>
            <w:tcBorders>
              <w:left w:val="single" w:sz="4" w:space="0" w:color="000000"/>
              <w:right w:val="single" w:sz="4" w:space="0" w:color="000000"/>
            </w:tcBorders>
          </w:tcPr>
          <w:p w:rsidR="0027187F" w:rsidRPr="00084E25" w:rsidRDefault="0027187F" w:rsidP="00615AD0">
            <w:pPr>
              <w:snapToGrid w:val="0"/>
              <w:jc w:val="center"/>
            </w:pPr>
          </w:p>
        </w:tc>
      </w:tr>
      <w:tr w:rsidR="0027187F" w:rsidRPr="00084E25" w:rsidTr="004C0218">
        <w:trPr>
          <w:gridAfter w:val="2"/>
          <w:wAfter w:w="4748" w:type="dxa"/>
        </w:trPr>
        <w:tc>
          <w:tcPr>
            <w:tcW w:w="892" w:type="dxa"/>
            <w:vMerge/>
            <w:tcBorders>
              <w:left w:val="single" w:sz="4" w:space="0" w:color="000000"/>
            </w:tcBorders>
          </w:tcPr>
          <w:p w:rsidR="0027187F" w:rsidRPr="00084E25" w:rsidRDefault="0027187F" w:rsidP="00615AD0">
            <w:pPr>
              <w:snapToGrid w:val="0"/>
              <w:jc w:val="center"/>
            </w:pPr>
          </w:p>
        </w:tc>
        <w:tc>
          <w:tcPr>
            <w:tcW w:w="2783" w:type="dxa"/>
            <w:vMerge/>
            <w:tcBorders>
              <w:left w:val="single" w:sz="4" w:space="0" w:color="000000"/>
            </w:tcBorders>
          </w:tcPr>
          <w:p w:rsidR="0027187F" w:rsidRPr="00084E25" w:rsidRDefault="0027187F" w:rsidP="00615AD0">
            <w:pPr>
              <w:snapToGrid w:val="0"/>
              <w:jc w:val="both"/>
            </w:pPr>
          </w:p>
        </w:tc>
        <w:tc>
          <w:tcPr>
            <w:tcW w:w="2273" w:type="dxa"/>
            <w:tcBorders>
              <w:left w:val="single" w:sz="4" w:space="0" w:color="000000"/>
              <w:bottom w:val="single" w:sz="4" w:space="0" w:color="000000"/>
            </w:tcBorders>
          </w:tcPr>
          <w:p w:rsidR="0027187F" w:rsidRPr="00084E25" w:rsidRDefault="0027187F"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27187F" w:rsidRPr="00084E25" w:rsidRDefault="0027187F" w:rsidP="00615AD0">
            <w:pPr>
              <w:snapToGrid w:val="0"/>
              <w:jc w:val="center"/>
            </w:pPr>
          </w:p>
        </w:tc>
        <w:tc>
          <w:tcPr>
            <w:tcW w:w="1137" w:type="dxa"/>
            <w:gridSpan w:val="2"/>
            <w:tcBorders>
              <w:left w:val="single" w:sz="4" w:space="0" w:color="000000"/>
              <w:bottom w:val="single" w:sz="4" w:space="0" w:color="000000"/>
            </w:tcBorders>
          </w:tcPr>
          <w:p w:rsidR="0027187F" w:rsidRPr="00084E25" w:rsidRDefault="0027187F" w:rsidP="00615AD0">
            <w:pPr>
              <w:snapToGrid w:val="0"/>
            </w:pPr>
          </w:p>
        </w:tc>
        <w:tc>
          <w:tcPr>
            <w:tcW w:w="1138" w:type="dxa"/>
            <w:tcBorders>
              <w:left w:val="single" w:sz="4" w:space="0" w:color="000000"/>
              <w:bottom w:val="single" w:sz="4" w:space="0" w:color="000000"/>
            </w:tcBorders>
          </w:tcPr>
          <w:p w:rsidR="0027187F" w:rsidRPr="00084E25" w:rsidRDefault="0027187F" w:rsidP="00615AD0">
            <w:pPr>
              <w:snapToGrid w:val="0"/>
              <w:jc w:val="center"/>
            </w:pPr>
          </w:p>
        </w:tc>
        <w:tc>
          <w:tcPr>
            <w:tcW w:w="1138" w:type="dxa"/>
            <w:tcBorders>
              <w:left w:val="single" w:sz="4" w:space="0" w:color="000000"/>
              <w:bottom w:val="single" w:sz="4" w:space="0" w:color="000000"/>
            </w:tcBorders>
          </w:tcPr>
          <w:p w:rsidR="0027187F" w:rsidRPr="00084E25" w:rsidRDefault="0027187F" w:rsidP="00615AD0">
            <w:pPr>
              <w:snapToGrid w:val="0"/>
              <w:jc w:val="center"/>
            </w:pPr>
          </w:p>
        </w:tc>
        <w:tc>
          <w:tcPr>
            <w:tcW w:w="2125" w:type="dxa"/>
            <w:gridSpan w:val="2"/>
            <w:vMerge/>
            <w:tcBorders>
              <w:left w:val="single" w:sz="4" w:space="0" w:color="000000"/>
            </w:tcBorders>
          </w:tcPr>
          <w:p w:rsidR="0027187F" w:rsidRPr="00084E25" w:rsidRDefault="0027187F" w:rsidP="00615AD0">
            <w:pPr>
              <w:snapToGrid w:val="0"/>
              <w:jc w:val="center"/>
            </w:pPr>
          </w:p>
        </w:tc>
        <w:tc>
          <w:tcPr>
            <w:tcW w:w="1987" w:type="dxa"/>
            <w:gridSpan w:val="2"/>
            <w:vMerge/>
            <w:tcBorders>
              <w:left w:val="single" w:sz="4" w:space="0" w:color="000000"/>
              <w:right w:val="single" w:sz="4" w:space="0" w:color="000000"/>
            </w:tcBorders>
          </w:tcPr>
          <w:p w:rsidR="0027187F" w:rsidRPr="00084E25" w:rsidRDefault="0027187F" w:rsidP="00615AD0">
            <w:pPr>
              <w:snapToGrid w:val="0"/>
              <w:jc w:val="center"/>
            </w:pPr>
          </w:p>
        </w:tc>
      </w:tr>
      <w:tr w:rsidR="0027187F" w:rsidRPr="00084E25" w:rsidTr="004C0218">
        <w:trPr>
          <w:gridAfter w:val="2"/>
          <w:wAfter w:w="4748" w:type="dxa"/>
          <w:trHeight w:val="317"/>
        </w:trPr>
        <w:tc>
          <w:tcPr>
            <w:tcW w:w="892" w:type="dxa"/>
            <w:vMerge/>
            <w:tcBorders>
              <w:left w:val="single" w:sz="4" w:space="0" w:color="000000"/>
            </w:tcBorders>
          </w:tcPr>
          <w:p w:rsidR="0027187F" w:rsidRPr="00084E25" w:rsidRDefault="0027187F" w:rsidP="00615AD0">
            <w:pPr>
              <w:snapToGrid w:val="0"/>
              <w:jc w:val="center"/>
            </w:pPr>
          </w:p>
        </w:tc>
        <w:tc>
          <w:tcPr>
            <w:tcW w:w="2783" w:type="dxa"/>
            <w:vMerge/>
            <w:tcBorders>
              <w:left w:val="single" w:sz="4" w:space="0" w:color="000000"/>
            </w:tcBorders>
          </w:tcPr>
          <w:p w:rsidR="0027187F" w:rsidRPr="00084E25" w:rsidRDefault="0027187F" w:rsidP="00615AD0">
            <w:pPr>
              <w:snapToGrid w:val="0"/>
              <w:jc w:val="both"/>
            </w:pPr>
          </w:p>
        </w:tc>
        <w:tc>
          <w:tcPr>
            <w:tcW w:w="2273" w:type="dxa"/>
            <w:tcBorders>
              <w:left w:val="single" w:sz="4" w:space="0" w:color="000000"/>
              <w:bottom w:val="single" w:sz="4" w:space="0" w:color="auto"/>
            </w:tcBorders>
          </w:tcPr>
          <w:p w:rsidR="0027187F" w:rsidRPr="00084E25" w:rsidRDefault="0027187F"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auto"/>
            </w:tcBorders>
          </w:tcPr>
          <w:p w:rsidR="0027187F" w:rsidRPr="00084E25" w:rsidRDefault="0027187F" w:rsidP="00615AD0">
            <w:pPr>
              <w:snapToGrid w:val="0"/>
              <w:jc w:val="center"/>
            </w:pPr>
          </w:p>
        </w:tc>
        <w:tc>
          <w:tcPr>
            <w:tcW w:w="1137" w:type="dxa"/>
            <w:gridSpan w:val="2"/>
            <w:tcBorders>
              <w:left w:val="single" w:sz="4" w:space="0" w:color="000000"/>
              <w:bottom w:val="single" w:sz="4" w:space="0" w:color="auto"/>
            </w:tcBorders>
          </w:tcPr>
          <w:p w:rsidR="0027187F" w:rsidRPr="00084E25" w:rsidRDefault="0027187F" w:rsidP="00615AD0">
            <w:pPr>
              <w:snapToGrid w:val="0"/>
              <w:jc w:val="center"/>
            </w:pPr>
          </w:p>
        </w:tc>
        <w:tc>
          <w:tcPr>
            <w:tcW w:w="1138" w:type="dxa"/>
            <w:tcBorders>
              <w:left w:val="single" w:sz="4" w:space="0" w:color="000000"/>
              <w:bottom w:val="single" w:sz="4" w:space="0" w:color="auto"/>
            </w:tcBorders>
          </w:tcPr>
          <w:p w:rsidR="0027187F" w:rsidRPr="00084E25" w:rsidRDefault="0027187F" w:rsidP="00615AD0">
            <w:pPr>
              <w:snapToGrid w:val="0"/>
              <w:jc w:val="center"/>
            </w:pPr>
          </w:p>
        </w:tc>
        <w:tc>
          <w:tcPr>
            <w:tcW w:w="1138" w:type="dxa"/>
            <w:tcBorders>
              <w:left w:val="single" w:sz="4" w:space="0" w:color="000000"/>
              <w:bottom w:val="single" w:sz="4" w:space="0" w:color="auto"/>
            </w:tcBorders>
          </w:tcPr>
          <w:p w:rsidR="0027187F" w:rsidRPr="00084E25" w:rsidRDefault="0027187F" w:rsidP="00615AD0">
            <w:pPr>
              <w:snapToGrid w:val="0"/>
              <w:jc w:val="center"/>
            </w:pPr>
          </w:p>
        </w:tc>
        <w:tc>
          <w:tcPr>
            <w:tcW w:w="2125" w:type="dxa"/>
            <w:gridSpan w:val="2"/>
            <w:vMerge/>
            <w:tcBorders>
              <w:left w:val="single" w:sz="4" w:space="0" w:color="000000"/>
            </w:tcBorders>
          </w:tcPr>
          <w:p w:rsidR="0027187F" w:rsidRPr="00084E25" w:rsidRDefault="0027187F" w:rsidP="00615AD0">
            <w:pPr>
              <w:snapToGrid w:val="0"/>
              <w:jc w:val="center"/>
            </w:pPr>
          </w:p>
        </w:tc>
        <w:tc>
          <w:tcPr>
            <w:tcW w:w="1987" w:type="dxa"/>
            <w:gridSpan w:val="2"/>
            <w:vMerge/>
            <w:tcBorders>
              <w:left w:val="single" w:sz="4" w:space="0" w:color="000000"/>
              <w:right w:val="single" w:sz="4" w:space="0" w:color="000000"/>
            </w:tcBorders>
          </w:tcPr>
          <w:p w:rsidR="0027187F" w:rsidRPr="00084E25" w:rsidRDefault="0027187F" w:rsidP="00615AD0">
            <w:pPr>
              <w:snapToGrid w:val="0"/>
              <w:jc w:val="center"/>
            </w:pPr>
          </w:p>
        </w:tc>
      </w:tr>
      <w:tr w:rsidR="0027187F" w:rsidRPr="00084E25" w:rsidTr="004C0218">
        <w:trPr>
          <w:gridAfter w:val="2"/>
          <w:wAfter w:w="4748" w:type="dxa"/>
          <w:trHeight w:val="2678"/>
        </w:trPr>
        <w:tc>
          <w:tcPr>
            <w:tcW w:w="892" w:type="dxa"/>
            <w:vMerge/>
            <w:tcBorders>
              <w:left w:val="single" w:sz="4" w:space="0" w:color="000000"/>
              <w:bottom w:val="single" w:sz="4" w:space="0" w:color="000000"/>
            </w:tcBorders>
          </w:tcPr>
          <w:p w:rsidR="0027187F" w:rsidRPr="00084E25" w:rsidRDefault="0027187F" w:rsidP="00615AD0">
            <w:pPr>
              <w:snapToGrid w:val="0"/>
              <w:jc w:val="center"/>
            </w:pPr>
          </w:p>
        </w:tc>
        <w:tc>
          <w:tcPr>
            <w:tcW w:w="2783" w:type="dxa"/>
            <w:vMerge/>
            <w:tcBorders>
              <w:left w:val="single" w:sz="4" w:space="0" w:color="000000"/>
              <w:bottom w:val="single" w:sz="4" w:space="0" w:color="000000"/>
            </w:tcBorders>
          </w:tcPr>
          <w:p w:rsidR="0027187F" w:rsidRPr="00084E25" w:rsidRDefault="0027187F" w:rsidP="00615AD0">
            <w:pPr>
              <w:snapToGrid w:val="0"/>
              <w:jc w:val="both"/>
            </w:pPr>
          </w:p>
        </w:tc>
        <w:tc>
          <w:tcPr>
            <w:tcW w:w="2273" w:type="dxa"/>
            <w:tcBorders>
              <w:top w:val="single" w:sz="4" w:space="0" w:color="auto"/>
              <w:left w:val="single" w:sz="4" w:space="0" w:color="000000"/>
              <w:bottom w:val="single" w:sz="4" w:space="0" w:color="000000"/>
            </w:tcBorders>
          </w:tcPr>
          <w:p w:rsidR="0027187F" w:rsidRPr="00084E25" w:rsidRDefault="0027187F"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27187F" w:rsidRPr="00084E25" w:rsidRDefault="0027187F"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27187F" w:rsidRPr="00084E25" w:rsidRDefault="0027187F" w:rsidP="00615AD0">
            <w:pPr>
              <w:snapToGrid w:val="0"/>
              <w:jc w:val="center"/>
            </w:pPr>
          </w:p>
        </w:tc>
        <w:tc>
          <w:tcPr>
            <w:tcW w:w="1138" w:type="dxa"/>
            <w:tcBorders>
              <w:top w:val="single" w:sz="4" w:space="0" w:color="auto"/>
              <w:left w:val="single" w:sz="4" w:space="0" w:color="000000"/>
              <w:bottom w:val="single" w:sz="4" w:space="0" w:color="000000"/>
            </w:tcBorders>
          </w:tcPr>
          <w:p w:rsidR="0027187F" w:rsidRPr="00084E25" w:rsidRDefault="0027187F" w:rsidP="00615AD0">
            <w:pPr>
              <w:snapToGrid w:val="0"/>
              <w:jc w:val="center"/>
            </w:pPr>
          </w:p>
        </w:tc>
        <w:tc>
          <w:tcPr>
            <w:tcW w:w="1138" w:type="dxa"/>
            <w:tcBorders>
              <w:top w:val="single" w:sz="4" w:space="0" w:color="auto"/>
              <w:left w:val="single" w:sz="4" w:space="0" w:color="000000"/>
              <w:bottom w:val="single" w:sz="4" w:space="0" w:color="000000"/>
            </w:tcBorders>
          </w:tcPr>
          <w:p w:rsidR="0027187F" w:rsidRPr="00084E25" w:rsidRDefault="0027187F" w:rsidP="00615AD0">
            <w:pPr>
              <w:snapToGrid w:val="0"/>
              <w:jc w:val="center"/>
            </w:pPr>
          </w:p>
        </w:tc>
        <w:tc>
          <w:tcPr>
            <w:tcW w:w="2125" w:type="dxa"/>
            <w:gridSpan w:val="2"/>
            <w:vMerge/>
            <w:tcBorders>
              <w:left w:val="single" w:sz="4" w:space="0" w:color="000000"/>
              <w:bottom w:val="single" w:sz="4" w:space="0" w:color="000000"/>
            </w:tcBorders>
          </w:tcPr>
          <w:p w:rsidR="0027187F" w:rsidRPr="00084E25" w:rsidRDefault="0027187F"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27187F" w:rsidRPr="00084E25" w:rsidRDefault="0027187F" w:rsidP="00615AD0">
            <w:pPr>
              <w:snapToGrid w:val="0"/>
              <w:jc w:val="center"/>
            </w:pPr>
          </w:p>
        </w:tc>
      </w:tr>
      <w:tr w:rsidR="0027187F"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27187F" w:rsidRDefault="0027187F" w:rsidP="00615AD0">
            <w:r>
              <w:rPr>
                <w:sz w:val="22"/>
                <w:szCs w:val="22"/>
              </w:rPr>
              <w:t>6.1.1.</w:t>
            </w:r>
          </w:p>
        </w:tc>
        <w:tc>
          <w:tcPr>
            <w:tcW w:w="2783" w:type="dxa"/>
            <w:vMerge w:val="restart"/>
          </w:tcPr>
          <w:p w:rsidR="0027187F" w:rsidRDefault="0027187F" w:rsidP="00615AD0">
            <w:r>
              <w:rPr>
                <w:sz w:val="22"/>
                <w:szCs w:val="22"/>
              </w:rPr>
              <w:t>Прочие мероприятия</w:t>
            </w:r>
          </w:p>
        </w:tc>
        <w:tc>
          <w:tcPr>
            <w:tcW w:w="2273" w:type="dxa"/>
          </w:tcPr>
          <w:p w:rsidR="0027187F" w:rsidRPr="00084E25" w:rsidRDefault="0027187F" w:rsidP="00615AD0">
            <w:pPr>
              <w:snapToGrid w:val="0"/>
              <w:jc w:val="center"/>
            </w:pPr>
            <w:r w:rsidRPr="00084E25">
              <w:rPr>
                <w:sz w:val="22"/>
                <w:szCs w:val="22"/>
              </w:rPr>
              <w:t>всего</w:t>
            </w:r>
          </w:p>
        </w:tc>
        <w:tc>
          <w:tcPr>
            <w:tcW w:w="1282" w:type="dxa"/>
            <w:gridSpan w:val="3"/>
          </w:tcPr>
          <w:p w:rsidR="0027187F" w:rsidRDefault="0027187F" w:rsidP="00615AD0">
            <w:pPr>
              <w:jc w:val="center"/>
            </w:pPr>
          </w:p>
        </w:tc>
        <w:tc>
          <w:tcPr>
            <w:tcW w:w="1130" w:type="dxa"/>
          </w:tcPr>
          <w:p w:rsidR="0027187F" w:rsidRDefault="0027187F" w:rsidP="00615AD0">
            <w:pPr>
              <w:jc w:val="center"/>
            </w:pPr>
          </w:p>
        </w:tc>
        <w:tc>
          <w:tcPr>
            <w:tcW w:w="1138" w:type="dxa"/>
          </w:tcPr>
          <w:p w:rsidR="0027187F" w:rsidRPr="007D636F" w:rsidRDefault="0027187F" w:rsidP="00615AD0">
            <w:pPr>
              <w:jc w:val="center"/>
              <w:rPr>
                <w:color w:val="FF0000"/>
              </w:rPr>
            </w:pPr>
          </w:p>
        </w:tc>
        <w:tc>
          <w:tcPr>
            <w:tcW w:w="1138" w:type="dxa"/>
          </w:tcPr>
          <w:p w:rsidR="0027187F" w:rsidRDefault="0027187F" w:rsidP="00615AD0"/>
        </w:tc>
        <w:tc>
          <w:tcPr>
            <w:tcW w:w="2131" w:type="dxa"/>
            <w:gridSpan w:val="3"/>
            <w:vMerge w:val="restart"/>
          </w:tcPr>
          <w:p w:rsidR="0027187F" w:rsidRDefault="0027187F" w:rsidP="00615AD0"/>
        </w:tc>
        <w:tc>
          <w:tcPr>
            <w:tcW w:w="1981" w:type="dxa"/>
            <w:vMerge w:val="restart"/>
          </w:tcPr>
          <w:p w:rsidR="0027187F" w:rsidRDefault="0027187F" w:rsidP="00615AD0"/>
        </w:tc>
      </w:tr>
      <w:tr w:rsidR="0027187F"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27187F" w:rsidRDefault="0027187F" w:rsidP="00615AD0"/>
        </w:tc>
        <w:tc>
          <w:tcPr>
            <w:tcW w:w="2783" w:type="dxa"/>
            <w:vMerge/>
          </w:tcPr>
          <w:p w:rsidR="0027187F" w:rsidRDefault="0027187F" w:rsidP="00615AD0"/>
        </w:tc>
        <w:tc>
          <w:tcPr>
            <w:tcW w:w="2273" w:type="dxa"/>
          </w:tcPr>
          <w:p w:rsidR="0027187F" w:rsidRDefault="0027187F" w:rsidP="00615AD0">
            <w:pPr>
              <w:jc w:val="center"/>
            </w:pPr>
            <w:r w:rsidRPr="00084E25">
              <w:rPr>
                <w:sz w:val="22"/>
                <w:szCs w:val="22"/>
              </w:rPr>
              <w:t>местный  бюджет</w:t>
            </w:r>
          </w:p>
        </w:tc>
        <w:tc>
          <w:tcPr>
            <w:tcW w:w="1282" w:type="dxa"/>
            <w:gridSpan w:val="3"/>
          </w:tcPr>
          <w:p w:rsidR="0027187F" w:rsidRDefault="0027187F" w:rsidP="00615AD0">
            <w:pPr>
              <w:jc w:val="center"/>
            </w:pPr>
            <w:r>
              <w:rPr>
                <w:sz w:val="22"/>
                <w:szCs w:val="22"/>
              </w:rPr>
              <w:t>-</w:t>
            </w:r>
          </w:p>
        </w:tc>
        <w:tc>
          <w:tcPr>
            <w:tcW w:w="1130" w:type="dxa"/>
          </w:tcPr>
          <w:p w:rsidR="0027187F" w:rsidRDefault="0027187F" w:rsidP="00615AD0">
            <w:pPr>
              <w:jc w:val="center"/>
            </w:pPr>
          </w:p>
        </w:tc>
        <w:tc>
          <w:tcPr>
            <w:tcW w:w="1138" w:type="dxa"/>
          </w:tcPr>
          <w:p w:rsidR="0027187F" w:rsidRPr="007D636F" w:rsidRDefault="0027187F" w:rsidP="00615AD0">
            <w:pPr>
              <w:jc w:val="center"/>
              <w:rPr>
                <w:color w:val="FF0000"/>
              </w:rPr>
            </w:pPr>
            <w:r>
              <w:rPr>
                <w:sz w:val="22"/>
                <w:szCs w:val="22"/>
              </w:rPr>
              <w:t>-</w:t>
            </w:r>
          </w:p>
        </w:tc>
        <w:tc>
          <w:tcPr>
            <w:tcW w:w="1138" w:type="dxa"/>
          </w:tcPr>
          <w:p w:rsidR="0027187F" w:rsidRDefault="0027187F" w:rsidP="00615AD0"/>
        </w:tc>
        <w:tc>
          <w:tcPr>
            <w:tcW w:w="2131" w:type="dxa"/>
            <w:gridSpan w:val="3"/>
            <w:vMerge/>
          </w:tcPr>
          <w:p w:rsidR="0027187F" w:rsidRDefault="0027187F" w:rsidP="00615AD0"/>
        </w:tc>
        <w:tc>
          <w:tcPr>
            <w:tcW w:w="1981" w:type="dxa"/>
            <w:vMerge/>
          </w:tcPr>
          <w:p w:rsidR="0027187F" w:rsidRDefault="0027187F" w:rsidP="00615AD0"/>
        </w:tc>
      </w:tr>
      <w:tr w:rsidR="0027187F"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27187F" w:rsidRDefault="0027187F" w:rsidP="00615AD0"/>
        </w:tc>
        <w:tc>
          <w:tcPr>
            <w:tcW w:w="2783" w:type="dxa"/>
            <w:vMerge/>
          </w:tcPr>
          <w:p w:rsidR="0027187F" w:rsidRDefault="0027187F" w:rsidP="00615AD0"/>
        </w:tc>
        <w:tc>
          <w:tcPr>
            <w:tcW w:w="2273" w:type="dxa"/>
          </w:tcPr>
          <w:p w:rsidR="0027187F" w:rsidRDefault="0027187F" w:rsidP="00615AD0">
            <w:pPr>
              <w:jc w:val="center"/>
            </w:pPr>
            <w:r>
              <w:rPr>
                <w:sz w:val="22"/>
                <w:szCs w:val="22"/>
              </w:rPr>
              <w:t>районный бюджет</w:t>
            </w:r>
          </w:p>
        </w:tc>
        <w:tc>
          <w:tcPr>
            <w:tcW w:w="1282" w:type="dxa"/>
            <w:gridSpan w:val="3"/>
          </w:tcPr>
          <w:p w:rsidR="0027187F" w:rsidRDefault="0027187F" w:rsidP="00615AD0">
            <w:pPr>
              <w:jc w:val="center"/>
            </w:pPr>
          </w:p>
        </w:tc>
        <w:tc>
          <w:tcPr>
            <w:tcW w:w="1130" w:type="dxa"/>
          </w:tcPr>
          <w:p w:rsidR="0027187F" w:rsidRDefault="0027187F" w:rsidP="00615AD0">
            <w:pPr>
              <w:jc w:val="center"/>
            </w:pPr>
          </w:p>
        </w:tc>
        <w:tc>
          <w:tcPr>
            <w:tcW w:w="1138" w:type="dxa"/>
          </w:tcPr>
          <w:p w:rsidR="0027187F" w:rsidRPr="007D636F" w:rsidRDefault="0027187F" w:rsidP="00615AD0">
            <w:pPr>
              <w:jc w:val="center"/>
              <w:rPr>
                <w:color w:val="FF0000"/>
              </w:rPr>
            </w:pPr>
          </w:p>
        </w:tc>
        <w:tc>
          <w:tcPr>
            <w:tcW w:w="1138" w:type="dxa"/>
          </w:tcPr>
          <w:p w:rsidR="0027187F" w:rsidRDefault="0027187F" w:rsidP="00615AD0"/>
        </w:tc>
        <w:tc>
          <w:tcPr>
            <w:tcW w:w="2131" w:type="dxa"/>
            <w:gridSpan w:val="3"/>
            <w:vMerge/>
          </w:tcPr>
          <w:p w:rsidR="0027187F" w:rsidRDefault="0027187F" w:rsidP="00615AD0"/>
        </w:tc>
        <w:tc>
          <w:tcPr>
            <w:tcW w:w="1981" w:type="dxa"/>
            <w:vMerge/>
          </w:tcPr>
          <w:p w:rsidR="0027187F" w:rsidRDefault="0027187F" w:rsidP="00615AD0"/>
        </w:tc>
      </w:tr>
      <w:tr w:rsidR="0027187F"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27187F" w:rsidRDefault="0027187F" w:rsidP="00615AD0"/>
        </w:tc>
        <w:tc>
          <w:tcPr>
            <w:tcW w:w="2783" w:type="dxa"/>
            <w:vMerge/>
          </w:tcPr>
          <w:p w:rsidR="0027187F" w:rsidRDefault="0027187F" w:rsidP="00615AD0"/>
        </w:tc>
        <w:tc>
          <w:tcPr>
            <w:tcW w:w="2273" w:type="dxa"/>
          </w:tcPr>
          <w:p w:rsidR="0027187F" w:rsidRDefault="0027187F" w:rsidP="00615AD0">
            <w:pPr>
              <w:jc w:val="center"/>
            </w:pPr>
            <w:r w:rsidRPr="00084E25">
              <w:rPr>
                <w:sz w:val="22"/>
                <w:szCs w:val="22"/>
              </w:rPr>
              <w:t>краевой  бюджет</w:t>
            </w:r>
          </w:p>
        </w:tc>
        <w:tc>
          <w:tcPr>
            <w:tcW w:w="1282" w:type="dxa"/>
            <w:gridSpan w:val="3"/>
          </w:tcPr>
          <w:p w:rsidR="0027187F" w:rsidRDefault="0027187F" w:rsidP="00615AD0"/>
        </w:tc>
        <w:tc>
          <w:tcPr>
            <w:tcW w:w="1130" w:type="dxa"/>
          </w:tcPr>
          <w:p w:rsidR="0027187F" w:rsidRDefault="0027187F" w:rsidP="00615AD0"/>
        </w:tc>
        <w:tc>
          <w:tcPr>
            <w:tcW w:w="1138" w:type="dxa"/>
          </w:tcPr>
          <w:p w:rsidR="0027187F" w:rsidRDefault="0027187F" w:rsidP="00615AD0"/>
        </w:tc>
        <w:tc>
          <w:tcPr>
            <w:tcW w:w="1138" w:type="dxa"/>
          </w:tcPr>
          <w:p w:rsidR="0027187F" w:rsidRDefault="0027187F" w:rsidP="00615AD0"/>
        </w:tc>
        <w:tc>
          <w:tcPr>
            <w:tcW w:w="2131" w:type="dxa"/>
            <w:gridSpan w:val="3"/>
            <w:vMerge/>
          </w:tcPr>
          <w:p w:rsidR="0027187F" w:rsidRDefault="0027187F" w:rsidP="00615AD0"/>
        </w:tc>
        <w:tc>
          <w:tcPr>
            <w:tcW w:w="1981" w:type="dxa"/>
            <w:vMerge/>
          </w:tcPr>
          <w:p w:rsidR="0027187F" w:rsidRDefault="0027187F" w:rsidP="00615AD0"/>
        </w:tc>
      </w:tr>
      <w:tr w:rsidR="0027187F"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27187F" w:rsidRDefault="0027187F" w:rsidP="00615AD0"/>
        </w:tc>
        <w:tc>
          <w:tcPr>
            <w:tcW w:w="2783" w:type="dxa"/>
            <w:vMerge/>
          </w:tcPr>
          <w:p w:rsidR="0027187F" w:rsidRDefault="0027187F" w:rsidP="00615AD0"/>
        </w:tc>
        <w:tc>
          <w:tcPr>
            <w:tcW w:w="2273" w:type="dxa"/>
          </w:tcPr>
          <w:p w:rsidR="0027187F" w:rsidRDefault="0027187F" w:rsidP="00615AD0">
            <w:pPr>
              <w:jc w:val="center"/>
            </w:pPr>
            <w:r w:rsidRPr="00084E25">
              <w:rPr>
                <w:sz w:val="22"/>
                <w:szCs w:val="22"/>
              </w:rPr>
              <w:t>федеральный бюджет</w:t>
            </w:r>
          </w:p>
        </w:tc>
        <w:tc>
          <w:tcPr>
            <w:tcW w:w="1282" w:type="dxa"/>
            <w:gridSpan w:val="3"/>
          </w:tcPr>
          <w:p w:rsidR="0027187F" w:rsidRDefault="0027187F" w:rsidP="00615AD0"/>
        </w:tc>
        <w:tc>
          <w:tcPr>
            <w:tcW w:w="1130" w:type="dxa"/>
          </w:tcPr>
          <w:p w:rsidR="0027187F" w:rsidRDefault="0027187F" w:rsidP="00615AD0"/>
        </w:tc>
        <w:tc>
          <w:tcPr>
            <w:tcW w:w="1138" w:type="dxa"/>
          </w:tcPr>
          <w:p w:rsidR="0027187F" w:rsidRDefault="0027187F" w:rsidP="00615AD0"/>
        </w:tc>
        <w:tc>
          <w:tcPr>
            <w:tcW w:w="1138" w:type="dxa"/>
          </w:tcPr>
          <w:p w:rsidR="0027187F" w:rsidRDefault="0027187F" w:rsidP="00615AD0"/>
        </w:tc>
        <w:tc>
          <w:tcPr>
            <w:tcW w:w="2131" w:type="dxa"/>
            <w:gridSpan w:val="3"/>
            <w:vMerge/>
          </w:tcPr>
          <w:p w:rsidR="0027187F" w:rsidRDefault="0027187F" w:rsidP="00615AD0"/>
        </w:tc>
        <w:tc>
          <w:tcPr>
            <w:tcW w:w="1981" w:type="dxa"/>
            <w:vMerge/>
          </w:tcPr>
          <w:p w:rsidR="0027187F" w:rsidRDefault="0027187F" w:rsidP="00615AD0"/>
        </w:tc>
      </w:tr>
      <w:tr w:rsidR="0027187F"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27187F" w:rsidRDefault="0027187F" w:rsidP="00615AD0"/>
        </w:tc>
        <w:tc>
          <w:tcPr>
            <w:tcW w:w="2783" w:type="dxa"/>
            <w:vMerge/>
          </w:tcPr>
          <w:p w:rsidR="0027187F" w:rsidRDefault="0027187F" w:rsidP="00615AD0"/>
        </w:tc>
        <w:tc>
          <w:tcPr>
            <w:tcW w:w="2273" w:type="dxa"/>
          </w:tcPr>
          <w:p w:rsidR="0027187F" w:rsidRDefault="0027187F" w:rsidP="00615AD0">
            <w:pPr>
              <w:jc w:val="center"/>
            </w:pPr>
            <w:r w:rsidRPr="00084E25">
              <w:rPr>
                <w:sz w:val="22"/>
                <w:szCs w:val="22"/>
              </w:rPr>
              <w:t>внебюджетные источники</w:t>
            </w:r>
          </w:p>
        </w:tc>
        <w:tc>
          <w:tcPr>
            <w:tcW w:w="1282" w:type="dxa"/>
            <w:gridSpan w:val="3"/>
          </w:tcPr>
          <w:p w:rsidR="0027187F" w:rsidRDefault="0027187F" w:rsidP="00615AD0"/>
        </w:tc>
        <w:tc>
          <w:tcPr>
            <w:tcW w:w="1130" w:type="dxa"/>
          </w:tcPr>
          <w:p w:rsidR="0027187F" w:rsidRDefault="0027187F" w:rsidP="00615AD0"/>
        </w:tc>
        <w:tc>
          <w:tcPr>
            <w:tcW w:w="1138" w:type="dxa"/>
          </w:tcPr>
          <w:p w:rsidR="0027187F" w:rsidRDefault="0027187F" w:rsidP="00615AD0"/>
        </w:tc>
        <w:tc>
          <w:tcPr>
            <w:tcW w:w="1138" w:type="dxa"/>
          </w:tcPr>
          <w:p w:rsidR="0027187F" w:rsidRDefault="0027187F" w:rsidP="00615AD0"/>
        </w:tc>
        <w:tc>
          <w:tcPr>
            <w:tcW w:w="2131" w:type="dxa"/>
            <w:gridSpan w:val="3"/>
            <w:vMerge/>
          </w:tcPr>
          <w:p w:rsidR="0027187F" w:rsidRDefault="0027187F" w:rsidP="00615AD0"/>
        </w:tc>
        <w:tc>
          <w:tcPr>
            <w:tcW w:w="1981" w:type="dxa"/>
            <w:vMerge/>
          </w:tcPr>
          <w:p w:rsidR="0027187F" w:rsidRDefault="0027187F"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71756">
        <w:rPr>
          <w:sz w:val="28"/>
          <w:szCs w:val="28"/>
        </w:rPr>
        <w:t>9</w:t>
      </w:r>
      <w:r w:rsidR="003E619B">
        <w:rPr>
          <w:sz w:val="28"/>
          <w:szCs w:val="28"/>
        </w:rPr>
        <w:t>6 109,6</w:t>
      </w:r>
      <w:r w:rsidR="00371756" w:rsidRPr="00197B89">
        <w:rPr>
          <w:sz w:val="28"/>
          <w:szCs w:val="28"/>
        </w:rPr>
        <w:t xml:space="preserve"> </w:t>
      </w:r>
      <w:r w:rsidRPr="00084E25">
        <w:rPr>
          <w:sz w:val="28"/>
          <w:szCs w:val="28"/>
        </w:rPr>
        <w:t>тыс. рублей, в том числе:</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201</w:t>
      </w:r>
      <w:r w:rsidR="00E61E3F" w:rsidRPr="00DB6036">
        <w:rPr>
          <w:rFonts w:ascii="Times New Roman" w:hAnsi="Times New Roman" w:cs="Times New Roman"/>
          <w:sz w:val="28"/>
          <w:szCs w:val="28"/>
        </w:rPr>
        <w:t>9</w:t>
      </w:r>
      <w:r w:rsidRPr="00DB6036">
        <w:rPr>
          <w:rFonts w:ascii="Times New Roman" w:hAnsi="Times New Roman" w:cs="Times New Roman"/>
          <w:sz w:val="28"/>
          <w:szCs w:val="28"/>
        </w:rPr>
        <w:t xml:space="preserve"> год – </w:t>
      </w:r>
      <w:r w:rsidR="00A2480C" w:rsidRPr="00DB6036">
        <w:rPr>
          <w:rFonts w:ascii="Times New Roman" w:hAnsi="Times New Roman" w:cs="Times New Roman"/>
          <w:sz w:val="28"/>
          <w:szCs w:val="28"/>
        </w:rPr>
        <w:t>25 382,9</w:t>
      </w:r>
      <w:r w:rsidR="00D85729" w:rsidRPr="00DB6036">
        <w:rPr>
          <w:rFonts w:ascii="Times New Roman" w:hAnsi="Times New Roman" w:cs="Times New Roman"/>
          <w:sz w:val="28"/>
          <w:szCs w:val="28"/>
        </w:rPr>
        <w:t xml:space="preserve"> </w:t>
      </w:r>
      <w:r w:rsidR="000516D8" w:rsidRPr="00DB6036">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20</w:t>
      </w:r>
      <w:r w:rsidRPr="00DB6036">
        <w:rPr>
          <w:rFonts w:ascii="Times New Roman" w:hAnsi="Times New Roman" w:cs="Times New Roman"/>
          <w:sz w:val="28"/>
          <w:szCs w:val="28"/>
        </w:rPr>
        <w:t xml:space="preserve"> год -  </w:t>
      </w:r>
      <w:r w:rsidR="00C544EF" w:rsidRPr="00DB6036">
        <w:rPr>
          <w:rFonts w:ascii="Times New Roman" w:hAnsi="Times New Roman" w:cs="Times New Roman"/>
          <w:sz w:val="28"/>
          <w:szCs w:val="28"/>
        </w:rPr>
        <w:t>37</w:t>
      </w:r>
      <w:r w:rsidR="009E3C90" w:rsidRPr="00DB6036">
        <w:rPr>
          <w:rFonts w:ascii="Times New Roman" w:hAnsi="Times New Roman" w:cs="Times New Roman"/>
          <w:sz w:val="28"/>
          <w:szCs w:val="28"/>
        </w:rPr>
        <w:t> 293,3</w:t>
      </w:r>
      <w:r w:rsidRPr="00DB6036">
        <w:rPr>
          <w:rFonts w:ascii="Times New Roman" w:hAnsi="Times New Roman" w:cs="Times New Roman"/>
          <w:sz w:val="28"/>
          <w:szCs w:val="28"/>
        </w:rPr>
        <w:t xml:space="preserve"> тыс. рублей</w:t>
      </w:r>
    </w:p>
    <w:p w:rsidR="009B704D" w:rsidRPr="00084E25"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21</w:t>
      </w:r>
      <w:r w:rsidRPr="00DB6036">
        <w:rPr>
          <w:rFonts w:ascii="Times New Roman" w:hAnsi="Times New Roman" w:cs="Times New Roman"/>
          <w:sz w:val="28"/>
          <w:szCs w:val="28"/>
        </w:rPr>
        <w:t xml:space="preserve"> год -  </w:t>
      </w:r>
      <w:r w:rsidR="004E68A0">
        <w:rPr>
          <w:rFonts w:ascii="Times New Roman" w:hAnsi="Times New Roman" w:cs="Times New Roman"/>
          <w:sz w:val="28"/>
          <w:szCs w:val="28"/>
        </w:rPr>
        <w:t>33</w:t>
      </w:r>
      <w:r w:rsidR="003E619B">
        <w:rPr>
          <w:rFonts w:ascii="Times New Roman" w:hAnsi="Times New Roman" w:cs="Times New Roman"/>
          <w:sz w:val="28"/>
          <w:szCs w:val="28"/>
        </w:rPr>
        <w:t> 433,4</w:t>
      </w:r>
      <w:r w:rsidR="000B05E7" w:rsidRPr="001A3FF4">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A84C1F">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A84C1F">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A84C1F" w:rsidRPr="0068643A" w:rsidTr="00615AD0">
        <w:trPr>
          <w:trHeight w:val="195"/>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r w:rsidR="00A84C1F" w:rsidRPr="0068643A" w:rsidTr="00615AD0">
        <w:trPr>
          <w:trHeight w:val="333"/>
        </w:trPr>
        <w:tc>
          <w:tcPr>
            <w:tcW w:w="894"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c>
          <w:tcPr>
            <w:tcW w:w="2774" w:type="dxa"/>
            <w:vMerge w:val="restart"/>
            <w:tcBorders>
              <w:left w:val="single" w:sz="4" w:space="0" w:color="auto"/>
              <w:right w:val="single" w:sz="4" w:space="0" w:color="auto"/>
            </w:tcBorders>
          </w:tcPr>
          <w:p w:rsidR="00A84C1F" w:rsidRPr="0068643A" w:rsidRDefault="00A84C1F"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A84C1F" w:rsidRPr="0068643A" w:rsidRDefault="00A84C1F"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A84C1F" w:rsidRDefault="009B704D" w:rsidP="009B704D">
      <w:pPr>
        <w:pStyle w:val="1"/>
        <w:rPr>
          <w:b w:val="0"/>
          <w:spacing w:val="0"/>
          <w:szCs w:val="28"/>
        </w:rPr>
      </w:pPr>
      <w:r w:rsidRPr="00A84C1F">
        <w:rPr>
          <w:b w:val="0"/>
          <w:spacing w:val="0"/>
          <w:szCs w:val="28"/>
        </w:rPr>
        <w:lastRenderedPageBreak/>
        <w:t xml:space="preserve">4. </w:t>
      </w:r>
      <w:proofErr w:type="spellStart"/>
      <w:r w:rsidRPr="00A84C1F">
        <w:rPr>
          <w:b w:val="0"/>
          <w:spacing w:val="0"/>
          <w:szCs w:val="28"/>
        </w:rPr>
        <w:t>Обоснование</w:t>
      </w:r>
      <w:proofErr w:type="spellEnd"/>
      <w:r w:rsidRPr="00A84C1F">
        <w:rPr>
          <w:b w:val="0"/>
          <w:spacing w:val="0"/>
          <w:szCs w:val="28"/>
        </w:rPr>
        <w:t xml:space="preserve"> </w:t>
      </w:r>
      <w:proofErr w:type="spellStart"/>
      <w:r w:rsidRPr="00A84C1F">
        <w:rPr>
          <w:b w:val="0"/>
          <w:spacing w:val="0"/>
          <w:szCs w:val="28"/>
        </w:rPr>
        <w:t>ресурсного</w:t>
      </w:r>
      <w:proofErr w:type="spellEnd"/>
      <w:r w:rsidRPr="00A84C1F">
        <w:rPr>
          <w:b w:val="0"/>
          <w:spacing w:val="0"/>
          <w:szCs w:val="28"/>
        </w:rPr>
        <w:t xml:space="preserve"> </w:t>
      </w:r>
      <w:proofErr w:type="spellStart"/>
      <w:r w:rsidRPr="00A84C1F">
        <w:rPr>
          <w:b w:val="0"/>
          <w:spacing w:val="0"/>
          <w:szCs w:val="28"/>
        </w:rPr>
        <w:t>обеспечения</w:t>
      </w:r>
      <w:proofErr w:type="spellEnd"/>
      <w:r w:rsidRPr="00A84C1F">
        <w:rPr>
          <w:b w:val="0"/>
          <w:spacing w:val="0"/>
          <w:szCs w:val="28"/>
        </w:rPr>
        <w:t xml:space="preserve"> </w:t>
      </w:r>
      <w:proofErr w:type="spellStart"/>
      <w:r w:rsidRPr="00A84C1F">
        <w:rPr>
          <w:b w:val="0"/>
          <w:spacing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0</w:t>
      </w:r>
      <w:r w:rsidRPr="0068643A">
        <w:rPr>
          <w:sz w:val="28"/>
          <w:szCs w:val="28"/>
        </w:rPr>
        <w:t>,0 тыс. рублей, в том числе:</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sidRP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B760E" w:rsidRPr="006B760E">
              <w:rPr>
                <w:rFonts w:ascii="Times New Roman" w:hAnsi="Times New Roman" w:cs="Times New Roman"/>
                <w:sz w:val="28"/>
                <w:szCs w:val="28"/>
              </w:rPr>
              <w:t>37</w:t>
            </w:r>
            <w:r w:rsidR="004E68A0">
              <w:rPr>
                <w:rFonts w:ascii="Times New Roman" w:hAnsi="Times New Roman" w:cs="Times New Roman"/>
                <w:sz w:val="28"/>
                <w:szCs w:val="28"/>
              </w:rPr>
              <w:t xml:space="preserve"> </w:t>
            </w:r>
            <w:r w:rsidR="006B760E" w:rsidRPr="006B760E">
              <w:rPr>
                <w:rFonts w:ascii="Times New Roman" w:hAnsi="Times New Roman" w:cs="Times New Roman"/>
                <w:sz w:val="28"/>
                <w:szCs w:val="28"/>
              </w:rPr>
              <w:t>354,2</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0E7AFD" w:rsidRPr="006B760E">
              <w:rPr>
                <w:rFonts w:ascii="Times New Roman" w:hAnsi="Times New Roman" w:cs="Times New Roman"/>
                <w:sz w:val="28"/>
                <w:szCs w:val="28"/>
              </w:rPr>
              <w:t>16</w:t>
            </w:r>
            <w:r w:rsidR="004E68A0">
              <w:rPr>
                <w:rFonts w:ascii="Times New Roman" w:hAnsi="Times New Roman" w:cs="Times New Roman"/>
                <w:sz w:val="28"/>
                <w:szCs w:val="28"/>
              </w:rPr>
              <w:t xml:space="preserve"> </w:t>
            </w:r>
            <w:r w:rsidR="000E7AFD" w:rsidRPr="006B760E">
              <w:rPr>
                <w:rFonts w:ascii="Times New Roman" w:hAnsi="Times New Roman" w:cs="Times New Roman"/>
                <w:sz w:val="28"/>
                <w:szCs w:val="28"/>
              </w:rPr>
              <w:t>884,9</w:t>
            </w:r>
            <w:r w:rsidR="004E68A0">
              <w:rPr>
                <w:rFonts w:ascii="Times New Roman" w:hAnsi="Times New Roman" w:cs="Times New Roman"/>
                <w:sz w:val="28"/>
                <w:szCs w:val="28"/>
              </w:rPr>
              <w:t xml:space="preserve"> </w:t>
            </w:r>
            <w:r w:rsidRPr="006B760E">
              <w:rPr>
                <w:rFonts w:ascii="Times New Roman" w:hAnsi="Times New Roman" w:cs="Times New Roman"/>
                <w:sz w:val="28"/>
                <w:szCs w:val="28"/>
              </w:rPr>
              <w:t>тыс</w:t>
            </w:r>
            <w:r w:rsidRPr="00E679D8">
              <w:rPr>
                <w:rFonts w:ascii="Times New Roman" w:hAnsi="Times New Roman" w:cs="Times New Roman"/>
                <w:sz w:val="28"/>
                <w:szCs w:val="28"/>
              </w:rPr>
              <w:t>.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0E7AFD" w:rsidRPr="000E7AFD">
              <w:rPr>
                <w:rFonts w:ascii="Times New Roman" w:hAnsi="Times New Roman" w:cs="Times New Roman"/>
                <w:sz w:val="28"/>
                <w:szCs w:val="28"/>
              </w:rPr>
              <w:t>10</w:t>
            </w:r>
            <w:r w:rsidR="004E68A0">
              <w:rPr>
                <w:rFonts w:ascii="Times New Roman" w:hAnsi="Times New Roman" w:cs="Times New Roman"/>
                <w:sz w:val="28"/>
                <w:szCs w:val="28"/>
              </w:rPr>
              <w:t xml:space="preserve"> </w:t>
            </w:r>
            <w:r w:rsidR="000E7AFD" w:rsidRPr="000E7AFD">
              <w:rPr>
                <w:rFonts w:ascii="Times New Roman" w:hAnsi="Times New Roman" w:cs="Times New Roman"/>
                <w:sz w:val="28"/>
                <w:szCs w:val="28"/>
              </w:rPr>
              <w:t>914,9</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0E7AFD" w:rsidRPr="000E7AFD">
              <w:rPr>
                <w:rFonts w:ascii="Times New Roman" w:hAnsi="Times New Roman" w:cs="Times New Roman"/>
                <w:sz w:val="28"/>
                <w:szCs w:val="28"/>
              </w:rPr>
              <w:t>9 554,4</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84619C" w:rsidRDefault="0084619C" w:rsidP="00D87AC9">
      <w:pPr>
        <w:jc w:val="both"/>
        <w:rPr>
          <w:sz w:val="28"/>
          <w:szCs w:val="28"/>
        </w:rPr>
      </w:pPr>
    </w:p>
    <w:p w:rsidR="0084619C" w:rsidRPr="00E679D8" w:rsidRDefault="0084619C" w:rsidP="0084619C">
      <w:pPr>
        <w:pStyle w:val="a3"/>
        <w:ind w:left="9498"/>
        <w:jc w:val="center"/>
        <w:rPr>
          <w:color w:val="auto"/>
          <w:szCs w:val="28"/>
          <w:lang w:val="ru-RU"/>
        </w:rPr>
      </w:pPr>
      <w:r w:rsidRPr="00E679D8">
        <w:rPr>
          <w:color w:val="auto"/>
          <w:szCs w:val="28"/>
          <w:lang w:val="ru-RU"/>
        </w:rPr>
        <w:t>Приложение № 2</w:t>
      </w:r>
    </w:p>
    <w:p w:rsidR="0084619C" w:rsidRPr="00E679D8" w:rsidRDefault="0084619C" w:rsidP="0084619C">
      <w:pPr>
        <w:pStyle w:val="a3"/>
        <w:ind w:left="9498"/>
        <w:jc w:val="center"/>
        <w:rPr>
          <w:color w:val="auto"/>
          <w:szCs w:val="28"/>
          <w:lang w:val="ru-RU"/>
        </w:rPr>
      </w:pPr>
      <w:r w:rsidRPr="00E679D8">
        <w:rPr>
          <w:color w:val="auto"/>
          <w:szCs w:val="28"/>
          <w:lang w:val="ru-RU"/>
        </w:rPr>
        <w:t xml:space="preserve">к подпрограмме </w:t>
      </w:r>
    </w:p>
    <w:p w:rsidR="0084619C" w:rsidRPr="00E679D8" w:rsidRDefault="0084619C" w:rsidP="0084619C">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84619C" w:rsidRPr="00E679D8" w:rsidRDefault="0084619C" w:rsidP="0084619C">
      <w:pPr>
        <w:jc w:val="center"/>
        <w:rPr>
          <w:b/>
          <w:sz w:val="28"/>
          <w:szCs w:val="28"/>
        </w:rPr>
      </w:pPr>
    </w:p>
    <w:p w:rsidR="0084619C" w:rsidRPr="00E679D8" w:rsidRDefault="0084619C" w:rsidP="0084619C">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84619C" w:rsidRPr="00E679D8" w:rsidRDefault="0084619C" w:rsidP="0084619C">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84619C" w:rsidRPr="00E679D8" w:rsidRDefault="0084619C" w:rsidP="0084619C">
      <w:pPr>
        <w:widowControl w:val="0"/>
        <w:autoSpaceDE w:val="0"/>
        <w:autoSpaceDN w:val="0"/>
        <w:adjustRightInd w:val="0"/>
        <w:ind w:firstLine="540"/>
        <w:jc w:val="center"/>
        <w:rPr>
          <w:b/>
          <w:bCs/>
          <w:sz w:val="28"/>
          <w:szCs w:val="28"/>
        </w:rPr>
      </w:pPr>
    </w:p>
    <w:p w:rsidR="0084619C" w:rsidRPr="00E679D8" w:rsidRDefault="0084619C" w:rsidP="0084619C">
      <w:pPr>
        <w:widowControl w:val="0"/>
        <w:autoSpaceDE w:val="0"/>
        <w:autoSpaceDN w:val="0"/>
        <w:adjustRightInd w:val="0"/>
        <w:ind w:firstLine="540"/>
        <w:jc w:val="center"/>
        <w:rPr>
          <w:b/>
          <w:bCs/>
          <w:sz w:val="28"/>
          <w:szCs w:val="28"/>
        </w:rPr>
      </w:pPr>
    </w:p>
    <w:tbl>
      <w:tblPr>
        <w:tblW w:w="164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572"/>
        <w:gridCol w:w="1240"/>
        <w:gridCol w:w="1134"/>
        <w:gridCol w:w="1595"/>
        <w:gridCol w:w="1984"/>
        <w:gridCol w:w="2303"/>
      </w:tblGrid>
      <w:tr w:rsidR="0084619C" w:rsidRPr="00EA53B3" w:rsidTr="001E4AF2">
        <w:trPr>
          <w:trHeight w:val="1613"/>
        </w:trPr>
        <w:tc>
          <w:tcPr>
            <w:tcW w:w="710" w:type="dxa"/>
            <w:vMerge w:val="restart"/>
            <w:shd w:val="clear" w:color="auto" w:fill="auto"/>
          </w:tcPr>
          <w:p w:rsidR="0084619C" w:rsidRPr="00EA53B3" w:rsidRDefault="0084619C" w:rsidP="001E4AF2">
            <w:pPr>
              <w:ind w:left="-113" w:right="-57"/>
              <w:jc w:val="center"/>
              <w:rPr>
                <w:sz w:val="28"/>
                <w:szCs w:val="28"/>
              </w:rPr>
            </w:pPr>
            <w:r w:rsidRPr="00EA53B3">
              <w:rPr>
                <w:sz w:val="28"/>
                <w:szCs w:val="28"/>
              </w:rPr>
              <w:t>№</w:t>
            </w:r>
          </w:p>
          <w:p w:rsidR="0084619C" w:rsidRPr="00EA53B3" w:rsidRDefault="0084619C" w:rsidP="001E4AF2">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84619C" w:rsidRPr="00EA53B3" w:rsidRDefault="0084619C" w:rsidP="001E4AF2">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84619C" w:rsidRPr="00EA53B3" w:rsidRDefault="0084619C" w:rsidP="001E4AF2">
            <w:pPr>
              <w:ind w:left="-113" w:right="-57"/>
              <w:jc w:val="center"/>
              <w:rPr>
                <w:sz w:val="28"/>
                <w:szCs w:val="28"/>
              </w:rPr>
            </w:pPr>
            <w:r w:rsidRPr="00EA53B3">
              <w:rPr>
                <w:sz w:val="28"/>
                <w:szCs w:val="28"/>
                <w:shd w:val="clear" w:color="auto" w:fill="FFFFFF"/>
              </w:rPr>
              <w:t>Источники финансирования</w:t>
            </w:r>
          </w:p>
        </w:tc>
        <w:tc>
          <w:tcPr>
            <w:tcW w:w="1572"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Объем финансирования,</w:t>
            </w:r>
          </w:p>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всего</w:t>
            </w:r>
          </w:p>
          <w:p w:rsidR="0084619C" w:rsidRPr="00EA53B3" w:rsidRDefault="0084619C" w:rsidP="001E4AF2">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969" w:type="dxa"/>
            <w:gridSpan w:val="3"/>
            <w:shd w:val="clear" w:color="auto" w:fill="auto"/>
          </w:tcPr>
          <w:p w:rsidR="0084619C" w:rsidRPr="00EA53B3" w:rsidRDefault="0084619C" w:rsidP="001E4AF2">
            <w:pPr>
              <w:jc w:val="center"/>
              <w:rPr>
                <w:b/>
                <w:sz w:val="28"/>
                <w:szCs w:val="28"/>
              </w:rPr>
            </w:pPr>
            <w:r w:rsidRPr="00EA53B3">
              <w:rPr>
                <w:sz w:val="28"/>
                <w:szCs w:val="28"/>
              </w:rPr>
              <w:t>В том числе по годам</w:t>
            </w:r>
          </w:p>
          <w:p w:rsidR="0084619C" w:rsidRPr="00EA53B3" w:rsidRDefault="0084619C" w:rsidP="001E4AF2">
            <w:pPr>
              <w:ind w:left="-113" w:right="-57"/>
              <w:jc w:val="center"/>
              <w:rPr>
                <w:sz w:val="28"/>
                <w:szCs w:val="28"/>
                <w:shd w:val="clear" w:color="auto" w:fill="FFFFFF"/>
              </w:rPr>
            </w:pPr>
          </w:p>
        </w:tc>
        <w:tc>
          <w:tcPr>
            <w:tcW w:w="1984"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Непосредственный</w:t>
            </w:r>
          </w:p>
          <w:p w:rsidR="0084619C" w:rsidRPr="00EA53B3" w:rsidRDefault="0084619C" w:rsidP="001E4AF2">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84619C" w:rsidRPr="00EA53B3" w:rsidRDefault="0084619C" w:rsidP="001E4AF2">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84619C" w:rsidRPr="00EA53B3" w:rsidTr="001E4AF2">
        <w:trPr>
          <w:trHeight w:val="1612"/>
        </w:trPr>
        <w:tc>
          <w:tcPr>
            <w:tcW w:w="710" w:type="dxa"/>
            <w:vMerge/>
            <w:shd w:val="clear" w:color="auto" w:fill="auto"/>
          </w:tcPr>
          <w:p w:rsidR="0084619C" w:rsidRPr="00EA53B3" w:rsidRDefault="0084619C" w:rsidP="001E4AF2">
            <w:pPr>
              <w:ind w:left="-113" w:right="-57"/>
              <w:jc w:val="center"/>
              <w:rPr>
                <w:sz w:val="28"/>
                <w:szCs w:val="28"/>
              </w:rPr>
            </w:pPr>
          </w:p>
        </w:tc>
        <w:tc>
          <w:tcPr>
            <w:tcW w:w="3600" w:type="dxa"/>
            <w:vMerge/>
            <w:shd w:val="clear" w:color="auto" w:fill="auto"/>
          </w:tcPr>
          <w:p w:rsidR="0084619C" w:rsidRPr="00EA53B3" w:rsidRDefault="0084619C" w:rsidP="001E4AF2">
            <w:pPr>
              <w:ind w:right="-57"/>
              <w:jc w:val="center"/>
              <w:rPr>
                <w:sz w:val="28"/>
                <w:szCs w:val="28"/>
                <w:shd w:val="clear" w:color="auto" w:fill="FFFFFF"/>
              </w:rPr>
            </w:pPr>
          </w:p>
        </w:tc>
        <w:tc>
          <w:tcPr>
            <w:tcW w:w="2340" w:type="dxa"/>
            <w:vMerge/>
            <w:shd w:val="clear" w:color="auto" w:fill="auto"/>
          </w:tcPr>
          <w:p w:rsidR="0084619C" w:rsidRPr="00EA53B3" w:rsidRDefault="0084619C" w:rsidP="001E4AF2">
            <w:pPr>
              <w:ind w:left="-113" w:right="-57"/>
              <w:jc w:val="center"/>
              <w:rPr>
                <w:sz w:val="28"/>
                <w:szCs w:val="28"/>
                <w:shd w:val="clear" w:color="auto" w:fill="FFFFFF"/>
              </w:rPr>
            </w:pPr>
          </w:p>
        </w:tc>
        <w:tc>
          <w:tcPr>
            <w:tcW w:w="1572" w:type="dxa"/>
            <w:vMerge/>
            <w:shd w:val="clear" w:color="auto" w:fill="auto"/>
          </w:tcPr>
          <w:p w:rsidR="0084619C" w:rsidRPr="00EA53B3" w:rsidRDefault="0084619C" w:rsidP="001E4AF2">
            <w:pPr>
              <w:ind w:left="-113" w:right="-57"/>
              <w:jc w:val="center"/>
              <w:rPr>
                <w:sz w:val="28"/>
                <w:szCs w:val="28"/>
                <w:shd w:val="clear" w:color="auto" w:fill="FFFFFF"/>
              </w:rPr>
            </w:pPr>
          </w:p>
        </w:tc>
        <w:tc>
          <w:tcPr>
            <w:tcW w:w="1240" w:type="dxa"/>
            <w:shd w:val="clear" w:color="auto" w:fill="auto"/>
          </w:tcPr>
          <w:p w:rsidR="0084619C" w:rsidRPr="00E03B2B" w:rsidRDefault="0084619C" w:rsidP="001E4AF2">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595"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1984" w:type="dxa"/>
            <w:vMerge/>
            <w:tcBorders>
              <w:bottom w:val="nil"/>
            </w:tcBorders>
            <w:shd w:val="clear" w:color="auto" w:fill="auto"/>
          </w:tcPr>
          <w:p w:rsidR="0084619C" w:rsidRPr="00EA53B3" w:rsidRDefault="0084619C" w:rsidP="001E4AF2">
            <w:pPr>
              <w:ind w:left="-113" w:right="-57"/>
              <w:jc w:val="center"/>
              <w:rPr>
                <w:sz w:val="28"/>
                <w:szCs w:val="28"/>
                <w:shd w:val="clear" w:color="auto" w:fill="FFFFFF"/>
              </w:rPr>
            </w:pPr>
          </w:p>
        </w:tc>
        <w:tc>
          <w:tcPr>
            <w:tcW w:w="2303" w:type="dxa"/>
            <w:vMerge/>
            <w:tcBorders>
              <w:bottom w:val="nil"/>
            </w:tcBorders>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p>
        </w:tc>
      </w:tr>
      <w:tr w:rsidR="0084619C" w:rsidRPr="00EA53B3" w:rsidTr="001E4AF2">
        <w:tc>
          <w:tcPr>
            <w:tcW w:w="710" w:type="dxa"/>
            <w:shd w:val="clear" w:color="auto" w:fill="auto"/>
            <w:vAlign w:val="center"/>
          </w:tcPr>
          <w:p w:rsidR="0084619C" w:rsidRPr="00EA53B3" w:rsidRDefault="0084619C" w:rsidP="001E4AF2">
            <w:pPr>
              <w:jc w:val="center"/>
              <w:rPr>
                <w:sz w:val="28"/>
                <w:szCs w:val="28"/>
              </w:rPr>
            </w:pPr>
            <w:r w:rsidRPr="00EA53B3">
              <w:rPr>
                <w:sz w:val="28"/>
                <w:szCs w:val="28"/>
              </w:rPr>
              <w:t>1</w:t>
            </w:r>
          </w:p>
        </w:tc>
        <w:tc>
          <w:tcPr>
            <w:tcW w:w="3600" w:type="dxa"/>
            <w:vAlign w:val="center"/>
          </w:tcPr>
          <w:p w:rsidR="0084619C" w:rsidRPr="00EA53B3" w:rsidRDefault="0084619C" w:rsidP="001E4AF2">
            <w:pPr>
              <w:jc w:val="center"/>
              <w:rPr>
                <w:sz w:val="28"/>
                <w:szCs w:val="28"/>
              </w:rPr>
            </w:pPr>
            <w:r w:rsidRPr="00EA53B3">
              <w:rPr>
                <w:sz w:val="28"/>
                <w:szCs w:val="28"/>
              </w:rPr>
              <w:t>2</w:t>
            </w:r>
          </w:p>
        </w:tc>
        <w:tc>
          <w:tcPr>
            <w:tcW w:w="2340" w:type="dxa"/>
            <w:shd w:val="clear" w:color="auto" w:fill="auto"/>
            <w:vAlign w:val="center"/>
          </w:tcPr>
          <w:p w:rsidR="0084619C" w:rsidRPr="00EA53B3" w:rsidRDefault="0084619C" w:rsidP="001E4AF2">
            <w:pPr>
              <w:jc w:val="center"/>
              <w:rPr>
                <w:sz w:val="28"/>
                <w:szCs w:val="28"/>
              </w:rPr>
            </w:pPr>
            <w:r w:rsidRPr="00EA53B3">
              <w:rPr>
                <w:sz w:val="28"/>
                <w:szCs w:val="28"/>
              </w:rPr>
              <w:t>3</w:t>
            </w:r>
          </w:p>
        </w:tc>
        <w:tc>
          <w:tcPr>
            <w:tcW w:w="1572" w:type="dxa"/>
            <w:shd w:val="clear" w:color="auto" w:fill="auto"/>
            <w:vAlign w:val="center"/>
          </w:tcPr>
          <w:p w:rsidR="0084619C" w:rsidRPr="00EA53B3" w:rsidRDefault="0084619C" w:rsidP="001E4AF2">
            <w:pPr>
              <w:jc w:val="center"/>
              <w:rPr>
                <w:sz w:val="28"/>
                <w:szCs w:val="28"/>
              </w:rPr>
            </w:pPr>
            <w:r w:rsidRPr="00EA53B3">
              <w:rPr>
                <w:sz w:val="28"/>
                <w:szCs w:val="28"/>
              </w:rPr>
              <w:t>4</w:t>
            </w:r>
          </w:p>
        </w:tc>
        <w:tc>
          <w:tcPr>
            <w:tcW w:w="1240" w:type="dxa"/>
            <w:shd w:val="clear" w:color="auto" w:fill="auto"/>
            <w:vAlign w:val="center"/>
          </w:tcPr>
          <w:p w:rsidR="0084619C" w:rsidRPr="00E03B2B" w:rsidRDefault="0084619C" w:rsidP="001E4AF2">
            <w:pPr>
              <w:jc w:val="center"/>
              <w:rPr>
                <w:sz w:val="28"/>
                <w:szCs w:val="28"/>
              </w:rPr>
            </w:pPr>
            <w:r w:rsidRPr="00E03B2B">
              <w:rPr>
                <w:sz w:val="28"/>
                <w:szCs w:val="28"/>
              </w:rPr>
              <w:t>5</w:t>
            </w:r>
          </w:p>
        </w:tc>
        <w:tc>
          <w:tcPr>
            <w:tcW w:w="1134" w:type="dxa"/>
            <w:shd w:val="clear" w:color="auto" w:fill="auto"/>
            <w:vAlign w:val="center"/>
          </w:tcPr>
          <w:p w:rsidR="0084619C" w:rsidRPr="00EA53B3" w:rsidRDefault="0084619C" w:rsidP="001E4AF2">
            <w:pPr>
              <w:jc w:val="center"/>
              <w:rPr>
                <w:sz w:val="28"/>
                <w:szCs w:val="28"/>
              </w:rPr>
            </w:pPr>
            <w:r w:rsidRPr="00EA53B3">
              <w:rPr>
                <w:sz w:val="28"/>
                <w:szCs w:val="28"/>
              </w:rPr>
              <w:t>6</w:t>
            </w:r>
          </w:p>
        </w:tc>
        <w:tc>
          <w:tcPr>
            <w:tcW w:w="1595" w:type="dxa"/>
            <w:shd w:val="clear" w:color="auto" w:fill="auto"/>
            <w:vAlign w:val="center"/>
          </w:tcPr>
          <w:p w:rsidR="0084619C" w:rsidRPr="00EA53B3" w:rsidRDefault="0084619C" w:rsidP="001E4AF2">
            <w:pPr>
              <w:jc w:val="center"/>
              <w:rPr>
                <w:sz w:val="28"/>
                <w:szCs w:val="28"/>
              </w:rPr>
            </w:pPr>
            <w:r w:rsidRPr="00EA53B3">
              <w:rPr>
                <w:sz w:val="28"/>
                <w:szCs w:val="28"/>
              </w:rPr>
              <w:t>7</w:t>
            </w:r>
          </w:p>
        </w:tc>
        <w:tc>
          <w:tcPr>
            <w:tcW w:w="1984" w:type="dxa"/>
            <w:shd w:val="clear" w:color="auto" w:fill="auto"/>
            <w:vAlign w:val="center"/>
          </w:tcPr>
          <w:p w:rsidR="0084619C" w:rsidRPr="00EA53B3" w:rsidRDefault="0084619C" w:rsidP="001E4AF2">
            <w:pPr>
              <w:jc w:val="center"/>
              <w:rPr>
                <w:sz w:val="28"/>
                <w:szCs w:val="28"/>
              </w:rPr>
            </w:pPr>
            <w:r w:rsidRPr="00EA53B3">
              <w:rPr>
                <w:sz w:val="28"/>
                <w:szCs w:val="28"/>
              </w:rPr>
              <w:t>10</w:t>
            </w:r>
          </w:p>
        </w:tc>
        <w:tc>
          <w:tcPr>
            <w:tcW w:w="2303" w:type="dxa"/>
            <w:shd w:val="clear" w:color="auto" w:fill="auto"/>
            <w:vAlign w:val="center"/>
          </w:tcPr>
          <w:p w:rsidR="0084619C" w:rsidRPr="00EA53B3" w:rsidRDefault="0084619C" w:rsidP="001E4AF2">
            <w:pPr>
              <w:jc w:val="center"/>
              <w:rPr>
                <w:sz w:val="28"/>
                <w:szCs w:val="28"/>
              </w:rPr>
            </w:pPr>
            <w:r w:rsidRPr="00EA53B3">
              <w:rPr>
                <w:sz w:val="28"/>
                <w:szCs w:val="28"/>
              </w:rPr>
              <w:t>11</w:t>
            </w: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sidRPr="00EA53B3">
              <w:rPr>
                <w:sz w:val="28"/>
                <w:szCs w:val="28"/>
              </w:rPr>
              <w:t>1.</w:t>
            </w:r>
          </w:p>
        </w:tc>
        <w:tc>
          <w:tcPr>
            <w:tcW w:w="3600" w:type="dxa"/>
            <w:vMerge w:val="restart"/>
            <w:shd w:val="clear" w:color="auto" w:fill="auto"/>
          </w:tcPr>
          <w:p w:rsidR="0084619C" w:rsidRPr="00EA53B3" w:rsidRDefault="0084619C" w:rsidP="001E4AF2">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Default="0084619C" w:rsidP="001E4AF2">
            <w:pPr>
              <w:ind w:right="-142"/>
              <w:rPr>
                <w:sz w:val="28"/>
                <w:szCs w:val="28"/>
              </w:rPr>
            </w:pPr>
            <w:r w:rsidRPr="00EA53B3">
              <w:rPr>
                <w:sz w:val="28"/>
                <w:szCs w:val="28"/>
              </w:rPr>
              <w:t>в том числе</w:t>
            </w:r>
          </w:p>
          <w:p w:rsidR="0084619C" w:rsidRPr="00EA53B3" w:rsidRDefault="0084619C" w:rsidP="001E4AF2">
            <w:pPr>
              <w:ind w:right="-142"/>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68 758,7</w:t>
            </w:r>
          </w:p>
        </w:tc>
        <w:tc>
          <w:tcPr>
            <w:tcW w:w="1240" w:type="dxa"/>
            <w:shd w:val="clear" w:color="auto" w:fill="auto"/>
            <w:vAlign w:val="bottom"/>
          </w:tcPr>
          <w:p w:rsidR="0084619C" w:rsidRPr="00566F0C" w:rsidRDefault="0084619C" w:rsidP="001E4AF2">
            <w:pPr>
              <w:rPr>
                <w:sz w:val="28"/>
                <w:szCs w:val="28"/>
              </w:rPr>
            </w:pPr>
            <w:r w:rsidRPr="00566F0C">
              <w:rPr>
                <w:sz w:val="28"/>
                <w:szCs w:val="28"/>
              </w:rPr>
              <w:t>39981,9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21125,3</w:t>
            </w:r>
          </w:p>
        </w:tc>
        <w:tc>
          <w:tcPr>
            <w:tcW w:w="1595" w:type="dxa"/>
            <w:shd w:val="clear" w:color="auto" w:fill="auto"/>
            <w:vAlign w:val="bottom"/>
          </w:tcPr>
          <w:p w:rsidR="0084619C" w:rsidRPr="00EA53B3" w:rsidRDefault="004D667C" w:rsidP="004D667C">
            <w:pPr>
              <w:jc w:val="center"/>
              <w:rPr>
                <w:sz w:val="28"/>
                <w:szCs w:val="28"/>
              </w:rPr>
            </w:pPr>
            <w:r>
              <w:rPr>
                <w:sz w:val="28"/>
                <w:szCs w:val="28"/>
              </w:rPr>
              <w:t>23459,1</w:t>
            </w:r>
          </w:p>
        </w:tc>
        <w:tc>
          <w:tcPr>
            <w:tcW w:w="1984" w:type="dxa"/>
            <w:vMerge w:val="restart"/>
            <w:shd w:val="clear" w:color="auto" w:fill="auto"/>
          </w:tcPr>
          <w:p w:rsidR="0084619C" w:rsidRPr="00EA53B3" w:rsidRDefault="0084619C" w:rsidP="001E4AF2">
            <w:pPr>
              <w:tabs>
                <w:tab w:val="left" w:pos="2145"/>
              </w:tabs>
              <w:snapToGrid w:val="0"/>
              <w:jc w:val="both"/>
              <w:rPr>
                <w:sz w:val="28"/>
                <w:szCs w:val="28"/>
              </w:rPr>
            </w:pPr>
            <w:r w:rsidRPr="00EA53B3">
              <w:rPr>
                <w:sz w:val="28"/>
                <w:szCs w:val="28"/>
              </w:rPr>
              <w:t>Улучшение</w:t>
            </w:r>
            <w:r>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84619C" w:rsidRPr="00EA53B3" w:rsidRDefault="0084619C" w:rsidP="001E4AF2">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84619C" w:rsidRPr="00EA53B3" w:rsidRDefault="0084619C" w:rsidP="001E4AF2">
            <w:pPr>
              <w:pStyle w:val="a3"/>
              <w:rPr>
                <w:color w:val="auto"/>
                <w:szCs w:val="28"/>
                <w:lang w:val="ru-RU"/>
              </w:rPr>
            </w:pPr>
          </w:p>
        </w:tc>
      </w:tr>
      <w:tr w:rsidR="0084619C" w:rsidRPr="00EA53B3" w:rsidTr="001E4AF2">
        <w:trPr>
          <w:trHeight w:val="44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rPr>
                <w:sz w:val="28"/>
                <w:szCs w:val="28"/>
              </w:rPr>
            </w:pPr>
            <w:r>
              <w:rPr>
                <w:sz w:val="28"/>
                <w:szCs w:val="28"/>
              </w:rPr>
              <w:t>31549,8</w:t>
            </w:r>
          </w:p>
        </w:tc>
        <w:tc>
          <w:tcPr>
            <w:tcW w:w="1240" w:type="dxa"/>
            <w:shd w:val="clear" w:color="auto" w:fill="auto"/>
            <w:vAlign w:val="bottom"/>
          </w:tcPr>
          <w:p w:rsidR="0084619C" w:rsidRPr="00566F0C" w:rsidRDefault="0084619C" w:rsidP="001E4AF2">
            <w:pPr>
              <w:rPr>
                <w:sz w:val="28"/>
                <w:szCs w:val="28"/>
              </w:rPr>
            </w:pPr>
            <w:r w:rsidRPr="00566F0C">
              <w:rPr>
                <w:sz w:val="28"/>
                <w:szCs w:val="28"/>
              </w:rPr>
              <w:t>16884,9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10914,9</w:t>
            </w:r>
          </w:p>
        </w:tc>
        <w:tc>
          <w:tcPr>
            <w:tcW w:w="1595" w:type="dxa"/>
            <w:shd w:val="clear" w:color="auto" w:fill="auto"/>
            <w:vAlign w:val="bottom"/>
          </w:tcPr>
          <w:p w:rsidR="0084619C" w:rsidRPr="00EA53B3" w:rsidRDefault="004D667C" w:rsidP="001E4AF2">
            <w:pPr>
              <w:jc w:val="center"/>
              <w:rPr>
                <w:sz w:val="28"/>
                <w:szCs w:val="28"/>
              </w:rPr>
            </w:pPr>
            <w:r>
              <w:rPr>
                <w:sz w:val="28"/>
                <w:szCs w:val="28"/>
              </w:rPr>
              <w:t>9554,4</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566F0C" w:rsidRDefault="0084619C" w:rsidP="001E4AF2">
            <w:pPr>
              <w:jc w:val="center"/>
              <w:rPr>
                <w:sz w:val="28"/>
                <w:szCs w:val="28"/>
              </w:rPr>
            </w:pPr>
            <w:r w:rsidRPr="00566F0C">
              <w:rPr>
                <w:sz w:val="28"/>
                <w:szCs w:val="28"/>
              </w:rPr>
              <w:t>23 097,0</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10210,4</w:t>
            </w:r>
          </w:p>
        </w:tc>
        <w:tc>
          <w:tcPr>
            <w:tcW w:w="1595" w:type="dxa"/>
            <w:shd w:val="clear" w:color="auto" w:fill="auto"/>
            <w:vAlign w:val="bottom"/>
          </w:tcPr>
          <w:p w:rsidR="0084619C" w:rsidRPr="00EA53B3" w:rsidRDefault="004D667C" w:rsidP="004D667C">
            <w:pPr>
              <w:jc w:val="center"/>
              <w:rPr>
                <w:sz w:val="28"/>
                <w:szCs w:val="28"/>
              </w:rPr>
            </w:pPr>
            <w:r>
              <w:rPr>
                <w:sz w:val="28"/>
                <w:szCs w:val="28"/>
              </w:rPr>
              <w:t>13904,7</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10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6"/>
        </w:trPr>
        <w:tc>
          <w:tcPr>
            <w:tcW w:w="710" w:type="dxa"/>
            <w:vMerge w:val="restart"/>
            <w:shd w:val="clear" w:color="auto" w:fill="auto"/>
          </w:tcPr>
          <w:p w:rsidR="0084619C" w:rsidRPr="00EA53B3" w:rsidRDefault="0084619C" w:rsidP="001E4AF2">
            <w:pPr>
              <w:jc w:val="center"/>
              <w:rPr>
                <w:sz w:val="28"/>
                <w:szCs w:val="28"/>
              </w:rPr>
            </w:pPr>
            <w:r w:rsidRPr="00EA53B3">
              <w:rPr>
                <w:sz w:val="28"/>
                <w:szCs w:val="28"/>
              </w:rPr>
              <w:lastRenderedPageBreak/>
              <w:t>1.1</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Проектирование.</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bookmarkStart w:id="6" w:name="_GoBack"/>
            <w:bookmarkEnd w:id="6"/>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p>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84619C" w:rsidP="001E4AF2">
            <w:pPr>
              <w:jc w:val="center"/>
              <w:rPr>
                <w:sz w:val="28"/>
                <w:szCs w:val="28"/>
              </w:rPr>
            </w:pPr>
            <w:r>
              <w:rPr>
                <w:sz w:val="28"/>
                <w:szCs w:val="28"/>
              </w:rPr>
              <w:t>0,0</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84619C" w:rsidRPr="00EA53B3" w:rsidTr="001E4AF2">
        <w:trPr>
          <w:trHeight w:val="55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84619C" w:rsidP="001E4AF2">
            <w:pPr>
              <w:jc w:val="center"/>
              <w:rPr>
                <w:sz w:val="28"/>
                <w:szCs w:val="28"/>
              </w:rPr>
            </w:pPr>
            <w:r>
              <w:rPr>
                <w:sz w:val="28"/>
                <w:szCs w:val="28"/>
              </w:rPr>
              <w:t>0,0</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19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r>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52"/>
        </w:trPr>
        <w:tc>
          <w:tcPr>
            <w:tcW w:w="710" w:type="dxa"/>
            <w:vMerge w:val="restart"/>
            <w:shd w:val="clear" w:color="auto" w:fill="auto"/>
          </w:tcPr>
          <w:p w:rsidR="0084619C" w:rsidRPr="007B7D85" w:rsidRDefault="0084619C" w:rsidP="001E4AF2">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тротуаров</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r>
              <w:rPr>
                <w:sz w:val="28"/>
                <w:szCs w:val="28"/>
              </w:rPr>
              <w:t>В том числе:</w:t>
            </w:r>
          </w:p>
          <w:p w:rsidR="0084619C" w:rsidRPr="0072618F" w:rsidRDefault="0084619C" w:rsidP="001E4AF2">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84619C" w:rsidRDefault="0084619C" w:rsidP="001E4AF2">
            <w:pPr>
              <w:spacing w:line="0" w:lineRule="atLeast"/>
              <w:contextualSpacing/>
            </w:pPr>
          </w:p>
          <w:p w:rsidR="0084619C" w:rsidRDefault="0084619C" w:rsidP="001E4AF2">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84619C" w:rsidRDefault="0084619C" w:rsidP="001E4AF2">
            <w:pPr>
              <w:spacing w:line="0" w:lineRule="atLeast"/>
              <w:contextualSpacing/>
              <w:rPr>
                <w:sz w:val="28"/>
                <w:szCs w:val="28"/>
              </w:rPr>
            </w:pPr>
            <w:r w:rsidRPr="0072618F">
              <w:t>Ремонт тр</w:t>
            </w:r>
            <w:r>
              <w:t>отуара ул</w:t>
            </w:r>
            <w:proofErr w:type="gramStart"/>
            <w:r>
              <w:t>.К</w:t>
            </w:r>
            <w:proofErr w:type="gramEnd"/>
            <w:r>
              <w:t xml:space="preserve">апитана Молчанова от </w:t>
            </w:r>
            <w:r w:rsidRPr="0072618F">
              <w:t>ПК0+</w:t>
            </w:r>
            <w:r>
              <w:t xml:space="preserve"> </w:t>
            </w:r>
            <w:r w:rsidRPr="0072618F">
              <w:t>00</w:t>
            </w:r>
            <w:r>
              <w:t xml:space="preserve"> </w:t>
            </w:r>
            <w:r w:rsidRPr="0072618F">
              <w:t>(ул.Набережная) до ПК1+71, от ПК1+78 до ПК2+48, от ПК2+54 до ПК5+25, от ПК5+41 до ПК8</w:t>
            </w:r>
            <w:r>
              <w:t xml:space="preserve"> </w:t>
            </w:r>
            <w:r w:rsidRPr="0072618F">
              <w:t>+21, от ПК8+31 до ПК8+40, от ПК8+66 до ПК9+94, от ПК10+04 до ПК11+86 в с.Белая Глина</w:t>
            </w:r>
          </w:p>
          <w:p w:rsidR="0084619C" w:rsidRDefault="0084619C" w:rsidP="001E4AF2">
            <w:pPr>
              <w:spacing w:line="0" w:lineRule="atLeast"/>
              <w:contextualSpacing/>
            </w:pPr>
            <w:r w:rsidRPr="00AE3AED">
              <w:t>Ремонт тротуара ул</w:t>
            </w:r>
            <w:proofErr w:type="gramStart"/>
            <w:r w:rsidRPr="00AE3AED">
              <w:t>.К</w:t>
            </w:r>
            <w:proofErr w:type="gramEnd"/>
            <w:r w:rsidRPr="00AE3AED">
              <w:t xml:space="preserve">рестьянской от ПК0+00(дом №270) до ПК3+43, от ПК4+00 до ПК5+75, от ПК5+80 до </w:t>
            </w:r>
            <w:r w:rsidRPr="00AE3AED">
              <w:lastRenderedPageBreak/>
              <w:t>ПК8+17 в с.Белая Глина</w:t>
            </w:r>
            <w:r>
              <w:t>.</w:t>
            </w:r>
          </w:p>
          <w:p w:rsidR="0084619C" w:rsidRDefault="0084619C" w:rsidP="001E4AF2">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619C" w:rsidRDefault="0084619C" w:rsidP="001E4AF2">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619C" w:rsidRPr="00AE3AED" w:rsidRDefault="0084619C" w:rsidP="001E4AF2">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84619C" w:rsidRPr="00EA53B3" w:rsidRDefault="0084619C" w:rsidP="001E4AF2">
            <w:pPr>
              <w:rPr>
                <w:sz w:val="28"/>
                <w:szCs w:val="28"/>
              </w:rPr>
            </w:pPr>
            <w:r>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39626,6</w:t>
            </w:r>
          </w:p>
        </w:tc>
        <w:tc>
          <w:tcPr>
            <w:tcW w:w="1240" w:type="dxa"/>
            <w:shd w:val="clear" w:color="auto" w:fill="auto"/>
            <w:vAlign w:val="bottom"/>
          </w:tcPr>
          <w:p w:rsidR="0084619C" w:rsidRPr="00E03B2B" w:rsidRDefault="0084619C" w:rsidP="001E4AF2">
            <w:pPr>
              <w:jc w:val="center"/>
              <w:rPr>
                <w:sz w:val="28"/>
                <w:szCs w:val="28"/>
              </w:rPr>
            </w:pPr>
            <w:r>
              <w:rPr>
                <w:sz w:val="28"/>
                <w:szCs w:val="28"/>
              </w:rPr>
              <w:t>24613,9</w:t>
            </w:r>
          </w:p>
        </w:tc>
        <w:tc>
          <w:tcPr>
            <w:tcW w:w="1134" w:type="dxa"/>
            <w:shd w:val="clear" w:color="auto" w:fill="auto"/>
            <w:vAlign w:val="bottom"/>
          </w:tcPr>
          <w:p w:rsidR="0084619C" w:rsidRPr="00EA53B3" w:rsidRDefault="0084619C" w:rsidP="001E4AF2">
            <w:pPr>
              <w:jc w:val="center"/>
              <w:rPr>
                <w:sz w:val="28"/>
                <w:szCs w:val="28"/>
              </w:rPr>
            </w:pPr>
            <w:r>
              <w:rPr>
                <w:sz w:val="28"/>
                <w:szCs w:val="28"/>
              </w:rPr>
              <w:t>10862,1</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6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2417,7</w:t>
            </w:r>
          </w:p>
        </w:tc>
        <w:tc>
          <w:tcPr>
            <w:tcW w:w="1240" w:type="dxa"/>
            <w:shd w:val="clear" w:color="auto" w:fill="auto"/>
            <w:vAlign w:val="bottom"/>
          </w:tcPr>
          <w:p w:rsidR="0084619C" w:rsidRPr="00E03B2B" w:rsidRDefault="0084619C" w:rsidP="001E4AF2">
            <w:pPr>
              <w:jc w:val="center"/>
              <w:rPr>
                <w:sz w:val="28"/>
                <w:szCs w:val="28"/>
              </w:rPr>
            </w:pPr>
            <w:r>
              <w:rPr>
                <w:sz w:val="28"/>
                <w:szCs w:val="28"/>
              </w:rPr>
              <w:t>1516,9</w:t>
            </w:r>
          </w:p>
        </w:tc>
        <w:tc>
          <w:tcPr>
            <w:tcW w:w="1134" w:type="dxa"/>
            <w:shd w:val="clear" w:color="auto" w:fill="auto"/>
            <w:vAlign w:val="bottom"/>
          </w:tcPr>
          <w:p w:rsidR="0084619C" w:rsidRPr="00EA53B3" w:rsidRDefault="0084619C" w:rsidP="001E4AF2">
            <w:pPr>
              <w:jc w:val="center"/>
              <w:rPr>
                <w:sz w:val="28"/>
                <w:szCs w:val="28"/>
              </w:rPr>
            </w:pPr>
            <w:r>
              <w:rPr>
                <w:sz w:val="28"/>
                <w:szCs w:val="28"/>
              </w:rPr>
              <w:t>651,7</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23097,0</w:t>
            </w:r>
          </w:p>
        </w:tc>
        <w:tc>
          <w:tcPr>
            <w:tcW w:w="1134" w:type="dxa"/>
            <w:shd w:val="clear" w:color="auto" w:fill="auto"/>
            <w:vAlign w:val="bottom"/>
          </w:tcPr>
          <w:p w:rsidR="0084619C" w:rsidRPr="00C13099" w:rsidRDefault="0084619C" w:rsidP="001E4AF2">
            <w:pPr>
              <w:jc w:val="center"/>
              <w:rPr>
                <w:sz w:val="28"/>
                <w:szCs w:val="28"/>
                <w:highlight w:val="yellow"/>
              </w:rPr>
            </w:pPr>
            <w:r w:rsidRPr="00251026">
              <w:rPr>
                <w:sz w:val="28"/>
                <w:szCs w:val="28"/>
              </w:rPr>
              <w:t>10210,4</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7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0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3</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4</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w:t>
            </w:r>
            <w:r w:rsidRPr="00EA53B3">
              <w:rPr>
                <w:sz w:val="28"/>
                <w:szCs w:val="28"/>
              </w:rPr>
              <w:lastRenderedPageBreak/>
              <w:t xml:space="preserve">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84619C" w:rsidRPr="00EA53B3" w:rsidTr="001E4AF2">
        <w:trPr>
          <w:trHeight w:val="361"/>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29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90"/>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5</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 xml:space="preserve">Устройство и ремонт </w:t>
            </w:r>
            <w:r w:rsidRPr="00EA53B3">
              <w:rPr>
                <w:sz w:val="28"/>
                <w:szCs w:val="28"/>
              </w:rPr>
              <w:lastRenderedPageBreak/>
              <w:t>тротуарных дорожек, приобретение песка</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25"/>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6</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1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1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7</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Приобретение и установка дорожных знаков</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4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8</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9</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rPr>
                <w:sz w:val="28"/>
                <w:szCs w:val="28"/>
              </w:rPr>
            </w:pPr>
            <w:r w:rsidRPr="00EA53B3">
              <w:rPr>
                <w:sz w:val="28"/>
                <w:szCs w:val="28"/>
              </w:rPr>
              <w:t xml:space="preserve">Администрация Белоглинского сельского поселения Белоглинского </w:t>
            </w:r>
            <w:r w:rsidRPr="00EA53B3">
              <w:rPr>
                <w:sz w:val="28"/>
                <w:szCs w:val="28"/>
              </w:rPr>
              <w:lastRenderedPageBreak/>
              <w:t xml:space="preserve">района </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1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10</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4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t>1.11</w:t>
            </w:r>
          </w:p>
        </w:tc>
        <w:tc>
          <w:tcPr>
            <w:tcW w:w="3600" w:type="dxa"/>
            <w:vMerge w:val="restart"/>
            <w:shd w:val="clear" w:color="auto" w:fill="auto"/>
          </w:tcPr>
          <w:p w:rsidR="00BE1B5F"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w:t>
            </w:r>
            <w:r w:rsidR="00BE1B5F">
              <w:rPr>
                <w:sz w:val="28"/>
                <w:szCs w:val="28"/>
              </w:rPr>
              <w:t>,</w:t>
            </w:r>
            <w:r>
              <w:rPr>
                <w:sz w:val="28"/>
                <w:szCs w:val="28"/>
              </w:rPr>
              <w:t xml:space="preserve"> </w:t>
            </w:r>
          </w:p>
          <w:p w:rsidR="0084619C" w:rsidRDefault="00BE1B5F" w:rsidP="001E4AF2">
            <w:pPr>
              <w:spacing w:line="0" w:lineRule="atLeast"/>
              <w:contextualSpacing/>
              <w:rPr>
                <w:sz w:val="28"/>
                <w:szCs w:val="28"/>
              </w:rPr>
            </w:pPr>
            <w:r>
              <w:rPr>
                <w:sz w:val="28"/>
                <w:szCs w:val="28"/>
              </w:rPr>
              <w:t>в</w:t>
            </w:r>
            <w:r w:rsidR="0084619C">
              <w:rPr>
                <w:sz w:val="28"/>
                <w:szCs w:val="28"/>
              </w:rPr>
              <w:t xml:space="preserve"> том числе</w:t>
            </w:r>
          </w:p>
          <w:p w:rsidR="0084619C" w:rsidRDefault="0084619C" w:rsidP="001E4AF2">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84619C" w:rsidRDefault="0084619C" w:rsidP="001E4AF2">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84619C" w:rsidRDefault="0084619C" w:rsidP="001E4AF2">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84619C" w:rsidRPr="00EA53B3" w:rsidRDefault="0084619C" w:rsidP="001E4AF2">
            <w:pPr>
              <w:rPr>
                <w:sz w:val="28"/>
                <w:szCs w:val="28"/>
              </w:rPr>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14 792,25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14 792,25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680F37" w:rsidRDefault="0084619C" w:rsidP="001E4AF2">
            <w:pPr>
              <w:jc w:val="center"/>
              <w:rPr>
                <w:sz w:val="28"/>
                <w:szCs w:val="28"/>
              </w:rPr>
            </w:pPr>
            <w:r>
              <w:rPr>
                <w:sz w:val="28"/>
                <w:szCs w:val="28"/>
              </w:rPr>
              <w:t>887,55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680F37" w:rsidRDefault="0084619C" w:rsidP="001E4AF2">
            <w:pPr>
              <w:jc w:val="center"/>
              <w:rPr>
                <w:sz w:val="28"/>
                <w:szCs w:val="28"/>
              </w:rPr>
            </w:pPr>
            <w:r>
              <w:rPr>
                <w:sz w:val="28"/>
                <w:szCs w:val="28"/>
              </w:rPr>
              <w:t>887,55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13904,7</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13904,7</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1.12</w:t>
            </w:r>
          </w:p>
        </w:tc>
        <w:tc>
          <w:tcPr>
            <w:tcW w:w="3600" w:type="dxa"/>
            <w:vMerge w:val="restart"/>
            <w:shd w:val="clear" w:color="auto" w:fill="auto"/>
          </w:tcPr>
          <w:p w:rsidR="0084619C" w:rsidRPr="00EA53B3" w:rsidRDefault="0084619C" w:rsidP="001E4AF2">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8666,85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8666,85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8666,85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8666,85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bl>
    <w:p w:rsidR="0084619C" w:rsidRPr="00E679D8" w:rsidRDefault="0084619C" w:rsidP="0084619C">
      <w:pPr>
        <w:jc w:val="both"/>
        <w:rPr>
          <w:sz w:val="28"/>
          <w:szCs w:val="28"/>
        </w:rPr>
      </w:pPr>
    </w:p>
    <w:p w:rsidR="001E4AF2" w:rsidRPr="0068643A" w:rsidRDefault="001E4AF2" w:rsidP="001E4AF2">
      <w:pPr>
        <w:jc w:val="both"/>
        <w:rPr>
          <w:sz w:val="28"/>
        </w:rPr>
      </w:pPr>
      <w:r w:rsidRPr="0068643A">
        <w:rPr>
          <w:sz w:val="28"/>
        </w:rPr>
        <w:t xml:space="preserve">Заместитель главы </w:t>
      </w:r>
    </w:p>
    <w:p w:rsidR="001E4AF2" w:rsidRPr="0068643A" w:rsidRDefault="001E4AF2" w:rsidP="001E4AF2">
      <w:pPr>
        <w:jc w:val="both"/>
        <w:rPr>
          <w:sz w:val="28"/>
        </w:rPr>
      </w:pPr>
      <w:r w:rsidRPr="0068643A">
        <w:rPr>
          <w:sz w:val="28"/>
          <w:szCs w:val="28"/>
        </w:rPr>
        <w:t xml:space="preserve">Белоглинского </w:t>
      </w:r>
      <w:r w:rsidRPr="0068643A">
        <w:rPr>
          <w:sz w:val="28"/>
        </w:rPr>
        <w:t xml:space="preserve">сельского поселения </w:t>
      </w:r>
    </w:p>
    <w:p w:rsidR="001E4AF2" w:rsidRPr="0068643A" w:rsidRDefault="001E4AF2" w:rsidP="001E4AF2">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Pr>
          <w:sz w:val="28"/>
        </w:rPr>
        <w:t xml:space="preserve">                                                </w:t>
      </w:r>
      <w:r w:rsidRPr="0068643A">
        <w:rPr>
          <w:sz w:val="28"/>
        </w:rPr>
        <w:t xml:space="preserve">  В.Н.Сало</w:t>
      </w:r>
    </w:p>
    <w:p w:rsidR="0084619C" w:rsidRPr="00D87AC9" w:rsidRDefault="0084619C" w:rsidP="00D87AC9">
      <w:pPr>
        <w:jc w:val="both"/>
        <w:rPr>
          <w:sz w:val="28"/>
          <w:szCs w:val="28"/>
        </w:rPr>
        <w:sectPr w:rsidR="0084619C"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p>
    <w:p w:rsidR="00DB6B6A" w:rsidRDefault="00DB6B6A" w:rsidP="00806339">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A40" w:rsidRDefault="00DF4A40" w:rsidP="00BE5192">
      <w:r>
        <w:separator/>
      </w:r>
    </w:p>
  </w:endnote>
  <w:endnote w:type="continuationSeparator" w:id="0">
    <w:p w:rsidR="00DF4A40" w:rsidRDefault="00DF4A40"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A40" w:rsidRDefault="00DF4A40" w:rsidP="00BE5192">
      <w:r>
        <w:separator/>
      </w:r>
    </w:p>
  </w:footnote>
  <w:footnote w:type="continuationSeparator" w:id="0">
    <w:p w:rsidR="00DF4A40" w:rsidRDefault="00DF4A40"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pPr>
      <w:pStyle w:val="a7"/>
      <w:jc w:val="center"/>
    </w:pPr>
    <w:fldSimple w:instr=" PAGE   \* MERGEFORMAT ">
      <w:r w:rsidR="00806339">
        <w:rPr>
          <w:noProof/>
        </w:rPr>
        <w:t>19</w:t>
      </w:r>
    </w:fldSimple>
  </w:p>
  <w:p w:rsidR="003E619B" w:rsidRDefault="003E619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rsidP="00A87940">
    <w:pPr>
      <w:pStyle w:val="a7"/>
      <w:jc w:val="center"/>
    </w:pPr>
    <w:fldSimple w:instr=" PAGE   \* MERGEFORMAT ">
      <w:r w:rsidR="003E619B">
        <w:rPr>
          <w:noProof/>
        </w:rPr>
        <w:t>20</w:t>
      </w:r>
    </w:fldSimple>
  </w:p>
  <w:p w:rsidR="003E619B" w:rsidRDefault="003E619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pPr>
      <w:pStyle w:val="a7"/>
      <w:jc w:val="center"/>
    </w:pPr>
    <w:fldSimple w:instr=" PAGE ">
      <w:r w:rsidR="00806339">
        <w:rPr>
          <w:noProof/>
        </w:rPr>
        <w:t>25</w:t>
      </w:r>
    </w:fldSimple>
  </w:p>
  <w:p w:rsidR="003E619B" w:rsidRDefault="003E619B">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3E619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3E619B"/>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pPr>
      <w:pStyle w:val="a7"/>
      <w:jc w:val="center"/>
    </w:pPr>
    <w:fldSimple w:instr=" PAGE ">
      <w:r w:rsidR="00806339">
        <w:rPr>
          <w:noProof/>
        </w:rPr>
        <w:t>31</w:t>
      </w:r>
    </w:fldSimple>
  </w:p>
  <w:p w:rsidR="003E619B" w:rsidRDefault="003E619B">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3E619B"/>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Pr="00F15BBA" w:rsidRDefault="003E619B">
    <w:pPr>
      <w:pStyle w:val="a7"/>
      <w:jc w:val="center"/>
    </w:pPr>
  </w:p>
  <w:p w:rsidR="003E619B" w:rsidRDefault="003E619B">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rsidP="00A87940">
    <w:pPr>
      <w:pStyle w:val="a7"/>
      <w:jc w:val="center"/>
    </w:pPr>
    <w:fldSimple w:instr=" PAGE   \* MERGEFORMAT ">
      <w:r w:rsidR="003E619B">
        <w:rPr>
          <w:noProof/>
        </w:rPr>
        <w:t>36</w:t>
      </w:r>
    </w:fldSimple>
  </w:p>
  <w:p w:rsidR="003E619B" w:rsidRDefault="003E619B">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pPr>
      <w:pStyle w:val="a7"/>
      <w:jc w:val="center"/>
    </w:pPr>
    <w:fldSimple w:instr=" PAGE ">
      <w:r w:rsidR="00806339">
        <w:rPr>
          <w:noProof/>
        </w:rPr>
        <w:t>42</w:t>
      </w:r>
    </w:fldSimple>
  </w:p>
  <w:p w:rsidR="003E619B" w:rsidRDefault="003E619B">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3E619B"/>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616A83">
    <w:pPr>
      <w:pStyle w:val="a7"/>
      <w:jc w:val="center"/>
    </w:pPr>
    <w:fldSimple w:instr=" PAGE ">
      <w:r w:rsidR="00806339">
        <w:rPr>
          <w:noProof/>
        </w:rPr>
        <w:t>49</w:t>
      </w:r>
    </w:fldSimple>
  </w:p>
  <w:p w:rsidR="003E619B" w:rsidRDefault="003E619B">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9B" w:rsidRDefault="003E619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D6644"/>
    <w:rsid w:val="0001001E"/>
    <w:rsid w:val="00010D83"/>
    <w:rsid w:val="00011CC8"/>
    <w:rsid w:val="000153EE"/>
    <w:rsid w:val="000157E4"/>
    <w:rsid w:val="00022593"/>
    <w:rsid w:val="00024D43"/>
    <w:rsid w:val="00024D5D"/>
    <w:rsid w:val="00026850"/>
    <w:rsid w:val="0003498E"/>
    <w:rsid w:val="00047D39"/>
    <w:rsid w:val="00051168"/>
    <w:rsid w:val="000516D8"/>
    <w:rsid w:val="00051E39"/>
    <w:rsid w:val="00054708"/>
    <w:rsid w:val="00054E81"/>
    <w:rsid w:val="00056DCD"/>
    <w:rsid w:val="00057DBA"/>
    <w:rsid w:val="000616CC"/>
    <w:rsid w:val="00064A09"/>
    <w:rsid w:val="000675BD"/>
    <w:rsid w:val="0007029F"/>
    <w:rsid w:val="00070339"/>
    <w:rsid w:val="000705B9"/>
    <w:rsid w:val="00070A34"/>
    <w:rsid w:val="000736C6"/>
    <w:rsid w:val="0007418B"/>
    <w:rsid w:val="000777B8"/>
    <w:rsid w:val="00082E6E"/>
    <w:rsid w:val="00084C5A"/>
    <w:rsid w:val="00090C20"/>
    <w:rsid w:val="000910BC"/>
    <w:rsid w:val="00091C1D"/>
    <w:rsid w:val="000946AC"/>
    <w:rsid w:val="00094CF8"/>
    <w:rsid w:val="00097837"/>
    <w:rsid w:val="000A6483"/>
    <w:rsid w:val="000B05E7"/>
    <w:rsid w:val="000C5718"/>
    <w:rsid w:val="000C6F41"/>
    <w:rsid w:val="000D75B7"/>
    <w:rsid w:val="000E75BF"/>
    <w:rsid w:val="000E7AFD"/>
    <w:rsid w:val="000F2DD1"/>
    <w:rsid w:val="000F3D73"/>
    <w:rsid w:val="000F48CE"/>
    <w:rsid w:val="00110CF6"/>
    <w:rsid w:val="00111E48"/>
    <w:rsid w:val="0011223E"/>
    <w:rsid w:val="001136EC"/>
    <w:rsid w:val="00113C57"/>
    <w:rsid w:val="0011734D"/>
    <w:rsid w:val="00120F50"/>
    <w:rsid w:val="001242BB"/>
    <w:rsid w:val="00126957"/>
    <w:rsid w:val="00130365"/>
    <w:rsid w:val="001323F3"/>
    <w:rsid w:val="00133A3B"/>
    <w:rsid w:val="00135E03"/>
    <w:rsid w:val="00137716"/>
    <w:rsid w:val="00146005"/>
    <w:rsid w:val="00156D08"/>
    <w:rsid w:val="001611DD"/>
    <w:rsid w:val="00163631"/>
    <w:rsid w:val="00163FDB"/>
    <w:rsid w:val="0016419B"/>
    <w:rsid w:val="00170723"/>
    <w:rsid w:val="0017109D"/>
    <w:rsid w:val="001756B9"/>
    <w:rsid w:val="00176F11"/>
    <w:rsid w:val="001772BF"/>
    <w:rsid w:val="00181B33"/>
    <w:rsid w:val="00185013"/>
    <w:rsid w:val="00185488"/>
    <w:rsid w:val="00190AD0"/>
    <w:rsid w:val="00195354"/>
    <w:rsid w:val="0019763E"/>
    <w:rsid w:val="00197B89"/>
    <w:rsid w:val="001A0CBD"/>
    <w:rsid w:val="001B25C8"/>
    <w:rsid w:val="001B26FC"/>
    <w:rsid w:val="001B4612"/>
    <w:rsid w:val="001B5772"/>
    <w:rsid w:val="001C5F3A"/>
    <w:rsid w:val="001D7D45"/>
    <w:rsid w:val="001E3046"/>
    <w:rsid w:val="001E4AF2"/>
    <w:rsid w:val="001E6B62"/>
    <w:rsid w:val="001F214B"/>
    <w:rsid w:val="001F6A7C"/>
    <w:rsid w:val="001F72E9"/>
    <w:rsid w:val="002000A6"/>
    <w:rsid w:val="00200544"/>
    <w:rsid w:val="002026B7"/>
    <w:rsid w:val="0020679D"/>
    <w:rsid w:val="00206CC1"/>
    <w:rsid w:val="0021359F"/>
    <w:rsid w:val="002138AD"/>
    <w:rsid w:val="002141F3"/>
    <w:rsid w:val="00215584"/>
    <w:rsid w:val="00216354"/>
    <w:rsid w:val="002261F7"/>
    <w:rsid w:val="00227A55"/>
    <w:rsid w:val="002311CE"/>
    <w:rsid w:val="0023625F"/>
    <w:rsid w:val="00237E29"/>
    <w:rsid w:val="002400BA"/>
    <w:rsid w:val="00240921"/>
    <w:rsid w:val="00242642"/>
    <w:rsid w:val="00246A5F"/>
    <w:rsid w:val="00247127"/>
    <w:rsid w:val="002472C1"/>
    <w:rsid w:val="00247AAE"/>
    <w:rsid w:val="00250DDC"/>
    <w:rsid w:val="00253E0C"/>
    <w:rsid w:val="002650AA"/>
    <w:rsid w:val="00270AA3"/>
    <w:rsid w:val="0027187F"/>
    <w:rsid w:val="00274221"/>
    <w:rsid w:val="00277217"/>
    <w:rsid w:val="00280A08"/>
    <w:rsid w:val="00281D56"/>
    <w:rsid w:val="00283515"/>
    <w:rsid w:val="00285179"/>
    <w:rsid w:val="002867C6"/>
    <w:rsid w:val="00287A3B"/>
    <w:rsid w:val="0029131C"/>
    <w:rsid w:val="002A1357"/>
    <w:rsid w:val="002A2AA4"/>
    <w:rsid w:val="002A2E07"/>
    <w:rsid w:val="002A6E48"/>
    <w:rsid w:val="002B0FF3"/>
    <w:rsid w:val="002B462F"/>
    <w:rsid w:val="002B6518"/>
    <w:rsid w:val="002D04EA"/>
    <w:rsid w:val="002D1216"/>
    <w:rsid w:val="002D7BE5"/>
    <w:rsid w:val="002E17E5"/>
    <w:rsid w:val="002E5B03"/>
    <w:rsid w:val="002F0F13"/>
    <w:rsid w:val="002F11A2"/>
    <w:rsid w:val="002F213B"/>
    <w:rsid w:val="002F45FD"/>
    <w:rsid w:val="0030010F"/>
    <w:rsid w:val="00300919"/>
    <w:rsid w:val="00301E2A"/>
    <w:rsid w:val="00303E61"/>
    <w:rsid w:val="00306472"/>
    <w:rsid w:val="00312ACD"/>
    <w:rsid w:val="00324220"/>
    <w:rsid w:val="0032514C"/>
    <w:rsid w:val="0032604E"/>
    <w:rsid w:val="003311F5"/>
    <w:rsid w:val="003334A4"/>
    <w:rsid w:val="00336F31"/>
    <w:rsid w:val="003412C0"/>
    <w:rsid w:val="003456B9"/>
    <w:rsid w:val="00345EBE"/>
    <w:rsid w:val="00354018"/>
    <w:rsid w:val="003542AC"/>
    <w:rsid w:val="00355595"/>
    <w:rsid w:val="00360FF4"/>
    <w:rsid w:val="0036322C"/>
    <w:rsid w:val="00364F39"/>
    <w:rsid w:val="00371756"/>
    <w:rsid w:val="0037178F"/>
    <w:rsid w:val="00375CAB"/>
    <w:rsid w:val="00377577"/>
    <w:rsid w:val="003833CD"/>
    <w:rsid w:val="00383DBA"/>
    <w:rsid w:val="003936C9"/>
    <w:rsid w:val="00394977"/>
    <w:rsid w:val="003A0CBA"/>
    <w:rsid w:val="003A0CCA"/>
    <w:rsid w:val="003B1F3E"/>
    <w:rsid w:val="003C0E39"/>
    <w:rsid w:val="003C359A"/>
    <w:rsid w:val="003C4423"/>
    <w:rsid w:val="003C4A6F"/>
    <w:rsid w:val="003C4C2A"/>
    <w:rsid w:val="003C54DA"/>
    <w:rsid w:val="003C58E1"/>
    <w:rsid w:val="003C5D1F"/>
    <w:rsid w:val="003C751C"/>
    <w:rsid w:val="003D6067"/>
    <w:rsid w:val="003E1228"/>
    <w:rsid w:val="003E4BA5"/>
    <w:rsid w:val="003E50B0"/>
    <w:rsid w:val="003E619B"/>
    <w:rsid w:val="00400EF2"/>
    <w:rsid w:val="00401024"/>
    <w:rsid w:val="004044C9"/>
    <w:rsid w:val="00405C29"/>
    <w:rsid w:val="00426326"/>
    <w:rsid w:val="00430CEA"/>
    <w:rsid w:val="004344D0"/>
    <w:rsid w:val="004354ED"/>
    <w:rsid w:val="0043680D"/>
    <w:rsid w:val="00437968"/>
    <w:rsid w:val="004424B1"/>
    <w:rsid w:val="0044444D"/>
    <w:rsid w:val="00446513"/>
    <w:rsid w:val="00446FB8"/>
    <w:rsid w:val="004502F8"/>
    <w:rsid w:val="004519A9"/>
    <w:rsid w:val="0045235F"/>
    <w:rsid w:val="004536DE"/>
    <w:rsid w:val="00455050"/>
    <w:rsid w:val="004563C8"/>
    <w:rsid w:val="00457370"/>
    <w:rsid w:val="00457699"/>
    <w:rsid w:val="00461F8D"/>
    <w:rsid w:val="0046406B"/>
    <w:rsid w:val="00466107"/>
    <w:rsid w:val="00471B18"/>
    <w:rsid w:val="004729A5"/>
    <w:rsid w:val="00474A4F"/>
    <w:rsid w:val="00477589"/>
    <w:rsid w:val="00482B10"/>
    <w:rsid w:val="00485839"/>
    <w:rsid w:val="00497E3D"/>
    <w:rsid w:val="004A1E5D"/>
    <w:rsid w:val="004A7C13"/>
    <w:rsid w:val="004C0218"/>
    <w:rsid w:val="004C1B08"/>
    <w:rsid w:val="004C2885"/>
    <w:rsid w:val="004D0AFB"/>
    <w:rsid w:val="004D667C"/>
    <w:rsid w:val="004E2878"/>
    <w:rsid w:val="004E68A0"/>
    <w:rsid w:val="004E792A"/>
    <w:rsid w:val="004E7F7E"/>
    <w:rsid w:val="004F527F"/>
    <w:rsid w:val="005010A9"/>
    <w:rsid w:val="005033A4"/>
    <w:rsid w:val="00510AAD"/>
    <w:rsid w:val="00510D13"/>
    <w:rsid w:val="00515E2D"/>
    <w:rsid w:val="00523EC8"/>
    <w:rsid w:val="00524510"/>
    <w:rsid w:val="005336EB"/>
    <w:rsid w:val="0054270A"/>
    <w:rsid w:val="0054676D"/>
    <w:rsid w:val="00546AA2"/>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A02E0"/>
    <w:rsid w:val="005B4CDB"/>
    <w:rsid w:val="005B7522"/>
    <w:rsid w:val="005C155F"/>
    <w:rsid w:val="005C4274"/>
    <w:rsid w:val="005D3B25"/>
    <w:rsid w:val="005D76CC"/>
    <w:rsid w:val="005E0484"/>
    <w:rsid w:val="005E6465"/>
    <w:rsid w:val="005F3954"/>
    <w:rsid w:val="005F711A"/>
    <w:rsid w:val="0060153D"/>
    <w:rsid w:val="006022D5"/>
    <w:rsid w:val="00602E22"/>
    <w:rsid w:val="00603741"/>
    <w:rsid w:val="00605162"/>
    <w:rsid w:val="006059AF"/>
    <w:rsid w:val="00613470"/>
    <w:rsid w:val="006157BB"/>
    <w:rsid w:val="00615AD0"/>
    <w:rsid w:val="00616A83"/>
    <w:rsid w:val="00623F65"/>
    <w:rsid w:val="0062713A"/>
    <w:rsid w:val="006306B5"/>
    <w:rsid w:val="00634848"/>
    <w:rsid w:val="006402DC"/>
    <w:rsid w:val="006445C9"/>
    <w:rsid w:val="00644B88"/>
    <w:rsid w:val="00644F41"/>
    <w:rsid w:val="00645F7C"/>
    <w:rsid w:val="006549F7"/>
    <w:rsid w:val="00656543"/>
    <w:rsid w:val="00656835"/>
    <w:rsid w:val="00662D66"/>
    <w:rsid w:val="006664B9"/>
    <w:rsid w:val="00670236"/>
    <w:rsid w:val="00671F9E"/>
    <w:rsid w:val="00672711"/>
    <w:rsid w:val="00677BE7"/>
    <w:rsid w:val="00680F37"/>
    <w:rsid w:val="00683DF5"/>
    <w:rsid w:val="00693FDF"/>
    <w:rsid w:val="00695186"/>
    <w:rsid w:val="006A0322"/>
    <w:rsid w:val="006A19B6"/>
    <w:rsid w:val="006A1D90"/>
    <w:rsid w:val="006A2D75"/>
    <w:rsid w:val="006A4C23"/>
    <w:rsid w:val="006A5895"/>
    <w:rsid w:val="006B461F"/>
    <w:rsid w:val="006B760E"/>
    <w:rsid w:val="006B7AE9"/>
    <w:rsid w:val="006D002F"/>
    <w:rsid w:val="006D2F38"/>
    <w:rsid w:val="006D4361"/>
    <w:rsid w:val="006E1AD7"/>
    <w:rsid w:val="006E3E3C"/>
    <w:rsid w:val="006E7363"/>
    <w:rsid w:val="006F4FD1"/>
    <w:rsid w:val="006F7779"/>
    <w:rsid w:val="00700B4B"/>
    <w:rsid w:val="00702F6E"/>
    <w:rsid w:val="0071033D"/>
    <w:rsid w:val="007120AF"/>
    <w:rsid w:val="007160E2"/>
    <w:rsid w:val="00716470"/>
    <w:rsid w:val="00725E3C"/>
    <w:rsid w:val="0072618F"/>
    <w:rsid w:val="00727C0E"/>
    <w:rsid w:val="00730135"/>
    <w:rsid w:val="007341D5"/>
    <w:rsid w:val="00742B59"/>
    <w:rsid w:val="00745684"/>
    <w:rsid w:val="0074669C"/>
    <w:rsid w:val="00750FEC"/>
    <w:rsid w:val="0075209E"/>
    <w:rsid w:val="00753E0A"/>
    <w:rsid w:val="00755A79"/>
    <w:rsid w:val="007665C5"/>
    <w:rsid w:val="007709BF"/>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E3B3E"/>
    <w:rsid w:val="007E6B0B"/>
    <w:rsid w:val="007F08B6"/>
    <w:rsid w:val="007F1235"/>
    <w:rsid w:val="007F2DD7"/>
    <w:rsid w:val="007F4272"/>
    <w:rsid w:val="00801BCF"/>
    <w:rsid w:val="00803502"/>
    <w:rsid w:val="00805F90"/>
    <w:rsid w:val="00806339"/>
    <w:rsid w:val="00807DD4"/>
    <w:rsid w:val="00821D84"/>
    <w:rsid w:val="00823104"/>
    <w:rsid w:val="00825D1A"/>
    <w:rsid w:val="00833A2C"/>
    <w:rsid w:val="00833C84"/>
    <w:rsid w:val="0083615C"/>
    <w:rsid w:val="0084002E"/>
    <w:rsid w:val="008400C2"/>
    <w:rsid w:val="00840485"/>
    <w:rsid w:val="00840F55"/>
    <w:rsid w:val="00842060"/>
    <w:rsid w:val="0084619C"/>
    <w:rsid w:val="00850395"/>
    <w:rsid w:val="00850B28"/>
    <w:rsid w:val="0085215B"/>
    <w:rsid w:val="00862962"/>
    <w:rsid w:val="00865044"/>
    <w:rsid w:val="0086645C"/>
    <w:rsid w:val="00872629"/>
    <w:rsid w:val="0087692C"/>
    <w:rsid w:val="00882FDC"/>
    <w:rsid w:val="008861A1"/>
    <w:rsid w:val="008905FF"/>
    <w:rsid w:val="00890AEE"/>
    <w:rsid w:val="00890E83"/>
    <w:rsid w:val="008952B7"/>
    <w:rsid w:val="00897AB5"/>
    <w:rsid w:val="008A12F4"/>
    <w:rsid w:val="008A2021"/>
    <w:rsid w:val="008B00C0"/>
    <w:rsid w:val="008B1248"/>
    <w:rsid w:val="008B54DE"/>
    <w:rsid w:val="008B676F"/>
    <w:rsid w:val="008B7390"/>
    <w:rsid w:val="008C4593"/>
    <w:rsid w:val="008C46FC"/>
    <w:rsid w:val="008C5910"/>
    <w:rsid w:val="008C6FEE"/>
    <w:rsid w:val="008C7A13"/>
    <w:rsid w:val="008D003F"/>
    <w:rsid w:val="008D77A7"/>
    <w:rsid w:val="008E2804"/>
    <w:rsid w:val="008F2093"/>
    <w:rsid w:val="009038AD"/>
    <w:rsid w:val="009123CD"/>
    <w:rsid w:val="009134AE"/>
    <w:rsid w:val="009138FC"/>
    <w:rsid w:val="00915EEF"/>
    <w:rsid w:val="00922E99"/>
    <w:rsid w:val="00925D33"/>
    <w:rsid w:val="009270D7"/>
    <w:rsid w:val="00931C8E"/>
    <w:rsid w:val="00931FC5"/>
    <w:rsid w:val="00933536"/>
    <w:rsid w:val="00933D47"/>
    <w:rsid w:val="009379D8"/>
    <w:rsid w:val="00944575"/>
    <w:rsid w:val="009446CA"/>
    <w:rsid w:val="00953B0C"/>
    <w:rsid w:val="0095462F"/>
    <w:rsid w:val="0096132A"/>
    <w:rsid w:val="0096182A"/>
    <w:rsid w:val="00963A2E"/>
    <w:rsid w:val="009650A4"/>
    <w:rsid w:val="00965D03"/>
    <w:rsid w:val="0096601C"/>
    <w:rsid w:val="00970D3C"/>
    <w:rsid w:val="00972B07"/>
    <w:rsid w:val="00993AC1"/>
    <w:rsid w:val="00994458"/>
    <w:rsid w:val="00995D77"/>
    <w:rsid w:val="009A35E1"/>
    <w:rsid w:val="009A63CF"/>
    <w:rsid w:val="009B704D"/>
    <w:rsid w:val="009B7444"/>
    <w:rsid w:val="009C093A"/>
    <w:rsid w:val="009C0C49"/>
    <w:rsid w:val="009C2076"/>
    <w:rsid w:val="009C4921"/>
    <w:rsid w:val="009C5B1B"/>
    <w:rsid w:val="009C5C73"/>
    <w:rsid w:val="009D1268"/>
    <w:rsid w:val="009D1C71"/>
    <w:rsid w:val="009D38C1"/>
    <w:rsid w:val="009D3D76"/>
    <w:rsid w:val="009E38FF"/>
    <w:rsid w:val="009E3C90"/>
    <w:rsid w:val="009E612E"/>
    <w:rsid w:val="009E71AF"/>
    <w:rsid w:val="00A01F73"/>
    <w:rsid w:val="00A0752F"/>
    <w:rsid w:val="00A124B8"/>
    <w:rsid w:val="00A164C3"/>
    <w:rsid w:val="00A2282A"/>
    <w:rsid w:val="00A2480C"/>
    <w:rsid w:val="00A25C34"/>
    <w:rsid w:val="00A3107D"/>
    <w:rsid w:val="00A31159"/>
    <w:rsid w:val="00A34822"/>
    <w:rsid w:val="00A51727"/>
    <w:rsid w:val="00A5236F"/>
    <w:rsid w:val="00A56865"/>
    <w:rsid w:val="00A570FB"/>
    <w:rsid w:val="00A57EB6"/>
    <w:rsid w:val="00A62228"/>
    <w:rsid w:val="00A66D3C"/>
    <w:rsid w:val="00A7092E"/>
    <w:rsid w:val="00A722F7"/>
    <w:rsid w:val="00A729F5"/>
    <w:rsid w:val="00A734BF"/>
    <w:rsid w:val="00A745EB"/>
    <w:rsid w:val="00A84041"/>
    <w:rsid w:val="00A84C1F"/>
    <w:rsid w:val="00A84F9E"/>
    <w:rsid w:val="00A87940"/>
    <w:rsid w:val="00A97EE2"/>
    <w:rsid w:val="00AA22CF"/>
    <w:rsid w:val="00AA34ED"/>
    <w:rsid w:val="00AC1902"/>
    <w:rsid w:val="00AC2E3C"/>
    <w:rsid w:val="00AC604D"/>
    <w:rsid w:val="00AC6AC6"/>
    <w:rsid w:val="00AD17F7"/>
    <w:rsid w:val="00AD452C"/>
    <w:rsid w:val="00AD5935"/>
    <w:rsid w:val="00AD60A6"/>
    <w:rsid w:val="00AD6644"/>
    <w:rsid w:val="00AD6A1A"/>
    <w:rsid w:val="00AE0F99"/>
    <w:rsid w:val="00AE3AED"/>
    <w:rsid w:val="00AF2370"/>
    <w:rsid w:val="00AF2539"/>
    <w:rsid w:val="00AF38FC"/>
    <w:rsid w:val="00B0160F"/>
    <w:rsid w:val="00B03930"/>
    <w:rsid w:val="00B0399E"/>
    <w:rsid w:val="00B114A9"/>
    <w:rsid w:val="00B13AF0"/>
    <w:rsid w:val="00B15F5C"/>
    <w:rsid w:val="00B17AED"/>
    <w:rsid w:val="00B21B7B"/>
    <w:rsid w:val="00B301DA"/>
    <w:rsid w:val="00B4351A"/>
    <w:rsid w:val="00B464F1"/>
    <w:rsid w:val="00B513D3"/>
    <w:rsid w:val="00B52C51"/>
    <w:rsid w:val="00B549F1"/>
    <w:rsid w:val="00B5578D"/>
    <w:rsid w:val="00B5730E"/>
    <w:rsid w:val="00B57E77"/>
    <w:rsid w:val="00B66298"/>
    <w:rsid w:val="00B66793"/>
    <w:rsid w:val="00B70720"/>
    <w:rsid w:val="00B76432"/>
    <w:rsid w:val="00B76CEB"/>
    <w:rsid w:val="00B80007"/>
    <w:rsid w:val="00B81BBF"/>
    <w:rsid w:val="00B827B2"/>
    <w:rsid w:val="00B9483D"/>
    <w:rsid w:val="00B94F1D"/>
    <w:rsid w:val="00BA00E4"/>
    <w:rsid w:val="00BA67EF"/>
    <w:rsid w:val="00BB0703"/>
    <w:rsid w:val="00BB0A19"/>
    <w:rsid w:val="00BB1496"/>
    <w:rsid w:val="00BB512A"/>
    <w:rsid w:val="00BB631A"/>
    <w:rsid w:val="00BC1939"/>
    <w:rsid w:val="00BC44FD"/>
    <w:rsid w:val="00BC5A65"/>
    <w:rsid w:val="00BC5E35"/>
    <w:rsid w:val="00BC7758"/>
    <w:rsid w:val="00BC79DD"/>
    <w:rsid w:val="00BD1284"/>
    <w:rsid w:val="00BD373F"/>
    <w:rsid w:val="00BD4851"/>
    <w:rsid w:val="00BD57A6"/>
    <w:rsid w:val="00BE1B5F"/>
    <w:rsid w:val="00BE5192"/>
    <w:rsid w:val="00BE6397"/>
    <w:rsid w:val="00BE66CA"/>
    <w:rsid w:val="00BF6B45"/>
    <w:rsid w:val="00C01F8B"/>
    <w:rsid w:val="00C02AB1"/>
    <w:rsid w:val="00C04D17"/>
    <w:rsid w:val="00C0593B"/>
    <w:rsid w:val="00C05A99"/>
    <w:rsid w:val="00C11FE9"/>
    <w:rsid w:val="00C139FD"/>
    <w:rsid w:val="00C149EB"/>
    <w:rsid w:val="00C165F1"/>
    <w:rsid w:val="00C1733D"/>
    <w:rsid w:val="00C21701"/>
    <w:rsid w:val="00C21A88"/>
    <w:rsid w:val="00C232F6"/>
    <w:rsid w:val="00C276B1"/>
    <w:rsid w:val="00C304FF"/>
    <w:rsid w:val="00C309D2"/>
    <w:rsid w:val="00C311DB"/>
    <w:rsid w:val="00C31393"/>
    <w:rsid w:val="00C337F0"/>
    <w:rsid w:val="00C362E0"/>
    <w:rsid w:val="00C36738"/>
    <w:rsid w:val="00C41098"/>
    <w:rsid w:val="00C41169"/>
    <w:rsid w:val="00C42CE1"/>
    <w:rsid w:val="00C52C98"/>
    <w:rsid w:val="00C544EF"/>
    <w:rsid w:val="00C54B58"/>
    <w:rsid w:val="00C56F61"/>
    <w:rsid w:val="00C57990"/>
    <w:rsid w:val="00C616A0"/>
    <w:rsid w:val="00C625E2"/>
    <w:rsid w:val="00C66E00"/>
    <w:rsid w:val="00C72FBD"/>
    <w:rsid w:val="00C73D5C"/>
    <w:rsid w:val="00C86646"/>
    <w:rsid w:val="00C94811"/>
    <w:rsid w:val="00C964EA"/>
    <w:rsid w:val="00C96BBA"/>
    <w:rsid w:val="00CA3391"/>
    <w:rsid w:val="00CA3F8C"/>
    <w:rsid w:val="00CA5B95"/>
    <w:rsid w:val="00CB4603"/>
    <w:rsid w:val="00CB6043"/>
    <w:rsid w:val="00CB76B3"/>
    <w:rsid w:val="00CC1DF5"/>
    <w:rsid w:val="00CD1FDA"/>
    <w:rsid w:val="00CD3020"/>
    <w:rsid w:val="00CD3304"/>
    <w:rsid w:val="00CD776B"/>
    <w:rsid w:val="00CE0C8A"/>
    <w:rsid w:val="00CE1382"/>
    <w:rsid w:val="00CE4B0E"/>
    <w:rsid w:val="00CE4FCD"/>
    <w:rsid w:val="00CF1160"/>
    <w:rsid w:val="00CF3FDA"/>
    <w:rsid w:val="00D13062"/>
    <w:rsid w:val="00D1478B"/>
    <w:rsid w:val="00D20C12"/>
    <w:rsid w:val="00D21125"/>
    <w:rsid w:val="00D2345D"/>
    <w:rsid w:val="00D25249"/>
    <w:rsid w:val="00D259DD"/>
    <w:rsid w:val="00D32642"/>
    <w:rsid w:val="00D33CDE"/>
    <w:rsid w:val="00D341AA"/>
    <w:rsid w:val="00D37220"/>
    <w:rsid w:val="00D466A4"/>
    <w:rsid w:val="00D468FC"/>
    <w:rsid w:val="00D51D98"/>
    <w:rsid w:val="00D51F20"/>
    <w:rsid w:val="00D5265B"/>
    <w:rsid w:val="00D52E3D"/>
    <w:rsid w:val="00D61516"/>
    <w:rsid w:val="00D67B28"/>
    <w:rsid w:val="00D72B97"/>
    <w:rsid w:val="00D77AE7"/>
    <w:rsid w:val="00D77DB6"/>
    <w:rsid w:val="00D82F17"/>
    <w:rsid w:val="00D85729"/>
    <w:rsid w:val="00D87AC9"/>
    <w:rsid w:val="00D9092D"/>
    <w:rsid w:val="00D9281B"/>
    <w:rsid w:val="00DA0803"/>
    <w:rsid w:val="00DA3C10"/>
    <w:rsid w:val="00DA4012"/>
    <w:rsid w:val="00DA5BCE"/>
    <w:rsid w:val="00DA7790"/>
    <w:rsid w:val="00DB52B4"/>
    <w:rsid w:val="00DB5E48"/>
    <w:rsid w:val="00DB6036"/>
    <w:rsid w:val="00DB6B6A"/>
    <w:rsid w:val="00DC480B"/>
    <w:rsid w:val="00DC72D4"/>
    <w:rsid w:val="00DD7E9A"/>
    <w:rsid w:val="00DE0C09"/>
    <w:rsid w:val="00DE6E75"/>
    <w:rsid w:val="00DE6E98"/>
    <w:rsid w:val="00DE7F33"/>
    <w:rsid w:val="00DF4A40"/>
    <w:rsid w:val="00E035C5"/>
    <w:rsid w:val="00E03B2B"/>
    <w:rsid w:val="00E045E7"/>
    <w:rsid w:val="00E05601"/>
    <w:rsid w:val="00E05CC8"/>
    <w:rsid w:val="00E06410"/>
    <w:rsid w:val="00E14F1D"/>
    <w:rsid w:val="00E17263"/>
    <w:rsid w:val="00E262A8"/>
    <w:rsid w:val="00E278AB"/>
    <w:rsid w:val="00E33067"/>
    <w:rsid w:val="00E3460C"/>
    <w:rsid w:val="00E34F73"/>
    <w:rsid w:val="00E35CB5"/>
    <w:rsid w:val="00E367A8"/>
    <w:rsid w:val="00E462A3"/>
    <w:rsid w:val="00E471F3"/>
    <w:rsid w:val="00E52725"/>
    <w:rsid w:val="00E54E37"/>
    <w:rsid w:val="00E55939"/>
    <w:rsid w:val="00E5720F"/>
    <w:rsid w:val="00E576FA"/>
    <w:rsid w:val="00E60EFE"/>
    <w:rsid w:val="00E61E3F"/>
    <w:rsid w:val="00E64E16"/>
    <w:rsid w:val="00E713F8"/>
    <w:rsid w:val="00E721E4"/>
    <w:rsid w:val="00E72D22"/>
    <w:rsid w:val="00E73C5C"/>
    <w:rsid w:val="00E74591"/>
    <w:rsid w:val="00E74A4E"/>
    <w:rsid w:val="00E7627C"/>
    <w:rsid w:val="00E819B5"/>
    <w:rsid w:val="00E8498B"/>
    <w:rsid w:val="00E86502"/>
    <w:rsid w:val="00E90820"/>
    <w:rsid w:val="00E948DC"/>
    <w:rsid w:val="00E96C64"/>
    <w:rsid w:val="00EA19A4"/>
    <w:rsid w:val="00EA6456"/>
    <w:rsid w:val="00EB0A4A"/>
    <w:rsid w:val="00EB60CC"/>
    <w:rsid w:val="00EC1124"/>
    <w:rsid w:val="00EC2C53"/>
    <w:rsid w:val="00EC3F12"/>
    <w:rsid w:val="00EC4DBE"/>
    <w:rsid w:val="00EC71D1"/>
    <w:rsid w:val="00ED00B3"/>
    <w:rsid w:val="00ED2946"/>
    <w:rsid w:val="00ED36D3"/>
    <w:rsid w:val="00EF1399"/>
    <w:rsid w:val="00EF232F"/>
    <w:rsid w:val="00EF2925"/>
    <w:rsid w:val="00F0536B"/>
    <w:rsid w:val="00F05AE6"/>
    <w:rsid w:val="00F124C5"/>
    <w:rsid w:val="00F1752F"/>
    <w:rsid w:val="00F354FB"/>
    <w:rsid w:val="00F378DA"/>
    <w:rsid w:val="00F43069"/>
    <w:rsid w:val="00F45D4A"/>
    <w:rsid w:val="00F47B1A"/>
    <w:rsid w:val="00F508AB"/>
    <w:rsid w:val="00F50C94"/>
    <w:rsid w:val="00F55988"/>
    <w:rsid w:val="00F57D1E"/>
    <w:rsid w:val="00F602A5"/>
    <w:rsid w:val="00F627FD"/>
    <w:rsid w:val="00F64672"/>
    <w:rsid w:val="00F67FD3"/>
    <w:rsid w:val="00F71D05"/>
    <w:rsid w:val="00F72C19"/>
    <w:rsid w:val="00F73C24"/>
    <w:rsid w:val="00F90B1F"/>
    <w:rsid w:val="00FA2153"/>
    <w:rsid w:val="00FA503A"/>
    <w:rsid w:val="00FA5278"/>
    <w:rsid w:val="00FB285A"/>
    <w:rsid w:val="00FB2CD3"/>
    <w:rsid w:val="00FB5137"/>
    <w:rsid w:val="00FC3C4F"/>
    <w:rsid w:val="00FC444B"/>
    <w:rsid w:val="00FC60A5"/>
    <w:rsid w:val="00FD15FF"/>
    <w:rsid w:val="00FD2E31"/>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76370-2434-4FF1-9B5D-1F8A13B0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50</Pages>
  <Words>12877</Words>
  <Characters>73400</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36</cp:revision>
  <cp:lastPrinted>2021-07-26T06:31:00Z</cp:lastPrinted>
  <dcterms:created xsi:type="dcterms:W3CDTF">2021-05-31T11:15:00Z</dcterms:created>
  <dcterms:modified xsi:type="dcterms:W3CDTF">2021-07-26T06:40:00Z</dcterms:modified>
</cp:coreProperties>
</file>