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C9F" w:rsidRPr="00984D56" w:rsidRDefault="008C3C9F" w:rsidP="008C3C9F">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C3C9F" w:rsidRPr="00283590" w:rsidRDefault="008C3C9F" w:rsidP="008C3C9F">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C3C9F" w:rsidRDefault="008C3C9F" w:rsidP="008C3C9F">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C3C9F" w:rsidRPr="00283590" w:rsidRDefault="008C3C9F" w:rsidP="008C3C9F">
      <w:pPr>
        <w:spacing w:line="120" w:lineRule="auto"/>
        <w:jc w:val="center"/>
      </w:pPr>
    </w:p>
    <w:p w:rsidR="008C3C9F" w:rsidRDefault="008C3C9F" w:rsidP="008C3C9F">
      <w:pPr>
        <w:pStyle w:val="2"/>
        <w:ind w:left="6"/>
        <w:rPr>
          <w:sz w:val="32"/>
          <w:szCs w:val="32"/>
          <w:lang w:val="ru-RU"/>
        </w:rPr>
      </w:pPr>
      <w:r>
        <w:rPr>
          <w:sz w:val="32"/>
          <w:szCs w:val="32"/>
          <w:lang w:val="ru-RU"/>
        </w:rPr>
        <w:t>ПОСТАНОВЛЕНИЕ</w:t>
      </w:r>
    </w:p>
    <w:p w:rsidR="008C3C9F" w:rsidRPr="006C0031" w:rsidRDefault="008C3C9F" w:rsidP="008C3C9F">
      <w:pPr>
        <w:pStyle w:val="3"/>
        <w:ind w:left="-12"/>
        <w:jc w:val="center"/>
        <w:rPr>
          <w:rFonts w:ascii="Times New Roman" w:hAnsi="Times New Roman"/>
          <w:b w:val="0"/>
          <w:bCs w:val="0"/>
          <w:sz w:val="24"/>
          <w:szCs w:val="24"/>
          <w:lang w:val="ru-RU"/>
        </w:rPr>
      </w:pPr>
    </w:p>
    <w:p w:rsidR="008C3C9F" w:rsidRDefault="008C3C9F" w:rsidP="008C3C9F">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B337D8">
        <w:rPr>
          <w:rFonts w:ascii="Times New Roman" w:hAnsi="Times New Roman"/>
          <w:b w:val="0"/>
          <w:bCs w:val="0"/>
          <w:lang w:val="ru-RU"/>
        </w:rPr>
        <w:t>14.12.</w:t>
      </w:r>
      <w:r>
        <w:rPr>
          <w:rFonts w:ascii="Times New Roman" w:hAnsi="Times New Roman"/>
          <w:b w:val="0"/>
          <w:bCs w:val="0"/>
          <w:lang w:val="ru-RU"/>
        </w:rPr>
        <w:t xml:space="preserve">2017                                                                                                                  № </w:t>
      </w:r>
      <w:r w:rsidR="00E60926">
        <w:rPr>
          <w:rFonts w:ascii="Times New Roman" w:hAnsi="Times New Roman"/>
          <w:b w:val="0"/>
          <w:bCs w:val="0"/>
          <w:lang w:val="ru-RU"/>
        </w:rPr>
        <w:t>194</w:t>
      </w:r>
    </w:p>
    <w:p w:rsidR="008C3C9F" w:rsidRPr="007B69E6" w:rsidRDefault="008C3C9F" w:rsidP="008C3C9F">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C3C9F" w:rsidRPr="00ED648C" w:rsidRDefault="008C3C9F" w:rsidP="008C3C9F"/>
    <w:tbl>
      <w:tblPr>
        <w:tblW w:w="0" w:type="auto"/>
        <w:jc w:val="center"/>
        <w:tblInd w:w="612" w:type="dxa"/>
        <w:tblLook w:val="0000"/>
      </w:tblPr>
      <w:tblGrid>
        <w:gridCol w:w="8520"/>
      </w:tblGrid>
      <w:tr w:rsidR="008C3C9F" w:rsidTr="007A4304">
        <w:trPr>
          <w:jc w:val="center"/>
        </w:trPr>
        <w:tc>
          <w:tcPr>
            <w:tcW w:w="8520" w:type="dxa"/>
          </w:tcPr>
          <w:p w:rsidR="008C3C9F" w:rsidRDefault="008C3C9F" w:rsidP="007A4304">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C3C9F" w:rsidRDefault="008C3C9F" w:rsidP="007A4304">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C3C9F" w:rsidRPr="0020417F" w:rsidRDefault="008C3C9F" w:rsidP="007A4304">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 xml:space="preserve">сельского поселения </w:t>
            </w:r>
            <w:r>
              <w:rPr>
                <w:rFonts w:cs="Tahoma"/>
                <w:b/>
                <w:bCs/>
                <w:lang w:val="ru-RU"/>
              </w:rPr>
              <w:t xml:space="preserve">                     </w:t>
            </w:r>
            <w:r w:rsidRPr="0020417F">
              <w:rPr>
                <w:rFonts w:cs="Tahoma"/>
                <w:b/>
                <w:bCs/>
                <w:lang w:val="ru-RU"/>
              </w:rPr>
              <w:t>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r w:rsidRPr="003533BC">
              <w:rPr>
                <w:rFonts w:cs="Tahoma"/>
                <w:b/>
                <w:bCs/>
                <w:spacing w:val="-6"/>
                <w:lang w:val="ru-RU"/>
              </w:rPr>
              <w:t>»</w:t>
            </w:r>
          </w:p>
        </w:tc>
      </w:tr>
    </w:tbl>
    <w:p w:rsidR="008C3C9F" w:rsidRPr="00880239" w:rsidRDefault="008C3C9F" w:rsidP="008C3C9F">
      <w:pPr>
        <w:widowControl w:val="0"/>
        <w:autoSpaceDE w:val="0"/>
        <w:jc w:val="both"/>
      </w:pPr>
    </w:p>
    <w:p w:rsidR="008C3C9F" w:rsidRDefault="008C3C9F" w:rsidP="008C3C9F">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C3C9F" w:rsidRPr="001A7E42" w:rsidRDefault="008C3C9F" w:rsidP="008C3C9F">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C3C9F" w:rsidRDefault="008C3C9F" w:rsidP="008C3C9F">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C3C9F" w:rsidRPr="00FA1DB4" w:rsidRDefault="008C3C9F" w:rsidP="008C3C9F">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8C3C9F" w:rsidRDefault="008C3C9F" w:rsidP="008C3C9F">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C3C9F" w:rsidRPr="001A7E42" w:rsidRDefault="008C3C9F" w:rsidP="008C3C9F">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C3C9F" w:rsidRDefault="008C3C9F" w:rsidP="008C3C9F">
      <w:pPr>
        <w:widowControl w:val="0"/>
        <w:autoSpaceDE w:val="0"/>
        <w:jc w:val="both"/>
        <w:rPr>
          <w:sz w:val="20"/>
          <w:szCs w:val="20"/>
        </w:rPr>
      </w:pPr>
    </w:p>
    <w:p w:rsidR="008C3C9F" w:rsidRDefault="008C3C9F" w:rsidP="008C3C9F">
      <w:pPr>
        <w:tabs>
          <w:tab w:val="left" w:pos="5068"/>
          <w:tab w:val="left" w:pos="5404"/>
        </w:tabs>
        <w:jc w:val="both"/>
        <w:rPr>
          <w:sz w:val="28"/>
          <w:szCs w:val="28"/>
        </w:rPr>
      </w:pPr>
      <w:r>
        <w:rPr>
          <w:sz w:val="28"/>
          <w:szCs w:val="28"/>
        </w:rPr>
        <w:t>Глава Белоглинского сельского поселения</w:t>
      </w:r>
    </w:p>
    <w:p w:rsidR="008C3C9F" w:rsidRPr="001A7E42" w:rsidRDefault="008C3C9F" w:rsidP="008C3C9F">
      <w:pPr>
        <w:rPr>
          <w:sz w:val="28"/>
          <w:szCs w:val="20"/>
        </w:rPr>
      </w:pPr>
      <w:r>
        <w:rPr>
          <w:sz w:val="28"/>
          <w:szCs w:val="28"/>
        </w:rPr>
        <w:t xml:space="preserve">Белоглинского района                                                                              </w:t>
      </w:r>
      <w:r w:rsidR="00B337D8">
        <w:rPr>
          <w:sz w:val="28"/>
          <w:szCs w:val="28"/>
        </w:rPr>
        <w:t xml:space="preserve">  </w:t>
      </w:r>
      <w:r>
        <w:rPr>
          <w:sz w:val="28"/>
          <w:szCs w:val="28"/>
        </w:rPr>
        <w:t xml:space="preserve">  А.В.Тубаев</w:t>
      </w:r>
    </w:p>
    <w:p w:rsidR="008C3C9F" w:rsidRDefault="008C3C9F" w:rsidP="008C3C9F">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8C3C9F" w:rsidRDefault="008C3C9F" w:rsidP="008C3C9F">
      <w:pPr>
        <w:pStyle w:val="afd"/>
        <w:rPr>
          <w:spacing w:val="-1"/>
          <w:sz w:val="28"/>
          <w:szCs w:val="28"/>
        </w:rPr>
      </w:pPr>
    </w:p>
    <w:p w:rsidR="008C3C9F" w:rsidRPr="007D685F" w:rsidRDefault="008C3C9F" w:rsidP="008C3C9F">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8C3C9F" w:rsidRPr="007D685F" w:rsidRDefault="008C3C9F" w:rsidP="008C3C9F">
      <w:pPr>
        <w:pStyle w:val="afd"/>
        <w:jc w:val="center"/>
        <w:rPr>
          <w:spacing w:val="-1"/>
          <w:sz w:val="28"/>
          <w:szCs w:val="28"/>
        </w:rPr>
      </w:pPr>
      <w:r w:rsidRPr="007D685F">
        <w:rPr>
          <w:spacing w:val="-1"/>
          <w:sz w:val="28"/>
          <w:szCs w:val="28"/>
        </w:rPr>
        <w:t xml:space="preserve">                                                                               к постановлению администрации</w:t>
      </w:r>
    </w:p>
    <w:p w:rsidR="008C3C9F" w:rsidRPr="007D685F" w:rsidRDefault="008C3C9F" w:rsidP="008C3C9F">
      <w:pPr>
        <w:pStyle w:val="afd"/>
        <w:jc w:val="center"/>
        <w:rPr>
          <w:spacing w:val="-1"/>
          <w:sz w:val="28"/>
          <w:szCs w:val="28"/>
        </w:rPr>
      </w:pPr>
      <w:r w:rsidRPr="007D685F">
        <w:rPr>
          <w:spacing w:val="-1"/>
          <w:sz w:val="28"/>
          <w:szCs w:val="28"/>
        </w:rPr>
        <w:t xml:space="preserve">                                                                           Белоглинского сельского поселения</w:t>
      </w:r>
    </w:p>
    <w:p w:rsidR="008C3C9F" w:rsidRPr="007D685F" w:rsidRDefault="008C3C9F" w:rsidP="008C3C9F">
      <w:pPr>
        <w:pStyle w:val="afd"/>
        <w:jc w:val="center"/>
        <w:rPr>
          <w:spacing w:val="-1"/>
          <w:sz w:val="28"/>
          <w:szCs w:val="28"/>
        </w:rPr>
      </w:pPr>
      <w:r w:rsidRPr="007D685F">
        <w:rPr>
          <w:spacing w:val="-1"/>
          <w:sz w:val="28"/>
          <w:szCs w:val="28"/>
        </w:rPr>
        <w:t xml:space="preserve">                                                                               Белоглинского района</w:t>
      </w:r>
    </w:p>
    <w:p w:rsidR="008C3C9F" w:rsidRPr="007D685F" w:rsidRDefault="008C3C9F" w:rsidP="008C3C9F">
      <w:pPr>
        <w:pStyle w:val="afd"/>
        <w:jc w:val="center"/>
        <w:rPr>
          <w:spacing w:val="-1"/>
          <w:sz w:val="28"/>
          <w:szCs w:val="28"/>
        </w:rPr>
      </w:pPr>
      <w:r w:rsidRPr="007D685F">
        <w:rPr>
          <w:spacing w:val="-1"/>
          <w:sz w:val="28"/>
          <w:szCs w:val="28"/>
        </w:rPr>
        <w:t xml:space="preserve">                                                                                 от </w:t>
      </w:r>
      <w:r w:rsidR="00B337D8">
        <w:rPr>
          <w:spacing w:val="-1"/>
          <w:sz w:val="28"/>
          <w:szCs w:val="28"/>
        </w:rPr>
        <w:t>14.12.</w:t>
      </w:r>
      <w:r>
        <w:rPr>
          <w:spacing w:val="-1"/>
          <w:sz w:val="28"/>
          <w:szCs w:val="28"/>
        </w:rPr>
        <w:t>2017</w:t>
      </w:r>
      <w:r w:rsidRPr="007D685F">
        <w:rPr>
          <w:spacing w:val="-1"/>
          <w:sz w:val="28"/>
          <w:szCs w:val="28"/>
        </w:rPr>
        <w:t xml:space="preserve"> года №</w:t>
      </w:r>
      <w:r>
        <w:rPr>
          <w:spacing w:val="-1"/>
          <w:sz w:val="28"/>
          <w:szCs w:val="28"/>
        </w:rPr>
        <w:t xml:space="preserve"> </w:t>
      </w:r>
      <w:r w:rsidR="00B337D8">
        <w:rPr>
          <w:spacing w:val="-1"/>
          <w:sz w:val="28"/>
          <w:szCs w:val="28"/>
        </w:rPr>
        <w:t>194</w:t>
      </w:r>
    </w:p>
    <w:p w:rsidR="008C3C9F" w:rsidRPr="007D685F" w:rsidRDefault="008C3C9F" w:rsidP="008C3C9F">
      <w:pPr>
        <w:pStyle w:val="afd"/>
        <w:rPr>
          <w:b/>
          <w:spacing w:val="-1"/>
          <w:sz w:val="28"/>
          <w:szCs w:val="28"/>
        </w:rPr>
      </w:pPr>
    </w:p>
    <w:p w:rsidR="008C3C9F" w:rsidRPr="007D685F" w:rsidRDefault="008C3C9F" w:rsidP="008C3C9F">
      <w:pPr>
        <w:pStyle w:val="afd"/>
        <w:rPr>
          <w:b/>
          <w:spacing w:val="-1"/>
          <w:sz w:val="28"/>
          <w:szCs w:val="28"/>
        </w:rPr>
      </w:pPr>
    </w:p>
    <w:p w:rsidR="008C3C9F" w:rsidRPr="007D685F" w:rsidRDefault="008C3C9F" w:rsidP="008C3C9F">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8C3C9F" w:rsidRPr="007D685F" w:rsidRDefault="008C3C9F" w:rsidP="008C3C9F">
      <w:pPr>
        <w:pStyle w:val="afd"/>
        <w:jc w:val="center"/>
        <w:rPr>
          <w:spacing w:val="-1"/>
          <w:sz w:val="28"/>
          <w:szCs w:val="28"/>
        </w:rPr>
      </w:pPr>
      <w:r w:rsidRPr="007D685F">
        <w:rPr>
          <w:spacing w:val="-1"/>
          <w:sz w:val="28"/>
          <w:szCs w:val="28"/>
        </w:rPr>
        <w:t xml:space="preserve">ПОСЕЛЕНИЯ БЕЛОГЛИНСКОГО РАЙОНА </w:t>
      </w:r>
    </w:p>
    <w:p w:rsidR="008C3C9F" w:rsidRPr="007D685F" w:rsidRDefault="008C3C9F" w:rsidP="008C3C9F">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8C3C9F" w:rsidRPr="007D685F" w:rsidRDefault="008C3C9F" w:rsidP="008C3C9F">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8C3C9F" w:rsidRPr="007D685F" w:rsidRDefault="008C3C9F" w:rsidP="008C3C9F">
      <w:pPr>
        <w:pStyle w:val="afd"/>
        <w:jc w:val="center"/>
        <w:rPr>
          <w:spacing w:val="-1"/>
          <w:sz w:val="28"/>
          <w:szCs w:val="28"/>
        </w:rPr>
      </w:pPr>
    </w:p>
    <w:p w:rsidR="008C3C9F" w:rsidRPr="007D685F" w:rsidRDefault="008C3C9F" w:rsidP="008C3C9F">
      <w:pPr>
        <w:pStyle w:val="afd"/>
        <w:jc w:val="center"/>
        <w:rPr>
          <w:spacing w:val="-1"/>
          <w:sz w:val="28"/>
          <w:szCs w:val="28"/>
        </w:rPr>
      </w:pPr>
    </w:p>
    <w:p w:rsidR="008C3C9F" w:rsidRPr="007D685F" w:rsidRDefault="008C3C9F" w:rsidP="008C3C9F">
      <w:pPr>
        <w:pStyle w:val="afd"/>
        <w:jc w:val="center"/>
        <w:rPr>
          <w:spacing w:val="-1"/>
          <w:sz w:val="28"/>
          <w:szCs w:val="28"/>
        </w:rPr>
      </w:pPr>
      <w:r w:rsidRPr="007D685F">
        <w:rPr>
          <w:spacing w:val="-1"/>
          <w:sz w:val="28"/>
          <w:szCs w:val="28"/>
        </w:rPr>
        <w:t xml:space="preserve">ПАСПОРТ </w:t>
      </w:r>
    </w:p>
    <w:p w:rsidR="008C3C9F" w:rsidRPr="007D685F" w:rsidRDefault="008C3C9F" w:rsidP="008C3C9F">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8C3C9F" w:rsidRPr="007D685F" w:rsidRDefault="008C3C9F" w:rsidP="008C3C9F">
      <w:pPr>
        <w:pStyle w:val="afd"/>
        <w:jc w:val="center"/>
        <w:rPr>
          <w:spacing w:val="-1"/>
          <w:sz w:val="28"/>
          <w:szCs w:val="28"/>
        </w:rPr>
      </w:pPr>
      <w:r w:rsidRPr="007D685F">
        <w:rPr>
          <w:spacing w:val="-1"/>
          <w:sz w:val="28"/>
          <w:szCs w:val="28"/>
        </w:rPr>
        <w:t xml:space="preserve">Белоглинского района </w:t>
      </w:r>
    </w:p>
    <w:p w:rsidR="008C3C9F" w:rsidRPr="007D685F" w:rsidRDefault="008C3C9F" w:rsidP="008C3C9F">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8C3C9F" w:rsidRPr="007D685F" w:rsidRDefault="008C3C9F" w:rsidP="008C3C9F">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8C3C9F" w:rsidRPr="007D685F" w:rsidRDefault="008C3C9F" w:rsidP="008C3C9F">
      <w:pPr>
        <w:pStyle w:val="afd"/>
        <w:rPr>
          <w:spacing w:val="-1"/>
          <w:sz w:val="28"/>
          <w:szCs w:val="28"/>
        </w:rPr>
      </w:pPr>
    </w:p>
    <w:p w:rsidR="008C3C9F" w:rsidRPr="007D685F" w:rsidRDefault="008C3C9F" w:rsidP="008C3C9F">
      <w:pPr>
        <w:rPr>
          <w:sz w:val="28"/>
          <w:szCs w:val="28"/>
        </w:rPr>
      </w:pPr>
    </w:p>
    <w:tbl>
      <w:tblPr>
        <w:tblW w:w="9828" w:type="dxa"/>
        <w:tblLayout w:type="fixed"/>
        <w:tblLook w:val="0000"/>
      </w:tblPr>
      <w:tblGrid>
        <w:gridCol w:w="4077"/>
        <w:gridCol w:w="5751"/>
      </w:tblGrid>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Координатор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администрация Белоглинского сельского поселения Белоглинского района</w:t>
            </w:r>
          </w:p>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 xml:space="preserve">Координаторы подпрограмм </w:t>
            </w:r>
          </w:p>
        </w:tc>
        <w:tc>
          <w:tcPr>
            <w:tcW w:w="5751" w:type="dxa"/>
            <w:shd w:val="clear" w:color="auto" w:fill="auto"/>
          </w:tcPr>
          <w:p w:rsidR="008C3C9F" w:rsidRPr="007D685F" w:rsidRDefault="008C3C9F" w:rsidP="007A4304">
            <w:pPr>
              <w:jc w:val="both"/>
              <w:rPr>
                <w:sz w:val="28"/>
                <w:szCs w:val="28"/>
              </w:rPr>
            </w:pPr>
            <w:r w:rsidRPr="007D685F">
              <w:rPr>
                <w:sz w:val="28"/>
                <w:szCs w:val="28"/>
              </w:rPr>
              <w:t>администрация Белоглинского сельского поселения Белоглинского района</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Участники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8C3C9F" w:rsidRPr="007D685F" w:rsidRDefault="008C3C9F" w:rsidP="007A4304">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8C3C9F" w:rsidRPr="007D685F" w:rsidRDefault="008C3C9F" w:rsidP="007A4304">
            <w:pPr>
              <w:jc w:val="both"/>
              <w:rPr>
                <w:sz w:val="28"/>
                <w:szCs w:val="28"/>
              </w:rPr>
            </w:pPr>
            <w:r w:rsidRPr="007D685F">
              <w:rPr>
                <w:sz w:val="28"/>
                <w:szCs w:val="28"/>
              </w:rPr>
              <w:t>Муниципальное унитарное предприятие «Белоглинский водоканал»</w:t>
            </w:r>
          </w:p>
          <w:p w:rsidR="008C3C9F" w:rsidRPr="007D685F" w:rsidRDefault="008C3C9F" w:rsidP="007A4304">
            <w:pPr>
              <w:jc w:val="both"/>
              <w:rPr>
                <w:sz w:val="28"/>
                <w:szCs w:val="28"/>
              </w:rPr>
            </w:pPr>
            <w:r w:rsidRPr="007D685F">
              <w:rPr>
                <w:sz w:val="28"/>
                <w:szCs w:val="28"/>
              </w:rPr>
              <w:t>Муниципальное унитарное предприятие «Белоглинская теплосистема»</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vMerge w:val="restart"/>
            <w:shd w:val="clear" w:color="auto" w:fill="auto"/>
          </w:tcPr>
          <w:p w:rsidR="008C3C9F" w:rsidRPr="007D685F" w:rsidRDefault="008C3C9F" w:rsidP="007A4304">
            <w:pPr>
              <w:rPr>
                <w:sz w:val="28"/>
                <w:szCs w:val="28"/>
              </w:rPr>
            </w:pPr>
            <w:r w:rsidRPr="007D685F">
              <w:rPr>
                <w:sz w:val="28"/>
                <w:szCs w:val="28"/>
              </w:rPr>
              <w:t>Подпрограммы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подпрограмма «Содержание и развитие коммунальной инфраструктуры</w:t>
            </w:r>
          </w:p>
          <w:p w:rsidR="008C3C9F" w:rsidRPr="007D685F" w:rsidRDefault="008C3C9F" w:rsidP="007A4304">
            <w:pPr>
              <w:jc w:val="both"/>
              <w:rPr>
                <w:sz w:val="28"/>
                <w:szCs w:val="28"/>
              </w:rPr>
            </w:pPr>
            <w:r w:rsidRPr="007D685F">
              <w:rPr>
                <w:sz w:val="28"/>
                <w:szCs w:val="28"/>
              </w:rPr>
              <w:t>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8C3C9F" w:rsidRPr="007D685F" w:rsidTr="007A4304">
        <w:tc>
          <w:tcPr>
            <w:tcW w:w="4077" w:type="dxa"/>
            <w:vMerge/>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не предусмотрены</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Цели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8C3C9F" w:rsidRPr="007D685F" w:rsidRDefault="008C3C9F" w:rsidP="007A4304">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8C3C9F" w:rsidRPr="007D685F" w:rsidRDefault="008C3C9F" w:rsidP="007A4304">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8C3C9F" w:rsidRPr="007D685F" w:rsidRDefault="008C3C9F" w:rsidP="007A4304">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8C3C9F" w:rsidRPr="007D685F" w:rsidRDefault="008C3C9F" w:rsidP="007A4304">
            <w:pPr>
              <w:jc w:val="both"/>
              <w:rPr>
                <w:sz w:val="28"/>
                <w:szCs w:val="28"/>
              </w:rPr>
            </w:pPr>
            <w:r w:rsidRPr="007D685F">
              <w:rPr>
                <w:sz w:val="28"/>
                <w:szCs w:val="28"/>
              </w:rPr>
              <w:t>сокращение количества дорожно-транспортных происшествий с пострадавшими;</w:t>
            </w:r>
          </w:p>
          <w:p w:rsidR="008C3C9F" w:rsidRPr="007D685F" w:rsidRDefault="008C3C9F" w:rsidP="007A4304">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Задачи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8C3C9F" w:rsidRPr="007D685F" w:rsidRDefault="008C3C9F" w:rsidP="007A4304">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8C3C9F" w:rsidRPr="007D685F" w:rsidRDefault="008C3C9F" w:rsidP="007A4304">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8C3C9F" w:rsidRPr="007D685F" w:rsidRDefault="008C3C9F" w:rsidP="007A4304">
            <w:pPr>
              <w:jc w:val="both"/>
              <w:rPr>
                <w:sz w:val="28"/>
                <w:szCs w:val="28"/>
              </w:rPr>
            </w:pPr>
            <w:r w:rsidRPr="007D685F">
              <w:rPr>
                <w:sz w:val="28"/>
                <w:szCs w:val="28"/>
              </w:rPr>
              <w:t>предупреждение опасного поведения участников дорожного движения;</w:t>
            </w:r>
          </w:p>
          <w:p w:rsidR="008C3C9F" w:rsidRPr="007D685F" w:rsidRDefault="008C3C9F" w:rsidP="007A4304">
            <w:pPr>
              <w:jc w:val="both"/>
              <w:rPr>
                <w:sz w:val="28"/>
                <w:szCs w:val="28"/>
              </w:rPr>
            </w:pPr>
            <w:r w:rsidRPr="007D685F">
              <w:rPr>
                <w:sz w:val="28"/>
                <w:szCs w:val="28"/>
              </w:rPr>
              <w:t>сокращение детского дорожно-транспортного травматизма;</w:t>
            </w:r>
          </w:p>
          <w:p w:rsidR="008C3C9F" w:rsidRPr="007D685F" w:rsidRDefault="008C3C9F" w:rsidP="007A4304">
            <w:pPr>
              <w:jc w:val="both"/>
              <w:rPr>
                <w:sz w:val="28"/>
                <w:szCs w:val="28"/>
              </w:rPr>
            </w:pPr>
            <w:r w:rsidRPr="007D685F">
              <w:rPr>
                <w:sz w:val="28"/>
                <w:szCs w:val="28"/>
              </w:rPr>
              <w:t>развитие системы организации движения транспортных средств и пешеходов;</w:t>
            </w:r>
          </w:p>
          <w:p w:rsidR="008C3C9F" w:rsidRPr="007D685F" w:rsidRDefault="008C3C9F" w:rsidP="007A4304">
            <w:pPr>
              <w:jc w:val="both"/>
              <w:rPr>
                <w:sz w:val="28"/>
                <w:szCs w:val="28"/>
              </w:rPr>
            </w:pPr>
            <w:r w:rsidRPr="007D685F">
              <w:rPr>
                <w:sz w:val="28"/>
                <w:szCs w:val="28"/>
              </w:rPr>
              <w:t>обеспечение безопасного участия детей в дорожном движении;</w:t>
            </w:r>
          </w:p>
          <w:p w:rsidR="008C3C9F" w:rsidRPr="007D685F" w:rsidRDefault="008C3C9F" w:rsidP="007A4304">
            <w:pPr>
              <w:jc w:val="both"/>
              <w:rPr>
                <w:sz w:val="28"/>
                <w:szCs w:val="28"/>
              </w:rPr>
            </w:pPr>
            <w:r w:rsidRPr="007D685F">
              <w:rPr>
                <w:sz w:val="28"/>
                <w:szCs w:val="28"/>
              </w:rPr>
              <w:t>повышение уровня активной и пассивной безопасности транспортных средств;</w:t>
            </w:r>
          </w:p>
          <w:p w:rsidR="008C3C9F" w:rsidRPr="007D685F" w:rsidRDefault="008C3C9F" w:rsidP="007A4304">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8C3C9F" w:rsidRPr="007D685F" w:rsidRDefault="008C3C9F" w:rsidP="007A4304">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8C3C9F" w:rsidRPr="007D685F" w:rsidRDefault="008C3C9F" w:rsidP="007A4304">
            <w:pPr>
              <w:jc w:val="both"/>
              <w:rPr>
                <w:sz w:val="28"/>
                <w:szCs w:val="28"/>
              </w:rPr>
            </w:pPr>
            <w:r w:rsidRPr="007D685F">
              <w:rPr>
                <w:sz w:val="28"/>
                <w:szCs w:val="28"/>
              </w:rPr>
              <w:lastRenderedPageBreak/>
              <w:t>количество отремонтированных сетей наружного освещения;</w:t>
            </w:r>
          </w:p>
          <w:p w:rsidR="008C3C9F" w:rsidRPr="007D685F" w:rsidRDefault="008C3C9F" w:rsidP="007A4304">
            <w:pPr>
              <w:jc w:val="both"/>
              <w:rPr>
                <w:sz w:val="28"/>
                <w:szCs w:val="28"/>
              </w:rPr>
            </w:pPr>
            <w:r w:rsidRPr="007D685F">
              <w:rPr>
                <w:sz w:val="28"/>
                <w:szCs w:val="28"/>
              </w:rPr>
              <w:t>количество замененных уличных светильников;</w:t>
            </w:r>
          </w:p>
          <w:p w:rsidR="008C3C9F" w:rsidRPr="007D685F" w:rsidRDefault="008C3C9F" w:rsidP="007A4304">
            <w:pPr>
              <w:jc w:val="both"/>
              <w:rPr>
                <w:sz w:val="28"/>
                <w:szCs w:val="28"/>
              </w:rPr>
            </w:pPr>
            <w:r w:rsidRPr="007D685F">
              <w:rPr>
                <w:sz w:val="28"/>
                <w:szCs w:val="28"/>
              </w:rPr>
              <w:t>количество проведенных мероприятий по благоустройству территории;</w:t>
            </w:r>
          </w:p>
          <w:p w:rsidR="008C3C9F" w:rsidRPr="007D685F" w:rsidRDefault="008C3C9F" w:rsidP="007A4304">
            <w:pPr>
              <w:jc w:val="both"/>
              <w:rPr>
                <w:sz w:val="28"/>
                <w:szCs w:val="28"/>
              </w:rPr>
            </w:pPr>
            <w:r w:rsidRPr="007D685F">
              <w:rPr>
                <w:sz w:val="28"/>
                <w:szCs w:val="28"/>
              </w:rPr>
              <w:t>количество проведенных мероприятий по озеленению территории;</w:t>
            </w:r>
          </w:p>
          <w:p w:rsidR="008C3C9F" w:rsidRPr="007D685F" w:rsidRDefault="008C3C9F" w:rsidP="007A4304">
            <w:pPr>
              <w:jc w:val="both"/>
              <w:rPr>
                <w:sz w:val="28"/>
                <w:szCs w:val="28"/>
              </w:rPr>
            </w:pPr>
            <w:r w:rsidRPr="007D685F">
              <w:rPr>
                <w:sz w:val="28"/>
                <w:szCs w:val="28"/>
              </w:rPr>
              <w:t>количество отремонтированных дорог;</w:t>
            </w:r>
          </w:p>
          <w:p w:rsidR="008C3C9F" w:rsidRPr="007D685F" w:rsidRDefault="008C3C9F" w:rsidP="007A4304">
            <w:pPr>
              <w:jc w:val="both"/>
              <w:rPr>
                <w:sz w:val="28"/>
                <w:szCs w:val="28"/>
              </w:rPr>
            </w:pPr>
            <w:r w:rsidRPr="007D685F">
              <w:rPr>
                <w:sz w:val="28"/>
                <w:szCs w:val="28"/>
              </w:rPr>
              <w:t>количество установленных и замененных дорожных знаков;</w:t>
            </w:r>
          </w:p>
          <w:p w:rsidR="008C3C9F" w:rsidRPr="007D685F" w:rsidRDefault="008C3C9F" w:rsidP="007A4304">
            <w:pPr>
              <w:jc w:val="both"/>
              <w:rPr>
                <w:sz w:val="28"/>
                <w:szCs w:val="28"/>
              </w:rPr>
            </w:pPr>
            <w:r w:rsidRPr="007D685F">
              <w:rPr>
                <w:sz w:val="28"/>
                <w:szCs w:val="28"/>
              </w:rPr>
              <w:t>снижение потерь электроэнергии</w:t>
            </w:r>
          </w:p>
        </w:tc>
      </w:tr>
      <w:tr w:rsidR="008C3C9F" w:rsidRPr="007D685F" w:rsidTr="007A4304">
        <w:tc>
          <w:tcPr>
            <w:tcW w:w="4077" w:type="dxa"/>
            <w:shd w:val="clear" w:color="auto" w:fill="auto"/>
          </w:tcPr>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Этапы и сроки реализации муниципальной программы</w:t>
            </w:r>
          </w:p>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8C3C9F" w:rsidRPr="007D685F" w:rsidTr="007A4304">
        <w:tc>
          <w:tcPr>
            <w:tcW w:w="4077" w:type="dxa"/>
            <w:shd w:val="clear" w:color="auto" w:fill="auto"/>
          </w:tcPr>
          <w:p w:rsidR="008C3C9F" w:rsidRPr="007D685F" w:rsidRDefault="008C3C9F" w:rsidP="007A4304">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8C3C9F" w:rsidRPr="007D685F" w:rsidTr="007A4304">
              <w:tc>
                <w:tcPr>
                  <w:tcW w:w="5529" w:type="dxa"/>
                  <w:gridSpan w:val="2"/>
                  <w:shd w:val="clear" w:color="auto" w:fill="auto"/>
                </w:tcPr>
                <w:p w:rsidR="008C3C9F" w:rsidRPr="007D685F" w:rsidRDefault="008C3C9F" w:rsidP="007A4304">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Pr>
                      <w:sz w:val="28"/>
                      <w:szCs w:val="28"/>
                    </w:rPr>
                    <w:t>76662,9</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8C3C9F" w:rsidRPr="007D685F" w:rsidRDefault="008C3C9F" w:rsidP="007A4304">
                  <w:pPr>
                    <w:jc w:val="both"/>
                    <w:rPr>
                      <w:sz w:val="28"/>
                      <w:szCs w:val="28"/>
                    </w:rPr>
                  </w:pPr>
                  <w:r w:rsidRPr="007D685F">
                    <w:rPr>
                      <w:sz w:val="28"/>
                      <w:szCs w:val="28"/>
                    </w:rPr>
                    <w:t xml:space="preserve">2016 год – </w:t>
                  </w:r>
                  <w:r>
                    <w:rPr>
                      <w:sz w:val="28"/>
                      <w:szCs w:val="28"/>
                    </w:rPr>
                    <w:t>24421,4</w:t>
                  </w:r>
                  <w:r w:rsidRPr="007D685F">
                    <w:rPr>
                      <w:sz w:val="28"/>
                      <w:szCs w:val="28"/>
                    </w:rPr>
                    <w:t xml:space="preserve"> тыс. рублей;</w:t>
                  </w:r>
                </w:p>
              </w:tc>
            </w:tr>
            <w:tr w:rsidR="008C3C9F" w:rsidRPr="007D685F" w:rsidTr="007A4304">
              <w:tc>
                <w:tcPr>
                  <w:tcW w:w="5529" w:type="dxa"/>
                  <w:gridSpan w:val="2"/>
                  <w:shd w:val="clear" w:color="auto" w:fill="auto"/>
                </w:tcPr>
                <w:p w:rsidR="008C3C9F" w:rsidRPr="007D685F" w:rsidRDefault="008C3C9F" w:rsidP="007A4304">
                  <w:pPr>
                    <w:jc w:val="both"/>
                    <w:rPr>
                      <w:sz w:val="28"/>
                      <w:szCs w:val="28"/>
                    </w:rPr>
                  </w:pPr>
                  <w:r w:rsidRPr="007D685F">
                    <w:rPr>
                      <w:sz w:val="28"/>
                      <w:szCs w:val="28"/>
                    </w:rPr>
                    <w:t xml:space="preserve">2017 год – </w:t>
                  </w:r>
                  <w:r>
                    <w:rPr>
                      <w:sz w:val="28"/>
                      <w:szCs w:val="28"/>
                    </w:rPr>
                    <w:t xml:space="preserve">31199,5 </w:t>
                  </w:r>
                  <w:r w:rsidRPr="007D685F">
                    <w:rPr>
                      <w:sz w:val="28"/>
                      <w:szCs w:val="28"/>
                    </w:rPr>
                    <w:t>тыс. рублей;</w:t>
                  </w:r>
                </w:p>
              </w:tc>
            </w:tr>
            <w:tr w:rsidR="008C3C9F" w:rsidRPr="007D685F" w:rsidTr="007A4304">
              <w:tc>
                <w:tcPr>
                  <w:tcW w:w="5529" w:type="dxa"/>
                  <w:gridSpan w:val="2"/>
                  <w:shd w:val="clear" w:color="auto" w:fill="auto"/>
                </w:tcPr>
                <w:p w:rsidR="008C3C9F" w:rsidRPr="007D685F" w:rsidRDefault="008C3C9F" w:rsidP="007A4304">
                  <w:pPr>
                    <w:jc w:val="both"/>
                    <w:rPr>
                      <w:sz w:val="28"/>
                      <w:szCs w:val="28"/>
                    </w:rPr>
                  </w:pPr>
                  <w:r w:rsidRPr="007D685F">
                    <w:rPr>
                      <w:sz w:val="28"/>
                      <w:szCs w:val="28"/>
                    </w:rPr>
                    <w:t xml:space="preserve">2018 год – </w:t>
                  </w:r>
                  <w:r>
                    <w:rPr>
                      <w:sz w:val="28"/>
                      <w:szCs w:val="28"/>
                    </w:rPr>
                    <w:t>21042,0</w:t>
                  </w:r>
                  <w:r w:rsidRPr="007D685F">
                    <w:rPr>
                      <w:sz w:val="28"/>
                      <w:szCs w:val="28"/>
                    </w:rPr>
                    <w:t xml:space="preserve"> </w:t>
                  </w:r>
                  <w:r>
                    <w:rPr>
                      <w:sz w:val="28"/>
                      <w:szCs w:val="28"/>
                    </w:rPr>
                    <w:t xml:space="preserve"> </w:t>
                  </w:r>
                  <w:r w:rsidRPr="007D685F">
                    <w:rPr>
                      <w:sz w:val="28"/>
                      <w:szCs w:val="28"/>
                    </w:rPr>
                    <w:t>тыс. рублей</w:t>
                  </w:r>
                </w:p>
              </w:tc>
            </w:tr>
            <w:tr w:rsidR="008C3C9F" w:rsidRPr="007D685F" w:rsidTr="007A4304">
              <w:tc>
                <w:tcPr>
                  <w:tcW w:w="2764" w:type="dxa"/>
                  <w:shd w:val="clear" w:color="auto" w:fill="auto"/>
                </w:tcPr>
                <w:p w:rsidR="008C3C9F" w:rsidRPr="007D685F" w:rsidRDefault="008C3C9F" w:rsidP="007A4304">
                  <w:pPr>
                    <w:jc w:val="both"/>
                    <w:rPr>
                      <w:sz w:val="28"/>
                      <w:szCs w:val="28"/>
                    </w:rPr>
                  </w:pPr>
                </w:p>
              </w:tc>
              <w:tc>
                <w:tcPr>
                  <w:tcW w:w="2765" w:type="dxa"/>
                  <w:shd w:val="clear" w:color="auto" w:fill="auto"/>
                </w:tcPr>
                <w:p w:rsidR="008C3C9F" w:rsidRPr="007D685F" w:rsidRDefault="008C3C9F" w:rsidP="007A4304">
                  <w:pPr>
                    <w:jc w:val="both"/>
                    <w:rPr>
                      <w:sz w:val="28"/>
                      <w:szCs w:val="28"/>
                    </w:rPr>
                  </w:pPr>
                </w:p>
              </w:tc>
            </w:tr>
          </w:tbl>
          <w:p w:rsidR="008C3C9F" w:rsidRPr="007D685F" w:rsidRDefault="008C3C9F" w:rsidP="007A4304">
            <w:pPr>
              <w:jc w:val="both"/>
              <w:rPr>
                <w:sz w:val="28"/>
                <w:szCs w:val="28"/>
              </w:rPr>
            </w:pPr>
          </w:p>
        </w:tc>
      </w:tr>
      <w:tr w:rsidR="008C3C9F" w:rsidRPr="007D685F" w:rsidTr="007A4304">
        <w:tc>
          <w:tcPr>
            <w:tcW w:w="4077" w:type="dxa"/>
            <w:shd w:val="clear" w:color="auto" w:fill="auto"/>
          </w:tcPr>
          <w:p w:rsidR="008C3C9F" w:rsidRPr="007D685F" w:rsidRDefault="008C3C9F" w:rsidP="007A4304">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8C3C9F" w:rsidRPr="007D685F" w:rsidRDefault="008C3C9F" w:rsidP="007A4304">
            <w:pPr>
              <w:rPr>
                <w:sz w:val="28"/>
                <w:szCs w:val="28"/>
              </w:rPr>
            </w:pPr>
          </w:p>
        </w:tc>
        <w:tc>
          <w:tcPr>
            <w:tcW w:w="5751" w:type="dxa"/>
            <w:shd w:val="clear" w:color="auto" w:fill="auto"/>
          </w:tcPr>
          <w:p w:rsidR="008C3C9F" w:rsidRPr="007D685F" w:rsidRDefault="008C3C9F" w:rsidP="007A4304">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8C3C9F" w:rsidRPr="007D685F" w:rsidRDefault="008C3C9F" w:rsidP="007A4304">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8C3C9F" w:rsidRPr="007D685F" w:rsidRDefault="008C3C9F" w:rsidP="007A4304">
            <w:pPr>
              <w:jc w:val="both"/>
              <w:rPr>
                <w:sz w:val="28"/>
                <w:szCs w:val="28"/>
              </w:rPr>
            </w:pPr>
          </w:p>
        </w:tc>
      </w:tr>
    </w:tbl>
    <w:p w:rsidR="008C3C9F" w:rsidRPr="007D685F" w:rsidRDefault="008C3C9F" w:rsidP="008C3C9F">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8C3C9F" w:rsidRPr="007D685F" w:rsidRDefault="008C3C9F" w:rsidP="008C3C9F">
      <w:pPr>
        <w:jc w:val="center"/>
        <w:rPr>
          <w:sz w:val="28"/>
          <w:szCs w:val="28"/>
        </w:rPr>
      </w:pPr>
    </w:p>
    <w:p w:rsidR="008C3C9F" w:rsidRPr="007D685F" w:rsidRDefault="008C3C9F" w:rsidP="008C3C9F">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8C3C9F" w:rsidRPr="007D685F" w:rsidRDefault="008C3C9F" w:rsidP="008C3C9F">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8C3C9F" w:rsidRPr="007D685F" w:rsidRDefault="008C3C9F" w:rsidP="008C3C9F">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8C3C9F" w:rsidRPr="007D685F" w:rsidRDefault="008C3C9F" w:rsidP="008C3C9F">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8C3C9F" w:rsidRPr="007D685F" w:rsidRDefault="008C3C9F" w:rsidP="008C3C9F">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8C3C9F" w:rsidRPr="007D685F" w:rsidRDefault="008C3C9F" w:rsidP="008C3C9F">
      <w:pPr>
        <w:jc w:val="both"/>
        <w:rPr>
          <w:sz w:val="28"/>
          <w:szCs w:val="28"/>
        </w:rPr>
      </w:pPr>
    </w:p>
    <w:p w:rsidR="008C3C9F" w:rsidRPr="007D685F" w:rsidRDefault="008C3C9F" w:rsidP="008C3C9F">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8C3C9F" w:rsidRPr="007D685F" w:rsidRDefault="008C3C9F" w:rsidP="008C3C9F">
      <w:pPr>
        <w:jc w:val="center"/>
        <w:rPr>
          <w:b/>
          <w:sz w:val="28"/>
          <w:szCs w:val="28"/>
        </w:rPr>
      </w:pPr>
    </w:p>
    <w:p w:rsidR="008C3C9F" w:rsidRPr="007D685F" w:rsidRDefault="008C3C9F" w:rsidP="008C3C9F">
      <w:pPr>
        <w:ind w:firstLine="708"/>
        <w:jc w:val="both"/>
        <w:rPr>
          <w:sz w:val="28"/>
          <w:szCs w:val="28"/>
        </w:rPr>
      </w:pPr>
      <w:r w:rsidRPr="007D685F">
        <w:rPr>
          <w:sz w:val="28"/>
          <w:szCs w:val="28"/>
        </w:rPr>
        <w:t>2.1. Целями муниципальной программы являются:</w:t>
      </w:r>
    </w:p>
    <w:p w:rsidR="008C3C9F" w:rsidRPr="007D685F" w:rsidRDefault="008C3C9F" w:rsidP="008C3C9F">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8C3C9F" w:rsidRPr="007D685F" w:rsidRDefault="008C3C9F" w:rsidP="008C3C9F">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8C3C9F" w:rsidRPr="007D685F" w:rsidRDefault="008C3C9F" w:rsidP="008C3C9F">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8C3C9F" w:rsidRPr="007D685F" w:rsidRDefault="008C3C9F" w:rsidP="008C3C9F">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8C3C9F" w:rsidRPr="007D685F" w:rsidRDefault="008C3C9F" w:rsidP="008C3C9F">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8C3C9F" w:rsidRPr="007D685F" w:rsidRDefault="008C3C9F" w:rsidP="008C3C9F">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8C3C9F" w:rsidRPr="007D685F" w:rsidRDefault="008C3C9F" w:rsidP="008C3C9F">
      <w:pPr>
        <w:ind w:firstLine="708"/>
        <w:jc w:val="both"/>
        <w:rPr>
          <w:sz w:val="28"/>
          <w:szCs w:val="28"/>
        </w:rPr>
      </w:pPr>
      <w:r w:rsidRPr="007D685F">
        <w:rPr>
          <w:sz w:val="28"/>
          <w:szCs w:val="28"/>
        </w:rPr>
        <w:t>2.2. Задачами Программы являются:</w:t>
      </w:r>
    </w:p>
    <w:p w:rsidR="008C3C9F" w:rsidRPr="007D685F" w:rsidRDefault="008C3C9F" w:rsidP="008C3C9F">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8C3C9F" w:rsidRPr="007D685F" w:rsidRDefault="008C3C9F" w:rsidP="008C3C9F">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8C3C9F" w:rsidRPr="007D685F" w:rsidRDefault="008C3C9F" w:rsidP="008C3C9F">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8C3C9F" w:rsidRPr="007D685F" w:rsidRDefault="008C3C9F" w:rsidP="008C3C9F">
      <w:pPr>
        <w:ind w:firstLine="708"/>
        <w:jc w:val="both"/>
        <w:rPr>
          <w:sz w:val="28"/>
          <w:szCs w:val="28"/>
        </w:rPr>
      </w:pPr>
      <w:r w:rsidRPr="007D685F">
        <w:rPr>
          <w:sz w:val="28"/>
          <w:szCs w:val="28"/>
        </w:rPr>
        <w:t>предупреждение опасного поведения участников дорожного движения;</w:t>
      </w:r>
    </w:p>
    <w:p w:rsidR="008C3C9F" w:rsidRPr="007D685F" w:rsidRDefault="008C3C9F" w:rsidP="008C3C9F">
      <w:pPr>
        <w:jc w:val="both"/>
        <w:rPr>
          <w:sz w:val="28"/>
          <w:szCs w:val="28"/>
        </w:rPr>
      </w:pPr>
      <w:r w:rsidRPr="007D685F">
        <w:rPr>
          <w:sz w:val="28"/>
          <w:szCs w:val="28"/>
        </w:rPr>
        <w:t>сокращение детского дорожно-транспортного травматизма;</w:t>
      </w:r>
    </w:p>
    <w:p w:rsidR="008C3C9F" w:rsidRPr="007D685F" w:rsidRDefault="008C3C9F" w:rsidP="008C3C9F">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8C3C9F" w:rsidRPr="007D685F" w:rsidRDefault="008C3C9F" w:rsidP="008C3C9F">
      <w:pPr>
        <w:ind w:firstLine="708"/>
        <w:jc w:val="both"/>
        <w:rPr>
          <w:sz w:val="28"/>
          <w:szCs w:val="28"/>
        </w:rPr>
      </w:pPr>
      <w:r w:rsidRPr="007D685F">
        <w:rPr>
          <w:sz w:val="28"/>
          <w:szCs w:val="28"/>
        </w:rPr>
        <w:t>обеспечение безопасного участия детей в дорожном движении;</w:t>
      </w:r>
    </w:p>
    <w:p w:rsidR="008C3C9F" w:rsidRPr="007D685F" w:rsidRDefault="008C3C9F" w:rsidP="008C3C9F">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8C3C9F" w:rsidRPr="007D685F" w:rsidRDefault="008C3C9F" w:rsidP="008C3C9F">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8C3C9F" w:rsidRPr="007D685F" w:rsidRDefault="008C3C9F" w:rsidP="008C3C9F">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8C3C9F" w:rsidRPr="007D685F" w:rsidRDefault="008C3C9F" w:rsidP="008C3C9F">
      <w:pPr>
        <w:ind w:firstLine="709"/>
        <w:jc w:val="both"/>
        <w:rPr>
          <w:sz w:val="28"/>
          <w:szCs w:val="28"/>
        </w:rPr>
      </w:pPr>
      <w:r w:rsidRPr="007D685F">
        <w:rPr>
          <w:sz w:val="28"/>
          <w:szCs w:val="28"/>
        </w:rPr>
        <w:t>подпрограмма «Содержание и развитие коммунальной инфраструктуры</w:t>
      </w:r>
    </w:p>
    <w:p w:rsidR="008C3C9F" w:rsidRPr="007D685F" w:rsidRDefault="008C3C9F" w:rsidP="008C3C9F">
      <w:pPr>
        <w:ind w:firstLine="709"/>
        <w:jc w:val="both"/>
        <w:rPr>
          <w:sz w:val="28"/>
          <w:szCs w:val="28"/>
        </w:rPr>
      </w:pPr>
      <w:r w:rsidRPr="007D685F">
        <w:rPr>
          <w:sz w:val="28"/>
          <w:szCs w:val="28"/>
        </w:rPr>
        <w:t>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8C3C9F" w:rsidRPr="007D685F" w:rsidRDefault="008C3C9F" w:rsidP="008C3C9F">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8C3C9F" w:rsidRPr="007D685F" w:rsidRDefault="008C3C9F" w:rsidP="008C3C9F">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8C3C9F" w:rsidRPr="007D685F" w:rsidRDefault="008C3C9F" w:rsidP="008C3C9F">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8C3C9F" w:rsidRPr="007D685F" w:rsidRDefault="008C3C9F" w:rsidP="008C3C9F">
      <w:pPr>
        <w:ind w:firstLine="709"/>
        <w:jc w:val="both"/>
        <w:rPr>
          <w:sz w:val="28"/>
          <w:szCs w:val="28"/>
        </w:rPr>
      </w:pPr>
      <w:r w:rsidRPr="007D685F">
        <w:rPr>
          <w:sz w:val="28"/>
          <w:szCs w:val="28"/>
        </w:rPr>
        <w:t>Подпрограмма «Содержание и развитие коммунальной инфраструктуры</w:t>
      </w:r>
    </w:p>
    <w:p w:rsidR="008C3C9F" w:rsidRPr="007D685F" w:rsidRDefault="008C3C9F" w:rsidP="008C3C9F">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8C3C9F" w:rsidRPr="007D685F" w:rsidRDefault="008C3C9F" w:rsidP="008C3C9F">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8C3C9F" w:rsidRPr="007D685F" w:rsidRDefault="008C3C9F" w:rsidP="008C3C9F">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8C3C9F" w:rsidRPr="007D685F" w:rsidRDefault="008C3C9F" w:rsidP="008C3C9F">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8C3C9F" w:rsidRPr="007D685F" w:rsidRDefault="008C3C9F" w:rsidP="008C3C9F">
      <w:pPr>
        <w:rPr>
          <w:rFonts w:eastAsia="Calibri"/>
          <w:sz w:val="20"/>
          <w:szCs w:val="20"/>
          <w:lang w:eastAsia="en-US"/>
        </w:rPr>
      </w:pPr>
    </w:p>
    <w:p w:rsidR="008C3C9F" w:rsidRPr="007D685F" w:rsidRDefault="008C3C9F" w:rsidP="008C3C9F">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8C3C9F" w:rsidRPr="007D685F" w:rsidRDefault="008C3C9F" w:rsidP="008C3C9F">
      <w:pPr>
        <w:widowControl w:val="0"/>
        <w:tabs>
          <w:tab w:val="left" w:pos="9610"/>
        </w:tabs>
        <w:autoSpaceDE w:val="0"/>
        <w:autoSpaceDN w:val="0"/>
        <w:adjustRightInd w:val="0"/>
        <w:rPr>
          <w:rFonts w:eastAsia="Calibri"/>
          <w:sz w:val="28"/>
          <w:szCs w:val="28"/>
          <w:lang w:eastAsia="en-US"/>
        </w:rPr>
      </w:pPr>
    </w:p>
    <w:p w:rsidR="008C3C9F" w:rsidRPr="007D685F" w:rsidRDefault="008C3C9F" w:rsidP="008C3C9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 составляет </w:t>
      </w:r>
      <w:r>
        <w:rPr>
          <w:sz w:val="28"/>
          <w:szCs w:val="28"/>
        </w:rPr>
        <w:t>76662,9</w:t>
      </w:r>
      <w:r w:rsidRPr="007D685F">
        <w:rPr>
          <w:sz w:val="28"/>
          <w:szCs w:val="28"/>
        </w:rPr>
        <w:t xml:space="preserve"> </w:t>
      </w:r>
      <w:r w:rsidRPr="007D685F">
        <w:rPr>
          <w:rFonts w:eastAsia="Calibri"/>
          <w:sz w:val="28"/>
          <w:szCs w:val="28"/>
          <w:lang w:eastAsia="en-US"/>
        </w:rPr>
        <w:t>тыс. рублей, в том числе:</w:t>
      </w:r>
    </w:p>
    <w:p w:rsidR="008C3C9F" w:rsidRPr="007D685F" w:rsidRDefault="008C3C9F" w:rsidP="008C3C9F">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2016 год – </w:t>
      </w:r>
      <w:r>
        <w:rPr>
          <w:sz w:val="28"/>
          <w:szCs w:val="28"/>
        </w:rPr>
        <w:t xml:space="preserve">24421,4 </w:t>
      </w:r>
      <w:r w:rsidRPr="007D685F">
        <w:rPr>
          <w:sz w:val="28"/>
          <w:szCs w:val="28"/>
        </w:rPr>
        <w:t xml:space="preserve"> </w:t>
      </w:r>
      <w:r w:rsidRPr="007D685F">
        <w:rPr>
          <w:rFonts w:eastAsia="Calibri"/>
          <w:sz w:val="28"/>
          <w:szCs w:val="28"/>
          <w:lang w:eastAsia="en-US"/>
        </w:rPr>
        <w:t>тыс. рублей;</w:t>
      </w:r>
    </w:p>
    <w:p w:rsidR="008C3C9F" w:rsidRPr="007D685F" w:rsidRDefault="008C3C9F" w:rsidP="008C3C9F">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2017 год – </w:t>
      </w:r>
      <w:r>
        <w:rPr>
          <w:sz w:val="28"/>
          <w:szCs w:val="28"/>
        </w:rPr>
        <w:t xml:space="preserve">31199,5 </w:t>
      </w:r>
      <w:r w:rsidRPr="007D685F">
        <w:rPr>
          <w:rFonts w:eastAsia="Calibri"/>
          <w:sz w:val="28"/>
          <w:szCs w:val="28"/>
          <w:lang w:eastAsia="en-US"/>
        </w:rPr>
        <w:t>тыс. рублей;</w:t>
      </w:r>
    </w:p>
    <w:p w:rsidR="008C3C9F" w:rsidRPr="007D685F" w:rsidRDefault="008C3C9F" w:rsidP="008C3C9F">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2018 год – </w:t>
      </w:r>
      <w:r>
        <w:rPr>
          <w:sz w:val="28"/>
          <w:szCs w:val="28"/>
        </w:rPr>
        <w:t>21042,0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8C3C9F" w:rsidRPr="007D685F" w:rsidRDefault="008C3C9F" w:rsidP="008C3C9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8C3C9F" w:rsidRPr="007D685F" w:rsidRDefault="008C3C9F" w:rsidP="008C3C9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8C3C9F" w:rsidRPr="007D685F" w:rsidRDefault="008C3C9F" w:rsidP="008C3C9F">
      <w:pPr>
        <w:widowControl w:val="0"/>
        <w:tabs>
          <w:tab w:val="left" w:pos="9610"/>
        </w:tabs>
        <w:autoSpaceDE w:val="0"/>
        <w:autoSpaceDN w:val="0"/>
        <w:adjustRightInd w:val="0"/>
        <w:rPr>
          <w:rFonts w:eastAsia="Calibri"/>
          <w:sz w:val="28"/>
          <w:szCs w:val="28"/>
          <w:lang w:eastAsia="en-US"/>
        </w:rPr>
      </w:pPr>
    </w:p>
    <w:p w:rsidR="008C3C9F" w:rsidRPr="007D685F" w:rsidRDefault="008C3C9F" w:rsidP="008C3C9F">
      <w:pPr>
        <w:jc w:val="center"/>
        <w:rPr>
          <w:sz w:val="28"/>
          <w:szCs w:val="28"/>
        </w:rPr>
      </w:pPr>
      <w:r w:rsidRPr="007D685F">
        <w:rPr>
          <w:sz w:val="28"/>
          <w:szCs w:val="28"/>
        </w:rPr>
        <w:t>5. Методика оценки эффективности реализации муниципальной программы</w:t>
      </w:r>
    </w:p>
    <w:p w:rsidR="008C3C9F" w:rsidRPr="007D685F" w:rsidRDefault="008C3C9F" w:rsidP="008C3C9F">
      <w:pPr>
        <w:ind w:firstLine="851"/>
        <w:jc w:val="center"/>
        <w:rPr>
          <w:b/>
          <w:sz w:val="28"/>
          <w:szCs w:val="28"/>
        </w:rPr>
      </w:pPr>
    </w:p>
    <w:p w:rsidR="008C3C9F" w:rsidRPr="007D685F" w:rsidRDefault="008C3C9F" w:rsidP="008C3C9F">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8C3C9F" w:rsidRPr="007D685F" w:rsidRDefault="008C3C9F" w:rsidP="008C3C9F">
      <w:pPr>
        <w:widowControl w:val="0"/>
        <w:tabs>
          <w:tab w:val="left" w:pos="9610"/>
        </w:tabs>
        <w:autoSpaceDE w:val="0"/>
        <w:autoSpaceDN w:val="0"/>
        <w:adjustRightInd w:val="0"/>
        <w:jc w:val="both"/>
        <w:rPr>
          <w:rFonts w:eastAsia="Calibri"/>
          <w:sz w:val="28"/>
          <w:szCs w:val="28"/>
          <w:lang w:eastAsia="en-US"/>
        </w:rPr>
      </w:pPr>
    </w:p>
    <w:p w:rsidR="008C3C9F" w:rsidRDefault="008C3C9F" w:rsidP="008C3C9F">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8C3C9F" w:rsidRPr="007D685F" w:rsidRDefault="008C3C9F" w:rsidP="008C3C9F">
      <w:pPr>
        <w:autoSpaceDE w:val="0"/>
        <w:autoSpaceDN w:val="0"/>
        <w:adjustRightInd w:val="0"/>
        <w:jc w:val="center"/>
        <w:outlineLvl w:val="1"/>
        <w:rPr>
          <w:sz w:val="28"/>
          <w:szCs w:val="28"/>
        </w:rPr>
      </w:pPr>
      <w:r w:rsidRPr="007D685F">
        <w:rPr>
          <w:sz w:val="28"/>
          <w:szCs w:val="28"/>
        </w:rPr>
        <w:t>за ее выполнением</w:t>
      </w:r>
    </w:p>
    <w:p w:rsidR="008C3C9F" w:rsidRPr="007D685F" w:rsidRDefault="008C3C9F" w:rsidP="008C3C9F">
      <w:pPr>
        <w:autoSpaceDE w:val="0"/>
        <w:autoSpaceDN w:val="0"/>
        <w:adjustRightInd w:val="0"/>
        <w:jc w:val="center"/>
        <w:outlineLvl w:val="1"/>
        <w:rPr>
          <w:b/>
          <w:sz w:val="28"/>
          <w:szCs w:val="28"/>
        </w:rPr>
      </w:pPr>
    </w:p>
    <w:p w:rsidR="008C3C9F" w:rsidRPr="007D685F" w:rsidRDefault="008C3C9F" w:rsidP="008C3C9F">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8C3C9F" w:rsidRPr="007D685F" w:rsidRDefault="008C3C9F" w:rsidP="008C3C9F">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8C3C9F" w:rsidRPr="007D685F" w:rsidRDefault="008C3C9F" w:rsidP="008C3C9F">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8C3C9F" w:rsidRPr="007D685F" w:rsidRDefault="008C3C9F" w:rsidP="008C3C9F">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8C3C9F" w:rsidRPr="007D685F" w:rsidRDefault="008C3C9F" w:rsidP="008C3C9F">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8C3C9F" w:rsidRPr="007D685F" w:rsidRDefault="008C3C9F" w:rsidP="008C3C9F">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8C3C9F" w:rsidRPr="007D685F" w:rsidRDefault="008C3C9F" w:rsidP="008C3C9F">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8C3C9F" w:rsidRPr="007D685F" w:rsidRDefault="008C3C9F" w:rsidP="008C3C9F">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8C3C9F" w:rsidRPr="007D685F" w:rsidRDefault="008C3C9F" w:rsidP="008C3C9F">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8C3C9F" w:rsidRPr="007D685F" w:rsidRDefault="008C3C9F" w:rsidP="008C3C9F">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8C3C9F" w:rsidRPr="007D685F" w:rsidRDefault="008C3C9F" w:rsidP="008C3C9F">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8C3C9F" w:rsidRPr="007D685F" w:rsidRDefault="008C3C9F" w:rsidP="008C3C9F">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8C3C9F" w:rsidRPr="007D685F" w:rsidRDefault="008C3C9F" w:rsidP="008C3C9F">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8C3C9F" w:rsidRPr="007D685F" w:rsidRDefault="008C3C9F" w:rsidP="008C3C9F">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8C3C9F" w:rsidRPr="007D685F" w:rsidRDefault="008C3C9F" w:rsidP="008C3C9F">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8C3C9F" w:rsidRPr="007D685F" w:rsidRDefault="008C3C9F" w:rsidP="008C3C9F">
      <w:pPr>
        <w:jc w:val="both"/>
      </w:pPr>
    </w:p>
    <w:p w:rsidR="008C3C9F" w:rsidRPr="007D685F" w:rsidRDefault="008C3C9F" w:rsidP="008C3C9F">
      <w:pPr>
        <w:jc w:val="both"/>
      </w:pPr>
    </w:p>
    <w:p w:rsidR="008C3C9F" w:rsidRPr="007D685F" w:rsidRDefault="008C3C9F" w:rsidP="008C3C9F">
      <w:pPr>
        <w:jc w:val="both"/>
      </w:pPr>
    </w:p>
    <w:p w:rsidR="008C3C9F" w:rsidRPr="007D685F" w:rsidRDefault="008C3C9F" w:rsidP="008C3C9F">
      <w:pPr>
        <w:jc w:val="both"/>
        <w:rPr>
          <w:sz w:val="28"/>
          <w:szCs w:val="28"/>
        </w:rPr>
      </w:pPr>
      <w:r w:rsidRPr="007D685F">
        <w:rPr>
          <w:sz w:val="28"/>
          <w:szCs w:val="28"/>
        </w:rPr>
        <w:t>Заместитель главы Белоглинского</w:t>
      </w:r>
    </w:p>
    <w:p w:rsidR="008C3C9F" w:rsidRPr="007D685F" w:rsidRDefault="008C3C9F" w:rsidP="008C3C9F">
      <w:pPr>
        <w:jc w:val="both"/>
        <w:rPr>
          <w:sz w:val="28"/>
          <w:szCs w:val="28"/>
        </w:rPr>
      </w:pPr>
      <w:r w:rsidRPr="007D685F">
        <w:rPr>
          <w:sz w:val="28"/>
          <w:szCs w:val="28"/>
        </w:rPr>
        <w:t>сельского поселения</w:t>
      </w:r>
    </w:p>
    <w:p w:rsidR="008C3C9F" w:rsidRPr="007D685F" w:rsidRDefault="008C3C9F" w:rsidP="008C3C9F">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5670"/>
        <w:jc w:val="center"/>
      </w:pPr>
    </w:p>
    <w:p w:rsidR="008C3C9F" w:rsidRDefault="008C3C9F" w:rsidP="008C3C9F">
      <w:pPr>
        <w:ind w:left="360"/>
        <w:jc w:val="center"/>
        <w:rPr>
          <w:sz w:val="28"/>
          <w:szCs w:val="28"/>
        </w:rPr>
      </w:pPr>
      <w:r w:rsidRPr="00656E72">
        <w:rPr>
          <w:sz w:val="28"/>
          <w:szCs w:val="28"/>
        </w:rPr>
        <w:t xml:space="preserve">                                                 </w:t>
      </w:r>
    </w:p>
    <w:p w:rsidR="008C3C9F" w:rsidRDefault="008C3C9F" w:rsidP="008C3C9F">
      <w:pPr>
        <w:ind w:left="360"/>
        <w:jc w:val="center"/>
        <w:rPr>
          <w:sz w:val="28"/>
          <w:szCs w:val="28"/>
        </w:rPr>
      </w:pPr>
    </w:p>
    <w:p w:rsidR="008C3C9F" w:rsidRDefault="008C3C9F" w:rsidP="008C3C9F">
      <w:pPr>
        <w:ind w:left="360"/>
        <w:jc w:val="center"/>
        <w:rPr>
          <w:sz w:val="28"/>
          <w:szCs w:val="28"/>
        </w:rPr>
      </w:pPr>
    </w:p>
    <w:p w:rsidR="008C3C9F" w:rsidRPr="00813011" w:rsidRDefault="008C3C9F" w:rsidP="008C3C9F">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8C3C9F" w:rsidRPr="00813011" w:rsidRDefault="008C3C9F" w:rsidP="008C3C9F">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8C3C9F" w:rsidRPr="00813011" w:rsidRDefault="008C3C9F" w:rsidP="008C3C9F">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8C3C9F" w:rsidRPr="00813011" w:rsidRDefault="008C3C9F" w:rsidP="008C3C9F">
      <w:pPr>
        <w:rPr>
          <w:sz w:val="28"/>
          <w:szCs w:val="28"/>
        </w:rPr>
      </w:pPr>
      <w:r w:rsidRPr="00813011">
        <w:rPr>
          <w:sz w:val="28"/>
        </w:rPr>
        <w:t xml:space="preserve">                                                                                </w:t>
      </w:r>
    </w:p>
    <w:p w:rsidR="008C3C9F" w:rsidRPr="00813011" w:rsidRDefault="008C3C9F" w:rsidP="008C3C9F">
      <w:pPr>
        <w:ind w:left="360"/>
        <w:jc w:val="center"/>
        <w:rPr>
          <w:sz w:val="28"/>
          <w:szCs w:val="28"/>
        </w:rPr>
      </w:pPr>
    </w:p>
    <w:p w:rsidR="008C3C9F" w:rsidRPr="00813011" w:rsidRDefault="008C3C9F" w:rsidP="008C3C9F">
      <w:pPr>
        <w:ind w:left="360"/>
        <w:jc w:val="center"/>
        <w:rPr>
          <w:sz w:val="28"/>
          <w:szCs w:val="28"/>
        </w:rPr>
      </w:pPr>
    </w:p>
    <w:p w:rsidR="008C3C9F" w:rsidRPr="00813011" w:rsidRDefault="008C3C9F" w:rsidP="008C3C9F">
      <w:pPr>
        <w:ind w:left="360"/>
        <w:jc w:val="center"/>
        <w:rPr>
          <w:sz w:val="28"/>
          <w:szCs w:val="28"/>
        </w:rPr>
      </w:pPr>
      <w:r w:rsidRPr="00813011">
        <w:rPr>
          <w:sz w:val="28"/>
          <w:szCs w:val="28"/>
        </w:rPr>
        <w:t xml:space="preserve">ПАСПОРТ </w:t>
      </w:r>
    </w:p>
    <w:p w:rsidR="008C3C9F" w:rsidRPr="00813011" w:rsidRDefault="008C3C9F" w:rsidP="008C3C9F">
      <w:pPr>
        <w:ind w:left="360"/>
        <w:jc w:val="center"/>
        <w:rPr>
          <w:sz w:val="28"/>
          <w:szCs w:val="28"/>
        </w:rPr>
      </w:pPr>
      <w:r w:rsidRPr="00813011">
        <w:rPr>
          <w:sz w:val="28"/>
          <w:szCs w:val="28"/>
        </w:rPr>
        <w:t xml:space="preserve">подпрограммы </w:t>
      </w:r>
    </w:p>
    <w:p w:rsidR="008C3C9F" w:rsidRPr="00813011" w:rsidRDefault="008C3C9F" w:rsidP="008C3C9F">
      <w:pPr>
        <w:jc w:val="center"/>
        <w:outlineLvl w:val="0"/>
        <w:rPr>
          <w:sz w:val="28"/>
          <w:szCs w:val="28"/>
        </w:rPr>
      </w:pPr>
      <w:r w:rsidRPr="00813011">
        <w:rPr>
          <w:sz w:val="28"/>
          <w:szCs w:val="28"/>
        </w:rPr>
        <w:t>«Содержание и развитие коммунальной инфраструктуры</w:t>
      </w:r>
    </w:p>
    <w:p w:rsidR="008C3C9F" w:rsidRPr="00813011" w:rsidRDefault="008C3C9F" w:rsidP="008C3C9F">
      <w:pPr>
        <w:jc w:val="center"/>
        <w:outlineLvl w:val="0"/>
        <w:rPr>
          <w:sz w:val="28"/>
          <w:szCs w:val="28"/>
        </w:rPr>
      </w:pPr>
      <w:r w:rsidRPr="00813011">
        <w:rPr>
          <w:sz w:val="28"/>
          <w:szCs w:val="28"/>
        </w:rPr>
        <w:t>Белоглинского сельского поселения Белоглинского района»</w:t>
      </w:r>
    </w:p>
    <w:p w:rsidR="008C3C9F" w:rsidRPr="00813011" w:rsidRDefault="008C3C9F" w:rsidP="008C3C9F">
      <w:pPr>
        <w:ind w:left="360"/>
        <w:rPr>
          <w:sz w:val="28"/>
          <w:szCs w:val="28"/>
        </w:rPr>
      </w:pPr>
    </w:p>
    <w:tbl>
      <w:tblPr>
        <w:tblW w:w="9828" w:type="dxa"/>
        <w:tblLook w:val="0000"/>
      </w:tblPr>
      <w:tblGrid>
        <w:gridCol w:w="3708"/>
        <w:gridCol w:w="720"/>
        <w:gridCol w:w="5400"/>
      </w:tblGrid>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8C3C9F" w:rsidRPr="00813011" w:rsidRDefault="008C3C9F" w:rsidP="007A4304">
            <w:pPr>
              <w:jc w:val="both"/>
              <w:rPr>
                <w:sz w:val="28"/>
              </w:rPr>
            </w:pP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Участники подпрограммы</w:t>
            </w:r>
          </w:p>
          <w:p w:rsidR="008C3C9F" w:rsidRPr="00813011" w:rsidRDefault="008C3C9F" w:rsidP="007A4304">
            <w:pPr>
              <w:tabs>
                <w:tab w:val="left" w:pos="0"/>
              </w:tabs>
              <w:jc w:val="both"/>
              <w:rPr>
                <w:bCs/>
                <w:sz w:val="28"/>
              </w:rPr>
            </w:pP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8C3C9F" w:rsidRPr="00813011" w:rsidRDefault="008C3C9F" w:rsidP="007A4304">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8C3C9F" w:rsidRPr="00813011" w:rsidRDefault="008C3C9F" w:rsidP="007A4304">
            <w:pPr>
              <w:jc w:val="both"/>
              <w:rPr>
                <w:sz w:val="28"/>
                <w:szCs w:val="28"/>
              </w:rPr>
            </w:pPr>
            <w:r w:rsidRPr="00813011">
              <w:rPr>
                <w:sz w:val="28"/>
                <w:szCs w:val="28"/>
              </w:rPr>
              <w:t>Муниципальное унитарное предприятие «Белоглинский водоканал»</w:t>
            </w:r>
          </w:p>
          <w:p w:rsidR="008C3C9F" w:rsidRPr="00813011" w:rsidRDefault="008C3C9F" w:rsidP="007A4304">
            <w:pPr>
              <w:jc w:val="both"/>
              <w:rPr>
                <w:sz w:val="28"/>
                <w:szCs w:val="28"/>
              </w:rPr>
            </w:pPr>
            <w:r w:rsidRPr="00813011">
              <w:rPr>
                <w:sz w:val="28"/>
                <w:szCs w:val="28"/>
              </w:rPr>
              <w:t>Муниципальное унитарное предприятие «Белоглинская теплосистема»</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 xml:space="preserve">Цели подпрограммы </w:t>
            </w:r>
          </w:p>
          <w:p w:rsidR="008C3C9F" w:rsidRPr="00813011" w:rsidRDefault="008C3C9F" w:rsidP="007A4304">
            <w:pPr>
              <w:tabs>
                <w:tab w:val="left" w:pos="0"/>
              </w:tabs>
              <w:jc w:val="both"/>
              <w:rPr>
                <w:bCs/>
                <w:sz w:val="28"/>
              </w:rPr>
            </w:pP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 xml:space="preserve">Задачи подпрограммы </w:t>
            </w:r>
          </w:p>
          <w:p w:rsidR="008C3C9F" w:rsidRPr="00813011" w:rsidRDefault="008C3C9F" w:rsidP="007A4304">
            <w:pPr>
              <w:tabs>
                <w:tab w:val="left" w:pos="0"/>
              </w:tabs>
              <w:jc w:val="both"/>
              <w:rPr>
                <w:bCs/>
                <w:sz w:val="28"/>
              </w:rPr>
            </w:pP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Перечень целевых показателей подпрограммы</w:t>
            </w:r>
          </w:p>
          <w:p w:rsidR="008C3C9F" w:rsidRPr="00813011" w:rsidRDefault="008C3C9F" w:rsidP="007A4304">
            <w:pPr>
              <w:tabs>
                <w:tab w:val="left" w:pos="0"/>
              </w:tabs>
              <w:jc w:val="both"/>
              <w:rPr>
                <w:bCs/>
                <w:sz w:val="28"/>
              </w:rPr>
            </w:pPr>
            <w:r w:rsidRPr="00813011">
              <w:rPr>
                <w:bCs/>
                <w:sz w:val="28"/>
              </w:rPr>
              <w:lastRenderedPageBreak/>
              <w:t xml:space="preserve"> </w:t>
            </w: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lastRenderedPageBreak/>
              <w:t>Этапы и сроки реализации подпрограммы</w:t>
            </w:r>
          </w:p>
          <w:p w:rsidR="008C3C9F" w:rsidRPr="00813011" w:rsidRDefault="008C3C9F" w:rsidP="007A4304">
            <w:pPr>
              <w:tabs>
                <w:tab w:val="left" w:pos="0"/>
              </w:tabs>
              <w:jc w:val="both"/>
              <w:rPr>
                <w:bCs/>
                <w:sz w:val="28"/>
              </w:rPr>
            </w:pP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jc w:val="both"/>
              <w:rPr>
                <w:sz w:val="28"/>
              </w:rPr>
            </w:pPr>
            <w:r w:rsidRPr="00813011">
              <w:rPr>
                <w:sz w:val="28"/>
              </w:rPr>
              <w:t>2016 – 2018 годы, этапы реализации не предусмотрены</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r w:rsidRPr="00813011">
              <w:rPr>
                <w:bCs/>
                <w:sz w:val="28"/>
              </w:rPr>
              <w:t xml:space="preserve">Объемы бюджетных ассигнований подпрограммы </w:t>
            </w:r>
          </w:p>
          <w:p w:rsidR="008C3C9F" w:rsidRPr="00813011" w:rsidRDefault="008C3C9F" w:rsidP="007A4304">
            <w:pPr>
              <w:tabs>
                <w:tab w:val="left" w:pos="0"/>
              </w:tabs>
              <w:jc w:val="both"/>
              <w:rPr>
                <w:bCs/>
                <w:sz w:val="28"/>
              </w:rPr>
            </w:pP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Pr="00CD5604">
              <w:rPr>
                <w:rFonts w:ascii="Times New Roman" w:hAnsi="Times New Roman" w:cs="Times New Roman"/>
                <w:sz w:val="28"/>
                <w:szCs w:val="28"/>
              </w:rPr>
              <w:t xml:space="preserve">7755,4 </w:t>
            </w:r>
            <w:r w:rsidRPr="00813011">
              <w:rPr>
                <w:rFonts w:ascii="Times New Roman" w:hAnsi="Times New Roman" w:cs="Times New Roman"/>
                <w:sz w:val="28"/>
                <w:szCs w:val="28"/>
              </w:rPr>
              <w:t>тыс. рублей, из них по годам:</w:t>
            </w:r>
          </w:p>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C3C9F" w:rsidRPr="00813011" w:rsidRDefault="008C3C9F" w:rsidP="007A430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Pr="00FD133B">
              <w:rPr>
                <w:rFonts w:ascii="Times New Roman" w:hAnsi="Times New Roman" w:cs="Times New Roman"/>
                <w:sz w:val="28"/>
                <w:szCs w:val="28"/>
              </w:rPr>
              <w:t>1940,8</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8C3C9F" w:rsidRPr="00813011" w:rsidTr="007A4304">
        <w:tc>
          <w:tcPr>
            <w:tcW w:w="3708" w:type="dxa"/>
            <w:shd w:val="clear" w:color="auto" w:fill="auto"/>
          </w:tcPr>
          <w:p w:rsidR="008C3C9F" w:rsidRPr="00813011" w:rsidRDefault="008C3C9F" w:rsidP="007A4304">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8C3C9F" w:rsidRPr="00813011" w:rsidRDefault="008C3C9F" w:rsidP="007A4304">
            <w:pPr>
              <w:jc w:val="center"/>
              <w:rPr>
                <w:sz w:val="28"/>
              </w:rPr>
            </w:pPr>
          </w:p>
        </w:tc>
        <w:tc>
          <w:tcPr>
            <w:tcW w:w="5400" w:type="dxa"/>
            <w:shd w:val="clear" w:color="auto" w:fill="auto"/>
          </w:tcPr>
          <w:p w:rsidR="008C3C9F" w:rsidRPr="00813011" w:rsidRDefault="008C3C9F" w:rsidP="007A4304">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8C3C9F" w:rsidRPr="00813011" w:rsidRDefault="008C3C9F" w:rsidP="008C3C9F">
      <w:pPr>
        <w:rPr>
          <w:sz w:val="28"/>
          <w:szCs w:val="28"/>
        </w:rPr>
      </w:pPr>
    </w:p>
    <w:p w:rsidR="008C3C9F" w:rsidRPr="006D1F29" w:rsidRDefault="008C3C9F" w:rsidP="008C3C9F">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8C3C9F" w:rsidRPr="00813011" w:rsidRDefault="008C3C9F" w:rsidP="008C3C9F"/>
    <w:bookmarkEnd w:id="0"/>
    <w:p w:rsidR="008C3C9F" w:rsidRPr="00813011" w:rsidRDefault="008C3C9F" w:rsidP="008C3C9F">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8C3C9F" w:rsidRPr="00813011" w:rsidRDefault="008C3C9F" w:rsidP="008C3C9F">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8C3C9F" w:rsidRPr="00813011" w:rsidRDefault="008C3C9F" w:rsidP="008C3C9F">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8C3C9F" w:rsidRPr="00813011" w:rsidRDefault="008C3C9F" w:rsidP="008C3C9F">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8C3C9F" w:rsidRPr="00813011" w:rsidRDefault="008C3C9F" w:rsidP="008C3C9F">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C3C9F" w:rsidRPr="00813011" w:rsidRDefault="008C3C9F" w:rsidP="008C3C9F">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8C3C9F" w:rsidRPr="00813011" w:rsidRDefault="008C3C9F" w:rsidP="008C3C9F">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C3C9F" w:rsidRPr="00813011" w:rsidRDefault="008C3C9F" w:rsidP="008C3C9F">
      <w:pPr>
        <w:ind w:firstLine="720"/>
        <w:jc w:val="both"/>
        <w:rPr>
          <w:sz w:val="28"/>
          <w:szCs w:val="28"/>
        </w:rPr>
      </w:pPr>
      <w:r w:rsidRPr="00813011">
        <w:rPr>
          <w:sz w:val="28"/>
          <w:szCs w:val="28"/>
        </w:rPr>
        <w:t xml:space="preserve">- повышению уровня комфортности условий жизнедеятельности, </w:t>
      </w:r>
    </w:p>
    <w:p w:rsidR="008C3C9F" w:rsidRPr="00813011" w:rsidRDefault="008C3C9F" w:rsidP="008C3C9F">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C3C9F" w:rsidRPr="00813011" w:rsidRDefault="008C3C9F" w:rsidP="008C3C9F">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C3C9F" w:rsidRPr="00813011" w:rsidRDefault="008C3C9F" w:rsidP="008C3C9F">
      <w:pPr>
        <w:ind w:firstLine="720"/>
        <w:jc w:val="both"/>
        <w:rPr>
          <w:sz w:val="28"/>
          <w:szCs w:val="28"/>
        </w:rPr>
      </w:pPr>
      <w:r w:rsidRPr="00813011">
        <w:rPr>
          <w:sz w:val="28"/>
          <w:szCs w:val="28"/>
        </w:rPr>
        <w:t>- улучшению демографической ситуации.</w:t>
      </w:r>
    </w:p>
    <w:p w:rsidR="008C3C9F" w:rsidRPr="00813011" w:rsidRDefault="008C3C9F" w:rsidP="008C3C9F">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8C3C9F" w:rsidRPr="00813011" w:rsidRDefault="008C3C9F" w:rsidP="008C3C9F">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8C3C9F" w:rsidRPr="00813011" w:rsidRDefault="008C3C9F" w:rsidP="008C3C9F">
      <w:pPr>
        <w:jc w:val="both"/>
        <w:rPr>
          <w:sz w:val="28"/>
          <w:szCs w:val="28"/>
        </w:rPr>
      </w:pPr>
    </w:p>
    <w:p w:rsidR="008C3C9F" w:rsidRPr="006D1F29" w:rsidRDefault="008C3C9F" w:rsidP="008C3C9F">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8C3C9F" w:rsidRPr="00813011" w:rsidRDefault="008C3C9F" w:rsidP="008C3C9F">
      <w:pPr>
        <w:jc w:val="both"/>
        <w:rPr>
          <w:sz w:val="28"/>
          <w:szCs w:val="28"/>
        </w:rPr>
      </w:pPr>
    </w:p>
    <w:p w:rsidR="008C3C9F" w:rsidRPr="00813011" w:rsidRDefault="008C3C9F" w:rsidP="008C3C9F">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8C3C9F" w:rsidRPr="00813011" w:rsidRDefault="008C3C9F" w:rsidP="008C3C9F">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Для достижения этих целей предусматривается решение следующих задач:</w:t>
      </w:r>
    </w:p>
    <w:p w:rsidR="008C3C9F" w:rsidRPr="00813011" w:rsidRDefault="008C3C9F" w:rsidP="008C3C9F">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8C3C9F" w:rsidRPr="00813011" w:rsidRDefault="008C3C9F" w:rsidP="008C3C9F">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Реализация Подпрограммы позволит:</w:t>
      </w:r>
    </w:p>
    <w:p w:rsidR="008C3C9F" w:rsidRPr="00813011" w:rsidRDefault="008C3C9F" w:rsidP="008C3C9F">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повысить надежность систем водоснабжения населенных пунктов;</w:t>
      </w:r>
    </w:p>
    <w:p w:rsidR="008C3C9F" w:rsidRPr="00813011" w:rsidRDefault="008C3C9F" w:rsidP="008C3C9F">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8C3C9F" w:rsidRPr="00813011" w:rsidRDefault="008C3C9F" w:rsidP="008C3C9F">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8C3C9F" w:rsidRPr="00813011" w:rsidRDefault="008C3C9F" w:rsidP="008C3C9F">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8C3C9F" w:rsidRPr="00813011" w:rsidRDefault="008C3C9F" w:rsidP="008C3C9F">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8C3C9F" w:rsidRPr="00813011" w:rsidRDefault="008C3C9F" w:rsidP="008C3C9F">
      <w:pPr>
        <w:jc w:val="both"/>
        <w:rPr>
          <w:sz w:val="28"/>
          <w:szCs w:val="28"/>
        </w:rPr>
      </w:pPr>
      <w:r w:rsidRPr="00813011">
        <w:rPr>
          <w:sz w:val="28"/>
          <w:szCs w:val="28"/>
        </w:rPr>
        <w:t xml:space="preserve">        Реализация мероприятий Подпрограммы позволит:</w:t>
      </w:r>
    </w:p>
    <w:p w:rsidR="008C3C9F" w:rsidRPr="00813011" w:rsidRDefault="008C3C9F" w:rsidP="008C3C9F">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8C3C9F" w:rsidRPr="00813011" w:rsidRDefault="008C3C9F" w:rsidP="008C3C9F">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8C3C9F" w:rsidRPr="00813011" w:rsidRDefault="008C3C9F" w:rsidP="008C3C9F">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8C3C9F" w:rsidRPr="00813011" w:rsidRDefault="008C3C9F" w:rsidP="008C3C9F">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8C3C9F" w:rsidRPr="00813011" w:rsidRDefault="008C3C9F" w:rsidP="008C3C9F">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8C3C9F" w:rsidRPr="00813011" w:rsidTr="007A4304">
        <w:tc>
          <w:tcPr>
            <w:tcW w:w="567" w:type="dxa"/>
            <w:vMerge w:val="restart"/>
          </w:tcPr>
          <w:p w:rsidR="008C3C9F" w:rsidRPr="00813011" w:rsidRDefault="008C3C9F" w:rsidP="007A4304">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8C3C9F" w:rsidRPr="00813011" w:rsidRDefault="008C3C9F" w:rsidP="007A4304">
            <w:pPr>
              <w:jc w:val="center"/>
            </w:pPr>
            <w:r w:rsidRPr="00813011">
              <w:t>Коммунальные системы</w:t>
            </w:r>
          </w:p>
        </w:tc>
        <w:tc>
          <w:tcPr>
            <w:tcW w:w="2977" w:type="dxa"/>
            <w:gridSpan w:val="2"/>
            <w:vMerge w:val="restart"/>
          </w:tcPr>
          <w:p w:rsidR="008C3C9F" w:rsidRPr="00813011" w:rsidRDefault="008C3C9F" w:rsidP="007A4304">
            <w:pPr>
              <w:jc w:val="center"/>
            </w:pPr>
            <w:r w:rsidRPr="00813011">
              <w:t>Целевые индикаторы</w:t>
            </w:r>
          </w:p>
        </w:tc>
        <w:tc>
          <w:tcPr>
            <w:tcW w:w="3260" w:type="dxa"/>
            <w:gridSpan w:val="3"/>
          </w:tcPr>
          <w:p w:rsidR="008C3C9F" w:rsidRPr="00813011" w:rsidRDefault="008C3C9F" w:rsidP="007A4304">
            <w:pPr>
              <w:jc w:val="center"/>
            </w:pPr>
            <w:r w:rsidRPr="00813011">
              <w:t>Базовые показатели</w:t>
            </w:r>
          </w:p>
        </w:tc>
      </w:tr>
      <w:tr w:rsidR="008C3C9F" w:rsidRPr="00813011" w:rsidTr="007A4304">
        <w:tc>
          <w:tcPr>
            <w:tcW w:w="567" w:type="dxa"/>
            <w:vMerge/>
          </w:tcPr>
          <w:p w:rsidR="008C3C9F" w:rsidRPr="00813011" w:rsidRDefault="008C3C9F" w:rsidP="007A4304">
            <w:pPr>
              <w:jc w:val="center"/>
            </w:pPr>
          </w:p>
        </w:tc>
        <w:tc>
          <w:tcPr>
            <w:tcW w:w="2835" w:type="dxa"/>
            <w:vMerge/>
          </w:tcPr>
          <w:p w:rsidR="008C3C9F" w:rsidRPr="00813011" w:rsidRDefault="008C3C9F" w:rsidP="007A4304">
            <w:pPr>
              <w:jc w:val="center"/>
            </w:pPr>
          </w:p>
        </w:tc>
        <w:tc>
          <w:tcPr>
            <w:tcW w:w="2977" w:type="dxa"/>
            <w:gridSpan w:val="2"/>
            <w:vMerge/>
          </w:tcPr>
          <w:p w:rsidR="008C3C9F" w:rsidRPr="00813011" w:rsidRDefault="008C3C9F" w:rsidP="007A4304">
            <w:pPr>
              <w:jc w:val="center"/>
              <w:rPr>
                <w:sz w:val="28"/>
                <w:szCs w:val="28"/>
              </w:rPr>
            </w:pPr>
          </w:p>
        </w:tc>
        <w:tc>
          <w:tcPr>
            <w:tcW w:w="1134" w:type="dxa"/>
          </w:tcPr>
          <w:p w:rsidR="008C3C9F" w:rsidRPr="00813011" w:rsidRDefault="008C3C9F" w:rsidP="007A4304">
            <w:pPr>
              <w:jc w:val="center"/>
            </w:pPr>
            <w:r w:rsidRPr="00813011">
              <w:t>2016</w:t>
            </w:r>
          </w:p>
        </w:tc>
        <w:tc>
          <w:tcPr>
            <w:tcW w:w="992" w:type="dxa"/>
          </w:tcPr>
          <w:p w:rsidR="008C3C9F" w:rsidRPr="00813011" w:rsidRDefault="008C3C9F" w:rsidP="007A4304">
            <w:pPr>
              <w:jc w:val="center"/>
            </w:pPr>
            <w:r w:rsidRPr="00813011">
              <w:t xml:space="preserve">2017 </w:t>
            </w:r>
          </w:p>
        </w:tc>
        <w:tc>
          <w:tcPr>
            <w:tcW w:w="1134" w:type="dxa"/>
          </w:tcPr>
          <w:p w:rsidR="008C3C9F" w:rsidRPr="00813011" w:rsidRDefault="008C3C9F" w:rsidP="007A4304">
            <w:pPr>
              <w:jc w:val="center"/>
            </w:pPr>
            <w:r w:rsidRPr="00813011">
              <w:t>2018</w:t>
            </w:r>
          </w:p>
        </w:tc>
      </w:tr>
      <w:tr w:rsidR="008C3C9F" w:rsidRPr="00813011" w:rsidTr="007A4304">
        <w:tc>
          <w:tcPr>
            <w:tcW w:w="9639" w:type="dxa"/>
            <w:gridSpan w:val="7"/>
          </w:tcPr>
          <w:p w:rsidR="008C3C9F" w:rsidRPr="00813011" w:rsidRDefault="008C3C9F" w:rsidP="007A4304">
            <w:pPr>
              <w:jc w:val="center"/>
            </w:pPr>
            <w:r w:rsidRPr="00813011">
              <w:t>Подпрограмма</w:t>
            </w:r>
          </w:p>
          <w:p w:rsidR="008C3C9F" w:rsidRPr="00813011" w:rsidRDefault="008C3C9F" w:rsidP="007A4304">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8C3C9F" w:rsidRPr="00813011" w:rsidRDefault="008C3C9F" w:rsidP="007A4304">
            <w:pPr>
              <w:jc w:val="center"/>
            </w:pPr>
          </w:p>
        </w:tc>
      </w:tr>
      <w:tr w:rsidR="008C3C9F" w:rsidRPr="00813011" w:rsidTr="007A4304">
        <w:tc>
          <w:tcPr>
            <w:tcW w:w="9639" w:type="dxa"/>
            <w:gridSpan w:val="7"/>
          </w:tcPr>
          <w:p w:rsidR="008C3C9F" w:rsidRPr="00813011" w:rsidRDefault="008C3C9F" w:rsidP="007A4304">
            <w:pPr>
              <w:numPr>
                <w:ilvl w:val="0"/>
                <w:numId w:val="34"/>
              </w:numPr>
            </w:pPr>
            <w:r w:rsidRPr="00813011">
              <w:t>Теплоэнергетическое хозяйство</w:t>
            </w:r>
          </w:p>
        </w:tc>
      </w:tr>
      <w:tr w:rsidR="008C3C9F" w:rsidRPr="00813011" w:rsidTr="007A4304">
        <w:trPr>
          <w:trHeight w:val="570"/>
        </w:trPr>
        <w:tc>
          <w:tcPr>
            <w:tcW w:w="567" w:type="dxa"/>
            <w:vMerge w:val="restart"/>
          </w:tcPr>
          <w:p w:rsidR="008C3C9F" w:rsidRPr="00813011" w:rsidRDefault="008C3C9F" w:rsidP="007A4304">
            <w:pPr>
              <w:jc w:val="center"/>
            </w:pPr>
            <w:r w:rsidRPr="00813011">
              <w:t>1.</w:t>
            </w:r>
          </w:p>
        </w:tc>
        <w:tc>
          <w:tcPr>
            <w:tcW w:w="3119" w:type="dxa"/>
            <w:gridSpan w:val="2"/>
            <w:vMerge w:val="restart"/>
          </w:tcPr>
          <w:p w:rsidR="008C3C9F" w:rsidRPr="00813011" w:rsidRDefault="008C3C9F" w:rsidP="007A4304">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8C3C9F" w:rsidRPr="00813011" w:rsidRDefault="008C3C9F" w:rsidP="007A4304">
            <w:pPr>
              <w:widowControl w:val="0"/>
              <w:autoSpaceDE w:val="0"/>
            </w:pPr>
            <w:r w:rsidRPr="00813011">
              <w:lastRenderedPageBreak/>
              <w:t>Количество  аварий и повреждений сетей в год</w:t>
            </w:r>
          </w:p>
        </w:tc>
        <w:tc>
          <w:tcPr>
            <w:tcW w:w="1134" w:type="dxa"/>
          </w:tcPr>
          <w:p w:rsidR="008C3C9F" w:rsidRPr="00813011" w:rsidRDefault="008C3C9F" w:rsidP="007A4304">
            <w:pPr>
              <w:jc w:val="center"/>
            </w:pPr>
            <w:r w:rsidRPr="00813011">
              <w:t>-</w:t>
            </w:r>
          </w:p>
        </w:tc>
        <w:tc>
          <w:tcPr>
            <w:tcW w:w="992" w:type="dxa"/>
          </w:tcPr>
          <w:p w:rsidR="008C3C9F" w:rsidRPr="00813011" w:rsidRDefault="008C3C9F" w:rsidP="007A4304">
            <w:pPr>
              <w:jc w:val="center"/>
            </w:pPr>
            <w:r w:rsidRPr="00813011">
              <w:t>-</w:t>
            </w:r>
          </w:p>
        </w:tc>
        <w:tc>
          <w:tcPr>
            <w:tcW w:w="1134" w:type="dxa"/>
          </w:tcPr>
          <w:p w:rsidR="008C3C9F" w:rsidRPr="00813011" w:rsidRDefault="008C3C9F" w:rsidP="007A4304">
            <w:pPr>
              <w:jc w:val="center"/>
            </w:pPr>
            <w:r w:rsidRPr="00813011">
              <w:t>-</w:t>
            </w:r>
          </w:p>
        </w:tc>
      </w:tr>
      <w:tr w:rsidR="008C3C9F" w:rsidRPr="00813011" w:rsidTr="007A4304">
        <w:trPr>
          <w:trHeight w:val="675"/>
        </w:trPr>
        <w:tc>
          <w:tcPr>
            <w:tcW w:w="567" w:type="dxa"/>
            <w:vMerge/>
          </w:tcPr>
          <w:p w:rsidR="008C3C9F" w:rsidRPr="00813011" w:rsidRDefault="008C3C9F" w:rsidP="007A4304">
            <w:pPr>
              <w:jc w:val="center"/>
            </w:pPr>
          </w:p>
        </w:tc>
        <w:tc>
          <w:tcPr>
            <w:tcW w:w="3119" w:type="dxa"/>
            <w:gridSpan w:val="2"/>
            <w:vMerge/>
          </w:tcPr>
          <w:p w:rsidR="008C3C9F" w:rsidRPr="00813011" w:rsidRDefault="008C3C9F" w:rsidP="007A4304">
            <w:pPr>
              <w:pStyle w:val="aff4"/>
              <w:jc w:val="both"/>
              <w:rPr>
                <w:rFonts w:ascii="Times New Roman" w:hAnsi="Times New Roman" w:cs="Times New Roman"/>
                <w:shd w:val="clear" w:color="auto" w:fill="FFFFFF"/>
              </w:rPr>
            </w:pPr>
          </w:p>
        </w:tc>
        <w:tc>
          <w:tcPr>
            <w:tcW w:w="2693" w:type="dxa"/>
          </w:tcPr>
          <w:p w:rsidR="008C3C9F" w:rsidRPr="00813011" w:rsidRDefault="008C3C9F" w:rsidP="007A4304">
            <w:pPr>
              <w:widowControl w:val="0"/>
              <w:autoSpaceDE w:val="0"/>
            </w:pPr>
            <w:r w:rsidRPr="00813011">
              <w:t>Износ тепловых сетей, %</w:t>
            </w:r>
          </w:p>
        </w:tc>
        <w:tc>
          <w:tcPr>
            <w:tcW w:w="1134" w:type="dxa"/>
          </w:tcPr>
          <w:p w:rsidR="008C3C9F" w:rsidRPr="00813011" w:rsidRDefault="008C3C9F" w:rsidP="007A4304">
            <w:pPr>
              <w:jc w:val="center"/>
            </w:pPr>
            <w:r w:rsidRPr="00813011">
              <w:t>65</w:t>
            </w:r>
          </w:p>
        </w:tc>
        <w:tc>
          <w:tcPr>
            <w:tcW w:w="992" w:type="dxa"/>
          </w:tcPr>
          <w:p w:rsidR="008C3C9F" w:rsidRPr="00813011" w:rsidRDefault="008C3C9F" w:rsidP="007A4304">
            <w:pPr>
              <w:jc w:val="center"/>
            </w:pPr>
            <w:r w:rsidRPr="00813011">
              <w:t>55</w:t>
            </w:r>
          </w:p>
        </w:tc>
        <w:tc>
          <w:tcPr>
            <w:tcW w:w="1134" w:type="dxa"/>
          </w:tcPr>
          <w:p w:rsidR="008C3C9F" w:rsidRPr="00813011" w:rsidRDefault="008C3C9F" w:rsidP="007A4304">
            <w:pPr>
              <w:jc w:val="center"/>
            </w:pPr>
            <w:r w:rsidRPr="00813011">
              <w:t>45</w:t>
            </w:r>
          </w:p>
        </w:tc>
      </w:tr>
      <w:tr w:rsidR="008C3C9F" w:rsidRPr="00813011" w:rsidTr="007A4304">
        <w:trPr>
          <w:trHeight w:val="675"/>
        </w:trPr>
        <w:tc>
          <w:tcPr>
            <w:tcW w:w="567" w:type="dxa"/>
            <w:vMerge/>
          </w:tcPr>
          <w:p w:rsidR="008C3C9F" w:rsidRPr="00813011" w:rsidRDefault="008C3C9F" w:rsidP="007A4304">
            <w:pPr>
              <w:jc w:val="center"/>
            </w:pPr>
          </w:p>
        </w:tc>
        <w:tc>
          <w:tcPr>
            <w:tcW w:w="3119" w:type="dxa"/>
            <w:gridSpan w:val="2"/>
            <w:vMerge/>
          </w:tcPr>
          <w:p w:rsidR="008C3C9F" w:rsidRPr="00813011" w:rsidRDefault="008C3C9F" w:rsidP="007A4304">
            <w:pPr>
              <w:pStyle w:val="aff4"/>
              <w:jc w:val="both"/>
              <w:rPr>
                <w:rFonts w:ascii="Times New Roman" w:hAnsi="Times New Roman" w:cs="Times New Roman"/>
                <w:shd w:val="clear" w:color="auto" w:fill="FFFFFF"/>
              </w:rPr>
            </w:pPr>
          </w:p>
        </w:tc>
        <w:tc>
          <w:tcPr>
            <w:tcW w:w="2693" w:type="dxa"/>
          </w:tcPr>
          <w:p w:rsidR="008C3C9F" w:rsidRPr="00813011" w:rsidRDefault="008C3C9F" w:rsidP="007A4304">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8C3C9F" w:rsidRPr="00813011" w:rsidRDefault="008C3C9F" w:rsidP="007A4304">
            <w:pPr>
              <w:jc w:val="center"/>
            </w:pPr>
            <w:r w:rsidRPr="00813011">
              <w:t>1</w:t>
            </w:r>
          </w:p>
        </w:tc>
        <w:tc>
          <w:tcPr>
            <w:tcW w:w="992" w:type="dxa"/>
          </w:tcPr>
          <w:p w:rsidR="008C3C9F" w:rsidRPr="00813011" w:rsidRDefault="008C3C9F" w:rsidP="007A4304">
            <w:pPr>
              <w:jc w:val="center"/>
            </w:pPr>
            <w:r w:rsidRPr="00813011">
              <w:t>1</w:t>
            </w:r>
          </w:p>
        </w:tc>
        <w:tc>
          <w:tcPr>
            <w:tcW w:w="1134" w:type="dxa"/>
          </w:tcPr>
          <w:p w:rsidR="008C3C9F" w:rsidRPr="00813011" w:rsidRDefault="008C3C9F" w:rsidP="007A4304">
            <w:pPr>
              <w:jc w:val="center"/>
            </w:pPr>
            <w:r w:rsidRPr="00813011">
              <w:t>1</w:t>
            </w:r>
          </w:p>
        </w:tc>
      </w:tr>
      <w:tr w:rsidR="008C3C9F" w:rsidRPr="00813011" w:rsidTr="007A4304">
        <w:tc>
          <w:tcPr>
            <w:tcW w:w="9639" w:type="dxa"/>
            <w:gridSpan w:val="7"/>
          </w:tcPr>
          <w:p w:rsidR="008C3C9F" w:rsidRPr="00813011" w:rsidRDefault="008C3C9F" w:rsidP="007A4304">
            <w:r w:rsidRPr="00813011">
              <w:t>2.Водопроводно-канализационное хозяйство</w:t>
            </w:r>
          </w:p>
        </w:tc>
      </w:tr>
      <w:tr w:rsidR="008C3C9F" w:rsidRPr="00813011" w:rsidTr="007A4304">
        <w:trPr>
          <w:trHeight w:val="525"/>
        </w:trPr>
        <w:tc>
          <w:tcPr>
            <w:tcW w:w="567" w:type="dxa"/>
            <w:vMerge w:val="restart"/>
          </w:tcPr>
          <w:p w:rsidR="008C3C9F" w:rsidRPr="00813011" w:rsidRDefault="008C3C9F" w:rsidP="007A4304">
            <w:pPr>
              <w:jc w:val="center"/>
            </w:pPr>
          </w:p>
        </w:tc>
        <w:tc>
          <w:tcPr>
            <w:tcW w:w="2835" w:type="dxa"/>
            <w:vMerge w:val="restart"/>
          </w:tcPr>
          <w:p w:rsidR="008C3C9F" w:rsidRPr="00813011" w:rsidRDefault="008C3C9F" w:rsidP="007A4304">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8C3C9F" w:rsidRPr="00813011" w:rsidRDefault="008C3C9F" w:rsidP="007A4304">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8C3C9F" w:rsidRPr="00813011" w:rsidRDefault="008C3C9F" w:rsidP="007A4304">
            <w:pPr>
              <w:widowControl w:val="0"/>
              <w:autoSpaceDE w:val="0"/>
            </w:pPr>
            <w:r w:rsidRPr="00813011">
              <w:t>Количество аварий и повреждений водопроводных сетей в год</w:t>
            </w:r>
          </w:p>
        </w:tc>
        <w:tc>
          <w:tcPr>
            <w:tcW w:w="1134" w:type="dxa"/>
          </w:tcPr>
          <w:p w:rsidR="008C3C9F" w:rsidRPr="00813011" w:rsidRDefault="008C3C9F" w:rsidP="007A4304">
            <w:pPr>
              <w:jc w:val="center"/>
            </w:pPr>
            <w:r w:rsidRPr="00813011">
              <w:t>25</w:t>
            </w:r>
          </w:p>
        </w:tc>
        <w:tc>
          <w:tcPr>
            <w:tcW w:w="992" w:type="dxa"/>
          </w:tcPr>
          <w:p w:rsidR="008C3C9F" w:rsidRPr="00813011" w:rsidRDefault="008C3C9F" w:rsidP="007A4304">
            <w:pPr>
              <w:jc w:val="center"/>
            </w:pPr>
            <w:r w:rsidRPr="00813011">
              <w:t>23</w:t>
            </w:r>
          </w:p>
        </w:tc>
        <w:tc>
          <w:tcPr>
            <w:tcW w:w="1134" w:type="dxa"/>
          </w:tcPr>
          <w:p w:rsidR="008C3C9F" w:rsidRPr="00813011" w:rsidRDefault="008C3C9F" w:rsidP="007A4304">
            <w:pPr>
              <w:jc w:val="center"/>
            </w:pPr>
            <w:r w:rsidRPr="00813011">
              <w:t>20</w:t>
            </w:r>
          </w:p>
        </w:tc>
      </w:tr>
      <w:tr w:rsidR="008C3C9F" w:rsidRPr="00813011" w:rsidTr="007A4304">
        <w:trPr>
          <w:trHeight w:val="705"/>
        </w:trPr>
        <w:tc>
          <w:tcPr>
            <w:tcW w:w="567" w:type="dxa"/>
            <w:vMerge/>
          </w:tcPr>
          <w:p w:rsidR="008C3C9F" w:rsidRPr="00813011" w:rsidRDefault="008C3C9F" w:rsidP="007A4304">
            <w:pPr>
              <w:jc w:val="center"/>
            </w:pPr>
          </w:p>
        </w:tc>
        <w:tc>
          <w:tcPr>
            <w:tcW w:w="2835" w:type="dxa"/>
            <w:vMerge/>
          </w:tcPr>
          <w:p w:rsidR="008C3C9F" w:rsidRPr="00813011" w:rsidRDefault="008C3C9F" w:rsidP="007A4304">
            <w:pPr>
              <w:widowControl w:val="0"/>
              <w:suppressAutoHyphens/>
              <w:autoSpaceDE w:val="0"/>
              <w:rPr>
                <w:lang w:eastAsia="ar-SA"/>
              </w:rPr>
            </w:pPr>
          </w:p>
        </w:tc>
        <w:tc>
          <w:tcPr>
            <w:tcW w:w="2977" w:type="dxa"/>
            <w:gridSpan w:val="2"/>
          </w:tcPr>
          <w:p w:rsidR="008C3C9F" w:rsidRPr="00813011" w:rsidRDefault="008C3C9F" w:rsidP="007A4304">
            <w:pPr>
              <w:widowControl w:val="0"/>
              <w:autoSpaceDE w:val="0"/>
            </w:pPr>
            <w:r w:rsidRPr="00813011">
              <w:t>Износ водопроводных сетей (ХВС),%</w:t>
            </w:r>
          </w:p>
        </w:tc>
        <w:tc>
          <w:tcPr>
            <w:tcW w:w="1134" w:type="dxa"/>
          </w:tcPr>
          <w:p w:rsidR="008C3C9F" w:rsidRPr="00813011" w:rsidRDefault="008C3C9F" w:rsidP="007A4304">
            <w:pPr>
              <w:jc w:val="center"/>
            </w:pPr>
            <w:r w:rsidRPr="00813011">
              <w:t>43,3</w:t>
            </w:r>
          </w:p>
        </w:tc>
        <w:tc>
          <w:tcPr>
            <w:tcW w:w="992" w:type="dxa"/>
          </w:tcPr>
          <w:p w:rsidR="008C3C9F" w:rsidRPr="00813011" w:rsidRDefault="008C3C9F" w:rsidP="007A4304">
            <w:pPr>
              <w:jc w:val="center"/>
            </w:pPr>
            <w:r w:rsidRPr="00813011">
              <w:t>40,0</w:t>
            </w:r>
          </w:p>
        </w:tc>
        <w:tc>
          <w:tcPr>
            <w:tcW w:w="1134" w:type="dxa"/>
          </w:tcPr>
          <w:p w:rsidR="008C3C9F" w:rsidRPr="00813011" w:rsidRDefault="008C3C9F" w:rsidP="007A4304">
            <w:pPr>
              <w:jc w:val="center"/>
            </w:pPr>
            <w:r w:rsidRPr="00813011">
              <w:t>37,0</w:t>
            </w:r>
          </w:p>
        </w:tc>
      </w:tr>
      <w:tr w:rsidR="008C3C9F" w:rsidRPr="00813011" w:rsidTr="007A4304">
        <w:trPr>
          <w:trHeight w:val="705"/>
        </w:trPr>
        <w:tc>
          <w:tcPr>
            <w:tcW w:w="567" w:type="dxa"/>
            <w:vMerge/>
          </w:tcPr>
          <w:p w:rsidR="008C3C9F" w:rsidRPr="00813011" w:rsidRDefault="008C3C9F" w:rsidP="007A4304">
            <w:pPr>
              <w:jc w:val="center"/>
            </w:pPr>
          </w:p>
        </w:tc>
        <w:tc>
          <w:tcPr>
            <w:tcW w:w="2835" w:type="dxa"/>
            <w:vMerge/>
          </w:tcPr>
          <w:p w:rsidR="008C3C9F" w:rsidRPr="00813011" w:rsidRDefault="008C3C9F" w:rsidP="007A4304">
            <w:pPr>
              <w:widowControl w:val="0"/>
              <w:suppressAutoHyphens/>
              <w:autoSpaceDE w:val="0"/>
              <w:rPr>
                <w:lang w:eastAsia="ar-SA"/>
              </w:rPr>
            </w:pPr>
          </w:p>
        </w:tc>
        <w:tc>
          <w:tcPr>
            <w:tcW w:w="2977" w:type="dxa"/>
            <w:gridSpan w:val="2"/>
          </w:tcPr>
          <w:p w:rsidR="008C3C9F" w:rsidRPr="00813011" w:rsidRDefault="008C3C9F" w:rsidP="007A4304">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8C3C9F" w:rsidRPr="00813011" w:rsidRDefault="008C3C9F" w:rsidP="007A4304">
            <w:pPr>
              <w:jc w:val="center"/>
            </w:pPr>
            <w:r w:rsidRPr="00813011">
              <w:t>28</w:t>
            </w:r>
          </w:p>
        </w:tc>
        <w:tc>
          <w:tcPr>
            <w:tcW w:w="992" w:type="dxa"/>
          </w:tcPr>
          <w:p w:rsidR="008C3C9F" w:rsidRPr="00813011" w:rsidRDefault="008C3C9F" w:rsidP="007A4304">
            <w:pPr>
              <w:jc w:val="center"/>
            </w:pPr>
            <w:r w:rsidRPr="00813011">
              <w:t>18</w:t>
            </w:r>
          </w:p>
        </w:tc>
        <w:tc>
          <w:tcPr>
            <w:tcW w:w="1134" w:type="dxa"/>
          </w:tcPr>
          <w:p w:rsidR="008C3C9F" w:rsidRPr="00813011" w:rsidRDefault="008C3C9F" w:rsidP="007A4304">
            <w:pPr>
              <w:jc w:val="center"/>
            </w:pPr>
            <w:r w:rsidRPr="00813011">
              <w:t>13,5</w:t>
            </w:r>
          </w:p>
        </w:tc>
      </w:tr>
      <w:tr w:rsidR="008C3C9F" w:rsidRPr="00813011" w:rsidTr="007A4304">
        <w:trPr>
          <w:trHeight w:val="690"/>
        </w:trPr>
        <w:tc>
          <w:tcPr>
            <w:tcW w:w="567" w:type="dxa"/>
            <w:vMerge/>
          </w:tcPr>
          <w:p w:rsidR="008C3C9F" w:rsidRPr="00813011" w:rsidRDefault="008C3C9F" w:rsidP="007A4304">
            <w:pPr>
              <w:jc w:val="center"/>
            </w:pPr>
          </w:p>
        </w:tc>
        <w:tc>
          <w:tcPr>
            <w:tcW w:w="2835" w:type="dxa"/>
            <w:vMerge/>
          </w:tcPr>
          <w:p w:rsidR="008C3C9F" w:rsidRPr="00813011" w:rsidRDefault="008C3C9F" w:rsidP="007A4304">
            <w:pPr>
              <w:widowControl w:val="0"/>
              <w:suppressAutoHyphens/>
              <w:autoSpaceDE w:val="0"/>
              <w:rPr>
                <w:lang w:eastAsia="ar-SA"/>
              </w:rPr>
            </w:pPr>
          </w:p>
        </w:tc>
        <w:tc>
          <w:tcPr>
            <w:tcW w:w="2977" w:type="dxa"/>
            <w:gridSpan w:val="2"/>
          </w:tcPr>
          <w:p w:rsidR="008C3C9F" w:rsidRPr="00813011" w:rsidRDefault="008C3C9F" w:rsidP="007A4304">
            <w:pPr>
              <w:widowControl w:val="0"/>
              <w:autoSpaceDE w:val="0"/>
            </w:pPr>
          </w:p>
        </w:tc>
        <w:tc>
          <w:tcPr>
            <w:tcW w:w="1134" w:type="dxa"/>
          </w:tcPr>
          <w:p w:rsidR="008C3C9F" w:rsidRPr="00813011" w:rsidRDefault="008C3C9F" w:rsidP="007A4304">
            <w:pPr>
              <w:jc w:val="center"/>
            </w:pPr>
          </w:p>
        </w:tc>
        <w:tc>
          <w:tcPr>
            <w:tcW w:w="992" w:type="dxa"/>
          </w:tcPr>
          <w:p w:rsidR="008C3C9F" w:rsidRPr="00813011" w:rsidRDefault="008C3C9F" w:rsidP="007A4304">
            <w:pPr>
              <w:jc w:val="center"/>
            </w:pPr>
          </w:p>
        </w:tc>
        <w:tc>
          <w:tcPr>
            <w:tcW w:w="1134" w:type="dxa"/>
          </w:tcPr>
          <w:p w:rsidR="008C3C9F" w:rsidRPr="00813011" w:rsidRDefault="008C3C9F" w:rsidP="007A4304">
            <w:pPr>
              <w:jc w:val="center"/>
            </w:pPr>
          </w:p>
        </w:tc>
      </w:tr>
      <w:tr w:rsidR="008C3C9F" w:rsidRPr="00813011" w:rsidTr="007A4304">
        <w:trPr>
          <w:trHeight w:val="930"/>
        </w:trPr>
        <w:tc>
          <w:tcPr>
            <w:tcW w:w="567" w:type="dxa"/>
            <w:vMerge/>
          </w:tcPr>
          <w:p w:rsidR="008C3C9F" w:rsidRPr="00813011" w:rsidRDefault="008C3C9F" w:rsidP="007A4304">
            <w:pPr>
              <w:jc w:val="center"/>
            </w:pPr>
          </w:p>
        </w:tc>
        <w:tc>
          <w:tcPr>
            <w:tcW w:w="2835" w:type="dxa"/>
            <w:vMerge/>
          </w:tcPr>
          <w:p w:rsidR="008C3C9F" w:rsidRPr="00813011" w:rsidRDefault="008C3C9F" w:rsidP="007A4304">
            <w:pPr>
              <w:widowControl w:val="0"/>
              <w:suppressAutoHyphens/>
              <w:autoSpaceDE w:val="0"/>
              <w:rPr>
                <w:lang w:eastAsia="ar-SA"/>
              </w:rPr>
            </w:pPr>
          </w:p>
        </w:tc>
        <w:tc>
          <w:tcPr>
            <w:tcW w:w="2977" w:type="dxa"/>
            <w:gridSpan w:val="2"/>
          </w:tcPr>
          <w:p w:rsidR="008C3C9F" w:rsidRPr="00813011" w:rsidRDefault="008C3C9F" w:rsidP="007A4304">
            <w:pPr>
              <w:widowControl w:val="0"/>
              <w:autoSpaceDE w:val="0"/>
            </w:pPr>
          </w:p>
        </w:tc>
        <w:tc>
          <w:tcPr>
            <w:tcW w:w="1134" w:type="dxa"/>
          </w:tcPr>
          <w:p w:rsidR="008C3C9F" w:rsidRPr="00813011" w:rsidRDefault="008C3C9F" w:rsidP="007A4304">
            <w:pPr>
              <w:jc w:val="center"/>
            </w:pPr>
          </w:p>
        </w:tc>
        <w:tc>
          <w:tcPr>
            <w:tcW w:w="992" w:type="dxa"/>
          </w:tcPr>
          <w:p w:rsidR="008C3C9F" w:rsidRPr="00813011" w:rsidRDefault="008C3C9F" w:rsidP="007A4304">
            <w:pPr>
              <w:jc w:val="center"/>
            </w:pPr>
          </w:p>
        </w:tc>
        <w:tc>
          <w:tcPr>
            <w:tcW w:w="1134" w:type="dxa"/>
          </w:tcPr>
          <w:p w:rsidR="008C3C9F" w:rsidRPr="00813011" w:rsidRDefault="008C3C9F" w:rsidP="007A4304">
            <w:pPr>
              <w:jc w:val="center"/>
            </w:pPr>
          </w:p>
        </w:tc>
      </w:tr>
    </w:tbl>
    <w:p w:rsidR="008C3C9F" w:rsidRPr="00813011" w:rsidRDefault="008C3C9F" w:rsidP="008C3C9F">
      <w:pPr>
        <w:ind w:firstLine="360"/>
        <w:jc w:val="both"/>
        <w:rPr>
          <w:sz w:val="28"/>
          <w:szCs w:val="28"/>
        </w:rPr>
      </w:pPr>
      <w:r w:rsidRPr="00813011">
        <w:rPr>
          <w:sz w:val="28"/>
          <w:szCs w:val="28"/>
        </w:rPr>
        <w:t xml:space="preserve">        Срок реализации подпрограммы: 2016 - 2018 годы.</w:t>
      </w:r>
    </w:p>
    <w:p w:rsidR="008C3C9F" w:rsidRPr="00813011" w:rsidRDefault="008C3C9F" w:rsidP="008C3C9F">
      <w:pPr>
        <w:jc w:val="both"/>
        <w:rPr>
          <w:sz w:val="28"/>
          <w:szCs w:val="28"/>
        </w:rPr>
      </w:pPr>
    </w:p>
    <w:p w:rsidR="008C3C9F" w:rsidRPr="00813011" w:rsidRDefault="008C3C9F" w:rsidP="008C3C9F">
      <w:pPr>
        <w:jc w:val="both"/>
        <w:rPr>
          <w:sz w:val="28"/>
          <w:szCs w:val="28"/>
        </w:rPr>
        <w:sectPr w:rsidR="008C3C9F" w:rsidRPr="00813011" w:rsidSect="00F14BAB">
          <w:headerReference w:type="default" r:id="rId8"/>
          <w:headerReference w:type="first" r:id="rId9"/>
          <w:pgSz w:w="11905" w:h="16837"/>
          <w:pgMar w:top="1134" w:right="567" w:bottom="567" w:left="1418" w:header="720" w:footer="720" w:gutter="0"/>
          <w:cols w:space="720"/>
          <w:noEndnote/>
        </w:sectPr>
      </w:pPr>
    </w:p>
    <w:p w:rsidR="008C3C9F" w:rsidRPr="00CE31C4" w:rsidRDefault="008C3C9F" w:rsidP="008C3C9F">
      <w:pPr>
        <w:pStyle w:val="1"/>
        <w:rPr>
          <w:b w:val="0"/>
          <w:szCs w:val="28"/>
          <w:lang w:val="ru-RU"/>
        </w:rPr>
      </w:pPr>
      <w:bookmarkStart w:id="2" w:name="sub_50300"/>
      <w:r w:rsidRPr="00CE31C4">
        <w:rPr>
          <w:b w:val="0"/>
          <w:szCs w:val="28"/>
          <w:lang w:val="ru-RU"/>
        </w:rPr>
        <w:lastRenderedPageBreak/>
        <w:t>3.ПЕРЕЧЕНЬ</w:t>
      </w:r>
    </w:p>
    <w:p w:rsidR="008C3C9F" w:rsidRPr="00813011" w:rsidRDefault="008C3C9F" w:rsidP="008C3C9F">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8C3C9F" w:rsidRPr="00813011" w:rsidRDefault="008C3C9F" w:rsidP="008C3C9F">
      <w:pPr>
        <w:ind w:firstLine="360"/>
        <w:jc w:val="center"/>
        <w:rPr>
          <w:sz w:val="28"/>
          <w:szCs w:val="28"/>
        </w:rPr>
      </w:pPr>
      <w:r w:rsidRPr="00813011">
        <w:rPr>
          <w:sz w:val="28"/>
          <w:szCs w:val="28"/>
        </w:rPr>
        <w:t xml:space="preserve">Белоглинского сельского поселения Белоглинского района» </w:t>
      </w:r>
    </w:p>
    <w:p w:rsidR="008C3C9F" w:rsidRPr="00813011" w:rsidRDefault="008C3C9F" w:rsidP="008C3C9F"/>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8C3C9F" w:rsidRPr="00813011" w:rsidTr="007A4304">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Наименование мероприятия</w:t>
            </w:r>
          </w:p>
          <w:p w:rsidR="008C3C9F" w:rsidRPr="00813011" w:rsidRDefault="008C3C9F" w:rsidP="007A4304">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Объем финансирования,</w:t>
            </w:r>
          </w:p>
          <w:p w:rsidR="008C3C9F" w:rsidRPr="00813011" w:rsidRDefault="008C3C9F" w:rsidP="007A4304">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Муниципальный заказчик, главный распорядитель бюджетных средств, исполнитель</w:t>
            </w:r>
          </w:p>
        </w:tc>
      </w:tr>
      <w:tr w:rsidR="008C3C9F" w:rsidRPr="00813011" w:rsidTr="007A4304">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8C3C9F" w:rsidRPr="00813011" w:rsidRDefault="008C3C9F" w:rsidP="007A4304"/>
        </w:tc>
        <w:tc>
          <w:tcPr>
            <w:tcW w:w="2774" w:type="dxa"/>
            <w:vMerge/>
            <w:tcBorders>
              <w:left w:val="single" w:sz="4" w:space="0" w:color="auto"/>
              <w:right w:val="single" w:sz="4" w:space="0" w:color="auto"/>
            </w:tcBorders>
            <w:vAlign w:val="center"/>
          </w:tcPr>
          <w:p w:rsidR="008C3C9F" w:rsidRPr="00813011" w:rsidRDefault="008C3C9F" w:rsidP="007A4304">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8C3C9F" w:rsidRPr="00813011" w:rsidRDefault="008C3C9F" w:rsidP="007A4304"/>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8C3C9F" w:rsidRPr="00813011" w:rsidRDefault="008C3C9F" w:rsidP="007A4304"/>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8C3C9F" w:rsidRPr="00813011" w:rsidRDefault="008C3C9F" w:rsidP="007A4304"/>
        </w:tc>
        <w:tc>
          <w:tcPr>
            <w:tcW w:w="1985" w:type="dxa"/>
            <w:vMerge/>
            <w:tcBorders>
              <w:top w:val="single" w:sz="4" w:space="0" w:color="auto"/>
              <w:left w:val="single" w:sz="4" w:space="0" w:color="auto"/>
              <w:bottom w:val="single" w:sz="4" w:space="0" w:color="auto"/>
              <w:right w:val="single" w:sz="4" w:space="0" w:color="auto"/>
            </w:tcBorders>
            <w:vAlign w:val="center"/>
          </w:tcPr>
          <w:p w:rsidR="008C3C9F" w:rsidRPr="00813011" w:rsidRDefault="008C3C9F" w:rsidP="007A4304"/>
        </w:tc>
      </w:tr>
      <w:tr w:rsidR="008C3C9F" w:rsidRPr="00813011" w:rsidTr="007A4304">
        <w:tc>
          <w:tcPr>
            <w:tcW w:w="89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1</w:t>
            </w:r>
          </w:p>
        </w:tc>
        <w:tc>
          <w:tcPr>
            <w:tcW w:w="2774" w:type="dxa"/>
            <w:tcBorders>
              <w:left w:val="single" w:sz="4" w:space="0" w:color="auto"/>
              <w:bottom w:val="single" w:sz="4" w:space="0" w:color="auto"/>
              <w:right w:val="single" w:sz="4" w:space="0" w:color="auto"/>
            </w:tcBorders>
          </w:tcPr>
          <w:p w:rsidR="008C3C9F" w:rsidRPr="00813011" w:rsidRDefault="008C3C9F" w:rsidP="007A4304">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9</w:t>
            </w:r>
          </w:p>
        </w:tc>
      </w:tr>
      <w:tr w:rsidR="008C3C9F" w:rsidRPr="00813011" w:rsidTr="007A4304">
        <w:tc>
          <w:tcPr>
            <w:tcW w:w="3668"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8C3C9F" w:rsidRPr="00813011" w:rsidTr="007A4304">
        <w:tc>
          <w:tcPr>
            <w:tcW w:w="3668"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8C3C9F" w:rsidRPr="00813011" w:rsidRDefault="008C3C9F" w:rsidP="007A4304">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8C3C9F" w:rsidRPr="00813011" w:rsidRDefault="008C3C9F" w:rsidP="007A4304">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8C3C9F" w:rsidRPr="00813011" w:rsidTr="007A4304">
        <w:tc>
          <w:tcPr>
            <w:tcW w:w="3668"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tc>
      </w:tr>
      <w:tr w:rsidR="008C3C9F" w:rsidRPr="00813011" w:rsidTr="007A4304">
        <w:trPr>
          <w:trHeight w:val="330"/>
        </w:trPr>
        <w:tc>
          <w:tcPr>
            <w:tcW w:w="89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1.1.</w:t>
            </w:r>
          </w:p>
        </w:tc>
        <w:tc>
          <w:tcPr>
            <w:tcW w:w="2774" w:type="dxa"/>
            <w:vMerge w:val="restart"/>
            <w:tcBorders>
              <w:left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8C3C9F" w:rsidRPr="00813011" w:rsidRDefault="008C3C9F" w:rsidP="007A4304">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rPr>
                <w:highlight w:val="yellow"/>
              </w:rPr>
            </w:pPr>
            <w:r>
              <w:t>16807,3</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440,8</w:t>
            </w:r>
          </w:p>
        </w:tc>
        <w:tc>
          <w:tcPr>
            <w:tcW w:w="2268"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8C3C9F" w:rsidRPr="00813011" w:rsidRDefault="008C3C9F" w:rsidP="007A4304">
            <w:pPr>
              <w:jc w:val="center"/>
            </w:pPr>
          </w:p>
        </w:tc>
        <w:tc>
          <w:tcPr>
            <w:tcW w:w="1985"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lastRenderedPageBreak/>
              <w:t>администрация  Белоглинского сельского поселения Белоглинского района,</w:t>
            </w:r>
          </w:p>
          <w:p w:rsidR="008C3C9F" w:rsidRPr="00813011" w:rsidRDefault="008C3C9F" w:rsidP="007A4304">
            <w:pPr>
              <w:jc w:val="center"/>
            </w:pPr>
            <w:r w:rsidRPr="00813011">
              <w:t>МУП «Белоглинский водоканал»</w:t>
            </w:r>
          </w:p>
        </w:tc>
      </w:tr>
      <w:tr w:rsidR="008C3C9F" w:rsidRPr="00813011" w:rsidTr="007A4304">
        <w:trPr>
          <w:trHeight w:val="30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4275,3</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0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19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10"/>
        </w:trPr>
        <w:tc>
          <w:tcPr>
            <w:tcW w:w="894"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15"/>
        </w:trPr>
        <w:tc>
          <w:tcPr>
            <w:tcW w:w="89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1.1.1.</w:t>
            </w:r>
          </w:p>
        </w:tc>
        <w:tc>
          <w:tcPr>
            <w:tcW w:w="2774" w:type="dxa"/>
            <w:vMerge w:val="restart"/>
            <w:tcBorders>
              <w:left w:val="single" w:sz="4" w:space="0" w:color="auto"/>
              <w:right w:val="single" w:sz="4" w:space="0" w:color="auto"/>
            </w:tcBorders>
          </w:tcPr>
          <w:p w:rsidR="008C3C9F" w:rsidRPr="00813011" w:rsidRDefault="008C3C9F" w:rsidP="007A4304">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4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4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16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7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00"/>
        </w:trPr>
        <w:tc>
          <w:tcPr>
            <w:tcW w:w="89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1.1.2.</w:t>
            </w:r>
          </w:p>
        </w:tc>
        <w:tc>
          <w:tcPr>
            <w:tcW w:w="2774" w:type="dxa"/>
            <w:vMerge w:val="restart"/>
            <w:tcBorders>
              <w:left w:val="single" w:sz="4" w:space="0" w:color="auto"/>
              <w:right w:val="single" w:sz="4" w:space="0" w:color="auto"/>
            </w:tcBorders>
          </w:tcPr>
          <w:p w:rsidR="008C3C9F" w:rsidRPr="00813011" w:rsidRDefault="008C3C9F" w:rsidP="007A4304">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rPr>
                <w:highlight w:val="yellow"/>
              </w:rPr>
            </w:pPr>
            <w:r>
              <w:t>16807,3</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1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4275,3</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19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7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rPr>
                <w:sz w:val="20"/>
                <w:szCs w:val="20"/>
              </w:rP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70"/>
        </w:trPr>
        <w:tc>
          <w:tcPr>
            <w:tcW w:w="894"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bottom w:val="single" w:sz="4" w:space="0" w:color="auto"/>
              <w:right w:val="single" w:sz="4" w:space="0" w:color="auto"/>
            </w:tcBorders>
          </w:tcPr>
          <w:p w:rsidR="008C3C9F" w:rsidRPr="00813011" w:rsidRDefault="008C3C9F" w:rsidP="007A4304">
            <w:pPr>
              <w:jc w:val="center"/>
            </w:pPr>
          </w:p>
        </w:tc>
      </w:tr>
      <w:tr w:rsidR="008C3C9F" w:rsidRPr="00813011" w:rsidTr="007A4304">
        <w:trPr>
          <w:trHeight w:val="285"/>
        </w:trPr>
        <w:tc>
          <w:tcPr>
            <w:tcW w:w="15026" w:type="dxa"/>
            <w:gridSpan w:val="10"/>
            <w:tcBorders>
              <w:left w:val="single" w:sz="4" w:space="0" w:color="auto"/>
              <w:right w:val="single" w:sz="4" w:space="0" w:color="auto"/>
            </w:tcBorders>
          </w:tcPr>
          <w:p w:rsidR="008C3C9F" w:rsidRPr="00813011" w:rsidRDefault="008C3C9F" w:rsidP="007A4304">
            <w:pPr>
              <w:rPr>
                <w:b/>
              </w:rPr>
            </w:pPr>
            <w:r w:rsidRPr="00813011">
              <w:rPr>
                <w:b/>
              </w:rPr>
              <w:t>2.Газоснабжение</w:t>
            </w:r>
          </w:p>
        </w:tc>
      </w:tr>
      <w:tr w:rsidR="008C3C9F" w:rsidRPr="00813011" w:rsidTr="007A4304">
        <w:trPr>
          <w:trHeight w:val="285"/>
        </w:trPr>
        <w:tc>
          <w:tcPr>
            <w:tcW w:w="894" w:type="dxa"/>
            <w:vMerge w:val="restart"/>
            <w:tcBorders>
              <w:left w:val="single" w:sz="4" w:space="0" w:color="auto"/>
              <w:right w:val="single" w:sz="4" w:space="0" w:color="auto"/>
            </w:tcBorders>
          </w:tcPr>
          <w:p w:rsidR="008C3C9F" w:rsidRPr="00813011" w:rsidRDefault="008C3C9F" w:rsidP="007A4304">
            <w:pPr>
              <w:jc w:val="center"/>
            </w:pPr>
            <w:r w:rsidRPr="00813011">
              <w:t>2.1.</w:t>
            </w:r>
          </w:p>
        </w:tc>
        <w:tc>
          <w:tcPr>
            <w:tcW w:w="2774" w:type="dxa"/>
            <w:vMerge w:val="restart"/>
            <w:tcBorders>
              <w:left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8C3C9F" w:rsidRPr="00813011" w:rsidRDefault="008C3C9F" w:rsidP="007A4304">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700,0</w:t>
            </w:r>
          </w:p>
        </w:tc>
        <w:tc>
          <w:tcPr>
            <w:tcW w:w="2268" w:type="dxa"/>
            <w:vMerge w:val="restart"/>
            <w:tcBorders>
              <w:left w:val="single" w:sz="4" w:space="0" w:color="auto"/>
              <w:right w:val="single" w:sz="4" w:space="0" w:color="auto"/>
            </w:tcBorders>
          </w:tcPr>
          <w:p w:rsidR="008C3C9F" w:rsidRPr="00813011" w:rsidRDefault="008C3C9F" w:rsidP="007A4304">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8C3C9F" w:rsidRPr="00813011" w:rsidRDefault="008C3C9F" w:rsidP="007A4304">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8C3C9F" w:rsidRPr="00813011" w:rsidRDefault="008C3C9F" w:rsidP="007A4304">
            <w:pPr>
              <w:jc w:val="center"/>
            </w:pPr>
          </w:p>
        </w:tc>
      </w:tr>
      <w:tr w:rsidR="008C3C9F" w:rsidRPr="00813011" w:rsidTr="007A4304">
        <w:trPr>
          <w:trHeight w:val="30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vAlign w:val="bottom"/>
          </w:tcPr>
          <w:p w:rsidR="008C3C9F" w:rsidRPr="00813011" w:rsidRDefault="008C3C9F" w:rsidP="007A4304">
            <w:pPr>
              <w:pStyle w:val="TableContents"/>
              <w:jc w:val="center"/>
              <w:rPr>
                <w:snapToGrid w:val="0"/>
              </w:rPr>
            </w:pPr>
            <w:r>
              <w:t>1199,2</w:t>
            </w:r>
          </w:p>
        </w:tc>
        <w:tc>
          <w:tcPr>
            <w:tcW w:w="1140" w:type="dxa"/>
            <w:tcBorders>
              <w:top w:val="single" w:sz="4" w:space="0" w:color="auto"/>
              <w:left w:val="single" w:sz="4" w:space="0" w:color="auto"/>
              <w:bottom w:val="single" w:sz="4" w:space="0" w:color="auto"/>
              <w:right w:val="single" w:sz="4" w:space="0" w:color="auto"/>
            </w:tcBorders>
            <w:vAlign w:val="bottom"/>
          </w:tcPr>
          <w:p w:rsidR="008C3C9F" w:rsidRPr="00813011" w:rsidRDefault="008C3C9F" w:rsidP="007A4304">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8C3C9F" w:rsidRPr="0017421D" w:rsidRDefault="008C3C9F" w:rsidP="007A4304">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8C3C9F" w:rsidRPr="00813011" w:rsidRDefault="008C3C9F" w:rsidP="007A4304">
            <w:pPr>
              <w:pStyle w:val="TableContents"/>
              <w:jc w:val="center"/>
              <w:rPr>
                <w:snapToGrid w:val="0"/>
              </w:rPr>
            </w:pPr>
            <w:r>
              <w:rPr>
                <w:snapToGrid w:val="0"/>
              </w:rPr>
              <w:t>700,0</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5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54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45"/>
        </w:trPr>
        <w:tc>
          <w:tcPr>
            <w:tcW w:w="894"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79"/>
        </w:trPr>
        <w:tc>
          <w:tcPr>
            <w:tcW w:w="894" w:type="dxa"/>
            <w:vMerge w:val="restart"/>
            <w:tcBorders>
              <w:left w:val="single" w:sz="4" w:space="0" w:color="auto"/>
              <w:right w:val="single" w:sz="4" w:space="0" w:color="auto"/>
            </w:tcBorders>
          </w:tcPr>
          <w:p w:rsidR="008C3C9F" w:rsidRPr="00813011" w:rsidRDefault="008C3C9F" w:rsidP="007A4304">
            <w:pPr>
              <w:jc w:val="center"/>
            </w:pPr>
            <w:r w:rsidRPr="00813011">
              <w:t>2.1.1.</w:t>
            </w:r>
          </w:p>
        </w:tc>
        <w:tc>
          <w:tcPr>
            <w:tcW w:w="2774" w:type="dxa"/>
            <w:vMerge w:val="restart"/>
            <w:tcBorders>
              <w:left w:val="single" w:sz="4" w:space="0" w:color="auto"/>
              <w:right w:val="single" w:sz="4" w:space="0" w:color="auto"/>
            </w:tcBorders>
          </w:tcPr>
          <w:p w:rsidR="008C3C9F" w:rsidRPr="00813011" w:rsidRDefault="008C3C9F" w:rsidP="007A4304">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700,0</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25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700,0</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3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55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540"/>
        </w:trPr>
        <w:tc>
          <w:tcPr>
            <w:tcW w:w="894"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bottom w:val="single" w:sz="4" w:space="0" w:color="auto"/>
              <w:right w:val="single" w:sz="4" w:space="0" w:color="auto"/>
            </w:tcBorders>
          </w:tcPr>
          <w:p w:rsidR="008C3C9F" w:rsidRPr="00813011" w:rsidRDefault="008C3C9F" w:rsidP="007A4304">
            <w:pPr>
              <w:jc w:val="center"/>
            </w:pPr>
          </w:p>
        </w:tc>
      </w:tr>
      <w:tr w:rsidR="008C3C9F" w:rsidRPr="00813011" w:rsidTr="007A4304">
        <w:trPr>
          <w:trHeight w:val="333"/>
        </w:trPr>
        <w:tc>
          <w:tcPr>
            <w:tcW w:w="15026" w:type="dxa"/>
            <w:gridSpan w:val="10"/>
            <w:tcBorders>
              <w:top w:val="single" w:sz="4" w:space="0" w:color="auto"/>
              <w:left w:val="single" w:sz="4" w:space="0" w:color="auto"/>
              <w:right w:val="single" w:sz="4" w:space="0" w:color="auto"/>
            </w:tcBorders>
          </w:tcPr>
          <w:p w:rsidR="008C3C9F" w:rsidRPr="00813011" w:rsidRDefault="008C3C9F" w:rsidP="007A4304">
            <w:pPr>
              <w:rPr>
                <w:b/>
              </w:rPr>
            </w:pPr>
            <w:r w:rsidRPr="00813011">
              <w:rPr>
                <w:b/>
              </w:rPr>
              <w:t>2.</w:t>
            </w:r>
            <w:r w:rsidRPr="00813011">
              <w:t xml:space="preserve"> Подготовка к осенне-зимнему периоду систем водоснабжения, теплоснабжения </w:t>
            </w:r>
          </w:p>
        </w:tc>
      </w:tr>
      <w:tr w:rsidR="008C3C9F" w:rsidRPr="00813011" w:rsidTr="007A4304">
        <w:trPr>
          <w:trHeight w:val="381"/>
        </w:trPr>
        <w:tc>
          <w:tcPr>
            <w:tcW w:w="89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r w:rsidRPr="00813011">
              <w:t>2.1.</w:t>
            </w:r>
          </w:p>
        </w:tc>
        <w:tc>
          <w:tcPr>
            <w:tcW w:w="2774" w:type="dxa"/>
            <w:vMerge w:val="restart"/>
            <w:tcBorders>
              <w:left w:val="single" w:sz="4" w:space="0" w:color="auto"/>
              <w:right w:val="single" w:sz="4" w:space="0" w:color="auto"/>
            </w:tcBorders>
          </w:tcPr>
          <w:p w:rsidR="008C3C9F" w:rsidRPr="00813011" w:rsidRDefault="008C3C9F" w:rsidP="007A4304">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w:t>
            </w:r>
            <w:r w:rsidRPr="00813011">
              <w:t>00,0</w:t>
            </w:r>
          </w:p>
        </w:tc>
        <w:tc>
          <w:tcPr>
            <w:tcW w:w="2268" w:type="dxa"/>
            <w:vMerge w:val="restart"/>
            <w:tcBorders>
              <w:top w:val="single" w:sz="4" w:space="0" w:color="auto"/>
              <w:left w:val="single" w:sz="4" w:space="0" w:color="auto"/>
              <w:right w:val="single" w:sz="4" w:space="0" w:color="auto"/>
            </w:tcBorders>
          </w:tcPr>
          <w:p w:rsidR="008C3C9F" w:rsidRPr="00813011" w:rsidRDefault="008C3C9F" w:rsidP="007A4304">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8C3C9F" w:rsidRPr="00813011" w:rsidRDefault="008C3C9F" w:rsidP="007A4304">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8C3C9F" w:rsidRPr="00813011" w:rsidRDefault="008C3C9F" w:rsidP="007A4304">
            <w:pPr>
              <w:widowControl w:val="0"/>
              <w:autoSpaceDE w:val="0"/>
              <w:autoSpaceDN w:val="0"/>
              <w:adjustRightInd w:val="0"/>
            </w:pPr>
            <w:r w:rsidRPr="00813011">
              <w:t>МУП «Белоглинский водоканал»</w:t>
            </w:r>
          </w:p>
          <w:p w:rsidR="008C3C9F" w:rsidRPr="00813011" w:rsidRDefault="008C3C9F" w:rsidP="007A4304">
            <w:pPr>
              <w:jc w:val="center"/>
            </w:pPr>
            <w:r w:rsidRPr="00813011">
              <w:t>МУП «Белоглинская теплосистема»</w:t>
            </w:r>
          </w:p>
        </w:tc>
      </w:tr>
      <w:tr w:rsidR="008C3C9F" w:rsidRPr="00813011" w:rsidTr="007A4304">
        <w:trPr>
          <w:trHeight w:val="480"/>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t>8</w:t>
            </w:r>
            <w:r w:rsidRPr="00813011">
              <w:t>00,0</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61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46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1035"/>
        </w:trPr>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8C3C9F" w:rsidRPr="00813011" w:rsidRDefault="008C3C9F" w:rsidP="007A4304">
            <w:pPr>
              <w:jc w:val="cente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rPr>
          <w:trHeight w:val="333"/>
        </w:trPr>
        <w:tc>
          <w:tcPr>
            <w:tcW w:w="894" w:type="dxa"/>
            <w:vMerge w:val="restart"/>
            <w:tcBorders>
              <w:top w:val="single" w:sz="4" w:space="0" w:color="auto"/>
              <w:left w:val="single" w:sz="4" w:space="0" w:color="auto"/>
              <w:right w:val="single" w:sz="4" w:space="0" w:color="auto"/>
            </w:tcBorders>
          </w:tcPr>
          <w:p w:rsidR="008C3C9F" w:rsidRPr="00813011" w:rsidRDefault="008C3C9F" w:rsidP="007A4304">
            <w:pPr>
              <w:jc w:val="center"/>
            </w:pPr>
          </w:p>
        </w:tc>
        <w:tc>
          <w:tcPr>
            <w:tcW w:w="2774" w:type="dxa"/>
            <w:vMerge w:val="restart"/>
            <w:tcBorders>
              <w:left w:val="single" w:sz="4" w:space="0" w:color="auto"/>
              <w:right w:val="single" w:sz="4" w:space="0" w:color="auto"/>
            </w:tcBorders>
          </w:tcPr>
          <w:p w:rsidR="008C3C9F" w:rsidRPr="00813011" w:rsidRDefault="008C3C9F" w:rsidP="007A4304">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20287,4</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16677,6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1940,8</w:t>
            </w:r>
          </w:p>
        </w:tc>
        <w:tc>
          <w:tcPr>
            <w:tcW w:w="2268" w:type="dxa"/>
            <w:vMerge w:val="restart"/>
            <w:tcBorders>
              <w:top w:val="single" w:sz="4" w:space="0" w:color="auto"/>
              <w:left w:val="single" w:sz="4" w:space="0" w:color="auto"/>
              <w:right w:val="single" w:sz="4" w:space="0" w:color="auto"/>
            </w:tcBorders>
          </w:tcPr>
          <w:p w:rsidR="008C3C9F" w:rsidRPr="00813011" w:rsidRDefault="008C3C9F" w:rsidP="007A4304">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8C3C9F" w:rsidRPr="00813011" w:rsidRDefault="008C3C9F" w:rsidP="007A4304">
            <w:pPr>
              <w:jc w:val="center"/>
            </w:pPr>
          </w:p>
        </w:tc>
      </w:tr>
      <w:tr w:rsidR="008C3C9F" w:rsidRPr="00813011" w:rsidTr="007A4304">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7755,4</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8C3C9F" w:rsidRPr="007D636F" w:rsidRDefault="008C3C9F" w:rsidP="007A4304">
            <w:r>
              <w:t xml:space="preserve">  4145,6</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1940,8</w:t>
            </w:r>
          </w:p>
        </w:tc>
        <w:tc>
          <w:tcPr>
            <w:tcW w:w="2268" w:type="dxa"/>
            <w:vMerge/>
            <w:tcBorders>
              <w:left w:val="single" w:sz="4" w:space="0" w:color="auto"/>
              <w:right w:val="single" w:sz="4" w:space="0" w:color="auto"/>
            </w:tcBorders>
          </w:tcPr>
          <w:p w:rsidR="008C3C9F" w:rsidRPr="00813011" w:rsidRDefault="008C3C9F" w:rsidP="007A4304">
            <w:pPr>
              <w:jc w:val="center"/>
              <w:rPr>
                <w:sz w:val="20"/>
                <w:szCs w:val="20"/>
              </w:rP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rPr>
                <w:sz w:val="20"/>
                <w:szCs w:val="20"/>
              </w:rP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c>
          <w:tcPr>
            <w:tcW w:w="894" w:type="dxa"/>
            <w:vMerge/>
            <w:tcBorders>
              <w:left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2268" w:type="dxa"/>
            <w:vMerge/>
            <w:tcBorders>
              <w:left w:val="single" w:sz="4" w:space="0" w:color="auto"/>
              <w:right w:val="single" w:sz="4" w:space="0" w:color="auto"/>
            </w:tcBorders>
          </w:tcPr>
          <w:p w:rsidR="008C3C9F" w:rsidRPr="00813011" w:rsidRDefault="008C3C9F" w:rsidP="007A4304">
            <w:pPr>
              <w:jc w:val="center"/>
              <w:rPr>
                <w:sz w:val="20"/>
                <w:szCs w:val="20"/>
              </w:rPr>
            </w:pPr>
          </w:p>
        </w:tc>
        <w:tc>
          <w:tcPr>
            <w:tcW w:w="1985" w:type="dxa"/>
            <w:vMerge/>
            <w:tcBorders>
              <w:left w:val="single" w:sz="4" w:space="0" w:color="auto"/>
              <w:right w:val="single" w:sz="4" w:space="0" w:color="auto"/>
            </w:tcBorders>
          </w:tcPr>
          <w:p w:rsidR="008C3C9F" w:rsidRPr="00813011" w:rsidRDefault="008C3C9F" w:rsidP="007A4304">
            <w:pPr>
              <w:jc w:val="center"/>
            </w:pPr>
          </w:p>
        </w:tc>
      </w:tr>
      <w:tr w:rsidR="008C3C9F" w:rsidRPr="00813011" w:rsidTr="007A4304">
        <w:tc>
          <w:tcPr>
            <w:tcW w:w="894" w:type="dxa"/>
            <w:vMerge/>
            <w:tcBorders>
              <w:left w:val="single" w:sz="4" w:space="0" w:color="auto"/>
              <w:bottom w:val="single" w:sz="4" w:space="0" w:color="auto"/>
              <w:right w:val="single" w:sz="4" w:space="0" w:color="auto"/>
            </w:tcBorders>
          </w:tcPr>
          <w:p w:rsidR="008C3C9F" w:rsidRPr="00813011"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813011"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813011" w:rsidRDefault="008C3C9F" w:rsidP="007A430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C3C9F" w:rsidRPr="00813011" w:rsidRDefault="008C3C9F" w:rsidP="007A4304">
            <w:pPr>
              <w:jc w:val="center"/>
            </w:pPr>
            <w:r>
              <w:t>-</w:t>
            </w:r>
          </w:p>
        </w:tc>
        <w:tc>
          <w:tcPr>
            <w:tcW w:w="2268" w:type="dxa"/>
            <w:vMerge/>
            <w:tcBorders>
              <w:left w:val="single" w:sz="4" w:space="0" w:color="auto"/>
              <w:bottom w:val="single" w:sz="4" w:space="0" w:color="auto"/>
              <w:right w:val="single" w:sz="4" w:space="0" w:color="auto"/>
            </w:tcBorders>
          </w:tcPr>
          <w:p w:rsidR="008C3C9F" w:rsidRPr="00813011" w:rsidRDefault="008C3C9F" w:rsidP="007A4304">
            <w:pPr>
              <w:jc w:val="center"/>
              <w:rPr>
                <w:sz w:val="20"/>
                <w:szCs w:val="20"/>
              </w:rPr>
            </w:pPr>
          </w:p>
        </w:tc>
        <w:tc>
          <w:tcPr>
            <w:tcW w:w="1985" w:type="dxa"/>
            <w:vMerge/>
            <w:tcBorders>
              <w:left w:val="single" w:sz="4" w:space="0" w:color="auto"/>
              <w:bottom w:val="single" w:sz="4" w:space="0" w:color="auto"/>
              <w:right w:val="single" w:sz="4" w:space="0" w:color="auto"/>
            </w:tcBorders>
          </w:tcPr>
          <w:p w:rsidR="008C3C9F" w:rsidRPr="00813011" w:rsidRDefault="008C3C9F" w:rsidP="007A4304">
            <w:pPr>
              <w:jc w:val="center"/>
            </w:pPr>
          </w:p>
        </w:tc>
      </w:tr>
    </w:tbl>
    <w:p w:rsidR="008C3C9F" w:rsidRPr="00813011" w:rsidRDefault="008C3C9F" w:rsidP="008C3C9F">
      <w:pPr>
        <w:rPr>
          <w:sz w:val="28"/>
          <w:szCs w:val="28"/>
        </w:rPr>
        <w:sectPr w:rsidR="008C3C9F" w:rsidRPr="00813011" w:rsidSect="00F14BAB">
          <w:pgSz w:w="16837" w:h="11905" w:orient="landscape"/>
          <w:pgMar w:top="1701" w:right="851" w:bottom="1134" w:left="1134" w:header="720" w:footer="720" w:gutter="0"/>
          <w:cols w:space="720"/>
          <w:noEndnote/>
        </w:sectPr>
      </w:pPr>
    </w:p>
    <w:p w:rsidR="008C3C9F" w:rsidRPr="006D1F29" w:rsidRDefault="008C3C9F" w:rsidP="008C3C9F">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8C3C9F" w:rsidRPr="00813011" w:rsidRDefault="008C3C9F" w:rsidP="008C3C9F">
      <w:pPr>
        <w:rPr>
          <w:sz w:val="28"/>
          <w:szCs w:val="28"/>
        </w:rPr>
      </w:pPr>
    </w:p>
    <w:p w:rsidR="008C3C9F" w:rsidRPr="00813011" w:rsidRDefault="008C3C9F" w:rsidP="008C3C9F">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8C3C9F" w:rsidRPr="00813011" w:rsidRDefault="008C3C9F" w:rsidP="008C3C9F">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Pr="00FD133B">
        <w:rPr>
          <w:sz w:val="28"/>
          <w:szCs w:val="28"/>
        </w:rPr>
        <w:t>7755,4</w:t>
      </w:r>
      <w:r>
        <w:rPr>
          <w:sz w:val="28"/>
          <w:szCs w:val="28"/>
        </w:rPr>
        <w:t xml:space="preserve"> </w:t>
      </w:r>
      <w:r w:rsidRPr="00813011">
        <w:rPr>
          <w:sz w:val="28"/>
          <w:szCs w:val="28"/>
        </w:rPr>
        <w:t>тыс. рублей, в том числе:</w:t>
      </w:r>
    </w:p>
    <w:p w:rsidR="008C3C9F" w:rsidRPr="00813011" w:rsidRDefault="008C3C9F" w:rsidP="008C3C9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8C3C9F" w:rsidRPr="00813011" w:rsidRDefault="008C3C9F" w:rsidP="008C3C9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C3C9F" w:rsidRPr="00813011" w:rsidRDefault="008C3C9F" w:rsidP="008C3C9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Pr="00FD133B">
        <w:rPr>
          <w:rFonts w:ascii="Times New Roman" w:hAnsi="Times New Roman" w:cs="Times New Roman"/>
          <w:sz w:val="28"/>
          <w:szCs w:val="28"/>
        </w:rPr>
        <w:t>1940,8</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C3C9F" w:rsidRPr="00813011" w:rsidRDefault="008C3C9F" w:rsidP="008C3C9F"/>
    <w:p w:rsidR="008C3C9F" w:rsidRPr="00813011" w:rsidRDefault="008C3C9F" w:rsidP="008C3C9F">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8C3C9F" w:rsidRPr="00813011" w:rsidRDefault="008C3C9F" w:rsidP="008C3C9F">
      <w:pPr>
        <w:jc w:val="both"/>
        <w:rPr>
          <w:sz w:val="28"/>
          <w:szCs w:val="28"/>
        </w:rPr>
      </w:pPr>
    </w:p>
    <w:p w:rsidR="008C3C9F" w:rsidRPr="00813011" w:rsidRDefault="008C3C9F" w:rsidP="008C3C9F">
      <w:pPr>
        <w:ind w:firstLine="360"/>
        <w:jc w:val="center"/>
        <w:rPr>
          <w:sz w:val="28"/>
          <w:szCs w:val="28"/>
        </w:rPr>
      </w:pPr>
      <w:r w:rsidRPr="00813011">
        <w:rPr>
          <w:sz w:val="28"/>
          <w:szCs w:val="28"/>
        </w:rPr>
        <w:t>5.Механизм реализации подпрограммы</w:t>
      </w:r>
    </w:p>
    <w:p w:rsidR="008C3C9F" w:rsidRPr="00813011" w:rsidRDefault="008C3C9F" w:rsidP="008C3C9F">
      <w:pPr>
        <w:pStyle w:val="24"/>
        <w:ind w:firstLine="0"/>
      </w:pPr>
      <w:r w:rsidRPr="00813011">
        <w:tab/>
      </w:r>
    </w:p>
    <w:p w:rsidR="008C3C9F" w:rsidRPr="00813011" w:rsidRDefault="008C3C9F" w:rsidP="008C3C9F">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8C3C9F" w:rsidRPr="00813011" w:rsidRDefault="008C3C9F" w:rsidP="008C3C9F">
      <w:pPr>
        <w:ind w:firstLine="851"/>
        <w:rPr>
          <w:sz w:val="28"/>
          <w:szCs w:val="28"/>
        </w:rPr>
      </w:pPr>
      <w:r w:rsidRPr="00813011">
        <w:rPr>
          <w:sz w:val="28"/>
          <w:szCs w:val="28"/>
        </w:rPr>
        <w:t>Координатор подпрограммы:</w:t>
      </w:r>
    </w:p>
    <w:p w:rsidR="008C3C9F" w:rsidRPr="00813011" w:rsidRDefault="008C3C9F" w:rsidP="008C3C9F">
      <w:pPr>
        <w:ind w:firstLine="851"/>
        <w:jc w:val="both"/>
        <w:rPr>
          <w:sz w:val="28"/>
          <w:szCs w:val="28"/>
        </w:rPr>
      </w:pPr>
      <w:r w:rsidRPr="00813011">
        <w:rPr>
          <w:sz w:val="28"/>
          <w:szCs w:val="28"/>
        </w:rPr>
        <w:t>обеспечивает разработку и реализацию подпрограммы;</w:t>
      </w:r>
    </w:p>
    <w:p w:rsidR="008C3C9F" w:rsidRPr="00813011" w:rsidRDefault="008C3C9F" w:rsidP="008C3C9F">
      <w:pPr>
        <w:ind w:firstLine="851"/>
        <w:jc w:val="both"/>
        <w:rPr>
          <w:sz w:val="28"/>
          <w:szCs w:val="28"/>
        </w:rPr>
      </w:pPr>
      <w:r w:rsidRPr="00813011">
        <w:rPr>
          <w:sz w:val="28"/>
          <w:szCs w:val="28"/>
        </w:rPr>
        <w:t>организует работу по достижению целевых показателей подпрограммы;</w:t>
      </w:r>
    </w:p>
    <w:p w:rsidR="008C3C9F" w:rsidRPr="00813011" w:rsidRDefault="008C3C9F" w:rsidP="008C3C9F">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8C3C9F" w:rsidRPr="00813011" w:rsidRDefault="008C3C9F" w:rsidP="008C3C9F">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8C3C9F" w:rsidRPr="00813011" w:rsidRDefault="008C3C9F" w:rsidP="008C3C9F">
      <w:pPr>
        <w:ind w:firstLine="851"/>
        <w:jc w:val="both"/>
        <w:rPr>
          <w:sz w:val="28"/>
          <w:szCs w:val="28"/>
        </w:rPr>
      </w:pPr>
      <w:r w:rsidRPr="00813011">
        <w:rPr>
          <w:sz w:val="28"/>
          <w:szCs w:val="28"/>
        </w:rPr>
        <w:t>Механизм реализации подпрограммы предусматривает:</w:t>
      </w:r>
    </w:p>
    <w:p w:rsidR="008C3C9F" w:rsidRPr="00813011" w:rsidRDefault="008C3C9F" w:rsidP="008C3C9F">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8C3C9F" w:rsidRPr="00813011" w:rsidRDefault="008C3C9F" w:rsidP="008C3C9F">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8C3C9F" w:rsidRPr="00813011" w:rsidRDefault="008C3C9F" w:rsidP="008C3C9F">
      <w:pPr>
        <w:rPr>
          <w:sz w:val="28"/>
          <w:szCs w:val="28"/>
        </w:rPr>
      </w:pPr>
    </w:p>
    <w:p w:rsidR="008C3C9F" w:rsidRPr="00813011" w:rsidRDefault="008C3C9F" w:rsidP="008C3C9F">
      <w:pPr>
        <w:ind w:firstLine="708"/>
        <w:jc w:val="both"/>
        <w:rPr>
          <w:sz w:val="28"/>
        </w:rPr>
      </w:pPr>
    </w:p>
    <w:p w:rsidR="008C3C9F" w:rsidRPr="00813011" w:rsidRDefault="008C3C9F" w:rsidP="008C3C9F">
      <w:pPr>
        <w:jc w:val="both"/>
        <w:rPr>
          <w:sz w:val="28"/>
        </w:rPr>
      </w:pPr>
      <w:r w:rsidRPr="00813011">
        <w:rPr>
          <w:sz w:val="28"/>
        </w:rPr>
        <w:t xml:space="preserve">Заместитель главы </w:t>
      </w:r>
    </w:p>
    <w:p w:rsidR="008C3C9F" w:rsidRPr="00813011" w:rsidRDefault="008C3C9F" w:rsidP="008C3C9F">
      <w:pPr>
        <w:jc w:val="both"/>
        <w:rPr>
          <w:sz w:val="28"/>
        </w:rPr>
      </w:pPr>
      <w:r w:rsidRPr="00813011">
        <w:rPr>
          <w:sz w:val="28"/>
          <w:szCs w:val="28"/>
        </w:rPr>
        <w:t xml:space="preserve">Белоглинского </w:t>
      </w:r>
      <w:r w:rsidRPr="00813011">
        <w:rPr>
          <w:sz w:val="28"/>
        </w:rPr>
        <w:t xml:space="preserve">сельского поселения </w:t>
      </w:r>
    </w:p>
    <w:p w:rsidR="008C3C9F" w:rsidRPr="00813011" w:rsidRDefault="008C3C9F" w:rsidP="008C3C9F">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В.Н.Сало</w:t>
      </w:r>
    </w:p>
    <w:p w:rsidR="008C3C9F" w:rsidRDefault="008C3C9F" w:rsidP="008C3C9F">
      <w:pPr>
        <w:ind w:left="-60"/>
      </w:pPr>
    </w:p>
    <w:p w:rsidR="008C3C9F" w:rsidRDefault="008C3C9F" w:rsidP="008C3C9F">
      <w:pPr>
        <w:ind w:left="-60"/>
      </w:pPr>
    </w:p>
    <w:p w:rsidR="008C3C9F" w:rsidRDefault="008C3C9F" w:rsidP="008C3C9F">
      <w:pPr>
        <w:ind w:left="-60"/>
      </w:pPr>
    </w:p>
    <w:p w:rsidR="008C3C9F" w:rsidRPr="00084E25" w:rsidRDefault="008C3C9F" w:rsidP="008C3C9F">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8C3C9F" w:rsidRPr="00084E25" w:rsidRDefault="008C3C9F" w:rsidP="008C3C9F">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8C3C9F" w:rsidRPr="00084E25" w:rsidRDefault="008C3C9F" w:rsidP="008C3C9F">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8C3C9F" w:rsidRPr="00084E25" w:rsidRDefault="008C3C9F" w:rsidP="008C3C9F">
      <w:pPr>
        <w:rPr>
          <w:sz w:val="28"/>
          <w:szCs w:val="28"/>
        </w:rPr>
      </w:pPr>
      <w:r w:rsidRPr="00084E25">
        <w:rPr>
          <w:sz w:val="28"/>
        </w:rPr>
        <w:t xml:space="preserve">                                                                                </w:t>
      </w:r>
    </w:p>
    <w:p w:rsidR="008C3C9F" w:rsidRPr="00084E25" w:rsidRDefault="008C3C9F" w:rsidP="008C3C9F">
      <w:pPr>
        <w:ind w:left="360"/>
        <w:jc w:val="center"/>
        <w:rPr>
          <w:sz w:val="28"/>
          <w:szCs w:val="28"/>
        </w:rPr>
      </w:pPr>
    </w:p>
    <w:p w:rsidR="008C3C9F" w:rsidRPr="00084E25" w:rsidRDefault="008C3C9F" w:rsidP="008C3C9F">
      <w:pPr>
        <w:ind w:left="360"/>
        <w:jc w:val="center"/>
        <w:rPr>
          <w:sz w:val="28"/>
          <w:szCs w:val="28"/>
        </w:rPr>
      </w:pPr>
    </w:p>
    <w:p w:rsidR="008C3C9F" w:rsidRPr="00084E25" w:rsidRDefault="008C3C9F" w:rsidP="008C3C9F">
      <w:pPr>
        <w:ind w:left="360"/>
        <w:jc w:val="center"/>
        <w:rPr>
          <w:sz w:val="28"/>
          <w:szCs w:val="28"/>
        </w:rPr>
      </w:pPr>
      <w:r w:rsidRPr="00084E25">
        <w:rPr>
          <w:sz w:val="28"/>
          <w:szCs w:val="28"/>
        </w:rPr>
        <w:t xml:space="preserve">ПАСПОРТ </w:t>
      </w:r>
    </w:p>
    <w:p w:rsidR="008C3C9F" w:rsidRDefault="008C3C9F" w:rsidP="008C3C9F">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8C3C9F" w:rsidRPr="00084E25" w:rsidRDefault="008C3C9F" w:rsidP="008C3C9F">
      <w:pPr>
        <w:ind w:left="360"/>
        <w:jc w:val="center"/>
        <w:rPr>
          <w:sz w:val="28"/>
          <w:szCs w:val="28"/>
        </w:rPr>
      </w:pPr>
      <w:r w:rsidRPr="00084E25">
        <w:rPr>
          <w:sz w:val="28"/>
          <w:szCs w:val="28"/>
        </w:rPr>
        <w:t>Белоглинского района»</w:t>
      </w:r>
    </w:p>
    <w:p w:rsidR="008C3C9F" w:rsidRPr="00084E25" w:rsidRDefault="008C3C9F" w:rsidP="008C3C9F">
      <w:pPr>
        <w:ind w:left="360"/>
        <w:rPr>
          <w:sz w:val="28"/>
          <w:szCs w:val="28"/>
        </w:rPr>
      </w:pPr>
    </w:p>
    <w:tbl>
      <w:tblPr>
        <w:tblW w:w="0" w:type="auto"/>
        <w:tblInd w:w="-14" w:type="dxa"/>
        <w:tblLayout w:type="fixed"/>
        <w:tblLook w:val="0000"/>
      </w:tblPr>
      <w:tblGrid>
        <w:gridCol w:w="3726"/>
        <w:gridCol w:w="720"/>
        <w:gridCol w:w="5396"/>
      </w:tblGrid>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8C3C9F" w:rsidRPr="00084E25" w:rsidRDefault="008C3C9F" w:rsidP="007A4304">
            <w:pPr>
              <w:jc w:val="both"/>
              <w:rPr>
                <w:sz w:val="28"/>
                <w:szCs w:val="28"/>
              </w:rPr>
            </w:pP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t>Участники подпрограммы</w:t>
            </w:r>
          </w:p>
          <w:p w:rsidR="008C3C9F" w:rsidRPr="00084E25" w:rsidRDefault="008C3C9F" w:rsidP="007A4304">
            <w:pPr>
              <w:tabs>
                <w:tab w:val="left" w:pos="0"/>
              </w:tabs>
              <w:jc w:val="both"/>
              <w:rPr>
                <w:bCs/>
                <w:sz w:val="28"/>
                <w:szCs w:val="28"/>
              </w:rPr>
            </w:pP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jc w:val="both"/>
              <w:rPr>
                <w:sz w:val="28"/>
                <w:szCs w:val="28"/>
              </w:rPr>
            </w:pPr>
            <w:r w:rsidRPr="00084E25">
              <w:rPr>
                <w:sz w:val="28"/>
              </w:rPr>
              <w:t xml:space="preserve">не предусмотрены  </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t xml:space="preserve">Цели подпрограммы </w:t>
            </w:r>
          </w:p>
          <w:p w:rsidR="008C3C9F" w:rsidRPr="00084E25" w:rsidRDefault="008C3C9F" w:rsidP="007A4304">
            <w:pPr>
              <w:tabs>
                <w:tab w:val="left" w:pos="0"/>
              </w:tabs>
              <w:jc w:val="both"/>
              <w:rPr>
                <w:bCs/>
                <w:sz w:val="28"/>
                <w:szCs w:val="28"/>
              </w:rPr>
            </w:pP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8C3C9F" w:rsidRPr="00084E25" w:rsidRDefault="008C3C9F" w:rsidP="007A4304">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8C3C9F" w:rsidRPr="00084E25" w:rsidRDefault="008C3C9F" w:rsidP="007A4304">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8C3C9F" w:rsidRPr="00084E25" w:rsidRDefault="008C3C9F" w:rsidP="007A4304">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8C3C9F" w:rsidRPr="00084E25" w:rsidRDefault="008C3C9F" w:rsidP="007A4304">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8C3C9F" w:rsidRPr="00084E25" w:rsidRDefault="008C3C9F" w:rsidP="007A4304">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w:t>
            </w:r>
            <w:r w:rsidRPr="00084E25">
              <w:rPr>
                <w:sz w:val="28"/>
                <w:szCs w:val="28"/>
              </w:rPr>
              <w:lastRenderedPageBreak/>
              <w:t>озеленение территории поселения;</w:t>
            </w:r>
          </w:p>
          <w:p w:rsidR="008C3C9F" w:rsidRPr="00084E25" w:rsidRDefault="008C3C9F" w:rsidP="007A4304">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lastRenderedPageBreak/>
              <w:t xml:space="preserve">Задачи подпрограммы </w:t>
            </w:r>
          </w:p>
          <w:p w:rsidR="008C3C9F" w:rsidRPr="00084E25" w:rsidRDefault="008C3C9F" w:rsidP="007A4304">
            <w:pPr>
              <w:tabs>
                <w:tab w:val="left" w:pos="0"/>
              </w:tabs>
              <w:jc w:val="both"/>
              <w:rPr>
                <w:bCs/>
                <w:sz w:val="28"/>
                <w:szCs w:val="28"/>
              </w:rPr>
            </w:pP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8C3C9F" w:rsidRPr="00084E25" w:rsidRDefault="008C3C9F" w:rsidP="007A4304">
            <w:pPr>
              <w:jc w:val="both"/>
              <w:rPr>
                <w:sz w:val="28"/>
                <w:szCs w:val="28"/>
              </w:rPr>
            </w:pPr>
            <w:r w:rsidRPr="00084E25">
              <w:rPr>
                <w:sz w:val="28"/>
                <w:szCs w:val="28"/>
              </w:rPr>
              <w:t>- приведение в качественное состояние элементов благоустройства;</w:t>
            </w:r>
          </w:p>
          <w:p w:rsidR="008C3C9F" w:rsidRPr="00084E25" w:rsidRDefault="008C3C9F" w:rsidP="007A4304">
            <w:pPr>
              <w:jc w:val="both"/>
              <w:rPr>
                <w:sz w:val="28"/>
                <w:szCs w:val="28"/>
              </w:rPr>
            </w:pPr>
            <w:r w:rsidRPr="00084E25">
              <w:rPr>
                <w:sz w:val="28"/>
                <w:szCs w:val="28"/>
              </w:rPr>
              <w:t>-привлечение жителей к участию в решении проблем благоустройства;</w:t>
            </w:r>
          </w:p>
          <w:p w:rsidR="008C3C9F" w:rsidRPr="00084E25" w:rsidRDefault="008C3C9F" w:rsidP="007A4304">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8C3C9F" w:rsidRPr="00084E25" w:rsidRDefault="008C3C9F" w:rsidP="007A4304">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8C3C9F" w:rsidRPr="00084E25" w:rsidRDefault="008C3C9F" w:rsidP="007A4304">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8C3C9F" w:rsidRPr="00084E25" w:rsidRDefault="008C3C9F" w:rsidP="007A4304">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8C3C9F" w:rsidRPr="00084E25" w:rsidRDefault="008C3C9F" w:rsidP="007A4304">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t>Перечень целевых показателей подпрограммы</w:t>
            </w:r>
          </w:p>
          <w:p w:rsidR="008C3C9F" w:rsidRPr="00084E25" w:rsidRDefault="008C3C9F" w:rsidP="007A4304">
            <w:pPr>
              <w:tabs>
                <w:tab w:val="left" w:pos="0"/>
              </w:tabs>
              <w:jc w:val="both"/>
              <w:rPr>
                <w:bCs/>
                <w:sz w:val="28"/>
                <w:szCs w:val="28"/>
              </w:rPr>
            </w:pPr>
            <w:r w:rsidRPr="00084E25">
              <w:rPr>
                <w:bCs/>
                <w:sz w:val="28"/>
                <w:szCs w:val="28"/>
              </w:rPr>
              <w:t xml:space="preserve"> </w:t>
            </w: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8C3C9F" w:rsidRPr="00084E25" w:rsidRDefault="008C3C9F" w:rsidP="007A4304">
            <w:pPr>
              <w:jc w:val="both"/>
              <w:rPr>
                <w:sz w:val="28"/>
                <w:szCs w:val="28"/>
              </w:rPr>
            </w:pPr>
            <w:r w:rsidRPr="00084E25">
              <w:rPr>
                <w:sz w:val="28"/>
                <w:szCs w:val="28"/>
              </w:rPr>
              <w:t>-создание условий для работы и отдыха жителей поселения;</w:t>
            </w:r>
          </w:p>
          <w:p w:rsidR="008C3C9F" w:rsidRPr="00084E25" w:rsidRDefault="008C3C9F" w:rsidP="007A4304">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8C3C9F" w:rsidRPr="00084E25" w:rsidRDefault="008C3C9F" w:rsidP="007A4304">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w:t>
            </w:r>
            <w:r w:rsidRPr="00084E25">
              <w:rPr>
                <w:sz w:val="28"/>
                <w:szCs w:val="28"/>
              </w:rPr>
              <w:lastRenderedPageBreak/>
              <w:t>сельского поселения Белоглинского района;</w:t>
            </w:r>
          </w:p>
          <w:p w:rsidR="008C3C9F" w:rsidRPr="00084E25" w:rsidRDefault="008C3C9F" w:rsidP="007A4304">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8C3C9F" w:rsidRPr="00084E25" w:rsidRDefault="008C3C9F" w:rsidP="007A4304">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8C3C9F" w:rsidRPr="00084E25" w:rsidRDefault="008C3C9F" w:rsidP="007A4304">
            <w:pPr>
              <w:jc w:val="both"/>
              <w:rPr>
                <w:sz w:val="28"/>
                <w:szCs w:val="28"/>
              </w:rPr>
            </w:pPr>
            <w:r w:rsidRPr="00084E25">
              <w:rPr>
                <w:sz w:val="28"/>
                <w:szCs w:val="28"/>
              </w:rPr>
              <w:t xml:space="preserve">-увеличение количества высаживаемых деревьев, кустарников; </w:t>
            </w:r>
          </w:p>
          <w:p w:rsidR="008C3C9F" w:rsidRPr="00084E25" w:rsidRDefault="008C3C9F" w:rsidP="007A4304">
            <w:pPr>
              <w:jc w:val="both"/>
              <w:rPr>
                <w:sz w:val="28"/>
                <w:szCs w:val="28"/>
              </w:rPr>
            </w:pPr>
            <w:r w:rsidRPr="00084E25">
              <w:rPr>
                <w:sz w:val="28"/>
                <w:szCs w:val="28"/>
              </w:rPr>
              <w:t>-благоустроенность населённых пунктов поселения;</w:t>
            </w:r>
          </w:p>
          <w:p w:rsidR="008C3C9F" w:rsidRPr="00084E25" w:rsidRDefault="008C3C9F" w:rsidP="007A4304">
            <w:pPr>
              <w:jc w:val="both"/>
              <w:rPr>
                <w:sz w:val="28"/>
                <w:szCs w:val="28"/>
              </w:rPr>
            </w:pPr>
            <w:r w:rsidRPr="00084E25">
              <w:rPr>
                <w:sz w:val="28"/>
                <w:szCs w:val="28"/>
              </w:rPr>
              <w:t>-создание условий для работы и отдыха жителей поселения.</w:t>
            </w:r>
          </w:p>
          <w:p w:rsidR="008C3C9F" w:rsidRPr="00084E25" w:rsidRDefault="008C3C9F" w:rsidP="007A4304">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8C3C9F" w:rsidRPr="00084E25" w:rsidRDefault="008C3C9F" w:rsidP="007A4304">
            <w:pPr>
              <w:tabs>
                <w:tab w:val="left" w:pos="0"/>
              </w:tabs>
              <w:jc w:val="both"/>
              <w:rPr>
                <w:bCs/>
                <w:sz w:val="28"/>
                <w:szCs w:val="28"/>
              </w:rPr>
            </w:pP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snapToGrid w:val="0"/>
              <w:jc w:val="both"/>
              <w:rPr>
                <w:sz w:val="28"/>
                <w:szCs w:val="28"/>
              </w:rPr>
            </w:pPr>
            <w:r w:rsidRPr="00084E25">
              <w:rPr>
                <w:sz w:val="28"/>
                <w:szCs w:val="28"/>
              </w:rPr>
              <w:t>2016 – 2018 годы, этапы реализации не предусмотрены</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8C3C9F" w:rsidRPr="00084E25" w:rsidRDefault="008C3C9F" w:rsidP="007A4304">
            <w:pPr>
              <w:tabs>
                <w:tab w:val="left" w:pos="0"/>
              </w:tabs>
              <w:jc w:val="both"/>
              <w:rPr>
                <w:bCs/>
                <w:sz w:val="28"/>
                <w:szCs w:val="28"/>
              </w:rPr>
            </w:pP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D13254">
              <w:rPr>
                <w:rFonts w:ascii="Times New Roman" w:hAnsi="Times New Roman" w:cs="Times New Roman"/>
                <w:sz w:val="28"/>
                <w:szCs w:val="28"/>
              </w:rPr>
              <w:t xml:space="preserve">47076,4 </w:t>
            </w:r>
            <w:r w:rsidRPr="00084E25">
              <w:rPr>
                <w:rFonts w:ascii="Times New Roman" w:hAnsi="Times New Roman" w:cs="Times New Roman"/>
                <w:sz w:val="28"/>
                <w:szCs w:val="28"/>
              </w:rPr>
              <w:t>тыс. рублей, из них по годам:</w:t>
            </w:r>
          </w:p>
          <w:p w:rsidR="008C3C9F" w:rsidRPr="00084E25" w:rsidRDefault="008C3C9F" w:rsidP="007A430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8C3C9F" w:rsidRPr="00084E25" w:rsidRDefault="008C3C9F" w:rsidP="007A430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8C3C9F" w:rsidRPr="00084E25" w:rsidRDefault="008C3C9F" w:rsidP="007A430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13826,6</w:t>
            </w:r>
            <w:r w:rsidRPr="00084E25">
              <w:rPr>
                <w:rFonts w:ascii="Times New Roman" w:hAnsi="Times New Roman" w:cs="Times New Roman"/>
                <w:sz w:val="28"/>
                <w:szCs w:val="28"/>
              </w:rPr>
              <w:t xml:space="preserve"> тыс. рублей        </w:t>
            </w:r>
          </w:p>
        </w:tc>
      </w:tr>
      <w:tr w:rsidR="008C3C9F" w:rsidRPr="00084E25" w:rsidTr="007A4304">
        <w:tc>
          <w:tcPr>
            <w:tcW w:w="3726" w:type="dxa"/>
          </w:tcPr>
          <w:p w:rsidR="008C3C9F" w:rsidRPr="00084E25" w:rsidRDefault="008C3C9F" w:rsidP="007A4304">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8C3C9F" w:rsidRPr="00084E25" w:rsidRDefault="008C3C9F" w:rsidP="007A4304">
            <w:pPr>
              <w:snapToGrid w:val="0"/>
              <w:jc w:val="center"/>
              <w:rPr>
                <w:sz w:val="28"/>
                <w:szCs w:val="28"/>
              </w:rPr>
            </w:pPr>
          </w:p>
        </w:tc>
        <w:tc>
          <w:tcPr>
            <w:tcW w:w="5396" w:type="dxa"/>
          </w:tcPr>
          <w:p w:rsidR="008C3C9F" w:rsidRPr="00084E25" w:rsidRDefault="008C3C9F" w:rsidP="007A4304">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8C3C9F" w:rsidRPr="00084E25" w:rsidRDefault="008C3C9F" w:rsidP="008C3C9F"/>
    <w:p w:rsidR="008C3C9F" w:rsidRPr="00084E25" w:rsidRDefault="008C3C9F" w:rsidP="008C3C9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8C3C9F" w:rsidRPr="00084E25" w:rsidRDefault="008C3C9F" w:rsidP="008C3C9F">
      <w:pPr>
        <w:rPr>
          <w:sz w:val="28"/>
          <w:szCs w:val="28"/>
        </w:rPr>
      </w:pPr>
    </w:p>
    <w:p w:rsidR="008C3C9F" w:rsidRPr="00084E25" w:rsidRDefault="008C3C9F" w:rsidP="008C3C9F">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8C3C9F" w:rsidRPr="00084E25" w:rsidRDefault="008C3C9F" w:rsidP="008C3C9F">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8C3C9F" w:rsidRPr="00084E25" w:rsidRDefault="008C3C9F" w:rsidP="008C3C9F">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8C3C9F" w:rsidRPr="00084E25" w:rsidRDefault="008C3C9F" w:rsidP="008C3C9F">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8C3C9F" w:rsidRPr="00084E25" w:rsidRDefault="008C3C9F" w:rsidP="008C3C9F">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8C3C9F" w:rsidRPr="00084E25" w:rsidRDefault="008C3C9F" w:rsidP="008C3C9F">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8C3C9F" w:rsidRPr="00084E25" w:rsidRDefault="008C3C9F" w:rsidP="008C3C9F">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8C3C9F" w:rsidRPr="00084E25" w:rsidRDefault="008C3C9F" w:rsidP="008C3C9F">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8C3C9F" w:rsidRPr="00084E25" w:rsidRDefault="008C3C9F" w:rsidP="008C3C9F">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8C3C9F" w:rsidRPr="00084E25" w:rsidRDefault="008C3C9F" w:rsidP="008C3C9F">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8C3C9F" w:rsidRPr="00084E25" w:rsidRDefault="008C3C9F" w:rsidP="008C3C9F">
      <w:pPr>
        <w:jc w:val="both"/>
        <w:rPr>
          <w:sz w:val="28"/>
          <w:szCs w:val="28"/>
        </w:rPr>
      </w:pPr>
    </w:p>
    <w:p w:rsidR="008C3C9F" w:rsidRPr="00F15F2A" w:rsidRDefault="008C3C9F" w:rsidP="008C3C9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8C3C9F" w:rsidRPr="00084E25" w:rsidRDefault="008C3C9F" w:rsidP="008C3C9F">
      <w:pPr>
        <w:jc w:val="both"/>
      </w:pPr>
    </w:p>
    <w:p w:rsidR="008C3C9F" w:rsidRPr="00084E25" w:rsidRDefault="008C3C9F" w:rsidP="008C3C9F">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8C3C9F" w:rsidRPr="00084E25" w:rsidRDefault="008C3C9F" w:rsidP="008C3C9F">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8C3C9F" w:rsidRPr="00084E25" w:rsidRDefault="008C3C9F" w:rsidP="008C3C9F">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8C3C9F" w:rsidRPr="00084E25" w:rsidRDefault="008C3C9F" w:rsidP="008C3C9F">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8C3C9F" w:rsidRPr="00084E25" w:rsidRDefault="008C3C9F" w:rsidP="008C3C9F">
      <w:pPr>
        <w:jc w:val="both"/>
        <w:rPr>
          <w:sz w:val="28"/>
          <w:szCs w:val="28"/>
        </w:rPr>
      </w:pPr>
      <w:r w:rsidRPr="00084E25">
        <w:rPr>
          <w:sz w:val="28"/>
          <w:szCs w:val="28"/>
        </w:rPr>
        <w:tab/>
        <w:t>-благоустройство и озеленение территории;</w:t>
      </w:r>
    </w:p>
    <w:p w:rsidR="008C3C9F" w:rsidRPr="00084E25" w:rsidRDefault="008C3C9F" w:rsidP="008C3C9F">
      <w:pPr>
        <w:jc w:val="both"/>
        <w:rPr>
          <w:sz w:val="28"/>
          <w:szCs w:val="28"/>
        </w:rPr>
      </w:pPr>
      <w:r w:rsidRPr="00084E25">
        <w:rPr>
          <w:sz w:val="28"/>
          <w:szCs w:val="28"/>
        </w:rPr>
        <w:tab/>
        <w:t>-содержание мест захоронений.</w:t>
      </w:r>
    </w:p>
    <w:p w:rsidR="008C3C9F" w:rsidRPr="00084E25" w:rsidRDefault="008C3C9F" w:rsidP="008C3C9F">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8C3C9F" w:rsidRPr="00084E25" w:rsidRDefault="008C3C9F" w:rsidP="008C3C9F">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8C3C9F" w:rsidRPr="00084E25" w:rsidRDefault="008C3C9F" w:rsidP="008C3C9F">
      <w:pPr>
        <w:jc w:val="both"/>
        <w:rPr>
          <w:bCs/>
          <w:i/>
          <w:iCs/>
          <w:sz w:val="28"/>
          <w:szCs w:val="28"/>
        </w:rPr>
      </w:pPr>
      <w:r w:rsidRPr="00084E25">
        <w:rPr>
          <w:bCs/>
          <w:i/>
          <w:iCs/>
          <w:sz w:val="28"/>
          <w:szCs w:val="28"/>
        </w:rPr>
        <w:t>2.3.1. Наружное освещение</w:t>
      </w:r>
    </w:p>
    <w:p w:rsidR="008C3C9F" w:rsidRPr="00084E25" w:rsidRDefault="008C3C9F" w:rsidP="008C3C9F">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8C3C9F" w:rsidRPr="00084E25" w:rsidRDefault="008C3C9F" w:rsidP="008C3C9F">
      <w:pPr>
        <w:jc w:val="both"/>
        <w:rPr>
          <w:i/>
          <w:iCs/>
          <w:sz w:val="28"/>
          <w:szCs w:val="28"/>
        </w:rPr>
      </w:pPr>
      <w:r w:rsidRPr="00084E25">
        <w:rPr>
          <w:i/>
          <w:iCs/>
          <w:sz w:val="28"/>
          <w:szCs w:val="28"/>
        </w:rPr>
        <w:t xml:space="preserve">2.3.2.Озеленение </w:t>
      </w:r>
    </w:p>
    <w:p w:rsidR="008C3C9F" w:rsidRPr="00084E25" w:rsidRDefault="008C3C9F" w:rsidP="008C3C9F">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8C3C9F" w:rsidRPr="00084E25" w:rsidRDefault="008C3C9F" w:rsidP="008C3C9F">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8C3C9F" w:rsidRPr="00084E25" w:rsidRDefault="008C3C9F" w:rsidP="008C3C9F">
      <w:pPr>
        <w:jc w:val="both"/>
        <w:rPr>
          <w:bCs/>
          <w:i/>
          <w:iCs/>
          <w:sz w:val="28"/>
          <w:szCs w:val="28"/>
        </w:rPr>
      </w:pPr>
      <w:r w:rsidRPr="00084E25">
        <w:rPr>
          <w:bCs/>
          <w:i/>
          <w:iCs/>
          <w:sz w:val="28"/>
          <w:szCs w:val="28"/>
        </w:rPr>
        <w:t>2.3.3. Благоустройство населённых пунктов</w:t>
      </w:r>
    </w:p>
    <w:p w:rsidR="008C3C9F" w:rsidRPr="00084E25" w:rsidRDefault="008C3C9F" w:rsidP="008C3C9F">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8C3C9F" w:rsidRPr="00084E25" w:rsidRDefault="008C3C9F" w:rsidP="008C3C9F">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8C3C9F" w:rsidRPr="00084E25" w:rsidRDefault="008C3C9F" w:rsidP="008C3C9F">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8C3C9F" w:rsidRPr="00084E25" w:rsidRDefault="008C3C9F" w:rsidP="008C3C9F">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8C3C9F" w:rsidRPr="00084E25" w:rsidRDefault="008C3C9F" w:rsidP="008C3C9F">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8C3C9F" w:rsidRPr="00084E25" w:rsidRDefault="008C3C9F" w:rsidP="008C3C9F">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8C3C9F" w:rsidRPr="00084E25" w:rsidRDefault="008C3C9F" w:rsidP="008C3C9F">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8C3C9F" w:rsidRPr="00084E25" w:rsidRDefault="008C3C9F" w:rsidP="008C3C9F">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8C3C9F" w:rsidRPr="00084E25" w:rsidRDefault="008C3C9F" w:rsidP="008C3C9F">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8C3C9F" w:rsidRPr="00084E25" w:rsidRDefault="008C3C9F" w:rsidP="008C3C9F">
      <w:pPr>
        <w:jc w:val="both"/>
        <w:rPr>
          <w:sz w:val="28"/>
          <w:szCs w:val="28"/>
        </w:rPr>
      </w:pPr>
      <w:r w:rsidRPr="00084E25">
        <w:rPr>
          <w:sz w:val="28"/>
          <w:szCs w:val="28"/>
        </w:rPr>
        <w:t>- повышение общего уровня благоустройства поселения;</w:t>
      </w:r>
    </w:p>
    <w:p w:rsidR="008C3C9F" w:rsidRPr="00084E25" w:rsidRDefault="008C3C9F" w:rsidP="008C3C9F">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8C3C9F" w:rsidRPr="00084E25" w:rsidRDefault="008C3C9F" w:rsidP="008C3C9F">
      <w:pPr>
        <w:jc w:val="both"/>
        <w:rPr>
          <w:sz w:val="28"/>
          <w:szCs w:val="28"/>
        </w:rPr>
      </w:pPr>
      <w:r w:rsidRPr="00084E25">
        <w:rPr>
          <w:sz w:val="28"/>
          <w:szCs w:val="28"/>
        </w:rPr>
        <w:t>- приведение в качественное состояние элементов благоустройства;</w:t>
      </w:r>
    </w:p>
    <w:p w:rsidR="008C3C9F" w:rsidRPr="00084E25" w:rsidRDefault="008C3C9F" w:rsidP="008C3C9F">
      <w:pPr>
        <w:jc w:val="both"/>
        <w:rPr>
          <w:sz w:val="28"/>
          <w:szCs w:val="28"/>
        </w:rPr>
      </w:pPr>
      <w:r w:rsidRPr="00084E25">
        <w:rPr>
          <w:sz w:val="28"/>
          <w:szCs w:val="28"/>
        </w:rPr>
        <w:t>- привлечение жителей к участию в решении проблем благоустройства;</w:t>
      </w:r>
    </w:p>
    <w:p w:rsidR="008C3C9F" w:rsidRPr="00084E25" w:rsidRDefault="008C3C9F" w:rsidP="008C3C9F">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8C3C9F" w:rsidRPr="00084E25" w:rsidRDefault="008C3C9F" w:rsidP="008C3C9F">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8C3C9F" w:rsidRPr="00084E25" w:rsidRDefault="008C3C9F" w:rsidP="008C3C9F">
      <w:pPr>
        <w:widowControl w:val="0"/>
        <w:tabs>
          <w:tab w:val="left" w:pos="11770"/>
        </w:tabs>
        <w:autoSpaceDE w:val="0"/>
        <w:ind w:left="360"/>
      </w:pPr>
    </w:p>
    <w:p w:rsidR="008C3C9F" w:rsidRPr="00084E25" w:rsidRDefault="008C3C9F" w:rsidP="008C3C9F">
      <w:pPr>
        <w:widowControl w:val="0"/>
        <w:tabs>
          <w:tab w:val="left" w:pos="9610"/>
        </w:tabs>
        <w:autoSpaceDE w:val="0"/>
        <w:jc w:val="center"/>
        <w:rPr>
          <w:rFonts w:eastAsia="Calibri"/>
          <w:sz w:val="28"/>
          <w:szCs w:val="28"/>
        </w:rPr>
      </w:pPr>
      <w:r w:rsidRPr="00084E25">
        <w:rPr>
          <w:rFonts w:eastAsia="Calibri"/>
          <w:sz w:val="28"/>
          <w:szCs w:val="28"/>
        </w:rPr>
        <w:t>Сведения</w:t>
      </w:r>
    </w:p>
    <w:p w:rsidR="008C3C9F" w:rsidRPr="00084E25" w:rsidRDefault="008C3C9F" w:rsidP="008C3C9F">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8C3C9F" w:rsidRPr="00084E25" w:rsidRDefault="008C3C9F" w:rsidP="008C3C9F">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8C3C9F" w:rsidRPr="00084E25" w:rsidTr="007A4304">
        <w:trPr>
          <w:tblHeader/>
        </w:trPr>
        <w:tc>
          <w:tcPr>
            <w:tcW w:w="709" w:type="dxa"/>
            <w:gridSpan w:val="2"/>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8C3C9F" w:rsidRPr="00084E25" w:rsidRDefault="008C3C9F" w:rsidP="007A4304">
            <w:pPr>
              <w:snapToGrid w:val="0"/>
              <w:jc w:val="center"/>
            </w:pPr>
          </w:p>
        </w:tc>
        <w:tc>
          <w:tcPr>
            <w:tcW w:w="3544"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rPr>
                <w:sz w:val="28"/>
                <w:szCs w:val="28"/>
              </w:rPr>
            </w:pPr>
            <w:r w:rsidRPr="00084E25">
              <w:rPr>
                <w:sz w:val="28"/>
                <w:szCs w:val="28"/>
              </w:rPr>
              <w:t>Наименование</w:t>
            </w:r>
          </w:p>
          <w:p w:rsidR="008C3C9F" w:rsidRPr="00084E25" w:rsidRDefault="008C3C9F" w:rsidP="007A4304">
            <w:pPr>
              <w:jc w:val="center"/>
              <w:rPr>
                <w:sz w:val="28"/>
                <w:szCs w:val="28"/>
              </w:rPr>
            </w:pPr>
            <w:r w:rsidRPr="00084E25">
              <w:rPr>
                <w:sz w:val="28"/>
                <w:szCs w:val="28"/>
              </w:rPr>
              <w:t xml:space="preserve">целевых индикаторов </w:t>
            </w:r>
          </w:p>
          <w:p w:rsidR="008C3C9F" w:rsidRPr="00084E25" w:rsidRDefault="008C3C9F" w:rsidP="007A4304">
            <w:pPr>
              <w:jc w:val="center"/>
              <w:rPr>
                <w:sz w:val="28"/>
                <w:szCs w:val="28"/>
              </w:rPr>
            </w:pPr>
            <w:r w:rsidRPr="00084E25">
              <w:rPr>
                <w:sz w:val="28"/>
                <w:szCs w:val="28"/>
              </w:rPr>
              <w:t>целей подпрограммы</w:t>
            </w:r>
          </w:p>
          <w:p w:rsidR="008C3C9F" w:rsidRPr="00084E25" w:rsidRDefault="008C3C9F" w:rsidP="007A4304">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rPr>
                <w:sz w:val="28"/>
                <w:szCs w:val="28"/>
              </w:rPr>
            </w:pPr>
            <w:r w:rsidRPr="00084E25">
              <w:rPr>
                <w:sz w:val="28"/>
                <w:szCs w:val="28"/>
              </w:rPr>
              <w:t>Единица измерения</w:t>
            </w:r>
          </w:p>
          <w:p w:rsidR="008C3C9F" w:rsidRPr="00084E25" w:rsidRDefault="008C3C9F" w:rsidP="007A4304">
            <w:pPr>
              <w:snapToGrid w:val="0"/>
              <w:jc w:val="center"/>
              <w:rPr>
                <w:sz w:val="28"/>
                <w:szCs w:val="28"/>
              </w:rPr>
            </w:pPr>
          </w:p>
          <w:p w:rsidR="008C3C9F" w:rsidRPr="00084E25" w:rsidRDefault="008C3C9F" w:rsidP="007A4304">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rPr>
                <w:sz w:val="28"/>
                <w:szCs w:val="28"/>
              </w:rPr>
            </w:pPr>
            <w:r w:rsidRPr="00084E25">
              <w:rPr>
                <w:sz w:val="28"/>
                <w:szCs w:val="28"/>
              </w:rPr>
              <w:t xml:space="preserve">Результат реализации подпрограммы по годам </w:t>
            </w:r>
          </w:p>
        </w:tc>
      </w:tr>
      <w:tr w:rsidR="008C3C9F" w:rsidRPr="00084E25" w:rsidTr="007A4304">
        <w:tc>
          <w:tcPr>
            <w:tcW w:w="709" w:type="dxa"/>
            <w:gridSpan w:val="2"/>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rPr>
                <w:sz w:val="28"/>
                <w:szCs w:val="28"/>
              </w:rPr>
            </w:pPr>
          </w:p>
        </w:tc>
        <w:tc>
          <w:tcPr>
            <w:tcW w:w="1276" w:type="dxa"/>
            <w:tcBorders>
              <w:top w:val="single" w:sz="4" w:space="0" w:color="000000"/>
              <w:left w:val="single" w:sz="4" w:space="0" w:color="000000"/>
              <w:bottom w:val="single" w:sz="4" w:space="0" w:color="000000"/>
            </w:tcBorders>
          </w:tcPr>
          <w:p w:rsidR="008C3C9F" w:rsidRPr="00084E25" w:rsidRDefault="008C3C9F" w:rsidP="007A4304">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rPr>
                <w:sz w:val="28"/>
                <w:szCs w:val="28"/>
              </w:rPr>
            </w:pPr>
            <w:r w:rsidRPr="00084E25">
              <w:rPr>
                <w:sz w:val="28"/>
                <w:szCs w:val="28"/>
              </w:rPr>
              <w:t>2018</w:t>
            </w:r>
          </w:p>
        </w:tc>
      </w:tr>
      <w:tr w:rsidR="008C3C9F" w:rsidRPr="00084E25" w:rsidTr="007A4304">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4</w:t>
            </w:r>
          </w:p>
          <w:p w:rsidR="008C3C9F" w:rsidRPr="00084E25" w:rsidRDefault="008C3C9F" w:rsidP="007A4304">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jc w:val="center"/>
            </w:pPr>
            <w:r w:rsidRPr="00084E25">
              <w:t>6</w:t>
            </w:r>
          </w:p>
        </w:tc>
      </w:tr>
      <w:tr w:rsidR="008C3C9F" w:rsidRPr="00084E25" w:rsidTr="007A430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8C3C9F" w:rsidRPr="00084E25" w:rsidTr="007A430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 xml:space="preserve">1. «Организация освещения населённых пунктов»                                                                                                        </w:t>
            </w:r>
          </w:p>
        </w:tc>
      </w:tr>
      <w:tr w:rsidR="008C3C9F" w:rsidRPr="00084E25" w:rsidTr="007A4304">
        <w:tblPrEx>
          <w:tblCellMar>
            <w:left w:w="75" w:type="dxa"/>
            <w:right w:w="75" w:type="dxa"/>
          </w:tblCellMar>
        </w:tblPrEx>
        <w:trPr>
          <w:trHeight w:val="292"/>
        </w:trPr>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8C3C9F" w:rsidRPr="00084E25" w:rsidRDefault="008C3C9F" w:rsidP="007A4304">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t>м</w:t>
            </w:r>
          </w:p>
        </w:tc>
        <w:tc>
          <w:tcPr>
            <w:tcW w:w="1276"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2000</w:t>
            </w:r>
          </w:p>
        </w:tc>
        <w:tc>
          <w:tcPr>
            <w:tcW w:w="1417"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snapToGrid w:val="0"/>
            </w:pPr>
            <w:r w:rsidRPr="00084E25">
              <w:t>2000</w:t>
            </w:r>
          </w:p>
        </w:tc>
      </w:tr>
      <w:tr w:rsidR="008C3C9F" w:rsidRPr="00084E25" w:rsidTr="007A4304">
        <w:tblPrEx>
          <w:tblCellMar>
            <w:left w:w="75" w:type="dxa"/>
            <w:right w:w="75" w:type="dxa"/>
          </w:tblCellMar>
        </w:tblPrEx>
        <w:trPr>
          <w:trHeight w:val="269"/>
        </w:trPr>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8C3C9F" w:rsidRPr="00084E25" w:rsidRDefault="008C3C9F" w:rsidP="007A4304">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t>шт.</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pPr>
            <w:r w:rsidRPr="00084E25">
              <w:t>70</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Покупка светильников</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t>шт.</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pPr>
            <w:r w:rsidRPr="00084E25">
              <w:t>400</w:t>
            </w:r>
          </w:p>
        </w:tc>
      </w:tr>
      <w:tr w:rsidR="008C3C9F" w:rsidRPr="00084E25" w:rsidTr="007A430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 xml:space="preserve">2.  </w:t>
            </w:r>
            <w:r w:rsidRPr="00084E25">
              <w:rPr>
                <w:rFonts w:cs="Calibri"/>
              </w:rPr>
              <w:t>«Озеленение»</w:t>
            </w:r>
            <w:r w:rsidRPr="00084E25">
              <w:t xml:space="preserve">                                                                                                  </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8C3C9F" w:rsidRPr="00084E25" w:rsidRDefault="008C3C9F" w:rsidP="007A4304">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30000</w:t>
            </w:r>
          </w:p>
        </w:tc>
        <w:tc>
          <w:tcPr>
            <w:tcW w:w="1417"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30000</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t>шт.</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10</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8C3C9F" w:rsidRPr="00084E25" w:rsidRDefault="008C3C9F" w:rsidP="007A4304">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1500</w:t>
            </w:r>
          </w:p>
        </w:tc>
        <w:tc>
          <w:tcPr>
            <w:tcW w:w="1417"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1500</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8C3C9F" w:rsidRPr="00084E25" w:rsidRDefault="008C3C9F" w:rsidP="007A4304">
            <w:pPr>
              <w:snapToGrid w:val="0"/>
            </w:pPr>
            <w:r w:rsidRPr="00084E25">
              <w:lastRenderedPageBreak/>
              <w:t>шт.</w:t>
            </w:r>
          </w:p>
        </w:tc>
        <w:tc>
          <w:tcPr>
            <w:tcW w:w="1276"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50</w:t>
            </w:r>
          </w:p>
        </w:tc>
        <w:tc>
          <w:tcPr>
            <w:tcW w:w="1417"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50</w:t>
            </w:r>
          </w:p>
        </w:tc>
      </w:tr>
      <w:tr w:rsidR="008C3C9F" w:rsidRPr="00084E25" w:rsidTr="007A430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8C3C9F" w:rsidRPr="00084E25" w:rsidRDefault="008C3C9F" w:rsidP="007A4304">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snapToGrid w:val="0"/>
            </w:pPr>
            <w:r w:rsidRPr="00084E25">
              <w:t>3.1.</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1</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snapToGrid w:val="0"/>
            </w:pPr>
            <w:r w:rsidRPr="00084E25">
              <w:t>3.2.</w:t>
            </w:r>
          </w:p>
        </w:tc>
        <w:tc>
          <w:tcPr>
            <w:tcW w:w="3605" w:type="dxa"/>
            <w:gridSpan w:val="2"/>
            <w:tcBorders>
              <w:left w:val="single" w:sz="4" w:space="0" w:color="000000"/>
              <w:bottom w:val="single" w:sz="4" w:space="0" w:color="000000"/>
            </w:tcBorders>
          </w:tcPr>
          <w:p w:rsidR="008C3C9F" w:rsidRPr="00084E25" w:rsidRDefault="008C3C9F" w:rsidP="007A4304">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15000</w:t>
            </w:r>
          </w:p>
        </w:tc>
        <w:tc>
          <w:tcPr>
            <w:tcW w:w="1417"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15000</w:t>
            </w:r>
          </w:p>
        </w:tc>
      </w:tr>
      <w:tr w:rsidR="008C3C9F" w:rsidRPr="00084E25" w:rsidTr="007A4304">
        <w:tblPrEx>
          <w:tblCellMar>
            <w:left w:w="75" w:type="dxa"/>
            <w:right w:w="75" w:type="dxa"/>
          </w:tblCellMar>
        </w:tblPrEx>
        <w:tc>
          <w:tcPr>
            <w:tcW w:w="648" w:type="dxa"/>
            <w:tcBorders>
              <w:left w:val="single" w:sz="4" w:space="0" w:color="000000"/>
              <w:bottom w:val="single" w:sz="4" w:space="0" w:color="000000"/>
            </w:tcBorders>
          </w:tcPr>
          <w:p w:rsidR="008C3C9F" w:rsidRPr="00084E25" w:rsidRDefault="008C3C9F" w:rsidP="007A4304">
            <w:pPr>
              <w:snapToGrid w:val="0"/>
            </w:pPr>
            <w:r w:rsidRPr="00084E25">
              <w:t>3.3.</w:t>
            </w:r>
          </w:p>
        </w:tc>
        <w:tc>
          <w:tcPr>
            <w:tcW w:w="3605" w:type="dxa"/>
            <w:gridSpan w:val="2"/>
            <w:tcBorders>
              <w:left w:val="single" w:sz="4" w:space="0" w:color="000000"/>
              <w:bottom w:val="single" w:sz="4" w:space="0" w:color="000000"/>
            </w:tcBorders>
          </w:tcPr>
          <w:p w:rsidR="008C3C9F" w:rsidRPr="00084E25" w:rsidRDefault="008C3C9F" w:rsidP="007A4304">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8C3C9F" w:rsidRPr="00084E25" w:rsidRDefault="008C3C9F" w:rsidP="007A4304">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8C3C9F" w:rsidRPr="00084E25" w:rsidRDefault="008C3C9F" w:rsidP="007A4304">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8C3C9F" w:rsidRPr="00084E25" w:rsidRDefault="008C3C9F" w:rsidP="007A4304">
            <w:pPr>
              <w:widowControl w:val="0"/>
              <w:autoSpaceDE w:val="0"/>
              <w:snapToGrid w:val="0"/>
            </w:pPr>
            <w:r w:rsidRPr="00084E25">
              <w:t>20</w:t>
            </w:r>
          </w:p>
        </w:tc>
      </w:tr>
    </w:tbl>
    <w:p w:rsidR="008C3C9F" w:rsidRPr="00084E25" w:rsidRDefault="008C3C9F" w:rsidP="008C3C9F">
      <w:pPr>
        <w:ind w:firstLine="360"/>
        <w:jc w:val="both"/>
        <w:rPr>
          <w:sz w:val="28"/>
          <w:szCs w:val="28"/>
        </w:rPr>
        <w:sectPr w:rsidR="008C3C9F" w:rsidRPr="00084E25" w:rsidSect="00F14BAB">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8C3C9F" w:rsidRPr="00F15F2A" w:rsidRDefault="008C3C9F" w:rsidP="008C3C9F">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8C3C9F" w:rsidRPr="00084E25" w:rsidRDefault="008C3C9F" w:rsidP="008C3C9F">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8C3C9F" w:rsidRPr="00084E25" w:rsidRDefault="008C3C9F" w:rsidP="008C3C9F">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8C3C9F" w:rsidRPr="00084E25" w:rsidTr="007A4304">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Наименование мероприятия</w:t>
            </w:r>
          </w:p>
          <w:p w:rsidR="008C3C9F" w:rsidRPr="00084E25" w:rsidRDefault="008C3C9F" w:rsidP="007A4304">
            <w:pPr>
              <w:jc w:val="center"/>
            </w:pPr>
          </w:p>
        </w:tc>
        <w:tc>
          <w:tcPr>
            <w:tcW w:w="2274"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Объем финансирования,</w:t>
            </w:r>
          </w:p>
          <w:p w:rsidR="008C3C9F" w:rsidRPr="00084E25" w:rsidRDefault="008C3C9F" w:rsidP="007A4304">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r w:rsidRPr="00084E25">
              <w:rPr>
                <w:sz w:val="22"/>
                <w:szCs w:val="22"/>
              </w:rPr>
              <w:t>Муниципальный заказчик, главный распорядитель бюджетных средств, исполнитель</w:t>
            </w:r>
          </w:p>
        </w:tc>
      </w:tr>
      <w:tr w:rsidR="008C3C9F" w:rsidRPr="00084E25" w:rsidTr="007A4304">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pPr>
          </w:p>
        </w:tc>
        <w:tc>
          <w:tcPr>
            <w:tcW w:w="2784"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jc w:val="center"/>
            </w:pPr>
          </w:p>
        </w:tc>
        <w:tc>
          <w:tcPr>
            <w:tcW w:w="2274"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pPr>
          </w:p>
        </w:tc>
        <w:tc>
          <w:tcPr>
            <w:tcW w:w="1275"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pP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2016   </w:t>
            </w:r>
          </w:p>
          <w:p w:rsidR="008C3C9F" w:rsidRPr="00084E25"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8C3C9F" w:rsidRPr="00084E25" w:rsidRDefault="008C3C9F" w:rsidP="007A4304">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8C3C9F" w:rsidRPr="00084E25" w:rsidRDefault="008C3C9F" w:rsidP="007A4304">
            <w:pPr>
              <w:snapToGrid w:val="0"/>
            </w:pPr>
          </w:p>
        </w:tc>
      </w:tr>
      <w:tr w:rsidR="008C3C9F" w:rsidRPr="00084E25" w:rsidTr="007A4304">
        <w:trPr>
          <w:gridAfter w:val="2"/>
          <w:wAfter w:w="4748" w:type="dxa"/>
          <w:trHeight w:val="385"/>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5</w:t>
            </w:r>
          </w:p>
          <w:p w:rsidR="008C3C9F" w:rsidRPr="00084E25"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r w:rsidRPr="00084E25">
              <w:rPr>
                <w:sz w:val="22"/>
                <w:szCs w:val="22"/>
              </w:rPr>
              <w:t>9</w:t>
            </w:r>
          </w:p>
        </w:tc>
      </w:tr>
      <w:tr w:rsidR="008C3C9F" w:rsidRPr="00084E25" w:rsidTr="007A4304">
        <w:trPr>
          <w:gridAfter w:val="2"/>
          <w:wAfter w:w="4748" w:type="dxa"/>
          <w:trHeight w:val="285"/>
        </w:trPr>
        <w:tc>
          <w:tcPr>
            <w:tcW w:w="893" w:type="dxa"/>
            <w:vMerge w:val="restart"/>
            <w:tcBorders>
              <w:top w:val="single" w:sz="4" w:space="0" w:color="000000"/>
              <w:left w:val="single" w:sz="4" w:space="0" w:color="000000"/>
            </w:tcBorders>
          </w:tcPr>
          <w:p w:rsidR="008C3C9F" w:rsidRPr="00084E25" w:rsidRDefault="008C3C9F" w:rsidP="007A4304">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8C3C9F" w:rsidRPr="00084E25" w:rsidRDefault="008C3C9F" w:rsidP="007A4304">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8C3C9F" w:rsidRPr="00084E25" w:rsidRDefault="008C3C9F" w:rsidP="007A430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8C3C9F" w:rsidRPr="00084E25" w:rsidRDefault="008C3C9F" w:rsidP="007A4304">
            <w:pPr>
              <w:snapToGrid w:val="0"/>
              <w:jc w:val="center"/>
            </w:pPr>
            <w:r>
              <w:rPr>
                <w:sz w:val="22"/>
                <w:szCs w:val="22"/>
              </w:rPr>
              <w:t>28128,9</w:t>
            </w:r>
          </w:p>
        </w:tc>
        <w:tc>
          <w:tcPr>
            <w:tcW w:w="1134" w:type="dxa"/>
            <w:gridSpan w:val="2"/>
            <w:tcBorders>
              <w:top w:val="single" w:sz="4" w:space="0" w:color="000000"/>
              <w:left w:val="single" w:sz="4" w:space="0" w:color="000000"/>
              <w:bottom w:val="single" w:sz="4" w:space="0" w:color="auto"/>
            </w:tcBorders>
          </w:tcPr>
          <w:p w:rsidR="008C3C9F" w:rsidRPr="00084E25" w:rsidRDefault="008C3C9F" w:rsidP="007A4304">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8C3C9F" w:rsidRPr="00084E25" w:rsidRDefault="008C3C9F" w:rsidP="007A4304">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8C3C9F" w:rsidRPr="00084E25" w:rsidRDefault="008C3C9F" w:rsidP="007A4304">
            <w:pPr>
              <w:snapToGrid w:val="0"/>
              <w:jc w:val="center"/>
            </w:pPr>
            <w:r>
              <w:rPr>
                <w:sz w:val="22"/>
                <w:szCs w:val="22"/>
              </w:rPr>
              <w:t>8792,6</w:t>
            </w:r>
          </w:p>
        </w:tc>
        <w:tc>
          <w:tcPr>
            <w:tcW w:w="1983" w:type="dxa"/>
            <w:vMerge w:val="restart"/>
            <w:tcBorders>
              <w:top w:val="single" w:sz="4" w:space="0" w:color="000000"/>
              <w:left w:val="single" w:sz="4" w:space="0" w:color="000000"/>
            </w:tcBorders>
          </w:tcPr>
          <w:p w:rsidR="008C3C9F" w:rsidRPr="00084E25" w:rsidRDefault="008C3C9F" w:rsidP="007A4304">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8C3C9F" w:rsidRPr="00084E25" w:rsidRDefault="008C3C9F" w:rsidP="007A4304">
            <w:pPr>
              <w:snapToGrid w:val="0"/>
              <w:jc w:val="center"/>
            </w:pPr>
            <w:r w:rsidRPr="00084E25">
              <w:rPr>
                <w:sz w:val="22"/>
                <w:szCs w:val="22"/>
              </w:rPr>
              <w:t>Администрация Белоглинского сельского поселения</w:t>
            </w:r>
          </w:p>
        </w:tc>
      </w:tr>
      <w:tr w:rsidR="008C3C9F" w:rsidRPr="00084E25" w:rsidTr="007A4304">
        <w:trPr>
          <w:gridAfter w:val="2"/>
          <w:wAfter w:w="4748" w:type="dxa"/>
          <w:trHeight w:val="33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center"/>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28128,9</w:t>
            </w: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8C3C9F" w:rsidRPr="007D636F" w:rsidRDefault="008C3C9F" w:rsidP="007A4304">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8792,6</w:t>
            </w:r>
          </w:p>
        </w:tc>
        <w:tc>
          <w:tcPr>
            <w:tcW w:w="1983" w:type="dxa"/>
            <w:vMerge/>
            <w:tcBorders>
              <w:left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255"/>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center"/>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315"/>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center"/>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420"/>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jc w:val="center"/>
            </w:pPr>
          </w:p>
        </w:tc>
        <w:tc>
          <w:tcPr>
            <w:tcW w:w="2274"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bottom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8C3C9F" w:rsidRPr="00084E25" w:rsidTr="007A4304">
        <w:trPr>
          <w:gridAfter w:val="2"/>
          <w:wAfter w:w="4748" w:type="dxa"/>
          <w:trHeight w:val="370"/>
        </w:trPr>
        <w:tc>
          <w:tcPr>
            <w:tcW w:w="893" w:type="dxa"/>
            <w:vMerge w:val="restart"/>
            <w:tcBorders>
              <w:top w:val="single" w:sz="4" w:space="0" w:color="000000"/>
              <w:left w:val="single" w:sz="4" w:space="0" w:color="000000"/>
            </w:tcBorders>
          </w:tcPr>
          <w:p w:rsidR="008C3C9F" w:rsidRPr="00084E25" w:rsidRDefault="008C3C9F" w:rsidP="007A4304">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8C3C9F" w:rsidRPr="00084E25" w:rsidRDefault="008C3C9F" w:rsidP="007A4304">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8C3C9F" w:rsidRPr="00084E25" w:rsidRDefault="008C3C9F" w:rsidP="007A4304">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всего</w:t>
            </w:r>
          </w:p>
          <w:p w:rsidR="008C3C9F" w:rsidRPr="00084E25" w:rsidRDefault="008C3C9F" w:rsidP="007A4304">
            <w:pPr>
              <w:jc w:val="center"/>
            </w:pP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4434,0</w:t>
            </w:r>
          </w:p>
        </w:tc>
        <w:tc>
          <w:tcPr>
            <w:tcW w:w="1983" w:type="dxa"/>
            <w:vMerge w:val="restart"/>
            <w:tcBorders>
              <w:top w:val="single" w:sz="4" w:space="0" w:color="000000"/>
              <w:left w:val="single" w:sz="4" w:space="0" w:color="000000"/>
            </w:tcBorders>
          </w:tcPr>
          <w:p w:rsidR="008C3C9F" w:rsidRPr="00084E25" w:rsidRDefault="008C3C9F" w:rsidP="007A4304">
            <w:pPr>
              <w:snapToGrid w:val="0"/>
              <w:jc w:val="center"/>
            </w:pPr>
            <w:r w:rsidRPr="00084E25">
              <w:rPr>
                <w:sz w:val="22"/>
                <w:szCs w:val="22"/>
              </w:rPr>
              <w:t>Освещенность улиц</w:t>
            </w:r>
          </w:p>
          <w:p w:rsidR="008C3C9F" w:rsidRPr="00084E25" w:rsidRDefault="008C3C9F" w:rsidP="007A4304">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8C3C9F" w:rsidRPr="00084E25" w:rsidRDefault="008C3C9F" w:rsidP="007A4304">
            <w:pPr>
              <w:snapToGrid w:val="0"/>
              <w:jc w:val="center"/>
            </w:pPr>
            <w:r w:rsidRPr="00084E25">
              <w:rPr>
                <w:sz w:val="22"/>
                <w:szCs w:val="22"/>
              </w:rPr>
              <w:t xml:space="preserve">Администрация Белоглинского сельского поселения        </w:t>
            </w:r>
          </w:p>
        </w:tc>
      </w:tr>
      <w:tr w:rsidR="008C3C9F" w:rsidRPr="00084E25" w:rsidTr="007A4304">
        <w:trPr>
          <w:gridAfter w:val="2"/>
          <w:wAfter w:w="4748" w:type="dxa"/>
          <w:trHeight w:val="353"/>
        </w:trPr>
        <w:tc>
          <w:tcPr>
            <w:tcW w:w="893" w:type="dxa"/>
            <w:vMerge/>
            <w:tcBorders>
              <w:top w:val="single" w:sz="4" w:space="0" w:color="000000"/>
              <w:left w:val="single" w:sz="4" w:space="0" w:color="000000"/>
            </w:tcBorders>
          </w:tcPr>
          <w:p w:rsidR="008C3C9F" w:rsidRPr="00084E25" w:rsidRDefault="008C3C9F" w:rsidP="007A4304">
            <w:pPr>
              <w:snapToGrid w:val="0"/>
              <w:jc w:val="center"/>
            </w:pPr>
          </w:p>
        </w:tc>
        <w:tc>
          <w:tcPr>
            <w:tcW w:w="2784" w:type="dxa"/>
            <w:vMerge/>
            <w:tcBorders>
              <w:top w:val="single" w:sz="4" w:space="0" w:color="000000"/>
              <w:left w:val="single" w:sz="4" w:space="0" w:color="000000"/>
            </w:tcBorders>
          </w:tcPr>
          <w:p w:rsidR="008C3C9F" w:rsidRPr="00084E25" w:rsidRDefault="008C3C9F" w:rsidP="007A4304">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4434,0</w:t>
            </w:r>
          </w:p>
        </w:tc>
        <w:tc>
          <w:tcPr>
            <w:tcW w:w="1983" w:type="dxa"/>
            <w:vMerge/>
            <w:tcBorders>
              <w:top w:val="single" w:sz="4" w:space="0" w:color="000000"/>
              <w:left w:val="single" w:sz="4" w:space="0" w:color="000000"/>
            </w:tcBorders>
          </w:tcPr>
          <w:p w:rsidR="008C3C9F" w:rsidRPr="00084E25" w:rsidRDefault="008C3C9F" w:rsidP="007A4304">
            <w:pPr>
              <w:snapToGrid w:val="0"/>
              <w:jc w:val="center"/>
            </w:pPr>
          </w:p>
        </w:tc>
        <w:tc>
          <w:tcPr>
            <w:tcW w:w="2129" w:type="dxa"/>
            <w:gridSpan w:val="3"/>
            <w:vMerge/>
            <w:tcBorders>
              <w:top w:val="single" w:sz="4" w:space="0" w:color="000000"/>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325"/>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15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600"/>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983" w:type="dxa"/>
            <w:vMerge/>
            <w:tcBorders>
              <w:left w:val="single" w:sz="4" w:space="0" w:color="000000"/>
              <w:bottom w:val="single" w:sz="4" w:space="0" w:color="000000"/>
            </w:tcBorders>
          </w:tcPr>
          <w:p w:rsidR="008C3C9F" w:rsidRPr="00084E25" w:rsidRDefault="008C3C9F" w:rsidP="007A4304">
            <w:pPr>
              <w:snapToGrid w:val="0"/>
              <w:jc w:val="center"/>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pPr>
          </w:p>
          <w:p w:rsidR="008C3C9F" w:rsidRPr="00084E25" w:rsidRDefault="008C3C9F" w:rsidP="007A4304">
            <w:pPr>
              <w:snapToGrid w:val="0"/>
              <w:rPr>
                <w:b/>
                <w:bCs/>
              </w:rPr>
            </w:pPr>
            <w:r w:rsidRPr="00084E25">
              <w:rPr>
                <w:b/>
                <w:bCs/>
                <w:sz w:val="22"/>
                <w:szCs w:val="22"/>
              </w:rPr>
              <w:t>3. Озеленение</w:t>
            </w: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8C3C9F" w:rsidRPr="00084E25" w:rsidTr="007A4304">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8C3C9F" w:rsidRPr="00084E25" w:rsidRDefault="008C3C9F" w:rsidP="007A4304">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8C3C9F" w:rsidRPr="00084E25" w:rsidRDefault="008C3C9F" w:rsidP="007A4304">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r w:rsidRPr="00084E25">
              <w:rPr>
                <w:sz w:val="22"/>
                <w:szCs w:val="22"/>
              </w:rPr>
              <w:t>Администрация Белоглинского сельского поселения</w:t>
            </w:r>
          </w:p>
        </w:tc>
      </w:tr>
      <w:tr w:rsidR="008C3C9F" w:rsidRPr="00084E25" w:rsidTr="007A4304">
        <w:trPr>
          <w:gridAfter w:val="2"/>
          <w:wAfter w:w="4748" w:type="dxa"/>
          <w:trHeight w:val="110"/>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587,2</w:t>
            </w: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168,5</w:t>
            </w:r>
          </w:p>
        </w:tc>
        <w:tc>
          <w:tcPr>
            <w:tcW w:w="1138"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200,0</w:t>
            </w:r>
          </w:p>
        </w:tc>
        <w:tc>
          <w:tcPr>
            <w:tcW w:w="1983" w:type="dxa"/>
            <w:vMerge/>
            <w:tcBorders>
              <w:left w:val="single" w:sz="4" w:space="0" w:color="000000"/>
              <w:bottom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110"/>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bottom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55"/>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bottom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55"/>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8"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138"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w:t>
            </w:r>
          </w:p>
        </w:tc>
        <w:tc>
          <w:tcPr>
            <w:tcW w:w="1983" w:type="dxa"/>
            <w:vMerge/>
            <w:tcBorders>
              <w:left w:val="single" w:sz="4" w:space="0" w:color="000000"/>
              <w:bottom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8C3C9F" w:rsidRPr="00084E25" w:rsidRDefault="008C3C9F" w:rsidP="007A4304">
            <w:pPr>
              <w:snapToGrid w:val="0"/>
              <w:rPr>
                <w:b/>
              </w:rPr>
            </w:pPr>
            <w:r w:rsidRPr="00084E25">
              <w:rPr>
                <w:b/>
                <w:sz w:val="22"/>
                <w:szCs w:val="22"/>
              </w:rPr>
              <w:t>4. Содержание мест захоронения</w:t>
            </w:r>
          </w:p>
        </w:tc>
      </w:tr>
      <w:tr w:rsidR="008C3C9F" w:rsidRPr="00084E25" w:rsidTr="007A4304">
        <w:trPr>
          <w:gridAfter w:val="2"/>
          <w:wAfter w:w="4748" w:type="dxa"/>
          <w:trHeight w:val="55"/>
        </w:trPr>
        <w:tc>
          <w:tcPr>
            <w:tcW w:w="893" w:type="dxa"/>
            <w:tcBorders>
              <w:left w:val="single" w:sz="4" w:space="0" w:color="000000"/>
              <w:bottom w:val="single" w:sz="4" w:space="0" w:color="000000"/>
            </w:tcBorders>
          </w:tcPr>
          <w:p w:rsidR="008C3C9F" w:rsidRPr="00084E25" w:rsidRDefault="008C3C9F" w:rsidP="007A4304">
            <w:pPr>
              <w:snapToGrid w:val="0"/>
              <w:jc w:val="center"/>
            </w:pPr>
          </w:p>
        </w:tc>
        <w:tc>
          <w:tcPr>
            <w:tcW w:w="2784" w:type="dxa"/>
            <w:tcBorders>
              <w:left w:val="single" w:sz="4" w:space="0" w:color="000000"/>
              <w:bottom w:val="single" w:sz="4" w:space="0" w:color="000000"/>
            </w:tcBorders>
          </w:tcPr>
          <w:p w:rsidR="008C3C9F" w:rsidRPr="00084E25" w:rsidRDefault="008C3C9F" w:rsidP="007A4304">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8C3C9F" w:rsidRPr="00084E25" w:rsidRDefault="008C3C9F" w:rsidP="007A4304">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8C3C9F" w:rsidRPr="00084E25" w:rsidTr="007A4304">
        <w:trPr>
          <w:gridAfter w:val="2"/>
          <w:wAfter w:w="4748" w:type="dxa"/>
          <w:trHeight w:val="55"/>
        </w:trPr>
        <w:tc>
          <w:tcPr>
            <w:tcW w:w="893" w:type="dxa"/>
            <w:tcBorders>
              <w:left w:val="single" w:sz="4" w:space="0" w:color="000000"/>
              <w:bottom w:val="single" w:sz="4" w:space="0" w:color="000000"/>
            </w:tcBorders>
          </w:tcPr>
          <w:p w:rsidR="008C3C9F" w:rsidRPr="00084E25" w:rsidRDefault="008C3C9F" w:rsidP="007A4304">
            <w:pPr>
              <w:snapToGrid w:val="0"/>
              <w:jc w:val="center"/>
            </w:pPr>
          </w:p>
        </w:tc>
        <w:tc>
          <w:tcPr>
            <w:tcW w:w="2784" w:type="dxa"/>
            <w:tcBorders>
              <w:left w:val="single" w:sz="4" w:space="0" w:color="000000"/>
              <w:bottom w:val="single" w:sz="4" w:space="0" w:color="000000"/>
            </w:tcBorders>
          </w:tcPr>
          <w:p w:rsidR="008C3C9F" w:rsidRPr="00084E25" w:rsidRDefault="008C3C9F" w:rsidP="007A4304">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8C3C9F" w:rsidRPr="00084E25" w:rsidRDefault="008C3C9F" w:rsidP="007A4304">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8C3C9F" w:rsidRPr="00084E25" w:rsidTr="007A4304">
        <w:trPr>
          <w:gridAfter w:val="2"/>
          <w:wAfter w:w="4748" w:type="dxa"/>
          <w:trHeight w:val="241"/>
        </w:trPr>
        <w:tc>
          <w:tcPr>
            <w:tcW w:w="893" w:type="dxa"/>
            <w:vMerge w:val="restart"/>
            <w:tcBorders>
              <w:left w:val="single" w:sz="4" w:space="0" w:color="000000"/>
            </w:tcBorders>
          </w:tcPr>
          <w:p w:rsidR="008C3C9F" w:rsidRPr="00084E25" w:rsidRDefault="008C3C9F" w:rsidP="007A4304">
            <w:pPr>
              <w:snapToGrid w:val="0"/>
              <w:jc w:val="center"/>
            </w:pPr>
            <w:r w:rsidRPr="00084E25">
              <w:rPr>
                <w:sz w:val="22"/>
                <w:szCs w:val="22"/>
              </w:rPr>
              <w:t>4.1.</w:t>
            </w:r>
          </w:p>
        </w:tc>
        <w:tc>
          <w:tcPr>
            <w:tcW w:w="2784" w:type="dxa"/>
            <w:vMerge w:val="restart"/>
            <w:tcBorders>
              <w:left w:val="single" w:sz="4" w:space="0" w:color="000000"/>
            </w:tcBorders>
          </w:tcPr>
          <w:p w:rsidR="008C3C9F" w:rsidRPr="00084E25" w:rsidRDefault="008C3C9F" w:rsidP="007A4304">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8C3C9F" w:rsidRPr="00084E25" w:rsidRDefault="008C3C9F" w:rsidP="007A4304">
            <w:pPr>
              <w:snapToGrid w:val="0"/>
              <w:jc w:val="center"/>
            </w:pPr>
            <w:r w:rsidRPr="00084E25">
              <w:rPr>
                <w:sz w:val="22"/>
                <w:szCs w:val="22"/>
              </w:rPr>
              <w:t>всего</w:t>
            </w:r>
          </w:p>
        </w:tc>
        <w:tc>
          <w:tcPr>
            <w:tcW w:w="1275" w:type="dxa"/>
            <w:tcBorders>
              <w:left w:val="single" w:sz="4" w:space="0" w:color="000000"/>
              <w:bottom w:val="single" w:sz="4" w:space="0" w:color="auto"/>
            </w:tcBorders>
          </w:tcPr>
          <w:p w:rsidR="008C3C9F" w:rsidRPr="00084E25" w:rsidRDefault="008C3C9F" w:rsidP="007A4304">
            <w:pPr>
              <w:snapToGrid w:val="0"/>
              <w:jc w:val="center"/>
            </w:pPr>
            <w:r>
              <w:rPr>
                <w:sz w:val="22"/>
                <w:szCs w:val="22"/>
              </w:rPr>
              <w:t>23,6</w:t>
            </w:r>
          </w:p>
        </w:tc>
        <w:tc>
          <w:tcPr>
            <w:tcW w:w="1134" w:type="dxa"/>
            <w:gridSpan w:val="2"/>
            <w:tcBorders>
              <w:left w:val="single" w:sz="4" w:space="0" w:color="000000"/>
              <w:bottom w:val="single" w:sz="4" w:space="0" w:color="auto"/>
            </w:tcBorders>
          </w:tcPr>
          <w:p w:rsidR="008C3C9F" w:rsidRPr="00084E25" w:rsidRDefault="008C3C9F" w:rsidP="007A4304">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8C3C9F" w:rsidRPr="00084E25" w:rsidRDefault="008C3C9F" w:rsidP="007A4304">
            <w:pPr>
              <w:snapToGrid w:val="0"/>
              <w:jc w:val="center"/>
            </w:pPr>
            <w:r>
              <w:rPr>
                <w:sz w:val="22"/>
                <w:szCs w:val="22"/>
              </w:rPr>
              <w:t>-</w:t>
            </w:r>
          </w:p>
        </w:tc>
        <w:tc>
          <w:tcPr>
            <w:tcW w:w="1138" w:type="dxa"/>
            <w:tcBorders>
              <w:left w:val="single" w:sz="4" w:space="0" w:color="000000"/>
              <w:bottom w:val="single" w:sz="4" w:space="0" w:color="auto"/>
            </w:tcBorders>
          </w:tcPr>
          <w:p w:rsidR="008C3C9F" w:rsidRPr="00084E25" w:rsidRDefault="008C3C9F" w:rsidP="007A4304">
            <w:pPr>
              <w:snapToGrid w:val="0"/>
              <w:jc w:val="center"/>
            </w:pPr>
            <w:r w:rsidRPr="00084E25">
              <w:rPr>
                <w:sz w:val="22"/>
                <w:szCs w:val="22"/>
              </w:rPr>
              <w:t>20,0</w:t>
            </w:r>
          </w:p>
        </w:tc>
        <w:tc>
          <w:tcPr>
            <w:tcW w:w="1983" w:type="dxa"/>
            <w:vMerge w:val="restart"/>
            <w:tcBorders>
              <w:left w:val="single" w:sz="4" w:space="0" w:color="000000"/>
            </w:tcBorders>
          </w:tcPr>
          <w:p w:rsidR="008C3C9F" w:rsidRPr="00084E25" w:rsidRDefault="008C3C9F" w:rsidP="007A4304">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8C3C9F" w:rsidRPr="00084E25" w:rsidRDefault="008C3C9F" w:rsidP="007A4304">
            <w:pPr>
              <w:snapToGrid w:val="0"/>
              <w:jc w:val="center"/>
            </w:pPr>
            <w:r w:rsidRPr="00084E25">
              <w:rPr>
                <w:sz w:val="22"/>
                <w:szCs w:val="22"/>
              </w:rPr>
              <w:t xml:space="preserve">Администрация Белоглинского сельского поселения           </w:t>
            </w:r>
          </w:p>
        </w:tc>
      </w:tr>
      <w:tr w:rsidR="008C3C9F" w:rsidRPr="00084E25" w:rsidTr="007A4304">
        <w:trPr>
          <w:gridAfter w:val="2"/>
          <w:wAfter w:w="4748" w:type="dxa"/>
          <w:trHeight w:val="315"/>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20,0</w:t>
            </w:r>
          </w:p>
        </w:tc>
        <w:tc>
          <w:tcPr>
            <w:tcW w:w="1983" w:type="dxa"/>
            <w:vMerge/>
            <w:tcBorders>
              <w:left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31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26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pPr>
          </w:p>
        </w:tc>
        <w:tc>
          <w:tcPr>
            <w:tcW w:w="2274"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auto"/>
            </w:tcBorders>
          </w:tcPr>
          <w:p w:rsidR="008C3C9F" w:rsidRPr="00084E25" w:rsidRDefault="008C3C9F" w:rsidP="007A4304">
            <w:pPr>
              <w:snapToGrid w:val="0"/>
              <w:jc w:val="center"/>
            </w:pPr>
          </w:p>
        </w:tc>
        <w:tc>
          <w:tcPr>
            <w:tcW w:w="1983" w:type="dxa"/>
            <w:vMerge/>
            <w:tcBorders>
              <w:left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590"/>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pPr>
          </w:p>
        </w:tc>
        <w:tc>
          <w:tcPr>
            <w:tcW w:w="2274"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983" w:type="dxa"/>
            <w:vMerge/>
            <w:tcBorders>
              <w:left w:val="single" w:sz="4" w:space="0" w:color="000000"/>
              <w:bottom w:val="single" w:sz="4" w:space="0" w:color="000000"/>
            </w:tcBorders>
          </w:tcPr>
          <w:p w:rsidR="008C3C9F" w:rsidRPr="00084E25" w:rsidRDefault="008C3C9F" w:rsidP="007A4304">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rPr>
                <w:b/>
                <w:bCs/>
              </w:rPr>
            </w:pPr>
            <w:r w:rsidRPr="00084E25">
              <w:rPr>
                <w:b/>
                <w:bCs/>
                <w:sz w:val="22"/>
                <w:szCs w:val="22"/>
              </w:rPr>
              <w:t>5. Благоустройство населенных пунктов</w:t>
            </w:r>
          </w:p>
        </w:tc>
        <w:tc>
          <w:tcPr>
            <w:tcW w:w="2478" w:type="dxa"/>
          </w:tcPr>
          <w:p w:rsidR="008C3C9F" w:rsidRPr="00084E25" w:rsidRDefault="008C3C9F" w:rsidP="007A4304"/>
        </w:tc>
        <w:tc>
          <w:tcPr>
            <w:tcW w:w="2270" w:type="dxa"/>
          </w:tcPr>
          <w:p w:rsidR="008C3C9F" w:rsidRPr="00084E25" w:rsidRDefault="008C3C9F" w:rsidP="007A4304">
            <w:pPr>
              <w:snapToGrid w:val="0"/>
              <w:jc w:val="center"/>
            </w:pPr>
            <w:r w:rsidRPr="00084E25">
              <w:rPr>
                <w:sz w:val="22"/>
                <w:szCs w:val="22"/>
              </w:rPr>
              <w:t>местный бюджет</w:t>
            </w:r>
          </w:p>
        </w:tc>
      </w:tr>
      <w:tr w:rsidR="008C3C9F" w:rsidRPr="00084E25" w:rsidTr="007A4304">
        <w:trPr>
          <w:gridAfter w:val="2"/>
          <w:wAfter w:w="4748" w:type="dxa"/>
          <w:trHeight w:val="270"/>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8C3C9F" w:rsidRPr="00084E25" w:rsidTr="007A4304">
        <w:trPr>
          <w:gridAfter w:val="2"/>
          <w:wAfter w:w="4748" w:type="dxa"/>
          <w:trHeight w:val="270"/>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both"/>
            </w:pPr>
            <w:r w:rsidRPr="00084E25">
              <w:rPr>
                <w:sz w:val="22"/>
                <w:szCs w:val="22"/>
              </w:rPr>
              <w:t>Приведение в качественное состояние элементов благоустройства</w:t>
            </w:r>
          </w:p>
        </w:tc>
      </w:tr>
      <w:tr w:rsidR="008C3C9F" w:rsidRPr="00084E25" w:rsidTr="007A4304">
        <w:trPr>
          <w:gridAfter w:val="2"/>
          <w:wAfter w:w="4748" w:type="dxa"/>
          <w:trHeight w:val="270"/>
        </w:trPr>
        <w:tc>
          <w:tcPr>
            <w:tcW w:w="893" w:type="dxa"/>
            <w:vMerge w:val="restart"/>
            <w:tcBorders>
              <w:left w:val="single" w:sz="4" w:space="0" w:color="000000"/>
            </w:tcBorders>
          </w:tcPr>
          <w:p w:rsidR="008C3C9F" w:rsidRPr="00084E25" w:rsidRDefault="008C3C9F" w:rsidP="007A4304">
            <w:pPr>
              <w:snapToGrid w:val="0"/>
              <w:jc w:val="center"/>
            </w:pPr>
            <w:r w:rsidRPr="00084E25">
              <w:rPr>
                <w:sz w:val="22"/>
                <w:szCs w:val="22"/>
              </w:rPr>
              <w:t>5.1.</w:t>
            </w:r>
          </w:p>
        </w:tc>
        <w:tc>
          <w:tcPr>
            <w:tcW w:w="2784" w:type="dxa"/>
            <w:vMerge w:val="restart"/>
            <w:tcBorders>
              <w:left w:val="single" w:sz="4" w:space="0" w:color="000000"/>
            </w:tcBorders>
          </w:tcPr>
          <w:p w:rsidR="008C3C9F" w:rsidRPr="00084E25" w:rsidRDefault="008C3C9F" w:rsidP="007A4304">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8C3C9F" w:rsidRPr="00084E25" w:rsidRDefault="008C3C9F" w:rsidP="007A4304">
            <w:pPr>
              <w:snapToGrid w:val="0"/>
              <w:jc w:val="center"/>
            </w:pPr>
            <w:r w:rsidRPr="00084E25">
              <w:rPr>
                <w:sz w:val="22"/>
                <w:szCs w:val="22"/>
              </w:rPr>
              <w:t>всего</w:t>
            </w:r>
          </w:p>
        </w:tc>
        <w:tc>
          <w:tcPr>
            <w:tcW w:w="1275" w:type="dxa"/>
            <w:vMerge w:val="restart"/>
            <w:tcBorders>
              <w:left w:val="single" w:sz="4" w:space="0" w:color="000000"/>
            </w:tcBorders>
          </w:tcPr>
          <w:p w:rsidR="008C3C9F" w:rsidRDefault="008C3C9F" w:rsidP="007A4304">
            <w:pPr>
              <w:snapToGrid w:val="0"/>
              <w:jc w:val="center"/>
            </w:pPr>
            <w:r>
              <w:rPr>
                <w:sz w:val="22"/>
                <w:szCs w:val="22"/>
              </w:rPr>
              <w:t>1340,0</w:t>
            </w:r>
          </w:p>
        </w:tc>
        <w:tc>
          <w:tcPr>
            <w:tcW w:w="1134" w:type="dxa"/>
            <w:gridSpan w:val="2"/>
            <w:vMerge w:val="restart"/>
            <w:tcBorders>
              <w:left w:val="single" w:sz="4" w:space="0" w:color="000000"/>
            </w:tcBorders>
          </w:tcPr>
          <w:p w:rsidR="008C3C9F" w:rsidRDefault="008C3C9F" w:rsidP="007A4304">
            <w:pPr>
              <w:snapToGrid w:val="0"/>
              <w:jc w:val="center"/>
            </w:pPr>
            <w:r>
              <w:rPr>
                <w:sz w:val="22"/>
                <w:szCs w:val="22"/>
              </w:rPr>
              <w:t>580,0</w:t>
            </w:r>
          </w:p>
        </w:tc>
        <w:tc>
          <w:tcPr>
            <w:tcW w:w="1138" w:type="dxa"/>
            <w:vMerge w:val="restart"/>
            <w:tcBorders>
              <w:left w:val="single" w:sz="4" w:space="0" w:color="000000"/>
            </w:tcBorders>
          </w:tcPr>
          <w:p w:rsidR="008C3C9F" w:rsidRDefault="008C3C9F" w:rsidP="007A4304">
            <w:pPr>
              <w:snapToGrid w:val="0"/>
              <w:jc w:val="center"/>
            </w:pPr>
            <w:r>
              <w:rPr>
                <w:sz w:val="22"/>
                <w:szCs w:val="22"/>
              </w:rPr>
              <w:t>580,0</w:t>
            </w:r>
          </w:p>
        </w:tc>
        <w:tc>
          <w:tcPr>
            <w:tcW w:w="1138" w:type="dxa"/>
            <w:vMerge w:val="restart"/>
            <w:tcBorders>
              <w:left w:val="single" w:sz="4" w:space="0" w:color="000000"/>
            </w:tcBorders>
          </w:tcPr>
          <w:p w:rsidR="008C3C9F" w:rsidRDefault="008C3C9F" w:rsidP="007A4304">
            <w:pPr>
              <w:snapToGrid w:val="0"/>
              <w:jc w:val="center"/>
            </w:pPr>
            <w:r>
              <w:rPr>
                <w:sz w:val="22"/>
                <w:szCs w:val="22"/>
              </w:rPr>
              <w:t>180,0</w:t>
            </w:r>
          </w:p>
        </w:tc>
        <w:tc>
          <w:tcPr>
            <w:tcW w:w="2125" w:type="dxa"/>
            <w:gridSpan w:val="2"/>
            <w:tcBorders>
              <w:left w:val="single" w:sz="4" w:space="0" w:color="000000"/>
              <w:bottom w:val="single" w:sz="4" w:space="0" w:color="000000"/>
            </w:tcBorders>
          </w:tcPr>
          <w:p w:rsidR="008C3C9F" w:rsidRPr="00084E25" w:rsidRDefault="008C3C9F" w:rsidP="007A4304">
            <w:pPr>
              <w:snapToGrid w:val="0"/>
              <w:jc w:val="both"/>
            </w:pPr>
          </w:p>
        </w:tc>
        <w:tc>
          <w:tcPr>
            <w:tcW w:w="1987" w:type="dxa"/>
            <w:gridSpan w:val="2"/>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276"/>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rPr>
                <w:rFonts w:eastAsia="Calibri"/>
              </w:rPr>
            </w:pPr>
          </w:p>
        </w:tc>
        <w:tc>
          <w:tcPr>
            <w:tcW w:w="2274" w:type="dxa"/>
            <w:vMerge/>
            <w:tcBorders>
              <w:left w:val="single" w:sz="4" w:space="0" w:color="000000"/>
              <w:bottom w:val="single" w:sz="4" w:space="0" w:color="000000"/>
            </w:tcBorders>
          </w:tcPr>
          <w:p w:rsidR="008C3C9F" w:rsidRPr="00084E25" w:rsidRDefault="008C3C9F" w:rsidP="007A4304">
            <w:pPr>
              <w:snapToGrid w:val="0"/>
              <w:jc w:val="center"/>
            </w:pPr>
          </w:p>
        </w:tc>
        <w:tc>
          <w:tcPr>
            <w:tcW w:w="1275" w:type="dxa"/>
            <w:vMerge/>
            <w:tcBorders>
              <w:left w:val="single" w:sz="4" w:space="0" w:color="000000"/>
              <w:bottom w:val="single" w:sz="4" w:space="0" w:color="000000"/>
            </w:tcBorders>
          </w:tcPr>
          <w:p w:rsidR="008C3C9F" w:rsidRPr="000D359E" w:rsidRDefault="008C3C9F" w:rsidP="007A4304">
            <w:pPr>
              <w:snapToGrid w:val="0"/>
              <w:jc w:val="center"/>
              <w:rPr>
                <w:lang w:val="en-US"/>
              </w:rPr>
            </w:pPr>
          </w:p>
        </w:tc>
        <w:tc>
          <w:tcPr>
            <w:tcW w:w="1134" w:type="dxa"/>
            <w:gridSpan w:val="2"/>
            <w:vMerge/>
            <w:tcBorders>
              <w:left w:val="single" w:sz="4" w:space="0" w:color="000000"/>
              <w:bottom w:val="single" w:sz="4" w:space="0" w:color="000000"/>
            </w:tcBorders>
          </w:tcPr>
          <w:p w:rsidR="008C3C9F" w:rsidRPr="00084E25" w:rsidRDefault="008C3C9F" w:rsidP="007A4304">
            <w:pPr>
              <w:snapToGrid w:val="0"/>
              <w:jc w:val="center"/>
            </w:pPr>
          </w:p>
        </w:tc>
        <w:tc>
          <w:tcPr>
            <w:tcW w:w="1138" w:type="dxa"/>
            <w:vMerge/>
            <w:tcBorders>
              <w:left w:val="single" w:sz="4" w:space="0" w:color="000000"/>
              <w:bottom w:val="single" w:sz="4" w:space="0" w:color="000000"/>
            </w:tcBorders>
          </w:tcPr>
          <w:p w:rsidR="008C3C9F" w:rsidRPr="00084E25" w:rsidRDefault="008C3C9F" w:rsidP="007A4304">
            <w:pPr>
              <w:snapToGrid w:val="0"/>
              <w:jc w:val="center"/>
            </w:pPr>
          </w:p>
        </w:tc>
        <w:tc>
          <w:tcPr>
            <w:tcW w:w="1138" w:type="dxa"/>
            <w:vMerge/>
            <w:tcBorders>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val="restart"/>
            <w:tcBorders>
              <w:left w:val="single" w:sz="4" w:space="0" w:color="000000"/>
              <w:bottom w:val="single" w:sz="4" w:space="0" w:color="000000"/>
            </w:tcBorders>
          </w:tcPr>
          <w:p w:rsidR="008C3C9F" w:rsidRPr="00084E25" w:rsidRDefault="008C3C9F" w:rsidP="007A4304">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8C3C9F" w:rsidRPr="00084E25" w:rsidRDefault="008C3C9F" w:rsidP="007A4304">
            <w:pPr>
              <w:snapToGrid w:val="0"/>
              <w:jc w:val="center"/>
            </w:pPr>
            <w:r w:rsidRPr="00084E25">
              <w:rPr>
                <w:sz w:val="22"/>
                <w:szCs w:val="22"/>
              </w:rPr>
              <w:t>Администрация Белоглинского сельского поселения</w:t>
            </w:r>
          </w:p>
        </w:tc>
      </w:tr>
      <w:tr w:rsidR="008C3C9F" w:rsidRPr="00084E25" w:rsidTr="007A4304">
        <w:trPr>
          <w:gridAfter w:val="2"/>
          <w:wAfter w:w="4748" w:type="dxa"/>
          <w:trHeight w:val="9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90"/>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tcBorders>
              <w:left w:val="single" w:sz="4" w:space="0" w:color="000000"/>
              <w:bottom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45"/>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tcBorders>
              <w:left w:val="single" w:sz="4" w:space="0" w:color="000000"/>
              <w:bottom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45"/>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tcBorders>
              <w:left w:val="single" w:sz="4" w:space="0" w:color="000000"/>
              <w:bottom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3530,7</w:t>
            </w:r>
          </w:p>
        </w:tc>
        <w:tc>
          <w:tcPr>
            <w:tcW w:w="1134" w:type="dxa"/>
            <w:gridSpan w:val="2"/>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200,0</w:t>
            </w:r>
          </w:p>
        </w:tc>
        <w:tc>
          <w:tcPr>
            <w:tcW w:w="2125" w:type="dxa"/>
            <w:gridSpan w:val="2"/>
            <w:vMerge w:val="restart"/>
            <w:tcBorders>
              <w:top w:val="single" w:sz="4" w:space="0" w:color="000000"/>
              <w:left w:val="single" w:sz="4" w:space="0" w:color="000000"/>
            </w:tcBorders>
          </w:tcPr>
          <w:p w:rsidR="008C3C9F" w:rsidRPr="00084E25" w:rsidRDefault="008C3C9F" w:rsidP="007A4304">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8C3C9F" w:rsidRPr="00084E25" w:rsidRDefault="008C3C9F" w:rsidP="007A4304">
            <w:pPr>
              <w:snapToGrid w:val="0"/>
              <w:jc w:val="center"/>
            </w:pPr>
            <w:r w:rsidRPr="00084E25">
              <w:rPr>
                <w:sz w:val="22"/>
                <w:szCs w:val="22"/>
              </w:rPr>
              <w:t>Администрация Белоглинского сельского поселения</w:t>
            </w: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3530,7</w:t>
            </w:r>
          </w:p>
        </w:tc>
        <w:tc>
          <w:tcPr>
            <w:tcW w:w="1134" w:type="dxa"/>
            <w:gridSpan w:val="2"/>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r>
              <w:rPr>
                <w:sz w:val="22"/>
                <w:szCs w:val="22"/>
              </w:rPr>
              <w:t>200,0</w:t>
            </w:r>
          </w:p>
        </w:tc>
        <w:tc>
          <w:tcPr>
            <w:tcW w:w="2125" w:type="dxa"/>
            <w:gridSpan w:val="2"/>
            <w:vMerge/>
            <w:tcBorders>
              <w:left w:val="single" w:sz="4" w:space="0" w:color="000000"/>
            </w:tcBorders>
          </w:tcPr>
          <w:p w:rsidR="008C3C9F" w:rsidRPr="00084E25" w:rsidRDefault="008C3C9F" w:rsidP="007A4304">
            <w:pPr>
              <w:snapToGrid w:val="0"/>
              <w:jc w:val="both"/>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4" w:type="dxa"/>
            <w:gridSpan w:val="2"/>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2125" w:type="dxa"/>
            <w:gridSpan w:val="2"/>
            <w:vMerge/>
            <w:tcBorders>
              <w:left w:val="single" w:sz="4" w:space="0" w:color="000000"/>
            </w:tcBorders>
          </w:tcPr>
          <w:p w:rsidR="008C3C9F" w:rsidRPr="00084E25" w:rsidRDefault="008C3C9F" w:rsidP="007A4304">
            <w:pPr>
              <w:snapToGrid w:val="0"/>
              <w:jc w:val="both"/>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4" w:type="dxa"/>
            <w:gridSpan w:val="2"/>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2125" w:type="dxa"/>
            <w:gridSpan w:val="2"/>
            <w:vMerge/>
            <w:tcBorders>
              <w:left w:val="single" w:sz="4" w:space="0" w:color="000000"/>
              <w:bottom w:val="single" w:sz="4" w:space="0" w:color="000000"/>
            </w:tcBorders>
          </w:tcPr>
          <w:p w:rsidR="008C3C9F" w:rsidRPr="00084E25" w:rsidRDefault="008C3C9F" w:rsidP="007A4304">
            <w:pPr>
              <w:snapToGrid w:val="0"/>
              <w:jc w:val="both"/>
            </w:pPr>
          </w:p>
        </w:tc>
        <w:tc>
          <w:tcPr>
            <w:tcW w:w="1987" w:type="dxa"/>
            <w:gridSpan w:val="2"/>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2784" w:type="dxa"/>
            <w:tcBorders>
              <w:top w:val="single" w:sz="4" w:space="0" w:color="000000"/>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4" w:type="dxa"/>
            <w:gridSpan w:val="2"/>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Default="008C3C9F" w:rsidP="007A4304">
            <w:pPr>
              <w:snapToGrid w:val="0"/>
              <w:jc w:val="center"/>
            </w:pPr>
          </w:p>
        </w:tc>
        <w:tc>
          <w:tcPr>
            <w:tcW w:w="2125"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tcBorders>
              <w:top w:val="single" w:sz="4" w:space="0" w:color="000000"/>
              <w:left w:val="single" w:sz="4" w:space="0" w:color="000000"/>
              <w:bottom w:val="single" w:sz="4" w:space="0" w:color="000000"/>
            </w:tcBorders>
          </w:tcPr>
          <w:p w:rsidR="008C3C9F" w:rsidRPr="009C6CC7" w:rsidRDefault="008C3C9F" w:rsidP="007A4304">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8C3C9F" w:rsidRPr="009C6CC7" w:rsidRDefault="008C3C9F" w:rsidP="007A4304">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8C3C9F" w:rsidRPr="00084E25" w:rsidTr="007A4304">
        <w:trPr>
          <w:gridAfter w:val="2"/>
          <w:wAfter w:w="4748" w:type="dxa"/>
        </w:trPr>
        <w:tc>
          <w:tcPr>
            <w:tcW w:w="893" w:type="dxa"/>
            <w:vMerge w:val="restart"/>
            <w:tcBorders>
              <w:top w:val="single" w:sz="4" w:space="0" w:color="000000"/>
              <w:left w:val="single" w:sz="4" w:space="0" w:color="000000"/>
            </w:tcBorders>
          </w:tcPr>
          <w:p w:rsidR="008C3C9F" w:rsidRDefault="008C3C9F" w:rsidP="007A4304">
            <w:pPr>
              <w:snapToGrid w:val="0"/>
              <w:jc w:val="center"/>
            </w:pPr>
          </w:p>
        </w:tc>
        <w:tc>
          <w:tcPr>
            <w:tcW w:w="2784" w:type="dxa"/>
            <w:tcBorders>
              <w:top w:val="single" w:sz="4" w:space="0" w:color="000000"/>
              <w:left w:val="single" w:sz="4" w:space="0" w:color="000000"/>
            </w:tcBorders>
          </w:tcPr>
          <w:p w:rsidR="008C3C9F" w:rsidRDefault="008C3C9F" w:rsidP="007A4304">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Default="008C3C9F" w:rsidP="007A4304">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8C3C9F" w:rsidRPr="00084E25" w:rsidRDefault="008C3C9F" w:rsidP="007A4304">
            <w:pPr>
              <w:snapToGrid w:val="0"/>
            </w:pPr>
            <w:r w:rsidRPr="00084E25">
              <w:rPr>
                <w:sz w:val="22"/>
                <w:szCs w:val="22"/>
              </w:rPr>
              <w:t xml:space="preserve"> Белоглинского сельского поселения Белоглинского района</w:t>
            </w:r>
          </w:p>
        </w:tc>
      </w:tr>
      <w:tr w:rsidR="008C3C9F" w:rsidRPr="00084E25" w:rsidTr="007A4304">
        <w:trPr>
          <w:gridAfter w:val="2"/>
          <w:wAfter w:w="4748" w:type="dxa"/>
        </w:trPr>
        <w:tc>
          <w:tcPr>
            <w:tcW w:w="893" w:type="dxa"/>
            <w:vMerge/>
            <w:tcBorders>
              <w:left w:val="single" w:sz="4" w:space="0" w:color="000000"/>
            </w:tcBorders>
          </w:tcPr>
          <w:p w:rsidR="008C3C9F" w:rsidRDefault="008C3C9F" w:rsidP="007A4304">
            <w:pPr>
              <w:snapToGrid w:val="0"/>
              <w:jc w:val="center"/>
            </w:pPr>
          </w:p>
        </w:tc>
        <w:tc>
          <w:tcPr>
            <w:tcW w:w="2784" w:type="dxa"/>
            <w:tcBorders>
              <w:top w:val="single" w:sz="4" w:space="0" w:color="000000"/>
              <w:left w:val="single" w:sz="4" w:space="0" w:color="000000"/>
            </w:tcBorders>
          </w:tcPr>
          <w:p w:rsidR="008C3C9F" w:rsidRDefault="008C3C9F" w:rsidP="007A4304">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8C3C9F" w:rsidRPr="00084E25" w:rsidRDefault="008C3C9F" w:rsidP="007A4304">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8C3C9F" w:rsidRPr="00084E25" w:rsidTr="007A4304">
        <w:trPr>
          <w:gridAfter w:val="2"/>
          <w:wAfter w:w="4748" w:type="dxa"/>
        </w:trPr>
        <w:tc>
          <w:tcPr>
            <w:tcW w:w="893" w:type="dxa"/>
            <w:vMerge w:val="restart"/>
            <w:tcBorders>
              <w:top w:val="single" w:sz="4" w:space="0" w:color="000000"/>
              <w:left w:val="single" w:sz="4" w:space="0" w:color="000000"/>
            </w:tcBorders>
          </w:tcPr>
          <w:p w:rsidR="008C3C9F" w:rsidRPr="00084E25" w:rsidRDefault="008C3C9F" w:rsidP="007A4304">
            <w:pPr>
              <w:snapToGrid w:val="0"/>
              <w:jc w:val="center"/>
            </w:pPr>
            <w:r>
              <w:rPr>
                <w:sz w:val="22"/>
                <w:szCs w:val="22"/>
              </w:rPr>
              <w:t>6.1.</w:t>
            </w:r>
          </w:p>
        </w:tc>
        <w:tc>
          <w:tcPr>
            <w:tcW w:w="2784" w:type="dxa"/>
            <w:vMerge w:val="restart"/>
            <w:tcBorders>
              <w:top w:val="single" w:sz="4" w:space="0" w:color="000000"/>
              <w:left w:val="single" w:sz="4" w:space="0" w:color="000000"/>
            </w:tcBorders>
          </w:tcPr>
          <w:p w:rsidR="008C3C9F" w:rsidRPr="00084E25" w:rsidRDefault="008C3C9F" w:rsidP="007A4304">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000000"/>
              <w:left w:val="single" w:sz="4" w:space="0" w:color="000000"/>
              <w:bottom w:val="single" w:sz="4" w:space="0" w:color="000000"/>
            </w:tcBorders>
          </w:tcPr>
          <w:p w:rsidR="008C3C9F" w:rsidRPr="007D636F" w:rsidRDefault="008C3C9F" w:rsidP="007A4304">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8C3C9F" w:rsidRPr="00084E25" w:rsidRDefault="008C3C9F" w:rsidP="007A4304">
            <w:pPr>
              <w:snapToGrid w:val="0"/>
              <w:jc w:val="center"/>
            </w:pPr>
            <w:r>
              <w:t>509,0</w:t>
            </w:r>
          </w:p>
        </w:tc>
        <w:tc>
          <w:tcPr>
            <w:tcW w:w="2125" w:type="dxa"/>
            <w:gridSpan w:val="2"/>
            <w:vMerge w:val="restart"/>
            <w:tcBorders>
              <w:top w:val="single" w:sz="4" w:space="0" w:color="000000"/>
              <w:left w:val="single" w:sz="4" w:space="0" w:color="000000"/>
            </w:tcBorders>
          </w:tcPr>
          <w:p w:rsidR="008C3C9F" w:rsidRPr="00084E25" w:rsidRDefault="008C3C9F" w:rsidP="007A4304">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8C3C9F" w:rsidRPr="00084E25" w:rsidRDefault="008C3C9F" w:rsidP="007A4304">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8C3C9F" w:rsidRPr="00084E25" w:rsidTr="007A4304">
        <w:trPr>
          <w:gridAfter w:val="2"/>
          <w:wAfter w:w="4748" w:type="dxa"/>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w:t>
            </w: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BA0D28" w:rsidRDefault="008C3C9F" w:rsidP="007A4304">
            <w:pPr>
              <w:snapToGrid w:val="0"/>
              <w:jc w:val="center"/>
            </w:pPr>
            <w:r>
              <w:rPr>
                <w:sz w:val="22"/>
                <w:szCs w:val="22"/>
              </w:rPr>
              <w:t>-</w:t>
            </w:r>
          </w:p>
        </w:tc>
        <w:tc>
          <w:tcPr>
            <w:tcW w:w="1138" w:type="dxa"/>
            <w:tcBorders>
              <w:left w:val="single" w:sz="4" w:space="0" w:color="000000"/>
              <w:bottom w:val="single" w:sz="4" w:space="0" w:color="000000"/>
            </w:tcBorders>
          </w:tcPr>
          <w:p w:rsidR="008C3C9F" w:rsidRPr="00084E25" w:rsidRDefault="008C3C9F" w:rsidP="007A4304">
            <w:pPr>
              <w:snapToGrid w:val="0"/>
              <w:jc w:val="center"/>
            </w:pPr>
            <w:r>
              <w:t>-</w:t>
            </w:r>
          </w:p>
        </w:tc>
        <w:tc>
          <w:tcPr>
            <w:tcW w:w="2125" w:type="dxa"/>
            <w:gridSpan w:val="2"/>
            <w:vMerge/>
            <w:tcBorders>
              <w:left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6009,0</w:t>
            </w:r>
          </w:p>
        </w:tc>
        <w:tc>
          <w:tcPr>
            <w:tcW w:w="1134" w:type="dxa"/>
            <w:gridSpan w:val="2"/>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r>
              <w:rPr>
                <w:sz w:val="22"/>
                <w:szCs w:val="22"/>
              </w:rPr>
              <w:t>5500,0</w:t>
            </w:r>
          </w:p>
        </w:tc>
        <w:tc>
          <w:tcPr>
            <w:tcW w:w="1138" w:type="dxa"/>
            <w:tcBorders>
              <w:left w:val="single" w:sz="4" w:space="0" w:color="000000"/>
              <w:bottom w:val="single" w:sz="4" w:space="0" w:color="000000"/>
            </w:tcBorders>
          </w:tcPr>
          <w:p w:rsidR="008C3C9F" w:rsidRPr="00084E25" w:rsidRDefault="008C3C9F" w:rsidP="007A4304">
            <w:pPr>
              <w:snapToGrid w:val="0"/>
              <w:jc w:val="center"/>
            </w:pPr>
            <w:r>
              <w:t>509,0</w:t>
            </w:r>
          </w:p>
        </w:tc>
        <w:tc>
          <w:tcPr>
            <w:tcW w:w="2125" w:type="dxa"/>
            <w:gridSpan w:val="2"/>
            <w:vMerge/>
            <w:tcBorders>
              <w:left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000000"/>
            </w:tcBorders>
          </w:tcPr>
          <w:p w:rsidR="008C3C9F" w:rsidRPr="00084E25" w:rsidRDefault="008C3C9F" w:rsidP="007A430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left w:val="single" w:sz="4" w:space="0" w:color="000000"/>
              <w:bottom w:val="single" w:sz="4" w:space="0" w:color="000000"/>
            </w:tcBorders>
          </w:tcPr>
          <w:p w:rsidR="008C3C9F" w:rsidRPr="00084E25" w:rsidRDefault="008C3C9F" w:rsidP="007A4304">
            <w:pPr>
              <w:snapToGrid w:val="0"/>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1138" w:type="dxa"/>
            <w:tcBorders>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tcBorders>
              <w:left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317"/>
        </w:trPr>
        <w:tc>
          <w:tcPr>
            <w:tcW w:w="893" w:type="dxa"/>
            <w:vMerge/>
            <w:tcBorders>
              <w:left w:val="single" w:sz="4" w:space="0" w:color="000000"/>
            </w:tcBorders>
          </w:tcPr>
          <w:p w:rsidR="008C3C9F" w:rsidRPr="00084E25" w:rsidRDefault="008C3C9F" w:rsidP="007A4304">
            <w:pPr>
              <w:snapToGrid w:val="0"/>
              <w:jc w:val="center"/>
            </w:pPr>
          </w:p>
        </w:tc>
        <w:tc>
          <w:tcPr>
            <w:tcW w:w="2784" w:type="dxa"/>
            <w:vMerge/>
            <w:tcBorders>
              <w:left w:val="single" w:sz="4" w:space="0" w:color="000000"/>
            </w:tcBorders>
          </w:tcPr>
          <w:p w:rsidR="008C3C9F" w:rsidRPr="00084E25" w:rsidRDefault="008C3C9F" w:rsidP="007A4304">
            <w:pPr>
              <w:snapToGrid w:val="0"/>
              <w:jc w:val="both"/>
            </w:pPr>
          </w:p>
        </w:tc>
        <w:tc>
          <w:tcPr>
            <w:tcW w:w="2274" w:type="dxa"/>
            <w:tcBorders>
              <w:left w:val="single" w:sz="4" w:space="0" w:color="000000"/>
              <w:bottom w:val="single" w:sz="4" w:space="0" w:color="auto"/>
            </w:tcBorders>
          </w:tcPr>
          <w:p w:rsidR="008C3C9F" w:rsidRPr="00084E25" w:rsidRDefault="008C3C9F" w:rsidP="007A4304">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8C3C9F" w:rsidRPr="00084E25" w:rsidRDefault="008C3C9F" w:rsidP="007A4304">
            <w:pPr>
              <w:snapToGrid w:val="0"/>
              <w:jc w:val="center"/>
            </w:pPr>
          </w:p>
        </w:tc>
        <w:tc>
          <w:tcPr>
            <w:tcW w:w="1134" w:type="dxa"/>
            <w:gridSpan w:val="2"/>
            <w:tcBorders>
              <w:left w:val="single" w:sz="4" w:space="0" w:color="000000"/>
              <w:bottom w:val="single" w:sz="4" w:space="0" w:color="auto"/>
            </w:tcBorders>
          </w:tcPr>
          <w:p w:rsidR="008C3C9F" w:rsidRPr="00084E25" w:rsidRDefault="008C3C9F" w:rsidP="007A4304">
            <w:pPr>
              <w:snapToGrid w:val="0"/>
              <w:jc w:val="center"/>
            </w:pPr>
          </w:p>
        </w:tc>
        <w:tc>
          <w:tcPr>
            <w:tcW w:w="1138" w:type="dxa"/>
            <w:tcBorders>
              <w:left w:val="single" w:sz="4" w:space="0" w:color="000000"/>
              <w:bottom w:val="single" w:sz="4" w:space="0" w:color="auto"/>
            </w:tcBorders>
          </w:tcPr>
          <w:p w:rsidR="008C3C9F" w:rsidRPr="00084E25" w:rsidRDefault="008C3C9F" w:rsidP="007A4304">
            <w:pPr>
              <w:snapToGrid w:val="0"/>
              <w:jc w:val="center"/>
            </w:pPr>
          </w:p>
        </w:tc>
        <w:tc>
          <w:tcPr>
            <w:tcW w:w="1138" w:type="dxa"/>
            <w:tcBorders>
              <w:left w:val="single" w:sz="4" w:space="0" w:color="000000"/>
              <w:bottom w:val="single" w:sz="4" w:space="0" w:color="auto"/>
            </w:tcBorders>
          </w:tcPr>
          <w:p w:rsidR="008C3C9F" w:rsidRPr="00084E25" w:rsidRDefault="008C3C9F" w:rsidP="007A4304">
            <w:pPr>
              <w:snapToGrid w:val="0"/>
              <w:jc w:val="center"/>
            </w:pPr>
          </w:p>
        </w:tc>
        <w:tc>
          <w:tcPr>
            <w:tcW w:w="2125" w:type="dxa"/>
            <w:gridSpan w:val="2"/>
            <w:vMerge/>
            <w:tcBorders>
              <w:left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right w:val="single" w:sz="4" w:space="0" w:color="000000"/>
            </w:tcBorders>
          </w:tcPr>
          <w:p w:rsidR="008C3C9F" w:rsidRPr="00084E25" w:rsidRDefault="008C3C9F" w:rsidP="007A4304">
            <w:pPr>
              <w:snapToGrid w:val="0"/>
              <w:jc w:val="center"/>
            </w:pPr>
          </w:p>
        </w:tc>
      </w:tr>
      <w:tr w:rsidR="008C3C9F" w:rsidRPr="00084E25" w:rsidTr="007A4304">
        <w:trPr>
          <w:gridAfter w:val="2"/>
          <w:wAfter w:w="4748" w:type="dxa"/>
          <w:trHeight w:val="2678"/>
        </w:trPr>
        <w:tc>
          <w:tcPr>
            <w:tcW w:w="893" w:type="dxa"/>
            <w:vMerge/>
            <w:tcBorders>
              <w:left w:val="single" w:sz="4" w:space="0" w:color="000000"/>
              <w:bottom w:val="single" w:sz="4" w:space="0" w:color="000000"/>
            </w:tcBorders>
          </w:tcPr>
          <w:p w:rsidR="008C3C9F" w:rsidRPr="00084E25" w:rsidRDefault="008C3C9F" w:rsidP="007A4304">
            <w:pPr>
              <w:snapToGrid w:val="0"/>
              <w:jc w:val="center"/>
            </w:pPr>
          </w:p>
        </w:tc>
        <w:tc>
          <w:tcPr>
            <w:tcW w:w="2784" w:type="dxa"/>
            <w:vMerge/>
            <w:tcBorders>
              <w:left w:val="single" w:sz="4" w:space="0" w:color="000000"/>
              <w:bottom w:val="single" w:sz="4" w:space="0" w:color="000000"/>
            </w:tcBorders>
          </w:tcPr>
          <w:p w:rsidR="008C3C9F" w:rsidRPr="00084E25" w:rsidRDefault="008C3C9F" w:rsidP="007A4304">
            <w:pPr>
              <w:snapToGrid w:val="0"/>
              <w:jc w:val="both"/>
            </w:pPr>
          </w:p>
        </w:tc>
        <w:tc>
          <w:tcPr>
            <w:tcW w:w="2274"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4" w:type="dxa"/>
            <w:gridSpan w:val="2"/>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1138" w:type="dxa"/>
            <w:tcBorders>
              <w:top w:val="single" w:sz="4" w:space="0" w:color="auto"/>
              <w:left w:val="single" w:sz="4" w:space="0" w:color="000000"/>
              <w:bottom w:val="single" w:sz="4" w:space="0" w:color="000000"/>
            </w:tcBorders>
          </w:tcPr>
          <w:p w:rsidR="008C3C9F" w:rsidRPr="00084E25" w:rsidRDefault="008C3C9F" w:rsidP="007A4304">
            <w:pPr>
              <w:snapToGrid w:val="0"/>
              <w:jc w:val="center"/>
            </w:pPr>
          </w:p>
        </w:tc>
        <w:tc>
          <w:tcPr>
            <w:tcW w:w="2125" w:type="dxa"/>
            <w:gridSpan w:val="2"/>
            <w:vMerge/>
            <w:tcBorders>
              <w:left w:val="single" w:sz="4" w:space="0" w:color="000000"/>
              <w:bottom w:val="single" w:sz="4" w:space="0" w:color="000000"/>
            </w:tcBorders>
          </w:tcPr>
          <w:p w:rsidR="008C3C9F" w:rsidRPr="00084E25" w:rsidRDefault="008C3C9F" w:rsidP="007A4304">
            <w:pPr>
              <w:snapToGrid w:val="0"/>
              <w:jc w:val="center"/>
            </w:pPr>
          </w:p>
        </w:tc>
        <w:tc>
          <w:tcPr>
            <w:tcW w:w="1987" w:type="dxa"/>
            <w:gridSpan w:val="2"/>
            <w:vMerge/>
            <w:tcBorders>
              <w:left w:val="single" w:sz="4" w:space="0" w:color="000000"/>
              <w:bottom w:val="single" w:sz="4" w:space="0" w:color="000000"/>
              <w:right w:val="single" w:sz="4" w:space="0" w:color="000000"/>
            </w:tcBorders>
          </w:tcPr>
          <w:p w:rsidR="008C3C9F" w:rsidRPr="00084E25" w:rsidRDefault="008C3C9F" w:rsidP="007A4304">
            <w:pPr>
              <w:snapToGrid w:val="0"/>
              <w:jc w:val="center"/>
            </w:pPr>
          </w:p>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8C3C9F" w:rsidRDefault="008C3C9F" w:rsidP="007A4304">
            <w:r>
              <w:rPr>
                <w:sz w:val="22"/>
                <w:szCs w:val="22"/>
              </w:rPr>
              <w:t>6.1.1.</w:t>
            </w:r>
          </w:p>
        </w:tc>
        <w:tc>
          <w:tcPr>
            <w:tcW w:w="2784" w:type="dxa"/>
            <w:vMerge w:val="restart"/>
          </w:tcPr>
          <w:p w:rsidR="008C3C9F" w:rsidRDefault="008C3C9F" w:rsidP="007A4304">
            <w:r>
              <w:rPr>
                <w:sz w:val="22"/>
                <w:szCs w:val="22"/>
              </w:rPr>
              <w:t>Прочие мероприятия</w:t>
            </w:r>
          </w:p>
        </w:tc>
        <w:tc>
          <w:tcPr>
            <w:tcW w:w="2274" w:type="dxa"/>
          </w:tcPr>
          <w:p w:rsidR="008C3C9F" w:rsidRPr="00084E25" w:rsidRDefault="008C3C9F" w:rsidP="007A4304">
            <w:pPr>
              <w:snapToGrid w:val="0"/>
              <w:jc w:val="center"/>
            </w:pPr>
            <w:r w:rsidRPr="00084E25">
              <w:rPr>
                <w:sz w:val="22"/>
                <w:szCs w:val="22"/>
              </w:rPr>
              <w:t>всего</w:t>
            </w:r>
          </w:p>
        </w:tc>
        <w:tc>
          <w:tcPr>
            <w:tcW w:w="1282" w:type="dxa"/>
            <w:gridSpan w:val="2"/>
          </w:tcPr>
          <w:p w:rsidR="008C3C9F" w:rsidRDefault="008C3C9F" w:rsidP="007A4304">
            <w:pPr>
              <w:jc w:val="center"/>
            </w:pPr>
            <w:r>
              <w:rPr>
                <w:sz w:val="22"/>
                <w:szCs w:val="22"/>
              </w:rPr>
              <w:t>6009,0</w:t>
            </w:r>
          </w:p>
        </w:tc>
        <w:tc>
          <w:tcPr>
            <w:tcW w:w="1127" w:type="dxa"/>
          </w:tcPr>
          <w:p w:rsidR="008C3C9F" w:rsidRDefault="008C3C9F" w:rsidP="007A4304">
            <w:pPr>
              <w:jc w:val="center"/>
            </w:pPr>
          </w:p>
        </w:tc>
        <w:tc>
          <w:tcPr>
            <w:tcW w:w="1138" w:type="dxa"/>
          </w:tcPr>
          <w:p w:rsidR="008C3C9F" w:rsidRPr="007D636F" w:rsidRDefault="008C3C9F" w:rsidP="007A4304">
            <w:pPr>
              <w:jc w:val="center"/>
              <w:rPr>
                <w:color w:val="FF0000"/>
              </w:rPr>
            </w:pPr>
            <w:r>
              <w:rPr>
                <w:sz w:val="22"/>
                <w:szCs w:val="22"/>
              </w:rPr>
              <w:t>5500,0</w:t>
            </w:r>
          </w:p>
        </w:tc>
        <w:tc>
          <w:tcPr>
            <w:tcW w:w="1138" w:type="dxa"/>
          </w:tcPr>
          <w:p w:rsidR="008C3C9F" w:rsidRDefault="008C3C9F" w:rsidP="007A4304">
            <w:r>
              <w:t>509,0</w:t>
            </w:r>
          </w:p>
        </w:tc>
        <w:tc>
          <w:tcPr>
            <w:tcW w:w="2131" w:type="dxa"/>
            <w:gridSpan w:val="3"/>
            <w:vMerge w:val="restart"/>
          </w:tcPr>
          <w:p w:rsidR="008C3C9F" w:rsidRDefault="008C3C9F" w:rsidP="007A4304"/>
        </w:tc>
        <w:tc>
          <w:tcPr>
            <w:tcW w:w="1981" w:type="dxa"/>
            <w:vMerge w:val="restart"/>
          </w:tcPr>
          <w:p w:rsidR="008C3C9F" w:rsidRDefault="008C3C9F" w:rsidP="007A4304"/>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8C3C9F" w:rsidRDefault="008C3C9F" w:rsidP="007A4304"/>
        </w:tc>
        <w:tc>
          <w:tcPr>
            <w:tcW w:w="2784" w:type="dxa"/>
            <w:vMerge/>
          </w:tcPr>
          <w:p w:rsidR="008C3C9F" w:rsidRDefault="008C3C9F" w:rsidP="007A4304"/>
        </w:tc>
        <w:tc>
          <w:tcPr>
            <w:tcW w:w="2274" w:type="dxa"/>
          </w:tcPr>
          <w:p w:rsidR="008C3C9F" w:rsidRDefault="008C3C9F" w:rsidP="007A4304">
            <w:pPr>
              <w:jc w:val="center"/>
            </w:pPr>
            <w:r w:rsidRPr="00084E25">
              <w:rPr>
                <w:sz w:val="22"/>
                <w:szCs w:val="22"/>
              </w:rPr>
              <w:t>местный  бюджет</w:t>
            </w:r>
          </w:p>
        </w:tc>
        <w:tc>
          <w:tcPr>
            <w:tcW w:w="1282" w:type="dxa"/>
            <w:gridSpan w:val="2"/>
          </w:tcPr>
          <w:p w:rsidR="008C3C9F" w:rsidRDefault="008C3C9F" w:rsidP="007A4304">
            <w:pPr>
              <w:jc w:val="center"/>
            </w:pPr>
            <w:r>
              <w:rPr>
                <w:sz w:val="22"/>
                <w:szCs w:val="22"/>
              </w:rPr>
              <w:t>-</w:t>
            </w:r>
          </w:p>
        </w:tc>
        <w:tc>
          <w:tcPr>
            <w:tcW w:w="1127" w:type="dxa"/>
          </w:tcPr>
          <w:p w:rsidR="008C3C9F" w:rsidRDefault="008C3C9F" w:rsidP="007A4304">
            <w:pPr>
              <w:jc w:val="center"/>
            </w:pPr>
          </w:p>
        </w:tc>
        <w:tc>
          <w:tcPr>
            <w:tcW w:w="1138" w:type="dxa"/>
          </w:tcPr>
          <w:p w:rsidR="008C3C9F" w:rsidRPr="007D636F" w:rsidRDefault="008C3C9F" w:rsidP="007A4304">
            <w:pPr>
              <w:jc w:val="center"/>
              <w:rPr>
                <w:color w:val="FF0000"/>
              </w:rPr>
            </w:pPr>
            <w:r>
              <w:rPr>
                <w:sz w:val="22"/>
                <w:szCs w:val="22"/>
              </w:rPr>
              <w:t>-</w:t>
            </w:r>
          </w:p>
        </w:tc>
        <w:tc>
          <w:tcPr>
            <w:tcW w:w="1138" w:type="dxa"/>
          </w:tcPr>
          <w:p w:rsidR="008C3C9F" w:rsidRDefault="008C3C9F" w:rsidP="007A4304"/>
        </w:tc>
        <w:tc>
          <w:tcPr>
            <w:tcW w:w="2131" w:type="dxa"/>
            <w:gridSpan w:val="3"/>
            <w:vMerge/>
          </w:tcPr>
          <w:p w:rsidR="008C3C9F" w:rsidRDefault="008C3C9F" w:rsidP="007A4304"/>
        </w:tc>
        <w:tc>
          <w:tcPr>
            <w:tcW w:w="1981" w:type="dxa"/>
            <w:vMerge/>
          </w:tcPr>
          <w:p w:rsidR="008C3C9F" w:rsidRDefault="008C3C9F" w:rsidP="007A4304"/>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8C3C9F" w:rsidRDefault="008C3C9F" w:rsidP="007A4304"/>
        </w:tc>
        <w:tc>
          <w:tcPr>
            <w:tcW w:w="2784" w:type="dxa"/>
            <w:vMerge/>
          </w:tcPr>
          <w:p w:rsidR="008C3C9F" w:rsidRDefault="008C3C9F" w:rsidP="007A4304"/>
        </w:tc>
        <w:tc>
          <w:tcPr>
            <w:tcW w:w="2274" w:type="dxa"/>
          </w:tcPr>
          <w:p w:rsidR="008C3C9F" w:rsidRDefault="008C3C9F" w:rsidP="007A4304">
            <w:pPr>
              <w:jc w:val="center"/>
            </w:pPr>
            <w:r>
              <w:rPr>
                <w:sz w:val="22"/>
                <w:szCs w:val="22"/>
              </w:rPr>
              <w:t>районный бюджет</w:t>
            </w:r>
          </w:p>
        </w:tc>
        <w:tc>
          <w:tcPr>
            <w:tcW w:w="1282" w:type="dxa"/>
            <w:gridSpan w:val="2"/>
          </w:tcPr>
          <w:p w:rsidR="008C3C9F" w:rsidRDefault="008C3C9F" w:rsidP="007A4304">
            <w:pPr>
              <w:jc w:val="center"/>
            </w:pPr>
            <w:r>
              <w:rPr>
                <w:sz w:val="22"/>
                <w:szCs w:val="22"/>
              </w:rPr>
              <w:t>6009,0</w:t>
            </w:r>
          </w:p>
        </w:tc>
        <w:tc>
          <w:tcPr>
            <w:tcW w:w="1127" w:type="dxa"/>
          </w:tcPr>
          <w:p w:rsidR="008C3C9F" w:rsidRDefault="008C3C9F" w:rsidP="007A4304">
            <w:pPr>
              <w:jc w:val="center"/>
            </w:pPr>
          </w:p>
        </w:tc>
        <w:tc>
          <w:tcPr>
            <w:tcW w:w="1138" w:type="dxa"/>
          </w:tcPr>
          <w:p w:rsidR="008C3C9F" w:rsidRPr="007D636F" w:rsidRDefault="008C3C9F" w:rsidP="007A4304">
            <w:pPr>
              <w:jc w:val="center"/>
              <w:rPr>
                <w:color w:val="FF0000"/>
              </w:rPr>
            </w:pPr>
            <w:r>
              <w:rPr>
                <w:sz w:val="22"/>
                <w:szCs w:val="22"/>
              </w:rPr>
              <w:t>5500,0</w:t>
            </w:r>
          </w:p>
        </w:tc>
        <w:tc>
          <w:tcPr>
            <w:tcW w:w="1138" w:type="dxa"/>
          </w:tcPr>
          <w:p w:rsidR="008C3C9F" w:rsidRDefault="008C3C9F" w:rsidP="007A4304">
            <w:r>
              <w:t>509,0</w:t>
            </w:r>
          </w:p>
        </w:tc>
        <w:tc>
          <w:tcPr>
            <w:tcW w:w="2131" w:type="dxa"/>
            <w:gridSpan w:val="3"/>
            <w:vMerge/>
          </w:tcPr>
          <w:p w:rsidR="008C3C9F" w:rsidRDefault="008C3C9F" w:rsidP="007A4304"/>
        </w:tc>
        <w:tc>
          <w:tcPr>
            <w:tcW w:w="1981" w:type="dxa"/>
            <w:vMerge/>
          </w:tcPr>
          <w:p w:rsidR="008C3C9F" w:rsidRDefault="008C3C9F" w:rsidP="007A4304"/>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8C3C9F" w:rsidRDefault="008C3C9F" w:rsidP="007A4304"/>
        </w:tc>
        <w:tc>
          <w:tcPr>
            <w:tcW w:w="2784" w:type="dxa"/>
            <w:vMerge/>
          </w:tcPr>
          <w:p w:rsidR="008C3C9F" w:rsidRDefault="008C3C9F" w:rsidP="007A4304"/>
        </w:tc>
        <w:tc>
          <w:tcPr>
            <w:tcW w:w="2274" w:type="dxa"/>
          </w:tcPr>
          <w:p w:rsidR="008C3C9F" w:rsidRDefault="008C3C9F" w:rsidP="007A4304">
            <w:pPr>
              <w:jc w:val="center"/>
            </w:pPr>
            <w:r w:rsidRPr="00084E25">
              <w:rPr>
                <w:sz w:val="22"/>
                <w:szCs w:val="22"/>
              </w:rPr>
              <w:t>краевой  бюджет</w:t>
            </w:r>
          </w:p>
        </w:tc>
        <w:tc>
          <w:tcPr>
            <w:tcW w:w="1282" w:type="dxa"/>
            <w:gridSpan w:val="2"/>
          </w:tcPr>
          <w:p w:rsidR="008C3C9F" w:rsidRDefault="008C3C9F" w:rsidP="007A4304"/>
        </w:tc>
        <w:tc>
          <w:tcPr>
            <w:tcW w:w="1127" w:type="dxa"/>
          </w:tcPr>
          <w:p w:rsidR="008C3C9F" w:rsidRDefault="008C3C9F" w:rsidP="007A4304"/>
        </w:tc>
        <w:tc>
          <w:tcPr>
            <w:tcW w:w="1138" w:type="dxa"/>
          </w:tcPr>
          <w:p w:rsidR="008C3C9F" w:rsidRDefault="008C3C9F" w:rsidP="007A4304"/>
        </w:tc>
        <w:tc>
          <w:tcPr>
            <w:tcW w:w="1138" w:type="dxa"/>
          </w:tcPr>
          <w:p w:rsidR="008C3C9F" w:rsidRDefault="008C3C9F" w:rsidP="007A4304"/>
        </w:tc>
        <w:tc>
          <w:tcPr>
            <w:tcW w:w="2131" w:type="dxa"/>
            <w:gridSpan w:val="3"/>
            <w:vMerge/>
          </w:tcPr>
          <w:p w:rsidR="008C3C9F" w:rsidRDefault="008C3C9F" w:rsidP="007A4304"/>
        </w:tc>
        <w:tc>
          <w:tcPr>
            <w:tcW w:w="1981" w:type="dxa"/>
            <w:vMerge/>
          </w:tcPr>
          <w:p w:rsidR="008C3C9F" w:rsidRDefault="008C3C9F" w:rsidP="007A4304"/>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8C3C9F" w:rsidRDefault="008C3C9F" w:rsidP="007A4304"/>
        </w:tc>
        <w:tc>
          <w:tcPr>
            <w:tcW w:w="2784" w:type="dxa"/>
            <w:vMerge/>
          </w:tcPr>
          <w:p w:rsidR="008C3C9F" w:rsidRDefault="008C3C9F" w:rsidP="007A4304"/>
        </w:tc>
        <w:tc>
          <w:tcPr>
            <w:tcW w:w="2274" w:type="dxa"/>
          </w:tcPr>
          <w:p w:rsidR="008C3C9F" w:rsidRDefault="008C3C9F" w:rsidP="007A4304">
            <w:pPr>
              <w:jc w:val="center"/>
            </w:pPr>
            <w:r w:rsidRPr="00084E25">
              <w:rPr>
                <w:sz w:val="22"/>
                <w:szCs w:val="22"/>
              </w:rPr>
              <w:t>федеральный бюджет</w:t>
            </w:r>
          </w:p>
        </w:tc>
        <w:tc>
          <w:tcPr>
            <w:tcW w:w="1282" w:type="dxa"/>
            <w:gridSpan w:val="2"/>
          </w:tcPr>
          <w:p w:rsidR="008C3C9F" w:rsidRDefault="008C3C9F" w:rsidP="007A4304"/>
        </w:tc>
        <w:tc>
          <w:tcPr>
            <w:tcW w:w="1127" w:type="dxa"/>
          </w:tcPr>
          <w:p w:rsidR="008C3C9F" w:rsidRDefault="008C3C9F" w:rsidP="007A4304"/>
        </w:tc>
        <w:tc>
          <w:tcPr>
            <w:tcW w:w="1138" w:type="dxa"/>
          </w:tcPr>
          <w:p w:rsidR="008C3C9F" w:rsidRDefault="008C3C9F" w:rsidP="007A4304"/>
        </w:tc>
        <w:tc>
          <w:tcPr>
            <w:tcW w:w="1138" w:type="dxa"/>
          </w:tcPr>
          <w:p w:rsidR="008C3C9F" w:rsidRDefault="008C3C9F" w:rsidP="007A4304"/>
        </w:tc>
        <w:tc>
          <w:tcPr>
            <w:tcW w:w="2131" w:type="dxa"/>
            <w:gridSpan w:val="3"/>
            <w:vMerge/>
          </w:tcPr>
          <w:p w:rsidR="008C3C9F" w:rsidRDefault="008C3C9F" w:rsidP="007A4304"/>
        </w:tc>
        <w:tc>
          <w:tcPr>
            <w:tcW w:w="1981" w:type="dxa"/>
            <w:vMerge/>
          </w:tcPr>
          <w:p w:rsidR="008C3C9F" w:rsidRDefault="008C3C9F" w:rsidP="007A4304"/>
        </w:tc>
      </w:tr>
      <w:tr w:rsidR="008C3C9F" w:rsidTr="007A43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8C3C9F" w:rsidRDefault="008C3C9F" w:rsidP="007A4304"/>
        </w:tc>
        <w:tc>
          <w:tcPr>
            <w:tcW w:w="2784" w:type="dxa"/>
            <w:vMerge/>
          </w:tcPr>
          <w:p w:rsidR="008C3C9F" w:rsidRDefault="008C3C9F" w:rsidP="007A4304"/>
        </w:tc>
        <w:tc>
          <w:tcPr>
            <w:tcW w:w="2274" w:type="dxa"/>
          </w:tcPr>
          <w:p w:rsidR="008C3C9F" w:rsidRDefault="008C3C9F" w:rsidP="007A4304">
            <w:pPr>
              <w:jc w:val="center"/>
            </w:pPr>
            <w:r w:rsidRPr="00084E25">
              <w:rPr>
                <w:sz w:val="22"/>
                <w:szCs w:val="22"/>
              </w:rPr>
              <w:t>внебюджетные источники</w:t>
            </w:r>
          </w:p>
        </w:tc>
        <w:tc>
          <w:tcPr>
            <w:tcW w:w="1282" w:type="dxa"/>
            <w:gridSpan w:val="2"/>
          </w:tcPr>
          <w:p w:rsidR="008C3C9F" w:rsidRDefault="008C3C9F" w:rsidP="007A4304"/>
        </w:tc>
        <w:tc>
          <w:tcPr>
            <w:tcW w:w="1127" w:type="dxa"/>
          </w:tcPr>
          <w:p w:rsidR="008C3C9F" w:rsidRDefault="008C3C9F" w:rsidP="007A4304"/>
        </w:tc>
        <w:tc>
          <w:tcPr>
            <w:tcW w:w="1138" w:type="dxa"/>
          </w:tcPr>
          <w:p w:rsidR="008C3C9F" w:rsidRDefault="008C3C9F" w:rsidP="007A4304"/>
        </w:tc>
        <w:tc>
          <w:tcPr>
            <w:tcW w:w="1138" w:type="dxa"/>
          </w:tcPr>
          <w:p w:rsidR="008C3C9F" w:rsidRDefault="008C3C9F" w:rsidP="007A4304"/>
        </w:tc>
        <w:tc>
          <w:tcPr>
            <w:tcW w:w="2131" w:type="dxa"/>
            <w:gridSpan w:val="3"/>
            <w:vMerge/>
          </w:tcPr>
          <w:p w:rsidR="008C3C9F" w:rsidRDefault="008C3C9F" w:rsidP="007A4304"/>
        </w:tc>
        <w:tc>
          <w:tcPr>
            <w:tcW w:w="1981" w:type="dxa"/>
            <w:vMerge/>
          </w:tcPr>
          <w:p w:rsidR="008C3C9F" w:rsidRDefault="008C3C9F" w:rsidP="007A4304"/>
        </w:tc>
      </w:tr>
    </w:tbl>
    <w:p w:rsidR="008C3C9F" w:rsidRPr="00084E25" w:rsidRDefault="008C3C9F" w:rsidP="008C3C9F">
      <w:pPr>
        <w:rPr>
          <w:sz w:val="22"/>
          <w:szCs w:val="22"/>
        </w:rPr>
        <w:sectPr w:rsidR="008C3C9F" w:rsidRPr="00084E25" w:rsidSect="00F14BAB">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8C3C9F" w:rsidRPr="00084E25" w:rsidRDefault="008C3C9F" w:rsidP="008C3C9F">
      <w:pPr>
        <w:ind w:firstLine="851"/>
        <w:jc w:val="both"/>
        <w:rPr>
          <w:sz w:val="28"/>
          <w:shd w:val="clear" w:color="auto" w:fill="FFFF00"/>
        </w:rPr>
      </w:pPr>
    </w:p>
    <w:p w:rsidR="008C3C9F" w:rsidRPr="00F15F2A" w:rsidRDefault="008C3C9F" w:rsidP="008C3C9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4. Обоснование ресурсного обеспечения подпрограммы</w:t>
      </w:r>
    </w:p>
    <w:p w:rsidR="008C3C9F" w:rsidRPr="00084E25" w:rsidRDefault="008C3C9F" w:rsidP="008C3C9F">
      <w:pPr>
        <w:rPr>
          <w:sz w:val="28"/>
          <w:szCs w:val="28"/>
        </w:rPr>
      </w:pPr>
    </w:p>
    <w:p w:rsidR="008C3C9F" w:rsidRPr="00084E25" w:rsidRDefault="008C3C9F" w:rsidP="008C3C9F">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8C3C9F" w:rsidRPr="00084E25" w:rsidRDefault="008C3C9F" w:rsidP="008C3C9F">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47076,4</w:t>
      </w:r>
      <w:r w:rsidRPr="001A3FF4">
        <w:rPr>
          <w:sz w:val="28"/>
          <w:szCs w:val="28"/>
        </w:rPr>
        <w:t xml:space="preserve"> </w:t>
      </w:r>
      <w:r w:rsidRPr="00084E25">
        <w:rPr>
          <w:sz w:val="28"/>
          <w:szCs w:val="28"/>
        </w:rPr>
        <w:t>тыс. рублей, в том числе:</w:t>
      </w:r>
    </w:p>
    <w:p w:rsidR="008C3C9F" w:rsidRPr="00084E25" w:rsidRDefault="008C3C9F" w:rsidP="008C3C9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8C3C9F" w:rsidRPr="00084E25" w:rsidRDefault="008C3C9F" w:rsidP="008C3C9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8C3C9F" w:rsidRPr="00084E25" w:rsidRDefault="008C3C9F" w:rsidP="008C3C9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13826,6</w:t>
      </w:r>
      <w:r w:rsidRPr="00084E25">
        <w:rPr>
          <w:rFonts w:ascii="Times New Roman" w:hAnsi="Times New Roman" w:cs="Times New Roman"/>
          <w:sz w:val="28"/>
          <w:szCs w:val="28"/>
        </w:rPr>
        <w:t xml:space="preserve"> тыс. рублей</w:t>
      </w:r>
    </w:p>
    <w:p w:rsidR="008C3C9F" w:rsidRPr="00084E25" w:rsidRDefault="008C3C9F" w:rsidP="008C3C9F"/>
    <w:p w:rsidR="008C3C9F" w:rsidRPr="00084E25" w:rsidRDefault="008C3C9F" w:rsidP="008C3C9F">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8C3C9F" w:rsidRPr="00084E25" w:rsidRDefault="008C3C9F" w:rsidP="008C3C9F">
      <w:pPr>
        <w:jc w:val="both"/>
        <w:rPr>
          <w:sz w:val="28"/>
          <w:szCs w:val="28"/>
        </w:rPr>
      </w:pPr>
    </w:p>
    <w:p w:rsidR="008C3C9F" w:rsidRPr="00084E25" w:rsidRDefault="008C3C9F" w:rsidP="008C3C9F">
      <w:pPr>
        <w:ind w:firstLine="360"/>
        <w:jc w:val="center"/>
        <w:rPr>
          <w:sz w:val="28"/>
          <w:szCs w:val="28"/>
        </w:rPr>
      </w:pPr>
      <w:r w:rsidRPr="00084E25">
        <w:rPr>
          <w:sz w:val="28"/>
          <w:szCs w:val="28"/>
        </w:rPr>
        <w:t>5.Механизм реализации подпрограммы</w:t>
      </w:r>
    </w:p>
    <w:p w:rsidR="008C3C9F" w:rsidRPr="00084E25" w:rsidRDefault="008C3C9F" w:rsidP="008C3C9F">
      <w:pPr>
        <w:jc w:val="both"/>
        <w:rPr>
          <w:sz w:val="28"/>
          <w:szCs w:val="28"/>
          <w:shd w:val="clear" w:color="auto" w:fill="FFFF00"/>
        </w:rPr>
      </w:pPr>
    </w:p>
    <w:p w:rsidR="008C3C9F" w:rsidRPr="00084E25" w:rsidRDefault="008C3C9F" w:rsidP="008C3C9F">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8C3C9F" w:rsidRPr="00084E25" w:rsidRDefault="008C3C9F" w:rsidP="008C3C9F">
      <w:pPr>
        <w:ind w:firstLine="851"/>
        <w:rPr>
          <w:sz w:val="28"/>
          <w:szCs w:val="28"/>
        </w:rPr>
      </w:pPr>
      <w:r w:rsidRPr="00084E25">
        <w:rPr>
          <w:sz w:val="28"/>
          <w:szCs w:val="28"/>
        </w:rPr>
        <w:t>Координатор подпрограммы:</w:t>
      </w:r>
    </w:p>
    <w:p w:rsidR="008C3C9F" w:rsidRPr="00084E25" w:rsidRDefault="008C3C9F" w:rsidP="008C3C9F">
      <w:pPr>
        <w:ind w:firstLine="851"/>
        <w:jc w:val="both"/>
        <w:rPr>
          <w:sz w:val="28"/>
          <w:szCs w:val="28"/>
        </w:rPr>
      </w:pPr>
      <w:r w:rsidRPr="00084E25">
        <w:rPr>
          <w:sz w:val="28"/>
          <w:szCs w:val="28"/>
        </w:rPr>
        <w:t>обеспечивает разработку и реализацию подпрограммы;</w:t>
      </w:r>
    </w:p>
    <w:p w:rsidR="008C3C9F" w:rsidRPr="00084E25" w:rsidRDefault="008C3C9F" w:rsidP="008C3C9F">
      <w:pPr>
        <w:ind w:firstLine="851"/>
        <w:jc w:val="both"/>
        <w:rPr>
          <w:sz w:val="28"/>
          <w:szCs w:val="28"/>
        </w:rPr>
      </w:pPr>
      <w:r w:rsidRPr="00084E25">
        <w:rPr>
          <w:sz w:val="28"/>
          <w:szCs w:val="28"/>
        </w:rPr>
        <w:t>организует работу по достижению целевых показателей подпрограммы;</w:t>
      </w:r>
    </w:p>
    <w:p w:rsidR="008C3C9F" w:rsidRPr="00084E25" w:rsidRDefault="008C3C9F" w:rsidP="008C3C9F">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8C3C9F" w:rsidRPr="00084E25" w:rsidRDefault="008C3C9F" w:rsidP="008C3C9F">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8C3C9F" w:rsidRPr="00084E25" w:rsidRDefault="008C3C9F" w:rsidP="008C3C9F">
      <w:pPr>
        <w:ind w:firstLine="851"/>
        <w:jc w:val="both"/>
        <w:rPr>
          <w:sz w:val="28"/>
          <w:szCs w:val="28"/>
        </w:rPr>
      </w:pPr>
      <w:r w:rsidRPr="00084E25">
        <w:rPr>
          <w:sz w:val="28"/>
          <w:szCs w:val="28"/>
        </w:rPr>
        <w:t>Механизм реализации подпрограммы предусматривает:</w:t>
      </w:r>
    </w:p>
    <w:p w:rsidR="008C3C9F" w:rsidRPr="00084E25" w:rsidRDefault="008C3C9F" w:rsidP="008C3C9F">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8C3C9F" w:rsidRPr="00084E25" w:rsidRDefault="008C3C9F" w:rsidP="008C3C9F">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8C3C9F" w:rsidRPr="00084E25" w:rsidRDefault="008C3C9F" w:rsidP="008C3C9F">
      <w:pPr>
        <w:jc w:val="both"/>
      </w:pPr>
    </w:p>
    <w:p w:rsidR="008C3C9F" w:rsidRPr="00084E25" w:rsidRDefault="008C3C9F" w:rsidP="008C3C9F">
      <w:pPr>
        <w:jc w:val="both"/>
        <w:rPr>
          <w:sz w:val="28"/>
        </w:rPr>
      </w:pPr>
      <w:r w:rsidRPr="00084E25">
        <w:rPr>
          <w:sz w:val="28"/>
        </w:rPr>
        <w:t xml:space="preserve">Заместитель главы </w:t>
      </w:r>
    </w:p>
    <w:p w:rsidR="008C3C9F" w:rsidRPr="00084E25" w:rsidRDefault="008C3C9F" w:rsidP="008C3C9F">
      <w:pPr>
        <w:jc w:val="both"/>
        <w:rPr>
          <w:sz w:val="28"/>
        </w:rPr>
      </w:pPr>
      <w:r w:rsidRPr="00084E25">
        <w:rPr>
          <w:sz w:val="28"/>
          <w:szCs w:val="28"/>
        </w:rPr>
        <w:t xml:space="preserve">Белоглинского </w:t>
      </w:r>
      <w:r w:rsidRPr="00084E25">
        <w:rPr>
          <w:sz w:val="28"/>
        </w:rPr>
        <w:t xml:space="preserve">сельского поселения </w:t>
      </w:r>
    </w:p>
    <w:p w:rsidR="008C3C9F" w:rsidRPr="00084E25" w:rsidRDefault="008C3C9F" w:rsidP="008C3C9F">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8C3C9F" w:rsidRPr="00084E25" w:rsidRDefault="008C3C9F" w:rsidP="008C3C9F">
      <w:pPr>
        <w:jc w:val="both"/>
      </w:pPr>
    </w:p>
    <w:p w:rsidR="008C3C9F" w:rsidRPr="00823DB6" w:rsidRDefault="008C3C9F" w:rsidP="008C3C9F">
      <w:pPr>
        <w:pStyle w:val="af2"/>
        <w:jc w:val="left"/>
        <w:rPr>
          <w:b w:val="0"/>
          <w:szCs w:val="28"/>
        </w:rPr>
      </w:pPr>
      <w:r>
        <w:rPr>
          <w:szCs w:val="28"/>
        </w:rPr>
        <w:lastRenderedPageBreak/>
        <w:t xml:space="preserve">                                                                                     </w:t>
      </w:r>
      <w:r w:rsidRPr="00823DB6">
        <w:rPr>
          <w:b w:val="0"/>
          <w:szCs w:val="28"/>
        </w:rPr>
        <w:t>ПРИЛОЖЕНИЕ № 3</w:t>
      </w:r>
    </w:p>
    <w:p w:rsidR="008C3C9F" w:rsidRPr="0068643A" w:rsidRDefault="008C3C9F" w:rsidP="008C3C9F">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8C3C9F" w:rsidRPr="0068643A" w:rsidRDefault="008C3C9F" w:rsidP="008C3C9F">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8C3C9F" w:rsidRPr="0068643A" w:rsidRDefault="008C3C9F" w:rsidP="008C3C9F">
      <w:pPr>
        <w:pStyle w:val="afd"/>
        <w:ind w:left="5040"/>
        <w:rPr>
          <w:spacing w:val="-1"/>
          <w:sz w:val="28"/>
          <w:szCs w:val="28"/>
        </w:rPr>
      </w:pPr>
      <w:r w:rsidRPr="0068643A">
        <w:rPr>
          <w:spacing w:val="-1"/>
          <w:sz w:val="28"/>
          <w:szCs w:val="28"/>
        </w:rPr>
        <w:t xml:space="preserve">хозяйства и дорожного хозяйства </w:t>
      </w:r>
    </w:p>
    <w:p w:rsidR="008C3C9F" w:rsidRDefault="008C3C9F" w:rsidP="008C3C9F">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8C3C9F" w:rsidRPr="0068643A" w:rsidRDefault="008C3C9F" w:rsidP="008C3C9F">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8C3C9F" w:rsidRPr="0068643A" w:rsidRDefault="008C3C9F" w:rsidP="008C3C9F">
      <w:pPr>
        <w:rPr>
          <w:sz w:val="28"/>
          <w:szCs w:val="28"/>
        </w:rPr>
      </w:pPr>
      <w:r w:rsidRPr="0068643A">
        <w:rPr>
          <w:sz w:val="28"/>
        </w:rPr>
        <w:t xml:space="preserve">                                                             </w:t>
      </w:r>
      <w:r>
        <w:rPr>
          <w:sz w:val="28"/>
        </w:rPr>
        <w:t xml:space="preserve">                  </w:t>
      </w:r>
    </w:p>
    <w:p w:rsidR="008C3C9F" w:rsidRPr="0068643A" w:rsidRDefault="008C3C9F" w:rsidP="008C3C9F">
      <w:pPr>
        <w:ind w:left="360"/>
        <w:jc w:val="center"/>
        <w:rPr>
          <w:sz w:val="28"/>
          <w:szCs w:val="28"/>
        </w:rPr>
      </w:pPr>
    </w:p>
    <w:p w:rsidR="008C3C9F" w:rsidRPr="0068643A" w:rsidRDefault="008C3C9F" w:rsidP="008C3C9F">
      <w:pPr>
        <w:ind w:left="360"/>
        <w:jc w:val="center"/>
        <w:rPr>
          <w:sz w:val="28"/>
          <w:szCs w:val="28"/>
        </w:rPr>
      </w:pPr>
    </w:p>
    <w:p w:rsidR="008C3C9F" w:rsidRPr="0068643A" w:rsidRDefault="008C3C9F" w:rsidP="008C3C9F">
      <w:pPr>
        <w:ind w:left="360"/>
        <w:jc w:val="center"/>
        <w:rPr>
          <w:sz w:val="28"/>
          <w:szCs w:val="28"/>
        </w:rPr>
      </w:pPr>
      <w:r w:rsidRPr="0068643A">
        <w:rPr>
          <w:sz w:val="28"/>
          <w:szCs w:val="28"/>
        </w:rPr>
        <w:t xml:space="preserve">ПАСПОРТ </w:t>
      </w:r>
    </w:p>
    <w:p w:rsidR="008C3C9F" w:rsidRPr="0068643A" w:rsidRDefault="008C3C9F" w:rsidP="008C3C9F">
      <w:pPr>
        <w:ind w:left="360"/>
        <w:jc w:val="center"/>
        <w:rPr>
          <w:sz w:val="28"/>
          <w:szCs w:val="28"/>
        </w:rPr>
      </w:pPr>
      <w:r w:rsidRPr="0068643A">
        <w:rPr>
          <w:sz w:val="28"/>
          <w:szCs w:val="28"/>
        </w:rPr>
        <w:t xml:space="preserve">подпрограммы </w:t>
      </w:r>
    </w:p>
    <w:p w:rsidR="008C3C9F" w:rsidRPr="0068643A" w:rsidRDefault="008C3C9F" w:rsidP="008C3C9F">
      <w:pPr>
        <w:jc w:val="center"/>
        <w:outlineLvl w:val="0"/>
        <w:rPr>
          <w:sz w:val="28"/>
          <w:szCs w:val="28"/>
        </w:rPr>
      </w:pPr>
      <w:r w:rsidRPr="0068643A">
        <w:rPr>
          <w:sz w:val="28"/>
          <w:szCs w:val="28"/>
        </w:rPr>
        <w:t>«Энергосбережение и повышение энергетической эффективности</w:t>
      </w:r>
    </w:p>
    <w:p w:rsidR="008C3C9F" w:rsidRPr="0068643A" w:rsidRDefault="008C3C9F" w:rsidP="008C3C9F">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8C3C9F" w:rsidRPr="0068643A" w:rsidRDefault="008C3C9F" w:rsidP="008C3C9F">
      <w:pPr>
        <w:ind w:left="360"/>
        <w:rPr>
          <w:sz w:val="28"/>
          <w:szCs w:val="28"/>
        </w:rPr>
      </w:pPr>
    </w:p>
    <w:tbl>
      <w:tblPr>
        <w:tblW w:w="9828" w:type="dxa"/>
        <w:tblLook w:val="0000"/>
      </w:tblPr>
      <w:tblGrid>
        <w:gridCol w:w="3708"/>
        <w:gridCol w:w="720"/>
        <w:gridCol w:w="5400"/>
      </w:tblGrid>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jc w:val="both"/>
              <w:rPr>
                <w:sz w:val="28"/>
              </w:rPr>
            </w:pPr>
            <w:r w:rsidRPr="0068643A">
              <w:rPr>
                <w:sz w:val="28"/>
              </w:rPr>
              <w:t xml:space="preserve">администрация Белоглинского сельского поселения Белоглинского района  </w:t>
            </w:r>
          </w:p>
          <w:p w:rsidR="008C3C9F" w:rsidRPr="0068643A" w:rsidRDefault="008C3C9F" w:rsidP="007A4304">
            <w:pPr>
              <w:jc w:val="both"/>
              <w:rPr>
                <w:sz w:val="28"/>
              </w:rPr>
            </w:pP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Участники подпрограммы</w:t>
            </w:r>
          </w:p>
          <w:p w:rsidR="008C3C9F" w:rsidRPr="0068643A" w:rsidRDefault="008C3C9F" w:rsidP="007A4304">
            <w:pPr>
              <w:tabs>
                <w:tab w:val="left" w:pos="0"/>
              </w:tabs>
              <w:jc w:val="both"/>
              <w:rPr>
                <w:bCs/>
                <w:sz w:val="28"/>
              </w:rPr>
            </w:pP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jc w:val="both"/>
              <w:rPr>
                <w:sz w:val="28"/>
              </w:rPr>
            </w:pPr>
            <w:r w:rsidRPr="0068643A">
              <w:rPr>
                <w:sz w:val="28"/>
              </w:rPr>
              <w:t xml:space="preserve">не предусмотрены  </w:t>
            </w:r>
          </w:p>
          <w:p w:rsidR="008C3C9F" w:rsidRPr="0068643A" w:rsidRDefault="008C3C9F" w:rsidP="007A4304">
            <w:pPr>
              <w:jc w:val="both"/>
              <w:rPr>
                <w:sz w:val="28"/>
              </w:rPr>
            </w:pP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 xml:space="preserve">Цели подпрограммы </w:t>
            </w:r>
          </w:p>
          <w:p w:rsidR="008C3C9F" w:rsidRPr="0068643A" w:rsidRDefault="008C3C9F" w:rsidP="007A4304">
            <w:pPr>
              <w:tabs>
                <w:tab w:val="left" w:pos="0"/>
              </w:tabs>
              <w:jc w:val="both"/>
              <w:rPr>
                <w:bCs/>
                <w:sz w:val="28"/>
              </w:rPr>
            </w:pP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 xml:space="preserve">Задачи подпрограммы </w:t>
            </w:r>
          </w:p>
          <w:p w:rsidR="008C3C9F" w:rsidRPr="0068643A" w:rsidRDefault="008C3C9F" w:rsidP="007A4304">
            <w:pPr>
              <w:tabs>
                <w:tab w:val="left" w:pos="0"/>
              </w:tabs>
              <w:jc w:val="both"/>
              <w:rPr>
                <w:bCs/>
                <w:sz w:val="28"/>
              </w:rPr>
            </w:pP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jc w:val="both"/>
              <w:rPr>
                <w:sz w:val="28"/>
              </w:rPr>
            </w:pPr>
            <w:r w:rsidRPr="0068643A">
              <w:rPr>
                <w:sz w:val="28"/>
              </w:rPr>
              <w:t>2016 – 2018 годы, этапы реализации не предусмотрены</w:t>
            </w: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r w:rsidRPr="0068643A">
              <w:rPr>
                <w:bCs/>
                <w:sz w:val="28"/>
              </w:rPr>
              <w:t xml:space="preserve">Объемы бюджетных ассигнований подпрограммы </w:t>
            </w:r>
          </w:p>
          <w:p w:rsidR="008C3C9F" w:rsidRPr="0068643A" w:rsidRDefault="008C3C9F" w:rsidP="007A4304">
            <w:pPr>
              <w:tabs>
                <w:tab w:val="left" w:pos="0"/>
              </w:tabs>
              <w:jc w:val="both"/>
              <w:rPr>
                <w:bCs/>
                <w:sz w:val="28"/>
              </w:rPr>
            </w:pP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8C3C9F" w:rsidRPr="0068643A" w:rsidRDefault="008C3C9F" w:rsidP="007A4304">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8C3C9F" w:rsidRPr="0068643A" w:rsidTr="007A4304">
        <w:tc>
          <w:tcPr>
            <w:tcW w:w="3708" w:type="dxa"/>
            <w:shd w:val="clear" w:color="auto" w:fill="auto"/>
          </w:tcPr>
          <w:p w:rsidR="008C3C9F" w:rsidRPr="0068643A" w:rsidRDefault="008C3C9F" w:rsidP="007A4304">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8C3C9F" w:rsidRPr="0068643A" w:rsidRDefault="008C3C9F" w:rsidP="007A4304">
            <w:pPr>
              <w:jc w:val="center"/>
              <w:rPr>
                <w:sz w:val="28"/>
              </w:rPr>
            </w:pPr>
          </w:p>
        </w:tc>
        <w:tc>
          <w:tcPr>
            <w:tcW w:w="5400" w:type="dxa"/>
            <w:shd w:val="clear" w:color="auto" w:fill="auto"/>
          </w:tcPr>
          <w:p w:rsidR="008C3C9F" w:rsidRPr="0068643A" w:rsidRDefault="008C3C9F" w:rsidP="007A4304">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8C3C9F" w:rsidRPr="0068643A" w:rsidRDefault="008C3C9F" w:rsidP="008C3C9F">
      <w:pPr>
        <w:rPr>
          <w:sz w:val="28"/>
          <w:szCs w:val="28"/>
        </w:rPr>
      </w:pPr>
    </w:p>
    <w:p w:rsidR="008C3C9F" w:rsidRPr="00823DB6" w:rsidRDefault="008C3C9F" w:rsidP="008C3C9F">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8C3C9F" w:rsidRPr="0068643A" w:rsidRDefault="008C3C9F" w:rsidP="008C3C9F"/>
    <w:p w:rsidR="008C3C9F" w:rsidRPr="0068643A" w:rsidRDefault="008C3C9F" w:rsidP="008C3C9F">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8C3C9F" w:rsidRPr="0068643A" w:rsidRDefault="008C3C9F" w:rsidP="008C3C9F">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8C3C9F" w:rsidRPr="0068643A" w:rsidRDefault="008C3C9F" w:rsidP="008C3C9F">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8C3C9F" w:rsidRPr="0068643A" w:rsidRDefault="008C3C9F" w:rsidP="008C3C9F">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8C3C9F" w:rsidRPr="0068643A" w:rsidRDefault="008C3C9F" w:rsidP="008C3C9F">
      <w:pPr>
        <w:jc w:val="both"/>
        <w:rPr>
          <w:sz w:val="28"/>
          <w:szCs w:val="28"/>
        </w:rPr>
      </w:pPr>
    </w:p>
    <w:p w:rsidR="008C3C9F" w:rsidRPr="0068643A" w:rsidRDefault="008C3C9F" w:rsidP="008C3C9F">
      <w:pPr>
        <w:jc w:val="both"/>
        <w:rPr>
          <w:sz w:val="28"/>
          <w:szCs w:val="28"/>
        </w:rPr>
      </w:pPr>
      <w:r w:rsidRPr="0068643A">
        <w:rPr>
          <w:sz w:val="28"/>
          <w:szCs w:val="28"/>
        </w:rPr>
        <w:t xml:space="preserve">   </w:t>
      </w:r>
    </w:p>
    <w:p w:rsidR="008C3C9F" w:rsidRPr="00823DB6" w:rsidRDefault="008C3C9F" w:rsidP="008C3C9F">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8C3C9F" w:rsidRPr="0068643A" w:rsidRDefault="008C3C9F" w:rsidP="008C3C9F">
      <w:pPr>
        <w:jc w:val="both"/>
        <w:rPr>
          <w:sz w:val="28"/>
          <w:szCs w:val="28"/>
        </w:rPr>
      </w:pPr>
    </w:p>
    <w:p w:rsidR="008C3C9F" w:rsidRPr="0068643A" w:rsidRDefault="008C3C9F" w:rsidP="008C3C9F">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8C3C9F" w:rsidRPr="0068643A" w:rsidRDefault="008C3C9F" w:rsidP="008C3C9F">
      <w:pPr>
        <w:jc w:val="both"/>
        <w:rPr>
          <w:sz w:val="28"/>
          <w:szCs w:val="28"/>
        </w:rPr>
      </w:pPr>
      <w:r w:rsidRPr="0068643A">
        <w:rPr>
          <w:sz w:val="28"/>
          <w:szCs w:val="28"/>
        </w:rPr>
        <w:t xml:space="preserve">          Для достижения этих целей предусматривается решение следующих задач:</w:t>
      </w:r>
    </w:p>
    <w:p w:rsidR="008C3C9F" w:rsidRPr="0068643A" w:rsidRDefault="008C3C9F" w:rsidP="008C3C9F">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8C3C9F" w:rsidRPr="0068643A" w:rsidRDefault="008C3C9F" w:rsidP="008C3C9F">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8C3C9F" w:rsidRPr="0068643A" w:rsidRDefault="008C3C9F" w:rsidP="008C3C9F">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8C3C9F" w:rsidRPr="0068643A" w:rsidRDefault="008C3C9F" w:rsidP="008C3C9F">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8C3C9F" w:rsidRPr="0068643A" w:rsidRDefault="008C3C9F" w:rsidP="008C3C9F">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8C3C9F" w:rsidRPr="0068643A" w:rsidRDefault="008C3C9F" w:rsidP="008C3C9F">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8C3C9F" w:rsidRPr="0068643A" w:rsidRDefault="008C3C9F" w:rsidP="008C3C9F">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8C3C9F" w:rsidRPr="0068643A" w:rsidRDefault="008C3C9F" w:rsidP="008C3C9F">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8C3C9F" w:rsidRPr="0068643A" w:rsidRDefault="008C3C9F" w:rsidP="008C3C9F">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8C3C9F" w:rsidRPr="0068643A" w:rsidRDefault="008C3C9F" w:rsidP="008C3C9F">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8C3C9F" w:rsidRPr="0068643A" w:rsidTr="007A4304">
        <w:tc>
          <w:tcPr>
            <w:tcW w:w="567" w:type="dxa"/>
            <w:vMerge w:val="restart"/>
          </w:tcPr>
          <w:p w:rsidR="008C3C9F" w:rsidRPr="0068643A" w:rsidRDefault="008C3C9F" w:rsidP="007A4304">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8C3C9F" w:rsidRPr="0068643A" w:rsidRDefault="008C3C9F" w:rsidP="007A4304">
            <w:pPr>
              <w:jc w:val="center"/>
            </w:pPr>
            <w:r w:rsidRPr="0068643A">
              <w:t>Наименование</w:t>
            </w:r>
          </w:p>
          <w:p w:rsidR="008C3C9F" w:rsidRPr="0068643A" w:rsidRDefault="008C3C9F" w:rsidP="007A4304">
            <w:pPr>
              <w:jc w:val="center"/>
            </w:pPr>
            <w:r w:rsidRPr="0068643A">
              <w:t xml:space="preserve">целевых индикаторов целей подпрограммы </w:t>
            </w:r>
          </w:p>
        </w:tc>
        <w:tc>
          <w:tcPr>
            <w:tcW w:w="1559" w:type="dxa"/>
            <w:vMerge w:val="restart"/>
          </w:tcPr>
          <w:p w:rsidR="008C3C9F" w:rsidRPr="0068643A" w:rsidRDefault="008C3C9F" w:rsidP="007A4304">
            <w:pPr>
              <w:jc w:val="center"/>
            </w:pPr>
            <w:r w:rsidRPr="0068643A">
              <w:t>Единица измерения</w:t>
            </w:r>
          </w:p>
        </w:tc>
        <w:tc>
          <w:tcPr>
            <w:tcW w:w="3827" w:type="dxa"/>
            <w:gridSpan w:val="3"/>
          </w:tcPr>
          <w:p w:rsidR="008C3C9F" w:rsidRPr="0068643A" w:rsidRDefault="008C3C9F" w:rsidP="007A4304">
            <w:pPr>
              <w:jc w:val="center"/>
            </w:pPr>
            <w:r w:rsidRPr="0068643A">
              <w:t xml:space="preserve">Результат реализации подпрограммы по годам </w:t>
            </w:r>
          </w:p>
        </w:tc>
      </w:tr>
      <w:tr w:rsidR="008C3C9F" w:rsidRPr="0068643A" w:rsidTr="007A4304">
        <w:tc>
          <w:tcPr>
            <w:tcW w:w="567" w:type="dxa"/>
            <w:vMerge/>
          </w:tcPr>
          <w:p w:rsidR="008C3C9F" w:rsidRPr="0068643A" w:rsidRDefault="008C3C9F" w:rsidP="007A4304">
            <w:pPr>
              <w:jc w:val="center"/>
            </w:pPr>
          </w:p>
        </w:tc>
        <w:tc>
          <w:tcPr>
            <w:tcW w:w="3686" w:type="dxa"/>
            <w:vMerge/>
          </w:tcPr>
          <w:p w:rsidR="008C3C9F" w:rsidRPr="0068643A" w:rsidRDefault="008C3C9F" w:rsidP="007A4304">
            <w:pPr>
              <w:jc w:val="center"/>
            </w:pPr>
          </w:p>
        </w:tc>
        <w:tc>
          <w:tcPr>
            <w:tcW w:w="1559" w:type="dxa"/>
            <w:vMerge/>
          </w:tcPr>
          <w:p w:rsidR="008C3C9F" w:rsidRPr="0068643A" w:rsidRDefault="008C3C9F" w:rsidP="007A4304">
            <w:pPr>
              <w:jc w:val="center"/>
              <w:rPr>
                <w:sz w:val="28"/>
                <w:szCs w:val="28"/>
              </w:rPr>
            </w:pPr>
          </w:p>
        </w:tc>
        <w:tc>
          <w:tcPr>
            <w:tcW w:w="1418" w:type="dxa"/>
          </w:tcPr>
          <w:p w:rsidR="008C3C9F" w:rsidRPr="0068643A" w:rsidRDefault="008C3C9F" w:rsidP="007A4304">
            <w:pPr>
              <w:jc w:val="center"/>
            </w:pPr>
            <w:r w:rsidRPr="0068643A">
              <w:t xml:space="preserve">2016 </w:t>
            </w:r>
          </w:p>
        </w:tc>
        <w:tc>
          <w:tcPr>
            <w:tcW w:w="1275" w:type="dxa"/>
          </w:tcPr>
          <w:p w:rsidR="008C3C9F" w:rsidRPr="0068643A" w:rsidRDefault="008C3C9F" w:rsidP="007A4304">
            <w:pPr>
              <w:jc w:val="center"/>
            </w:pPr>
            <w:r w:rsidRPr="0068643A">
              <w:t xml:space="preserve">2017 </w:t>
            </w:r>
          </w:p>
        </w:tc>
        <w:tc>
          <w:tcPr>
            <w:tcW w:w="1134" w:type="dxa"/>
          </w:tcPr>
          <w:p w:rsidR="008C3C9F" w:rsidRPr="0068643A" w:rsidRDefault="008C3C9F" w:rsidP="007A4304">
            <w:pPr>
              <w:jc w:val="center"/>
            </w:pPr>
            <w:r w:rsidRPr="0068643A">
              <w:t>2018</w:t>
            </w:r>
          </w:p>
        </w:tc>
      </w:tr>
      <w:tr w:rsidR="008C3C9F" w:rsidRPr="0068643A" w:rsidTr="007A4304">
        <w:tc>
          <w:tcPr>
            <w:tcW w:w="9639" w:type="dxa"/>
            <w:gridSpan w:val="6"/>
          </w:tcPr>
          <w:p w:rsidR="008C3C9F" w:rsidRPr="0068643A" w:rsidRDefault="008C3C9F" w:rsidP="007A4304">
            <w:pPr>
              <w:jc w:val="center"/>
            </w:pPr>
            <w:r w:rsidRPr="0068643A">
              <w:t>Подпрограмма</w:t>
            </w:r>
          </w:p>
          <w:p w:rsidR="008C3C9F" w:rsidRPr="0068643A" w:rsidRDefault="008C3C9F" w:rsidP="007A4304">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8C3C9F" w:rsidRPr="0068643A" w:rsidRDefault="008C3C9F" w:rsidP="007A4304">
            <w:pPr>
              <w:jc w:val="center"/>
            </w:pPr>
          </w:p>
        </w:tc>
      </w:tr>
      <w:tr w:rsidR="008C3C9F" w:rsidRPr="0068643A" w:rsidTr="007A4304">
        <w:tc>
          <w:tcPr>
            <w:tcW w:w="567" w:type="dxa"/>
          </w:tcPr>
          <w:p w:rsidR="008C3C9F" w:rsidRPr="0068643A" w:rsidRDefault="008C3C9F" w:rsidP="007A4304">
            <w:pPr>
              <w:jc w:val="center"/>
            </w:pPr>
            <w:r w:rsidRPr="0068643A">
              <w:t>1.</w:t>
            </w:r>
          </w:p>
        </w:tc>
        <w:tc>
          <w:tcPr>
            <w:tcW w:w="3686" w:type="dxa"/>
          </w:tcPr>
          <w:p w:rsidR="008C3C9F" w:rsidRPr="0068643A" w:rsidRDefault="008C3C9F" w:rsidP="007A4304">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8C3C9F" w:rsidRPr="0068643A" w:rsidRDefault="008C3C9F" w:rsidP="007A4304">
            <w:pPr>
              <w:jc w:val="center"/>
            </w:pPr>
            <w:r w:rsidRPr="0068643A">
              <w:t>%</w:t>
            </w:r>
          </w:p>
        </w:tc>
        <w:tc>
          <w:tcPr>
            <w:tcW w:w="1418" w:type="dxa"/>
          </w:tcPr>
          <w:p w:rsidR="008C3C9F" w:rsidRPr="0068643A" w:rsidRDefault="008C3C9F" w:rsidP="007A4304">
            <w:pPr>
              <w:jc w:val="center"/>
            </w:pPr>
            <w:r w:rsidRPr="0068643A">
              <w:t>60</w:t>
            </w:r>
          </w:p>
        </w:tc>
        <w:tc>
          <w:tcPr>
            <w:tcW w:w="1275" w:type="dxa"/>
          </w:tcPr>
          <w:p w:rsidR="008C3C9F" w:rsidRPr="0068643A" w:rsidRDefault="008C3C9F" w:rsidP="007A4304">
            <w:pPr>
              <w:jc w:val="center"/>
            </w:pPr>
            <w:r w:rsidRPr="0068643A">
              <w:t>80</w:t>
            </w:r>
          </w:p>
        </w:tc>
        <w:tc>
          <w:tcPr>
            <w:tcW w:w="1134" w:type="dxa"/>
          </w:tcPr>
          <w:p w:rsidR="008C3C9F" w:rsidRPr="0068643A" w:rsidRDefault="008C3C9F" w:rsidP="007A4304">
            <w:pPr>
              <w:jc w:val="center"/>
            </w:pPr>
            <w:r w:rsidRPr="0068643A">
              <w:t>100</w:t>
            </w:r>
          </w:p>
        </w:tc>
      </w:tr>
      <w:tr w:rsidR="008C3C9F" w:rsidRPr="0068643A" w:rsidTr="007A4304">
        <w:tc>
          <w:tcPr>
            <w:tcW w:w="567" w:type="dxa"/>
          </w:tcPr>
          <w:p w:rsidR="008C3C9F" w:rsidRPr="0068643A" w:rsidRDefault="008C3C9F" w:rsidP="007A4304">
            <w:pPr>
              <w:jc w:val="center"/>
            </w:pPr>
            <w:r w:rsidRPr="0068643A">
              <w:t>2.</w:t>
            </w:r>
          </w:p>
        </w:tc>
        <w:tc>
          <w:tcPr>
            <w:tcW w:w="3686" w:type="dxa"/>
            <w:vAlign w:val="center"/>
          </w:tcPr>
          <w:p w:rsidR="008C3C9F" w:rsidRPr="0068643A" w:rsidRDefault="008C3C9F" w:rsidP="007A4304">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8C3C9F" w:rsidRPr="0068643A" w:rsidRDefault="008C3C9F" w:rsidP="007A4304">
            <w:pPr>
              <w:jc w:val="center"/>
            </w:pPr>
            <w:r w:rsidRPr="0068643A">
              <w:t>%</w:t>
            </w:r>
          </w:p>
        </w:tc>
        <w:tc>
          <w:tcPr>
            <w:tcW w:w="1418" w:type="dxa"/>
          </w:tcPr>
          <w:p w:rsidR="008C3C9F" w:rsidRPr="0068643A" w:rsidRDefault="008C3C9F" w:rsidP="007A4304">
            <w:pPr>
              <w:jc w:val="center"/>
            </w:pPr>
            <w:r w:rsidRPr="0068643A">
              <w:t>100</w:t>
            </w:r>
          </w:p>
        </w:tc>
        <w:tc>
          <w:tcPr>
            <w:tcW w:w="1275" w:type="dxa"/>
          </w:tcPr>
          <w:p w:rsidR="008C3C9F" w:rsidRPr="0068643A" w:rsidRDefault="008C3C9F" w:rsidP="007A4304">
            <w:pPr>
              <w:jc w:val="center"/>
            </w:pPr>
            <w:r w:rsidRPr="0068643A">
              <w:t>-</w:t>
            </w:r>
          </w:p>
        </w:tc>
        <w:tc>
          <w:tcPr>
            <w:tcW w:w="1134" w:type="dxa"/>
          </w:tcPr>
          <w:p w:rsidR="008C3C9F" w:rsidRPr="0068643A" w:rsidRDefault="008C3C9F" w:rsidP="007A4304">
            <w:pPr>
              <w:jc w:val="center"/>
            </w:pPr>
            <w:r w:rsidRPr="0068643A">
              <w:t>-</w:t>
            </w:r>
          </w:p>
        </w:tc>
      </w:tr>
    </w:tbl>
    <w:p w:rsidR="008C3C9F" w:rsidRPr="0068643A" w:rsidRDefault="008C3C9F" w:rsidP="008C3C9F">
      <w:pPr>
        <w:ind w:firstLine="360"/>
        <w:jc w:val="both"/>
        <w:rPr>
          <w:sz w:val="28"/>
          <w:szCs w:val="28"/>
        </w:rPr>
        <w:sectPr w:rsidR="008C3C9F" w:rsidRPr="0068643A" w:rsidSect="00F14BAB">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8C3C9F" w:rsidRPr="0068643A" w:rsidRDefault="008C3C9F" w:rsidP="008C3C9F">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8C3C9F" w:rsidRPr="0068643A" w:rsidRDefault="008C3C9F" w:rsidP="008C3C9F">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8C3C9F" w:rsidRPr="0068643A" w:rsidRDefault="008C3C9F" w:rsidP="008C3C9F"/>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8C3C9F" w:rsidRPr="0068643A" w:rsidTr="007A4304">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8C3C9F" w:rsidRPr="0068643A" w:rsidRDefault="008C3C9F" w:rsidP="007A4304">
            <w:pPr>
              <w:jc w:val="center"/>
            </w:pPr>
            <w:r w:rsidRPr="0068643A">
              <w:t>Наименование мероприятия</w:t>
            </w:r>
          </w:p>
          <w:p w:rsidR="008C3C9F" w:rsidRPr="0068643A" w:rsidRDefault="008C3C9F" w:rsidP="007A4304">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Объем финансирования,</w:t>
            </w:r>
          </w:p>
          <w:p w:rsidR="008C3C9F" w:rsidRPr="0068643A" w:rsidRDefault="008C3C9F" w:rsidP="007A4304">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Муниципальный заказчик, главный распорядитель бюджетных средств, исполнитель</w:t>
            </w:r>
          </w:p>
        </w:tc>
      </w:tr>
      <w:tr w:rsidR="008C3C9F" w:rsidRPr="0068643A" w:rsidTr="007A4304">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8C3C9F" w:rsidRPr="0068643A" w:rsidRDefault="008C3C9F" w:rsidP="007A4304"/>
        </w:tc>
        <w:tc>
          <w:tcPr>
            <w:tcW w:w="2774" w:type="dxa"/>
            <w:vMerge/>
            <w:tcBorders>
              <w:left w:val="single" w:sz="4" w:space="0" w:color="auto"/>
              <w:right w:val="single" w:sz="4" w:space="0" w:color="auto"/>
            </w:tcBorders>
            <w:vAlign w:val="center"/>
          </w:tcPr>
          <w:p w:rsidR="008C3C9F" w:rsidRPr="0068643A" w:rsidRDefault="008C3C9F" w:rsidP="007A4304">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8C3C9F" w:rsidRPr="0068643A" w:rsidRDefault="008C3C9F" w:rsidP="007A4304"/>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8C3C9F" w:rsidRPr="0068643A" w:rsidRDefault="008C3C9F" w:rsidP="007A4304"/>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8C3C9F" w:rsidRPr="0068643A" w:rsidRDefault="008C3C9F" w:rsidP="007A4304"/>
        </w:tc>
        <w:tc>
          <w:tcPr>
            <w:tcW w:w="1701" w:type="dxa"/>
            <w:vMerge/>
            <w:tcBorders>
              <w:top w:val="single" w:sz="4" w:space="0" w:color="auto"/>
              <w:left w:val="single" w:sz="4" w:space="0" w:color="auto"/>
              <w:bottom w:val="single" w:sz="4" w:space="0" w:color="auto"/>
              <w:right w:val="single" w:sz="4" w:space="0" w:color="auto"/>
            </w:tcBorders>
            <w:vAlign w:val="center"/>
          </w:tcPr>
          <w:p w:rsidR="008C3C9F" w:rsidRPr="0068643A" w:rsidRDefault="008C3C9F" w:rsidP="007A4304"/>
        </w:tc>
      </w:tr>
      <w:tr w:rsidR="008C3C9F" w:rsidRPr="0068643A" w:rsidTr="007A4304">
        <w:tc>
          <w:tcPr>
            <w:tcW w:w="89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w:t>
            </w:r>
          </w:p>
        </w:tc>
        <w:tc>
          <w:tcPr>
            <w:tcW w:w="2774" w:type="dxa"/>
            <w:tcBorders>
              <w:left w:val="single" w:sz="4" w:space="0" w:color="auto"/>
              <w:bottom w:val="single" w:sz="4" w:space="0" w:color="auto"/>
              <w:right w:val="single" w:sz="4" w:space="0" w:color="auto"/>
            </w:tcBorders>
          </w:tcPr>
          <w:p w:rsidR="008C3C9F" w:rsidRPr="0068643A" w:rsidRDefault="008C3C9F" w:rsidP="007A4304">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9</w:t>
            </w:r>
          </w:p>
        </w:tc>
      </w:tr>
      <w:tr w:rsidR="008C3C9F" w:rsidRPr="0068643A" w:rsidTr="007A4304">
        <w:tc>
          <w:tcPr>
            <w:tcW w:w="3668"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C3C9F" w:rsidRPr="0068643A" w:rsidTr="007A4304">
        <w:tc>
          <w:tcPr>
            <w:tcW w:w="3668"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8C3C9F" w:rsidRPr="0068643A" w:rsidRDefault="008C3C9F" w:rsidP="007A4304">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C3C9F" w:rsidRPr="0068643A" w:rsidRDefault="008C3C9F" w:rsidP="007A4304"/>
        </w:tc>
      </w:tr>
      <w:tr w:rsidR="008C3C9F" w:rsidRPr="0068643A" w:rsidTr="007A4304">
        <w:trPr>
          <w:trHeight w:val="300"/>
        </w:trPr>
        <w:tc>
          <w:tcPr>
            <w:tcW w:w="894" w:type="dxa"/>
            <w:vMerge w:val="restart"/>
            <w:tcBorders>
              <w:top w:val="single" w:sz="4" w:space="0" w:color="auto"/>
              <w:left w:val="single" w:sz="4" w:space="0" w:color="auto"/>
              <w:right w:val="single" w:sz="4" w:space="0" w:color="auto"/>
            </w:tcBorders>
          </w:tcPr>
          <w:p w:rsidR="008C3C9F" w:rsidRPr="0068643A" w:rsidRDefault="008C3C9F" w:rsidP="007A4304">
            <w:pPr>
              <w:jc w:val="center"/>
            </w:pPr>
            <w:r w:rsidRPr="0068643A">
              <w:t>1.</w:t>
            </w:r>
          </w:p>
        </w:tc>
        <w:tc>
          <w:tcPr>
            <w:tcW w:w="2774" w:type="dxa"/>
            <w:vMerge w:val="restart"/>
            <w:tcBorders>
              <w:left w:val="single" w:sz="4" w:space="0" w:color="auto"/>
              <w:right w:val="single" w:sz="4" w:space="0" w:color="auto"/>
            </w:tcBorders>
          </w:tcPr>
          <w:p w:rsidR="008C3C9F" w:rsidRPr="0068643A" w:rsidRDefault="008C3C9F" w:rsidP="007A4304">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8C3C9F" w:rsidRPr="00AC4319" w:rsidRDefault="008C3C9F" w:rsidP="007A4304">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2268" w:type="dxa"/>
            <w:vMerge w:val="restart"/>
            <w:tcBorders>
              <w:top w:val="single" w:sz="4" w:space="0" w:color="auto"/>
              <w:left w:val="single" w:sz="4" w:space="0" w:color="auto"/>
              <w:right w:val="single" w:sz="4" w:space="0" w:color="auto"/>
            </w:tcBorders>
          </w:tcPr>
          <w:p w:rsidR="008C3C9F" w:rsidRPr="0068643A" w:rsidRDefault="008C3C9F" w:rsidP="007A4304">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8C3C9F" w:rsidRPr="0068643A" w:rsidRDefault="008C3C9F" w:rsidP="007A4304">
            <w:pPr>
              <w:jc w:val="center"/>
            </w:pPr>
            <w:r w:rsidRPr="0068643A">
              <w:t>администрация Белоглинского сельского поселения Белоглинского района</w:t>
            </w:r>
          </w:p>
        </w:tc>
      </w:tr>
      <w:tr w:rsidR="008C3C9F" w:rsidRPr="0068643A" w:rsidTr="007A4304">
        <w:trPr>
          <w:trHeight w:val="315"/>
        </w:trPr>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2268" w:type="dxa"/>
            <w:vMerge/>
            <w:tcBorders>
              <w:left w:val="single" w:sz="4" w:space="0" w:color="auto"/>
              <w:right w:val="single" w:sz="4" w:space="0" w:color="auto"/>
            </w:tcBorders>
          </w:tcPr>
          <w:p w:rsidR="008C3C9F" w:rsidRPr="0068643A" w:rsidRDefault="008C3C9F" w:rsidP="007A4304">
            <w:pPr>
              <w:jc w:val="cente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rPr>
          <w:trHeight w:val="195"/>
        </w:trPr>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2268" w:type="dxa"/>
            <w:vMerge/>
            <w:tcBorders>
              <w:left w:val="single" w:sz="4" w:space="0" w:color="auto"/>
              <w:right w:val="single" w:sz="4" w:space="0" w:color="auto"/>
            </w:tcBorders>
          </w:tcPr>
          <w:p w:rsidR="008C3C9F" w:rsidRPr="0068643A" w:rsidRDefault="008C3C9F" w:rsidP="007A4304">
            <w:pPr>
              <w:jc w:val="cente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rPr>
          <w:trHeight w:val="270"/>
        </w:trPr>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2268" w:type="dxa"/>
            <w:vMerge/>
            <w:tcBorders>
              <w:left w:val="single" w:sz="4" w:space="0" w:color="auto"/>
              <w:right w:val="single" w:sz="4" w:space="0" w:color="auto"/>
            </w:tcBorders>
          </w:tcPr>
          <w:p w:rsidR="008C3C9F" w:rsidRPr="0068643A" w:rsidRDefault="008C3C9F" w:rsidP="007A4304">
            <w:pPr>
              <w:jc w:val="center"/>
              <w:rPr>
                <w:sz w:val="20"/>
                <w:szCs w:val="20"/>
              </w:rP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rPr>
          <w:trHeight w:val="270"/>
        </w:trPr>
        <w:tc>
          <w:tcPr>
            <w:tcW w:w="894" w:type="dxa"/>
            <w:vMerge/>
            <w:tcBorders>
              <w:left w:val="single" w:sz="4" w:space="0" w:color="auto"/>
              <w:bottom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2268" w:type="dxa"/>
            <w:vMerge/>
            <w:tcBorders>
              <w:left w:val="single" w:sz="4" w:space="0" w:color="auto"/>
              <w:bottom w:val="single" w:sz="4" w:space="0" w:color="auto"/>
              <w:right w:val="single" w:sz="4" w:space="0" w:color="auto"/>
            </w:tcBorders>
          </w:tcPr>
          <w:p w:rsidR="008C3C9F" w:rsidRPr="0068643A" w:rsidRDefault="008C3C9F" w:rsidP="007A4304">
            <w:pPr>
              <w:jc w:val="center"/>
            </w:pPr>
          </w:p>
        </w:tc>
        <w:tc>
          <w:tcPr>
            <w:tcW w:w="1701" w:type="dxa"/>
            <w:vMerge/>
            <w:tcBorders>
              <w:left w:val="single" w:sz="4" w:space="0" w:color="auto"/>
              <w:bottom w:val="single" w:sz="4" w:space="0" w:color="auto"/>
              <w:right w:val="single" w:sz="4" w:space="0" w:color="auto"/>
            </w:tcBorders>
          </w:tcPr>
          <w:p w:rsidR="008C3C9F" w:rsidRPr="0068643A" w:rsidRDefault="008C3C9F" w:rsidP="007A4304">
            <w:pPr>
              <w:jc w:val="center"/>
            </w:pPr>
          </w:p>
        </w:tc>
      </w:tr>
      <w:tr w:rsidR="008C3C9F" w:rsidRPr="0068643A" w:rsidTr="007A4304">
        <w:trPr>
          <w:trHeight w:val="333"/>
        </w:trPr>
        <w:tc>
          <w:tcPr>
            <w:tcW w:w="894" w:type="dxa"/>
            <w:vMerge w:val="restart"/>
            <w:tcBorders>
              <w:top w:val="single" w:sz="4" w:space="0" w:color="auto"/>
              <w:left w:val="single" w:sz="4" w:space="0" w:color="auto"/>
              <w:right w:val="single" w:sz="4" w:space="0" w:color="auto"/>
            </w:tcBorders>
          </w:tcPr>
          <w:p w:rsidR="008C3C9F" w:rsidRPr="0068643A" w:rsidRDefault="008C3C9F" w:rsidP="007A4304">
            <w:pPr>
              <w:jc w:val="center"/>
            </w:pPr>
          </w:p>
        </w:tc>
        <w:tc>
          <w:tcPr>
            <w:tcW w:w="2774" w:type="dxa"/>
            <w:vMerge w:val="restart"/>
            <w:tcBorders>
              <w:left w:val="single" w:sz="4" w:space="0" w:color="auto"/>
              <w:right w:val="single" w:sz="4" w:space="0" w:color="auto"/>
            </w:tcBorders>
          </w:tcPr>
          <w:p w:rsidR="008C3C9F" w:rsidRPr="0068643A" w:rsidRDefault="008C3C9F" w:rsidP="007A4304">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2268" w:type="dxa"/>
            <w:vMerge w:val="restart"/>
            <w:tcBorders>
              <w:top w:val="single" w:sz="4" w:space="0" w:color="auto"/>
              <w:left w:val="single" w:sz="4" w:space="0" w:color="auto"/>
              <w:right w:val="single" w:sz="4" w:space="0" w:color="auto"/>
            </w:tcBorders>
          </w:tcPr>
          <w:p w:rsidR="008C3C9F" w:rsidRPr="0068643A" w:rsidRDefault="008C3C9F" w:rsidP="007A4304">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8C3C9F" w:rsidRPr="0068643A" w:rsidRDefault="008C3C9F" w:rsidP="007A4304">
            <w:pPr>
              <w:jc w:val="center"/>
            </w:pPr>
          </w:p>
        </w:tc>
      </w:tr>
      <w:tr w:rsidR="008C3C9F" w:rsidRPr="0068643A" w:rsidTr="007A4304">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2268" w:type="dxa"/>
            <w:vMerge/>
            <w:tcBorders>
              <w:left w:val="single" w:sz="4" w:space="0" w:color="auto"/>
              <w:right w:val="single" w:sz="4" w:space="0" w:color="auto"/>
            </w:tcBorders>
          </w:tcPr>
          <w:p w:rsidR="008C3C9F" w:rsidRPr="0068643A" w:rsidRDefault="008C3C9F" w:rsidP="007A4304">
            <w:pPr>
              <w:jc w:val="center"/>
              <w:rPr>
                <w:sz w:val="20"/>
                <w:szCs w:val="20"/>
              </w:rP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p>
        </w:tc>
        <w:tc>
          <w:tcPr>
            <w:tcW w:w="2268" w:type="dxa"/>
            <w:vMerge/>
            <w:tcBorders>
              <w:left w:val="single" w:sz="4" w:space="0" w:color="auto"/>
              <w:right w:val="single" w:sz="4" w:space="0" w:color="auto"/>
            </w:tcBorders>
          </w:tcPr>
          <w:p w:rsidR="008C3C9F" w:rsidRPr="0068643A" w:rsidRDefault="008C3C9F" w:rsidP="007A4304">
            <w:pPr>
              <w:jc w:val="center"/>
              <w:rPr>
                <w:sz w:val="20"/>
                <w:szCs w:val="20"/>
              </w:rP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c>
          <w:tcPr>
            <w:tcW w:w="894" w:type="dxa"/>
            <w:vMerge/>
            <w:tcBorders>
              <w:left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100,0</w:t>
            </w:r>
          </w:p>
        </w:tc>
        <w:tc>
          <w:tcPr>
            <w:tcW w:w="2268" w:type="dxa"/>
            <w:vMerge/>
            <w:tcBorders>
              <w:left w:val="single" w:sz="4" w:space="0" w:color="auto"/>
              <w:right w:val="single" w:sz="4" w:space="0" w:color="auto"/>
            </w:tcBorders>
          </w:tcPr>
          <w:p w:rsidR="008C3C9F" w:rsidRPr="0068643A" w:rsidRDefault="008C3C9F" w:rsidP="007A4304">
            <w:pPr>
              <w:jc w:val="center"/>
              <w:rPr>
                <w:sz w:val="20"/>
                <w:szCs w:val="20"/>
              </w:rPr>
            </w:pPr>
          </w:p>
        </w:tc>
        <w:tc>
          <w:tcPr>
            <w:tcW w:w="1701" w:type="dxa"/>
            <w:vMerge/>
            <w:tcBorders>
              <w:left w:val="single" w:sz="4" w:space="0" w:color="auto"/>
              <w:right w:val="single" w:sz="4" w:space="0" w:color="auto"/>
            </w:tcBorders>
          </w:tcPr>
          <w:p w:rsidR="008C3C9F" w:rsidRPr="0068643A" w:rsidRDefault="008C3C9F" w:rsidP="007A4304">
            <w:pPr>
              <w:jc w:val="center"/>
            </w:pPr>
          </w:p>
        </w:tc>
      </w:tr>
      <w:tr w:rsidR="008C3C9F" w:rsidRPr="0068643A" w:rsidTr="007A4304">
        <w:tc>
          <w:tcPr>
            <w:tcW w:w="894" w:type="dxa"/>
            <w:vMerge/>
            <w:tcBorders>
              <w:left w:val="single" w:sz="4" w:space="0" w:color="auto"/>
              <w:bottom w:val="single" w:sz="4" w:space="0" w:color="auto"/>
              <w:right w:val="single" w:sz="4" w:space="0" w:color="auto"/>
            </w:tcBorders>
          </w:tcPr>
          <w:p w:rsidR="008C3C9F" w:rsidRPr="0068643A" w:rsidRDefault="008C3C9F" w:rsidP="007A4304">
            <w:pPr>
              <w:jc w:val="center"/>
            </w:pPr>
          </w:p>
        </w:tc>
        <w:tc>
          <w:tcPr>
            <w:tcW w:w="2774" w:type="dxa"/>
            <w:vMerge/>
            <w:tcBorders>
              <w:left w:val="single" w:sz="4" w:space="0" w:color="auto"/>
              <w:bottom w:val="single" w:sz="4" w:space="0" w:color="auto"/>
              <w:right w:val="single" w:sz="4" w:space="0" w:color="auto"/>
            </w:tcBorders>
          </w:tcPr>
          <w:p w:rsidR="008C3C9F" w:rsidRPr="0068643A" w:rsidRDefault="008C3C9F" w:rsidP="007A430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8C3C9F" w:rsidRPr="0068643A" w:rsidRDefault="008C3C9F" w:rsidP="007A4304">
            <w:pPr>
              <w:jc w:val="center"/>
            </w:pPr>
            <w:r w:rsidRPr="0068643A">
              <w:t>-</w:t>
            </w:r>
          </w:p>
        </w:tc>
        <w:tc>
          <w:tcPr>
            <w:tcW w:w="2268" w:type="dxa"/>
            <w:vMerge/>
            <w:tcBorders>
              <w:left w:val="single" w:sz="4" w:space="0" w:color="auto"/>
              <w:bottom w:val="single" w:sz="4" w:space="0" w:color="auto"/>
              <w:right w:val="single" w:sz="4" w:space="0" w:color="auto"/>
            </w:tcBorders>
          </w:tcPr>
          <w:p w:rsidR="008C3C9F" w:rsidRPr="0068643A" w:rsidRDefault="008C3C9F" w:rsidP="007A4304">
            <w:pPr>
              <w:jc w:val="center"/>
              <w:rPr>
                <w:sz w:val="20"/>
                <w:szCs w:val="20"/>
              </w:rPr>
            </w:pPr>
          </w:p>
        </w:tc>
        <w:tc>
          <w:tcPr>
            <w:tcW w:w="1701" w:type="dxa"/>
            <w:vMerge/>
            <w:tcBorders>
              <w:left w:val="single" w:sz="4" w:space="0" w:color="auto"/>
              <w:bottom w:val="single" w:sz="4" w:space="0" w:color="auto"/>
              <w:right w:val="single" w:sz="4" w:space="0" w:color="auto"/>
            </w:tcBorders>
          </w:tcPr>
          <w:p w:rsidR="008C3C9F" w:rsidRPr="0068643A" w:rsidRDefault="008C3C9F" w:rsidP="007A4304">
            <w:pPr>
              <w:jc w:val="center"/>
            </w:pPr>
          </w:p>
        </w:tc>
      </w:tr>
    </w:tbl>
    <w:p w:rsidR="008C3C9F" w:rsidRPr="0068643A" w:rsidRDefault="008C3C9F" w:rsidP="008C3C9F">
      <w:pPr>
        <w:rPr>
          <w:sz w:val="28"/>
          <w:szCs w:val="28"/>
        </w:rPr>
        <w:sectPr w:rsidR="008C3C9F" w:rsidRPr="0068643A" w:rsidSect="00F14BAB">
          <w:pgSz w:w="16837" w:h="11905" w:orient="landscape"/>
          <w:pgMar w:top="1701" w:right="567" w:bottom="567" w:left="1701" w:header="720" w:footer="720" w:gutter="0"/>
          <w:cols w:space="720"/>
          <w:noEndnote/>
        </w:sectPr>
      </w:pPr>
    </w:p>
    <w:p w:rsidR="008C3C9F" w:rsidRPr="0068643A" w:rsidRDefault="008C3C9F" w:rsidP="008C3C9F">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8C3C9F" w:rsidRPr="0068643A" w:rsidRDefault="008C3C9F" w:rsidP="008C3C9F">
      <w:pPr>
        <w:rPr>
          <w:sz w:val="28"/>
          <w:szCs w:val="28"/>
        </w:rPr>
      </w:pPr>
    </w:p>
    <w:p w:rsidR="008C3C9F" w:rsidRPr="0068643A" w:rsidRDefault="008C3C9F" w:rsidP="008C3C9F">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8C3C9F" w:rsidRPr="0068643A" w:rsidRDefault="008C3C9F" w:rsidP="008C3C9F">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8C3C9F" w:rsidRPr="0068643A" w:rsidRDefault="008C3C9F" w:rsidP="008C3C9F">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8C3C9F" w:rsidRPr="0068643A" w:rsidRDefault="008C3C9F" w:rsidP="008C3C9F">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8C3C9F" w:rsidRPr="0068643A" w:rsidRDefault="008C3C9F" w:rsidP="008C3C9F">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8C3C9F" w:rsidRPr="0068643A" w:rsidRDefault="008C3C9F" w:rsidP="008C3C9F"/>
    <w:p w:rsidR="008C3C9F" w:rsidRPr="0068643A" w:rsidRDefault="008C3C9F" w:rsidP="008C3C9F">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8C3C9F" w:rsidRPr="0068643A" w:rsidRDefault="008C3C9F" w:rsidP="008C3C9F">
      <w:pPr>
        <w:ind w:firstLine="360"/>
        <w:jc w:val="center"/>
        <w:rPr>
          <w:sz w:val="28"/>
          <w:szCs w:val="28"/>
        </w:rPr>
      </w:pPr>
      <w:r w:rsidRPr="0068643A">
        <w:rPr>
          <w:sz w:val="28"/>
          <w:szCs w:val="28"/>
        </w:rPr>
        <w:t>5.Механизм реализации подпрограммы</w:t>
      </w:r>
    </w:p>
    <w:p w:rsidR="008C3C9F" w:rsidRPr="0068643A" w:rsidRDefault="008C3C9F" w:rsidP="008C3C9F">
      <w:pPr>
        <w:pStyle w:val="24"/>
        <w:ind w:firstLine="0"/>
      </w:pPr>
      <w:r w:rsidRPr="0068643A">
        <w:tab/>
      </w:r>
    </w:p>
    <w:p w:rsidR="008C3C9F" w:rsidRPr="0068643A" w:rsidRDefault="008C3C9F" w:rsidP="008C3C9F">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8C3C9F" w:rsidRPr="0068643A" w:rsidRDefault="008C3C9F" w:rsidP="008C3C9F">
      <w:pPr>
        <w:ind w:firstLine="851"/>
        <w:rPr>
          <w:sz w:val="28"/>
          <w:szCs w:val="28"/>
        </w:rPr>
      </w:pPr>
      <w:r w:rsidRPr="0068643A">
        <w:rPr>
          <w:sz w:val="28"/>
          <w:szCs w:val="28"/>
        </w:rPr>
        <w:t>Координатор подпрограммы:</w:t>
      </w:r>
    </w:p>
    <w:p w:rsidR="008C3C9F" w:rsidRPr="0068643A" w:rsidRDefault="008C3C9F" w:rsidP="008C3C9F">
      <w:pPr>
        <w:ind w:firstLine="851"/>
        <w:jc w:val="both"/>
        <w:rPr>
          <w:sz w:val="28"/>
          <w:szCs w:val="28"/>
        </w:rPr>
      </w:pPr>
      <w:r w:rsidRPr="0068643A">
        <w:rPr>
          <w:sz w:val="28"/>
          <w:szCs w:val="28"/>
        </w:rPr>
        <w:t>обеспечивает разработку и реализацию подпрограммы;</w:t>
      </w:r>
    </w:p>
    <w:p w:rsidR="008C3C9F" w:rsidRPr="0068643A" w:rsidRDefault="008C3C9F" w:rsidP="008C3C9F">
      <w:pPr>
        <w:ind w:firstLine="851"/>
        <w:jc w:val="both"/>
        <w:rPr>
          <w:sz w:val="28"/>
          <w:szCs w:val="28"/>
        </w:rPr>
      </w:pPr>
      <w:r w:rsidRPr="0068643A">
        <w:rPr>
          <w:sz w:val="28"/>
          <w:szCs w:val="28"/>
        </w:rPr>
        <w:t>организует работу по достижению целевых показателей подпрограммы;</w:t>
      </w:r>
    </w:p>
    <w:p w:rsidR="008C3C9F" w:rsidRPr="0068643A" w:rsidRDefault="008C3C9F" w:rsidP="008C3C9F">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8C3C9F" w:rsidRPr="0068643A" w:rsidRDefault="008C3C9F" w:rsidP="008C3C9F">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8C3C9F" w:rsidRPr="0068643A" w:rsidRDefault="008C3C9F" w:rsidP="008C3C9F">
      <w:pPr>
        <w:ind w:firstLine="851"/>
        <w:jc w:val="both"/>
        <w:rPr>
          <w:sz w:val="28"/>
          <w:szCs w:val="28"/>
        </w:rPr>
      </w:pPr>
      <w:r w:rsidRPr="0068643A">
        <w:rPr>
          <w:sz w:val="28"/>
          <w:szCs w:val="28"/>
        </w:rPr>
        <w:t>Механизм реализации подпрограммы предусматривает:</w:t>
      </w:r>
    </w:p>
    <w:p w:rsidR="008C3C9F" w:rsidRPr="0068643A" w:rsidRDefault="008C3C9F" w:rsidP="008C3C9F">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8C3C9F" w:rsidRPr="0068643A" w:rsidRDefault="008C3C9F" w:rsidP="008C3C9F">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8C3C9F" w:rsidRPr="0068643A" w:rsidRDefault="008C3C9F" w:rsidP="008C3C9F">
      <w:pPr>
        <w:rPr>
          <w:sz w:val="28"/>
          <w:szCs w:val="28"/>
        </w:rPr>
      </w:pPr>
    </w:p>
    <w:p w:rsidR="008C3C9F" w:rsidRPr="0068643A" w:rsidRDefault="008C3C9F" w:rsidP="008C3C9F">
      <w:pPr>
        <w:ind w:firstLine="708"/>
        <w:jc w:val="both"/>
        <w:rPr>
          <w:sz w:val="28"/>
        </w:rPr>
      </w:pPr>
    </w:p>
    <w:p w:rsidR="008C3C9F" w:rsidRPr="0068643A" w:rsidRDefault="008C3C9F" w:rsidP="008C3C9F">
      <w:pPr>
        <w:jc w:val="both"/>
        <w:rPr>
          <w:sz w:val="28"/>
        </w:rPr>
      </w:pPr>
      <w:r w:rsidRPr="0068643A">
        <w:rPr>
          <w:sz w:val="28"/>
        </w:rPr>
        <w:t xml:space="preserve">Заместитель главы </w:t>
      </w:r>
    </w:p>
    <w:p w:rsidR="008C3C9F" w:rsidRPr="0068643A" w:rsidRDefault="008C3C9F" w:rsidP="008C3C9F">
      <w:pPr>
        <w:jc w:val="both"/>
        <w:rPr>
          <w:sz w:val="28"/>
        </w:rPr>
      </w:pPr>
      <w:r w:rsidRPr="0068643A">
        <w:rPr>
          <w:sz w:val="28"/>
          <w:szCs w:val="28"/>
        </w:rPr>
        <w:t xml:space="preserve">Белоглинского </w:t>
      </w:r>
      <w:r w:rsidRPr="0068643A">
        <w:rPr>
          <w:sz w:val="28"/>
        </w:rPr>
        <w:t xml:space="preserve">сельского поселения </w:t>
      </w:r>
    </w:p>
    <w:p w:rsidR="008C3C9F" w:rsidRPr="0068643A" w:rsidRDefault="008C3C9F" w:rsidP="008C3C9F">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8C3C9F" w:rsidRPr="0068643A" w:rsidRDefault="008C3C9F" w:rsidP="008C3C9F">
      <w:pPr>
        <w:jc w:val="both"/>
        <w:rPr>
          <w:sz w:val="28"/>
          <w:szCs w:val="28"/>
        </w:rPr>
      </w:pPr>
    </w:p>
    <w:p w:rsidR="008C3C9F" w:rsidRDefault="008C3C9F" w:rsidP="008C3C9F"/>
    <w:p w:rsidR="008C3C9F" w:rsidRPr="00E679D8" w:rsidRDefault="008C3C9F" w:rsidP="008C3C9F">
      <w:pPr>
        <w:ind w:left="360"/>
        <w:jc w:val="center"/>
        <w:rPr>
          <w:sz w:val="28"/>
          <w:szCs w:val="28"/>
        </w:rPr>
      </w:pPr>
      <w:r>
        <w:rPr>
          <w:sz w:val="28"/>
          <w:szCs w:val="28"/>
        </w:rPr>
        <w:lastRenderedPageBreak/>
        <w:t xml:space="preserve">                                                                 </w:t>
      </w:r>
      <w:r w:rsidRPr="00E679D8">
        <w:rPr>
          <w:sz w:val="28"/>
          <w:szCs w:val="28"/>
        </w:rPr>
        <w:t xml:space="preserve">ПРИЛОЖЕНИЕ № 4 </w:t>
      </w:r>
    </w:p>
    <w:p w:rsidR="008C3C9F" w:rsidRPr="00E679D8" w:rsidRDefault="008C3C9F" w:rsidP="008C3C9F">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8C3C9F" w:rsidRPr="00E679D8" w:rsidRDefault="008C3C9F" w:rsidP="008C3C9F">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8C3C9F" w:rsidRPr="00E679D8" w:rsidRDefault="008C3C9F" w:rsidP="008C3C9F">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8C3C9F" w:rsidRPr="00E679D8" w:rsidRDefault="008C3C9F" w:rsidP="008C3C9F">
      <w:pPr>
        <w:rPr>
          <w:sz w:val="28"/>
          <w:szCs w:val="28"/>
        </w:rPr>
      </w:pPr>
      <w:r w:rsidRPr="00E679D8">
        <w:rPr>
          <w:sz w:val="28"/>
        </w:rPr>
        <w:t xml:space="preserve">                                                                                </w:t>
      </w:r>
    </w:p>
    <w:p w:rsidR="008C3C9F" w:rsidRPr="00E679D8" w:rsidRDefault="008C3C9F" w:rsidP="008C3C9F">
      <w:pPr>
        <w:ind w:left="360"/>
        <w:jc w:val="center"/>
        <w:rPr>
          <w:sz w:val="28"/>
          <w:szCs w:val="28"/>
        </w:rPr>
      </w:pPr>
    </w:p>
    <w:p w:rsidR="008C3C9F" w:rsidRPr="00E679D8" w:rsidRDefault="008C3C9F" w:rsidP="008C3C9F">
      <w:pPr>
        <w:ind w:left="360"/>
        <w:jc w:val="center"/>
        <w:rPr>
          <w:sz w:val="28"/>
          <w:szCs w:val="28"/>
        </w:rPr>
      </w:pPr>
    </w:p>
    <w:p w:rsidR="008C3C9F" w:rsidRPr="00E679D8" w:rsidRDefault="008C3C9F" w:rsidP="008C3C9F">
      <w:pPr>
        <w:ind w:left="360"/>
        <w:jc w:val="center"/>
        <w:rPr>
          <w:sz w:val="28"/>
          <w:szCs w:val="28"/>
        </w:rPr>
      </w:pPr>
      <w:r w:rsidRPr="00E679D8">
        <w:rPr>
          <w:sz w:val="28"/>
          <w:szCs w:val="28"/>
        </w:rPr>
        <w:t xml:space="preserve">ПАСПОРТ </w:t>
      </w:r>
    </w:p>
    <w:p w:rsidR="008C3C9F" w:rsidRPr="00E679D8" w:rsidRDefault="008C3C9F" w:rsidP="008C3C9F">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8C3C9F" w:rsidRPr="00E679D8" w:rsidRDefault="008C3C9F" w:rsidP="008C3C9F">
      <w:pPr>
        <w:ind w:left="360"/>
        <w:rPr>
          <w:sz w:val="28"/>
          <w:szCs w:val="28"/>
        </w:rPr>
      </w:pPr>
    </w:p>
    <w:tbl>
      <w:tblPr>
        <w:tblW w:w="0" w:type="auto"/>
        <w:tblInd w:w="-14" w:type="dxa"/>
        <w:tblLayout w:type="fixed"/>
        <w:tblLook w:val="0000"/>
      </w:tblPr>
      <w:tblGrid>
        <w:gridCol w:w="3726"/>
        <w:gridCol w:w="720"/>
        <w:gridCol w:w="5396"/>
      </w:tblGrid>
      <w:tr w:rsidR="008C3C9F" w:rsidRPr="00E679D8" w:rsidTr="007A4304">
        <w:tc>
          <w:tcPr>
            <w:tcW w:w="3726" w:type="dxa"/>
            <w:shd w:val="clear" w:color="auto" w:fill="auto"/>
          </w:tcPr>
          <w:p w:rsidR="008C3C9F" w:rsidRPr="00E679D8" w:rsidRDefault="008C3C9F" w:rsidP="007A4304">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8C3C9F" w:rsidRPr="00E679D8" w:rsidRDefault="008C3C9F" w:rsidP="007A4304">
            <w:pPr>
              <w:jc w:val="both"/>
              <w:rPr>
                <w:sz w:val="28"/>
                <w:szCs w:val="28"/>
              </w:rPr>
            </w:pP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bCs/>
                <w:sz w:val="28"/>
                <w:szCs w:val="28"/>
              </w:rPr>
            </w:pPr>
            <w:r w:rsidRPr="00E679D8">
              <w:rPr>
                <w:bCs/>
                <w:sz w:val="28"/>
                <w:szCs w:val="28"/>
              </w:rPr>
              <w:t>Участники подпрограммы</w:t>
            </w:r>
          </w:p>
          <w:p w:rsidR="008C3C9F" w:rsidRPr="00E679D8" w:rsidRDefault="008C3C9F" w:rsidP="007A4304">
            <w:pPr>
              <w:tabs>
                <w:tab w:val="left" w:pos="0"/>
              </w:tabs>
              <w:jc w:val="both"/>
              <w:rPr>
                <w:bCs/>
                <w:sz w:val="28"/>
                <w:szCs w:val="28"/>
              </w:rPr>
            </w:pP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snapToGrid w:val="0"/>
              <w:jc w:val="both"/>
              <w:rPr>
                <w:sz w:val="28"/>
                <w:szCs w:val="28"/>
              </w:rPr>
            </w:pPr>
            <w:r w:rsidRPr="00E679D8">
              <w:rPr>
                <w:sz w:val="28"/>
                <w:szCs w:val="28"/>
              </w:rPr>
              <w:t>не предусмотрены</w:t>
            </w:r>
          </w:p>
          <w:p w:rsidR="008C3C9F" w:rsidRPr="00E679D8" w:rsidRDefault="008C3C9F" w:rsidP="007A4304">
            <w:pPr>
              <w:jc w:val="both"/>
              <w:rPr>
                <w:sz w:val="28"/>
                <w:szCs w:val="28"/>
              </w:rPr>
            </w:pP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bCs/>
                <w:sz w:val="28"/>
                <w:szCs w:val="28"/>
              </w:rPr>
            </w:pPr>
            <w:r w:rsidRPr="00E679D8">
              <w:rPr>
                <w:bCs/>
                <w:sz w:val="28"/>
                <w:szCs w:val="28"/>
              </w:rPr>
              <w:t xml:space="preserve">Цели подпрограммы </w:t>
            </w:r>
          </w:p>
          <w:p w:rsidR="008C3C9F" w:rsidRPr="00E679D8" w:rsidRDefault="008C3C9F" w:rsidP="007A4304">
            <w:pPr>
              <w:tabs>
                <w:tab w:val="left" w:pos="0"/>
              </w:tabs>
              <w:jc w:val="both"/>
              <w:rPr>
                <w:bCs/>
                <w:sz w:val="28"/>
                <w:szCs w:val="28"/>
              </w:rPr>
            </w:pP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8C3C9F" w:rsidRPr="00E679D8" w:rsidRDefault="008C3C9F" w:rsidP="007A4304">
            <w:pPr>
              <w:jc w:val="both"/>
              <w:rPr>
                <w:sz w:val="28"/>
                <w:szCs w:val="28"/>
              </w:rPr>
            </w:pPr>
            <w:r w:rsidRPr="00E679D8">
              <w:rPr>
                <w:sz w:val="28"/>
                <w:szCs w:val="28"/>
              </w:rPr>
              <w:t>-улучшение транспортно - эксплуатационных качеств  автомобильных дорог;</w:t>
            </w:r>
          </w:p>
          <w:p w:rsidR="008C3C9F" w:rsidRPr="00E679D8" w:rsidRDefault="008C3C9F" w:rsidP="007A4304">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8C3C9F" w:rsidRPr="00E679D8" w:rsidRDefault="008C3C9F" w:rsidP="007A4304">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8C3C9F" w:rsidRPr="00E679D8" w:rsidRDefault="008C3C9F" w:rsidP="007A4304">
            <w:pPr>
              <w:jc w:val="both"/>
              <w:rPr>
                <w:sz w:val="28"/>
                <w:szCs w:val="28"/>
              </w:rPr>
            </w:pP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bCs/>
                <w:sz w:val="28"/>
                <w:szCs w:val="28"/>
              </w:rPr>
            </w:pPr>
            <w:r w:rsidRPr="00E679D8">
              <w:rPr>
                <w:bCs/>
                <w:sz w:val="28"/>
                <w:szCs w:val="28"/>
              </w:rPr>
              <w:t xml:space="preserve">Задачи подпрограммы </w:t>
            </w:r>
          </w:p>
          <w:p w:rsidR="008C3C9F" w:rsidRPr="00E679D8" w:rsidRDefault="008C3C9F" w:rsidP="007A4304">
            <w:pPr>
              <w:tabs>
                <w:tab w:val="left" w:pos="0"/>
              </w:tabs>
              <w:jc w:val="both"/>
              <w:rPr>
                <w:bCs/>
                <w:sz w:val="28"/>
                <w:szCs w:val="28"/>
              </w:rPr>
            </w:pP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8C3C9F" w:rsidRPr="00E679D8" w:rsidRDefault="008C3C9F" w:rsidP="007A4304">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8C3C9F" w:rsidRPr="00E679D8" w:rsidRDefault="008C3C9F" w:rsidP="007A4304">
            <w:pPr>
              <w:snapToGrid w:val="0"/>
              <w:jc w:val="both"/>
            </w:pPr>
            <w:r w:rsidRPr="00E679D8">
              <w:rPr>
                <w:sz w:val="28"/>
                <w:szCs w:val="28"/>
              </w:rPr>
              <w:t>-повышение уровня обустройства автомобильных дорог общего пользования</w:t>
            </w: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8C3C9F" w:rsidRPr="00E679D8" w:rsidRDefault="008C3C9F" w:rsidP="007A4304">
            <w:pPr>
              <w:tabs>
                <w:tab w:val="left" w:pos="0"/>
              </w:tabs>
              <w:jc w:val="both"/>
              <w:rPr>
                <w:bCs/>
                <w:sz w:val="28"/>
                <w:szCs w:val="28"/>
              </w:rPr>
            </w:pP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snapToGrid w:val="0"/>
              <w:jc w:val="both"/>
            </w:pPr>
            <w:r w:rsidRPr="00E679D8">
              <w:rPr>
                <w:sz w:val="28"/>
                <w:szCs w:val="28"/>
              </w:rPr>
              <w:t>2016 – 2018 годы, этапы реализации не предусмотрены</w:t>
            </w: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8C3C9F" w:rsidRPr="00E679D8" w:rsidRDefault="008C3C9F" w:rsidP="007A4304">
            <w:pPr>
              <w:tabs>
                <w:tab w:val="left" w:pos="0"/>
              </w:tabs>
              <w:jc w:val="both"/>
              <w:rPr>
                <w:bCs/>
                <w:sz w:val="28"/>
                <w:szCs w:val="28"/>
              </w:rPr>
            </w:pP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8C3C9F" w:rsidRPr="00E679D8" w:rsidRDefault="008C3C9F" w:rsidP="007A430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8C3C9F" w:rsidRPr="00E679D8" w:rsidRDefault="008C3C9F" w:rsidP="007A430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8C3C9F" w:rsidRPr="00E679D8" w:rsidRDefault="008C3C9F" w:rsidP="007A430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8C3C9F" w:rsidRPr="00E679D8" w:rsidRDefault="008C3C9F" w:rsidP="007A4304">
            <w:pPr>
              <w:pStyle w:val="aff3"/>
            </w:pPr>
            <w:r w:rsidRPr="00E679D8">
              <w:rPr>
                <w:rFonts w:ascii="Times New Roman" w:hAnsi="Times New Roman" w:cs="Times New Roman"/>
                <w:sz w:val="28"/>
                <w:szCs w:val="28"/>
              </w:rPr>
              <w:t xml:space="preserve">        </w:t>
            </w:r>
          </w:p>
        </w:tc>
      </w:tr>
      <w:tr w:rsidR="008C3C9F" w:rsidRPr="00E679D8" w:rsidTr="007A4304">
        <w:tc>
          <w:tcPr>
            <w:tcW w:w="3726" w:type="dxa"/>
            <w:shd w:val="clear" w:color="auto" w:fill="auto"/>
          </w:tcPr>
          <w:p w:rsidR="008C3C9F" w:rsidRPr="00E679D8" w:rsidRDefault="008C3C9F" w:rsidP="007A4304">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8C3C9F" w:rsidRPr="00E679D8" w:rsidRDefault="008C3C9F" w:rsidP="007A4304">
            <w:pPr>
              <w:snapToGrid w:val="0"/>
              <w:jc w:val="center"/>
              <w:rPr>
                <w:sz w:val="28"/>
                <w:szCs w:val="28"/>
              </w:rPr>
            </w:pPr>
          </w:p>
        </w:tc>
        <w:tc>
          <w:tcPr>
            <w:tcW w:w="5396" w:type="dxa"/>
            <w:shd w:val="clear" w:color="auto" w:fill="auto"/>
          </w:tcPr>
          <w:p w:rsidR="008C3C9F" w:rsidRPr="00E679D8" w:rsidRDefault="008C3C9F" w:rsidP="007A4304">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8C3C9F" w:rsidRPr="00E679D8" w:rsidRDefault="008C3C9F" w:rsidP="008C3C9F"/>
    <w:p w:rsidR="008C3C9F" w:rsidRPr="00E679D8" w:rsidRDefault="008C3C9F" w:rsidP="008C3C9F">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8C3C9F" w:rsidRPr="00E679D8" w:rsidRDefault="008C3C9F" w:rsidP="008C3C9F">
      <w:pPr>
        <w:shd w:val="clear" w:color="auto" w:fill="FFFFFF"/>
        <w:spacing w:line="280" w:lineRule="exact"/>
        <w:jc w:val="center"/>
        <w:rPr>
          <w:b/>
          <w:sz w:val="28"/>
          <w:szCs w:val="28"/>
        </w:rPr>
      </w:pPr>
    </w:p>
    <w:p w:rsidR="008C3C9F" w:rsidRPr="00E679D8" w:rsidRDefault="008C3C9F" w:rsidP="008C3C9F">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8C3C9F" w:rsidRPr="00E679D8" w:rsidRDefault="008C3C9F" w:rsidP="008C3C9F">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8C3C9F" w:rsidRPr="00E679D8" w:rsidRDefault="008C3C9F" w:rsidP="008C3C9F">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8C3C9F" w:rsidRPr="00E679D8" w:rsidRDefault="008C3C9F" w:rsidP="008C3C9F">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8C3C9F" w:rsidRPr="00E679D8" w:rsidRDefault="008C3C9F" w:rsidP="008C3C9F">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8C3C9F" w:rsidRPr="00E679D8" w:rsidRDefault="008C3C9F" w:rsidP="008C3C9F">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8C3C9F" w:rsidRPr="00E679D8" w:rsidRDefault="008C3C9F" w:rsidP="008C3C9F">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8C3C9F" w:rsidRPr="00E679D8" w:rsidRDefault="008C3C9F" w:rsidP="008C3C9F">
      <w:pPr>
        <w:jc w:val="both"/>
        <w:rPr>
          <w:sz w:val="28"/>
          <w:szCs w:val="28"/>
        </w:rPr>
      </w:pPr>
    </w:p>
    <w:p w:rsidR="008C3C9F" w:rsidRPr="00E679D8" w:rsidRDefault="008C3C9F" w:rsidP="008C3C9F">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8C3C9F" w:rsidRPr="00E679D8" w:rsidRDefault="008C3C9F" w:rsidP="008C3C9F">
      <w:pPr>
        <w:jc w:val="both"/>
      </w:pPr>
    </w:p>
    <w:p w:rsidR="008C3C9F" w:rsidRPr="00E679D8" w:rsidRDefault="008C3C9F" w:rsidP="008C3C9F">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8C3C9F" w:rsidRPr="00E679D8" w:rsidRDefault="008C3C9F" w:rsidP="008C3C9F">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8C3C9F" w:rsidRPr="00E679D8" w:rsidRDefault="008C3C9F" w:rsidP="008C3C9F">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8C3C9F" w:rsidRPr="00E679D8" w:rsidRDefault="008C3C9F" w:rsidP="008C3C9F">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8C3C9F" w:rsidRPr="00E679D8" w:rsidRDefault="008C3C9F" w:rsidP="008C3C9F">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8C3C9F" w:rsidRPr="00E679D8" w:rsidRDefault="008C3C9F" w:rsidP="008C3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8C3C9F" w:rsidRPr="00E679D8" w:rsidRDefault="008C3C9F" w:rsidP="008C3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8C3C9F" w:rsidRPr="00E679D8" w:rsidRDefault="008C3C9F" w:rsidP="008C3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8C3C9F" w:rsidRPr="00E679D8" w:rsidRDefault="008C3C9F" w:rsidP="008C3C9F">
      <w:pPr>
        <w:jc w:val="both"/>
        <w:rPr>
          <w:sz w:val="28"/>
          <w:szCs w:val="28"/>
        </w:rPr>
      </w:pPr>
    </w:p>
    <w:p w:rsidR="008C3C9F" w:rsidRPr="00E679D8" w:rsidRDefault="008C3C9F" w:rsidP="008C3C9F">
      <w:pPr>
        <w:jc w:val="both"/>
        <w:rPr>
          <w:sz w:val="28"/>
          <w:szCs w:val="28"/>
        </w:rPr>
      </w:pPr>
    </w:p>
    <w:p w:rsidR="008C3C9F" w:rsidRPr="00E679D8" w:rsidRDefault="008C3C9F" w:rsidP="008C3C9F">
      <w:pPr>
        <w:jc w:val="both"/>
        <w:rPr>
          <w:sz w:val="28"/>
          <w:szCs w:val="28"/>
        </w:rPr>
      </w:pPr>
      <w:r w:rsidRPr="00E679D8">
        <w:rPr>
          <w:sz w:val="28"/>
          <w:szCs w:val="28"/>
        </w:rPr>
        <w:t>Заместитель главы Белоглинского</w:t>
      </w:r>
    </w:p>
    <w:p w:rsidR="008C3C9F" w:rsidRPr="00E679D8" w:rsidRDefault="008C3C9F" w:rsidP="008C3C9F">
      <w:pPr>
        <w:jc w:val="both"/>
        <w:rPr>
          <w:sz w:val="28"/>
          <w:szCs w:val="28"/>
        </w:rPr>
      </w:pPr>
      <w:r w:rsidRPr="00E679D8">
        <w:rPr>
          <w:sz w:val="28"/>
          <w:szCs w:val="28"/>
        </w:rPr>
        <w:t>сельского поселения</w:t>
      </w:r>
    </w:p>
    <w:p w:rsidR="008C3C9F" w:rsidRPr="00DB0B45" w:rsidRDefault="008C3C9F" w:rsidP="008C3C9F">
      <w:pPr>
        <w:jc w:val="both"/>
        <w:rPr>
          <w:sz w:val="28"/>
          <w:szCs w:val="28"/>
        </w:rPr>
        <w:sectPr w:rsidR="008C3C9F" w:rsidRPr="00DB0B45">
          <w:headerReference w:type="default" r:id="rId17"/>
          <w:headerReference w:type="first" r:id="rId18"/>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8C3C9F" w:rsidRPr="00E679D8" w:rsidRDefault="008C3C9F" w:rsidP="008C3C9F">
      <w:pPr>
        <w:pStyle w:val="a3"/>
        <w:ind w:left="9498"/>
        <w:jc w:val="center"/>
        <w:rPr>
          <w:color w:val="auto"/>
          <w:szCs w:val="28"/>
          <w:lang w:val="ru-RU"/>
        </w:rPr>
      </w:pPr>
      <w:r w:rsidRPr="00E679D8">
        <w:rPr>
          <w:color w:val="auto"/>
          <w:szCs w:val="28"/>
          <w:lang w:val="ru-RU"/>
        </w:rPr>
        <w:lastRenderedPageBreak/>
        <w:t>Приложение №1</w:t>
      </w:r>
    </w:p>
    <w:p w:rsidR="008C3C9F" w:rsidRPr="00E679D8" w:rsidRDefault="008C3C9F" w:rsidP="008C3C9F">
      <w:pPr>
        <w:pStyle w:val="a3"/>
        <w:ind w:left="9498"/>
        <w:jc w:val="center"/>
        <w:rPr>
          <w:color w:val="auto"/>
          <w:szCs w:val="28"/>
          <w:lang w:val="ru-RU"/>
        </w:rPr>
      </w:pPr>
      <w:r w:rsidRPr="00E679D8">
        <w:rPr>
          <w:color w:val="auto"/>
          <w:szCs w:val="28"/>
          <w:lang w:val="ru-RU"/>
        </w:rPr>
        <w:t xml:space="preserve">к подпрограмме </w:t>
      </w:r>
    </w:p>
    <w:p w:rsidR="008C3C9F" w:rsidRPr="00E679D8" w:rsidRDefault="008C3C9F" w:rsidP="008C3C9F">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C3C9F" w:rsidRPr="00E679D8" w:rsidRDefault="008C3C9F" w:rsidP="008C3C9F">
      <w:pPr>
        <w:ind w:left="9498"/>
        <w:jc w:val="center"/>
        <w:rPr>
          <w:b/>
          <w:sz w:val="28"/>
          <w:szCs w:val="28"/>
        </w:rPr>
      </w:pPr>
    </w:p>
    <w:p w:rsidR="008C3C9F" w:rsidRPr="00E679D8" w:rsidRDefault="008C3C9F" w:rsidP="008C3C9F">
      <w:pPr>
        <w:jc w:val="center"/>
        <w:rPr>
          <w:b/>
          <w:sz w:val="28"/>
          <w:szCs w:val="28"/>
        </w:rPr>
      </w:pPr>
      <w:r w:rsidRPr="00E679D8">
        <w:rPr>
          <w:b/>
          <w:sz w:val="28"/>
          <w:szCs w:val="28"/>
        </w:rPr>
        <w:t>ЦЕЛИ, ЗАДАЧИ И ЦЕЛЕВЫЕ ПОКАЗАТЕЛИ ПОДПРОГРАММЫ</w:t>
      </w:r>
    </w:p>
    <w:p w:rsidR="008C3C9F" w:rsidRPr="00E679D8" w:rsidRDefault="008C3C9F" w:rsidP="008C3C9F">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C3C9F" w:rsidRPr="00E679D8" w:rsidRDefault="008C3C9F" w:rsidP="008C3C9F">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8C3C9F" w:rsidRPr="00E679D8" w:rsidTr="007A4304">
        <w:trPr>
          <w:trHeight w:val="386"/>
          <w:tblHeader/>
        </w:trPr>
        <w:tc>
          <w:tcPr>
            <w:tcW w:w="900" w:type="dxa"/>
            <w:vMerge w:val="restart"/>
            <w:tcBorders>
              <w:top w:val="single" w:sz="4" w:space="0" w:color="auto"/>
            </w:tcBorders>
            <w:vAlign w:val="center"/>
          </w:tcPr>
          <w:p w:rsidR="008C3C9F" w:rsidRPr="00E679D8" w:rsidRDefault="008C3C9F" w:rsidP="007A4304">
            <w:pPr>
              <w:jc w:val="center"/>
              <w:rPr>
                <w:sz w:val="28"/>
                <w:szCs w:val="28"/>
              </w:rPr>
            </w:pPr>
            <w:r w:rsidRPr="00E679D8">
              <w:rPr>
                <w:sz w:val="28"/>
                <w:szCs w:val="28"/>
              </w:rPr>
              <w:t>№</w:t>
            </w:r>
          </w:p>
          <w:p w:rsidR="008C3C9F" w:rsidRPr="00E679D8" w:rsidRDefault="008C3C9F" w:rsidP="007A4304">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8C3C9F" w:rsidRPr="00E679D8" w:rsidRDefault="008C3C9F" w:rsidP="007A4304">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8C3C9F" w:rsidRPr="00E679D8" w:rsidRDefault="008C3C9F" w:rsidP="007A4304">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8C3C9F" w:rsidRPr="00E679D8" w:rsidRDefault="008C3C9F" w:rsidP="007A4304">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8C3C9F" w:rsidRPr="00E679D8" w:rsidRDefault="008C3C9F" w:rsidP="007A4304">
            <w:pPr>
              <w:jc w:val="center"/>
              <w:rPr>
                <w:sz w:val="28"/>
                <w:szCs w:val="28"/>
              </w:rPr>
            </w:pPr>
            <w:r w:rsidRPr="00E679D8">
              <w:rPr>
                <w:sz w:val="28"/>
                <w:szCs w:val="28"/>
              </w:rPr>
              <w:t>Значение показателей</w:t>
            </w:r>
          </w:p>
        </w:tc>
      </w:tr>
      <w:tr w:rsidR="008C3C9F" w:rsidRPr="00E679D8" w:rsidTr="007A4304">
        <w:trPr>
          <w:trHeight w:val="343"/>
          <w:tblHeader/>
        </w:trPr>
        <w:tc>
          <w:tcPr>
            <w:tcW w:w="900" w:type="dxa"/>
            <w:vMerge/>
          </w:tcPr>
          <w:p w:rsidR="008C3C9F" w:rsidRPr="00E679D8" w:rsidRDefault="008C3C9F" w:rsidP="007A4304">
            <w:pPr>
              <w:jc w:val="center"/>
              <w:rPr>
                <w:sz w:val="28"/>
                <w:szCs w:val="28"/>
              </w:rPr>
            </w:pPr>
          </w:p>
        </w:tc>
        <w:tc>
          <w:tcPr>
            <w:tcW w:w="8148" w:type="dxa"/>
            <w:gridSpan w:val="2"/>
            <w:vMerge/>
            <w:vAlign w:val="center"/>
          </w:tcPr>
          <w:p w:rsidR="008C3C9F" w:rsidRPr="00E679D8" w:rsidRDefault="008C3C9F" w:rsidP="007A4304">
            <w:pPr>
              <w:jc w:val="center"/>
              <w:rPr>
                <w:sz w:val="28"/>
                <w:szCs w:val="28"/>
              </w:rPr>
            </w:pPr>
          </w:p>
        </w:tc>
        <w:tc>
          <w:tcPr>
            <w:tcW w:w="1212" w:type="dxa"/>
            <w:vMerge/>
            <w:vAlign w:val="center"/>
          </w:tcPr>
          <w:p w:rsidR="008C3C9F" w:rsidRPr="00E679D8" w:rsidRDefault="008C3C9F" w:rsidP="007A4304">
            <w:pPr>
              <w:jc w:val="center"/>
              <w:rPr>
                <w:sz w:val="28"/>
                <w:szCs w:val="28"/>
              </w:rPr>
            </w:pPr>
          </w:p>
        </w:tc>
        <w:tc>
          <w:tcPr>
            <w:tcW w:w="900" w:type="dxa"/>
            <w:vMerge/>
          </w:tcPr>
          <w:p w:rsidR="008C3C9F" w:rsidRPr="00E679D8" w:rsidRDefault="008C3C9F" w:rsidP="007A4304">
            <w:pPr>
              <w:jc w:val="center"/>
              <w:rPr>
                <w:sz w:val="28"/>
                <w:szCs w:val="28"/>
              </w:rPr>
            </w:pPr>
          </w:p>
        </w:tc>
        <w:tc>
          <w:tcPr>
            <w:tcW w:w="1080" w:type="dxa"/>
            <w:tcBorders>
              <w:top w:val="single" w:sz="4" w:space="0" w:color="auto"/>
            </w:tcBorders>
          </w:tcPr>
          <w:p w:rsidR="008C3C9F" w:rsidRPr="00E679D8" w:rsidRDefault="008C3C9F" w:rsidP="007A4304">
            <w:pPr>
              <w:jc w:val="center"/>
              <w:rPr>
                <w:sz w:val="28"/>
                <w:szCs w:val="28"/>
              </w:rPr>
            </w:pPr>
            <w:r w:rsidRPr="00E679D8">
              <w:rPr>
                <w:sz w:val="28"/>
                <w:szCs w:val="28"/>
              </w:rPr>
              <w:t>всего</w:t>
            </w:r>
          </w:p>
        </w:tc>
        <w:tc>
          <w:tcPr>
            <w:tcW w:w="1080" w:type="dxa"/>
            <w:tcBorders>
              <w:top w:val="single" w:sz="4" w:space="0" w:color="auto"/>
            </w:tcBorders>
          </w:tcPr>
          <w:p w:rsidR="008C3C9F" w:rsidRPr="00E679D8" w:rsidRDefault="008C3C9F" w:rsidP="007A4304">
            <w:pPr>
              <w:jc w:val="center"/>
              <w:rPr>
                <w:sz w:val="28"/>
                <w:szCs w:val="28"/>
              </w:rPr>
            </w:pPr>
            <w:r w:rsidRPr="00E679D8">
              <w:rPr>
                <w:sz w:val="28"/>
                <w:szCs w:val="28"/>
              </w:rPr>
              <w:t>2016г</w:t>
            </w:r>
          </w:p>
        </w:tc>
        <w:tc>
          <w:tcPr>
            <w:tcW w:w="1080" w:type="dxa"/>
            <w:tcBorders>
              <w:top w:val="single" w:sz="4" w:space="0" w:color="auto"/>
            </w:tcBorders>
          </w:tcPr>
          <w:p w:rsidR="008C3C9F" w:rsidRPr="00E679D8" w:rsidRDefault="008C3C9F" w:rsidP="007A4304">
            <w:pPr>
              <w:jc w:val="center"/>
              <w:rPr>
                <w:sz w:val="28"/>
                <w:szCs w:val="28"/>
              </w:rPr>
            </w:pPr>
            <w:r w:rsidRPr="00E679D8">
              <w:rPr>
                <w:sz w:val="28"/>
                <w:szCs w:val="28"/>
              </w:rPr>
              <w:t>2017г</w:t>
            </w:r>
          </w:p>
        </w:tc>
        <w:tc>
          <w:tcPr>
            <w:tcW w:w="1080" w:type="dxa"/>
            <w:tcBorders>
              <w:top w:val="single" w:sz="4" w:space="0" w:color="auto"/>
            </w:tcBorders>
          </w:tcPr>
          <w:p w:rsidR="008C3C9F" w:rsidRPr="00E679D8" w:rsidRDefault="008C3C9F" w:rsidP="007A4304">
            <w:pPr>
              <w:jc w:val="center"/>
              <w:rPr>
                <w:sz w:val="28"/>
                <w:szCs w:val="28"/>
              </w:rPr>
            </w:pPr>
            <w:r w:rsidRPr="00E679D8">
              <w:rPr>
                <w:sz w:val="28"/>
                <w:szCs w:val="28"/>
              </w:rPr>
              <w:t>2018г</w:t>
            </w:r>
          </w:p>
        </w:tc>
      </w:tr>
      <w:tr w:rsidR="008C3C9F" w:rsidRPr="00E679D8" w:rsidTr="007A4304">
        <w:trPr>
          <w:trHeight w:val="259"/>
          <w:tblHeader/>
        </w:trPr>
        <w:tc>
          <w:tcPr>
            <w:tcW w:w="900" w:type="dxa"/>
          </w:tcPr>
          <w:p w:rsidR="008C3C9F" w:rsidRPr="00E679D8" w:rsidRDefault="008C3C9F" w:rsidP="007A4304">
            <w:pPr>
              <w:jc w:val="center"/>
              <w:rPr>
                <w:b/>
                <w:sz w:val="28"/>
                <w:szCs w:val="28"/>
              </w:rPr>
            </w:pPr>
            <w:r w:rsidRPr="00E679D8">
              <w:rPr>
                <w:b/>
                <w:sz w:val="28"/>
                <w:szCs w:val="28"/>
              </w:rPr>
              <w:t>1</w:t>
            </w:r>
          </w:p>
        </w:tc>
        <w:tc>
          <w:tcPr>
            <w:tcW w:w="8148" w:type="dxa"/>
            <w:gridSpan w:val="2"/>
          </w:tcPr>
          <w:p w:rsidR="008C3C9F" w:rsidRPr="00E679D8" w:rsidRDefault="008C3C9F" w:rsidP="007A4304">
            <w:pPr>
              <w:jc w:val="center"/>
              <w:rPr>
                <w:b/>
                <w:sz w:val="28"/>
                <w:szCs w:val="28"/>
              </w:rPr>
            </w:pPr>
            <w:r w:rsidRPr="00E679D8">
              <w:rPr>
                <w:b/>
                <w:sz w:val="28"/>
                <w:szCs w:val="28"/>
              </w:rPr>
              <w:t>2</w:t>
            </w:r>
          </w:p>
        </w:tc>
        <w:tc>
          <w:tcPr>
            <w:tcW w:w="1212" w:type="dxa"/>
            <w:vAlign w:val="center"/>
          </w:tcPr>
          <w:p w:rsidR="008C3C9F" w:rsidRPr="00E679D8" w:rsidRDefault="008C3C9F" w:rsidP="007A4304">
            <w:pPr>
              <w:jc w:val="center"/>
              <w:rPr>
                <w:b/>
                <w:sz w:val="28"/>
                <w:szCs w:val="28"/>
              </w:rPr>
            </w:pPr>
            <w:r w:rsidRPr="00E679D8">
              <w:rPr>
                <w:b/>
                <w:sz w:val="28"/>
                <w:szCs w:val="28"/>
              </w:rPr>
              <w:t>3</w:t>
            </w:r>
          </w:p>
        </w:tc>
        <w:tc>
          <w:tcPr>
            <w:tcW w:w="900" w:type="dxa"/>
          </w:tcPr>
          <w:p w:rsidR="008C3C9F" w:rsidRPr="00E679D8" w:rsidRDefault="008C3C9F" w:rsidP="007A4304">
            <w:pPr>
              <w:jc w:val="center"/>
              <w:rPr>
                <w:b/>
                <w:sz w:val="28"/>
                <w:szCs w:val="28"/>
              </w:rPr>
            </w:pPr>
            <w:r w:rsidRPr="00E679D8">
              <w:rPr>
                <w:b/>
                <w:sz w:val="28"/>
                <w:szCs w:val="28"/>
              </w:rPr>
              <w:t>4</w:t>
            </w:r>
          </w:p>
        </w:tc>
        <w:tc>
          <w:tcPr>
            <w:tcW w:w="1080" w:type="dxa"/>
            <w:vAlign w:val="center"/>
          </w:tcPr>
          <w:p w:rsidR="008C3C9F" w:rsidRPr="00E679D8" w:rsidRDefault="008C3C9F" w:rsidP="007A4304">
            <w:pPr>
              <w:jc w:val="center"/>
              <w:rPr>
                <w:b/>
                <w:sz w:val="28"/>
                <w:szCs w:val="28"/>
              </w:rPr>
            </w:pPr>
            <w:r w:rsidRPr="00E679D8">
              <w:rPr>
                <w:b/>
                <w:sz w:val="28"/>
                <w:szCs w:val="28"/>
              </w:rPr>
              <w:t>5</w:t>
            </w:r>
          </w:p>
        </w:tc>
        <w:tc>
          <w:tcPr>
            <w:tcW w:w="1080" w:type="dxa"/>
            <w:vAlign w:val="center"/>
          </w:tcPr>
          <w:p w:rsidR="008C3C9F" w:rsidRPr="00E679D8" w:rsidRDefault="008C3C9F" w:rsidP="007A4304">
            <w:pPr>
              <w:jc w:val="center"/>
              <w:rPr>
                <w:b/>
                <w:sz w:val="28"/>
                <w:szCs w:val="28"/>
              </w:rPr>
            </w:pPr>
            <w:r w:rsidRPr="00E679D8">
              <w:rPr>
                <w:b/>
                <w:sz w:val="28"/>
                <w:szCs w:val="28"/>
              </w:rPr>
              <w:t>6</w:t>
            </w:r>
          </w:p>
        </w:tc>
        <w:tc>
          <w:tcPr>
            <w:tcW w:w="1080" w:type="dxa"/>
            <w:vAlign w:val="center"/>
          </w:tcPr>
          <w:p w:rsidR="008C3C9F" w:rsidRPr="00E679D8" w:rsidRDefault="008C3C9F" w:rsidP="007A4304">
            <w:pPr>
              <w:jc w:val="center"/>
              <w:rPr>
                <w:b/>
                <w:sz w:val="28"/>
                <w:szCs w:val="28"/>
              </w:rPr>
            </w:pPr>
            <w:r w:rsidRPr="00E679D8">
              <w:rPr>
                <w:b/>
                <w:sz w:val="28"/>
                <w:szCs w:val="28"/>
              </w:rPr>
              <w:t>7</w:t>
            </w:r>
          </w:p>
        </w:tc>
        <w:tc>
          <w:tcPr>
            <w:tcW w:w="1080" w:type="dxa"/>
            <w:vAlign w:val="center"/>
          </w:tcPr>
          <w:p w:rsidR="008C3C9F" w:rsidRPr="00E679D8" w:rsidRDefault="008C3C9F" w:rsidP="007A4304">
            <w:pPr>
              <w:jc w:val="center"/>
              <w:rPr>
                <w:b/>
                <w:sz w:val="28"/>
                <w:szCs w:val="28"/>
              </w:rPr>
            </w:pPr>
            <w:r w:rsidRPr="00E679D8">
              <w:rPr>
                <w:b/>
                <w:sz w:val="28"/>
                <w:szCs w:val="28"/>
              </w:rPr>
              <w:t>8</w:t>
            </w:r>
          </w:p>
        </w:tc>
      </w:tr>
      <w:tr w:rsidR="008C3C9F" w:rsidRPr="00E679D8" w:rsidTr="007A4304">
        <w:trPr>
          <w:trHeight w:val="259"/>
          <w:tblHeader/>
        </w:trPr>
        <w:tc>
          <w:tcPr>
            <w:tcW w:w="900" w:type="dxa"/>
          </w:tcPr>
          <w:p w:rsidR="008C3C9F" w:rsidRPr="00E679D8" w:rsidRDefault="008C3C9F" w:rsidP="007A4304">
            <w:pPr>
              <w:jc w:val="center"/>
              <w:rPr>
                <w:sz w:val="28"/>
                <w:szCs w:val="28"/>
              </w:rPr>
            </w:pPr>
          </w:p>
        </w:tc>
        <w:tc>
          <w:tcPr>
            <w:tcW w:w="14580" w:type="dxa"/>
            <w:gridSpan w:val="8"/>
          </w:tcPr>
          <w:p w:rsidR="008C3C9F" w:rsidRPr="00E679D8" w:rsidRDefault="008C3C9F" w:rsidP="007A4304">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8C3C9F" w:rsidRPr="00E679D8" w:rsidTr="007A4304">
        <w:trPr>
          <w:trHeight w:val="259"/>
          <w:tblHeader/>
        </w:trPr>
        <w:tc>
          <w:tcPr>
            <w:tcW w:w="900" w:type="dxa"/>
          </w:tcPr>
          <w:p w:rsidR="008C3C9F" w:rsidRPr="00E679D8" w:rsidRDefault="008C3C9F" w:rsidP="007A4304">
            <w:pPr>
              <w:jc w:val="center"/>
              <w:rPr>
                <w:sz w:val="28"/>
                <w:szCs w:val="28"/>
              </w:rPr>
            </w:pPr>
          </w:p>
        </w:tc>
        <w:tc>
          <w:tcPr>
            <w:tcW w:w="14580" w:type="dxa"/>
            <w:gridSpan w:val="8"/>
          </w:tcPr>
          <w:p w:rsidR="008C3C9F" w:rsidRPr="00E679D8" w:rsidRDefault="008C3C9F" w:rsidP="007A4304">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8C3C9F" w:rsidRPr="00E679D8" w:rsidTr="007A4304">
        <w:trPr>
          <w:trHeight w:val="761"/>
          <w:tblHeader/>
        </w:trPr>
        <w:tc>
          <w:tcPr>
            <w:tcW w:w="900" w:type="dxa"/>
          </w:tcPr>
          <w:p w:rsidR="008C3C9F" w:rsidRPr="00E679D8" w:rsidRDefault="008C3C9F" w:rsidP="007A4304">
            <w:pPr>
              <w:jc w:val="center"/>
              <w:rPr>
                <w:sz w:val="28"/>
                <w:szCs w:val="28"/>
              </w:rPr>
            </w:pPr>
          </w:p>
        </w:tc>
        <w:tc>
          <w:tcPr>
            <w:tcW w:w="14580" w:type="dxa"/>
            <w:gridSpan w:val="8"/>
          </w:tcPr>
          <w:p w:rsidR="008C3C9F" w:rsidRPr="00E679D8" w:rsidRDefault="008C3C9F" w:rsidP="007A4304">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8C3C9F" w:rsidRPr="00E679D8" w:rsidTr="007A4304">
        <w:trPr>
          <w:trHeight w:val="259"/>
          <w:tblHeader/>
        </w:trPr>
        <w:tc>
          <w:tcPr>
            <w:tcW w:w="900" w:type="dxa"/>
          </w:tcPr>
          <w:p w:rsidR="008C3C9F" w:rsidRPr="00E679D8" w:rsidRDefault="008C3C9F" w:rsidP="007A4304">
            <w:pPr>
              <w:jc w:val="center"/>
              <w:rPr>
                <w:sz w:val="28"/>
                <w:szCs w:val="28"/>
              </w:rPr>
            </w:pPr>
            <w:r w:rsidRPr="00E679D8">
              <w:rPr>
                <w:sz w:val="28"/>
                <w:szCs w:val="28"/>
              </w:rPr>
              <w:t>1.</w:t>
            </w:r>
          </w:p>
        </w:tc>
        <w:tc>
          <w:tcPr>
            <w:tcW w:w="8100" w:type="dxa"/>
          </w:tcPr>
          <w:p w:rsidR="008C3C9F" w:rsidRPr="00E679D8" w:rsidRDefault="008C3C9F" w:rsidP="007A4304">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8C3C9F" w:rsidRPr="00E679D8" w:rsidRDefault="008C3C9F" w:rsidP="007A4304">
            <w:pPr>
              <w:jc w:val="center"/>
              <w:rPr>
                <w:sz w:val="28"/>
                <w:szCs w:val="28"/>
              </w:rPr>
            </w:pPr>
            <w:r w:rsidRPr="00E679D8">
              <w:rPr>
                <w:sz w:val="28"/>
                <w:szCs w:val="28"/>
              </w:rPr>
              <w:t>км</w:t>
            </w:r>
          </w:p>
        </w:tc>
        <w:tc>
          <w:tcPr>
            <w:tcW w:w="900" w:type="dxa"/>
            <w:vAlign w:val="bottom"/>
          </w:tcPr>
          <w:p w:rsidR="008C3C9F" w:rsidRPr="00E679D8" w:rsidRDefault="008C3C9F" w:rsidP="007A4304">
            <w:pPr>
              <w:jc w:val="center"/>
              <w:rPr>
                <w:sz w:val="28"/>
                <w:szCs w:val="28"/>
              </w:rPr>
            </w:pPr>
          </w:p>
        </w:tc>
        <w:tc>
          <w:tcPr>
            <w:tcW w:w="1080" w:type="dxa"/>
            <w:shd w:val="clear" w:color="auto" w:fill="auto"/>
            <w:vAlign w:val="bottom"/>
          </w:tcPr>
          <w:p w:rsidR="008C3C9F" w:rsidRPr="00E679D8" w:rsidRDefault="008C3C9F" w:rsidP="007A4304">
            <w:pPr>
              <w:jc w:val="center"/>
              <w:rPr>
                <w:sz w:val="28"/>
                <w:szCs w:val="28"/>
              </w:rPr>
            </w:pPr>
            <w:r>
              <w:rPr>
                <w:sz w:val="28"/>
                <w:szCs w:val="28"/>
              </w:rPr>
              <w:t>5</w:t>
            </w:r>
            <w:r w:rsidRPr="00E679D8">
              <w:rPr>
                <w:sz w:val="28"/>
                <w:szCs w:val="28"/>
              </w:rPr>
              <w:t>,</w:t>
            </w:r>
            <w:r>
              <w:rPr>
                <w:sz w:val="28"/>
                <w:szCs w:val="28"/>
              </w:rPr>
              <w:t>4</w:t>
            </w:r>
          </w:p>
        </w:tc>
        <w:tc>
          <w:tcPr>
            <w:tcW w:w="1080" w:type="dxa"/>
            <w:shd w:val="clear" w:color="auto" w:fill="auto"/>
            <w:vAlign w:val="bottom"/>
          </w:tcPr>
          <w:p w:rsidR="008C3C9F" w:rsidRPr="00E679D8" w:rsidRDefault="008C3C9F" w:rsidP="007A4304">
            <w:pPr>
              <w:jc w:val="center"/>
              <w:rPr>
                <w:sz w:val="28"/>
                <w:szCs w:val="28"/>
              </w:rPr>
            </w:pPr>
            <w:r>
              <w:rPr>
                <w:sz w:val="28"/>
                <w:szCs w:val="28"/>
              </w:rPr>
              <w:t>-</w:t>
            </w:r>
          </w:p>
        </w:tc>
        <w:tc>
          <w:tcPr>
            <w:tcW w:w="1080" w:type="dxa"/>
            <w:vAlign w:val="bottom"/>
          </w:tcPr>
          <w:p w:rsidR="008C3C9F" w:rsidRPr="00E679D8" w:rsidRDefault="008C3C9F" w:rsidP="007A4304">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8C3C9F" w:rsidRPr="00E679D8" w:rsidRDefault="008C3C9F" w:rsidP="007A4304">
            <w:pPr>
              <w:jc w:val="center"/>
              <w:rPr>
                <w:sz w:val="28"/>
                <w:szCs w:val="28"/>
              </w:rPr>
            </w:pPr>
            <w:r>
              <w:rPr>
                <w:sz w:val="28"/>
                <w:szCs w:val="28"/>
              </w:rPr>
              <w:t>2</w:t>
            </w:r>
            <w:r w:rsidRPr="00E679D8">
              <w:rPr>
                <w:sz w:val="28"/>
                <w:szCs w:val="28"/>
              </w:rPr>
              <w:t>,</w:t>
            </w:r>
            <w:r>
              <w:rPr>
                <w:sz w:val="28"/>
                <w:szCs w:val="28"/>
              </w:rPr>
              <w:t>7</w:t>
            </w:r>
          </w:p>
        </w:tc>
      </w:tr>
      <w:tr w:rsidR="008C3C9F" w:rsidRPr="00E679D8" w:rsidTr="007A4304">
        <w:trPr>
          <w:trHeight w:val="259"/>
          <w:tblHeader/>
        </w:trPr>
        <w:tc>
          <w:tcPr>
            <w:tcW w:w="900" w:type="dxa"/>
          </w:tcPr>
          <w:p w:rsidR="008C3C9F" w:rsidRPr="00E679D8" w:rsidRDefault="008C3C9F" w:rsidP="007A4304">
            <w:pPr>
              <w:jc w:val="center"/>
              <w:rPr>
                <w:sz w:val="28"/>
                <w:szCs w:val="28"/>
              </w:rPr>
            </w:pPr>
            <w:r w:rsidRPr="00E679D8">
              <w:rPr>
                <w:sz w:val="28"/>
                <w:szCs w:val="28"/>
              </w:rPr>
              <w:t>2.</w:t>
            </w:r>
          </w:p>
        </w:tc>
        <w:tc>
          <w:tcPr>
            <w:tcW w:w="8100" w:type="dxa"/>
          </w:tcPr>
          <w:p w:rsidR="008C3C9F" w:rsidRPr="00E679D8" w:rsidRDefault="008C3C9F" w:rsidP="007A4304">
            <w:pPr>
              <w:jc w:val="both"/>
              <w:rPr>
                <w:sz w:val="28"/>
                <w:szCs w:val="28"/>
              </w:rPr>
            </w:pPr>
            <w:r w:rsidRPr="00E679D8">
              <w:rPr>
                <w:sz w:val="28"/>
                <w:szCs w:val="28"/>
              </w:rPr>
              <w:t>Площадь  нанесенной дорожной разметки</w:t>
            </w:r>
          </w:p>
        </w:tc>
        <w:tc>
          <w:tcPr>
            <w:tcW w:w="1260" w:type="dxa"/>
            <w:gridSpan w:val="2"/>
            <w:vAlign w:val="bottom"/>
          </w:tcPr>
          <w:p w:rsidR="008C3C9F" w:rsidRPr="00E679D8" w:rsidRDefault="008C3C9F" w:rsidP="007A4304">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8C3C9F" w:rsidRPr="00E679D8" w:rsidRDefault="008C3C9F" w:rsidP="007A4304">
            <w:pPr>
              <w:jc w:val="center"/>
              <w:rPr>
                <w:sz w:val="28"/>
                <w:szCs w:val="28"/>
              </w:rPr>
            </w:pP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300</w:t>
            </w: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100</w:t>
            </w:r>
          </w:p>
        </w:tc>
        <w:tc>
          <w:tcPr>
            <w:tcW w:w="1080" w:type="dxa"/>
            <w:vAlign w:val="bottom"/>
          </w:tcPr>
          <w:p w:rsidR="008C3C9F" w:rsidRPr="00E679D8" w:rsidRDefault="008C3C9F" w:rsidP="007A4304">
            <w:pPr>
              <w:jc w:val="center"/>
              <w:rPr>
                <w:sz w:val="28"/>
                <w:szCs w:val="28"/>
              </w:rPr>
            </w:pPr>
            <w:r w:rsidRPr="00E679D8">
              <w:rPr>
                <w:sz w:val="28"/>
                <w:szCs w:val="28"/>
              </w:rPr>
              <w:t>100</w:t>
            </w:r>
          </w:p>
        </w:tc>
        <w:tc>
          <w:tcPr>
            <w:tcW w:w="1080" w:type="dxa"/>
            <w:vAlign w:val="bottom"/>
          </w:tcPr>
          <w:p w:rsidR="008C3C9F" w:rsidRPr="00E679D8" w:rsidRDefault="008C3C9F" w:rsidP="007A4304">
            <w:pPr>
              <w:jc w:val="center"/>
              <w:rPr>
                <w:sz w:val="28"/>
                <w:szCs w:val="28"/>
              </w:rPr>
            </w:pPr>
            <w:r w:rsidRPr="00E679D8">
              <w:rPr>
                <w:sz w:val="28"/>
                <w:szCs w:val="28"/>
              </w:rPr>
              <w:t>100</w:t>
            </w:r>
          </w:p>
        </w:tc>
      </w:tr>
      <w:tr w:rsidR="008C3C9F" w:rsidRPr="00E679D8" w:rsidTr="007A4304">
        <w:trPr>
          <w:trHeight w:val="259"/>
          <w:tblHeader/>
        </w:trPr>
        <w:tc>
          <w:tcPr>
            <w:tcW w:w="900" w:type="dxa"/>
          </w:tcPr>
          <w:p w:rsidR="008C3C9F" w:rsidRPr="00E679D8" w:rsidRDefault="008C3C9F" w:rsidP="007A4304">
            <w:pPr>
              <w:jc w:val="center"/>
              <w:rPr>
                <w:sz w:val="28"/>
                <w:szCs w:val="28"/>
              </w:rPr>
            </w:pPr>
            <w:r w:rsidRPr="00E679D8">
              <w:rPr>
                <w:sz w:val="28"/>
                <w:szCs w:val="28"/>
              </w:rPr>
              <w:t>3.</w:t>
            </w:r>
          </w:p>
        </w:tc>
        <w:tc>
          <w:tcPr>
            <w:tcW w:w="8100" w:type="dxa"/>
          </w:tcPr>
          <w:p w:rsidR="008C3C9F" w:rsidRPr="00E679D8" w:rsidRDefault="008C3C9F" w:rsidP="007A4304">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8C3C9F" w:rsidRPr="00E679D8" w:rsidRDefault="008C3C9F" w:rsidP="007A4304">
            <w:pPr>
              <w:jc w:val="center"/>
              <w:rPr>
                <w:sz w:val="28"/>
                <w:szCs w:val="28"/>
              </w:rPr>
            </w:pPr>
            <w:r w:rsidRPr="00E679D8">
              <w:rPr>
                <w:sz w:val="28"/>
                <w:szCs w:val="28"/>
              </w:rPr>
              <w:t>шт.</w:t>
            </w:r>
          </w:p>
        </w:tc>
        <w:tc>
          <w:tcPr>
            <w:tcW w:w="900" w:type="dxa"/>
            <w:vAlign w:val="bottom"/>
          </w:tcPr>
          <w:p w:rsidR="008C3C9F" w:rsidRPr="00E679D8" w:rsidRDefault="008C3C9F" w:rsidP="007A4304">
            <w:pPr>
              <w:jc w:val="center"/>
              <w:rPr>
                <w:sz w:val="28"/>
                <w:szCs w:val="28"/>
              </w:rPr>
            </w:pPr>
          </w:p>
        </w:tc>
        <w:tc>
          <w:tcPr>
            <w:tcW w:w="1080" w:type="dxa"/>
            <w:shd w:val="clear" w:color="auto" w:fill="auto"/>
            <w:vAlign w:val="bottom"/>
          </w:tcPr>
          <w:p w:rsidR="008C3C9F" w:rsidRPr="00E679D8" w:rsidRDefault="008C3C9F" w:rsidP="007A4304">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30</w:t>
            </w:r>
          </w:p>
        </w:tc>
        <w:tc>
          <w:tcPr>
            <w:tcW w:w="1080" w:type="dxa"/>
            <w:vAlign w:val="bottom"/>
          </w:tcPr>
          <w:p w:rsidR="008C3C9F" w:rsidRPr="00E679D8" w:rsidRDefault="008C3C9F" w:rsidP="007A4304">
            <w:pPr>
              <w:jc w:val="center"/>
              <w:rPr>
                <w:sz w:val="28"/>
                <w:szCs w:val="28"/>
              </w:rPr>
            </w:pPr>
            <w:r>
              <w:rPr>
                <w:sz w:val="28"/>
                <w:szCs w:val="28"/>
              </w:rPr>
              <w:t>6</w:t>
            </w:r>
            <w:r w:rsidRPr="00E679D8">
              <w:rPr>
                <w:sz w:val="28"/>
                <w:szCs w:val="28"/>
              </w:rPr>
              <w:t>0</w:t>
            </w:r>
          </w:p>
        </w:tc>
        <w:tc>
          <w:tcPr>
            <w:tcW w:w="1080" w:type="dxa"/>
            <w:vAlign w:val="bottom"/>
          </w:tcPr>
          <w:p w:rsidR="008C3C9F" w:rsidRPr="00E679D8" w:rsidRDefault="008C3C9F" w:rsidP="007A4304">
            <w:pPr>
              <w:jc w:val="center"/>
              <w:rPr>
                <w:sz w:val="28"/>
                <w:szCs w:val="28"/>
              </w:rPr>
            </w:pPr>
            <w:r w:rsidRPr="00E679D8">
              <w:rPr>
                <w:sz w:val="28"/>
                <w:szCs w:val="28"/>
              </w:rPr>
              <w:t>30</w:t>
            </w:r>
          </w:p>
        </w:tc>
      </w:tr>
      <w:tr w:rsidR="008C3C9F" w:rsidRPr="00E679D8" w:rsidTr="007A4304">
        <w:trPr>
          <w:trHeight w:val="259"/>
          <w:tblHeader/>
        </w:trPr>
        <w:tc>
          <w:tcPr>
            <w:tcW w:w="900" w:type="dxa"/>
          </w:tcPr>
          <w:p w:rsidR="008C3C9F" w:rsidRPr="00E679D8" w:rsidRDefault="008C3C9F" w:rsidP="007A4304">
            <w:pPr>
              <w:jc w:val="center"/>
              <w:rPr>
                <w:sz w:val="28"/>
                <w:szCs w:val="28"/>
              </w:rPr>
            </w:pPr>
            <w:r w:rsidRPr="00E679D8">
              <w:rPr>
                <w:sz w:val="28"/>
                <w:szCs w:val="28"/>
              </w:rPr>
              <w:t>4.</w:t>
            </w:r>
          </w:p>
        </w:tc>
        <w:tc>
          <w:tcPr>
            <w:tcW w:w="8100" w:type="dxa"/>
          </w:tcPr>
          <w:p w:rsidR="008C3C9F" w:rsidRPr="00E679D8" w:rsidRDefault="008C3C9F" w:rsidP="007A4304">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8C3C9F" w:rsidRPr="00E679D8" w:rsidRDefault="008C3C9F" w:rsidP="007A4304">
            <w:pPr>
              <w:jc w:val="center"/>
            </w:pPr>
            <w:r w:rsidRPr="00E679D8">
              <w:rPr>
                <w:sz w:val="28"/>
                <w:szCs w:val="28"/>
              </w:rPr>
              <w:t>шт.</w:t>
            </w:r>
          </w:p>
        </w:tc>
        <w:tc>
          <w:tcPr>
            <w:tcW w:w="900" w:type="dxa"/>
            <w:vAlign w:val="bottom"/>
          </w:tcPr>
          <w:p w:rsidR="008C3C9F" w:rsidRPr="00E679D8" w:rsidRDefault="008C3C9F" w:rsidP="007A4304">
            <w:pPr>
              <w:jc w:val="center"/>
              <w:rPr>
                <w:sz w:val="28"/>
                <w:szCs w:val="28"/>
              </w:rPr>
            </w:pPr>
          </w:p>
        </w:tc>
        <w:tc>
          <w:tcPr>
            <w:tcW w:w="1080" w:type="dxa"/>
            <w:shd w:val="clear" w:color="auto" w:fill="auto"/>
            <w:vAlign w:val="bottom"/>
          </w:tcPr>
          <w:p w:rsidR="008C3C9F" w:rsidRPr="00E679D8" w:rsidRDefault="008C3C9F" w:rsidP="007A4304">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30</w:t>
            </w:r>
          </w:p>
        </w:tc>
        <w:tc>
          <w:tcPr>
            <w:tcW w:w="1080" w:type="dxa"/>
            <w:vAlign w:val="bottom"/>
          </w:tcPr>
          <w:p w:rsidR="008C3C9F" w:rsidRPr="00E679D8" w:rsidRDefault="008C3C9F" w:rsidP="007A4304">
            <w:pPr>
              <w:jc w:val="center"/>
              <w:rPr>
                <w:sz w:val="28"/>
                <w:szCs w:val="28"/>
              </w:rPr>
            </w:pPr>
            <w:r>
              <w:rPr>
                <w:sz w:val="28"/>
                <w:szCs w:val="28"/>
              </w:rPr>
              <w:t>6</w:t>
            </w:r>
            <w:r w:rsidRPr="00E679D8">
              <w:rPr>
                <w:sz w:val="28"/>
                <w:szCs w:val="28"/>
              </w:rPr>
              <w:t>0</w:t>
            </w:r>
          </w:p>
        </w:tc>
        <w:tc>
          <w:tcPr>
            <w:tcW w:w="1080" w:type="dxa"/>
            <w:vAlign w:val="bottom"/>
          </w:tcPr>
          <w:p w:rsidR="008C3C9F" w:rsidRPr="00E679D8" w:rsidRDefault="008C3C9F" w:rsidP="007A4304">
            <w:pPr>
              <w:jc w:val="center"/>
              <w:rPr>
                <w:sz w:val="28"/>
                <w:szCs w:val="28"/>
              </w:rPr>
            </w:pPr>
            <w:r w:rsidRPr="00E679D8">
              <w:rPr>
                <w:sz w:val="28"/>
                <w:szCs w:val="28"/>
              </w:rPr>
              <w:t>30</w:t>
            </w:r>
          </w:p>
        </w:tc>
      </w:tr>
      <w:tr w:rsidR="008C3C9F" w:rsidRPr="00E679D8" w:rsidTr="007A4304">
        <w:trPr>
          <w:trHeight w:val="259"/>
          <w:tblHeader/>
        </w:trPr>
        <w:tc>
          <w:tcPr>
            <w:tcW w:w="900" w:type="dxa"/>
          </w:tcPr>
          <w:p w:rsidR="008C3C9F" w:rsidRPr="00E679D8" w:rsidRDefault="008C3C9F" w:rsidP="007A4304">
            <w:pPr>
              <w:jc w:val="center"/>
              <w:rPr>
                <w:sz w:val="28"/>
                <w:szCs w:val="28"/>
              </w:rPr>
            </w:pPr>
            <w:r w:rsidRPr="00E679D8">
              <w:rPr>
                <w:sz w:val="28"/>
                <w:szCs w:val="28"/>
              </w:rPr>
              <w:t>5.</w:t>
            </w:r>
          </w:p>
        </w:tc>
        <w:tc>
          <w:tcPr>
            <w:tcW w:w="8100" w:type="dxa"/>
          </w:tcPr>
          <w:p w:rsidR="008C3C9F" w:rsidRPr="00E679D8" w:rsidRDefault="008C3C9F" w:rsidP="007A4304">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8C3C9F" w:rsidRPr="00E679D8" w:rsidRDefault="008C3C9F" w:rsidP="007A4304">
            <w:pPr>
              <w:jc w:val="center"/>
            </w:pPr>
            <w:r w:rsidRPr="00E679D8">
              <w:rPr>
                <w:sz w:val="28"/>
                <w:szCs w:val="28"/>
              </w:rPr>
              <w:t>м</w:t>
            </w:r>
          </w:p>
        </w:tc>
        <w:tc>
          <w:tcPr>
            <w:tcW w:w="900" w:type="dxa"/>
            <w:vAlign w:val="bottom"/>
          </w:tcPr>
          <w:p w:rsidR="008C3C9F" w:rsidRPr="00E679D8" w:rsidRDefault="008C3C9F" w:rsidP="007A4304">
            <w:pPr>
              <w:jc w:val="center"/>
              <w:rPr>
                <w:sz w:val="28"/>
                <w:szCs w:val="28"/>
              </w:rPr>
            </w:pP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34000</w:t>
            </w:r>
          </w:p>
        </w:tc>
        <w:tc>
          <w:tcPr>
            <w:tcW w:w="1080" w:type="dxa"/>
            <w:shd w:val="clear" w:color="auto" w:fill="auto"/>
            <w:vAlign w:val="bottom"/>
          </w:tcPr>
          <w:p w:rsidR="008C3C9F" w:rsidRPr="00E679D8" w:rsidRDefault="008C3C9F" w:rsidP="007A4304">
            <w:pPr>
              <w:jc w:val="center"/>
              <w:rPr>
                <w:sz w:val="28"/>
                <w:szCs w:val="28"/>
              </w:rPr>
            </w:pPr>
            <w:r w:rsidRPr="00E679D8">
              <w:rPr>
                <w:sz w:val="28"/>
                <w:szCs w:val="28"/>
              </w:rPr>
              <w:t>10000</w:t>
            </w:r>
          </w:p>
        </w:tc>
        <w:tc>
          <w:tcPr>
            <w:tcW w:w="1080" w:type="dxa"/>
            <w:vAlign w:val="bottom"/>
          </w:tcPr>
          <w:p w:rsidR="008C3C9F" w:rsidRPr="00E679D8" w:rsidRDefault="008C3C9F" w:rsidP="007A4304">
            <w:pPr>
              <w:jc w:val="center"/>
              <w:rPr>
                <w:sz w:val="28"/>
                <w:szCs w:val="28"/>
              </w:rPr>
            </w:pPr>
            <w:r w:rsidRPr="00E679D8">
              <w:rPr>
                <w:sz w:val="28"/>
                <w:szCs w:val="28"/>
              </w:rPr>
              <w:t>12000</w:t>
            </w:r>
          </w:p>
        </w:tc>
        <w:tc>
          <w:tcPr>
            <w:tcW w:w="1080" w:type="dxa"/>
            <w:vAlign w:val="bottom"/>
          </w:tcPr>
          <w:p w:rsidR="008C3C9F" w:rsidRPr="00E679D8" w:rsidRDefault="008C3C9F" w:rsidP="007A4304">
            <w:pPr>
              <w:jc w:val="center"/>
              <w:rPr>
                <w:sz w:val="28"/>
                <w:szCs w:val="28"/>
              </w:rPr>
            </w:pPr>
            <w:r w:rsidRPr="00E679D8">
              <w:rPr>
                <w:sz w:val="28"/>
                <w:szCs w:val="28"/>
              </w:rPr>
              <w:t>12000</w:t>
            </w:r>
          </w:p>
        </w:tc>
      </w:tr>
    </w:tbl>
    <w:p w:rsidR="008C3C9F" w:rsidRPr="00E679D8" w:rsidRDefault="008C3C9F" w:rsidP="008C3C9F">
      <w:pPr>
        <w:jc w:val="center"/>
        <w:rPr>
          <w:sz w:val="28"/>
          <w:szCs w:val="28"/>
        </w:rPr>
      </w:pPr>
    </w:p>
    <w:p w:rsidR="008C3C9F" w:rsidRPr="00E679D8" w:rsidRDefault="008C3C9F" w:rsidP="008C3C9F">
      <w:pPr>
        <w:jc w:val="both"/>
        <w:rPr>
          <w:sz w:val="28"/>
          <w:szCs w:val="28"/>
        </w:rPr>
      </w:pPr>
      <w:r w:rsidRPr="00E679D8">
        <w:rPr>
          <w:sz w:val="28"/>
          <w:szCs w:val="28"/>
        </w:rPr>
        <w:t>Заместитель главы Белоглинского</w:t>
      </w:r>
    </w:p>
    <w:p w:rsidR="008C3C9F" w:rsidRPr="00E679D8" w:rsidRDefault="008C3C9F" w:rsidP="008C3C9F">
      <w:pPr>
        <w:jc w:val="both"/>
        <w:rPr>
          <w:sz w:val="28"/>
          <w:szCs w:val="28"/>
        </w:rPr>
      </w:pPr>
      <w:r w:rsidRPr="00E679D8">
        <w:rPr>
          <w:sz w:val="28"/>
          <w:szCs w:val="28"/>
        </w:rPr>
        <w:t>сельского поселения</w:t>
      </w:r>
    </w:p>
    <w:p w:rsidR="008C3C9F" w:rsidRDefault="008C3C9F" w:rsidP="008C3C9F">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8C3C9F" w:rsidRPr="00DB0B45" w:rsidRDefault="008C3C9F" w:rsidP="008C3C9F">
      <w:pPr>
        <w:jc w:val="both"/>
        <w:rPr>
          <w:sz w:val="28"/>
          <w:szCs w:val="28"/>
        </w:rPr>
      </w:pPr>
    </w:p>
    <w:p w:rsidR="008C3C9F" w:rsidRPr="00E679D8" w:rsidRDefault="008C3C9F" w:rsidP="008C3C9F">
      <w:pPr>
        <w:pStyle w:val="a3"/>
        <w:ind w:left="9498"/>
        <w:jc w:val="center"/>
        <w:rPr>
          <w:color w:val="auto"/>
          <w:szCs w:val="28"/>
          <w:lang w:val="ru-RU"/>
        </w:rPr>
      </w:pPr>
      <w:r w:rsidRPr="00E679D8">
        <w:rPr>
          <w:color w:val="auto"/>
          <w:szCs w:val="28"/>
          <w:lang w:val="ru-RU"/>
        </w:rPr>
        <w:lastRenderedPageBreak/>
        <w:t>Приложение № 2</w:t>
      </w:r>
    </w:p>
    <w:p w:rsidR="008C3C9F" w:rsidRPr="00E679D8" w:rsidRDefault="008C3C9F" w:rsidP="008C3C9F">
      <w:pPr>
        <w:pStyle w:val="a3"/>
        <w:ind w:left="9498"/>
        <w:jc w:val="center"/>
        <w:rPr>
          <w:color w:val="auto"/>
          <w:szCs w:val="28"/>
          <w:lang w:val="ru-RU"/>
        </w:rPr>
      </w:pPr>
      <w:r w:rsidRPr="00E679D8">
        <w:rPr>
          <w:color w:val="auto"/>
          <w:szCs w:val="28"/>
          <w:lang w:val="ru-RU"/>
        </w:rPr>
        <w:t xml:space="preserve">к подпрограмме </w:t>
      </w:r>
    </w:p>
    <w:p w:rsidR="008C3C9F" w:rsidRPr="00E679D8" w:rsidRDefault="008C3C9F" w:rsidP="008C3C9F">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C3C9F" w:rsidRPr="00E679D8" w:rsidRDefault="008C3C9F" w:rsidP="008C3C9F">
      <w:pPr>
        <w:jc w:val="center"/>
        <w:rPr>
          <w:b/>
          <w:sz w:val="28"/>
          <w:szCs w:val="28"/>
        </w:rPr>
      </w:pPr>
    </w:p>
    <w:p w:rsidR="008C3C9F" w:rsidRPr="00E679D8" w:rsidRDefault="008C3C9F" w:rsidP="008C3C9F">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8C3C9F" w:rsidRPr="00E679D8" w:rsidRDefault="008C3C9F" w:rsidP="008C3C9F">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C3C9F" w:rsidRPr="00E679D8" w:rsidRDefault="008C3C9F" w:rsidP="008C3C9F">
      <w:pPr>
        <w:widowControl w:val="0"/>
        <w:autoSpaceDE w:val="0"/>
        <w:autoSpaceDN w:val="0"/>
        <w:adjustRightInd w:val="0"/>
        <w:ind w:firstLine="540"/>
        <w:jc w:val="center"/>
        <w:rPr>
          <w:b/>
          <w:bCs/>
          <w:sz w:val="28"/>
          <w:szCs w:val="28"/>
        </w:rPr>
      </w:pPr>
    </w:p>
    <w:p w:rsidR="008C3C9F" w:rsidRPr="00E679D8" w:rsidRDefault="008C3C9F" w:rsidP="008C3C9F">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8C3C9F" w:rsidRPr="00EA53B3" w:rsidTr="007A4304">
        <w:trPr>
          <w:trHeight w:val="1613"/>
        </w:trPr>
        <w:tc>
          <w:tcPr>
            <w:tcW w:w="644" w:type="dxa"/>
            <w:vMerge w:val="restart"/>
            <w:shd w:val="clear" w:color="auto" w:fill="auto"/>
          </w:tcPr>
          <w:p w:rsidR="008C3C9F" w:rsidRPr="00EA53B3" w:rsidRDefault="008C3C9F" w:rsidP="007A4304">
            <w:pPr>
              <w:ind w:left="-113" w:right="-57"/>
              <w:jc w:val="center"/>
              <w:rPr>
                <w:sz w:val="28"/>
                <w:szCs w:val="28"/>
              </w:rPr>
            </w:pPr>
            <w:r w:rsidRPr="00EA53B3">
              <w:rPr>
                <w:sz w:val="28"/>
                <w:szCs w:val="28"/>
              </w:rPr>
              <w:t>№</w:t>
            </w:r>
          </w:p>
          <w:p w:rsidR="008C3C9F" w:rsidRPr="00EA53B3" w:rsidRDefault="008C3C9F" w:rsidP="007A4304">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8C3C9F" w:rsidRPr="00EA53B3" w:rsidRDefault="008C3C9F" w:rsidP="007A4304">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8C3C9F" w:rsidRPr="00EA53B3" w:rsidRDefault="008C3C9F" w:rsidP="007A4304">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Объем финансирования,</w:t>
            </w:r>
          </w:p>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всего</w:t>
            </w:r>
          </w:p>
          <w:p w:rsidR="008C3C9F" w:rsidRPr="00EA53B3" w:rsidRDefault="008C3C9F" w:rsidP="007A4304">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8C3C9F" w:rsidRPr="00EA53B3" w:rsidRDefault="008C3C9F" w:rsidP="007A4304">
            <w:pPr>
              <w:jc w:val="center"/>
              <w:rPr>
                <w:b/>
                <w:sz w:val="28"/>
                <w:szCs w:val="28"/>
              </w:rPr>
            </w:pPr>
            <w:r w:rsidRPr="00EA53B3">
              <w:rPr>
                <w:sz w:val="28"/>
                <w:szCs w:val="28"/>
              </w:rPr>
              <w:t>В том числе по годам</w:t>
            </w:r>
          </w:p>
          <w:p w:rsidR="008C3C9F" w:rsidRPr="00EA53B3" w:rsidRDefault="008C3C9F" w:rsidP="007A4304">
            <w:pPr>
              <w:ind w:left="-113" w:right="-57"/>
              <w:jc w:val="center"/>
              <w:rPr>
                <w:sz w:val="28"/>
                <w:szCs w:val="28"/>
                <w:shd w:val="clear" w:color="auto" w:fill="FFFFFF"/>
              </w:rPr>
            </w:pPr>
          </w:p>
        </w:tc>
        <w:tc>
          <w:tcPr>
            <w:tcW w:w="2409" w:type="dxa"/>
            <w:vMerge w:val="restart"/>
            <w:shd w:val="clear" w:color="auto" w:fill="auto"/>
          </w:tcPr>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Непосредственный</w:t>
            </w:r>
          </w:p>
          <w:p w:rsidR="008C3C9F" w:rsidRPr="00EA53B3" w:rsidRDefault="008C3C9F" w:rsidP="007A4304">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8C3C9F" w:rsidRPr="00EA53B3" w:rsidRDefault="008C3C9F" w:rsidP="007A4304">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8C3C9F" w:rsidRPr="00EA53B3" w:rsidRDefault="008C3C9F" w:rsidP="007A4304">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8C3C9F" w:rsidRPr="00EA53B3" w:rsidTr="007A4304">
        <w:trPr>
          <w:trHeight w:val="1612"/>
        </w:trPr>
        <w:tc>
          <w:tcPr>
            <w:tcW w:w="644" w:type="dxa"/>
            <w:vMerge/>
            <w:shd w:val="clear" w:color="auto" w:fill="auto"/>
          </w:tcPr>
          <w:p w:rsidR="008C3C9F" w:rsidRPr="00EA53B3" w:rsidRDefault="008C3C9F" w:rsidP="007A4304">
            <w:pPr>
              <w:ind w:left="-113" w:right="-57"/>
              <w:jc w:val="center"/>
              <w:rPr>
                <w:sz w:val="28"/>
                <w:szCs w:val="28"/>
              </w:rPr>
            </w:pPr>
          </w:p>
        </w:tc>
        <w:tc>
          <w:tcPr>
            <w:tcW w:w="3600" w:type="dxa"/>
            <w:vMerge/>
            <w:shd w:val="clear" w:color="auto" w:fill="auto"/>
          </w:tcPr>
          <w:p w:rsidR="008C3C9F" w:rsidRPr="00EA53B3" w:rsidRDefault="008C3C9F" w:rsidP="007A4304">
            <w:pPr>
              <w:ind w:right="-57"/>
              <w:jc w:val="center"/>
              <w:rPr>
                <w:sz w:val="28"/>
                <w:szCs w:val="28"/>
                <w:shd w:val="clear" w:color="auto" w:fill="FFFFFF"/>
              </w:rPr>
            </w:pPr>
          </w:p>
        </w:tc>
        <w:tc>
          <w:tcPr>
            <w:tcW w:w="2340" w:type="dxa"/>
            <w:vMerge/>
            <w:shd w:val="clear" w:color="auto" w:fill="auto"/>
          </w:tcPr>
          <w:p w:rsidR="008C3C9F" w:rsidRPr="00EA53B3" w:rsidRDefault="008C3C9F" w:rsidP="007A4304">
            <w:pPr>
              <w:ind w:left="-113" w:right="-57"/>
              <w:jc w:val="center"/>
              <w:rPr>
                <w:sz w:val="28"/>
                <w:szCs w:val="28"/>
                <w:shd w:val="clear" w:color="auto" w:fill="FFFFFF"/>
              </w:rPr>
            </w:pPr>
          </w:p>
        </w:tc>
        <w:tc>
          <w:tcPr>
            <w:tcW w:w="1249" w:type="dxa"/>
            <w:vMerge/>
            <w:shd w:val="clear" w:color="auto" w:fill="auto"/>
          </w:tcPr>
          <w:p w:rsidR="008C3C9F" w:rsidRPr="00EA53B3" w:rsidRDefault="008C3C9F" w:rsidP="007A4304">
            <w:pPr>
              <w:ind w:left="-113" w:right="-57"/>
              <w:jc w:val="center"/>
              <w:rPr>
                <w:sz w:val="28"/>
                <w:szCs w:val="28"/>
                <w:shd w:val="clear" w:color="auto" w:fill="FFFFFF"/>
              </w:rPr>
            </w:pPr>
          </w:p>
        </w:tc>
        <w:tc>
          <w:tcPr>
            <w:tcW w:w="1120" w:type="dxa"/>
            <w:shd w:val="clear" w:color="auto" w:fill="auto"/>
          </w:tcPr>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8C3C9F" w:rsidRPr="00EA53B3" w:rsidRDefault="008C3C9F" w:rsidP="007A4304">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8C3C9F" w:rsidRPr="00EA53B3" w:rsidRDefault="008C3C9F" w:rsidP="007A4304">
            <w:pPr>
              <w:ind w:left="-113" w:right="-57"/>
              <w:jc w:val="center"/>
              <w:rPr>
                <w:sz w:val="28"/>
                <w:szCs w:val="28"/>
                <w:shd w:val="clear" w:color="auto" w:fill="FFFFFF"/>
              </w:rPr>
            </w:pPr>
          </w:p>
        </w:tc>
        <w:tc>
          <w:tcPr>
            <w:tcW w:w="2303" w:type="dxa"/>
            <w:vMerge/>
            <w:tcBorders>
              <w:bottom w:val="nil"/>
            </w:tcBorders>
            <w:shd w:val="clear" w:color="auto" w:fill="auto"/>
          </w:tcPr>
          <w:p w:rsidR="008C3C9F" w:rsidRPr="00EA53B3" w:rsidRDefault="008C3C9F" w:rsidP="007A4304">
            <w:pPr>
              <w:shd w:val="clear" w:color="auto" w:fill="FFFFFF"/>
              <w:ind w:left="-113" w:right="-57"/>
              <w:jc w:val="center"/>
              <w:textAlignment w:val="baseline"/>
              <w:rPr>
                <w:sz w:val="28"/>
                <w:szCs w:val="28"/>
                <w:shd w:val="clear" w:color="auto" w:fill="FFFFFF"/>
              </w:rPr>
            </w:pPr>
          </w:p>
        </w:tc>
      </w:tr>
      <w:tr w:rsidR="008C3C9F" w:rsidRPr="00EA53B3" w:rsidTr="007A4304">
        <w:tc>
          <w:tcPr>
            <w:tcW w:w="644" w:type="dxa"/>
            <w:shd w:val="clear" w:color="auto" w:fill="auto"/>
            <w:vAlign w:val="center"/>
          </w:tcPr>
          <w:p w:rsidR="008C3C9F" w:rsidRPr="00EA53B3" w:rsidRDefault="008C3C9F" w:rsidP="007A4304">
            <w:pPr>
              <w:jc w:val="center"/>
              <w:rPr>
                <w:sz w:val="28"/>
                <w:szCs w:val="28"/>
              </w:rPr>
            </w:pPr>
            <w:r w:rsidRPr="00EA53B3">
              <w:rPr>
                <w:sz w:val="28"/>
                <w:szCs w:val="28"/>
              </w:rPr>
              <w:t>1</w:t>
            </w:r>
          </w:p>
        </w:tc>
        <w:tc>
          <w:tcPr>
            <w:tcW w:w="3600" w:type="dxa"/>
            <w:vAlign w:val="center"/>
          </w:tcPr>
          <w:p w:rsidR="008C3C9F" w:rsidRPr="00EA53B3" w:rsidRDefault="008C3C9F" w:rsidP="007A4304">
            <w:pPr>
              <w:jc w:val="center"/>
              <w:rPr>
                <w:sz w:val="28"/>
                <w:szCs w:val="28"/>
              </w:rPr>
            </w:pPr>
            <w:r w:rsidRPr="00EA53B3">
              <w:rPr>
                <w:sz w:val="28"/>
                <w:szCs w:val="28"/>
              </w:rPr>
              <w:t>2</w:t>
            </w:r>
          </w:p>
        </w:tc>
        <w:tc>
          <w:tcPr>
            <w:tcW w:w="2340" w:type="dxa"/>
            <w:shd w:val="clear" w:color="auto" w:fill="auto"/>
            <w:vAlign w:val="center"/>
          </w:tcPr>
          <w:p w:rsidR="008C3C9F" w:rsidRPr="00EA53B3" w:rsidRDefault="008C3C9F" w:rsidP="007A4304">
            <w:pPr>
              <w:jc w:val="center"/>
              <w:rPr>
                <w:sz w:val="28"/>
                <w:szCs w:val="28"/>
              </w:rPr>
            </w:pPr>
            <w:r w:rsidRPr="00EA53B3">
              <w:rPr>
                <w:sz w:val="28"/>
                <w:szCs w:val="28"/>
              </w:rPr>
              <w:t>3</w:t>
            </w:r>
          </w:p>
        </w:tc>
        <w:tc>
          <w:tcPr>
            <w:tcW w:w="1249" w:type="dxa"/>
            <w:shd w:val="clear" w:color="auto" w:fill="auto"/>
            <w:vAlign w:val="center"/>
          </w:tcPr>
          <w:p w:rsidR="008C3C9F" w:rsidRPr="00EA53B3" w:rsidRDefault="008C3C9F" w:rsidP="007A4304">
            <w:pPr>
              <w:jc w:val="center"/>
              <w:rPr>
                <w:sz w:val="28"/>
                <w:szCs w:val="28"/>
              </w:rPr>
            </w:pPr>
            <w:r w:rsidRPr="00EA53B3">
              <w:rPr>
                <w:sz w:val="28"/>
                <w:szCs w:val="28"/>
              </w:rPr>
              <w:t>4</w:t>
            </w:r>
          </w:p>
        </w:tc>
        <w:tc>
          <w:tcPr>
            <w:tcW w:w="1120" w:type="dxa"/>
            <w:shd w:val="clear" w:color="auto" w:fill="auto"/>
            <w:vAlign w:val="center"/>
          </w:tcPr>
          <w:p w:rsidR="008C3C9F" w:rsidRPr="00EA53B3" w:rsidRDefault="008C3C9F" w:rsidP="007A4304">
            <w:pPr>
              <w:jc w:val="center"/>
              <w:rPr>
                <w:sz w:val="28"/>
                <w:szCs w:val="28"/>
              </w:rPr>
            </w:pPr>
            <w:r w:rsidRPr="00EA53B3">
              <w:rPr>
                <w:sz w:val="28"/>
                <w:szCs w:val="28"/>
              </w:rPr>
              <w:t>5</w:t>
            </w:r>
          </w:p>
        </w:tc>
        <w:tc>
          <w:tcPr>
            <w:tcW w:w="1254" w:type="dxa"/>
            <w:shd w:val="clear" w:color="auto" w:fill="auto"/>
            <w:vAlign w:val="center"/>
          </w:tcPr>
          <w:p w:rsidR="008C3C9F" w:rsidRPr="00EA53B3" w:rsidRDefault="008C3C9F" w:rsidP="007A4304">
            <w:pPr>
              <w:jc w:val="center"/>
              <w:rPr>
                <w:sz w:val="28"/>
                <w:szCs w:val="28"/>
              </w:rPr>
            </w:pPr>
            <w:r w:rsidRPr="00EA53B3">
              <w:rPr>
                <w:sz w:val="28"/>
                <w:szCs w:val="28"/>
              </w:rPr>
              <w:t>6</w:t>
            </w:r>
          </w:p>
        </w:tc>
        <w:tc>
          <w:tcPr>
            <w:tcW w:w="1276" w:type="dxa"/>
            <w:shd w:val="clear" w:color="auto" w:fill="auto"/>
            <w:vAlign w:val="center"/>
          </w:tcPr>
          <w:p w:rsidR="008C3C9F" w:rsidRPr="00EA53B3" w:rsidRDefault="008C3C9F" w:rsidP="007A4304">
            <w:pPr>
              <w:jc w:val="center"/>
              <w:rPr>
                <w:sz w:val="28"/>
                <w:szCs w:val="28"/>
              </w:rPr>
            </w:pPr>
            <w:r w:rsidRPr="00EA53B3">
              <w:rPr>
                <w:sz w:val="28"/>
                <w:szCs w:val="28"/>
              </w:rPr>
              <w:t>7</w:t>
            </w:r>
          </w:p>
        </w:tc>
        <w:tc>
          <w:tcPr>
            <w:tcW w:w="2409" w:type="dxa"/>
            <w:shd w:val="clear" w:color="auto" w:fill="auto"/>
            <w:vAlign w:val="center"/>
          </w:tcPr>
          <w:p w:rsidR="008C3C9F" w:rsidRPr="00EA53B3" w:rsidRDefault="008C3C9F" w:rsidP="007A4304">
            <w:pPr>
              <w:jc w:val="center"/>
              <w:rPr>
                <w:sz w:val="28"/>
                <w:szCs w:val="28"/>
              </w:rPr>
            </w:pPr>
            <w:r w:rsidRPr="00EA53B3">
              <w:rPr>
                <w:sz w:val="28"/>
                <w:szCs w:val="28"/>
              </w:rPr>
              <w:t>10</w:t>
            </w:r>
          </w:p>
        </w:tc>
        <w:tc>
          <w:tcPr>
            <w:tcW w:w="2303" w:type="dxa"/>
            <w:shd w:val="clear" w:color="auto" w:fill="auto"/>
            <w:vAlign w:val="center"/>
          </w:tcPr>
          <w:p w:rsidR="008C3C9F" w:rsidRPr="00EA53B3" w:rsidRDefault="008C3C9F" w:rsidP="007A4304">
            <w:pPr>
              <w:jc w:val="center"/>
              <w:rPr>
                <w:sz w:val="28"/>
                <w:szCs w:val="28"/>
              </w:rPr>
            </w:pPr>
            <w:r w:rsidRPr="00EA53B3">
              <w:rPr>
                <w:sz w:val="28"/>
                <w:szCs w:val="28"/>
              </w:rPr>
              <w:t>11</w:t>
            </w:r>
          </w:p>
        </w:tc>
      </w:tr>
      <w:tr w:rsidR="008C3C9F" w:rsidRPr="00EA53B3" w:rsidTr="007A4304">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w:t>
            </w:r>
          </w:p>
        </w:tc>
        <w:tc>
          <w:tcPr>
            <w:tcW w:w="3600" w:type="dxa"/>
            <w:vMerge w:val="restart"/>
            <w:shd w:val="clear" w:color="auto" w:fill="auto"/>
          </w:tcPr>
          <w:p w:rsidR="008C3C9F" w:rsidRPr="00EA53B3" w:rsidRDefault="008C3C9F" w:rsidP="007A4304">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8C3C9F" w:rsidRPr="00EA53B3" w:rsidRDefault="008C3C9F" w:rsidP="007A4304">
            <w:pPr>
              <w:ind w:right="-142"/>
              <w:rPr>
                <w:sz w:val="28"/>
                <w:szCs w:val="28"/>
              </w:rPr>
            </w:pPr>
          </w:p>
          <w:p w:rsidR="008C3C9F" w:rsidRPr="00EA53B3" w:rsidRDefault="008C3C9F" w:rsidP="007A4304">
            <w:pPr>
              <w:ind w:right="-142"/>
              <w:rPr>
                <w:sz w:val="28"/>
                <w:szCs w:val="28"/>
              </w:rPr>
            </w:pPr>
          </w:p>
          <w:p w:rsidR="008C3C9F" w:rsidRPr="00EA53B3" w:rsidRDefault="008C3C9F" w:rsidP="007A4304">
            <w:pPr>
              <w:ind w:right="-142"/>
              <w:rPr>
                <w:sz w:val="28"/>
                <w:szCs w:val="28"/>
              </w:rPr>
            </w:pPr>
          </w:p>
          <w:p w:rsidR="008C3C9F" w:rsidRPr="00EA53B3" w:rsidRDefault="008C3C9F" w:rsidP="007A4304">
            <w:pPr>
              <w:ind w:right="-142"/>
              <w:rPr>
                <w:sz w:val="28"/>
                <w:szCs w:val="28"/>
              </w:rPr>
            </w:pPr>
            <w:r w:rsidRPr="00EA53B3">
              <w:rPr>
                <w:sz w:val="28"/>
                <w:szCs w:val="28"/>
              </w:rPr>
              <w:t>в том числе</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29858,5</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7163,8</w:t>
            </w:r>
          </w:p>
        </w:tc>
        <w:tc>
          <w:tcPr>
            <w:tcW w:w="1254" w:type="dxa"/>
            <w:shd w:val="clear" w:color="auto" w:fill="auto"/>
            <w:vAlign w:val="bottom"/>
          </w:tcPr>
          <w:p w:rsidR="008C3C9F" w:rsidRPr="00EA53B3" w:rsidRDefault="008C3C9F" w:rsidP="007A4304">
            <w:pPr>
              <w:jc w:val="center"/>
              <w:rPr>
                <w:sz w:val="28"/>
                <w:szCs w:val="28"/>
              </w:rPr>
            </w:pPr>
            <w:r>
              <w:rPr>
                <w:sz w:val="28"/>
                <w:szCs w:val="28"/>
              </w:rPr>
              <w:t>17520,1</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val="restart"/>
            <w:shd w:val="clear" w:color="auto" w:fill="auto"/>
          </w:tcPr>
          <w:p w:rsidR="008C3C9F" w:rsidRPr="00EA53B3" w:rsidRDefault="008C3C9F" w:rsidP="007A4304">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8C3C9F" w:rsidRPr="00EA53B3" w:rsidRDefault="008C3C9F" w:rsidP="007A4304">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8C3C9F" w:rsidRPr="00EA53B3" w:rsidRDefault="008C3C9F" w:rsidP="007A4304">
            <w:pPr>
              <w:pStyle w:val="a3"/>
              <w:rPr>
                <w:color w:val="auto"/>
                <w:szCs w:val="28"/>
                <w:lang w:val="ru-RU"/>
              </w:rPr>
            </w:pPr>
          </w:p>
        </w:tc>
      </w:tr>
      <w:tr w:rsidR="008C3C9F" w:rsidRPr="00EA53B3" w:rsidTr="007A4304">
        <w:trPr>
          <w:trHeight w:val="447"/>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21532,1</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7163,8</w:t>
            </w:r>
          </w:p>
        </w:tc>
        <w:tc>
          <w:tcPr>
            <w:tcW w:w="1254" w:type="dxa"/>
            <w:shd w:val="clear" w:color="auto" w:fill="auto"/>
            <w:vAlign w:val="bottom"/>
          </w:tcPr>
          <w:p w:rsidR="008C3C9F" w:rsidRPr="00EA53B3" w:rsidRDefault="008C3C9F" w:rsidP="007A4304">
            <w:pPr>
              <w:jc w:val="center"/>
              <w:rPr>
                <w:sz w:val="28"/>
                <w:szCs w:val="28"/>
              </w:rPr>
            </w:pPr>
            <w:r>
              <w:rPr>
                <w:sz w:val="28"/>
                <w:szCs w:val="28"/>
              </w:rPr>
              <w:t>9193,7</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39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8326,4</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Pr>
                <w:sz w:val="28"/>
                <w:szCs w:val="28"/>
              </w:rPr>
              <w:t>8326,4</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108"/>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федеральный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346"/>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lastRenderedPageBreak/>
              <w:t>1.1</w:t>
            </w:r>
          </w:p>
        </w:tc>
        <w:tc>
          <w:tcPr>
            <w:tcW w:w="3600" w:type="dxa"/>
            <w:vMerge w:val="restart"/>
            <w:shd w:val="clear" w:color="auto" w:fill="auto"/>
          </w:tcPr>
          <w:p w:rsidR="008C3C9F" w:rsidRPr="00EA53B3" w:rsidRDefault="008C3C9F" w:rsidP="007A4304">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16768,9</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2706,0</w:t>
            </w:r>
          </w:p>
        </w:tc>
        <w:tc>
          <w:tcPr>
            <w:tcW w:w="1254" w:type="dxa"/>
            <w:shd w:val="clear" w:color="auto" w:fill="auto"/>
            <w:vAlign w:val="bottom"/>
          </w:tcPr>
          <w:p w:rsidR="008C3C9F" w:rsidRPr="00EA53B3" w:rsidRDefault="008C3C9F" w:rsidP="007A4304">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8C3C9F" w:rsidRPr="00EA53B3" w:rsidRDefault="008C3C9F" w:rsidP="007A4304">
            <w:pPr>
              <w:jc w:val="center"/>
              <w:rPr>
                <w:sz w:val="28"/>
                <w:szCs w:val="28"/>
              </w:rPr>
            </w:pPr>
            <w:r>
              <w:rPr>
                <w:sz w:val="28"/>
                <w:szCs w:val="28"/>
              </w:rPr>
              <w:t>2323,0</w:t>
            </w:r>
          </w:p>
        </w:tc>
        <w:tc>
          <w:tcPr>
            <w:tcW w:w="2409" w:type="dxa"/>
            <w:vMerge w:val="restart"/>
            <w:shd w:val="clear" w:color="auto" w:fill="auto"/>
          </w:tcPr>
          <w:p w:rsidR="008C3C9F" w:rsidRPr="00EA53B3" w:rsidRDefault="008C3C9F" w:rsidP="007A4304">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C3C9F" w:rsidRPr="00EA53B3" w:rsidRDefault="008C3C9F" w:rsidP="007A4304">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8C3C9F" w:rsidRPr="00EA53B3" w:rsidTr="007A4304">
        <w:trPr>
          <w:trHeight w:val="557"/>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7135,5</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2706,0</w:t>
            </w:r>
          </w:p>
        </w:tc>
        <w:tc>
          <w:tcPr>
            <w:tcW w:w="1254" w:type="dxa"/>
            <w:shd w:val="clear" w:color="auto" w:fill="auto"/>
            <w:vAlign w:val="bottom"/>
          </w:tcPr>
          <w:p w:rsidR="008C3C9F" w:rsidRPr="00EA53B3" w:rsidRDefault="008C3C9F" w:rsidP="007A4304">
            <w:pPr>
              <w:jc w:val="center"/>
              <w:rPr>
                <w:sz w:val="28"/>
                <w:szCs w:val="28"/>
              </w:rPr>
            </w:pPr>
            <w:r>
              <w:rPr>
                <w:sz w:val="28"/>
                <w:szCs w:val="28"/>
              </w:rPr>
              <w:t>2106,5</w:t>
            </w:r>
          </w:p>
        </w:tc>
        <w:tc>
          <w:tcPr>
            <w:tcW w:w="1276" w:type="dxa"/>
            <w:shd w:val="clear" w:color="auto" w:fill="auto"/>
            <w:vAlign w:val="bottom"/>
          </w:tcPr>
          <w:p w:rsidR="008C3C9F" w:rsidRPr="00EA53B3" w:rsidRDefault="008C3C9F" w:rsidP="007A4304">
            <w:pPr>
              <w:jc w:val="center"/>
              <w:rPr>
                <w:sz w:val="28"/>
                <w:szCs w:val="28"/>
              </w:rPr>
            </w:pPr>
            <w:r>
              <w:rPr>
                <w:sz w:val="28"/>
                <w:szCs w:val="28"/>
              </w:rPr>
              <w:t>2323,0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198"/>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8326,4</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Pr>
                <w:sz w:val="28"/>
                <w:szCs w:val="28"/>
              </w:rPr>
              <w:t>8326,4</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300"/>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1.2.</w:t>
            </w:r>
          </w:p>
        </w:tc>
        <w:tc>
          <w:tcPr>
            <w:tcW w:w="3600" w:type="dxa"/>
            <w:vMerge w:val="restart"/>
            <w:shd w:val="clear" w:color="auto" w:fill="auto"/>
          </w:tcPr>
          <w:p w:rsidR="008C3C9F" w:rsidRPr="00EA53B3" w:rsidRDefault="008C3C9F" w:rsidP="007A4304">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300,0</w:t>
            </w:r>
          </w:p>
        </w:tc>
        <w:tc>
          <w:tcPr>
            <w:tcW w:w="1254" w:type="dxa"/>
            <w:shd w:val="clear" w:color="auto" w:fill="auto"/>
            <w:vAlign w:val="bottom"/>
          </w:tcPr>
          <w:p w:rsidR="008C3C9F" w:rsidRPr="00EA53B3" w:rsidRDefault="008C3C9F" w:rsidP="007A4304">
            <w:pPr>
              <w:jc w:val="center"/>
              <w:rPr>
                <w:sz w:val="28"/>
                <w:szCs w:val="28"/>
              </w:rPr>
            </w:pPr>
            <w:r>
              <w:rPr>
                <w:sz w:val="28"/>
                <w:szCs w:val="28"/>
              </w:rPr>
              <w:t>1000,0</w:t>
            </w:r>
          </w:p>
        </w:tc>
        <w:tc>
          <w:tcPr>
            <w:tcW w:w="1276" w:type="dxa"/>
            <w:shd w:val="clear" w:color="auto" w:fill="auto"/>
            <w:vAlign w:val="bottom"/>
          </w:tcPr>
          <w:p w:rsidR="008C3C9F" w:rsidRPr="00EA53B3" w:rsidRDefault="008C3C9F" w:rsidP="007A4304">
            <w:pPr>
              <w:jc w:val="center"/>
              <w:rPr>
                <w:sz w:val="28"/>
                <w:szCs w:val="28"/>
              </w:rPr>
            </w:pPr>
            <w:r>
              <w:rPr>
                <w:sz w:val="28"/>
                <w:szCs w:val="28"/>
              </w:rPr>
              <w:t>1</w:t>
            </w:r>
            <w:r w:rsidRPr="00EA53B3">
              <w:rPr>
                <w:sz w:val="28"/>
                <w:szCs w:val="28"/>
              </w:rPr>
              <w:t>00,0</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33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300,0</w:t>
            </w:r>
          </w:p>
        </w:tc>
        <w:tc>
          <w:tcPr>
            <w:tcW w:w="1254" w:type="dxa"/>
            <w:shd w:val="clear" w:color="auto" w:fill="auto"/>
            <w:vAlign w:val="bottom"/>
          </w:tcPr>
          <w:p w:rsidR="008C3C9F" w:rsidRPr="00EA53B3" w:rsidRDefault="008C3C9F" w:rsidP="007A4304">
            <w:pPr>
              <w:jc w:val="center"/>
              <w:rPr>
                <w:sz w:val="28"/>
                <w:szCs w:val="28"/>
              </w:rPr>
            </w:pPr>
            <w:r>
              <w:rPr>
                <w:sz w:val="28"/>
                <w:szCs w:val="28"/>
              </w:rPr>
              <w:t>1000,0</w:t>
            </w:r>
          </w:p>
        </w:tc>
        <w:tc>
          <w:tcPr>
            <w:tcW w:w="1276" w:type="dxa"/>
            <w:shd w:val="clear" w:color="auto" w:fill="auto"/>
            <w:vAlign w:val="bottom"/>
          </w:tcPr>
          <w:p w:rsidR="008C3C9F" w:rsidRPr="00EA53B3" w:rsidRDefault="008C3C9F" w:rsidP="007A4304">
            <w:pPr>
              <w:jc w:val="center"/>
              <w:rPr>
                <w:sz w:val="28"/>
                <w:szCs w:val="28"/>
              </w:rPr>
            </w:pPr>
            <w:r>
              <w:rPr>
                <w:sz w:val="28"/>
                <w:szCs w:val="28"/>
              </w:rPr>
              <w:t>1</w:t>
            </w:r>
            <w:r w:rsidRPr="00EA53B3">
              <w:rPr>
                <w:sz w:val="28"/>
                <w:szCs w:val="28"/>
              </w:rPr>
              <w:t>00,0</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34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8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71"/>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1.3.</w:t>
            </w:r>
          </w:p>
        </w:tc>
        <w:tc>
          <w:tcPr>
            <w:tcW w:w="3600" w:type="dxa"/>
            <w:vMerge w:val="restart"/>
            <w:shd w:val="clear" w:color="auto" w:fill="auto"/>
          </w:tcPr>
          <w:p w:rsidR="008C3C9F" w:rsidRPr="00EA53B3" w:rsidRDefault="008C3C9F" w:rsidP="007A4304">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1254" w:type="dxa"/>
            <w:shd w:val="clear" w:color="auto" w:fill="auto"/>
            <w:vAlign w:val="bottom"/>
          </w:tcPr>
          <w:p w:rsidR="008C3C9F" w:rsidRPr="00EA53B3" w:rsidRDefault="008C3C9F" w:rsidP="007A4304">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2409" w:type="dxa"/>
            <w:vMerge w:val="restart"/>
            <w:shd w:val="clear" w:color="auto" w:fill="auto"/>
          </w:tcPr>
          <w:p w:rsidR="008C3C9F" w:rsidRPr="00EA53B3" w:rsidRDefault="008C3C9F" w:rsidP="007A4304">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C3C9F" w:rsidRPr="00EA53B3" w:rsidRDefault="008C3C9F" w:rsidP="007A4304">
            <w:pPr>
              <w:jc w:val="center"/>
              <w:rPr>
                <w:sz w:val="28"/>
                <w:szCs w:val="28"/>
              </w:rPr>
            </w:pPr>
            <w:r w:rsidRPr="00EA53B3">
              <w:rPr>
                <w:sz w:val="28"/>
                <w:szCs w:val="28"/>
              </w:rPr>
              <w:t>населения</w:t>
            </w:r>
          </w:p>
        </w:tc>
        <w:tc>
          <w:tcPr>
            <w:tcW w:w="2303" w:type="dxa"/>
            <w:vMerge w:val="restart"/>
            <w:shd w:val="clear" w:color="auto" w:fill="auto"/>
          </w:tcPr>
          <w:p w:rsidR="008C3C9F" w:rsidRPr="00EA53B3" w:rsidRDefault="008C3C9F" w:rsidP="007A4304">
            <w:pPr>
              <w:rPr>
                <w:sz w:val="28"/>
                <w:szCs w:val="28"/>
              </w:rPr>
            </w:pPr>
            <w:r w:rsidRPr="00EA53B3">
              <w:rPr>
                <w:sz w:val="28"/>
                <w:szCs w:val="28"/>
              </w:rPr>
              <w:t xml:space="preserve">Администрация Белоглинского сельского поселения Белоглинского района </w:t>
            </w:r>
          </w:p>
        </w:tc>
      </w:tr>
      <w:tr w:rsidR="008C3C9F" w:rsidRPr="00EA53B3" w:rsidTr="007A4304">
        <w:trPr>
          <w:trHeight w:val="361"/>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1254" w:type="dxa"/>
            <w:shd w:val="clear" w:color="auto" w:fill="auto"/>
            <w:vAlign w:val="bottom"/>
          </w:tcPr>
          <w:p w:rsidR="008C3C9F" w:rsidRPr="00EA53B3" w:rsidRDefault="008C3C9F" w:rsidP="007A4304">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292"/>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49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390"/>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1.4.</w:t>
            </w:r>
          </w:p>
        </w:tc>
        <w:tc>
          <w:tcPr>
            <w:tcW w:w="3600" w:type="dxa"/>
            <w:vMerge w:val="restart"/>
            <w:shd w:val="clear" w:color="auto" w:fill="auto"/>
          </w:tcPr>
          <w:p w:rsidR="008C3C9F" w:rsidRPr="00EA53B3" w:rsidRDefault="008C3C9F" w:rsidP="007A4304">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5701,0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2007,8</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4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5701,0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2007,8</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40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40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25"/>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1.5.</w:t>
            </w:r>
          </w:p>
        </w:tc>
        <w:tc>
          <w:tcPr>
            <w:tcW w:w="3600" w:type="dxa"/>
            <w:vMerge w:val="restart"/>
            <w:shd w:val="clear" w:color="auto" w:fill="auto"/>
          </w:tcPr>
          <w:p w:rsidR="008C3C9F" w:rsidRPr="00EA53B3" w:rsidRDefault="008C3C9F" w:rsidP="007A4304">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700,0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300,0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7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700,0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300,0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200,0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30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12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spacing w:line="0" w:lineRule="atLeast"/>
              <w:contextualSpacing/>
              <w:rPr>
                <w:sz w:val="28"/>
                <w:szCs w:val="28"/>
              </w:rPr>
            </w:pPr>
          </w:p>
        </w:tc>
        <w:tc>
          <w:tcPr>
            <w:tcW w:w="2340" w:type="dxa"/>
            <w:shd w:val="clear" w:color="auto" w:fill="auto"/>
            <w:vAlign w:val="bottom"/>
          </w:tcPr>
          <w:p w:rsidR="008C3C9F" w:rsidRPr="00EA53B3" w:rsidRDefault="008C3C9F" w:rsidP="007A4304">
            <w:pPr>
              <w:jc w:val="cente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211"/>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1.6.</w:t>
            </w:r>
          </w:p>
        </w:tc>
        <w:tc>
          <w:tcPr>
            <w:tcW w:w="3600" w:type="dxa"/>
            <w:vMerge w:val="restart"/>
            <w:shd w:val="clear" w:color="auto" w:fill="auto"/>
          </w:tcPr>
          <w:p w:rsidR="008C3C9F" w:rsidRPr="00EA53B3" w:rsidRDefault="008C3C9F" w:rsidP="007A4304">
            <w:pPr>
              <w:rPr>
                <w:sz w:val="28"/>
                <w:szCs w:val="28"/>
              </w:rPr>
            </w:pPr>
            <w:r w:rsidRPr="00EA53B3">
              <w:rPr>
                <w:sz w:val="28"/>
                <w:szCs w:val="28"/>
              </w:rPr>
              <w:t>Приобретение и установка дорожных знаков</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100,0</w:t>
            </w:r>
          </w:p>
        </w:tc>
        <w:tc>
          <w:tcPr>
            <w:tcW w:w="1254" w:type="dxa"/>
            <w:shd w:val="clear" w:color="auto" w:fill="auto"/>
            <w:vAlign w:val="bottom"/>
          </w:tcPr>
          <w:p w:rsidR="008C3C9F" w:rsidRPr="00EA53B3" w:rsidRDefault="008C3C9F" w:rsidP="007A4304">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rPr>
          <w:trHeight w:val="41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100,0</w:t>
            </w:r>
          </w:p>
        </w:tc>
        <w:tc>
          <w:tcPr>
            <w:tcW w:w="1254" w:type="dxa"/>
            <w:shd w:val="clear" w:color="auto" w:fill="auto"/>
            <w:vAlign w:val="bottom"/>
          </w:tcPr>
          <w:p w:rsidR="008C3C9F" w:rsidRPr="00EA53B3" w:rsidRDefault="008C3C9F" w:rsidP="007A4304">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100,0</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rPr>
          <w:trHeight w:val="342"/>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vAlign w:val="bottom"/>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both"/>
              <w:rPr>
                <w:sz w:val="28"/>
                <w:szCs w:val="28"/>
              </w:rPr>
            </w:pPr>
          </w:p>
        </w:tc>
      </w:tr>
      <w:tr w:rsidR="008C3C9F" w:rsidRPr="00EA53B3" w:rsidTr="007A4304">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1.7.</w:t>
            </w:r>
          </w:p>
        </w:tc>
        <w:tc>
          <w:tcPr>
            <w:tcW w:w="3600" w:type="dxa"/>
            <w:vMerge w:val="restart"/>
            <w:shd w:val="clear" w:color="auto" w:fill="auto"/>
          </w:tcPr>
          <w:p w:rsidR="008C3C9F" w:rsidRPr="00EA53B3" w:rsidRDefault="008C3C9F" w:rsidP="007A4304">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600,0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Pr>
                <w:sz w:val="28"/>
                <w:szCs w:val="28"/>
              </w:rPr>
              <w:t>600,0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val="restart"/>
            <w:shd w:val="clear" w:color="auto" w:fill="auto"/>
          </w:tcPr>
          <w:p w:rsidR="008C3C9F" w:rsidRPr="00EA53B3" w:rsidRDefault="008C3C9F" w:rsidP="007A4304">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C3C9F" w:rsidRPr="00EA53B3" w:rsidRDefault="008C3C9F" w:rsidP="007A4304">
            <w:pPr>
              <w:jc w:val="center"/>
              <w:rPr>
                <w:sz w:val="28"/>
                <w:szCs w:val="28"/>
              </w:rPr>
            </w:pPr>
            <w:r w:rsidRPr="00EA53B3">
              <w:rPr>
                <w:sz w:val="28"/>
                <w:szCs w:val="28"/>
              </w:rPr>
              <w:t>населения</w:t>
            </w:r>
          </w:p>
        </w:tc>
        <w:tc>
          <w:tcPr>
            <w:tcW w:w="2303" w:type="dxa"/>
            <w:vMerge w:val="restart"/>
            <w:shd w:val="clear" w:color="auto" w:fill="auto"/>
          </w:tcPr>
          <w:p w:rsidR="008C3C9F" w:rsidRPr="00EA53B3" w:rsidRDefault="008C3C9F" w:rsidP="007A4304">
            <w:pPr>
              <w:rPr>
                <w:sz w:val="28"/>
                <w:szCs w:val="28"/>
              </w:rPr>
            </w:pPr>
            <w:r w:rsidRPr="00EA53B3">
              <w:rPr>
                <w:sz w:val="28"/>
                <w:szCs w:val="28"/>
              </w:rPr>
              <w:t>Администрация Белоглинского сельского поселения Белоглинского района</w:t>
            </w: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widowControl w:val="0"/>
              <w:autoSpaceDE w:val="0"/>
              <w:autoSpaceDN w:val="0"/>
              <w:adjustRightInd w:val="0"/>
              <w:ind w:left="61"/>
              <w:jc w:val="both"/>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600,0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Pr>
                <w:sz w:val="28"/>
                <w:szCs w:val="28"/>
              </w:rPr>
              <w:t>600,0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widowControl w:val="0"/>
              <w:autoSpaceDE w:val="0"/>
              <w:autoSpaceDN w:val="0"/>
              <w:adjustRightInd w:val="0"/>
              <w:ind w:left="61"/>
              <w:jc w:val="both"/>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widowControl w:val="0"/>
              <w:autoSpaceDE w:val="0"/>
              <w:autoSpaceDN w:val="0"/>
              <w:adjustRightInd w:val="0"/>
              <w:ind w:left="61"/>
              <w:jc w:val="both"/>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rPr>
                <w:sz w:val="28"/>
                <w:szCs w:val="28"/>
              </w:rPr>
            </w:pPr>
          </w:p>
        </w:tc>
      </w:tr>
      <w:tr w:rsidR="008C3C9F" w:rsidRPr="00EA53B3" w:rsidTr="007A4304">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1.8.</w:t>
            </w:r>
          </w:p>
        </w:tc>
        <w:tc>
          <w:tcPr>
            <w:tcW w:w="3600" w:type="dxa"/>
            <w:vMerge w:val="restart"/>
            <w:shd w:val="clear" w:color="auto" w:fill="auto"/>
          </w:tcPr>
          <w:p w:rsidR="008C3C9F" w:rsidRPr="00EA53B3" w:rsidRDefault="008C3C9F" w:rsidP="007A4304">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Pr>
                <w:sz w:val="28"/>
                <w:szCs w:val="28"/>
              </w:rPr>
              <w:t>4601,6</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1500,0</w:t>
            </w:r>
          </w:p>
        </w:tc>
        <w:tc>
          <w:tcPr>
            <w:tcW w:w="1254" w:type="dxa"/>
            <w:shd w:val="clear" w:color="auto" w:fill="auto"/>
            <w:vAlign w:val="bottom"/>
          </w:tcPr>
          <w:p w:rsidR="008C3C9F" w:rsidRPr="00EA53B3" w:rsidRDefault="008C3C9F" w:rsidP="007A4304">
            <w:pPr>
              <w:jc w:val="center"/>
              <w:rPr>
                <w:sz w:val="28"/>
                <w:szCs w:val="28"/>
              </w:rPr>
            </w:pPr>
            <w:r>
              <w:rPr>
                <w:sz w:val="28"/>
                <w:szCs w:val="28"/>
              </w:rPr>
              <w:t>2000,0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val="restart"/>
            <w:shd w:val="clear" w:color="auto" w:fill="auto"/>
          </w:tcPr>
          <w:p w:rsidR="008C3C9F" w:rsidRPr="00EA53B3" w:rsidRDefault="008C3C9F" w:rsidP="007A4304">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C3C9F" w:rsidRPr="00EA53B3" w:rsidRDefault="008C3C9F" w:rsidP="007A4304">
            <w:pPr>
              <w:rPr>
                <w:sz w:val="28"/>
                <w:szCs w:val="28"/>
              </w:rPr>
            </w:pPr>
            <w:r w:rsidRPr="00EA53B3">
              <w:rPr>
                <w:sz w:val="28"/>
                <w:szCs w:val="28"/>
              </w:rPr>
              <w:t xml:space="preserve">Администрация Белоглинского сельского поселения Белоглинского района </w:t>
            </w: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Pr>
                <w:sz w:val="28"/>
                <w:szCs w:val="28"/>
              </w:rPr>
              <w:t>4601,6</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1500,0</w:t>
            </w:r>
          </w:p>
        </w:tc>
        <w:tc>
          <w:tcPr>
            <w:tcW w:w="1254" w:type="dxa"/>
            <w:shd w:val="clear" w:color="auto" w:fill="auto"/>
            <w:vAlign w:val="bottom"/>
          </w:tcPr>
          <w:p w:rsidR="008C3C9F" w:rsidRPr="00EA53B3" w:rsidRDefault="008C3C9F" w:rsidP="007A4304">
            <w:pPr>
              <w:jc w:val="center"/>
              <w:rPr>
                <w:sz w:val="28"/>
                <w:szCs w:val="28"/>
              </w:rPr>
            </w:pPr>
            <w:r>
              <w:rPr>
                <w:sz w:val="28"/>
                <w:szCs w:val="28"/>
              </w:rPr>
              <w:t>2000,0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210"/>
        </w:trPr>
        <w:tc>
          <w:tcPr>
            <w:tcW w:w="644" w:type="dxa"/>
            <w:vMerge w:val="restart"/>
            <w:shd w:val="clear" w:color="auto" w:fill="auto"/>
          </w:tcPr>
          <w:p w:rsidR="008C3C9F" w:rsidRPr="00EA53B3" w:rsidRDefault="008C3C9F" w:rsidP="007A4304">
            <w:pPr>
              <w:jc w:val="center"/>
              <w:rPr>
                <w:sz w:val="28"/>
                <w:szCs w:val="28"/>
              </w:rPr>
            </w:pPr>
            <w:r w:rsidRPr="00EA53B3">
              <w:rPr>
                <w:sz w:val="28"/>
                <w:szCs w:val="28"/>
              </w:rPr>
              <w:t>1.9.</w:t>
            </w:r>
          </w:p>
        </w:tc>
        <w:tc>
          <w:tcPr>
            <w:tcW w:w="3600" w:type="dxa"/>
            <w:vMerge w:val="restart"/>
            <w:shd w:val="clear" w:color="auto" w:fill="auto"/>
          </w:tcPr>
          <w:p w:rsidR="008C3C9F" w:rsidRPr="00EA53B3" w:rsidRDefault="008C3C9F" w:rsidP="007A4304">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8C3C9F" w:rsidRPr="00EA53B3" w:rsidRDefault="008C3C9F" w:rsidP="007A4304">
            <w:pPr>
              <w:rPr>
                <w:sz w:val="28"/>
                <w:szCs w:val="28"/>
              </w:rPr>
            </w:pPr>
            <w:r w:rsidRPr="00EA53B3">
              <w:rPr>
                <w:sz w:val="28"/>
                <w:szCs w:val="28"/>
              </w:rPr>
              <w:t>всего</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450,0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2409" w:type="dxa"/>
            <w:vMerge w:val="restart"/>
            <w:shd w:val="clear" w:color="auto" w:fill="auto"/>
          </w:tcPr>
          <w:p w:rsidR="008C3C9F" w:rsidRPr="00EA53B3" w:rsidRDefault="008C3C9F" w:rsidP="007A4304">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8C3C9F" w:rsidRPr="00EA53B3" w:rsidRDefault="008C3C9F" w:rsidP="007A4304">
            <w:pPr>
              <w:jc w:val="center"/>
              <w:rPr>
                <w:sz w:val="28"/>
                <w:szCs w:val="28"/>
              </w:rPr>
            </w:pPr>
            <w:r w:rsidRPr="00EA53B3">
              <w:rPr>
                <w:sz w:val="28"/>
                <w:szCs w:val="28"/>
              </w:rPr>
              <w:t>Администрация Белоглинского сельского поселения Белоглинского района</w:t>
            </w:r>
          </w:p>
        </w:tc>
      </w:tr>
      <w:tr w:rsidR="008C3C9F" w:rsidRPr="00EA53B3" w:rsidTr="007A4304">
        <w:trPr>
          <w:trHeight w:val="420"/>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местный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450,0</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150,0</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34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краевой бюджет</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r w:rsidR="008C3C9F" w:rsidRPr="00EA53B3" w:rsidTr="007A4304">
        <w:trPr>
          <w:trHeight w:val="285"/>
        </w:trPr>
        <w:tc>
          <w:tcPr>
            <w:tcW w:w="644" w:type="dxa"/>
            <w:vMerge/>
            <w:shd w:val="clear" w:color="auto" w:fill="auto"/>
          </w:tcPr>
          <w:p w:rsidR="008C3C9F" w:rsidRPr="00EA53B3" w:rsidRDefault="008C3C9F" w:rsidP="007A4304">
            <w:pPr>
              <w:jc w:val="center"/>
              <w:rPr>
                <w:sz w:val="28"/>
                <w:szCs w:val="28"/>
              </w:rPr>
            </w:pPr>
          </w:p>
        </w:tc>
        <w:tc>
          <w:tcPr>
            <w:tcW w:w="3600" w:type="dxa"/>
            <w:vMerge/>
            <w:shd w:val="clear" w:color="auto" w:fill="auto"/>
          </w:tcPr>
          <w:p w:rsidR="008C3C9F" w:rsidRPr="00EA53B3" w:rsidRDefault="008C3C9F" w:rsidP="007A4304">
            <w:pPr>
              <w:rPr>
                <w:sz w:val="28"/>
                <w:szCs w:val="28"/>
              </w:rPr>
            </w:pPr>
          </w:p>
        </w:tc>
        <w:tc>
          <w:tcPr>
            <w:tcW w:w="2340" w:type="dxa"/>
            <w:shd w:val="clear" w:color="auto" w:fill="auto"/>
          </w:tcPr>
          <w:p w:rsidR="008C3C9F" w:rsidRPr="00EA53B3" w:rsidRDefault="008C3C9F" w:rsidP="007A4304">
            <w:pPr>
              <w:rPr>
                <w:sz w:val="28"/>
                <w:szCs w:val="28"/>
              </w:rPr>
            </w:pPr>
            <w:r w:rsidRPr="00EA53B3">
              <w:rPr>
                <w:sz w:val="28"/>
                <w:szCs w:val="28"/>
              </w:rPr>
              <w:t>внебюджетные источники</w:t>
            </w:r>
          </w:p>
        </w:tc>
        <w:tc>
          <w:tcPr>
            <w:tcW w:w="1249"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120"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54"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1276" w:type="dxa"/>
            <w:shd w:val="clear" w:color="auto" w:fill="auto"/>
            <w:vAlign w:val="bottom"/>
          </w:tcPr>
          <w:p w:rsidR="008C3C9F" w:rsidRPr="00EA53B3" w:rsidRDefault="008C3C9F" w:rsidP="007A4304">
            <w:pPr>
              <w:jc w:val="center"/>
              <w:rPr>
                <w:sz w:val="28"/>
                <w:szCs w:val="28"/>
              </w:rPr>
            </w:pPr>
            <w:r w:rsidRPr="00EA53B3">
              <w:rPr>
                <w:sz w:val="28"/>
                <w:szCs w:val="28"/>
              </w:rPr>
              <w:t>-</w:t>
            </w:r>
          </w:p>
        </w:tc>
        <w:tc>
          <w:tcPr>
            <w:tcW w:w="2409" w:type="dxa"/>
            <w:vMerge/>
            <w:shd w:val="clear" w:color="auto" w:fill="auto"/>
          </w:tcPr>
          <w:p w:rsidR="008C3C9F" w:rsidRPr="00EA53B3" w:rsidRDefault="008C3C9F" w:rsidP="007A4304">
            <w:pPr>
              <w:jc w:val="center"/>
              <w:rPr>
                <w:sz w:val="28"/>
                <w:szCs w:val="28"/>
              </w:rPr>
            </w:pPr>
          </w:p>
        </w:tc>
        <w:tc>
          <w:tcPr>
            <w:tcW w:w="2303" w:type="dxa"/>
            <w:vMerge/>
            <w:shd w:val="clear" w:color="auto" w:fill="auto"/>
          </w:tcPr>
          <w:p w:rsidR="008C3C9F" w:rsidRPr="00EA53B3" w:rsidRDefault="008C3C9F" w:rsidP="007A4304">
            <w:pPr>
              <w:jc w:val="center"/>
              <w:rPr>
                <w:sz w:val="28"/>
                <w:szCs w:val="28"/>
              </w:rPr>
            </w:pPr>
          </w:p>
        </w:tc>
      </w:tr>
    </w:tbl>
    <w:p w:rsidR="008C3C9F" w:rsidRPr="00E679D8" w:rsidRDefault="008C3C9F" w:rsidP="008C3C9F">
      <w:pPr>
        <w:jc w:val="both"/>
        <w:rPr>
          <w:sz w:val="28"/>
          <w:szCs w:val="28"/>
        </w:rPr>
      </w:pPr>
    </w:p>
    <w:p w:rsidR="008C3C9F" w:rsidRPr="00E679D8" w:rsidRDefault="008C3C9F" w:rsidP="008C3C9F">
      <w:pPr>
        <w:jc w:val="both"/>
        <w:rPr>
          <w:sz w:val="28"/>
          <w:szCs w:val="28"/>
        </w:rPr>
      </w:pPr>
      <w:r w:rsidRPr="00E679D8">
        <w:rPr>
          <w:sz w:val="28"/>
          <w:szCs w:val="28"/>
        </w:rPr>
        <w:t>Заместитель главы Белоглинского</w:t>
      </w:r>
    </w:p>
    <w:p w:rsidR="008C3C9F" w:rsidRPr="00E679D8" w:rsidRDefault="008C3C9F" w:rsidP="008C3C9F">
      <w:pPr>
        <w:jc w:val="both"/>
        <w:rPr>
          <w:sz w:val="28"/>
          <w:szCs w:val="28"/>
        </w:rPr>
      </w:pPr>
      <w:r w:rsidRPr="00E679D8">
        <w:rPr>
          <w:sz w:val="28"/>
          <w:szCs w:val="28"/>
        </w:rPr>
        <w:t>сельского поселения</w:t>
      </w:r>
    </w:p>
    <w:p w:rsidR="008C3C9F" w:rsidRPr="00E679D8" w:rsidRDefault="008C3C9F" w:rsidP="008C3C9F">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8C3C9F" w:rsidRPr="00E679D8" w:rsidRDefault="008C3C9F" w:rsidP="008C3C9F">
      <w:pPr>
        <w:rPr>
          <w:b/>
          <w:sz w:val="28"/>
          <w:szCs w:val="28"/>
        </w:rPr>
      </w:pPr>
    </w:p>
    <w:p w:rsidR="008C3C9F" w:rsidRDefault="008C3C9F" w:rsidP="008C3C9F">
      <w:pPr>
        <w:ind w:left="-60"/>
      </w:pPr>
    </w:p>
    <w:p w:rsidR="008C3C9F" w:rsidRDefault="008C3C9F" w:rsidP="008C3C9F">
      <w:pPr>
        <w:ind w:right="-12"/>
        <w:jc w:val="center"/>
        <w:rPr>
          <w:b/>
          <w:sz w:val="28"/>
          <w:szCs w:val="28"/>
        </w:rPr>
        <w:sectPr w:rsidR="008C3C9F" w:rsidSect="00DB0B45">
          <w:pgSz w:w="16838" w:h="11906" w:orient="landscape"/>
          <w:pgMar w:top="567" w:right="567" w:bottom="993" w:left="567" w:header="709" w:footer="709" w:gutter="0"/>
          <w:cols w:space="708"/>
          <w:docGrid w:linePitch="360"/>
        </w:sectPr>
      </w:pPr>
    </w:p>
    <w:p w:rsidR="008C3C9F" w:rsidRDefault="008C3C9F" w:rsidP="00B337D8">
      <w:pPr>
        <w:ind w:right="-12"/>
        <w:jc w:val="center"/>
        <w:rPr>
          <w:b/>
          <w:sz w:val="28"/>
          <w:szCs w:val="28"/>
        </w:rPr>
      </w:pPr>
    </w:p>
    <w:sectPr w:rsidR="008C3C9F" w:rsidSect="00DB0B45">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27E" w:rsidRDefault="00F3527E" w:rsidP="00F955BB">
      <w:r>
        <w:separator/>
      </w:r>
    </w:p>
  </w:endnote>
  <w:endnote w:type="continuationSeparator" w:id="0">
    <w:p w:rsidR="00F3527E" w:rsidRDefault="00F3527E" w:rsidP="00F955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27E" w:rsidRDefault="00F3527E" w:rsidP="00F955BB">
      <w:r>
        <w:separator/>
      </w:r>
    </w:p>
  </w:footnote>
  <w:footnote w:type="continuationSeparator" w:id="0">
    <w:p w:rsidR="00F3527E" w:rsidRDefault="00F3527E" w:rsidP="00F955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pPr>
      <w:pStyle w:val="a7"/>
      <w:jc w:val="center"/>
    </w:pPr>
    <w:r>
      <w:fldChar w:fldCharType="begin"/>
    </w:r>
    <w:r w:rsidR="008C3C9F">
      <w:instrText xml:space="preserve"> PAGE   \* MERGEFORMAT </w:instrText>
    </w:r>
    <w:r>
      <w:fldChar w:fldCharType="separate"/>
    </w:r>
    <w:r w:rsidR="00B337D8">
      <w:rPr>
        <w:noProof/>
      </w:rPr>
      <w:t>6</w:t>
    </w:r>
    <w:r>
      <w:fldChar w:fldCharType="end"/>
    </w:r>
  </w:p>
  <w:p w:rsidR="00AF2D99" w:rsidRDefault="00F3527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rsidP="00F14BAB">
    <w:pPr>
      <w:pStyle w:val="a7"/>
      <w:jc w:val="center"/>
    </w:pPr>
    <w:r>
      <w:fldChar w:fldCharType="begin"/>
    </w:r>
    <w:r w:rsidR="008C3C9F">
      <w:instrText xml:space="preserve"> PAGE   \* MERGEFORMAT </w:instrText>
    </w:r>
    <w:r>
      <w:fldChar w:fldCharType="separate"/>
    </w:r>
    <w:r w:rsidR="008C3C9F">
      <w:rPr>
        <w:noProof/>
      </w:rPr>
      <w:t>20</w:t>
    </w:r>
    <w:r>
      <w:fldChar w:fldCharType="end"/>
    </w:r>
  </w:p>
  <w:p w:rsidR="00AF2D99" w:rsidRDefault="00F3527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pPr>
      <w:pStyle w:val="a7"/>
      <w:jc w:val="center"/>
    </w:pPr>
    <w:r>
      <w:fldChar w:fldCharType="begin"/>
    </w:r>
    <w:r w:rsidR="008C3C9F">
      <w:instrText xml:space="preserve"> PAGE </w:instrText>
    </w:r>
    <w:r>
      <w:fldChar w:fldCharType="separate"/>
    </w:r>
    <w:r w:rsidR="00B337D8">
      <w:rPr>
        <w:noProof/>
      </w:rPr>
      <w:t>26</w:t>
    </w:r>
    <w:r>
      <w:fldChar w:fldCharType="end"/>
    </w:r>
  </w:p>
  <w:p w:rsidR="00AF2D99" w:rsidRDefault="00F3527E">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F3527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F3527E"/>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pPr>
      <w:pStyle w:val="a7"/>
      <w:jc w:val="center"/>
    </w:pPr>
    <w:r>
      <w:fldChar w:fldCharType="begin"/>
    </w:r>
    <w:r w:rsidR="008C3C9F">
      <w:instrText xml:space="preserve"> PAGE </w:instrText>
    </w:r>
    <w:r>
      <w:fldChar w:fldCharType="separate"/>
    </w:r>
    <w:r w:rsidR="00B337D8">
      <w:rPr>
        <w:noProof/>
      </w:rPr>
      <w:t>29</w:t>
    </w:r>
    <w:r>
      <w:fldChar w:fldCharType="end"/>
    </w:r>
  </w:p>
  <w:p w:rsidR="00AF2D99" w:rsidRDefault="00F3527E">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F3527E"/>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Pr="00F15BBA" w:rsidRDefault="00F3527E">
    <w:pPr>
      <w:pStyle w:val="a7"/>
      <w:jc w:val="center"/>
    </w:pPr>
  </w:p>
  <w:p w:rsidR="00AF2D99" w:rsidRDefault="00F3527E">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rsidP="00F14BAB">
    <w:pPr>
      <w:pStyle w:val="a7"/>
      <w:jc w:val="center"/>
    </w:pPr>
    <w:r>
      <w:fldChar w:fldCharType="begin"/>
    </w:r>
    <w:r w:rsidR="008C3C9F">
      <w:instrText xml:space="preserve"> PAGE   \* MERGEFORMAT </w:instrText>
    </w:r>
    <w:r>
      <w:fldChar w:fldCharType="separate"/>
    </w:r>
    <w:r w:rsidR="008C3C9F">
      <w:rPr>
        <w:noProof/>
      </w:rPr>
      <w:t>36</w:t>
    </w:r>
    <w:r>
      <w:fldChar w:fldCharType="end"/>
    </w:r>
  </w:p>
  <w:p w:rsidR="00AF2D99" w:rsidRDefault="00F3527E">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2E02ED">
    <w:pPr>
      <w:pStyle w:val="a7"/>
      <w:jc w:val="center"/>
    </w:pPr>
    <w:r>
      <w:fldChar w:fldCharType="begin"/>
    </w:r>
    <w:r w:rsidR="008C3C9F">
      <w:instrText xml:space="preserve"> PAGE </w:instrText>
    </w:r>
    <w:r>
      <w:fldChar w:fldCharType="separate"/>
    </w:r>
    <w:r w:rsidR="00B337D8">
      <w:rPr>
        <w:noProof/>
      </w:rPr>
      <w:t>38</w:t>
    </w:r>
    <w:r>
      <w:fldChar w:fldCharType="end"/>
    </w:r>
  </w:p>
  <w:p w:rsidR="00AF2D99" w:rsidRDefault="00F3527E">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99" w:rsidRDefault="00F352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C3C9F"/>
    <w:rsid w:val="002E02ED"/>
    <w:rsid w:val="004B4259"/>
    <w:rsid w:val="008C3C9F"/>
    <w:rsid w:val="00B337D8"/>
    <w:rsid w:val="00DB52B4"/>
    <w:rsid w:val="00DB6B6A"/>
    <w:rsid w:val="00E60926"/>
    <w:rsid w:val="00F3527E"/>
    <w:rsid w:val="00F95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C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C3C9F"/>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8C3C9F"/>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8C3C9F"/>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8C3C9F"/>
    <w:pPr>
      <w:keepNext/>
      <w:spacing w:before="240" w:after="60"/>
      <w:outlineLvl w:val="3"/>
    </w:pPr>
    <w:rPr>
      <w:b/>
      <w:bCs/>
      <w:sz w:val="28"/>
      <w:szCs w:val="28"/>
    </w:rPr>
  </w:style>
  <w:style w:type="paragraph" w:styleId="7">
    <w:name w:val="heading 7"/>
    <w:basedOn w:val="a"/>
    <w:next w:val="a"/>
    <w:link w:val="70"/>
    <w:qFormat/>
    <w:rsid w:val="008C3C9F"/>
    <w:pPr>
      <w:spacing w:before="240" w:after="60"/>
      <w:outlineLvl w:val="6"/>
    </w:pPr>
  </w:style>
  <w:style w:type="paragraph" w:styleId="8">
    <w:name w:val="heading 8"/>
    <w:basedOn w:val="a"/>
    <w:next w:val="a"/>
    <w:link w:val="80"/>
    <w:qFormat/>
    <w:rsid w:val="008C3C9F"/>
    <w:pPr>
      <w:spacing w:before="240" w:after="60"/>
      <w:outlineLvl w:val="7"/>
    </w:pPr>
    <w:rPr>
      <w:rFonts w:ascii="Calibri" w:hAnsi="Calibri"/>
      <w:i/>
      <w:iCs/>
    </w:rPr>
  </w:style>
  <w:style w:type="paragraph" w:styleId="9">
    <w:name w:val="heading 9"/>
    <w:basedOn w:val="a"/>
    <w:next w:val="a"/>
    <w:link w:val="90"/>
    <w:qFormat/>
    <w:rsid w:val="008C3C9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C9F"/>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8C3C9F"/>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8C3C9F"/>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8C3C9F"/>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8C3C9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C3C9F"/>
    <w:rPr>
      <w:rFonts w:ascii="Calibri" w:eastAsia="Times New Roman" w:hAnsi="Calibri" w:cs="Times New Roman"/>
      <w:i/>
      <w:iCs/>
      <w:sz w:val="24"/>
      <w:szCs w:val="24"/>
      <w:lang w:eastAsia="ru-RU"/>
    </w:rPr>
  </w:style>
  <w:style w:type="character" w:customStyle="1" w:styleId="90">
    <w:name w:val="Заголовок 9 Знак"/>
    <w:basedOn w:val="a0"/>
    <w:link w:val="9"/>
    <w:rsid w:val="008C3C9F"/>
    <w:rPr>
      <w:rFonts w:ascii="Arial" w:eastAsia="Times New Roman" w:hAnsi="Arial" w:cs="Arial"/>
      <w:lang w:eastAsia="ru-RU"/>
    </w:rPr>
  </w:style>
  <w:style w:type="paragraph" w:styleId="a3">
    <w:name w:val="Body Text"/>
    <w:basedOn w:val="a"/>
    <w:link w:val="a4"/>
    <w:rsid w:val="008C3C9F"/>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8C3C9F"/>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8C3C9F"/>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8C3C9F"/>
    <w:rPr>
      <w:rFonts w:ascii="Times New Roman" w:eastAsia="Times New Roman" w:hAnsi="Times New Roman" w:cs="Times New Roman"/>
      <w:sz w:val="28"/>
      <w:szCs w:val="28"/>
      <w:lang w:val="en-US" w:eastAsia="ru-RU"/>
    </w:rPr>
  </w:style>
  <w:style w:type="paragraph" w:styleId="31">
    <w:name w:val="Body Text Indent 3"/>
    <w:basedOn w:val="a"/>
    <w:link w:val="32"/>
    <w:rsid w:val="008C3C9F"/>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8C3C9F"/>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8C3C9F"/>
    <w:pPr>
      <w:keepNext/>
      <w:widowControl w:val="0"/>
      <w:autoSpaceDE w:val="0"/>
      <w:autoSpaceDN w:val="0"/>
      <w:jc w:val="center"/>
      <w:outlineLvl w:val="1"/>
    </w:pPr>
    <w:rPr>
      <w:sz w:val="28"/>
      <w:szCs w:val="28"/>
      <w:lang w:val="en-US"/>
    </w:rPr>
  </w:style>
  <w:style w:type="paragraph" w:styleId="22">
    <w:name w:val="Body Text 2"/>
    <w:basedOn w:val="a"/>
    <w:link w:val="23"/>
    <w:rsid w:val="008C3C9F"/>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8C3C9F"/>
    <w:rPr>
      <w:rFonts w:ascii="Times New Roman" w:eastAsia="Times New Roman" w:hAnsi="Times New Roman" w:cs="Times New Roman"/>
      <w:sz w:val="28"/>
      <w:szCs w:val="28"/>
      <w:lang w:val="en-US" w:eastAsia="ru-RU"/>
    </w:rPr>
  </w:style>
  <w:style w:type="paragraph" w:styleId="24">
    <w:name w:val="Body Text Indent 2"/>
    <w:basedOn w:val="a"/>
    <w:link w:val="25"/>
    <w:rsid w:val="008C3C9F"/>
    <w:pPr>
      <w:shd w:val="clear" w:color="auto" w:fill="FFFFFF"/>
      <w:ind w:firstLine="720"/>
      <w:jc w:val="both"/>
    </w:pPr>
    <w:rPr>
      <w:sz w:val="28"/>
    </w:rPr>
  </w:style>
  <w:style w:type="character" w:customStyle="1" w:styleId="25">
    <w:name w:val="Основной текст с отступом 2 Знак"/>
    <w:basedOn w:val="a0"/>
    <w:link w:val="24"/>
    <w:rsid w:val="008C3C9F"/>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8C3C9F"/>
    <w:pPr>
      <w:tabs>
        <w:tab w:val="center" w:pos="4677"/>
        <w:tab w:val="right" w:pos="9355"/>
      </w:tabs>
    </w:pPr>
  </w:style>
  <w:style w:type="character" w:customStyle="1" w:styleId="a8">
    <w:name w:val="Верхний колонтитул Знак"/>
    <w:basedOn w:val="a0"/>
    <w:link w:val="a7"/>
    <w:rsid w:val="008C3C9F"/>
    <w:rPr>
      <w:rFonts w:ascii="Times New Roman" w:eastAsia="Times New Roman" w:hAnsi="Times New Roman" w:cs="Times New Roman"/>
      <w:sz w:val="24"/>
      <w:szCs w:val="24"/>
      <w:lang w:eastAsia="ru-RU"/>
    </w:rPr>
  </w:style>
  <w:style w:type="character" w:styleId="a9">
    <w:name w:val="page number"/>
    <w:basedOn w:val="a0"/>
    <w:rsid w:val="008C3C9F"/>
  </w:style>
  <w:style w:type="table" w:styleId="aa">
    <w:name w:val="Table Grid"/>
    <w:basedOn w:val="a1"/>
    <w:rsid w:val="008C3C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8C3C9F"/>
    <w:rPr>
      <w:rFonts w:ascii="Tahoma" w:hAnsi="Tahoma" w:cs="Tahoma"/>
      <w:sz w:val="16"/>
      <w:szCs w:val="16"/>
    </w:rPr>
  </w:style>
  <w:style w:type="character" w:customStyle="1" w:styleId="ac">
    <w:name w:val="Текст выноски Знак"/>
    <w:basedOn w:val="a0"/>
    <w:link w:val="ab"/>
    <w:semiHidden/>
    <w:rsid w:val="008C3C9F"/>
    <w:rPr>
      <w:rFonts w:ascii="Tahoma" w:eastAsia="Times New Roman" w:hAnsi="Tahoma" w:cs="Tahoma"/>
      <w:sz w:val="16"/>
      <w:szCs w:val="16"/>
      <w:lang w:eastAsia="ru-RU"/>
    </w:rPr>
  </w:style>
  <w:style w:type="character" w:customStyle="1" w:styleId="st32">
    <w:name w:val="st32"/>
    <w:basedOn w:val="a0"/>
    <w:rsid w:val="008C3C9F"/>
    <w:rPr>
      <w:rFonts w:ascii="Times New Roman" w:hAnsi="Times New Roman" w:cs="Times New Roman" w:hint="default"/>
      <w:sz w:val="24"/>
      <w:szCs w:val="24"/>
    </w:rPr>
  </w:style>
  <w:style w:type="paragraph" w:styleId="26">
    <w:name w:val="List 2"/>
    <w:basedOn w:val="a"/>
    <w:rsid w:val="008C3C9F"/>
    <w:pPr>
      <w:ind w:left="566" w:hanging="283"/>
    </w:pPr>
  </w:style>
  <w:style w:type="paragraph" w:styleId="ad">
    <w:name w:val="Body Text First Indent"/>
    <w:basedOn w:val="a3"/>
    <w:link w:val="ae"/>
    <w:rsid w:val="008C3C9F"/>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8C3C9F"/>
    <w:rPr>
      <w:sz w:val="24"/>
      <w:szCs w:val="24"/>
    </w:rPr>
  </w:style>
  <w:style w:type="paragraph" w:customStyle="1" w:styleId="ConsPlusTitle">
    <w:name w:val="ConsPlusTitle"/>
    <w:rsid w:val="008C3C9F"/>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8C3C9F"/>
    <w:pPr>
      <w:spacing w:after="160" w:line="240" w:lineRule="exact"/>
    </w:pPr>
    <w:rPr>
      <w:rFonts w:ascii="Verdana" w:hAnsi="Verdana"/>
      <w:sz w:val="20"/>
      <w:szCs w:val="20"/>
      <w:lang w:val="en-US" w:eastAsia="en-US"/>
    </w:rPr>
  </w:style>
  <w:style w:type="paragraph" w:customStyle="1" w:styleId="ConsPlusNormal">
    <w:name w:val="ConsPlusNormal"/>
    <w:rsid w:val="008C3C9F"/>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8C3C9F"/>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8C3C9F"/>
    <w:pPr>
      <w:tabs>
        <w:tab w:val="center" w:pos="4677"/>
        <w:tab w:val="right" w:pos="9355"/>
      </w:tabs>
    </w:pPr>
  </w:style>
  <w:style w:type="character" w:customStyle="1" w:styleId="af1">
    <w:name w:val="Нижний колонтитул Знак"/>
    <w:basedOn w:val="a0"/>
    <w:link w:val="af0"/>
    <w:rsid w:val="008C3C9F"/>
    <w:rPr>
      <w:rFonts w:ascii="Times New Roman" w:eastAsia="Times New Roman" w:hAnsi="Times New Roman" w:cs="Times New Roman"/>
      <w:sz w:val="24"/>
      <w:szCs w:val="24"/>
      <w:lang w:eastAsia="ru-RU"/>
    </w:rPr>
  </w:style>
  <w:style w:type="paragraph" w:customStyle="1" w:styleId="11">
    <w:name w:val="Знак Знак1 Знак"/>
    <w:basedOn w:val="a"/>
    <w:rsid w:val="008C3C9F"/>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8C3C9F"/>
    <w:pPr>
      <w:shd w:val="clear" w:color="auto" w:fill="FFFFFF"/>
      <w:ind w:firstLine="6"/>
      <w:jc w:val="center"/>
    </w:pPr>
    <w:rPr>
      <w:b/>
      <w:sz w:val="28"/>
      <w:szCs w:val="20"/>
    </w:rPr>
  </w:style>
  <w:style w:type="character" w:customStyle="1" w:styleId="af3">
    <w:name w:val="Название Знак"/>
    <w:basedOn w:val="a0"/>
    <w:link w:val="af2"/>
    <w:rsid w:val="008C3C9F"/>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8C3C9F"/>
    <w:pPr>
      <w:spacing w:before="100" w:beforeAutospacing="1" w:after="119"/>
    </w:pPr>
  </w:style>
  <w:style w:type="paragraph" w:customStyle="1" w:styleId="western">
    <w:name w:val="western"/>
    <w:basedOn w:val="a"/>
    <w:rsid w:val="008C3C9F"/>
    <w:pPr>
      <w:spacing w:before="100" w:beforeAutospacing="1" w:after="119"/>
    </w:pPr>
  </w:style>
  <w:style w:type="paragraph" w:customStyle="1" w:styleId="af5">
    <w:name w:val="Знак"/>
    <w:basedOn w:val="a"/>
    <w:rsid w:val="008C3C9F"/>
    <w:pPr>
      <w:spacing w:after="160" w:line="240" w:lineRule="exact"/>
    </w:pPr>
    <w:rPr>
      <w:noProof/>
      <w:sz w:val="20"/>
      <w:szCs w:val="20"/>
    </w:rPr>
  </w:style>
  <w:style w:type="character" w:styleId="af6">
    <w:name w:val="Strong"/>
    <w:basedOn w:val="a0"/>
    <w:qFormat/>
    <w:rsid w:val="008C3C9F"/>
    <w:rPr>
      <w:b/>
      <w:bCs/>
    </w:rPr>
  </w:style>
  <w:style w:type="paragraph" w:customStyle="1" w:styleId="Bullet-1">
    <w:name w:val="Bullet-1"/>
    <w:basedOn w:val="a"/>
    <w:rsid w:val="008C3C9F"/>
    <w:pPr>
      <w:numPr>
        <w:numId w:val="10"/>
      </w:numPr>
      <w:tabs>
        <w:tab w:val="center" w:pos="720"/>
        <w:tab w:val="left" w:pos="1134"/>
      </w:tabs>
      <w:spacing w:before="60" w:after="60"/>
    </w:pPr>
    <w:rPr>
      <w:szCs w:val="20"/>
    </w:rPr>
  </w:style>
  <w:style w:type="paragraph" w:customStyle="1" w:styleId="Bullet-2">
    <w:name w:val="Bullet-2"/>
    <w:basedOn w:val="Bullet-1"/>
    <w:rsid w:val="008C3C9F"/>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8C3C9F"/>
    <w:rPr>
      <w:color w:val="0000FF"/>
      <w:u w:val="single"/>
    </w:rPr>
  </w:style>
  <w:style w:type="paragraph" w:customStyle="1" w:styleId="12">
    <w:name w:val="марк список 1"/>
    <w:basedOn w:val="a"/>
    <w:rsid w:val="008C3C9F"/>
    <w:pPr>
      <w:tabs>
        <w:tab w:val="left" w:pos="360"/>
      </w:tabs>
      <w:spacing w:before="120" w:after="120"/>
      <w:jc w:val="both"/>
    </w:pPr>
    <w:rPr>
      <w:szCs w:val="20"/>
      <w:lang w:eastAsia="ar-SA"/>
    </w:rPr>
  </w:style>
  <w:style w:type="character" w:customStyle="1" w:styleId="af8">
    <w:name w:val="Цветовое выделение"/>
    <w:rsid w:val="008C3C9F"/>
    <w:rPr>
      <w:b/>
      <w:bCs/>
      <w:color w:val="000080"/>
    </w:rPr>
  </w:style>
  <w:style w:type="character" w:customStyle="1" w:styleId="af9">
    <w:name w:val="Гипертекстовая ссылка"/>
    <w:basedOn w:val="af8"/>
    <w:rsid w:val="008C3C9F"/>
    <w:rPr>
      <w:color w:val="008000"/>
    </w:rPr>
  </w:style>
  <w:style w:type="paragraph" w:customStyle="1" w:styleId="ConsPlusCell">
    <w:name w:val="ConsPlusCell"/>
    <w:rsid w:val="008C3C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8C3C9F"/>
    <w:pPr>
      <w:suppressAutoHyphens/>
    </w:pPr>
    <w:rPr>
      <w:kern w:val="1"/>
    </w:rPr>
  </w:style>
  <w:style w:type="paragraph" w:customStyle="1" w:styleId="afa">
    <w:name w:val="основной текст документа"/>
    <w:basedOn w:val="a"/>
    <w:rsid w:val="008C3C9F"/>
    <w:pPr>
      <w:suppressAutoHyphens/>
      <w:spacing w:before="120" w:after="120"/>
      <w:jc w:val="both"/>
    </w:pPr>
    <w:rPr>
      <w:kern w:val="1"/>
      <w:szCs w:val="20"/>
      <w:lang w:eastAsia="ar-SA"/>
    </w:rPr>
  </w:style>
  <w:style w:type="paragraph" w:customStyle="1" w:styleId="afb">
    <w:name w:val="Содержимое таблицы"/>
    <w:basedOn w:val="a"/>
    <w:rsid w:val="008C3C9F"/>
    <w:pPr>
      <w:suppressLineNumbers/>
      <w:suppressAutoHyphens/>
    </w:pPr>
    <w:rPr>
      <w:kern w:val="1"/>
      <w:lang w:eastAsia="ar-SA"/>
    </w:rPr>
  </w:style>
  <w:style w:type="paragraph" w:customStyle="1" w:styleId="320">
    <w:name w:val="Основной текст с отступом 32"/>
    <w:basedOn w:val="a"/>
    <w:rsid w:val="008C3C9F"/>
    <w:pPr>
      <w:suppressAutoHyphens/>
      <w:spacing w:after="120"/>
      <w:ind w:left="283"/>
    </w:pPr>
    <w:rPr>
      <w:kern w:val="1"/>
      <w:sz w:val="16"/>
      <w:szCs w:val="16"/>
      <w:lang w:eastAsia="ar-SA"/>
    </w:rPr>
  </w:style>
  <w:style w:type="paragraph" w:customStyle="1" w:styleId="afc">
    <w:name w:val="Таблицы (моноширинный)"/>
    <w:basedOn w:val="a"/>
    <w:next w:val="a"/>
    <w:rsid w:val="008C3C9F"/>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8C3C9F"/>
    <w:pPr>
      <w:suppressAutoHyphens/>
      <w:spacing w:line="360" w:lineRule="auto"/>
      <w:ind w:firstLine="540"/>
      <w:jc w:val="both"/>
    </w:pPr>
    <w:rPr>
      <w:lang w:eastAsia="ar-SA"/>
    </w:rPr>
  </w:style>
  <w:style w:type="paragraph" w:customStyle="1" w:styleId="220">
    <w:name w:val="Основной текст 22"/>
    <w:basedOn w:val="a"/>
    <w:rsid w:val="008C3C9F"/>
    <w:pPr>
      <w:suppressAutoHyphens/>
      <w:jc w:val="both"/>
    </w:pPr>
    <w:rPr>
      <w:lang w:eastAsia="ar-SA"/>
    </w:rPr>
  </w:style>
  <w:style w:type="paragraph" w:customStyle="1" w:styleId="310">
    <w:name w:val="Основной текст 31"/>
    <w:basedOn w:val="a"/>
    <w:rsid w:val="008C3C9F"/>
    <w:pPr>
      <w:suppressAutoHyphens/>
      <w:jc w:val="both"/>
    </w:pPr>
    <w:rPr>
      <w:lang w:eastAsia="ar-SA"/>
    </w:rPr>
  </w:style>
  <w:style w:type="paragraph" w:styleId="HTML">
    <w:name w:val="HTML Preformatted"/>
    <w:basedOn w:val="a"/>
    <w:link w:val="HTML0"/>
    <w:rsid w:val="008C3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8C3C9F"/>
    <w:rPr>
      <w:rFonts w:ascii="Courier New" w:eastAsia="Times New Roman" w:hAnsi="Courier New" w:cs="Courier New"/>
      <w:sz w:val="20"/>
      <w:szCs w:val="20"/>
      <w:lang w:eastAsia="ar-SA"/>
    </w:rPr>
  </w:style>
  <w:style w:type="paragraph" w:styleId="afd">
    <w:name w:val="No Spacing"/>
    <w:qFormat/>
    <w:rsid w:val="008C3C9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8C3C9F"/>
    <w:rPr>
      <w:sz w:val="20"/>
      <w:szCs w:val="20"/>
    </w:rPr>
  </w:style>
  <w:style w:type="character" w:customStyle="1" w:styleId="aff">
    <w:name w:val="Текст сноски Знак"/>
    <w:basedOn w:val="a0"/>
    <w:link w:val="afe"/>
    <w:semiHidden/>
    <w:rsid w:val="008C3C9F"/>
    <w:rPr>
      <w:rFonts w:ascii="Times New Roman" w:eastAsia="Times New Roman" w:hAnsi="Times New Roman" w:cs="Times New Roman"/>
      <w:sz w:val="20"/>
      <w:szCs w:val="20"/>
      <w:lang w:eastAsia="ru-RU"/>
    </w:rPr>
  </w:style>
  <w:style w:type="character" w:styleId="aff0">
    <w:name w:val="footnote reference"/>
    <w:basedOn w:val="a0"/>
    <w:semiHidden/>
    <w:rsid w:val="008C3C9F"/>
    <w:rPr>
      <w:vertAlign w:val="superscript"/>
    </w:rPr>
  </w:style>
  <w:style w:type="paragraph" w:styleId="aff1">
    <w:name w:val="Document Map"/>
    <w:basedOn w:val="a"/>
    <w:link w:val="aff2"/>
    <w:semiHidden/>
    <w:rsid w:val="008C3C9F"/>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8C3C9F"/>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8C3C9F"/>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8C3C9F"/>
    <w:pPr>
      <w:widowControl w:val="0"/>
      <w:autoSpaceDE w:val="0"/>
      <w:autoSpaceDN w:val="0"/>
      <w:adjustRightInd w:val="0"/>
    </w:pPr>
    <w:rPr>
      <w:rFonts w:ascii="Arial" w:hAnsi="Arial" w:cs="Arial"/>
    </w:rPr>
  </w:style>
  <w:style w:type="paragraph" w:customStyle="1" w:styleId="14">
    <w:name w:val="Текст1"/>
    <w:basedOn w:val="a"/>
    <w:rsid w:val="008C3C9F"/>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8C3C9F"/>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8C3C9F"/>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8C3C9F"/>
    <w:pPr>
      <w:spacing w:after="120"/>
    </w:pPr>
    <w:rPr>
      <w:sz w:val="16"/>
      <w:szCs w:val="16"/>
    </w:rPr>
  </w:style>
  <w:style w:type="character" w:customStyle="1" w:styleId="34">
    <w:name w:val="Основной текст 3 Знак"/>
    <w:basedOn w:val="a0"/>
    <w:link w:val="33"/>
    <w:rsid w:val="008C3C9F"/>
    <w:rPr>
      <w:rFonts w:ascii="Times New Roman" w:eastAsia="Times New Roman" w:hAnsi="Times New Roman" w:cs="Times New Roman"/>
      <w:sz w:val="16"/>
      <w:szCs w:val="16"/>
      <w:lang w:eastAsia="ru-RU"/>
    </w:rPr>
  </w:style>
  <w:style w:type="paragraph" w:customStyle="1" w:styleId="aff5">
    <w:name w:val="Стиль"/>
    <w:rsid w:val="008C3C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8C3C9F"/>
    <w:rPr>
      <w:rFonts w:ascii="Courier New" w:hAnsi="Courier New"/>
      <w:sz w:val="20"/>
      <w:szCs w:val="20"/>
    </w:rPr>
  </w:style>
  <w:style w:type="character" w:customStyle="1" w:styleId="aff7">
    <w:name w:val="Текст Знак"/>
    <w:basedOn w:val="a0"/>
    <w:link w:val="aff6"/>
    <w:rsid w:val="008C3C9F"/>
    <w:rPr>
      <w:rFonts w:ascii="Courier New" w:eastAsia="Times New Roman" w:hAnsi="Courier New" w:cs="Times New Roman"/>
      <w:sz w:val="20"/>
      <w:szCs w:val="20"/>
      <w:lang w:eastAsia="ru-RU"/>
    </w:rPr>
  </w:style>
  <w:style w:type="character" w:customStyle="1" w:styleId="35">
    <w:name w:val="Знак Знак3"/>
    <w:basedOn w:val="a0"/>
    <w:rsid w:val="008C3C9F"/>
    <w:rPr>
      <w:b/>
      <w:bCs/>
      <w:color w:val="000000"/>
      <w:spacing w:val="-16"/>
      <w:sz w:val="28"/>
      <w:szCs w:val="29"/>
      <w:lang w:val="en-US" w:eastAsia="ru-RU" w:bidi="ar-SA"/>
    </w:rPr>
  </w:style>
  <w:style w:type="paragraph" w:customStyle="1" w:styleId="Style8">
    <w:name w:val="Style8"/>
    <w:basedOn w:val="a"/>
    <w:rsid w:val="008C3C9F"/>
    <w:pPr>
      <w:widowControl w:val="0"/>
      <w:autoSpaceDE w:val="0"/>
      <w:autoSpaceDN w:val="0"/>
      <w:adjustRightInd w:val="0"/>
      <w:spacing w:line="322" w:lineRule="exact"/>
      <w:ind w:firstLine="888"/>
      <w:jc w:val="both"/>
    </w:pPr>
  </w:style>
  <w:style w:type="character" w:customStyle="1" w:styleId="FontStyle21">
    <w:name w:val="Font Style21"/>
    <w:rsid w:val="008C3C9F"/>
    <w:rPr>
      <w:rFonts w:ascii="Times New Roman" w:hAnsi="Times New Roman"/>
      <w:b/>
      <w:sz w:val="26"/>
    </w:rPr>
  </w:style>
  <w:style w:type="character" w:customStyle="1" w:styleId="FontStyle22">
    <w:name w:val="Font Style22"/>
    <w:rsid w:val="008C3C9F"/>
    <w:rPr>
      <w:rFonts w:ascii="Times New Roman" w:hAnsi="Times New Roman"/>
      <w:sz w:val="26"/>
    </w:rPr>
  </w:style>
  <w:style w:type="character" w:customStyle="1" w:styleId="6">
    <w:name w:val="Знак Знак6"/>
    <w:rsid w:val="008C3C9F"/>
    <w:rPr>
      <w:b/>
      <w:bCs/>
      <w:color w:val="000000"/>
      <w:spacing w:val="-16"/>
      <w:sz w:val="28"/>
      <w:szCs w:val="29"/>
      <w:lang w:val="en-US" w:eastAsia="ru-RU" w:bidi="ar-SA"/>
    </w:rPr>
  </w:style>
  <w:style w:type="character" w:customStyle="1" w:styleId="5">
    <w:name w:val="Знак Знак5"/>
    <w:rsid w:val="008C3C9F"/>
    <w:rPr>
      <w:b/>
      <w:bCs/>
      <w:color w:val="000000"/>
      <w:spacing w:val="-6"/>
      <w:sz w:val="28"/>
      <w:szCs w:val="28"/>
      <w:lang w:val="en-US" w:eastAsia="ru-RU" w:bidi="ar-SA"/>
    </w:rPr>
  </w:style>
  <w:style w:type="paragraph" w:styleId="aff8">
    <w:name w:val="List Paragraph"/>
    <w:basedOn w:val="a"/>
    <w:qFormat/>
    <w:rsid w:val="008C3C9F"/>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8C3C9F"/>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8C3C9F"/>
    <w:rPr>
      <w:b/>
      <w:bCs/>
      <w:color w:val="000000"/>
      <w:spacing w:val="-16"/>
      <w:sz w:val="28"/>
      <w:szCs w:val="29"/>
      <w:lang w:val="en-US" w:eastAsia="ru-RU"/>
    </w:rPr>
  </w:style>
  <w:style w:type="character" w:customStyle="1" w:styleId="211">
    <w:name w:val="Знак Знак21"/>
    <w:rsid w:val="008C3C9F"/>
    <w:rPr>
      <w:b/>
      <w:bCs/>
      <w:color w:val="000000"/>
      <w:spacing w:val="-16"/>
      <w:sz w:val="28"/>
      <w:szCs w:val="29"/>
      <w:lang w:val="en-US" w:eastAsia="ru-RU" w:bidi="ar-SA"/>
    </w:rPr>
  </w:style>
  <w:style w:type="paragraph" w:customStyle="1" w:styleId="18">
    <w:name w:val="1"/>
    <w:basedOn w:val="a"/>
    <w:rsid w:val="008C3C9F"/>
    <w:pPr>
      <w:spacing w:before="100" w:beforeAutospacing="1" w:after="100" w:afterAutospacing="1"/>
      <w:jc w:val="both"/>
    </w:pPr>
    <w:rPr>
      <w:rFonts w:ascii="Tahoma" w:hAnsi="Tahoma"/>
      <w:lang w:val="en-US" w:eastAsia="en-US"/>
    </w:rPr>
  </w:style>
  <w:style w:type="paragraph" w:styleId="affa">
    <w:name w:val="Subtitle"/>
    <w:basedOn w:val="a"/>
    <w:link w:val="aff9"/>
    <w:qFormat/>
    <w:rsid w:val="008C3C9F"/>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8C3C9F"/>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8C3C9F"/>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8C3C9F"/>
  </w:style>
  <w:style w:type="paragraph" w:customStyle="1" w:styleId="TableContents">
    <w:name w:val="Table Contents"/>
    <w:basedOn w:val="a"/>
    <w:rsid w:val="008C3C9F"/>
    <w:pPr>
      <w:widowControl w:val="0"/>
      <w:autoSpaceDE w:val="0"/>
      <w:autoSpaceDN w:val="0"/>
      <w:adjustRightInd w:val="0"/>
    </w:pPr>
    <w:rPr>
      <w:rFonts w:eastAsia="Arial Unicode MS" w:cs="Arial Unicode MS"/>
    </w:rPr>
  </w:style>
  <w:style w:type="paragraph" w:customStyle="1" w:styleId="printj">
    <w:name w:val="printj"/>
    <w:basedOn w:val="a"/>
    <w:rsid w:val="008C3C9F"/>
    <w:pPr>
      <w:suppressAutoHyphens/>
      <w:spacing w:before="280" w:after="280"/>
    </w:pPr>
    <w:rPr>
      <w:lang w:eastAsia="ar-SA"/>
    </w:rPr>
  </w:style>
  <w:style w:type="paragraph" w:customStyle="1" w:styleId="HTML1">
    <w:name w:val="Стандартный HTML1"/>
    <w:rsid w:val="008C3C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8C3C9F"/>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8C3C9F"/>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11248</Words>
  <Characters>64115</Characters>
  <Application>Microsoft Office Word</Application>
  <DocSecurity>0</DocSecurity>
  <Lines>534</Lines>
  <Paragraphs>150</Paragraphs>
  <ScaleCrop>false</ScaleCrop>
  <Company>RePack by SPecialiST</Company>
  <LinksUpToDate>false</LinksUpToDate>
  <CharactersWithSpaces>75213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5</cp:revision>
  <dcterms:created xsi:type="dcterms:W3CDTF">2017-12-21T11:47:00Z</dcterms:created>
  <dcterms:modified xsi:type="dcterms:W3CDTF">2017-12-22T11:08:00Z</dcterms:modified>
</cp:coreProperties>
</file>