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837573" w:rsidRPr="006C0031" w:rsidRDefault="00837573"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F01539">
        <w:rPr>
          <w:rFonts w:ascii="Times New Roman" w:hAnsi="Times New Roman"/>
          <w:b w:val="0"/>
          <w:bCs w:val="0"/>
          <w:lang w:val="ru-RU"/>
        </w:rPr>
        <w:t>_______</w:t>
      </w:r>
      <w:r>
        <w:rPr>
          <w:rFonts w:ascii="Times New Roman" w:hAnsi="Times New Roman"/>
          <w:b w:val="0"/>
          <w:bCs w:val="0"/>
          <w:lang w:val="ru-RU"/>
        </w:rPr>
        <w:t>2022</w:t>
      </w:r>
      <w:r w:rsidR="00837573">
        <w:rPr>
          <w:rFonts w:ascii="Times New Roman" w:hAnsi="Times New Roman"/>
          <w:b w:val="0"/>
          <w:bCs w:val="0"/>
          <w:lang w:val="ru-RU"/>
        </w:rPr>
        <w:t xml:space="preserve">                                                                                                     № </w:t>
      </w:r>
      <w:r w:rsidR="00F01539">
        <w:rPr>
          <w:rFonts w:ascii="Times New Roman" w:hAnsi="Times New Roman"/>
          <w:b w:val="0"/>
          <w:bCs w:val="0"/>
          <w:lang w:val="ru-RU"/>
        </w:rPr>
        <w:t>___</w:t>
      </w:r>
    </w:p>
    <w:p w:rsidR="00837573" w:rsidRPr="007B69E6" w:rsidRDefault="00837573" w:rsidP="00837573">
      <w:pPr>
        <w:pStyle w:val="21"/>
        <w:keepNext w:val="0"/>
        <w:adjustRightInd w:val="0"/>
        <w:outlineLvl w:val="9"/>
        <w:rPr>
          <w:lang w:val="ru-RU"/>
        </w:rPr>
      </w:pPr>
      <w:r w:rsidRPr="00AE22FF">
        <w:rPr>
          <w:lang w:val="ru-RU"/>
        </w:rPr>
        <w:t>с.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F01539">
        <w:rPr>
          <w:sz w:val="28"/>
          <w:szCs w:val="28"/>
        </w:rPr>
        <w:t>______</w:t>
      </w:r>
      <w:r w:rsidR="00113D2E">
        <w:rPr>
          <w:sz w:val="28"/>
          <w:szCs w:val="28"/>
        </w:rPr>
        <w:t>2022</w:t>
      </w:r>
      <w:r w:rsidR="0060584E">
        <w:rPr>
          <w:sz w:val="28"/>
          <w:szCs w:val="28"/>
        </w:rPr>
        <w:t xml:space="preserve"> </w:t>
      </w:r>
      <w:r w:rsidR="004F5662">
        <w:rPr>
          <w:spacing w:val="-1"/>
          <w:sz w:val="28"/>
          <w:szCs w:val="28"/>
        </w:rPr>
        <w:t xml:space="preserve"> </w:t>
      </w:r>
      <w:r w:rsidRPr="007D685F">
        <w:rPr>
          <w:spacing w:val="-1"/>
          <w:sz w:val="28"/>
          <w:szCs w:val="28"/>
        </w:rPr>
        <w:t>года №</w:t>
      </w:r>
      <w:r w:rsidR="00F94A83">
        <w:rPr>
          <w:spacing w:val="-1"/>
          <w:sz w:val="28"/>
          <w:szCs w:val="28"/>
        </w:rPr>
        <w:t xml:space="preserve"> </w:t>
      </w:r>
      <w:r w:rsidR="00F01539">
        <w:rPr>
          <w:spacing w:val="-1"/>
          <w:sz w:val="28"/>
          <w:szCs w:val="28"/>
        </w:rPr>
        <w:t>____</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 xml:space="preserve">бюджета составляет </w:t>
                  </w:r>
                  <w:r w:rsidR="00A81DC5">
                    <w:rPr>
                      <w:sz w:val="28"/>
                      <w:szCs w:val="28"/>
                    </w:rPr>
                    <w:t>207 136,8</w:t>
                  </w:r>
                  <w:r w:rsidR="00386330" w:rsidRPr="00386330">
                    <w:rPr>
                      <w:sz w:val="28"/>
                      <w:szCs w:val="28"/>
                    </w:rPr>
                    <w:t xml:space="preserve"> </w:t>
                  </w:r>
                  <w:bookmarkStart w:id="0" w:name="_GoBack"/>
                  <w:bookmarkEnd w:id="0"/>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49061A">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49061A">
                    <w:rPr>
                      <w:sz w:val="28"/>
                      <w:szCs w:val="28"/>
                    </w:rPr>
                    <w:t>52 150,9</w:t>
                  </w:r>
                  <w:r w:rsidR="00386330"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04742">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49061A">
                    <w:rPr>
                      <w:sz w:val="28"/>
                      <w:szCs w:val="28"/>
                    </w:rPr>
                    <w:t>38 431,4</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49061A">
                    <w:rPr>
                      <w:sz w:val="28"/>
                      <w:szCs w:val="28"/>
                    </w:rPr>
                    <w:t>37 1</w:t>
                  </w:r>
                  <w:r w:rsidR="00304742">
                    <w:rPr>
                      <w:sz w:val="28"/>
                      <w:szCs w:val="28"/>
                    </w:rPr>
                    <w:t>09,1</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A81DC5">
                    <w:rPr>
                      <w:sz w:val="28"/>
                      <w:szCs w:val="28"/>
                    </w:rPr>
                    <w:t>39 722,7</w:t>
                  </w:r>
                  <w:r>
                    <w:rPr>
                      <w:sz w:val="28"/>
                      <w:szCs w:val="28"/>
                    </w:rPr>
                    <w:t xml:space="preserve"> </w:t>
                  </w:r>
                  <w:r w:rsidRPr="007D685F">
                    <w:rPr>
                      <w:sz w:val="28"/>
                      <w:szCs w:val="28"/>
                    </w:rPr>
                    <w:t>тыс. рублей</w:t>
                  </w:r>
                </w:p>
                <w:p w:rsidR="0081514E" w:rsidRPr="007D685F" w:rsidRDefault="0081514E" w:rsidP="00A81DC5">
                  <w:pPr>
                    <w:jc w:val="both"/>
                    <w:rPr>
                      <w:sz w:val="28"/>
                      <w:szCs w:val="28"/>
                    </w:rPr>
                  </w:pPr>
                  <w:r>
                    <w:rPr>
                      <w:sz w:val="28"/>
                      <w:szCs w:val="28"/>
                    </w:rPr>
                    <w:t xml:space="preserve">2026 год </w:t>
                  </w:r>
                  <w:r w:rsidRPr="007D685F">
                    <w:rPr>
                      <w:sz w:val="28"/>
                      <w:szCs w:val="28"/>
                    </w:rPr>
                    <w:t xml:space="preserve">– </w:t>
                  </w:r>
                  <w:r w:rsidR="00A81DC5">
                    <w:rPr>
                      <w:sz w:val="28"/>
                      <w:szCs w:val="28"/>
                    </w:rPr>
                    <w:t xml:space="preserve"> 39 722,7</w:t>
                  </w:r>
                  <w:r w:rsidR="00445F9A">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207 136,8</w:t>
      </w:r>
      <w:r w:rsidR="003018D2"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386330" w:rsidRPr="002977A3">
        <w:rPr>
          <w:sz w:val="28"/>
          <w:szCs w:val="28"/>
        </w:rPr>
        <w:t>5</w:t>
      </w:r>
      <w:r w:rsidR="002977A3" w:rsidRPr="002977A3">
        <w:rPr>
          <w:sz w:val="28"/>
          <w:szCs w:val="28"/>
        </w:rPr>
        <w:t>2 150,9</w:t>
      </w:r>
      <w:r w:rsidR="00386330" w:rsidRPr="00386330">
        <w:rPr>
          <w:sz w:val="28"/>
          <w:szCs w:val="28"/>
        </w:rPr>
        <w:t xml:space="preserve"> </w:t>
      </w:r>
      <w:r w:rsidR="00DC391D" w:rsidRPr="007D685F">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2977A3">
        <w:rPr>
          <w:sz w:val="28"/>
          <w:szCs w:val="28"/>
        </w:rPr>
        <w:t>38 431,4</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7143D2">
        <w:rPr>
          <w:sz w:val="28"/>
          <w:szCs w:val="28"/>
        </w:rPr>
        <w:t>37 </w:t>
      </w:r>
      <w:r w:rsidR="002977A3">
        <w:rPr>
          <w:sz w:val="28"/>
          <w:szCs w:val="28"/>
        </w:rPr>
        <w:t>1</w:t>
      </w:r>
      <w:r w:rsidR="007143D2">
        <w:rPr>
          <w:sz w:val="28"/>
          <w:szCs w:val="28"/>
        </w:rPr>
        <w:t>09,1</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A81DC5">
        <w:rPr>
          <w:sz w:val="28"/>
          <w:szCs w:val="28"/>
        </w:rPr>
        <w:t>39 722,7</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A81DC5">
        <w:rPr>
          <w:sz w:val="28"/>
          <w:szCs w:val="28"/>
        </w:rPr>
        <w:t>39 722,7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ACF">
              <w:rPr>
                <w:rFonts w:ascii="Times New Roman" w:hAnsi="Times New Roman" w:cs="Times New Roman"/>
                <w:sz w:val="28"/>
                <w:szCs w:val="28"/>
              </w:rPr>
              <w:t>6319,2</w:t>
            </w:r>
            <w:r w:rsidR="00597A6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143D2">
              <w:rPr>
                <w:rFonts w:ascii="Times New Roman" w:hAnsi="Times New Roman" w:cs="Times New Roman"/>
                <w:sz w:val="28"/>
                <w:szCs w:val="28"/>
              </w:rPr>
              <w:t xml:space="preserve">1 </w:t>
            </w:r>
            <w:r w:rsidR="00AC1F0C">
              <w:rPr>
                <w:rFonts w:ascii="Times New Roman" w:hAnsi="Times New Roman" w:cs="Times New Roman"/>
                <w:sz w:val="28"/>
                <w:szCs w:val="28"/>
              </w:rPr>
              <w:t>2</w:t>
            </w:r>
            <w:r w:rsidR="007F77CC">
              <w:rPr>
                <w:rFonts w:ascii="Times New Roman" w:hAnsi="Times New Roman" w:cs="Times New Roman"/>
                <w:sz w:val="28"/>
                <w:szCs w:val="28"/>
              </w:rPr>
              <w:t xml:space="preserve">19,2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5D5FF2">
              <w:rPr>
                <w:rFonts w:ascii="Times New Roman" w:hAnsi="Times New Roman" w:cs="Times New Roman"/>
                <w:sz w:val="28"/>
                <w:szCs w:val="28"/>
              </w:rPr>
              <w:t xml:space="preserve">1 500,0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0,0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7F2ACF">
              <w:rPr>
                <w:sz w:val="28"/>
                <w:szCs w:val="28"/>
              </w:rPr>
              <w:t>1800,0</w:t>
            </w:r>
            <w:r w:rsidR="007F77CC">
              <w:rPr>
                <w:sz w:val="28"/>
                <w:szCs w:val="28"/>
              </w:rPr>
              <w:t xml:space="preserve"> </w:t>
            </w:r>
            <w:r w:rsidR="00597A63">
              <w:rPr>
                <w:sz w:val="28"/>
                <w:szCs w:val="28"/>
              </w:rPr>
              <w:t xml:space="preserve"> </w:t>
            </w:r>
            <w:r w:rsidRPr="00813011">
              <w:rPr>
                <w:sz w:val="28"/>
                <w:szCs w:val="28"/>
              </w:rPr>
              <w:t xml:space="preserve">тыс. рублей       </w:t>
            </w:r>
          </w:p>
          <w:p w:rsidR="00AA4D33" w:rsidRPr="00AA4D33" w:rsidRDefault="00AA4D33" w:rsidP="007F2ACF">
            <w:r w:rsidRPr="00813011">
              <w:rPr>
                <w:sz w:val="28"/>
                <w:szCs w:val="28"/>
              </w:rPr>
              <w:t>20</w:t>
            </w:r>
            <w:r>
              <w:rPr>
                <w:sz w:val="28"/>
                <w:szCs w:val="28"/>
              </w:rPr>
              <w:t>26</w:t>
            </w:r>
            <w:r w:rsidRPr="00813011">
              <w:rPr>
                <w:sz w:val="28"/>
                <w:szCs w:val="28"/>
              </w:rPr>
              <w:t xml:space="preserve"> год -  </w:t>
            </w:r>
            <w:r w:rsidR="007F2ACF">
              <w:rPr>
                <w:sz w:val="28"/>
                <w:szCs w:val="28"/>
              </w:rPr>
              <w:t>1800,0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7F2ACF" w:rsidP="00A87940">
            <w:pPr>
              <w:jc w:val="center"/>
              <w:rPr>
                <w:highlight w:val="yellow"/>
              </w:rPr>
            </w:pPr>
            <w:r>
              <w:t>19</w:t>
            </w:r>
            <w:r w:rsidR="00AC1F0C">
              <w:t>00,0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AC1F0C" w:rsidP="00A8794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7F2ACF" w:rsidP="00F36800">
            <w:pPr>
              <w:jc w:val="center"/>
              <w:rPr>
                <w:highlight w:val="yellow"/>
              </w:rPr>
            </w:pPr>
            <w:r>
              <w:t>19</w:t>
            </w:r>
            <w:r w:rsidR="00AC1F0C">
              <w:t>00,0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AC1F0C" w:rsidP="00F3680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9E3A34">
            <w:pPr>
              <w:widowControl w:val="0"/>
              <w:autoSpaceDE w:val="0"/>
              <w:autoSpaceDN w:val="0"/>
              <w:adjustRightInd w:val="0"/>
              <w:jc w:val="center"/>
            </w:pPr>
            <w:r>
              <w:t>300,0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widowControl w:val="0"/>
              <w:autoSpaceDE w:val="0"/>
              <w:autoSpaceDN w:val="0"/>
              <w:adjustRightInd w:val="0"/>
              <w:jc w:val="center"/>
            </w:pPr>
            <w:r>
              <w:t>300,0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7F2ACF" w:rsidP="005D5FF2">
            <w:pPr>
              <w:widowControl w:val="0"/>
              <w:autoSpaceDE w:val="0"/>
              <w:autoSpaceDN w:val="0"/>
              <w:adjustRightInd w:val="0"/>
              <w:jc w:val="center"/>
            </w:pPr>
            <w:r>
              <w:t>6119,2</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2619,2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7F2ACF" w:rsidP="005D5FF2">
            <w:pPr>
              <w:widowControl w:val="0"/>
              <w:autoSpaceDE w:val="0"/>
              <w:autoSpaceDN w:val="0"/>
              <w:adjustRightInd w:val="0"/>
              <w:jc w:val="center"/>
            </w:pPr>
            <w:r>
              <w:t>4119,2</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619,2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852121">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852121">
            <w:pPr>
              <w:widowControl w:val="0"/>
              <w:autoSpaceDE w:val="0"/>
              <w:autoSpaceDN w:val="0"/>
              <w:adjustRightInd w:val="0"/>
              <w:jc w:val="center"/>
            </w:pPr>
            <w:r>
              <w:t>2000,0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F2ACF">
        <w:rPr>
          <w:sz w:val="28"/>
          <w:szCs w:val="28"/>
        </w:rPr>
        <w:t>6319,2</w:t>
      </w:r>
      <w:r w:rsidR="00D32EA2">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143D2">
        <w:rPr>
          <w:rFonts w:ascii="Times New Roman" w:hAnsi="Times New Roman" w:cs="Times New Roman"/>
          <w:sz w:val="28"/>
          <w:szCs w:val="28"/>
        </w:rPr>
        <w:t>1</w:t>
      </w:r>
      <w:r w:rsidR="007F2ACF">
        <w:rPr>
          <w:rFonts w:ascii="Times New Roman" w:hAnsi="Times New Roman" w:cs="Times New Roman"/>
          <w:sz w:val="28"/>
          <w:szCs w:val="28"/>
        </w:rPr>
        <w:t xml:space="preserve"> </w:t>
      </w:r>
      <w:r w:rsidR="00AC1F0C">
        <w:rPr>
          <w:rFonts w:ascii="Times New Roman" w:hAnsi="Times New Roman" w:cs="Times New Roman"/>
          <w:sz w:val="28"/>
          <w:szCs w:val="28"/>
        </w:rPr>
        <w:t>2</w:t>
      </w:r>
      <w:r w:rsidR="007F77CC">
        <w:rPr>
          <w:rFonts w:ascii="Times New Roman" w:hAnsi="Times New Roman" w:cs="Times New Roman"/>
          <w:sz w:val="28"/>
          <w:szCs w:val="28"/>
        </w:rPr>
        <w:t>19,2</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5D5FF2">
        <w:rPr>
          <w:rFonts w:ascii="Times New Roman" w:hAnsi="Times New Roman" w:cs="Times New Roman"/>
          <w:sz w:val="28"/>
          <w:szCs w:val="28"/>
        </w:rPr>
        <w:t>1</w:t>
      </w:r>
      <w:r w:rsidR="007F2ACF">
        <w:rPr>
          <w:rFonts w:ascii="Times New Roman" w:hAnsi="Times New Roman" w:cs="Times New Roman"/>
          <w:sz w:val="28"/>
          <w:szCs w:val="28"/>
        </w:rPr>
        <w:t xml:space="preserve"> </w:t>
      </w:r>
      <w:r w:rsidR="005D5FF2">
        <w:rPr>
          <w:rFonts w:ascii="Times New Roman" w:hAnsi="Times New Roman" w:cs="Times New Roman"/>
          <w:sz w:val="28"/>
          <w:szCs w:val="28"/>
        </w:rPr>
        <w:t>500,0</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7F2ACF">
        <w:rPr>
          <w:rFonts w:ascii="Times New Roman" w:hAnsi="Times New Roman" w:cs="Times New Roman"/>
          <w:sz w:val="28"/>
          <w:szCs w:val="28"/>
        </w:rPr>
        <w:t xml:space="preserve">0,0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E2081">
              <w:rPr>
                <w:rFonts w:ascii="Times New Roman" w:hAnsi="Times New Roman" w:cs="Times New Roman"/>
                <w:sz w:val="28"/>
                <w:szCs w:val="28"/>
              </w:rPr>
              <w:t>150 632,6</w:t>
            </w:r>
            <w:r w:rsidR="0082137F" w:rsidRPr="00153D91">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EE66F5">
              <w:rPr>
                <w:rFonts w:ascii="Times New Roman" w:hAnsi="Times New Roman" w:cs="Times New Roman"/>
                <w:sz w:val="28"/>
                <w:szCs w:val="28"/>
              </w:rPr>
              <w:t>36 644,4</w:t>
            </w:r>
            <w:r w:rsidR="0082137F" w:rsidRPr="00153D9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3502E3" w:rsidRPr="00813011" w:rsidRDefault="0088227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3502E3">
              <w:rPr>
                <w:rFonts w:ascii="Times New Roman" w:hAnsi="Times New Roman" w:cs="Times New Roman"/>
                <w:sz w:val="28"/>
                <w:szCs w:val="28"/>
              </w:rPr>
              <w:t xml:space="preserve"> </w:t>
            </w:r>
            <w:r w:rsidR="003502E3" w:rsidRPr="00813011">
              <w:rPr>
                <w:rFonts w:ascii="Times New Roman" w:hAnsi="Times New Roman" w:cs="Times New Roman"/>
                <w:sz w:val="28"/>
                <w:szCs w:val="28"/>
              </w:rPr>
              <w:t>тыс. рублей</w:t>
            </w:r>
          </w:p>
          <w:p w:rsidR="00882273" w:rsidRDefault="003502E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 год -  28 670,7</w:t>
            </w:r>
            <w:r w:rsidR="00546F0D">
              <w:rPr>
                <w:rFonts w:ascii="Times New Roman" w:hAnsi="Times New Roman" w:cs="Times New Roman"/>
                <w:sz w:val="28"/>
                <w:szCs w:val="28"/>
              </w:rPr>
              <w:t xml:space="preserve"> </w:t>
            </w:r>
            <w:r w:rsidR="00882273"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A87940">
            <w:pPr>
              <w:snapToGrid w:val="0"/>
              <w:jc w:val="center"/>
            </w:pPr>
            <w:r>
              <w:t>93374,6</w:t>
            </w:r>
          </w:p>
        </w:tc>
        <w:tc>
          <w:tcPr>
            <w:tcW w:w="996" w:type="dxa"/>
            <w:gridSpan w:val="2"/>
          </w:tcPr>
          <w:p w:rsidR="00073CC7" w:rsidRPr="00084E25" w:rsidRDefault="00073CC7" w:rsidP="003502E3">
            <w:pPr>
              <w:snapToGrid w:val="0"/>
              <w:jc w:val="center"/>
            </w:pPr>
            <w:r>
              <w:t>21420,6</w:t>
            </w:r>
          </w:p>
        </w:tc>
        <w:tc>
          <w:tcPr>
            <w:tcW w:w="996" w:type="dxa"/>
            <w:gridSpan w:val="2"/>
          </w:tcPr>
          <w:p w:rsidR="00073CC7" w:rsidRPr="00084E25" w:rsidRDefault="00073CC7" w:rsidP="00A87940">
            <w:pPr>
              <w:snapToGrid w:val="0"/>
              <w:jc w:val="center"/>
            </w:pPr>
            <w:r>
              <w:t>19477,0</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F36800">
            <w:pPr>
              <w:snapToGrid w:val="0"/>
              <w:jc w:val="center"/>
            </w:pPr>
            <w:r>
              <w:t>93 374,6</w:t>
            </w:r>
          </w:p>
        </w:tc>
        <w:tc>
          <w:tcPr>
            <w:tcW w:w="996" w:type="dxa"/>
            <w:gridSpan w:val="2"/>
          </w:tcPr>
          <w:p w:rsidR="00073CC7" w:rsidRPr="00084E25" w:rsidRDefault="00073CC7" w:rsidP="00F36800">
            <w:pPr>
              <w:snapToGrid w:val="0"/>
              <w:jc w:val="center"/>
            </w:pPr>
            <w:r>
              <w:t>21420,6</w:t>
            </w:r>
          </w:p>
        </w:tc>
        <w:tc>
          <w:tcPr>
            <w:tcW w:w="996" w:type="dxa"/>
            <w:gridSpan w:val="2"/>
          </w:tcPr>
          <w:p w:rsidR="00073CC7" w:rsidRPr="00084E25" w:rsidRDefault="00073CC7" w:rsidP="00F36800">
            <w:pPr>
              <w:snapToGrid w:val="0"/>
              <w:jc w:val="center"/>
            </w:pPr>
            <w:r>
              <w:t>19477,0</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073CC7" w:rsidP="00A87940">
            <w:pPr>
              <w:snapToGrid w:val="0"/>
              <w:jc w:val="center"/>
            </w:pPr>
            <w:r>
              <w:t>31374,3</w:t>
            </w:r>
          </w:p>
        </w:tc>
        <w:tc>
          <w:tcPr>
            <w:tcW w:w="996" w:type="dxa"/>
            <w:gridSpan w:val="2"/>
          </w:tcPr>
          <w:p w:rsidR="00073CC7" w:rsidRPr="00084E25" w:rsidRDefault="00073CC7" w:rsidP="00A87940">
            <w:pPr>
              <w:snapToGrid w:val="0"/>
              <w:jc w:val="center"/>
            </w:pPr>
            <w:r>
              <w:t>5989,1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073CC7" w:rsidP="00073CC7">
            <w:pPr>
              <w:snapToGrid w:val="0"/>
              <w:jc w:val="center"/>
            </w:pPr>
            <w:r>
              <w:t>31374,3</w:t>
            </w:r>
          </w:p>
        </w:tc>
        <w:tc>
          <w:tcPr>
            <w:tcW w:w="996" w:type="dxa"/>
            <w:gridSpan w:val="2"/>
          </w:tcPr>
          <w:p w:rsidR="00073CC7" w:rsidRPr="00084E25" w:rsidRDefault="00073CC7" w:rsidP="00F36800">
            <w:pPr>
              <w:snapToGrid w:val="0"/>
              <w:jc w:val="center"/>
            </w:pPr>
            <w:r>
              <w:t>5989,1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642DC5">
            <w:pPr>
              <w:snapToGrid w:val="0"/>
              <w:jc w:val="center"/>
            </w:pPr>
            <w:r>
              <w:t>970,0</w:t>
            </w:r>
          </w:p>
        </w:tc>
        <w:tc>
          <w:tcPr>
            <w:tcW w:w="996" w:type="dxa"/>
            <w:gridSpan w:val="2"/>
          </w:tcPr>
          <w:p w:rsidR="00073CC7" w:rsidRPr="00084E25" w:rsidRDefault="00073CC7" w:rsidP="00642DC5">
            <w:pPr>
              <w:snapToGrid w:val="0"/>
              <w:jc w:val="center"/>
            </w:pPr>
            <w:r>
              <w:t>190,0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642DC5">
            <w:pPr>
              <w:snapToGrid w:val="0"/>
              <w:jc w:val="center"/>
            </w:pPr>
            <w:r>
              <w:t>970,0</w:t>
            </w:r>
          </w:p>
        </w:tc>
        <w:tc>
          <w:tcPr>
            <w:tcW w:w="996" w:type="dxa"/>
            <w:gridSpan w:val="2"/>
          </w:tcPr>
          <w:p w:rsidR="00073CC7" w:rsidRPr="00084E25" w:rsidRDefault="00073CC7" w:rsidP="00642DC5">
            <w:pPr>
              <w:snapToGrid w:val="0"/>
              <w:jc w:val="center"/>
            </w:pPr>
            <w:r>
              <w:t>190,0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A87940">
            <w:pPr>
              <w:snapToGrid w:val="0"/>
              <w:jc w:val="center"/>
            </w:pPr>
            <w:r>
              <w:t>160,0</w:t>
            </w:r>
          </w:p>
        </w:tc>
        <w:tc>
          <w:tcPr>
            <w:tcW w:w="996" w:type="dxa"/>
            <w:gridSpan w:val="2"/>
          </w:tcPr>
          <w:p w:rsidR="00073CC7" w:rsidRPr="00084E25" w:rsidRDefault="00073CC7" w:rsidP="00A87940">
            <w:pPr>
              <w:snapToGrid w:val="0"/>
              <w:jc w:val="center"/>
            </w:pPr>
            <w:r>
              <w:t>20,0</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15"/>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F36800">
            <w:pPr>
              <w:snapToGrid w:val="0"/>
              <w:jc w:val="center"/>
            </w:pPr>
            <w:r>
              <w:t>160,0</w:t>
            </w:r>
          </w:p>
        </w:tc>
        <w:tc>
          <w:tcPr>
            <w:tcW w:w="996" w:type="dxa"/>
            <w:gridSpan w:val="2"/>
          </w:tcPr>
          <w:p w:rsidR="00073CC7" w:rsidRPr="00084E25" w:rsidRDefault="00073CC7" w:rsidP="00F36800">
            <w:pPr>
              <w:snapToGrid w:val="0"/>
              <w:jc w:val="center"/>
            </w:pPr>
            <w:r>
              <w:t>20,0</w:t>
            </w:r>
          </w:p>
        </w:tc>
        <w:tc>
          <w:tcPr>
            <w:tcW w:w="996" w:type="dxa"/>
            <w:gridSpan w:val="2"/>
          </w:tcPr>
          <w:p w:rsidR="00073CC7" w:rsidRPr="00084E25" w:rsidRDefault="00073CC7" w:rsidP="00F36800">
            <w:pPr>
              <w:snapToGrid w:val="0"/>
              <w:jc w:val="center"/>
            </w:pPr>
            <w:r>
              <w:t>20,0</w:t>
            </w:r>
          </w:p>
        </w:tc>
        <w:tc>
          <w:tcPr>
            <w:tcW w:w="992" w:type="dxa"/>
            <w:gridSpan w:val="2"/>
          </w:tcPr>
          <w:p w:rsidR="00073CC7" w:rsidRPr="00084E25" w:rsidRDefault="00073CC7" w:rsidP="00F3680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084E25" w:rsidRDefault="008A240C" w:rsidP="00073CC7">
            <w:pPr>
              <w:snapToGrid w:val="0"/>
              <w:jc w:val="both"/>
            </w:pPr>
            <w:r>
              <w:t>300,0</w:t>
            </w:r>
          </w:p>
        </w:tc>
        <w:tc>
          <w:tcPr>
            <w:tcW w:w="996" w:type="dxa"/>
            <w:gridSpan w:val="2"/>
            <w:tcBorders>
              <w:bottom w:val="single" w:sz="4" w:space="0" w:color="auto"/>
            </w:tcBorders>
          </w:tcPr>
          <w:p w:rsidR="00073CC7" w:rsidRPr="00084E25" w:rsidRDefault="008A240C" w:rsidP="00073CC7">
            <w:pPr>
              <w:snapToGrid w:val="0"/>
              <w:jc w:val="both"/>
            </w:pPr>
            <w:r>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8A240C" w:rsidP="00073CC7">
            <w:pPr>
              <w:snapToGrid w:val="0"/>
              <w:jc w:val="both"/>
            </w:pPr>
            <w:r>
              <w:t>300,0</w:t>
            </w:r>
          </w:p>
        </w:tc>
        <w:tc>
          <w:tcPr>
            <w:tcW w:w="996" w:type="dxa"/>
            <w:gridSpan w:val="2"/>
          </w:tcPr>
          <w:p w:rsidR="00073CC7" w:rsidRPr="00084E25" w:rsidRDefault="008A240C" w:rsidP="00073CC7">
            <w:pPr>
              <w:snapToGrid w:val="0"/>
              <w:jc w:val="both"/>
            </w:pPr>
            <w:r>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DD415D">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Default="00073CC7" w:rsidP="003502E3">
            <w:pPr>
              <w:snapToGrid w:val="0"/>
              <w:jc w:val="center"/>
            </w:pPr>
            <w:r>
              <w:t>9439,5</w:t>
            </w:r>
          </w:p>
        </w:tc>
        <w:tc>
          <w:tcPr>
            <w:tcW w:w="996" w:type="dxa"/>
            <w:gridSpan w:val="2"/>
          </w:tcPr>
          <w:p w:rsidR="00073CC7" w:rsidRDefault="00073CC7" w:rsidP="00DD415D">
            <w:pPr>
              <w:snapToGrid w:val="0"/>
              <w:jc w:val="center"/>
            </w:pPr>
            <w:r>
              <w:t>71</w:t>
            </w:r>
            <w:r>
              <w:rPr>
                <w:lang w:val="en-US"/>
              </w:rPr>
              <w:t>90</w:t>
            </w:r>
            <w:r>
              <w:t>,2</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tcPr>
          <w:p w:rsidR="00073CC7" w:rsidRPr="00084E25" w:rsidRDefault="00073CC7" w:rsidP="00A87940">
            <w:pPr>
              <w:snapToGrid w:val="0"/>
              <w:jc w:val="center"/>
            </w:pPr>
          </w:p>
        </w:tc>
        <w:tc>
          <w:tcPr>
            <w:tcW w:w="2585" w:type="dxa"/>
            <w:gridSpan w:val="2"/>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073CC7" w:rsidRDefault="00073CC7" w:rsidP="00CB0BA2">
            <w:pPr>
              <w:snapToGrid w:val="0"/>
              <w:jc w:val="center"/>
            </w:pPr>
            <w:r>
              <w:lastRenderedPageBreak/>
              <w:t>9439,5</w:t>
            </w:r>
          </w:p>
        </w:tc>
        <w:tc>
          <w:tcPr>
            <w:tcW w:w="996" w:type="dxa"/>
            <w:gridSpan w:val="2"/>
          </w:tcPr>
          <w:p w:rsidR="00073CC7" w:rsidRDefault="00073CC7" w:rsidP="00CB0BA2">
            <w:pPr>
              <w:snapToGrid w:val="0"/>
              <w:jc w:val="center"/>
            </w:pPr>
            <w:r>
              <w:t>71</w:t>
            </w:r>
            <w:r>
              <w:rPr>
                <w:lang w:val="en-US"/>
              </w:rPr>
              <w:t>90</w:t>
            </w:r>
            <w:r>
              <w:t>,2</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both"/>
            </w:pPr>
          </w:p>
        </w:tc>
        <w:tc>
          <w:tcPr>
            <w:tcW w:w="1797" w:type="dxa"/>
            <w:gridSpan w:val="2"/>
            <w:vMerge/>
          </w:tcPr>
          <w:p w:rsidR="00073CC7" w:rsidRPr="00084E25" w:rsidRDefault="00073CC7"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Default="00073CC7" w:rsidP="00DD415D">
            <w:pPr>
              <w:snapToGrid w:val="0"/>
              <w:jc w:val="center"/>
            </w:pPr>
            <w:r>
              <w:t>35696,0</w:t>
            </w:r>
          </w:p>
        </w:tc>
        <w:tc>
          <w:tcPr>
            <w:tcW w:w="996" w:type="dxa"/>
            <w:gridSpan w:val="2"/>
          </w:tcPr>
          <w:p w:rsidR="00073CC7" w:rsidRDefault="00073CC7" w:rsidP="000E13ED">
            <w:pPr>
              <w:snapToGrid w:val="0"/>
              <w:jc w:val="center"/>
            </w:pPr>
            <w:r>
              <w:t>5508,3</w:t>
            </w:r>
          </w:p>
        </w:tc>
        <w:tc>
          <w:tcPr>
            <w:tcW w:w="996" w:type="dxa"/>
            <w:gridSpan w:val="2"/>
          </w:tcPr>
          <w:p w:rsidR="00073CC7" w:rsidRDefault="00073CC7" w:rsidP="00DD415D">
            <w:pPr>
              <w:snapToGrid w:val="0"/>
              <w:jc w:val="center"/>
            </w:pPr>
            <w:r>
              <w:t>8099,1</w:t>
            </w:r>
          </w:p>
        </w:tc>
        <w:tc>
          <w:tcPr>
            <w:tcW w:w="992" w:type="dxa"/>
            <w:gridSpan w:val="2"/>
          </w:tcPr>
          <w:p w:rsidR="00073CC7" w:rsidRDefault="00073CC7" w:rsidP="00DD415D">
            <w:pPr>
              <w:snapToGrid w:val="0"/>
              <w:jc w:val="center"/>
            </w:pPr>
            <w:r>
              <w:t>12088,6</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073CC7" w:rsidP="00073CC7">
            <w:pPr>
              <w:snapToGrid w:val="0"/>
              <w:jc w:val="center"/>
            </w:pPr>
            <w:r>
              <w:t>15014,2</w:t>
            </w:r>
          </w:p>
        </w:tc>
        <w:tc>
          <w:tcPr>
            <w:tcW w:w="996" w:type="dxa"/>
            <w:gridSpan w:val="2"/>
          </w:tcPr>
          <w:p w:rsidR="00073CC7" w:rsidRDefault="00073CC7" w:rsidP="00B02C5E">
            <w:pPr>
              <w:snapToGrid w:val="0"/>
              <w:jc w:val="center"/>
            </w:pPr>
            <w:r>
              <w:rPr>
                <w:sz w:val="22"/>
                <w:szCs w:val="22"/>
              </w:rPr>
              <w:t>1834,5</w:t>
            </w:r>
          </w:p>
        </w:tc>
        <w:tc>
          <w:tcPr>
            <w:tcW w:w="996" w:type="dxa"/>
            <w:gridSpan w:val="2"/>
          </w:tcPr>
          <w:p w:rsidR="00073CC7" w:rsidRDefault="00073CC7" w:rsidP="00F36800">
            <w:pPr>
              <w:snapToGrid w:val="0"/>
              <w:jc w:val="center"/>
            </w:pPr>
            <w:r>
              <w:t>915,2</w:t>
            </w:r>
          </w:p>
        </w:tc>
        <w:tc>
          <w:tcPr>
            <w:tcW w:w="992" w:type="dxa"/>
            <w:gridSpan w:val="2"/>
          </w:tcPr>
          <w:p w:rsidR="00073CC7" w:rsidRDefault="00073CC7" w:rsidP="00DD415D">
            <w:pPr>
              <w:snapToGrid w:val="0"/>
              <w:jc w:val="center"/>
            </w:pPr>
            <w:r>
              <w:t>2264,5</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3502E3" w:rsidP="00E0776D">
            <w:pPr>
              <w:snapToGrid w:val="0"/>
              <w:jc w:val="center"/>
            </w:pPr>
            <w:r>
              <w:rPr>
                <w:sz w:val="22"/>
                <w:szCs w:val="22"/>
              </w:rPr>
              <w:t>1</w:t>
            </w:r>
            <w:r w:rsidR="00E0776D">
              <w:rPr>
                <w:sz w:val="22"/>
                <w:szCs w:val="22"/>
              </w:rPr>
              <w:t>9066,6</w:t>
            </w:r>
          </w:p>
        </w:tc>
        <w:tc>
          <w:tcPr>
            <w:tcW w:w="996" w:type="dxa"/>
            <w:gridSpan w:val="2"/>
          </w:tcPr>
          <w:p w:rsidR="003502E3" w:rsidRPr="00084E25" w:rsidRDefault="003502E3" w:rsidP="00483F7E">
            <w:pPr>
              <w:snapToGrid w:val="0"/>
              <w:jc w:val="center"/>
            </w:pPr>
            <w:r>
              <w:rPr>
                <w:sz w:val="22"/>
                <w:szCs w:val="22"/>
              </w:rPr>
              <w:t>2058,6</w:t>
            </w:r>
          </w:p>
        </w:tc>
        <w:tc>
          <w:tcPr>
            <w:tcW w:w="996" w:type="dxa"/>
            <w:gridSpan w:val="2"/>
          </w:tcPr>
          <w:p w:rsidR="003502E3" w:rsidRPr="00BA0D28" w:rsidRDefault="00E0776D" w:rsidP="00483F7E">
            <w:pPr>
              <w:snapToGrid w:val="0"/>
              <w:jc w:val="center"/>
            </w:pPr>
            <w:r>
              <w:rPr>
                <w:sz w:val="22"/>
                <w:szCs w:val="22"/>
              </w:rPr>
              <w:t>7183,9</w:t>
            </w:r>
          </w:p>
        </w:tc>
        <w:tc>
          <w:tcPr>
            <w:tcW w:w="992" w:type="dxa"/>
            <w:gridSpan w:val="2"/>
          </w:tcPr>
          <w:p w:rsidR="003502E3" w:rsidRPr="00084E25" w:rsidRDefault="003502E3" w:rsidP="00483F7E">
            <w:pPr>
              <w:snapToGrid w:val="0"/>
              <w:jc w:val="center"/>
            </w:pPr>
            <w:r>
              <w:t>9 824,1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3502E3" w:rsidP="00B364DC">
            <w:pPr>
              <w:snapToGrid w:val="0"/>
              <w:jc w:val="center"/>
              <w:rPr>
                <w:sz w:val="22"/>
                <w:szCs w:val="22"/>
              </w:rPr>
            </w:pPr>
            <w:r w:rsidRPr="0048645D">
              <w:rPr>
                <w:sz w:val="22"/>
                <w:szCs w:val="22"/>
              </w:rPr>
              <w:t>2301,3</w:t>
            </w:r>
          </w:p>
        </w:tc>
        <w:tc>
          <w:tcPr>
            <w:tcW w:w="996" w:type="dxa"/>
            <w:gridSpan w:val="2"/>
          </w:tcPr>
          <w:p w:rsidR="003502E3" w:rsidRPr="0048645D" w:rsidRDefault="003502E3" w:rsidP="00483F7E">
            <w:pPr>
              <w:snapToGrid w:val="0"/>
              <w:jc w:val="center"/>
              <w:rPr>
                <w:sz w:val="22"/>
                <w:szCs w:val="22"/>
              </w:rPr>
            </w:pPr>
            <w:r w:rsidRPr="0048645D">
              <w:rPr>
                <w:sz w:val="22"/>
                <w:szCs w:val="22"/>
              </w:rPr>
              <w:t>2301,3</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3502E3" w:rsidP="00B161BB">
            <w:pPr>
              <w:snapToGrid w:val="0"/>
              <w:jc w:val="center"/>
              <w:rPr>
                <w:sz w:val="22"/>
                <w:szCs w:val="22"/>
              </w:rPr>
            </w:pPr>
            <w:r w:rsidRPr="0048645D">
              <w:rPr>
                <w:sz w:val="22"/>
                <w:szCs w:val="22"/>
              </w:rPr>
              <w:t>704,1</w:t>
            </w:r>
          </w:p>
        </w:tc>
        <w:tc>
          <w:tcPr>
            <w:tcW w:w="996" w:type="dxa"/>
            <w:gridSpan w:val="2"/>
          </w:tcPr>
          <w:p w:rsidR="003502E3" w:rsidRPr="0048645D" w:rsidRDefault="003502E3" w:rsidP="00483F7E">
            <w:pPr>
              <w:snapToGrid w:val="0"/>
              <w:jc w:val="center"/>
              <w:rPr>
                <w:sz w:val="22"/>
                <w:szCs w:val="22"/>
              </w:rPr>
            </w:pPr>
            <w:r w:rsidRPr="0048645D">
              <w:rPr>
                <w:sz w:val="22"/>
                <w:szCs w:val="22"/>
              </w:rPr>
              <w:t>704,1</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r w:rsidRPr="008D5A2D">
              <w:t>гг</w:t>
            </w:r>
            <w:proofErr w:type="spellEnd"/>
            <w:r w:rsidRPr="008D5A2D">
              <w:t xml:space="preserve">» в             с. Белая </w:t>
            </w:r>
            <w:r w:rsidRPr="008D5A2D">
              <w:lastRenderedPageBreak/>
              <w:t>Глина</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3502E3" w:rsidP="00B364DC">
            <w:pPr>
              <w:snapToGrid w:val="0"/>
              <w:jc w:val="center"/>
              <w:rPr>
                <w:sz w:val="22"/>
                <w:szCs w:val="22"/>
              </w:rPr>
            </w:pPr>
            <w:r w:rsidRPr="0048645D">
              <w:rPr>
                <w:sz w:val="22"/>
                <w:szCs w:val="22"/>
              </w:rPr>
              <w:t>3207,0</w:t>
            </w:r>
          </w:p>
        </w:tc>
        <w:tc>
          <w:tcPr>
            <w:tcW w:w="996" w:type="dxa"/>
            <w:gridSpan w:val="2"/>
          </w:tcPr>
          <w:p w:rsidR="003502E3" w:rsidRPr="0048645D" w:rsidRDefault="003502E3" w:rsidP="00483F7E">
            <w:pPr>
              <w:snapToGrid w:val="0"/>
              <w:jc w:val="center"/>
              <w:rPr>
                <w:sz w:val="22"/>
                <w:szCs w:val="22"/>
              </w:rPr>
            </w:pPr>
            <w:r w:rsidRPr="0048645D">
              <w:rPr>
                <w:sz w:val="22"/>
                <w:szCs w:val="22"/>
              </w:rPr>
              <w:t>3207,0</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3502E3" w:rsidP="00B161BB">
            <w:pPr>
              <w:snapToGrid w:val="0"/>
              <w:jc w:val="center"/>
              <w:rPr>
                <w:sz w:val="22"/>
                <w:szCs w:val="22"/>
              </w:rPr>
            </w:pPr>
            <w:r w:rsidRPr="0048645D">
              <w:rPr>
                <w:sz w:val="22"/>
                <w:szCs w:val="22"/>
              </w:rPr>
              <w:t>1130,4</w:t>
            </w:r>
          </w:p>
        </w:tc>
        <w:tc>
          <w:tcPr>
            <w:tcW w:w="996" w:type="dxa"/>
            <w:gridSpan w:val="2"/>
          </w:tcPr>
          <w:p w:rsidR="003502E3" w:rsidRPr="0048645D" w:rsidRDefault="003502E3" w:rsidP="00483F7E">
            <w:pPr>
              <w:snapToGrid w:val="0"/>
              <w:jc w:val="center"/>
              <w:rPr>
                <w:sz w:val="22"/>
                <w:szCs w:val="22"/>
              </w:rPr>
            </w:pPr>
            <w:r w:rsidRPr="0048645D">
              <w:rPr>
                <w:sz w:val="22"/>
                <w:szCs w:val="22"/>
              </w:rPr>
              <w:t>1130,4</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rPr>
                <w:sz w:val="22"/>
                <w:szCs w:val="22"/>
              </w:rPr>
              <w:t>1999,9</w:t>
            </w:r>
          </w:p>
        </w:tc>
        <w:tc>
          <w:tcPr>
            <w:tcW w:w="996" w:type="dxa"/>
            <w:gridSpan w:val="2"/>
          </w:tcPr>
          <w:p w:rsidR="003502E3" w:rsidRPr="0048645D" w:rsidRDefault="003502E3" w:rsidP="00B02C5E">
            <w:pPr>
              <w:snapToGrid w:val="0"/>
              <w:jc w:val="center"/>
            </w:pPr>
            <w:r w:rsidRPr="0048645D">
              <w:rPr>
                <w:sz w:val="22"/>
                <w:szCs w:val="22"/>
              </w:rPr>
              <w:t>1999,9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753E31">
            <w:pPr>
              <w:snapToGrid w:val="0"/>
              <w:jc w:val="center"/>
            </w:pPr>
            <w:r>
              <w:t>553,0</w:t>
            </w:r>
          </w:p>
        </w:tc>
        <w:tc>
          <w:tcPr>
            <w:tcW w:w="992" w:type="dxa"/>
            <w:gridSpan w:val="2"/>
          </w:tcPr>
          <w:p w:rsidR="003502E3" w:rsidRPr="00084E25" w:rsidRDefault="003502E3" w:rsidP="00753E31">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483F7E">
            <w:pPr>
              <w:snapToGrid w:val="0"/>
              <w:jc w:val="center"/>
            </w:pPr>
            <w:r>
              <w:t>553,0</w:t>
            </w:r>
          </w:p>
        </w:tc>
        <w:tc>
          <w:tcPr>
            <w:tcW w:w="992" w:type="dxa"/>
            <w:gridSpan w:val="2"/>
          </w:tcPr>
          <w:p w:rsidR="003502E3" w:rsidRPr="00084E25" w:rsidRDefault="003502E3" w:rsidP="00483F7E">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073CC7">
        <w:rPr>
          <w:sz w:val="28"/>
          <w:szCs w:val="28"/>
        </w:rPr>
        <w:t>150 632,6</w:t>
      </w:r>
      <w:r w:rsidR="0082137F" w:rsidRPr="00153D91">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EE66F5">
        <w:rPr>
          <w:rFonts w:ascii="Times New Roman" w:hAnsi="Times New Roman" w:cs="Times New Roman"/>
          <w:sz w:val="28"/>
          <w:szCs w:val="28"/>
        </w:rPr>
        <w:t>36 644,4</w:t>
      </w:r>
      <w:r w:rsidR="0048645D"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502E3">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3502E3">
        <w:rPr>
          <w:rFonts w:ascii="Times New Roman" w:hAnsi="Times New Roman" w:cs="Times New Roman"/>
          <w:sz w:val="28"/>
          <w:szCs w:val="28"/>
        </w:rPr>
        <w:t>год - 28 670,7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обеспечения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E16999">
              <w:rPr>
                <w:rFonts w:ascii="Times New Roman" w:hAnsi="Times New Roman" w:cs="Times New Roman"/>
                <w:sz w:val="28"/>
                <w:szCs w:val="28"/>
              </w:rPr>
              <w:t xml:space="preserve"> </w:t>
            </w:r>
            <w:r w:rsidR="00073CC7">
              <w:rPr>
                <w:rFonts w:ascii="Times New Roman" w:hAnsi="Times New Roman" w:cs="Times New Roman"/>
                <w:sz w:val="28"/>
                <w:szCs w:val="28"/>
              </w:rPr>
              <w:t xml:space="preserve">49 985,0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E17648" w:rsidRPr="00E17648">
              <w:rPr>
                <w:rFonts w:ascii="Times New Roman" w:hAnsi="Times New Roman" w:cs="Times New Roman"/>
                <w:sz w:val="28"/>
                <w:szCs w:val="28"/>
              </w:rPr>
              <w:t>14</w:t>
            </w:r>
            <w:r w:rsidR="00073CC7">
              <w:rPr>
                <w:rFonts w:ascii="Times New Roman" w:hAnsi="Times New Roman" w:cs="Times New Roman"/>
                <w:sz w:val="28"/>
                <w:szCs w:val="28"/>
              </w:rPr>
              <w:t xml:space="preserve"> </w:t>
            </w:r>
            <w:r w:rsidR="00E17648" w:rsidRPr="00E17648">
              <w:rPr>
                <w:rFonts w:ascii="Times New Roman" w:hAnsi="Times New Roman" w:cs="Times New Roman"/>
                <w:sz w:val="28"/>
                <w:szCs w:val="28"/>
              </w:rPr>
              <w:t>287,3</w:t>
            </w:r>
            <w:r w:rsidR="00E1764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8 113,9</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gramStart"/>
            <w:r w:rsidRPr="00E679D8">
              <w:rPr>
                <w:sz w:val="28"/>
                <w:szCs w:val="28"/>
              </w:rPr>
              <w:t>п</w:t>
            </w:r>
            <w:proofErr w:type="gramEnd"/>
            <w:r w:rsidRPr="00E679D8">
              <w:rPr>
                <w:sz w:val="28"/>
                <w:szCs w:val="28"/>
              </w:rPr>
              <w:t>/п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1134"/>
        <w:gridCol w:w="1134"/>
        <w:gridCol w:w="992"/>
        <w:gridCol w:w="1014"/>
        <w:gridCol w:w="993"/>
        <w:gridCol w:w="1701"/>
        <w:gridCol w:w="1820"/>
      </w:tblGrid>
      <w:tr w:rsidR="00583FBD" w:rsidRPr="00EA53B3" w:rsidTr="00CD113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gramStart"/>
            <w:r w:rsidRPr="00EA53B3">
              <w:rPr>
                <w:sz w:val="28"/>
                <w:szCs w:val="28"/>
              </w:rPr>
              <w:t>п</w:t>
            </w:r>
            <w:proofErr w:type="gramEnd"/>
            <w:r w:rsidRPr="00EA53B3">
              <w:rPr>
                <w:sz w:val="28"/>
                <w:szCs w:val="28"/>
              </w:rPr>
              <w:t>/п</w:t>
            </w:r>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267"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820"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CD113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820"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CD113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820"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CD113D" w:rsidRPr="00EA53B3" w:rsidTr="00CD113D">
        <w:tc>
          <w:tcPr>
            <w:tcW w:w="644" w:type="dxa"/>
            <w:vMerge w:val="restart"/>
            <w:shd w:val="clear" w:color="auto" w:fill="auto"/>
          </w:tcPr>
          <w:p w:rsidR="00CD113D" w:rsidRPr="00EA53B3" w:rsidRDefault="00CD113D" w:rsidP="00583FBD">
            <w:pPr>
              <w:jc w:val="center"/>
              <w:rPr>
                <w:sz w:val="28"/>
                <w:szCs w:val="28"/>
              </w:rPr>
            </w:pPr>
            <w:r w:rsidRPr="00EA53B3">
              <w:rPr>
                <w:sz w:val="28"/>
                <w:szCs w:val="28"/>
              </w:rPr>
              <w:t>1.</w:t>
            </w:r>
          </w:p>
        </w:tc>
        <w:tc>
          <w:tcPr>
            <w:tcW w:w="2759" w:type="dxa"/>
            <w:vMerge w:val="restart"/>
            <w:shd w:val="clear" w:color="auto" w:fill="auto"/>
          </w:tcPr>
          <w:p w:rsidR="00CD113D" w:rsidRPr="00EA53B3" w:rsidRDefault="00CD113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CD113D" w:rsidRPr="00EA53B3" w:rsidRDefault="00CD113D" w:rsidP="00583FBD">
            <w:pPr>
              <w:ind w:right="-142"/>
              <w:rPr>
                <w:sz w:val="28"/>
                <w:szCs w:val="28"/>
              </w:rPr>
            </w:pPr>
          </w:p>
          <w:p w:rsidR="00CD113D" w:rsidRPr="00EA53B3" w:rsidRDefault="00CD113D" w:rsidP="00583FBD">
            <w:pPr>
              <w:ind w:right="-142"/>
              <w:rPr>
                <w:sz w:val="28"/>
                <w:szCs w:val="28"/>
              </w:rPr>
            </w:pPr>
            <w:r w:rsidRPr="00EA53B3">
              <w:rPr>
                <w:sz w:val="28"/>
                <w:szCs w:val="28"/>
              </w:rPr>
              <w:t>в том числе</w:t>
            </w:r>
          </w:p>
        </w:tc>
        <w:tc>
          <w:tcPr>
            <w:tcW w:w="2340" w:type="dxa"/>
            <w:shd w:val="clear" w:color="auto" w:fill="auto"/>
          </w:tcPr>
          <w:p w:rsidR="00CD113D" w:rsidRPr="00EA53B3" w:rsidRDefault="00CD113D" w:rsidP="00583FBD">
            <w:pPr>
              <w:rPr>
                <w:sz w:val="28"/>
                <w:szCs w:val="28"/>
              </w:rPr>
            </w:pPr>
            <w:r w:rsidRPr="00EA53B3">
              <w:rPr>
                <w:sz w:val="28"/>
                <w:szCs w:val="28"/>
              </w:rPr>
              <w:t>всего</w:t>
            </w:r>
          </w:p>
        </w:tc>
        <w:tc>
          <w:tcPr>
            <w:tcW w:w="1204" w:type="dxa"/>
            <w:shd w:val="clear" w:color="auto" w:fill="auto"/>
            <w:vAlign w:val="bottom"/>
          </w:tcPr>
          <w:p w:rsidR="00CD113D" w:rsidRPr="00EA53B3" w:rsidRDefault="00A81DC5" w:rsidP="00583FBD">
            <w:pPr>
              <w:jc w:val="center"/>
              <w:rPr>
                <w:sz w:val="28"/>
                <w:szCs w:val="28"/>
              </w:rPr>
            </w:pPr>
            <w:r>
              <w:rPr>
                <w:sz w:val="28"/>
                <w:szCs w:val="28"/>
              </w:rPr>
              <w:t>49985,0</w:t>
            </w:r>
          </w:p>
        </w:tc>
        <w:tc>
          <w:tcPr>
            <w:tcW w:w="1134" w:type="dxa"/>
            <w:shd w:val="clear" w:color="auto" w:fill="auto"/>
            <w:vAlign w:val="bottom"/>
          </w:tcPr>
          <w:p w:rsidR="00CD113D" w:rsidRPr="00EA53B3" w:rsidRDefault="00CD113D" w:rsidP="00583FBD">
            <w:pPr>
              <w:jc w:val="center"/>
              <w:rPr>
                <w:sz w:val="28"/>
                <w:szCs w:val="28"/>
              </w:rPr>
            </w:pPr>
            <w:r>
              <w:rPr>
                <w:sz w:val="28"/>
                <w:szCs w:val="28"/>
              </w:rPr>
              <w:t>14287,3</w:t>
            </w:r>
          </w:p>
        </w:tc>
        <w:tc>
          <w:tcPr>
            <w:tcW w:w="1134" w:type="dxa"/>
            <w:shd w:val="clear" w:color="auto" w:fill="auto"/>
            <w:vAlign w:val="bottom"/>
          </w:tcPr>
          <w:p w:rsidR="00CD113D" w:rsidRPr="00EA53B3" w:rsidRDefault="00CD113D" w:rsidP="00CD113D">
            <w:pPr>
              <w:jc w:val="center"/>
              <w:rPr>
                <w:sz w:val="28"/>
                <w:szCs w:val="28"/>
              </w:rPr>
            </w:pPr>
            <w:r>
              <w:rPr>
                <w:sz w:val="28"/>
                <w:szCs w:val="28"/>
              </w:rPr>
              <w:t>8113,9</w:t>
            </w:r>
          </w:p>
        </w:tc>
        <w:tc>
          <w:tcPr>
            <w:tcW w:w="992" w:type="dxa"/>
            <w:shd w:val="clear" w:color="auto" w:fill="auto"/>
            <w:vAlign w:val="bottom"/>
          </w:tcPr>
          <w:p w:rsidR="00CD113D" w:rsidRPr="00EA53B3" w:rsidRDefault="00CD113D" w:rsidP="00CD113D">
            <w:pPr>
              <w:jc w:val="center"/>
              <w:rPr>
                <w:sz w:val="28"/>
                <w:szCs w:val="28"/>
              </w:rPr>
            </w:pPr>
            <w:r>
              <w:rPr>
                <w:sz w:val="28"/>
                <w:szCs w:val="28"/>
              </w:rPr>
              <w:t>8438,4</w:t>
            </w:r>
          </w:p>
        </w:tc>
        <w:tc>
          <w:tcPr>
            <w:tcW w:w="1014" w:type="dxa"/>
          </w:tcPr>
          <w:p w:rsidR="00CD113D" w:rsidRPr="00EA53B3" w:rsidRDefault="00073CC7" w:rsidP="00CD5D4F">
            <w:pPr>
              <w:tabs>
                <w:tab w:val="left" w:pos="2145"/>
              </w:tabs>
              <w:snapToGrid w:val="0"/>
              <w:jc w:val="center"/>
              <w:rPr>
                <w:sz w:val="28"/>
                <w:szCs w:val="28"/>
              </w:rPr>
            </w:pPr>
            <w:r>
              <w:rPr>
                <w:sz w:val="28"/>
                <w:szCs w:val="28"/>
              </w:rPr>
              <w:t>9572,7</w:t>
            </w:r>
          </w:p>
        </w:tc>
        <w:tc>
          <w:tcPr>
            <w:tcW w:w="993" w:type="dxa"/>
          </w:tcPr>
          <w:p w:rsidR="00CD113D" w:rsidRPr="00EA53B3" w:rsidRDefault="00073CC7" w:rsidP="00CD5D4F">
            <w:pPr>
              <w:tabs>
                <w:tab w:val="left" w:pos="2145"/>
              </w:tabs>
              <w:snapToGrid w:val="0"/>
              <w:jc w:val="center"/>
              <w:rPr>
                <w:sz w:val="28"/>
                <w:szCs w:val="28"/>
              </w:rPr>
            </w:pPr>
            <w:r>
              <w:rPr>
                <w:sz w:val="28"/>
                <w:szCs w:val="28"/>
              </w:rPr>
              <w:t>9572,7</w:t>
            </w:r>
          </w:p>
        </w:tc>
        <w:tc>
          <w:tcPr>
            <w:tcW w:w="1701" w:type="dxa"/>
            <w:vMerge w:val="restart"/>
            <w:shd w:val="clear" w:color="auto" w:fill="auto"/>
          </w:tcPr>
          <w:p w:rsidR="00CD113D" w:rsidRPr="00EA53B3" w:rsidRDefault="00CD113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820" w:type="dxa"/>
            <w:vMerge w:val="restart"/>
            <w:shd w:val="clear" w:color="auto" w:fill="auto"/>
          </w:tcPr>
          <w:p w:rsidR="00CD113D" w:rsidRPr="00EA53B3" w:rsidRDefault="00CD113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CD113D" w:rsidRPr="00EA53B3" w:rsidRDefault="00CD113D" w:rsidP="00583FBD">
            <w:pPr>
              <w:pStyle w:val="a3"/>
              <w:rPr>
                <w:color w:val="auto"/>
                <w:szCs w:val="28"/>
                <w:lang w:val="ru-RU"/>
              </w:rPr>
            </w:pPr>
          </w:p>
        </w:tc>
      </w:tr>
      <w:tr w:rsidR="00073CC7" w:rsidRPr="00EA53B3" w:rsidTr="00073CC7">
        <w:trPr>
          <w:trHeight w:val="44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CD113D">
            <w:pPr>
              <w:jc w:val="center"/>
              <w:rPr>
                <w:sz w:val="28"/>
                <w:szCs w:val="28"/>
              </w:rPr>
            </w:pPr>
            <w:r>
              <w:rPr>
                <w:sz w:val="28"/>
                <w:szCs w:val="28"/>
              </w:rPr>
              <w:t>49985,0</w:t>
            </w:r>
          </w:p>
        </w:tc>
        <w:tc>
          <w:tcPr>
            <w:tcW w:w="1134" w:type="dxa"/>
            <w:shd w:val="clear" w:color="auto" w:fill="auto"/>
            <w:vAlign w:val="bottom"/>
          </w:tcPr>
          <w:p w:rsidR="00073CC7" w:rsidRPr="00EA53B3" w:rsidRDefault="00073CC7" w:rsidP="00583FBD">
            <w:pPr>
              <w:jc w:val="center"/>
              <w:rPr>
                <w:sz w:val="28"/>
                <w:szCs w:val="28"/>
              </w:rPr>
            </w:pPr>
            <w:r>
              <w:rPr>
                <w:sz w:val="28"/>
                <w:szCs w:val="28"/>
              </w:rPr>
              <w:t>14287,3</w:t>
            </w:r>
          </w:p>
        </w:tc>
        <w:tc>
          <w:tcPr>
            <w:tcW w:w="1134" w:type="dxa"/>
            <w:shd w:val="clear" w:color="auto" w:fill="auto"/>
            <w:vAlign w:val="bottom"/>
          </w:tcPr>
          <w:p w:rsidR="00073CC7" w:rsidRPr="00EA53B3" w:rsidRDefault="00073CC7" w:rsidP="00CD113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vAlign w:val="bottom"/>
          </w:tcPr>
          <w:p w:rsidR="00073CC7" w:rsidRDefault="00073CC7" w:rsidP="00073CC7">
            <w:pPr>
              <w:jc w:val="center"/>
            </w:pPr>
            <w:r w:rsidRPr="00271FBD">
              <w:rPr>
                <w:sz w:val="28"/>
                <w:szCs w:val="28"/>
              </w:rPr>
              <w:t>9572,7</w:t>
            </w:r>
          </w:p>
        </w:tc>
        <w:tc>
          <w:tcPr>
            <w:tcW w:w="993" w:type="dxa"/>
            <w:vAlign w:val="bottom"/>
          </w:tcPr>
          <w:p w:rsidR="00073CC7" w:rsidRDefault="00073CC7" w:rsidP="00073CC7">
            <w:pPr>
              <w:jc w:val="center"/>
            </w:pPr>
            <w:r w:rsidRPr="00271FBD">
              <w:rPr>
                <w:sz w:val="28"/>
                <w:szCs w:val="28"/>
              </w:rPr>
              <w:t>9572,7</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center"/>
              <w:rPr>
                <w:sz w:val="28"/>
                <w:szCs w:val="28"/>
              </w:rPr>
            </w:pPr>
          </w:p>
        </w:tc>
      </w:tr>
      <w:tr w:rsidR="00CD113D" w:rsidRPr="00EA53B3" w:rsidTr="00CD113D">
        <w:trPr>
          <w:trHeight w:val="39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rPr>
          <w:trHeight w:val="10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федеральный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Default="00CD113D" w:rsidP="00583FBD">
            <w:pPr>
              <w:rPr>
                <w:sz w:val="28"/>
                <w:szCs w:val="28"/>
              </w:rPr>
            </w:pPr>
          </w:p>
          <w:p w:rsidR="00CD113D" w:rsidRDefault="00CD113D" w:rsidP="00583FBD">
            <w:pPr>
              <w:rPr>
                <w:sz w:val="28"/>
                <w:szCs w:val="28"/>
              </w:rPr>
            </w:pPr>
          </w:p>
          <w:p w:rsidR="00CD113D" w:rsidRPr="00EA53B3" w:rsidRDefault="00CD113D"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CD113D" w:rsidRPr="00B606EF" w:rsidRDefault="00CD113D" w:rsidP="00583FBD">
            <w:pPr>
              <w:jc w:val="center"/>
              <w:rPr>
                <w:sz w:val="28"/>
                <w:szCs w:val="28"/>
                <w:lang w:val="en-US"/>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073CC7" w:rsidRPr="00EA53B3" w:rsidTr="00CD113D">
        <w:trPr>
          <w:trHeight w:val="346"/>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1.1</w:t>
            </w:r>
          </w:p>
        </w:tc>
        <w:tc>
          <w:tcPr>
            <w:tcW w:w="2759" w:type="dxa"/>
            <w:vMerge w:val="restart"/>
            <w:shd w:val="clear" w:color="auto" w:fill="auto"/>
          </w:tcPr>
          <w:p w:rsidR="00073CC7" w:rsidRDefault="00073CC7"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lastRenderedPageBreak/>
              <w:t>всего</w:t>
            </w:r>
          </w:p>
        </w:tc>
        <w:tc>
          <w:tcPr>
            <w:tcW w:w="1204" w:type="dxa"/>
            <w:shd w:val="clear" w:color="auto" w:fill="auto"/>
            <w:vAlign w:val="bottom"/>
          </w:tcPr>
          <w:p w:rsidR="00073CC7" w:rsidRPr="00EA53B3" w:rsidRDefault="00A81DC5" w:rsidP="00856683">
            <w:pPr>
              <w:jc w:val="center"/>
              <w:rPr>
                <w:sz w:val="28"/>
                <w:szCs w:val="28"/>
              </w:rPr>
            </w:pPr>
            <w:r>
              <w:rPr>
                <w:sz w:val="28"/>
                <w:szCs w:val="28"/>
              </w:rPr>
              <w:t>9532,0</w:t>
            </w:r>
          </w:p>
        </w:tc>
        <w:tc>
          <w:tcPr>
            <w:tcW w:w="1134" w:type="dxa"/>
            <w:shd w:val="clear" w:color="auto" w:fill="auto"/>
            <w:vAlign w:val="bottom"/>
          </w:tcPr>
          <w:p w:rsidR="00073CC7" w:rsidRPr="00EA53B3" w:rsidRDefault="00073CC7" w:rsidP="00856683">
            <w:pPr>
              <w:jc w:val="center"/>
              <w:rPr>
                <w:sz w:val="28"/>
                <w:szCs w:val="28"/>
              </w:rPr>
            </w:pPr>
            <w:r>
              <w:rPr>
                <w:sz w:val="28"/>
                <w:szCs w:val="28"/>
              </w:rPr>
              <w:t>6532,0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tcPr>
          <w:p w:rsidR="00073CC7" w:rsidRPr="00EA53B3" w:rsidRDefault="00073CC7" w:rsidP="00073CC7">
            <w:pPr>
              <w:jc w:val="center"/>
              <w:rPr>
                <w:sz w:val="28"/>
                <w:szCs w:val="28"/>
              </w:rPr>
            </w:pPr>
            <w:r>
              <w:rPr>
                <w:sz w:val="28"/>
                <w:szCs w:val="28"/>
              </w:rPr>
              <w:t>1500,0</w:t>
            </w:r>
          </w:p>
        </w:tc>
        <w:tc>
          <w:tcPr>
            <w:tcW w:w="993" w:type="dxa"/>
          </w:tcPr>
          <w:p w:rsidR="00073CC7" w:rsidRPr="00EA53B3" w:rsidRDefault="00073CC7" w:rsidP="00073CC7">
            <w:pPr>
              <w:jc w:val="center"/>
              <w:rPr>
                <w:sz w:val="28"/>
                <w:szCs w:val="28"/>
              </w:rPr>
            </w:pPr>
            <w:r>
              <w:rPr>
                <w:sz w:val="28"/>
                <w:szCs w:val="28"/>
              </w:rPr>
              <w:t>1500,0</w:t>
            </w:r>
          </w:p>
        </w:tc>
        <w:tc>
          <w:tcPr>
            <w:tcW w:w="1701" w:type="dxa"/>
            <w:vMerge w:val="restart"/>
            <w:shd w:val="clear" w:color="auto" w:fill="auto"/>
          </w:tcPr>
          <w:p w:rsidR="00073CC7" w:rsidRPr="00EA53B3" w:rsidRDefault="00073CC7"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820" w:type="dxa"/>
            <w:vMerge w:val="restart"/>
            <w:shd w:val="clear" w:color="auto" w:fill="auto"/>
          </w:tcPr>
          <w:p w:rsidR="00073CC7" w:rsidRPr="00EA53B3" w:rsidRDefault="00073CC7"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073CC7" w:rsidRPr="00EA53B3" w:rsidTr="00CD113D">
        <w:trPr>
          <w:trHeight w:val="55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583FBD">
            <w:pPr>
              <w:jc w:val="center"/>
              <w:rPr>
                <w:sz w:val="28"/>
                <w:szCs w:val="28"/>
              </w:rPr>
            </w:pPr>
            <w:r>
              <w:rPr>
                <w:sz w:val="28"/>
                <w:szCs w:val="28"/>
              </w:rPr>
              <w:t>9532,0</w:t>
            </w:r>
          </w:p>
        </w:tc>
        <w:tc>
          <w:tcPr>
            <w:tcW w:w="1134" w:type="dxa"/>
            <w:shd w:val="clear" w:color="auto" w:fill="auto"/>
            <w:vAlign w:val="bottom"/>
          </w:tcPr>
          <w:p w:rsidR="00073CC7" w:rsidRPr="00EA53B3" w:rsidRDefault="00073CC7" w:rsidP="00583FBD">
            <w:pPr>
              <w:jc w:val="center"/>
              <w:rPr>
                <w:sz w:val="28"/>
                <w:szCs w:val="28"/>
              </w:rPr>
            </w:pPr>
            <w:r>
              <w:rPr>
                <w:sz w:val="28"/>
                <w:szCs w:val="28"/>
              </w:rPr>
              <w:t>6532,0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vAlign w:val="bottom"/>
          </w:tcPr>
          <w:p w:rsidR="00073CC7" w:rsidRPr="00EA53B3" w:rsidRDefault="00073CC7" w:rsidP="00073CC7">
            <w:pPr>
              <w:jc w:val="center"/>
              <w:rPr>
                <w:sz w:val="28"/>
                <w:szCs w:val="28"/>
              </w:rPr>
            </w:pPr>
            <w:r>
              <w:rPr>
                <w:sz w:val="28"/>
                <w:szCs w:val="28"/>
              </w:rPr>
              <w:t>1500,0</w:t>
            </w:r>
          </w:p>
        </w:tc>
        <w:tc>
          <w:tcPr>
            <w:tcW w:w="993" w:type="dxa"/>
            <w:vAlign w:val="bottom"/>
          </w:tcPr>
          <w:p w:rsidR="00073CC7" w:rsidRPr="00EA53B3" w:rsidRDefault="00073CC7" w:rsidP="00073CC7">
            <w:pPr>
              <w:jc w:val="center"/>
              <w:rPr>
                <w:sz w:val="28"/>
                <w:szCs w:val="28"/>
              </w:rPr>
            </w:pPr>
            <w:r>
              <w:rPr>
                <w:sz w:val="28"/>
                <w:szCs w:val="28"/>
              </w:rPr>
              <w:t>1500,0</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both"/>
              <w:rPr>
                <w:sz w:val="28"/>
                <w:szCs w:val="28"/>
              </w:rPr>
            </w:pPr>
          </w:p>
        </w:tc>
      </w:tr>
      <w:tr w:rsidR="00CD113D" w:rsidRPr="00EA53B3" w:rsidTr="00CD113D">
        <w:trPr>
          <w:trHeight w:val="19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073CC7" w:rsidRPr="00EA53B3" w:rsidTr="00CD113D">
        <w:trPr>
          <w:trHeight w:val="300"/>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1.2.</w:t>
            </w:r>
          </w:p>
        </w:tc>
        <w:tc>
          <w:tcPr>
            <w:tcW w:w="2759" w:type="dxa"/>
            <w:vMerge w:val="restart"/>
            <w:shd w:val="clear" w:color="auto" w:fill="auto"/>
          </w:tcPr>
          <w:p w:rsidR="00073CC7" w:rsidRPr="00EA53B3" w:rsidRDefault="00073CC7"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073CC7" w:rsidRPr="00EA53B3" w:rsidRDefault="00073CC7" w:rsidP="00583FBD">
            <w:pPr>
              <w:rPr>
                <w:sz w:val="28"/>
                <w:szCs w:val="28"/>
              </w:rPr>
            </w:pPr>
            <w:r w:rsidRPr="00EA53B3">
              <w:rPr>
                <w:sz w:val="28"/>
                <w:szCs w:val="28"/>
              </w:rPr>
              <w:t>всего</w:t>
            </w:r>
          </w:p>
        </w:tc>
        <w:tc>
          <w:tcPr>
            <w:tcW w:w="1204" w:type="dxa"/>
            <w:shd w:val="clear" w:color="auto" w:fill="auto"/>
            <w:vAlign w:val="bottom"/>
          </w:tcPr>
          <w:p w:rsidR="00073CC7" w:rsidRPr="00EA53B3" w:rsidRDefault="00A81DC5" w:rsidP="00856683">
            <w:pPr>
              <w:jc w:val="center"/>
              <w:rPr>
                <w:sz w:val="28"/>
                <w:szCs w:val="28"/>
              </w:rPr>
            </w:pPr>
            <w:r>
              <w:rPr>
                <w:sz w:val="28"/>
                <w:szCs w:val="28"/>
              </w:rPr>
              <w:t>40453,0</w:t>
            </w:r>
          </w:p>
        </w:tc>
        <w:tc>
          <w:tcPr>
            <w:tcW w:w="1134" w:type="dxa"/>
            <w:shd w:val="clear" w:color="auto" w:fill="auto"/>
            <w:vAlign w:val="bottom"/>
          </w:tcPr>
          <w:p w:rsidR="00073CC7" w:rsidRPr="00EA53B3" w:rsidRDefault="00073CC7" w:rsidP="00856683">
            <w:pPr>
              <w:jc w:val="center"/>
              <w:rPr>
                <w:sz w:val="28"/>
                <w:szCs w:val="28"/>
              </w:rPr>
            </w:pPr>
            <w:r>
              <w:rPr>
                <w:sz w:val="28"/>
                <w:szCs w:val="28"/>
              </w:rPr>
              <w:t>7755,3</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583FB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073CC7" w:rsidRPr="00EA53B3" w:rsidTr="00CD113D">
        <w:trPr>
          <w:trHeight w:val="330"/>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856683">
            <w:pPr>
              <w:jc w:val="center"/>
              <w:rPr>
                <w:sz w:val="28"/>
                <w:szCs w:val="28"/>
              </w:rPr>
            </w:pPr>
            <w:r>
              <w:rPr>
                <w:sz w:val="28"/>
                <w:szCs w:val="28"/>
              </w:rPr>
              <w:t>40453,0</w:t>
            </w:r>
          </w:p>
        </w:tc>
        <w:tc>
          <w:tcPr>
            <w:tcW w:w="1134" w:type="dxa"/>
            <w:shd w:val="clear" w:color="auto" w:fill="auto"/>
            <w:vAlign w:val="bottom"/>
          </w:tcPr>
          <w:p w:rsidR="00073CC7" w:rsidRPr="00EA53B3" w:rsidRDefault="00073CC7" w:rsidP="00856683">
            <w:pPr>
              <w:jc w:val="center"/>
              <w:rPr>
                <w:sz w:val="28"/>
                <w:szCs w:val="28"/>
              </w:rPr>
            </w:pPr>
            <w:r>
              <w:rPr>
                <w:sz w:val="28"/>
                <w:szCs w:val="28"/>
              </w:rPr>
              <w:t>7755,3</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CD113D" w:rsidRPr="00EA53B3" w:rsidTr="00CD113D">
        <w:trPr>
          <w:trHeight w:val="34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r w:rsidR="00CD113D" w:rsidRPr="00EA53B3" w:rsidTr="00CD113D">
        <w:trPr>
          <w:trHeight w:val="28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A81DC5">
        <w:rPr>
          <w:sz w:val="28"/>
          <w:szCs w:val="28"/>
        </w:rPr>
        <w:t>49 985,0</w:t>
      </w:r>
      <w:r w:rsidR="00E17648">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E17648" w:rsidRPr="00E17648">
        <w:rPr>
          <w:rFonts w:ascii="Times New Roman" w:hAnsi="Times New Roman" w:cs="Times New Roman"/>
          <w:sz w:val="28"/>
          <w:szCs w:val="28"/>
        </w:rPr>
        <w:t>14</w:t>
      </w:r>
      <w:r w:rsidR="00CD113D">
        <w:rPr>
          <w:rFonts w:ascii="Times New Roman" w:hAnsi="Times New Roman" w:cs="Times New Roman"/>
          <w:sz w:val="28"/>
          <w:szCs w:val="28"/>
        </w:rPr>
        <w:t xml:space="preserve"> </w:t>
      </w:r>
      <w:r w:rsidR="00E17648" w:rsidRPr="00E17648">
        <w:rPr>
          <w:rFonts w:ascii="Times New Roman" w:hAnsi="Times New Roman" w:cs="Times New Roman"/>
          <w:sz w:val="28"/>
          <w:szCs w:val="28"/>
        </w:rPr>
        <w:t>287,3</w:t>
      </w:r>
      <w:r w:rsidR="00E1764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CD113D">
        <w:rPr>
          <w:rFonts w:ascii="Times New Roman" w:hAnsi="Times New Roman" w:cs="Times New Roman"/>
          <w:sz w:val="28"/>
          <w:szCs w:val="28"/>
        </w:rPr>
        <w:t>8 113,9</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r w:rsidRPr="0068643A">
        <w:rPr>
          <w:sz w:val="28"/>
          <w:szCs w:val="28"/>
        </w:rPr>
        <w:lastRenderedPageBreak/>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Default="00AD6644" w:rsidP="00AD6644">
      <w:pPr>
        <w:ind w:right="-12"/>
        <w:jc w:val="center"/>
        <w:rPr>
          <w:b/>
          <w:sz w:val="28"/>
          <w:szCs w:val="28"/>
        </w:rPr>
      </w:pPr>
      <w:r>
        <w:rPr>
          <w:b/>
          <w:sz w:val="28"/>
          <w:szCs w:val="28"/>
        </w:rPr>
        <w:lastRenderedPageBreak/>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Белоглинского района от</w:t>
      </w:r>
      <w:r w:rsidR="00F94A83">
        <w:rPr>
          <w:sz w:val="28"/>
          <w:szCs w:val="28"/>
        </w:rPr>
        <w:t xml:space="preserve"> </w:t>
      </w:r>
      <w:r w:rsidR="00F01539">
        <w:rPr>
          <w:sz w:val="28"/>
          <w:szCs w:val="28"/>
        </w:rPr>
        <w:t>______</w:t>
      </w:r>
      <w:r w:rsidR="00113D2E">
        <w:rPr>
          <w:sz w:val="28"/>
          <w:szCs w:val="28"/>
        </w:rPr>
        <w:t>2022</w:t>
      </w:r>
      <w:r w:rsidR="00F94A83">
        <w:rPr>
          <w:sz w:val="28"/>
          <w:szCs w:val="28"/>
        </w:rPr>
        <w:t xml:space="preserve"> </w:t>
      </w:r>
      <w:r>
        <w:rPr>
          <w:sz w:val="28"/>
          <w:szCs w:val="28"/>
        </w:rPr>
        <w:t xml:space="preserve">№ </w:t>
      </w:r>
      <w:r w:rsidR="00F01539">
        <w:rPr>
          <w:sz w:val="28"/>
          <w:szCs w:val="28"/>
        </w:rPr>
        <w:t>___</w:t>
      </w:r>
    </w:p>
    <w:p w:rsidR="00E030E9" w:rsidRPr="00837573" w:rsidRDefault="00E030E9" w:rsidP="00837573">
      <w:pPr>
        <w:widowControl w:val="0"/>
        <w:autoSpaceDE w:val="0"/>
        <w:autoSpaceDN w:val="0"/>
        <w:adjustRightInd w:val="0"/>
        <w:ind w:firstLine="540"/>
        <w:jc w:val="center"/>
        <w:rPr>
          <w:bCs/>
          <w:sz w:val="28"/>
          <w:szCs w:val="28"/>
        </w:rPr>
      </w:pPr>
      <w:r>
        <w:rPr>
          <w:sz w:val="28"/>
          <w:szCs w:val="28"/>
        </w:rPr>
        <w:t>«</w:t>
      </w:r>
      <w:r w:rsidR="00837573" w:rsidRPr="00837573">
        <w:rPr>
          <w:bCs/>
          <w:sz w:val="28"/>
          <w:szCs w:val="28"/>
        </w:rPr>
        <w:t xml:space="preserve">О внесении изменений в постановление администрации Белоглинского сельского поселения Белоглинского района </w:t>
      </w:r>
      <w:r w:rsidR="00837573">
        <w:rPr>
          <w:bCs/>
          <w:sz w:val="28"/>
          <w:szCs w:val="28"/>
        </w:rPr>
        <w:t xml:space="preserve"> </w:t>
      </w:r>
      <w:r w:rsidR="00837573" w:rsidRPr="00837573">
        <w:rPr>
          <w:bCs/>
          <w:sz w:val="28"/>
          <w:szCs w:val="28"/>
        </w:rPr>
        <w:t>от 17 мая 2021 № 83 «</w:t>
      </w:r>
      <w:r w:rsidR="00837573" w:rsidRPr="00837573">
        <w:rPr>
          <w:rFonts w:cs="Tahoma"/>
          <w:bCs/>
          <w:sz w:val="28"/>
          <w:szCs w:val="28"/>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837573">
        <w:rPr>
          <w:sz w:val="28"/>
          <w:szCs w:val="28"/>
        </w:rPr>
        <w:t>»</w:t>
      </w:r>
    </w:p>
    <w:p w:rsidR="00E030E9" w:rsidRDefault="00E030E9" w:rsidP="00E030E9">
      <w:pPr>
        <w:ind w:left="6"/>
        <w:jc w:val="both"/>
        <w:rPr>
          <w:sz w:val="28"/>
          <w:szCs w:val="28"/>
        </w:rPr>
      </w:pP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6F5E6E" w:rsidP="00A87940">
            <w:pPr>
              <w:rPr>
                <w:sz w:val="28"/>
                <w:szCs w:val="28"/>
              </w:rPr>
            </w:pPr>
            <w:r>
              <w:rPr>
                <w:sz w:val="28"/>
                <w:szCs w:val="28"/>
              </w:rPr>
              <w:t>Заместитель</w:t>
            </w:r>
            <w:r w:rsidR="00AD6644" w:rsidRPr="005850E4">
              <w:rPr>
                <w:sz w:val="28"/>
                <w:szCs w:val="28"/>
              </w:rPr>
              <w:t xml:space="preserve"> главы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6F5E6E" w:rsidRDefault="00AD6644" w:rsidP="00A87940">
            <w:pPr>
              <w:pStyle w:val="a5"/>
              <w:spacing w:after="0"/>
              <w:ind w:left="0"/>
              <w:rPr>
                <w:lang w:val="ru-RU"/>
              </w:rPr>
            </w:pPr>
            <w:r w:rsidRPr="006F5E6E">
              <w:rPr>
                <w:lang w:val="ru-RU"/>
              </w:rPr>
              <w:t>Белоглинского района</w:t>
            </w:r>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F01539" w:rsidP="006F5E6E">
            <w:pPr>
              <w:rPr>
                <w:sz w:val="28"/>
                <w:szCs w:val="28"/>
              </w:rPr>
            </w:pPr>
            <w:r>
              <w:rPr>
                <w:sz w:val="28"/>
                <w:szCs w:val="28"/>
              </w:rPr>
              <w:t>_______</w:t>
            </w:r>
            <w:r w:rsidR="0060584E">
              <w:rPr>
                <w:sz w:val="28"/>
                <w:szCs w:val="28"/>
              </w:rPr>
              <w:t>202</w:t>
            </w:r>
            <w:r w:rsidR="00113D2E">
              <w:rPr>
                <w:sz w:val="28"/>
                <w:szCs w:val="28"/>
              </w:rPr>
              <w:t>2</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E50627" w:rsidRDefault="00AD6644" w:rsidP="00A87940">
            <w:pPr>
              <w:pStyle w:val="a5"/>
              <w:spacing w:after="0"/>
              <w:ind w:left="0"/>
              <w:rPr>
                <w:lang w:val="ru-RU"/>
              </w:rPr>
            </w:pPr>
            <w:r w:rsidRPr="00E50627">
              <w:rPr>
                <w:lang w:val="ru-RU"/>
              </w:rPr>
              <w:t xml:space="preserve">сельского поселения </w:t>
            </w:r>
          </w:p>
          <w:p w:rsidR="00AD6644" w:rsidRPr="00E50627" w:rsidRDefault="00AD6644" w:rsidP="00A87940">
            <w:pPr>
              <w:pStyle w:val="a5"/>
              <w:spacing w:after="0"/>
              <w:ind w:left="0"/>
              <w:rPr>
                <w:lang w:val="ru-RU"/>
              </w:rPr>
            </w:pPr>
            <w:r w:rsidRPr="00E50627">
              <w:rPr>
                <w:lang w:val="ru-RU"/>
              </w:rPr>
              <w:t>Белоглинского района</w:t>
            </w:r>
          </w:p>
          <w:p w:rsidR="00AD6644" w:rsidRPr="00E50627" w:rsidRDefault="00AD6644" w:rsidP="00A87940">
            <w:pPr>
              <w:pStyle w:val="a5"/>
              <w:spacing w:after="0"/>
              <w:ind w:left="0" w:firstLine="709"/>
              <w:rPr>
                <w:lang w:val="ru-RU"/>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F01539" w:rsidP="006F5E6E">
            <w:pPr>
              <w:rPr>
                <w:sz w:val="28"/>
                <w:szCs w:val="28"/>
              </w:rPr>
            </w:pPr>
            <w:r>
              <w:rPr>
                <w:sz w:val="28"/>
                <w:szCs w:val="28"/>
              </w:rPr>
              <w:t>_______</w:t>
            </w:r>
            <w:r w:rsidR="0060584E">
              <w:rPr>
                <w:sz w:val="28"/>
                <w:szCs w:val="28"/>
              </w:rPr>
              <w:t>202</w:t>
            </w:r>
            <w:r w:rsidR="00113D2E">
              <w:rPr>
                <w:sz w:val="28"/>
                <w:szCs w:val="28"/>
              </w:rPr>
              <w:t>2</w:t>
            </w:r>
          </w:p>
        </w:tc>
      </w:tr>
      <w:tr w:rsidR="00AD6644" w:rsidTr="00A87940">
        <w:trPr>
          <w:trHeight w:val="2094"/>
        </w:trPr>
        <w:tc>
          <w:tcPr>
            <w:tcW w:w="4713" w:type="dxa"/>
          </w:tcPr>
          <w:p w:rsidR="00AD6644" w:rsidRPr="00CE3F62" w:rsidRDefault="00AD6644" w:rsidP="00A87940">
            <w:pPr>
              <w:pStyle w:val="a5"/>
              <w:spacing w:after="0"/>
              <w:ind w:left="0"/>
              <w:rPr>
                <w:lang w:val="ru-RU"/>
              </w:rPr>
            </w:pPr>
            <w:r w:rsidRPr="00CE3F62">
              <w:rPr>
                <w:lang w:val="ru-RU"/>
              </w:rPr>
              <w:t xml:space="preserve">Начальник финансового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CE3F62" w:rsidRDefault="00AD6644" w:rsidP="00A87940">
            <w:pPr>
              <w:pStyle w:val="a5"/>
              <w:spacing w:after="0"/>
              <w:ind w:left="0"/>
              <w:rPr>
                <w:lang w:val="ru-RU"/>
              </w:rPr>
            </w:pPr>
            <w:r w:rsidRPr="00CE3F62">
              <w:rPr>
                <w:lang w:val="ru-RU"/>
              </w:rPr>
              <w:t xml:space="preserve">сельского поселения </w:t>
            </w:r>
          </w:p>
          <w:p w:rsidR="00AD6644" w:rsidRPr="00E50627" w:rsidRDefault="00AD6644" w:rsidP="00A87940">
            <w:pPr>
              <w:pStyle w:val="a5"/>
              <w:spacing w:after="0"/>
              <w:ind w:left="0"/>
              <w:rPr>
                <w:lang w:val="ru-RU"/>
              </w:rPr>
            </w:pPr>
            <w:r w:rsidRPr="00E50627">
              <w:rPr>
                <w:lang w:val="ru-RU"/>
              </w:rPr>
              <w:t>Белоглинского района</w:t>
            </w:r>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М.В.Даньшина</w:t>
            </w:r>
          </w:p>
          <w:p w:rsidR="00AD6644" w:rsidRDefault="00F01539" w:rsidP="006F5E6E">
            <w:pPr>
              <w:rPr>
                <w:sz w:val="28"/>
                <w:szCs w:val="28"/>
              </w:rPr>
            </w:pPr>
            <w:r>
              <w:rPr>
                <w:sz w:val="28"/>
                <w:szCs w:val="28"/>
              </w:rPr>
              <w:t>_______</w:t>
            </w:r>
            <w:r w:rsidR="0060584E">
              <w:rPr>
                <w:sz w:val="28"/>
                <w:szCs w:val="28"/>
              </w:rPr>
              <w:t>202</w:t>
            </w:r>
            <w:r w:rsidR="00113D2E">
              <w:rPr>
                <w:sz w:val="28"/>
                <w:szCs w:val="28"/>
              </w:rPr>
              <w:t>2</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026B55" w:rsidP="00A87940">
            <w:pPr>
              <w:rPr>
                <w:sz w:val="28"/>
                <w:szCs w:val="28"/>
              </w:rPr>
            </w:pPr>
            <w:r>
              <w:rPr>
                <w:sz w:val="28"/>
                <w:szCs w:val="28"/>
              </w:rPr>
              <w:t>Д.В.Сотников</w:t>
            </w:r>
          </w:p>
          <w:p w:rsidR="00AD6644" w:rsidRDefault="00F01539" w:rsidP="006F5E6E">
            <w:pPr>
              <w:rPr>
                <w:sz w:val="28"/>
                <w:szCs w:val="28"/>
              </w:rPr>
            </w:pPr>
            <w:r>
              <w:rPr>
                <w:sz w:val="28"/>
                <w:szCs w:val="28"/>
              </w:rPr>
              <w:t>_______</w:t>
            </w:r>
            <w:r w:rsidR="0060584E">
              <w:rPr>
                <w:sz w:val="28"/>
                <w:szCs w:val="28"/>
              </w:rPr>
              <w:t>202</w:t>
            </w:r>
            <w:r w:rsidR="00113D2E">
              <w:rPr>
                <w:sz w:val="28"/>
                <w:szCs w:val="28"/>
              </w:rPr>
              <w:t>2</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CC7" w:rsidRDefault="00073CC7" w:rsidP="00BE5192">
      <w:r>
        <w:separator/>
      </w:r>
    </w:p>
  </w:endnote>
  <w:endnote w:type="continuationSeparator" w:id="0">
    <w:p w:rsidR="00073CC7" w:rsidRDefault="00073CC7"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CC7" w:rsidRDefault="00073CC7" w:rsidP="00BE5192">
      <w:r>
        <w:separator/>
      </w:r>
    </w:p>
  </w:footnote>
  <w:footnote w:type="continuationSeparator" w:id="0">
    <w:p w:rsidR="00073CC7" w:rsidRDefault="00073CC7"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5636F5">
    <w:pPr>
      <w:pStyle w:val="a7"/>
      <w:jc w:val="center"/>
    </w:pPr>
    <w:fldSimple w:instr=" PAGE   \* MERGEFORMAT ">
      <w:r w:rsidR="008A240C">
        <w:rPr>
          <w:noProof/>
        </w:rPr>
        <w:t>16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5636F5">
    <w:pPr>
      <w:pStyle w:val="a7"/>
      <w:jc w:val="center"/>
    </w:pPr>
    <w:fldSimple w:instr=" PAGE ">
      <w:r w:rsidR="008A240C">
        <w:rPr>
          <w:noProof/>
        </w:rPr>
        <w:t>23</w:t>
      </w:r>
    </w:fldSimple>
  </w:p>
  <w:p w:rsidR="00073CC7" w:rsidRDefault="00073CC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073CC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073CC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5636F5">
    <w:pPr>
      <w:pStyle w:val="a7"/>
      <w:jc w:val="center"/>
    </w:pPr>
    <w:fldSimple w:instr=" PAGE ">
      <w:r w:rsidR="008A240C">
        <w:rPr>
          <w:noProof/>
        </w:rPr>
        <w:t>24</w:t>
      </w:r>
    </w:fldSimple>
  </w:p>
  <w:p w:rsidR="00073CC7" w:rsidRDefault="00073CC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073CC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073CC7" w:rsidRDefault="005636F5">
        <w:pPr>
          <w:pStyle w:val="a7"/>
          <w:jc w:val="center"/>
        </w:pPr>
        <w:fldSimple w:instr=" PAGE   \* MERGEFORMAT ">
          <w:r w:rsidR="008A240C">
            <w:rPr>
              <w:noProof/>
            </w:rPr>
            <w:t>30</w:t>
          </w:r>
        </w:fldSimple>
      </w:p>
    </w:sdtContent>
  </w:sdt>
  <w:p w:rsidR="00073CC7" w:rsidRDefault="00073CC7">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5636F5" w:rsidP="00A87940">
    <w:pPr>
      <w:pStyle w:val="a7"/>
      <w:jc w:val="center"/>
    </w:pPr>
    <w:fldSimple w:instr=" PAGE   \* MERGEFORMAT ">
      <w:r w:rsidR="00073CC7">
        <w:rPr>
          <w:noProof/>
        </w:rPr>
        <w:t>36</w:t>
      </w:r>
    </w:fldSimple>
  </w:p>
  <w:p w:rsidR="00073CC7" w:rsidRDefault="00073CC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5636F5">
    <w:pPr>
      <w:pStyle w:val="a7"/>
      <w:jc w:val="center"/>
    </w:pPr>
    <w:fldSimple w:instr=" PAGE ">
      <w:r w:rsidR="008A240C">
        <w:rPr>
          <w:noProof/>
        </w:rPr>
        <w:t>44</w:t>
      </w:r>
    </w:fldSimple>
  </w:p>
  <w:p w:rsidR="00073CC7" w:rsidRDefault="00073CC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C7" w:rsidRDefault="00073CC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57FFD"/>
    <w:rsid w:val="00073CC7"/>
    <w:rsid w:val="000A0D8A"/>
    <w:rsid w:val="000A6483"/>
    <w:rsid w:val="000A65CB"/>
    <w:rsid w:val="000D3402"/>
    <w:rsid w:val="000E13ED"/>
    <w:rsid w:val="000E42AF"/>
    <w:rsid w:val="0010186A"/>
    <w:rsid w:val="00113D2E"/>
    <w:rsid w:val="00143BEA"/>
    <w:rsid w:val="00153D91"/>
    <w:rsid w:val="001543DE"/>
    <w:rsid w:val="001545F6"/>
    <w:rsid w:val="001550AF"/>
    <w:rsid w:val="001649D5"/>
    <w:rsid w:val="001751D7"/>
    <w:rsid w:val="00183963"/>
    <w:rsid w:val="001A09C5"/>
    <w:rsid w:val="001A1E93"/>
    <w:rsid w:val="001B51E3"/>
    <w:rsid w:val="001D030D"/>
    <w:rsid w:val="001D1840"/>
    <w:rsid w:val="001D7B70"/>
    <w:rsid w:val="001E3DD5"/>
    <w:rsid w:val="001F72E9"/>
    <w:rsid w:val="0023625F"/>
    <w:rsid w:val="00241F06"/>
    <w:rsid w:val="00242E26"/>
    <w:rsid w:val="0024717F"/>
    <w:rsid w:val="00252DF5"/>
    <w:rsid w:val="002620E2"/>
    <w:rsid w:val="002673F3"/>
    <w:rsid w:val="0028392D"/>
    <w:rsid w:val="00287B84"/>
    <w:rsid w:val="0029131C"/>
    <w:rsid w:val="002977A3"/>
    <w:rsid w:val="002A0A37"/>
    <w:rsid w:val="002C6F00"/>
    <w:rsid w:val="002D0342"/>
    <w:rsid w:val="002D2F77"/>
    <w:rsid w:val="002E00C2"/>
    <w:rsid w:val="002F4326"/>
    <w:rsid w:val="002F5A87"/>
    <w:rsid w:val="003018D2"/>
    <w:rsid w:val="00304742"/>
    <w:rsid w:val="00312ACD"/>
    <w:rsid w:val="003319F7"/>
    <w:rsid w:val="003328E7"/>
    <w:rsid w:val="00334598"/>
    <w:rsid w:val="00334BF1"/>
    <w:rsid w:val="003502E3"/>
    <w:rsid w:val="00361F53"/>
    <w:rsid w:val="0037455A"/>
    <w:rsid w:val="00386330"/>
    <w:rsid w:val="003A4D29"/>
    <w:rsid w:val="003C0A88"/>
    <w:rsid w:val="003C0E39"/>
    <w:rsid w:val="003C432C"/>
    <w:rsid w:val="004106F6"/>
    <w:rsid w:val="00413295"/>
    <w:rsid w:val="0041702B"/>
    <w:rsid w:val="00425E13"/>
    <w:rsid w:val="00426326"/>
    <w:rsid w:val="004334E3"/>
    <w:rsid w:val="00437F41"/>
    <w:rsid w:val="00445F9A"/>
    <w:rsid w:val="00463AFA"/>
    <w:rsid w:val="0046418F"/>
    <w:rsid w:val="00465AB8"/>
    <w:rsid w:val="00483F7E"/>
    <w:rsid w:val="0048645D"/>
    <w:rsid w:val="0048754E"/>
    <w:rsid w:val="0049061A"/>
    <w:rsid w:val="00492AC0"/>
    <w:rsid w:val="00497E3D"/>
    <w:rsid w:val="004B1F7F"/>
    <w:rsid w:val="004B5960"/>
    <w:rsid w:val="004C29D2"/>
    <w:rsid w:val="004D2C32"/>
    <w:rsid w:val="004E3325"/>
    <w:rsid w:val="004E45E0"/>
    <w:rsid w:val="004F09C9"/>
    <w:rsid w:val="004F5662"/>
    <w:rsid w:val="00504377"/>
    <w:rsid w:val="0050618E"/>
    <w:rsid w:val="00506B8D"/>
    <w:rsid w:val="005138B0"/>
    <w:rsid w:val="005179DF"/>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7273"/>
    <w:rsid w:val="005827AF"/>
    <w:rsid w:val="00583FBD"/>
    <w:rsid w:val="005875B3"/>
    <w:rsid w:val="00594E71"/>
    <w:rsid w:val="00597094"/>
    <w:rsid w:val="00597A63"/>
    <w:rsid w:val="005B11BE"/>
    <w:rsid w:val="005B3F47"/>
    <w:rsid w:val="005B709A"/>
    <w:rsid w:val="005C29AA"/>
    <w:rsid w:val="005C3ED2"/>
    <w:rsid w:val="005C655E"/>
    <w:rsid w:val="005D5FF2"/>
    <w:rsid w:val="005D6CB3"/>
    <w:rsid w:val="005F3F46"/>
    <w:rsid w:val="00601330"/>
    <w:rsid w:val="0060153D"/>
    <w:rsid w:val="00605162"/>
    <w:rsid w:val="0060584E"/>
    <w:rsid w:val="006157BB"/>
    <w:rsid w:val="00637772"/>
    <w:rsid w:val="00642DC5"/>
    <w:rsid w:val="006443F0"/>
    <w:rsid w:val="00653355"/>
    <w:rsid w:val="006549F7"/>
    <w:rsid w:val="00663BAC"/>
    <w:rsid w:val="006726EF"/>
    <w:rsid w:val="00672711"/>
    <w:rsid w:val="006808D1"/>
    <w:rsid w:val="0069226B"/>
    <w:rsid w:val="006D24E1"/>
    <w:rsid w:val="006D2866"/>
    <w:rsid w:val="006D3267"/>
    <w:rsid w:val="006E1AD7"/>
    <w:rsid w:val="006F329F"/>
    <w:rsid w:val="006F5E6E"/>
    <w:rsid w:val="006F6B9E"/>
    <w:rsid w:val="00700B4B"/>
    <w:rsid w:val="0070338D"/>
    <w:rsid w:val="007143D2"/>
    <w:rsid w:val="00717884"/>
    <w:rsid w:val="00723DD3"/>
    <w:rsid w:val="00753E31"/>
    <w:rsid w:val="007845E9"/>
    <w:rsid w:val="00793C48"/>
    <w:rsid w:val="007A4420"/>
    <w:rsid w:val="007A7A09"/>
    <w:rsid w:val="007D1619"/>
    <w:rsid w:val="007D52C0"/>
    <w:rsid w:val="007D5333"/>
    <w:rsid w:val="007E4C33"/>
    <w:rsid w:val="007F2ACF"/>
    <w:rsid w:val="007F5BEE"/>
    <w:rsid w:val="007F77CC"/>
    <w:rsid w:val="008115CB"/>
    <w:rsid w:val="0081514E"/>
    <w:rsid w:val="0082137F"/>
    <w:rsid w:val="008250B3"/>
    <w:rsid w:val="00827658"/>
    <w:rsid w:val="00837573"/>
    <w:rsid w:val="00852121"/>
    <w:rsid w:val="00856683"/>
    <w:rsid w:val="008570B8"/>
    <w:rsid w:val="00863BB6"/>
    <w:rsid w:val="008738BE"/>
    <w:rsid w:val="00882273"/>
    <w:rsid w:val="00890D66"/>
    <w:rsid w:val="00895210"/>
    <w:rsid w:val="008A240C"/>
    <w:rsid w:val="008B1248"/>
    <w:rsid w:val="008C658D"/>
    <w:rsid w:val="008C7A13"/>
    <w:rsid w:val="008D5A2D"/>
    <w:rsid w:val="008D63FE"/>
    <w:rsid w:val="008E4269"/>
    <w:rsid w:val="008E6362"/>
    <w:rsid w:val="00900166"/>
    <w:rsid w:val="0090555A"/>
    <w:rsid w:val="00925D33"/>
    <w:rsid w:val="0092781D"/>
    <w:rsid w:val="00944575"/>
    <w:rsid w:val="00955E2C"/>
    <w:rsid w:val="009650A4"/>
    <w:rsid w:val="00967A2D"/>
    <w:rsid w:val="00971E6D"/>
    <w:rsid w:val="00990DAF"/>
    <w:rsid w:val="009924CA"/>
    <w:rsid w:val="009C3598"/>
    <w:rsid w:val="009C7778"/>
    <w:rsid w:val="009D38C1"/>
    <w:rsid w:val="009E2081"/>
    <w:rsid w:val="009E38FF"/>
    <w:rsid w:val="009E3A34"/>
    <w:rsid w:val="00A251EB"/>
    <w:rsid w:val="00A34203"/>
    <w:rsid w:val="00A352C7"/>
    <w:rsid w:val="00A4163B"/>
    <w:rsid w:val="00A42E55"/>
    <w:rsid w:val="00A55D7F"/>
    <w:rsid w:val="00A722F7"/>
    <w:rsid w:val="00A7580C"/>
    <w:rsid w:val="00A81DC5"/>
    <w:rsid w:val="00A84298"/>
    <w:rsid w:val="00A87940"/>
    <w:rsid w:val="00A960E5"/>
    <w:rsid w:val="00AA4D33"/>
    <w:rsid w:val="00AC03C9"/>
    <w:rsid w:val="00AC1F0C"/>
    <w:rsid w:val="00AC2C07"/>
    <w:rsid w:val="00AD6644"/>
    <w:rsid w:val="00AF1E33"/>
    <w:rsid w:val="00B019CE"/>
    <w:rsid w:val="00B02C5E"/>
    <w:rsid w:val="00B063AA"/>
    <w:rsid w:val="00B114A9"/>
    <w:rsid w:val="00B161BB"/>
    <w:rsid w:val="00B34D05"/>
    <w:rsid w:val="00B364DC"/>
    <w:rsid w:val="00B45A22"/>
    <w:rsid w:val="00B51B90"/>
    <w:rsid w:val="00B606EF"/>
    <w:rsid w:val="00B66F63"/>
    <w:rsid w:val="00B86330"/>
    <w:rsid w:val="00B92A51"/>
    <w:rsid w:val="00B95C79"/>
    <w:rsid w:val="00BA312E"/>
    <w:rsid w:val="00BB0A19"/>
    <w:rsid w:val="00BB50AC"/>
    <w:rsid w:val="00BC2D8C"/>
    <w:rsid w:val="00BC3C63"/>
    <w:rsid w:val="00BC44FD"/>
    <w:rsid w:val="00BC5E35"/>
    <w:rsid w:val="00BD1284"/>
    <w:rsid w:val="00BD5E2B"/>
    <w:rsid w:val="00BE5192"/>
    <w:rsid w:val="00C0152F"/>
    <w:rsid w:val="00C042CA"/>
    <w:rsid w:val="00C1485D"/>
    <w:rsid w:val="00C165F1"/>
    <w:rsid w:val="00C2220C"/>
    <w:rsid w:val="00C25871"/>
    <w:rsid w:val="00C26017"/>
    <w:rsid w:val="00C27C4B"/>
    <w:rsid w:val="00C358AF"/>
    <w:rsid w:val="00C639BA"/>
    <w:rsid w:val="00C6660F"/>
    <w:rsid w:val="00C67780"/>
    <w:rsid w:val="00C833E9"/>
    <w:rsid w:val="00C86113"/>
    <w:rsid w:val="00C94811"/>
    <w:rsid w:val="00CB0BA2"/>
    <w:rsid w:val="00CB1B63"/>
    <w:rsid w:val="00CC4195"/>
    <w:rsid w:val="00CD113D"/>
    <w:rsid w:val="00CD5D4F"/>
    <w:rsid w:val="00CE0C8A"/>
    <w:rsid w:val="00CE1D34"/>
    <w:rsid w:val="00CE5CAE"/>
    <w:rsid w:val="00CF4A4F"/>
    <w:rsid w:val="00D103A8"/>
    <w:rsid w:val="00D23E15"/>
    <w:rsid w:val="00D26D96"/>
    <w:rsid w:val="00D30432"/>
    <w:rsid w:val="00D32EA2"/>
    <w:rsid w:val="00D34B21"/>
    <w:rsid w:val="00D41D32"/>
    <w:rsid w:val="00D466A4"/>
    <w:rsid w:val="00D51F20"/>
    <w:rsid w:val="00D621CB"/>
    <w:rsid w:val="00D646E8"/>
    <w:rsid w:val="00D64954"/>
    <w:rsid w:val="00DB52B4"/>
    <w:rsid w:val="00DB5E48"/>
    <w:rsid w:val="00DB6B6A"/>
    <w:rsid w:val="00DC391D"/>
    <w:rsid w:val="00DD415D"/>
    <w:rsid w:val="00DE5267"/>
    <w:rsid w:val="00DE7F33"/>
    <w:rsid w:val="00E030E9"/>
    <w:rsid w:val="00E035C5"/>
    <w:rsid w:val="00E0776D"/>
    <w:rsid w:val="00E1508B"/>
    <w:rsid w:val="00E16999"/>
    <w:rsid w:val="00E17648"/>
    <w:rsid w:val="00E267FE"/>
    <w:rsid w:val="00E30247"/>
    <w:rsid w:val="00E3201B"/>
    <w:rsid w:val="00E36FE9"/>
    <w:rsid w:val="00E50627"/>
    <w:rsid w:val="00E548F5"/>
    <w:rsid w:val="00E65074"/>
    <w:rsid w:val="00E713F8"/>
    <w:rsid w:val="00E770E9"/>
    <w:rsid w:val="00E84398"/>
    <w:rsid w:val="00EA2225"/>
    <w:rsid w:val="00ED7B96"/>
    <w:rsid w:val="00EE1597"/>
    <w:rsid w:val="00EE66F5"/>
    <w:rsid w:val="00F01539"/>
    <w:rsid w:val="00F12E00"/>
    <w:rsid w:val="00F265EC"/>
    <w:rsid w:val="00F36800"/>
    <w:rsid w:val="00F4362F"/>
    <w:rsid w:val="00F55BA3"/>
    <w:rsid w:val="00F677E6"/>
    <w:rsid w:val="00F82669"/>
    <w:rsid w:val="00F94A83"/>
    <w:rsid w:val="00F96EC6"/>
    <w:rsid w:val="00FA37C2"/>
    <w:rsid w:val="00FB7D45"/>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CE1DD1-F8B0-4E20-88E9-10425D38F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44</Pages>
  <Words>11317</Words>
  <Characters>64510</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Таня</cp:lastModifiedBy>
  <cp:revision>22</cp:revision>
  <cp:lastPrinted>2022-01-20T06:29:00Z</cp:lastPrinted>
  <dcterms:created xsi:type="dcterms:W3CDTF">2022-02-21T13:14:00Z</dcterms:created>
  <dcterms:modified xsi:type="dcterms:W3CDTF">2022-02-24T05:29:00Z</dcterms:modified>
</cp:coreProperties>
</file>