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Default="009E7F02" w:rsidP="0040795C">
      <w:pPr>
        <w:pStyle w:val="1"/>
        <w:spacing w:before="0"/>
        <w:ind w:left="0"/>
        <w:rPr>
          <w:noProof/>
          <w:sz w:val="20"/>
          <w:lang w:val="ru-RU"/>
        </w:rPr>
      </w:pPr>
    </w:p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(проект)</w:t>
      </w:r>
    </w:p>
    <w:p w:rsidR="00FE3B1C" w:rsidRPr="00FE3B1C" w:rsidRDefault="00FE3B1C" w:rsidP="00FE3B1C"/>
    <w:p w:rsidR="00FE3B1C" w:rsidRDefault="009E7F02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u w:val="single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Pr="00315249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</w:t>
      </w:r>
      <w:r w:rsidRPr="00315249">
        <w:rPr>
          <w:rFonts w:ascii="Times New Roman" w:hAnsi="Times New Roman"/>
          <w:b w:val="0"/>
          <w:bCs w:val="0"/>
          <w:lang w:val="ru-RU"/>
        </w:rPr>
        <w:t xml:space="preserve"> № </w:t>
      </w:r>
      <w:r>
        <w:rPr>
          <w:rFonts w:ascii="Times New Roman" w:hAnsi="Times New Roman"/>
          <w:b w:val="0"/>
          <w:bCs w:val="0"/>
          <w:u w:val="single"/>
          <w:lang w:val="ru-RU"/>
        </w:rPr>
        <w:t xml:space="preserve"> </w:t>
      </w:r>
    </w:p>
    <w:p w:rsidR="009E7F02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7B6132">
        <w:rPr>
          <w:lang w:val="ru-RU"/>
        </w:rPr>
        <w:t>с</w:t>
      </w:r>
      <w:proofErr w:type="gramEnd"/>
      <w:r w:rsidRPr="007B6132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Tr="000430F6">
        <w:trPr>
          <w:jc w:val="center"/>
        </w:trPr>
        <w:tc>
          <w:tcPr>
            <w:tcW w:w="8827" w:type="dxa"/>
          </w:tcPr>
          <w:p w:rsidR="00FE3B1C" w:rsidRPr="00FE3B1C" w:rsidRDefault="009E7F02" w:rsidP="00FE3B1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FE3B1C">
              <w:rPr>
                <w:b/>
                <w:bCs/>
                <w:lang w:val="ru-RU"/>
              </w:rPr>
              <w:t xml:space="preserve"> </w:t>
            </w:r>
            <w:r w:rsidRPr="00C60641">
              <w:rPr>
                <w:b/>
                <w:bCs/>
                <w:lang w:val="ru-RU"/>
              </w:rPr>
              <w:t>программы</w:t>
            </w:r>
            <w:r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Pr="00C60641">
              <w:rPr>
                <w:b/>
                <w:bCs/>
                <w:lang w:val="ru-RU"/>
              </w:rPr>
              <w:t>Белоглин</w:t>
            </w:r>
            <w:r>
              <w:rPr>
                <w:b/>
                <w:bCs/>
                <w:lang w:val="ru-RU"/>
              </w:rPr>
              <w:t>ского</w:t>
            </w:r>
            <w:r w:rsidRPr="00C60641">
              <w:rPr>
                <w:b/>
                <w:bCs/>
                <w:lang w:val="ru-RU"/>
              </w:rPr>
              <w:t xml:space="preserve"> район</w:t>
            </w:r>
            <w:r>
              <w:rPr>
                <w:b/>
                <w:bCs/>
                <w:lang w:val="ru-RU"/>
              </w:rPr>
              <w:t>а</w:t>
            </w:r>
            <w:r w:rsidRPr="00C60641">
              <w:rPr>
                <w:b/>
                <w:bCs/>
                <w:lang w:val="ru-RU"/>
              </w:rPr>
              <w:t xml:space="preserve"> </w:t>
            </w:r>
            <w:r w:rsidR="00FE3B1C">
              <w:rPr>
                <w:b/>
                <w:bCs/>
                <w:lang w:val="ru-RU"/>
              </w:rPr>
              <w:br/>
            </w:r>
            <w:r w:rsidRPr="00C60641">
              <w:rPr>
                <w:b/>
                <w:bCs/>
                <w:lang w:val="ru-RU"/>
              </w:rPr>
              <w:t xml:space="preserve">«Развитие гражданского общества» 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96292">
        <w:rPr>
          <w:lang w:val="ru-RU"/>
        </w:rPr>
        <w:t xml:space="preserve">Утвердить </w:t>
      </w:r>
      <w:r w:rsidRPr="006C1B22">
        <w:rPr>
          <w:bCs/>
          <w:lang w:val="ru-RU"/>
        </w:rPr>
        <w:t>муници</w:t>
      </w:r>
      <w:r>
        <w:rPr>
          <w:bCs/>
          <w:lang w:val="ru-RU"/>
        </w:rPr>
        <w:t>пальн</w:t>
      </w:r>
      <w:r w:rsidR="00496292">
        <w:rPr>
          <w:bCs/>
          <w:lang w:val="ru-RU"/>
        </w:rPr>
        <w:t>ую</w:t>
      </w:r>
      <w:r>
        <w:rPr>
          <w:bCs/>
          <w:lang w:val="ru-RU"/>
        </w:rPr>
        <w:t xml:space="preserve"> программ</w:t>
      </w:r>
      <w:r w:rsidR="00496292">
        <w:rPr>
          <w:bCs/>
          <w:lang w:val="ru-RU"/>
        </w:rPr>
        <w:t>у</w:t>
      </w:r>
      <w:r>
        <w:rPr>
          <w:bCs/>
          <w:lang w:val="ru-RU"/>
        </w:rPr>
        <w:t xml:space="preserve"> </w:t>
      </w:r>
      <w:r w:rsidRPr="006C1B22">
        <w:rPr>
          <w:bCs/>
          <w:lang w:val="ru-RU"/>
        </w:rPr>
        <w:t>Белоглинского сельского поселения Белоглинского района «Развитие гражданского общества»</w:t>
      </w:r>
      <w:r w:rsidR="00FE3B1C">
        <w:rPr>
          <w:bCs/>
          <w:lang w:val="ru-RU"/>
        </w:rPr>
        <w:t xml:space="preserve"> (прилагается).</w:t>
      </w:r>
      <w:r>
        <w:rPr>
          <w:bCs/>
          <w:lang w:val="ru-RU"/>
        </w:rPr>
        <w:t xml:space="preserve"> </w:t>
      </w:r>
      <w:bookmarkStart w:id="0" w:name="sub_5"/>
      <w:r w:rsidRPr="00CC7231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Ведущему специалисту администрации </w:t>
      </w:r>
      <w:r w:rsidR="009E7F02">
        <w:rPr>
          <w:sz w:val="28"/>
          <w:szCs w:val="28"/>
        </w:rPr>
        <w:t>Белоглинского сельского поселения Белоглинского района А.С. Клейн о</w:t>
      </w:r>
      <w:r w:rsidR="009E7F02"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</w:t>
      </w:r>
      <w:proofErr w:type="spellStart"/>
      <w:r w:rsidR="009E7F02">
        <w:rPr>
          <w:color w:val="000000"/>
          <w:sz w:val="28"/>
          <w:szCs w:val="28"/>
        </w:rPr>
        <w:t>Белоглинского</w:t>
      </w:r>
      <w:proofErr w:type="spellEnd"/>
      <w:r w:rsidR="009E7F02">
        <w:rPr>
          <w:color w:val="000000"/>
          <w:sz w:val="28"/>
          <w:szCs w:val="28"/>
        </w:rPr>
        <w:t xml:space="preserve"> района 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9E7F02">
        <w:rPr>
          <w:sz w:val="28"/>
          <w:szCs w:val="28"/>
        </w:rPr>
        <w:t>.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9E7F02" w:rsidRPr="00496292">
        <w:rPr>
          <w:sz w:val="28"/>
          <w:szCs w:val="28"/>
        </w:rPr>
        <w:t>Контроль за</w:t>
      </w:r>
      <w:proofErr w:type="gramEnd"/>
      <w:r w:rsidR="009E7F02" w:rsidRPr="0049629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9E7F02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Pr="009555F4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E7F02" w:rsidRDefault="009E7F02" w:rsidP="00B36CDB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9E7F02" w:rsidRPr="009F6F9E" w:rsidRDefault="001E3D61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9E7F02" w:rsidRPr="009F6F9E" w:rsidRDefault="009E7F02" w:rsidP="000430F6">
            <w:pPr>
              <w:ind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9E7F02" w:rsidRPr="009F6F9E" w:rsidRDefault="009E7F02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9E7F02" w:rsidRPr="009F6F9E" w:rsidRDefault="009E7F02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</w:t>
            </w:r>
            <w:r w:rsidRPr="0031524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_____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9E7F02" w:rsidRPr="00271DC7" w:rsidRDefault="009E7F02" w:rsidP="0040795C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Белоглинском сельском поселении </w:t>
      </w:r>
      <w:r>
        <w:rPr>
          <w:b/>
          <w:bCs/>
          <w:sz w:val="28"/>
          <w:szCs w:val="28"/>
        </w:rPr>
        <w:t xml:space="preserve"> Белоглинского</w:t>
      </w:r>
      <w:r w:rsidRPr="00271DC7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организационный</w:t>
            </w:r>
            <w:r>
              <w:rPr>
                <w:sz w:val="28"/>
                <w:szCs w:val="28"/>
              </w:rPr>
              <w:t xml:space="preserve">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включения жителей </w:t>
            </w:r>
            <w:proofErr w:type="spellStart"/>
            <w:r w:rsidRPr="007606D8">
              <w:rPr>
                <w:sz w:val="28"/>
                <w:szCs w:val="28"/>
              </w:rPr>
              <w:t>впроцессы</w:t>
            </w:r>
            <w:proofErr w:type="spellEnd"/>
            <w:r w:rsidRPr="007606D8">
              <w:rPr>
                <w:sz w:val="28"/>
                <w:szCs w:val="28"/>
              </w:rPr>
              <w:t xml:space="preserve">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 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lastRenderedPageBreak/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Администрации Белоглинского </w:t>
            </w:r>
            <w:r w:rsidRPr="002811CF">
              <w:rPr>
                <w:sz w:val="28"/>
                <w:szCs w:val="28"/>
                <w:lang w:eastAsia="en-US"/>
              </w:rPr>
              <w:t>сельского поселения  Белоглинского района). О</w:t>
            </w:r>
            <w:r w:rsidRPr="002811CF">
              <w:rPr>
                <w:sz w:val="28"/>
                <w:szCs w:val="28"/>
              </w:rPr>
              <w:t xml:space="preserve">бщий объём финансирования муниципальной программы составляет </w:t>
            </w:r>
          </w:p>
          <w:p w:rsidR="009E7F02" w:rsidRPr="002811CF" w:rsidRDefault="00FB7D7B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3810</w:t>
            </w:r>
            <w:r w:rsidR="009E7F02" w:rsidRPr="002811CF">
              <w:rPr>
                <w:sz w:val="28"/>
                <w:szCs w:val="28"/>
              </w:rPr>
              <w:t>,0 тыс. рублей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том числе 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762,0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762,0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762,0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762,0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Pr="002811CF">
              <w:rPr>
                <w:sz w:val="28"/>
                <w:szCs w:val="28"/>
              </w:rPr>
              <w:t>762,0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t>1. Х</w:t>
      </w:r>
      <w:r w:rsidRPr="00137704">
        <w:rPr>
          <w:b/>
          <w:sz w:val="28"/>
          <w:szCs w:val="28"/>
          <w:shd w:val="clear" w:color="auto" w:fill="FFFFFF"/>
        </w:rPr>
        <w:t xml:space="preserve">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ситуации Белоглинского </w:t>
      </w:r>
    </w:p>
    <w:p w:rsidR="009E7F02" w:rsidRPr="00CF29A3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 xml:space="preserve">района и </w:t>
      </w:r>
      <w:r w:rsidRPr="00137704">
        <w:rPr>
          <w:b/>
          <w:sz w:val="28"/>
          <w:szCs w:val="28"/>
          <w:shd w:val="clear" w:color="auto" w:fill="FFFFFF"/>
        </w:rPr>
        <w:t xml:space="preserve"> прогноз </w:t>
      </w:r>
      <w:r>
        <w:rPr>
          <w:b/>
          <w:sz w:val="28"/>
          <w:szCs w:val="28"/>
          <w:shd w:val="clear" w:color="auto" w:fill="FFFFFF"/>
        </w:rPr>
        <w:t>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21</w:t>
      </w:r>
      <w:r w:rsidRPr="00B23C87">
        <w:rPr>
          <w:sz w:val="28"/>
          <w:szCs w:val="28"/>
          <w:lang w:eastAsia="en-US"/>
        </w:rPr>
        <w:t xml:space="preserve"> года  в Белоглинском</w:t>
      </w:r>
      <w:r w:rsidRPr="009C12A6">
        <w:rPr>
          <w:sz w:val="28"/>
          <w:szCs w:val="28"/>
          <w:lang w:eastAsia="en-US"/>
        </w:rPr>
        <w:t xml:space="preserve"> сельском поселении  Белоглинского района  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lastRenderedPageBreak/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>ритории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t>2.</w:t>
      </w:r>
      <w:r w:rsidRPr="00137704">
        <w:rPr>
          <w:b/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  <w:r w:rsidRPr="00137704">
        <w:rPr>
          <w:b/>
          <w:sz w:val="28"/>
          <w:szCs w:val="28"/>
        </w:rPr>
        <w:t>муниципальной</w:t>
      </w:r>
      <w:r w:rsidRPr="00137704">
        <w:rPr>
          <w:b/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:rsidR="00FE3B1C" w:rsidRDefault="00FE3B1C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02268B" w:rsidRDefault="0002268B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bookmarkStart w:id="1" w:name="Par118"/>
      <w:bookmarkEnd w:id="1"/>
      <w:r w:rsidRPr="00137704">
        <w:rPr>
          <w:b/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4D48B7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Муниципальная</w:t>
      </w:r>
      <w:r w:rsidRPr="004D48B7">
        <w:rPr>
          <w:sz w:val="28"/>
          <w:szCs w:val="28"/>
          <w:lang w:eastAsia="en-US"/>
        </w:rPr>
        <w:t xml:space="preserve"> программа включает</w:t>
      </w:r>
      <w:r>
        <w:rPr>
          <w:sz w:val="28"/>
          <w:szCs w:val="28"/>
          <w:lang w:eastAsia="en-US"/>
        </w:rPr>
        <w:t xml:space="preserve"> </w:t>
      </w:r>
      <w:r w:rsidR="0002268B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подпрограмм</w:t>
      </w:r>
      <w:r w:rsidR="0002268B">
        <w:rPr>
          <w:sz w:val="28"/>
          <w:szCs w:val="28"/>
          <w:lang w:eastAsia="en-US"/>
        </w:rPr>
        <w:t>у</w:t>
      </w:r>
      <w:r w:rsidRPr="004D48B7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содержащ</w:t>
      </w:r>
      <w:r w:rsidR="00E35AA7">
        <w:rPr>
          <w:sz w:val="28"/>
          <w:szCs w:val="28"/>
          <w:lang w:eastAsia="en-US"/>
        </w:rPr>
        <w:t>ую</w:t>
      </w:r>
      <w:r w:rsidRPr="004D48B7">
        <w:rPr>
          <w:sz w:val="28"/>
          <w:szCs w:val="28"/>
          <w:lang w:eastAsia="en-US"/>
        </w:rPr>
        <w:t xml:space="preserve"> взаимоувязанные по целям,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сроками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ресурсному обеспечению мероприятия.</w:t>
      </w:r>
    </w:p>
    <w:p w:rsidR="009E7F02" w:rsidRPr="00870342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870342">
        <w:rPr>
          <w:sz w:val="28"/>
          <w:szCs w:val="28"/>
          <w:lang w:eastAsia="en-US"/>
        </w:rPr>
        <w:t>Подпрограмма</w:t>
      </w:r>
      <w:r>
        <w:rPr>
          <w:sz w:val="28"/>
          <w:szCs w:val="28"/>
          <w:lang w:eastAsia="en-US"/>
        </w:rPr>
        <w:t xml:space="preserve"> </w:t>
      </w:r>
      <w:r w:rsidRPr="00F56026">
        <w:rPr>
          <w:b/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70342">
        <w:rPr>
          <w:color w:val="000000"/>
          <w:sz w:val="28"/>
          <w:szCs w:val="28"/>
        </w:rPr>
        <w:t>»</w:t>
      </w:r>
      <w:proofErr w:type="gramStart"/>
      <w:r w:rsidRPr="00870342">
        <w:rPr>
          <w:color w:val="000000"/>
          <w:sz w:val="28"/>
          <w:szCs w:val="28"/>
        </w:rPr>
        <w:t>.</w:t>
      </w:r>
      <w:proofErr w:type="gramEnd"/>
      <w:r w:rsidR="00FE3B1C">
        <w:rPr>
          <w:color w:val="000000"/>
          <w:sz w:val="28"/>
          <w:szCs w:val="28"/>
        </w:rPr>
        <w:t xml:space="preserve"> </w:t>
      </w:r>
      <w:r w:rsidRPr="00870342">
        <w:rPr>
          <w:sz w:val="28"/>
          <w:szCs w:val="28"/>
          <w:lang w:eastAsia="en-US"/>
        </w:rPr>
        <w:t>(</w:t>
      </w:r>
      <w:proofErr w:type="gramStart"/>
      <w:r w:rsidRPr="00870342">
        <w:rPr>
          <w:sz w:val="28"/>
          <w:szCs w:val="28"/>
          <w:lang w:eastAsia="en-US"/>
        </w:rPr>
        <w:t>п</w:t>
      </w:r>
      <w:proofErr w:type="gramEnd"/>
      <w:r w:rsidRPr="00870342">
        <w:rPr>
          <w:sz w:val="28"/>
          <w:szCs w:val="28"/>
          <w:lang w:eastAsia="en-US"/>
        </w:rPr>
        <w:t xml:space="preserve">риложение к муниципальной программе № </w:t>
      </w:r>
      <w:r w:rsidR="0093251B">
        <w:rPr>
          <w:sz w:val="28"/>
          <w:szCs w:val="28"/>
          <w:lang w:eastAsia="en-US"/>
        </w:rPr>
        <w:t>1</w:t>
      </w:r>
      <w:r w:rsidRPr="00870342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137704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bookmarkStart w:id="2" w:name="Par130"/>
      <w:bookmarkEnd w:id="2"/>
      <w:r w:rsidRPr="00137704">
        <w:rPr>
          <w:b/>
          <w:sz w:val="28"/>
          <w:szCs w:val="28"/>
          <w:lang w:eastAsia="en-US"/>
        </w:rPr>
        <w:t>4.</w:t>
      </w:r>
      <w:r w:rsidRPr="00137704">
        <w:rPr>
          <w:b/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5D6889" w:rsidRPr="00FE3B1C">
        <w:rPr>
          <w:sz w:val="28"/>
          <w:szCs w:val="28"/>
        </w:rPr>
        <w:t>3810</w:t>
      </w:r>
      <w:r w:rsidRPr="00FE3B1C">
        <w:rPr>
          <w:sz w:val="28"/>
          <w:szCs w:val="28"/>
        </w:rPr>
        <w:t xml:space="preserve">,0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Pr="004D02A3">
        <w:rPr>
          <w:sz w:val="28"/>
          <w:szCs w:val="28"/>
          <w:lang w:eastAsia="en-US"/>
        </w:rPr>
        <w:t xml:space="preserve">бюджета 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762,0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5D6889">
        <w:rPr>
          <w:sz w:val="28"/>
          <w:szCs w:val="28"/>
        </w:rPr>
        <w:t>762,0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762,0</w:t>
      </w:r>
      <w:r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762,0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>
        <w:rPr>
          <w:sz w:val="28"/>
          <w:szCs w:val="28"/>
        </w:rPr>
        <w:t xml:space="preserve"> году – 762,0</w:t>
      </w:r>
      <w:r w:rsidRPr="003A6EB0">
        <w:rPr>
          <w:sz w:val="28"/>
          <w:szCs w:val="28"/>
        </w:rPr>
        <w:t xml:space="preserve"> тыс. рублей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9E7F02" w:rsidTr="00004FCF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0430F6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993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34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9E7F02" w:rsidRPr="002901B4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3810,</w:t>
            </w:r>
            <w:r w:rsidR="009E7F02">
              <w:rPr>
                <w:spacing w:val="-20"/>
              </w:rPr>
              <w:t>0</w:t>
            </w:r>
          </w:p>
        </w:tc>
        <w:tc>
          <w:tcPr>
            <w:tcW w:w="1134" w:type="dxa"/>
            <w:vAlign w:val="center"/>
          </w:tcPr>
          <w:p w:rsidR="009E7F02" w:rsidRPr="002901B4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Pr="002901B4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993" w:type="dxa"/>
            <w:vAlign w:val="center"/>
          </w:tcPr>
          <w:p w:rsidR="009E7F02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1134" w:type="dxa"/>
            <w:vAlign w:val="center"/>
          </w:tcPr>
          <w:p w:rsidR="009E7F02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Default="009E7F02" w:rsidP="000430F6">
            <w:pPr>
              <w:spacing w:line="233" w:lineRule="auto"/>
              <w:jc w:val="center"/>
            </w:pPr>
            <w:r>
              <w:t>762,0</w:t>
            </w:r>
          </w:p>
        </w:tc>
      </w:tr>
      <w:tr w:rsidR="009E7F02" w:rsidTr="000430F6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9E7F02" w:rsidRPr="002901B4" w:rsidRDefault="005D6889" w:rsidP="00287FBF">
            <w:pPr>
              <w:spacing w:line="252" w:lineRule="auto"/>
              <w:jc w:val="center"/>
            </w:pPr>
            <w:r>
              <w:rPr>
                <w:spacing w:val="-20"/>
              </w:rPr>
              <w:t>3810,0</w:t>
            </w:r>
          </w:p>
        </w:tc>
        <w:tc>
          <w:tcPr>
            <w:tcW w:w="1134" w:type="dxa"/>
            <w:vAlign w:val="center"/>
          </w:tcPr>
          <w:p w:rsidR="009E7F02" w:rsidRPr="002901B4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Pr="002901B4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993" w:type="dxa"/>
            <w:vAlign w:val="center"/>
          </w:tcPr>
          <w:p w:rsidR="009E7F02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1134" w:type="dxa"/>
            <w:vAlign w:val="center"/>
          </w:tcPr>
          <w:p w:rsidR="009E7F02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Default="009E7F02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762,0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t>5</w:t>
      </w:r>
      <w:r w:rsidRPr="00137704">
        <w:rPr>
          <w:b/>
          <w:sz w:val="28"/>
          <w:szCs w:val="28"/>
          <w:lang w:eastAsia="en-US"/>
        </w:rPr>
        <w:t xml:space="preserve">. </w:t>
      </w:r>
      <w:r>
        <w:rPr>
          <w:b/>
          <w:sz w:val="28"/>
          <w:szCs w:val="28"/>
          <w:lang w:eastAsia="en-US"/>
        </w:rPr>
        <w:t>М</w:t>
      </w:r>
      <w:r w:rsidRPr="00137704">
        <w:rPr>
          <w:b/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>муниципальной програм</w:t>
      </w:r>
      <w:r>
        <w:rPr>
          <w:b/>
          <w:sz w:val="28"/>
          <w:szCs w:val="28"/>
          <w:shd w:val="clear" w:color="auto" w:fill="FFFFFF"/>
        </w:rPr>
        <w:t>мы</w:t>
      </w:r>
    </w:p>
    <w:p w:rsidR="009E7F02" w:rsidRPr="00137704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е гражданского общества, обеспечение социальной и политической стабильности в Белоглинском сельском </w:t>
      </w:r>
      <w:r>
        <w:rPr>
          <w:sz w:val="28"/>
          <w:szCs w:val="28"/>
          <w:lang w:eastAsia="en-US"/>
        </w:rPr>
        <w:lastRenderedPageBreak/>
        <w:t>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t>6</w:t>
      </w:r>
      <w:r w:rsidRPr="00137704">
        <w:rPr>
          <w:b/>
          <w:sz w:val="28"/>
          <w:szCs w:val="28"/>
          <w:lang w:eastAsia="en-US"/>
        </w:rPr>
        <w:t xml:space="preserve">. </w:t>
      </w:r>
      <w:r w:rsidRPr="00137704">
        <w:rPr>
          <w:b/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и </w:t>
      </w:r>
      <w:proofErr w:type="gramStart"/>
      <w:r w:rsidRPr="00137704">
        <w:rPr>
          <w:b/>
          <w:sz w:val="28"/>
          <w:szCs w:val="28"/>
          <w:shd w:val="clear" w:color="auto" w:fill="FFFFFF"/>
        </w:rPr>
        <w:t>контроль за</w:t>
      </w:r>
      <w:proofErr w:type="gramEnd"/>
      <w:r w:rsidRPr="00137704">
        <w:rPr>
          <w:b/>
          <w:sz w:val="28"/>
          <w:szCs w:val="28"/>
          <w:shd w:val="clear" w:color="auto" w:fill="FFFFFF"/>
        </w:rPr>
        <w:t xml:space="preserve">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</w:t>
      </w:r>
      <w:proofErr w:type="gramEnd"/>
      <w:r>
        <w:rPr>
          <w:sz w:val="28"/>
          <w:szCs w:val="28"/>
        </w:rPr>
        <w:t>ганизационно-правовой 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 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</w:t>
      </w:r>
      <w:r w:rsidRPr="009C4B2B">
        <w:rPr>
          <w:sz w:val="28"/>
          <w:szCs w:val="28"/>
        </w:rPr>
        <w:lastRenderedPageBreak/>
        <w:t xml:space="preserve">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Белоглинского сельского поселения Белоглинского района.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>
        <w:rPr>
          <w:bCs/>
          <w:color w:val="000000"/>
          <w:sz w:val="28"/>
          <w:szCs w:val="28"/>
        </w:rPr>
        <w:t xml:space="preserve"> </w:t>
      </w:r>
      <w:proofErr w:type="gramStart"/>
      <w:r w:rsidRPr="00766BBE">
        <w:rPr>
          <w:bCs/>
          <w:color w:val="000000"/>
          <w:sz w:val="28"/>
          <w:szCs w:val="28"/>
        </w:rPr>
        <w:t>сельского</w:t>
      </w:r>
      <w:proofErr w:type="gramEnd"/>
    </w:p>
    <w:p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1E3D61">
          <w:headerReference w:type="even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FE3B1C">
        <w:rPr>
          <w:sz w:val="28"/>
          <w:szCs w:val="28"/>
        </w:rPr>
        <w:br/>
      </w:r>
      <w:r>
        <w:rPr>
          <w:sz w:val="28"/>
          <w:szCs w:val="28"/>
        </w:rPr>
        <w:t>Белоглинского района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9E7F02" w:rsidRPr="00560385" w:rsidRDefault="009E7F02" w:rsidP="0040795C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9E7F02" w:rsidRPr="00D75833" w:rsidRDefault="009E7F02" w:rsidP="0040795C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9E7F02" w:rsidRPr="00560385" w:rsidRDefault="009E7F02" w:rsidP="0040795C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3"/>
        <w:gridCol w:w="5757"/>
        <w:gridCol w:w="23"/>
        <w:gridCol w:w="1266"/>
        <w:gridCol w:w="9"/>
        <w:gridCol w:w="1005"/>
        <w:gridCol w:w="453"/>
        <w:gridCol w:w="699"/>
        <w:gridCol w:w="293"/>
        <w:gridCol w:w="702"/>
        <w:gridCol w:w="7"/>
        <w:gridCol w:w="567"/>
        <w:gridCol w:w="627"/>
        <w:gridCol w:w="365"/>
        <w:gridCol w:w="284"/>
        <w:gridCol w:w="437"/>
        <w:gridCol w:w="697"/>
        <w:gridCol w:w="141"/>
        <w:gridCol w:w="455"/>
        <w:gridCol w:w="963"/>
      </w:tblGrid>
      <w:tr w:rsidR="009E7F02" w:rsidRPr="00560385" w:rsidTr="000430F6">
        <w:trPr>
          <w:trHeight w:val="386"/>
          <w:tblHeader/>
        </w:trPr>
        <w:tc>
          <w:tcPr>
            <w:tcW w:w="843" w:type="dxa"/>
            <w:vMerge w:val="restart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№</w:t>
            </w:r>
          </w:p>
          <w:p w:rsidR="009E7F02" w:rsidRPr="00560385" w:rsidRDefault="009E7F02" w:rsidP="000430F6">
            <w:pPr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80" w:type="dxa"/>
            <w:gridSpan w:val="2"/>
            <w:vMerge w:val="restart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vMerge w:val="restart"/>
          </w:tcPr>
          <w:p w:rsidR="009E7F02" w:rsidRPr="00560385" w:rsidRDefault="009E7F02" w:rsidP="000430F6">
            <w:pPr>
              <w:spacing w:before="240" w:line="204" w:lineRule="auto"/>
              <w:jc w:val="center"/>
            </w:pPr>
            <w:r w:rsidRPr="00560385">
              <w:t>Статус</w:t>
            </w:r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14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9E7F02" w:rsidRPr="00560385" w:rsidTr="000430F6">
        <w:trPr>
          <w:trHeight w:val="386"/>
          <w:tblHeader/>
        </w:trPr>
        <w:tc>
          <w:tcPr>
            <w:tcW w:w="843" w:type="dxa"/>
            <w:vMerge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5780" w:type="dxa"/>
            <w:gridSpan w:val="2"/>
            <w:vMerge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005" w:type="dxa"/>
            <w:vMerge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3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22</w:t>
            </w:r>
          </w:p>
        </w:tc>
        <w:tc>
          <w:tcPr>
            <w:tcW w:w="1276" w:type="dxa"/>
            <w:gridSpan w:val="3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23</w:t>
            </w:r>
          </w:p>
        </w:tc>
        <w:tc>
          <w:tcPr>
            <w:tcW w:w="1276" w:type="dxa"/>
            <w:gridSpan w:val="3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24</w:t>
            </w:r>
          </w:p>
        </w:tc>
        <w:tc>
          <w:tcPr>
            <w:tcW w:w="1134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25</w:t>
            </w:r>
          </w:p>
        </w:tc>
        <w:tc>
          <w:tcPr>
            <w:tcW w:w="1559" w:type="dxa"/>
            <w:gridSpan w:val="3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26</w:t>
            </w:r>
          </w:p>
        </w:tc>
      </w:tr>
      <w:tr w:rsidR="009E7F02" w:rsidRPr="00560385" w:rsidTr="000430F6">
        <w:trPr>
          <w:trHeight w:val="228"/>
          <w:tblHeader/>
        </w:trPr>
        <w:tc>
          <w:tcPr>
            <w:tcW w:w="843" w:type="dxa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1</w:t>
            </w:r>
          </w:p>
        </w:tc>
        <w:tc>
          <w:tcPr>
            <w:tcW w:w="5780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3"/>
            <w:vAlign w:val="center"/>
          </w:tcPr>
          <w:p w:rsidR="009E7F02" w:rsidRPr="00560385" w:rsidRDefault="009E7F02" w:rsidP="000430F6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3"/>
            <w:vAlign w:val="center"/>
          </w:tcPr>
          <w:p w:rsidR="009E7F02" w:rsidRPr="00560385" w:rsidRDefault="009E7F02" w:rsidP="000430F6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3"/>
            <w:vAlign w:val="center"/>
          </w:tcPr>
          <w:p w:rsidR="009E7F02" w:rsidRPr="00560385" w:rsidRDefault="009E7F02" w:rsidP="000430F6">
            <w:pPr>
              <w:jc w:val="center"/>
            </w:pPr>
            <w:r>
              <w:t>7</w:t>
            </w:r>
          </w:p>
        </w:tc>
        <w:tc>
          <w:tcPr>
            <w:tcW w:w="1134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8</w:t>
            </w:r>
          </w:p>
        </w:tc>
        <w:tc>
          <w:tcPr>
            <w:tcW w:w="1559" w:type="dxa"/>
            <w:gridSpan w:val="3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</w:tr>
      <w:tr w:rsidR="009E7F02" w:rsidRPr="00560385" w:rsidTr="000430F6">
        <w:trPr>
          <w:trHeight w:val="259"/>
          <w:tblHeader/>
        </w:trPr>
        <w:tc>
          <w:tcPr>
            <w:tcW w:w="843" w:type="dxa"/>
            <w:vAlign w:val="center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50" w:type="dxa"/>
            <w:gridSpan w:val="19"/>
          </w:tcPr>
          <w:p w:rsidR="009E7F02" w:rsidRPr="00E838DD" w:rsidRDefault="009E7F02" w:rsidP="000430F6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9E7F02" w:rsidRPr="00560385" w:rsidTr="000430F6">
        <w:trPr>
          <w:trHeight w:val="259"/>
          <w:tblHeader/>
        </w:trPr>
        <w:tc>
          <w:tcPr>
            <w:tcW w:w="843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50" w:type="dxa"/>
            <w:gridSpan w:val="19"/>
          </w:tcPr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9E7F02" w:rsidRPr="00A0388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9E7F02" w:rsidRPr="00560385" w:rsidTr="000430F6">
        <w:trPr>
          <w:trHeight w:val="259"/>
          <w:tblHeader/>
        </w:trPr>
        <w:tc>
          <w:tcPr>
            <w:tcW w:w="843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50" w:type="dxa"/>
            <w:gridSpan w:val="19"/>
          </w:tcPr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 xml:space="preserve">Задачи - сохранение и преумножение духовного потенциала настоящего и будущего поколения, признание заслуг трудовой и общественной деятельности </w:t>
            </w:r>
            <w:proofErr w:type="spellStart"/>
            <w:r w:rsidRPr="00A0388B">
              <w:t>граждан</w:t>
            </w:r>
            <w:proofErr w:type="gramStart"/>
            <w:r w:rsidRPr="00A0388B">
              <w:t>,в</w:t>
            </w:r>
            <w:proofErr w:type="gramEnd"/>
            <w:r w:rsidRPr="00A0388B">
              <w:t>оспитание</w:t>
            </w:r>
            <w:proofErr w:type="spellEnd"/>
            <w:r w:rsidRPr="00A0388B">
              <w:t xml:space="preserve">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B47B9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9E7F02" w:rsidRPr="00560385" w:rsidTr="000430F6">
        <w:trPr>
          <w:trHeight w:val="408"/>
          <w:tblHeader/>
        </w:trPr>
        <w:tc>
          <w:tcPr>
            <w:tcW w:w="843" w:type="dxa"/>
          </w:tcPr>
          <w:p w:rsidR="009E7F02" w:rsidRPr="00A21D11" w:rsidRDefault="006138CC" w:rsidP="000430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E7F02"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19"/>
          </w:tcPr>
          <w:p w:rsidR="009E7F02" w:rsidRPr="00031076" w:rsidRDefault="009E7F02" w:rsidP="00403624">
            <w:pPr>
              <w:jc w:val="both"/>
            </w:pPr>
            <w:r w:rsidRPr="00031076">
              <w:t>Муниципальная п</w:t>
            </w:r>
            <w:r w:rsidR="009E4D9F"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9E7F02" w:rsidRPr="00560385" w:rsidTr="000430F6">
        <w:trPr>
          <w:trHeight w:val="271"/>
          <w:tblHeader/>
        </w:trPr>
        <w:tc>
          <w:tcPr>
            <w:tcW w:w="843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50" w:type="dxa"/>
            <w:gridSpan w:val="19"/>
          </w:tcPr>
          <w:p w:rsidR="009E7F02" w:rsidRPr="00031076" w:rsidRDefault="009E7F02" w:rsidP="000430F6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9E7F02" w:rsidRPr="00560385" w:rsidTr="000430F6">
        <w:trPr>
          <w:trHeight w:val="271"/>
          <w:tblHeader/>
        </w:trPr>
        <w:tc>
          <w:tcPr>
            <w:tcW w:w="843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50" w:type="dxa"/>
            <w:gridSpan w:val="19"/>
          </w:tcPr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9E7F02" w:rsidRPr="00031076" w:rsidRDefault="009E7F02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9E7F02" w:rsidRPr="00560385" w:rsidTr="000430F6">
        <w:trPr>
          <w:trHeight w:val="1453"/>
          <w:tblHeader/>
        </w:trPr>
        <w:tc>
          <w:tcPr>
            <w:tcW w:w="843" w:type="dxa"/>
          </w:tcPr>
          <w:p w:rsidR="009E7F02" w:rsidRDefault="009E7F02" w:rsidP="000430F6">
            <w:pPr>
              <w:jc w:val="center"/>
            </w:pPr>
          </w:p>
          <w:p w:rsidR="009E7F02" w:rsidRPr="00560385" w:rsidRDefault="009E7F02" w:rsidP="000430F6">
            <w:pPr>
              <w:jc w:val="center"/>
            </w:pPr>
            <w:r>
              <w:t>1.</w:t>
            </w:r>
          </w:p>
        </w:tc>
        <w:tc>
          <w:tcPr>
            <w:tcW w:w="5757" w:type="dxa"/>
          </w:tcPr>
          <w:p w:rsidR="009E7F02" w:rsidRPr="005C4E6C" w:rsidRDefault="009E7F02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89" w:type="dxa"/>
            <w:gridSpan w:val="2"/>
          </w:tcPr>
          <w:p w:rsidR="009E7F02" w:rsidRPr="005C4E6C" w:rsidRDefault="009E7F02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403624" w:rsidRDefault="00403624" w:rsidP="00403624">
            <w:pPr>
              <w:pStyle w:val="33"/>
              <w:jc w:val="center"/>
              <w:rPr>
                <w:sz w:val="28"/>
                <w:szCs w:val="28"/>
              </w:rPr>
            </w:pPr>
          </w:p>
          <w:p w:rsidR="009E7F02" w:rsidRPr="007F0738" w:rsidRDefault="009E7F02" w:rsidP="0040362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4"/>
          </w:tcPr>
          <w:p w:rsidR="00403624" w:rsidRDefault="00403624" w:rsidP="00403624">
            <w:pPr>
              <w:jc w:val="center"/>
              <w:rPr>
                <w:sz w:val="28"/>
                <w:szCs w:val="28"/>
              </w:rPr>
            </w:pPr>
          </w:p>
          <w:p w:rsidR="009E7F02" w:rsidRPr="007F0738" w:rsidRDefault="00403624" w:rsidP="004036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3"/>
          </w:tcPr>
          <w:p w:rsidR="00403624" w:rsidRDefault="00403624" w:rsidP="00403624">
            <w:pPr>
              <w:pStyle w:val="33"/>
              <w:jc w:val="center"/>
              <w:rPr>
                <w:sz w:val="28"/>
                <w:szCs w:val="28"/>
              </w:rPr>
            </w:pPr>
          </w:p>
          <w:p w:rsidR="009E7F02" w:rsidRPr="007F0738" w:rsidRDefault="00403624" w:rsidP="0040362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4"/>
          </w:tcPr>
          <w:p w:rsidR="00403624" w:rsidRDefault="00403624" w:rsidP="00403624">
            <w:pPr>
              <w:jc w:val="center"/>
              <w:rPr>
                <w:sz w:val="28"/>
                <w:szCs w:val="28"/>
              </w:rPr>
            </w:pPr>
          </w:p>
          <w:p w:rsidR="009E7F02" w:rsidRPr="007F0738" w:rsidRDefault="009E7F02" w:rsidP="004036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gridSpan w:val="2"/>
          </w:tcPr>
          <w:p w:rsidR="00403624" w:rsidRDefault="00403624" w:rsidP="0040362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  <w:p w:rsidR="009E7F02" w:rsidRPr="007F0738" w:rsidRDefault="009E7F02" w:rsidP="0040362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9E7F02" w:rsidRPr="00560385" w:rsidTr="000430F6">
        <w:trPr>
          <w:trHeight w:val="774"/>
          <w:tblHeader/>
        </w:trPr>
        <w:tc>
          <w:tcPr>
            <w:tcW w:w="843" w:type="dxa"/>
          </w:tcPr>
          <w:p w:rsidR="009E7F02" w:rsidRDefault="009E7F02" w:rsidP="000430F6">
            <w:pPr>
              <w:jc w:val="center"/>
            </w:pPr>
            <w:r>
              <w:t>2.</w:t>
            </w:r>
          </w:p>
        </w:tc>
        <w:tc>
          <w:tcPr>
            <w:tcW w:w="5757" w:type="dxa"/>
          </w:tcPr>
          <w:p w:rsidR="009E7F02" w:rsidRPr="005C4E6C" w:rsidRDefault="009E7F02" w:rsidP="000430F6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89" w:type="dxa"/>
            <w:gridSpan w:val="2"/>
          </w:tcPr>
          <w:p w:rsidR="009E7F02" w:rsidRPr="005C4E6C" w:rsidRDefault="00FE3B1C" w:rsidP="000430F6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9E7F02" w:rsidRPr="005C4E6C">
              <w:rPr>
                <w:sz w:val="24"/>
                <w:szCs w:val="24"/>
              </w:rPr>
              <w:t>ыс</w:t>
            </w:r>
            <w:proofErr w:type="gramStart"/>
            <w:r w:rsidR="009E7F02" w:rsidRPr="005C4E6C">
              <w:rPr>
                <w:sz w:val="24"/>
                <w:szCs w:val="24"/>
              </w:rPr>
              <w:t>.р</w:t>
            </w:r>
            <w:proofErr w:type="gramEnd"/>
            <w:r w:rsidR="009E7F02" w:rsidRPr="005C4E6C">
              <w:rPr>
                <w:sz w:val="24"/>
                <w:szCs w:val="24"/>
              </w:rPr>
              <w:t>уб</w:t>
            </w:r>
            <w:r w:rsidR="009E7F02"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9E7F02" w:rsidRPr="007F0738" w:rsidRDefault="00403624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701" w:type="dxa"/>
            <w:gridSpan w:val="4"/>
            <w:vAlign w:val="center"/>
          </w:tcPr>
          <w:p w:rsidR="009E7F02" w:rsidRPr="007F0738" w:rsidRDefault="00403624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559" w:type="dxa"/>
            <w:gridSpan w:val="3"/>
            <w:vAlign w:val="center"/>
          </w:tcPr>
          <w:p w:rsidR="009E7F02" w:rsidRPr="007F0738" w:rsidRDefault="00403624" w:rsidP="00CE47B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559" w:type="dxa"/>
            <w:gridSpan w:val="4"/>
            <w:vAlign w:val="center"/>
          </w:tcPr>
          <w:p w:rsidR="009E7F02" w:rsidRPr="007F0738" w:rsidRDefault="00403624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418" w:type="dxa"/>
            <w:gridSpan w:val="2"/>
            <w:vAlign w:val="center"/>
          </w:tcPr>
          <w:p w:rsidR="009E7F02" w:rsidRPr="007F0738" w:rsidRDefault="009E7F02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</w:tr>
      <w:tr w:rsidR="009E7F02" w:rsidRPr="00560385" w:rsidTr="000430F6">
        <w:trPr>
          <w:trHeight w:val="269"/>
          <w:tblHeader/>
        </w:trPr>
        <w:tc>
          <w:tcPr>
            <w:tcW w:w="843" w:type="dxa"/>
          </w:tcPr>
          <w:p w:rsidR="009E7F02" w:rsidRPr="00560385" w:rsidRDefault="009E7F02" w:rsidP="000430F6">
            <w:pPr>
              <w:jc w:val="center"/>
            </w:pPr>
            <w:r>
              <w:t>3</w:t>
            </w:r>
          </w:p>
        </w:tc>
        <w:tc>
          <w:tcPr>
            <w:tcW w:w="14750" w:type="dxa"/>
            <w:gridSpan w:val="19"/>
          </w:tcPr>
          <w:p w:rsidR="009E7F02" w:rsidRPr="00FE20BB" w:rsidRDefault="009E7F02" w:rsidP="000430F6">
            <w:pPr>
              <w:jc w:val="center"/>
              <w:rPr>
                <w:b/>
                <w:color w:val="000000"/>
              </w:rPr>
            </w:pPr>
            <w:r w:rsidRPr="00FE20BB">
              <w:rPr>
                <w:b/>
              </w:rPr>
              <w:t>Подпрограмма «</w:t>
            </w:r>
            <w:r w:rsidRPr="00031076">
              <w:t>Развитие территориального общественного самоуправления в Белоглинском сельском поселении Белоглинского района</w:t>
            </w:r>
            <w:r w:rsidRPr="00FE20BB">
              <w:rPr>
                <w:b/>
                <w:color w:val="000000"/>
              </w:rPr>
              <w:t xml:space="preserve">» </w:t>
            </w:r>
          </w:p>
        </w:tc>
      </w:tr>
      <w:tr w:rsidR="009E7F02" w:rsidRPr="00560385" w:rsidTr="000430F6">
        <w:trPr>
          <w:trHeight w:val="269"/>
          <w:tblHeader/>
        </w:trPr>
        <w:tc>
          <w:tcPr>
            <w:tcW w:w="843" w:type="dxa"/>
          </w:tcPr>
          <w:p w:rsidR="009E7F02" w:rsidRPr="00560385" w:rsidRDefault="009E7F02" w:rsidP="000430F6">
            <w:pPr>
              <w:jc w:val="center"/>
            </w:pPr>
            <w:r>
              <w:t>3.1</w:t>
            </w:r>
          </w:p>
        </w:tc>
        <w:tc>
          <w:tcPr>
            <w:tcW w:w="14750" w:type="dxa"/>
            <w:gridSpan w:val="19"/>
          </w:tcPr>
          <w:p w:rsidR="009E7F02" w:rsidRPr="00BB54FF" w:rsidRDefault="009E7F02" w:rsidP="000430F6">
            <w:r>
              <w:t xml:space="preserve">Цель: </w:t>
            </w:r>
            <w:r w:rsidRPr="00031076"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9E7F02" w:rsidRPr="00560385" w:rsidTr="000430F6">
        <w:trPr>
          <w:trHeight w:val="269"/>
          <w:tblHeader/>
        </w:trPr>
        <w:tc>
          <w:tcPr>
            <w:tcW w:w="843" w:type="dxa"/>
          </w:tcPr>
          <w:p w:rsidR="009E7F02" w:rsidRPr="00560385" w:rsidRDefault="009E7F02" w:rsidP="000430F6">
            <w:pPr>
              <w:jc w:val="center"/>
            </w:pPr>
            <w:r>
              <w:t>3.2</w:t>
            </w:r>
          </w:p>
        </w:tc>
        <w:tc>
          <w:tcPr>
            <w:tcW w:w="14750" w:type="dxa"/>
            <w:gridSpan w:val="19"/>
          </w:tcPr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9E7F02" w:rsidRPr="00031076" w:rsidRDefault="009E7F02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9E7F02" w:rsidRPr="00560385" w:rsidTr="000430F6">
        <w:trPr>
          <w:trHeight w:val="269"/>
          <w:tblHeader/>
        </w:trPr>
        <w:tc>
          <w:tcPr>
            <w:tcW w:w="843" w:type="dxa"/>
          </w:tcPr>
          <w:p w:rsidR="009E7F02" w:rsidRPr="00560385" w:rsidRDefault="009E7F02" w:rsidP="000430F6">
            <w:pPr>
              <w:jc w:val="center"/>
            </w:pPr>
            <w:r>
              <w:t>3.3.1</w:t>
            </w:r>
          </w:p>
        </w:tc>
        <w:tc>
          <w:tcPr>
            <w:tcW w:w="5780" w:type="dxa"/>
            <w:gridSpan w:val="2"/>
          </w:tcPr>
          <w:p w:rsidR="009E7F02" w:rsidRPr="00A23BDB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9E7F02" w:rsidRPr="00A23BDB" w:rsidRDefault="009E7F02" w:rsidP="000430F6">
            <w:pPr>
              <w:pStyle w:val="HTML"/>
              <w:jc w:val="both"/>
              <w:rPr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шт</w:t>
            </w:r>
            <w:proofErr w:type="gramStart"/>
            <w:r>
              <w:t>..</w:t>
            </w:r>
            <w:proofErr w:type="gramEnd"/>
          </w:p>
        </w:tc>
        <w:tc>
          <w:tcPr>
            <w:tcW w:w="1005" w:type="dxa"/>
            <w:vAlign w:val="center"/>
          </w:tcPr>
          <w:p w:rsidR="009E7F02" w:rsidRPr="00077465" w:rsidRDefault="009E7F02" w:rsidP="000430F6">
            <w:pPr>
              <w:jc w:val="center"/>
            </w:pPr>
            <w:r w:rsidRPr="00077465"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9E7F02" w:rsidRPr="00077465" w:rsidRDefault="009E4D9F" w:rsidP="000430F6">
            <w:pPr>
              <w:jc w:val="center"/>
            </w:pPr>
            <w:r w:rsidRPr="00077465">
              <w:t>100</w:t>
            </w:r>
          </w:p>
        </w:tc>
        <w:tc>
          <w:tcPr>
            <w:tcW w:w="995" w:type="dxa"/>
            <w:gridSpan w:val="2"/>
            <w:vAlign w:val="center"/>
          </w:tcPr>
          <w:p w:rsidR="009E7F02" w:rsidRPr="00077465" w:rsidRDefault="009E4D9F" w:rsidP="000430F6">
            <w:pPr>
              <w:jc w:val="center"/>
            </w:pPr>
            <w:r w:rsidRPr="00077465">
              <w:t>100</w:t>
            </w:r>
          </w:p>
        </w:tc>
        <w:tc>
          <w:tcPr>
            <w:tcW w:w="1201" w:type="dxa"/>
            <w:gridSpan w:val="3"/>
            <w:vAlign w:val="center"/>
          </w:tcPr>
          <w:p w:rsidR="009E7F02" w:rsidRPr="00077465" w:rsidRDefault="009E4D9F" w:rsidP="000430F6">
            <w:pPr>
              <w:jc w:val="center"/>
            </w:pPr>
            <w:r w:rsidRPr="00077465">
              <w:t>100</w:t>
            </w:r>
          </w:p>
        </w:tc>
        <w:tc>
          <w:tcPr>
            <w:tcW w:w="1086" w:type="dxa"/>
            <w:gridSpan w:val="3"/>
            <w:vAlign w:val="center"/>
          </w:tcPr>
          <w:p w:rsidR="009E7F02" w:rsidRPr="00077465" w:rsidRDefault="009E4D9F" w:rsidP="009E4D9F">
            <w:pPr>
              <w:jc w:val="center"/>
            </w:pPr>
            <w:r w:rsidRPr="00077465">
              <w:t>100</w:t>
            </w:r>
          </w:p>
        </w:tc>
        <w:tc>
          <w:tcPr>
            <w:tcW w:w="1293" w:type="dxa"/>
            <w:gridSpan w:val="3"/>
            <w:vAlign w:val="center"/>
          </w:tcPr>
          <w:p w:rsidR="009E7F02" w:rsidRPr="00077465" w:rsidRDefault="009E4D9F" w:rsidP="000430F6">
            <w:pPr>
              <w:jc w:val="center"/>
            </w:pPr>
            <w:r w:rsidRPr="00077465">
              <w:t>150</w:t>
            </w:r>
          </w:p>
        </w:tc>
        <w:tc>
          <w:tcPr>
            <w:tcW w:w="963" w:type="dxa"/>
            <w:vAlign w:val="center"/>
          </w:tcPr>
          <w:p w:rsidR="009E7F02" w:rsidRPr="00077465" w:rsidRDefault="009E4D9F" w:rsidP="000430F6">
            <w:pPr>
              <w:jc w:val="center"/>
            </w:pPr>
            <w:r w:rsidRPr="00077465">
              <w:t>150</w:t>
            </w:r>
          </w:p>
        </w:tc>
      </w:tr>
      <w:tr w:rsidR="009E7F02" w:rsidRPr="00560385" w:rsidTr="000430F6">
        <w:trPr>
          <w:trHeight w:val="269"/>
          <w:tblHeader/>
        </w:trPr>
        <w:tc>
          <w:tcPr>
            <w:tcW w:w="843" w:type="dxa"/>
          </w:tcPr>
          <w:p w:rsidR="009E7F02" w:rsidRPr="00560385" w:rsidRDefault="009E7F02" w:rsidP="000430F6">
            <w:pPr>
              <w:jc w:val="center"/>
            </w:pPr>
            <w:r>
              <w:t>3.3.2</w:t>
            </w:r>
          </w:p>
        </w:tc>
        <w:tc>
          <w:tcPr>
            <w:tcW w:w="5780" w:type="dxa"/>
            <w:gridSpan w:val="2"/>
          </w:tcPr>
          <w:p w:rsidR="009E7F02" w:rsidRPr="005C4E6C" w:rsidRDefault="009E7F02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  <w:tc>
          <w:tcPr>
            <w:tcW w:w="1152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  <w:tc>
          <w:tcPr>
            <w:tcW w:w="99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  <w:tc>
          <w:tcPr>
            <w:tcW w:w="1201" w:type="dxa"/>
            <w:gridSpan w:val="3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  <w:tc>
          <w:tcPr>
            <w:tcW w:w="1086" w:type="dxa"/>
            <w:gridSpan w:val="3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  <w:tc>
          <w:tcPr>
            <w:tcW w:w="1293" w:type="dxa"/>
            <w:gridSpan w:val="3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  <w:tc>
          <w:tcPr>
            <w:tcW w:w="963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</w:t>
      </w:r>
      <w:r w:rsidR="006138CC">
        <w:rPr>
          <w:bCs/>
          <w:color w:val="000000"/>
          <w:sz w:val="28"/>
          <w:szCs w:val="28"/>
        </w:rPr>
        <w:t xml:space="preserve">   </w:t>
      </w:r>
      <w:r w:rsidRPr="00A15A9E">
        <w:rPr>
          <w:bCs/>
          <w:color w:val="000000"/>
          <w:sz w:val="28"/>
          <w:szCs w:val="28"/>
        </w:rPr>
        <w:t xml:space="preserve"> 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  <w:sectPr w:rsidR="009E7F02" w:rsidSect="000430F6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9E7F02" w:rsidRPr="008F6DF0" w:rsidRDefault="009E7F02" w:rsidP="0040795C">
      <w:pPr>
        <w:pStyle w:val="a3"/>
        <w:ind w:left="4500"/>
        <w:jc w:val="center"/>
        <w:rPr>
          <w:lang w:val="ru-RU"/>
        </w:rPr>
      </w:pPr>
      <w:r>
        <w:rPr>
          <w:lang w:val="ru-RU"/>
        </w:rPr>
        <w:t>УТВЕРЖДЕНО</w:t>
      </w:r>
    </w:p>
    <w:p w:rsidR="009E7F02" w:rsidRDefault="009E7F02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к </w:t>
      </w:r>
      <w:r>
        <w:rPr>
          <w:lang w:val="ru-RU"/>
        </w:rPr>
        <w:t>постановлению администрации</w:t>
      </w:r>
    </w:p>
    <w:p w:rsidR="009E7F02" w:rsidRDefault="009E7F02" w:rsidP="0040795C">
      <w:pPr>
        <w:pStyle w:val="a3"/>
        <w:ind w:left="4500"/>
        <w:jc w:val="center"/>
        <w:rPr>
          <w:lang w:val="ru-RU"/>
        </w:rPr>
      </w:pPr>
      <w:r>
        <w:rPr>
          <w:lang w:val="ru-RU"/>
        </w:rPr>
        <w:t xml:space="preserve">Белоглинского </w:t>
      </w:r>
      <w:r w:rsidRPr="008F6DF0">
        <w:rPr>
          <w:lang w:val="ru-RU"/>
        </w:rPr>
        <w:t>сельского</w:t>
      </w:r>
    </w:p>
    <w:p w:rsidR="009E7F02" w:rsidRDefault="009E7F02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>поселения Белоглинского район</w:t>
      </w:r>
    </w:p>
    <w:p w:rsidR="009E7F02" w:rsidRPr="00D26D91" w:rsidRDefault="009E7F02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от </w:t>
      </w:r>
      <w:r>
        <w:rPr>
          <w:lang w:val="ru-RU"/>
        </w:rPr>
        <w:t xml:space="preserve">_______________ </w:t>
      </w:r>
      <w:r w:rsidRPr="008F6DF0">
        <w:rPr>
          <w:lang w:val="ru-RU"/>
        </w:rPr>
        <w:t xml:space="preserve">№ </w:t>
      </w:r>
      <w:r>
        <w:rPr>
          <w:lang w:val="ru-RU"/>
        </w:rPr>
        <w:t>____</w:t>
      </w:r>
    </w:p>
    <w:p w:rsidR="009E7F02" w:rsidRDefault="009E7F02" w:rsidP="0040795C">
      <w:pPr>
        <w:rPr>
          <w:color w:val="FF0000"/>
          <w:sz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3997"/>
        <w:gridCol w:w="5465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>Объемы бюджетных ассигнований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5E1A10">
              <w:rPr>
                <w:sz w:val="28"/>
                <w:szCs w:val="28"/>
              </w:rPr>
              <w:t>3810</w:t>
            </w:r>
            <w:r>
              <w:rPr>
                <w:sz w:val="28"/>
                <w:szCs w:val="28"/>
              </w:rPr>
              <w:t xml:space="preserve">,0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ублей, в том числе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="005E1A10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</w:t>
            </w:r>
            <w:proofErr w:type="gramStart"/>
            <w:r w:rsidRPr="00BF1634">
              <w:rPr>
                <w:sz w:val="28"/>
                <w:szCs w:val="28"/>
              </w:rPr>
              <w:t>.р</w:t>
            </w:r>
            <w:proofErr w:type="gramEnd"/>
            <w:r w:rsidRPr="00BF1634">
              <w:rPr>
                <w:sz w:val="28"/>
                <w:szCs w:val="28"/>
              </w:rPr>
              <w:t>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762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C52FEA" w:rsidRDefault="009E7F02" w:rsidP="0040795C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C52FEA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соответствующей сферы реализации муниципальной </w:t>
      </w:r>
      <w:r>
        <w:rPr>
          <w:b/>
          <w:sz w:val="28"/>
          <w:szCs w:val="28"/>
        </w:rPr>
        <w:t>под</w:t>
      </w:r>
      <w:r w:rsidRPr="00C52FEA">
        <w:rPr>
          <w:b/>
          <w:sz w:val="28"/>
          <w:szCs w:val="28"/>
        </w:rPr>
        <w:t>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  <w:proofErr w:type="gramEnd"/>
    </w:p>
    <w:p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 xml:space="preserve">Решением Совета Белоглинского сельского поселения Белоглинского района  01.10.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 xml:space="preserve">я территориального общественного самоуправления в Белоглинском сельском поселении Белоглинского района» </w:t>
      </w:r>
      <w:proofErr w:type="gramStart"/>
      <w:r w:rsidR="00B87735" w:rsidRPr="00803ED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87735" w:rsidRPr="00803ED5">
        <w:rPr>
          <w:rFonts w:ascii="Times New Roman" w:hAnsi="Times New Roman" w:cs="Times New Roman"/>
          <w:sz w:val="28"/>
          <w:szCs w:val="28"/>
        </w:rPr>
        <w:t>с изменениями)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Default="009E7F02" w:rsidP="0040795C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 и </w:t>
      </w:r>
      <w:r w:rsidRPr="00822892">
        <w:rPr>
          <w:b/>
          <w:sz w:val="28"/>
          <w:szCs w:val="28"/>
        </w:rPr>
        <w:t xml:space="preserve">задачи </w:t>
      </w:r>
      <w:r>
        <w:rPr>
          <w:b/>
          <w:sz w:val="28"/>
          <w:szCs w:val="28"/>
        </w:rPr>
        <w:t>Подп</w:t>
      </w:r>
      <w:r w:rsidRPr="00822892">
        <w:rPr>
          <w:b/>
          <w:sz w:val="28"/>
          <w:szCs w:val="28"/>
        </w:rPr>
        <w:t>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B0379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Характеристика основных мероприятий Подпрограммы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9E7F02" w:rsidRPr="004D5FB7" w:rsidRDefault="009E7F02" w:rsidP="0040795C">
      <w:pPr>
        <w:ind w:firstLine="720"/>
        <w:jc w:val="both"/>
        <w:rPr>
          <w:sz w:val="16"/>
          <w:szCs w:val="16"/>
        </w:rPr>
      </w:pPr>
    </w:p>
    <w:p w:rsidR="009E7F02" w:rsidRPr="00F61063" w:rsidRDefault="009E7F02" w:rsidP="0040795C">
      <w:pPr>
        <w:jc w:val="center"/>
        <w:rPr>
          <w:b/>
          <w:sz w:val="16"/>
          <w:szCs w:val="16"/>
        </w:rPr>
      </w:pPr>
    </w:p>
    <w:p w:rsidR="009E7F02" w:rsidRPr="00280099" w:rsidRDefault="007F30C6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9E7F02" w:rsidRPr="00280099">
        <w:rPr>
          <w:b/>
          <w:sz w:val="28"/>
          <w:szCs w:val="28"/>
        </w:rPr>
        <w:t xml:space="preserve">. Механизм реализации муниципальной подпрограммы </w:t>
      </w:r>
    </w:p>
    <w:p w:rsidR="009E7F02" w:rsidRPr="00280099" w:rsidRDefault="009E7F02" w:rsidP="0040795C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>и контроль над ее выполнением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9C4B2B">
        <w:rPr>
          <w:sz w:val="28"/>
          <w:szCs w:val="28"/>
        </w:rPr>
        <w:t xml:space="preserve">Текущее управление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программой осуществляет ее координатор – </w:t>
      </w:r>
      <w:r>
        <w:rPr>
          <w:sz w:val="28"/>
          <w:szCs w:val="28"/>
        </w:rPr>
        <w:t xml:space="preserve">организационно-правовой отдел </w:t>
      </w:r>
      <w:r w:rsidRPr="007F0738">
        <w:rPr>
          <w:sz w:val="28"/>
          <w:szCs w:val="28"/>
        </w:rPr>
        <w:t>Администрации</w:t>
      </w:r>
      <w:r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</w:t>
      </w:r>
      <w:proofErr w:type="gramEnd"/>
      <w:r w:rsidRPr="009B16A1">
        <w:rPr>
          <w:sz w:val="28"/>
          <w:szCs w:val="28"/>
        </w:rPr>
        <w:t xml:space="preserve">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</w:t>
      </w:r>
      <w:r w:rsidRPr="009C4B2B">
        <w:rPr>
          <w:sz w:val="28"/>
          <w:szCs w:val="28"/>
        </w:rPr>
        <w:lastRenderedPageBreak/>
        <w:t xml:space="preserve">повлиявшие на такие расхождения.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sz w:val="28"/>
          <w:szCs w:val="28"/>
        </w:rPr>
        <w:t>адресность</w:t>
      </w:r>
      <w:proofErr w:type="spellEnd"/>
      <w:r w:rsidRPr="009C4B2B">
        <w:rPr>
          <w:sz w:val="28"/>
          <w:szCs w:val="28"/>
        </w:rPr>
        <w:t xml:space="preserve">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9E7F02" w:rsidRPr="009C4B2B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, как исполнитель мероприятия: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обеспечивают реализацию мероприятия, проводят анализ его выполнения;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9E7F02" w:rsidP="0040795C">
      <w:pPr>
        <w:pStyle w:val="af4"/>
        <w:spacing w:before="0" w:beforeAutospacing="0" w:after="0"/>
        <w:ind w:firstLine="709"/>
        <w:jc w:val="both"/>
        <w:rPr>
          <w:sz w:val="28"/>
          <w:szCs w:val="28"/>
        </w:rPr>
      </w:pPr>
    </w:p>
    <w:p w:rsidR="00FE3B1C" w:rsidRDefault="00FE3B1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E7F02" w:rsidRDefault="009E7F02" w:rsidP="0040795C">
      <w:pPr>
        <w:rPr>
          <w:sz w:val="28"/>
          <w:szCs w:val="28"/>
        </w:rPr>
      </w:pPr>
    </w:p>
    <w:p w:rsidR="009E7F02" w:rsidRDefault="009E7F02" w:rsidP="0040795C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9E7F02" w:rsidRDefault="009E7F02" w:rsidP="0040795C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Белоглинского сельского поселения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6D387B">
        <w:rPr>
          <w:sz w:val="28"/>
          <w:szCs w:val="28"/>
        </w:rPr>
        <w:t xml:space="preserve">Белоглинского района от </w:t>
      </w:r>
      <w:r>
        <w:rPr>
          <w:sz w:val="28"/>
          <w:szCs w:val="28"/>
        </w:rPr>
        <w:t>____________  года № ______</w:t>
      </w:r>
    </w:p>
    <w:p w:rsidR="009E7F02" w:rsidRDefault="009E7F02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«Об утверждении муниципальной</w:t>
      </w:r>
      <w:r w:rsidR="00FE3B1C">
        <w:rPr>
          <w:sz w:val="28"/>
          <w:szCs w:val="28"/>
        </w:rPr>
        <w:t xml:space="preserve"> </w:t>
      </w:r>
      <w:r w:rsidRPr="000E3C19">
        <w:rPr>
          <w:sz w:val="28"/>
          <w:szCs w:val="28"/>
        </w:rPr>
        <w:t>программы Белоглинского сельского поселения Белоглинского района «</w:t>
      </w:r>
      <w:r>
        <w:rPr>
          <w:sz w:val="28"/>
          <w:szCs w:val="28"/>
        </w:rPr>
        <w:t>Развитие гражданского общества»</w:t>
      </w:r>
      <w:r w:rsidR="00FE3B1C">
        <w:rPr>
          <w:sz w:val="28"/>
          <w:szCs w:val="28"/>
        </w:rPr>
        <w:t>»</w:t>
      </w:r>
    </w:p>
    <w:p w:rsidR="009E7F02" w:rsidRDefault="009E7F02" w:rsidP="0040795C">
      <w:pPr>
        <w:pStyle w:val="afd"/>
        <w:jc w:val="center"/>
        <w:rPr>
          <w:sz w:val="28"/>
          <w:szCs w:val="28"/>
        </w:rPr>
      </w:pPr>
    </w:p>
    <w:p w:rsidR="00FE3B1C" w:rsidRDefault="00FE3B1C" w:rsidP="0040795C">
      <w:pPr>
        <w:pStyle w:val="afd"/>
        <w:jc w:val="center"/>
        <w:rPr>
          <w:sz w:val="28"/>
          <w:szCs w:val="28"/>
        </w:rPr>
      </w:pPr>
    </w:p>
    <w:tbl>
      <w:tblPr>
        <w:tblW w:w="9966" w:type="dxa"/>
        <w:tblInd w:w="-318" w:type="dxa"/>
        <w:tblLook w:val="0000"/>
      </w:tblPr>
      <w:tblGrid>
        <w:gridCol w:w="5528"/>
        <w:gridCol w:w="2126"/>
        <w:gridCol w:w="2312"/>
      </w:tblGrid>
      <w:tr w:rsidR="00FE3B1C" w:rsidRPr="00C65E24" w:rsidTr="00FE3B1C">
        <w:trPr>
          <w:trHeight w:val="2060"/>
        </w:trPr>
        <w:tc>
          <w:tcPr>
            <w:tcW w:w="5528" w:type="dxa"/>
          </w:tcPr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Pr="00C65E24" w:rsidRDefault="00FE3B1C" w:rsidP="00FE3B1C">
            <w:pPr>
              <w:jc w:val="both"/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>Проект подготовлен и внесен:</w:t>
            </w:r>
          </w:p>
          <w:p w:rsidR="00FE3B1C" w:rsidRPr="00BB0049" w:rsidRDefault="00FE3B1C" w:rsidP="00FE3B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специалистом администрации</w:t>
            </w:r>
          </w:p>
          <w:p w:rsidR="00FE3B1C" w:rsidRPr="00BB0049" w:rsidRDefault="00FE3B1C" w:rsidP="00FE3B1C">
            <w:pPr>
              <w:rPr>
                <w:sz w:val="28"/>
                <w:szCs w:val="28"/>
              </w:rPr>
            </w:pPr>
            <w:r w:rsidRPr="00BB0049">
              <w:rPr>
                <w:sz w:val="28"/>
                <w:szCs w:val="28"/>
              </w:rPr>
              <w:t>Белоглинского сельского поселения</w:t>
            </w: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  <w:r w:rsidRPr="00BB0049">
              <w:rPr>
                <w:sz w:val="28"/>
                <w:szCs w:val="28"/>
              </w:rPr>
              <w:t xml:space="preserve">Белоглинского района                                                                   </w:t>
            </w: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Pr="00C65E24" w:rsidRDefault="00FE3B1C" w:rsidP="00FE3B1C">
            <w:pPr>
              <w:jc w:val="both"/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>Проект согласован:</w:t>
            </w:r>
          </w:p>
          <w:p w:rsidR="00FE3B1C" w:rsidRPr="00C65E24" w:rsidRDefault="00FE3B1C" w:rsidP="00FE3B1C">
            <w:pPr>
              <w:pStyle w:val="a5"/>
              <w:spacing w:after="0"/>
              <w:ind w:left="0"/>
              <w:rPr>
                <w:lang w:val="ru-RU"/>
              </w:rPr>
            </w:pPr>
            <w:r w:rsidRPr="00C65E24">
              <w:rPr>
                <w:lang w:val="ru-RU"/>
              </w:rPr>
              <w:t xml:space="preserve">Начальник </w:t>
            </w:r>
            <w:r>
              <w:rPr>
                <w:lang w:val="ru-RU"/>
              </w:rPr>
              <w:t>финансового</w:t>
            </w:r>
            <w:r w:rsidRPr="00C65E24">
              <w:rPr>
                <w:lang w:val="ru-RU"/>
              </w:rPr>
              <w:t xml:space="preserve"> отдела </w:t>
            </w:r>
          </w:p>
          <w:p w:rsidR="00FE3B1C" w:rsidRPr="00C65E24" w:rsidRDefault="00FE3B1C" w:rsidP="00FE3B1C">
            <w:pPr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FE3B1C" w:rsidRPr="00C65E24" w:rsidRDefault="00FE3B1C" w:rsidP="00FE3B1C">
            <w:pPr>
              <w:rPr>
                <w:sz w:val="28"/>
                <w:szCs w:val="28"/>
              </w:rPr>
            </w:pPr>
            <w:r w:rsidRPr="00C65E24">
              <w:rPr>
                <w:sz w:val="28"/>
                <w:szCs w:val="28"/>
              </w:rPr>
              <w:t xml:space="preserve">сельского поселения </w:t>
            </w:r>
          </w:p>
          <w:p w:rsidR="00FE3B1C" w:rsidRPr="008912EB" w:rsidRDefault="00FE3B1C" w:rsidP="00FE3B1C">
            <w:pPr>
              <w:rPr>
                <w:sz w:val="28"/>
                <w:szCs w:val="28"/>
              </w:rPr>
            </w:pPr>
            <w:r w:rsidRPr="008912EB">
              <w:rPr>
                <w:sz w:val="28"/>
                <w:szCs w:val="28"/>
              </w:rPr>
              <w:t>Белоглинского района</w:t>
            </w: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организационно-правового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FE3B1C" w:rsidRDefault="00FE3B1C" w:rsidP="00FE3B1C">
            <w:pPr>
              <w:tabs>
                <w:tab w:val="left" w:pos="33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администрации </w:t>
            </w:r>
            <w:r>
              <w:rPr>
                <w:sz w:val="28"/>
                <w:szCs w:val="28"/>
              </w:rPr>
              <w:tab/>
            </w: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общего отдела </w:t>
            </w:r>
          </w:p>
          <w:p w:rsidR="00FE3B1C" w:rsidRDefault="00FE3B1C" w:rsidP="00FE3B1C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FE3B1C" w:rsidRPr="00C65E24" w:rsidRDefault="00FE3B1C" w:rsidP="00FE3B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126" w:type="dxa"/>
          </w:tcPr>
          <w:p w:rsidR="00FE3B1C" w:rsidRPr="00C65E24" w:rsidRDefault="00FE3B1C" w:rsidP="00FE3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FE3B1C" w:rsidRPr="00C65E24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Pr="00C65E24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Pr="008F2033" w:rsidRDefault="00FE3B1C" w:rsidP="00FE3B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В.Л.Русина</w:t>
            </w:r>
            <w:r>
              <w:rPr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___________</w:t>
            </w: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Pr="00C65E24" w:rsidRDefault="00FE3B1C" w:rsidP="00FE3B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C65E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C65E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Даньшина</w:t>
            </w:r>
          </w:p>
          <w:p w:rsidR="00FE3B1C" w:rsidRPr="008F2033" w:rsidRDefault="00FE3B1C" w:rsidP="00FE3B1C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</w:t>
            </w: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Д.В.Сотников</w:t>
            </w:r>
          </w:p>
          <w:p w:rsidR="00FE3B1C" w:rsidRDefault="00FE3B1C" w:rsidP="00FE3B1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</w:t>
            </w:r>
          </w:p>
          <w:p w:rsidR="00FE3B1C" w:rsidRDefault="00FE3B1C" w:rsidP="00FE3B1C">
            <w:pPr>
              <w:jc w:val="both"/>
              <w:rPr>
                <w:bCs/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bCs/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bCs/>
                <w:sz w:val="28"/>
                <w:szCs w:val="28"/>
              </w:rPr>
            </w:pPr>
          </w:p>
          <w:p w:rsidR="00FE3B1C" w:rsidRDefault="00FE3B1C" w:rsidP="00FE3B1C">
            <w:pPr>
              <w:jc w:val="both"/>
              <w:rPr>
                <w:bCs/>
                <w:sz w:val="28"/>
                <w:szCs w:val="28"/>
              </w:rPr>
            </w:pPr>
          </w:p>
          <w:p w:rsidR="00FE3B1C" w:rsidRPr="008F2033" w:rsidRDefault="00FE3B1C" w:rsidP="00FE3B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Г.П. </w:t>
            </w:r>
            <w:proofErr w:type="spellStart"/>
            <w:r>
              <w:rPr>
                <w:sz w:val="28"/>
                <w:szCs w:val="28"/>
              </w:rPr>
              <w:t>Михайлюк</w:t>
            </w:r>
            <w:proofErr w:type="spellEnd"/>
          </w:p>
          <w:p w:rsidR="00FE3B1C" w:rsidRPr="00C65E24" w:rsidRDefault="00FE3B1C" w:rsidP="00FE3B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</w:tr>
    </w:tbl>
    <w:p w:rsidR="00FE3B1C" w:rsidRDefault="00FE3B1C" w:rsidP="0040795C">
      <w:pPr>
        <w:pStyle w:val="afd"/>
        <w:jc w:val="center"/>
        <w:rPr>
          <w:sz w:val="28"/>
          <w:szCs w:val="28"/>
        </w:rPr>
      </w:pPr>
    </w:p>
    <w:p w:rsidR="009E7F02" w:rsidRDefault="009E7F02" w:rsidP="00FE3B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9E7F02" w:rsidRDefault="009E7F02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9E7F02" w:rsidRDefault="009E7F02" w:rsidP="00FE3B1C">
      <w:pPr>
        <w:snapToGrid w:val="0"/>
        <w:ind w:right="20"/>
        <w:rPr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</w:p>
    <w:p w:rsidR="009E7F02" w:rsidRDefault="009E7F02" w:rsidP="0040795C">
      <w:pPr>
        <w:pStyle w:val="a3"/>
        <w:ind w:left="9498"/>
        <w:jc w:val="center"/>
        <w:rPr>
          <w:szCs w:val="28"/>
          <w:lang w:val="ru-RU"/>
        </w:rPr>
        <w:sectPr w:rsidR="009E7F02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№1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sz w:val="28"/>
          <w:szCs w:val="28"/>
        </w:rPr>
        <w:t xml:space="preserve">Белоглинском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ind w:left="9498"/>
        <w:jc w:val="center"/>
        <w:rPr>
          <w:b/>
          <w:sz w:val="28"/>
          <w:szCs w:val="28"/>
        </w:rPr>
      </w:pPr>
    </w:p>
    <w:p w:rsidR="009E7F02" w:rsidRPr="00C01BBD" w:rsidRDefault="009E7F02" w:rsidP="0040795C">
      <w:pPr>
        <w:jc w:val="center"/>
        <w:rPr>
          <w:b/>
          <w:sz w:val="28"/>
          <w:szCs w:val="28"/>
        </w:rPr>
      </w:pPr>
      <w:r w:rsidRPr="00C01BBD">
        <w:rPr>
          <w:b/>
          <w:sz w:val="28"/>
          <w:szCs w:val="28"/>
        </w:rPr>
        <w:t xml:space="preserve">ЦЕЛИ, ЗАДАЧИ И ЦЕЛЕВЫЕ ПОКАЗАТЕЛИ МУНИЦИПАЛЬНОЙ </w:t>
      </w:r>
      <w:r w:rsidR="00724DC5">
        <w:rPr>
          <w:b/>
          <w:sz w:val="28"/>
          <w:szCs w:val="28"/>
        </w:rPr>
        <w:t>ПОД</w:t>
      </w:r>
      <w:r w:rsidRPr="00C01BBD">
        <w:rPr>
          <w:b/>
          <w:sz w:val="28"/>
          <w:szCs w:val="28"/>
        </w:rPr>
        <w:t>ПРОГРАММЫ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546E1">
        <w:rPr>
          <w:b/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b/>
          <w:sz w:val="28"/>
          <w:szCs w:val="28"/>
        </w:rPr>
        <w:t xml:space="preserve">Белоглинском </w:t>
      </w:r>
      <w:r w:rsidRPr="000546E1">
        <w:rPr>
          <w:b/>
          <w:sz w:val="28"/>
          <w:szCs w:val="28"/>
        </w:rPr>
        <w:t xml:space="preserve"> сельском поселении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0546E1">
        <w:rPr>
          <w:b/>
          <w:sz w:val="28"/>
          <w:szCs w:val="28"/>
        </w:rPr>
        <w:t>Белоглинского района</w:t>
      </w:r>
      <w:r>
        <w:rPr>
          <w:b/>
          <w:bCs/>
          <w:sz w:val="28"/>
          <w:szCs w:val="28"/>
        </w:rPr>
        <w:t>»</w:t>
      </w:r>
    </w:p>
    <w:p w:rsidR="009E7F02" w:rsidRDefault="009E7F02" w:rsidP="0040795C">
      <w:pPr>
        <w:tabs>
          <w:tab w:val="left" w:pos="1407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(тыс.)</w:t>
      </w:r>
    </w:p>
    <w:tbl>
      <w:tblPr>
        <w:tblW w:w="15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00"/>
        <w:gridCol w:w="7739"/>
        <w:gridCol w:w="48"/>
        <w:gridCol w:w="810"/>
        <w:gridCol w:w="222"/>
        <w:gridCol w:w="346"/>
        <w:gridCol w:w="140"/>
        <w:gridCol w:w="751"/>
        <w:gridCol w:w="101"/>
        <w:gridCol w:w="850"/>
        <w:gridCol w:w="15"/>
        <w:gridCol w:w="876"/>
        <w:gridCol w:w="851"/>
        <w:gridCol w:w="13"/>
        <w:gridCol w:w="852"/>
        <w:gridCol w:w="24"/>
        <w:gridCol w:w="1122"/>
      </w:tblGrid>
      <w:tr w:rsidR="009E7F02" w:rsidRPr="00C01BBD" w:rsidTr="000430F6">
        <w:trPr>
          <w:trHeight w:val="386"/>
          <w:tblHeader/>
        </w:trPr>
        <w:tc>
          <w:tcPr>
            <w:tcW w:w="900" w:type="dxa"/>
            <w:vMerge w:val="restart"/>
            <w:vAlign w:val="center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№</w:t>
            </w:r>
          </w:p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sz w:val="28"/>
                <w:szCs w:val="28"/>
              </w:rPr>
              <w:t>/</w:t>
            </w:r>
            <w:proofErr w:type="spellStart"/>
            <w:r w:rsidRPr="00C01BB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787" w:type="dxa"/>
            <w:gridSpan w:val="2"/>
            <w:vMerge w:val="restart"/>
            <w:vAlign w:val="center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10" w:type="dxa"/>
            <w:vMerge w:val="restart"/>
            <w:vAlign w:val="center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Ед</w:t>
            </w:r>
            <w:r>
              <w:rPr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sz w:val="28"/>
                <w:szCs w:val="28"/>
              </w:rPr>
              <w:t>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gridSpan w:val="3"/>
            <w:vMerge w:val="restart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</w:t>
            </w:r>
            <w:r w:rsidRPr="00C01BBD">
              <w:rPr>
                <w:sz w:val="28"/>
                <w:szCs w:val="28"/>
              </w:rPr>
              <w:t>тус</w:t>
            </w:r>
            <w:r w:rsidRPr="00C01BBD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5455" w:type="dxa"/>
            <w:gridSpan w:val="10"/>
            <w:vAlign w:val="center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Значение показателей</w:t>
            </w:r>
          </w:p>
        </w:tc>
      </w:tr>
      <w:tr w:rsidR="009E7F02" w:rsidRPr="00385911" w:rsidTr="000430F6">
        <w:trPr>
          <w:trHeight w:val="343"/>
          <w:tblHeader/>
        </w:trPr>
        <w:tc>
          <w:tcPr>
            <w:tcW w:w="900" w:type="dxa"/>
            <w:vMerge/>
          </w:tcPr>
          <w:p w:rsidR="009E7F02" w:rsidRPr="00385911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7" w:type="dxa"/>
            <w:gridSpan w:val="2"/>
            <w:vMerge/>
            <w:vAlign w:val="center"/>
          </w:tcPr>
          <w:p w:rsidR="009E7F02" w:rsidRPr="00385911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Merge/>
            <w:vAlign w:val="center"/>
          </w:tcPr>
          <w:p w:rsidR="009E7F02" w:rsidRPr="00385911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3"/>
            <w:vMerge/>
          </w:tcPr>
          <w:p w:rsidR="009E7F02" w:rsidRPr="00385911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" w:type="dxa"/>
          </w:tcPr>
          <w:p w:rsidR="009E7F02" w:rsidRPr="00385911" w:rsidRDefault="009E7F02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51" w:type="dxa"/>
            <w:gridSpan w:val="2"/>
          </w:tcPr>
          <w:p w:rsidR="009E7F02" w:rsidRPr="00385911" w:rsidRDefault="009E7F02" w:rsidP="00456D69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</w:t>
            </w:r>
            <w:r w:rsidR="00456D69">
              <w:rPr>
                <w:sz w:val="28"/>
                <w:szCs w:val="28"/>
              </w:rPr>
              <w:t>22</w:t>
            </w:r>
          </w:p>
        </w:tc>
        <w:tc>
          <w:tcPr>
            <w:tcW w:w="891" w:type="dxa"/>
            <w:gridSpan w:val="2"/>
          </w:tcPr>
          <w:p w:rsidR="009E7F02" w:rsidRPr="00385911" w:rsidRDefault="009E7F02" w:rsidP="00456D69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</w:t>
            </w:r>
            <w:r w:rsidR="00456D69">
              <w:rPr>
                <w:sz w:val="28"/>
                <w:szCs w:val="28"/>
              </w:rPr>
              <w:t>23</w:t>
            </w:r>
          </w:p>
        </w:tc>
        <w:tc>
          <w:tcPr>
            <w:tcW w:w="864" w:type="dxa"/>
            <w:gridSpan w:val="2"/>
          </w:tcPr>
          <w:p w:rsidR="009E7F02" w:rsidRPr="00385911" w:rsidRDefault="009E7F02" w:rsidP="00456D69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</w:t>
            </w:r>
            <w:r w:rsidR="00456D69">
              <w:rPr>
                <w:sz w:val="28"/>
                <w:szCs w:val="28"/>
              </w:rPr>
              <w:t>24</w:t>
            </w:r>
          </w:p>
        </w:tc>
        <w:tc>
          <w:tcPr>
            <w:tcW w:w="852" w:type="dxa"/>
          </w:tcPr>
          <w:p w:rsidR="009E7F02" w:rsidRPr="00385911" w:rsidRDefault="009E7F02" w:rsidP="00456D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456D69">
              <w:rPr>
                <w:sz w:val="28"/>
                <w:szCs w:val="28"/>
              </w:rPr>
              <w:t>25</w:t>
            </w:r>
          </w:p>
        </w:tc>
        <w:tc>
          <w:tcPr>
            <w:tcW w:w="1146" w:type="dxa"/>
            <w:gridSpan w:val="2"/>
          </w:tcPr>
          <w:p w:rsidR="009E7F02" w:rsidRPr="00385911" w:rsidRDefault="009E7F02" w:rsidP="00456D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56D69">
              <w:rPr>
                <w:sz w:val="28"/>
                <w:szCs w:val="28"/>
              </w:rPr>
              <w:t>6</w:t>
            </w:r>
          </w:p>
        </w:tc>
      </w:tr>
      <w:tr w:rsidR="009E7F02" w:rsidRPr="00385911" w:rsidTr="000430F6">
        <w:trPr>
          <w:trHeight w:val="259"/>
          <w:tblHeader/>
        </w:trPr>
        <w:tc>
          <w:tcPr>
            <w:tcW w:w="900" w:type="dxa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787" w:type="dxa"/>
            <w:gridSpan w:val="2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8" w:type="dxa"/>
            <w:gridSpan w:val="3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" w:type="dxa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51" w:type="dxa"/>
            <w:gridSpan w:val="2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91" w:type="dxa"/>
            <w:gridSpan w:val="2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64" w:type="dxa"/>
            <w:gridSpan w:val="2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2" w:type="dxa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46" w:type="dxa"/>
            <w:gridSpan w:val="2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9E7F02" w:rsidRPr="00C01BBD" w:rsidTr="000430F6">
        <w:trPr>
          <w:trHeight w:val="259"/>
          <w:tblHeader/>
        </w:trPr>
        <w:tc>
          <w:tcPr>
            <w:tcW w:w="900" w:type="dxa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9E7F02" w:rsidRPr="004525F0" w:rsidRDefault="009E7F02" w:rsidP="000430F6">
            <w:pPr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Муниципальная программа </w:t>
            </w:r>
          </w:p>
          <w:p w:rsidR="009E7F02" w:rsidRPr="004525F0" w:rsidRDefault="009E7F02" w:rsidP="00456D69">
            <w:pPr>
              <w:ind w:left="-15"/>
              <w:jc w:val="both"/>
              <w:rPr>
                <w:sz w:val="28"/>
                <w:szCs w:val="28"/>
              </w:rPr>
            </w:pPr>
            <w:r w:rsidRPr="00437145">
              <w:rPr>
                <w:sz w:val="28"/>
                <w:szCs w:val="28"/>
              </w:rPr>
              <w:t>«</w:t>
            </w:r>
            <w:r w:rsidRPr="00F0754C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>
              <w:rPr>
                <w:sz w:val="28"/>
                <w:szCs w:val="28"/>
              </w:rPr>
              <w:t xml:space="preserve">Белоглинском </w:t>
            </w:r>
            <w:r w:rsidRPr="00F0754C">
              <w:rPr>
                <w:sz w:val="28"/>
                <w:szCs w:val="28"/>
              </w:rPr>
              <w:t>сельском поселении Белоглинского района</w:t>
            </w:r>
            <w:r w:rsidRPr="00437145">
              <w:rPr>
                <w:bCs/>
                <w:sz w:val="28"/>
                <w:szCs w:val="28"/>
              </w:rPr>
              <w:t>»</w:t>
            </w:r>
          </w:p>
        </w:tc>
      </w:tr>
      <w:tr w:rsidR="009E7F02" w:rsidRPr="00C01BBD" w:rsidTr="000430F6">
        <w:trPr>
          <w:trHeight w:val="259"/>
          <w:tblHeader/>
        </w:trPr>
        <w:tc>
          <w:tcPr>
            <w:tcW w:w="900" w:type="dxa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9E7F02" w:rsidRPr="004525F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С</w:t>
            </w:r>
            <w:r w:rsidRPr="00610A86">
              <w:rPr>
                <w:sz w:val="28"/>
                <w:szCs w:val="28"/>
              </w:rPr>
              <w:t>оздание условий для развития территориального общественного самоуправления</w:t>
            </w:r>
            <w:r>
              <w:rPr>
                <w:sz w:val="28"/>
                <w:szCs w:val="28"/>
              </w:rPr>
              <w:t xml:space="preserve"> 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</w:tc>
      </w:tr>
      <w:tr w:rsidR="009E7F02" w:rsidRPr="00C01BBD" w:rsidTr="000430F6">
        <w:trPr>
          <w:trHeight w:val="761"/>
          <w:tblHeader/>
        </w:trPr>
        <w:tc>
          <w:tcPr>
            <w:tcW w:w="900" w:type="dxa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6E1">
              <w:rPr>
                <w:rFonts w:ascii="Times New Roman" w:hAnsi="Times New Roman" w:cs="Times New Roman"/>
                <w:sz w:val="28"/>
                <w:szCs w:val="28"/>
              </w:rPr>
              <w:t>Задача: Создание системы взаимодействия органов местного самоуправления и органов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Pr="00CF51BF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9E7F02" w:rsidRPr="00C01BBD" w:rsidTr="000430F6">
        <w:trPr>
          <w:trHeight w:val="259"/>
          <w:tblHeader/>
        </w:trPr>
        <w:tc>
          <w:tcPr>
            <w:tcW w:w="900" w:type="dxa"/>
          </w:tcPr>
          <w:p w:rsidR="009E7F02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739" w:type="dxa"/>
          </w:tcPr>
          <w:p w:rsidR="009E7F02" w:rsidRPr="007F0738" w:rsidRDefault="009E7F02" w:rsidP="000430F6">
            <w:pPr>
              <w:pStyle w:val="33"/>
              <w:jc w:val="both"/>
              <w:rPr>
                <w:sz w:val="28"/>
                <w:szCs w:val="28"/>
              </w:rPr>
            </w:pPr>
            <w:r w:rsidRPr="007F0738">
              <w:rPr>
                <w:sz w:val="28"/>
                <w:szCs w:val="28"/>
              </w:rPr>
              <w:t>Количество органов ТОС</w:t>
            </w:r>
          </w:p>
        </w:tc>
        <w:tc>
          <w:tcPr>
            <w:tcW w:w="1080" w:type="dxa"/>
            <w:gridSpan w:val="3"/>
          </w:tcPr>
          <w:p w:rsidR="009E7F02" w:rsidRPr="00E447E7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346" w:type="dxa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bottom"/>
          </w:tcPr>
          <w:p w:rsidR="009E7F02" w:rsidRPr="00B77C5B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B77C5B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65" w:type="dxa"/>
            <w:gridSpan w:val="2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6" w:type="dxa"/>
            <w:vAlign w:val="bottom"/>
          </w:tcPr>
          <w:p w:rsidR="009E7F02" w:rsidRPr="00CF51BF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89" w:type="dxa"/>
            <w:gridSpan w:val="3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22" w:type="dxa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9E7F02" w:rsidRPr="00C01BBD" w:rsidTr="000430F6">
        <w:trPr>
          <w:trHeight w:val="259"/>
          <w:tblHeader/>
        </w:trPr>
        <w:tc>
          <w:tcPr>
            <w:tcW w:w="900" w:type="dxa"/>
          </w:tcPr>
          <w:p w:rsidR="009E7F02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739" w:type="dxa"/>
          </w:tcPr>
          <w:p w:rsidR="009E7F02" w:rsidRPr="00D65495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65495">
              <w:rPr>
                <w:sz w:val="28"/>
                <w:szCs w:val="28"/>
              </w:rPr>
              <w:t>умма бюджетных средств, выделенных на поддержку органов ТОС</w:t>
            </w:r>
          </w:p>
        </w:tc>
        <w:tc>
          <w:tcPr>
            <w:tcW w:w="1080" w:type="dxa"/>
            <w:gridSpan w:val="3"/>
            <w:vAlign w:val="bottom"/>
          </w:tcPr>
          <w:p w:rsidR="009E7F02" w:rsidRPr="00E447E7" w:rsidRDefault="009E7F02" w:rsidP="000430F6">
            <w:pPr>
              <w:ind w:right="-75" w:hanging="7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346" w:type="dxa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bottom"/>
          </w:tcPr>
          <w:p w:rsidR="009E7F02" w:rsidRPr="00B77C5B" w:rsidRDefault="00456D69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3810,0</w:t>
            </w:r>
          </w:p>
        </w:tc>
        <w:tc>
          <w:tcPr>
            <w:tcW w:w="865" w:type="dxa"/>
            <w:gridSpan w:val="2"/>
            <w:vAlign w:val="bottom"/>
          </w:tcPr>
          <w:p w:rsidR="009E7F02" w:rsidRPr="00C01BBD" w:rsidRDefault="00456D69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876" w:type="dxa"/>
            <w:vAlign w:val="bottom"/>
          </w:tcPr>
          <w:p w:rsidR="009E7F02" w:rsidRPr="00C01BBD" w:rsidRDefault="00456D69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851" w:type="dxa"/>
            <w:vAlign w:val="bottom"/>
          </w:tcPr>
          <w:p w:rsidR="009E7F02" w:rsidRPr="00C01BBD" w:rsidRDefault="00456D69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889" w:type="dxa"/>
            <w:gridSpan w:val="3"/>
            <w:vAlign w:val="bottom"/>
          </w:tcPr>
          <w:p w:rsidR="009E7F02" w:rsidRPr="00C01BBD" w:rsidRDefault="00456D69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122" w:type="dxa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</w:tr>
    </w:tbl>
    <w:p w:rsidR="009E7F02" w:rsidRDefault="009E7F02" w:rsidP="0040795C">
      <w:pPr>
        <w:tabs>
          <w:tab w:val="left" w:pos="5810"/>
        </w:tabs>
        <w:rPr>
          <w:sz w:val="28"/>
          <w:szCs w:val="28"/>
        </w:rPr>
      </w:pPr>
    </w:p>
    <w:p w:rsidR="009E7F02" w:rsidRDefault="009E7F02" w:rsidP="0040795C">
      <w:pPr>
        <w:tabs>
          <w:tab w:val="left" w:pos="5810"/>
        </w:tabs>
        <w:rPr>
          <w:sz w:val="28"/>
          <w:szCs w:val="28"/>
        </w:rPr>
      </w:pPr>
    </w:p>
    <w:p w:rsidR="009E7F02" w:rsidRPr="006D387B" w:rsidRDefault="009E7F02" w:rsidP="0040795C">
      <w:pPr>
        <w:rPr>
          <w:sz w:val="28"/>
          <w:szCs w:val="28"/>
        </w:rPr>
      </w:pPr>
      <w:r w:rsidRPr="006D387B">
        <w:rPr>
          <w:sz w:val="28"/>
          <w:szCs w:val="28"/>
        </w:rPr>
        <w:t xml:space="preserve">Ведущий специалист  администрации </w:t>
      </w:r>
    </w:p>
    <w:p w:rsidR="009E7F02" w:rsidRDefault="009E7F02" w:rsidP="006D387B">
      <w:pPr>
        <w:rPr>
          <w:sz w:val="28"/>
          <w:szCs w:val="28"/>
        </w:rPr>
        <w:sectPr w:rsidR="009E7F02" w:rsidSect="000430F6">
          <w:pgSz w:w="16838" w:h="11906" w:orient="landscape"/>
          <w:pgMar w:top="402" w:right="1134" w:bottom="264" w:left="540" w:header="709" w:footer="709" w:gutter="0"/>
          <w:cols w:space="708"/>
          <w:titlePg/>
          <w:docGrid w:linePitch="360"/>
        </w:sectPr>
      </w:pPr>
      <w:r w:rsidRPr="006D387B">
        <w:rPr>
          <w:sz w:val="28"/>
          <w:szCs w:val="28"/>
        </w:rPr>
        <w:t xml:space="preserve">Белоглинского сельского поселения Белоглинского района 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456D6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</w:t>
      </w:r>
      <w:r w:rsidR="00456D69">
        <w:rPr>
          <w:sz w:val="28"/>
          <w:szCs w:val="28"/>
        </w:rPr>
        <w:t>В.Л.Русина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3535"/>
        <w:gridCol w:w="1851"/>
        <w:gridCol w:w="213"/>
        <w:gridCol w:w="780"/>
        <w:gridCol w:w="294"/>
        <w:gridCol w:w="690"/>
        <w:gridCol w:w="264"/>
        <w:gridCol w:w="636"/>
        <w:gridCol w:w="276"/>
        <w:gridCol w:w="601"/>
        <w:gridCol w:w="357"/>
        <w:gridCol w:w="570"/>
        <w:gridCol w:w="281"/>
        <w:gridCol w:w="850"/>
        <w:gridCol w:w="1739"/>
        <w:gridCol w:w="2052"/>
      </w:tblGrid>
      <w:tr w:rsidR="009E7F02" w:rsidRPr="00385911" w:rsidTr="00423351">
        <w:trPr>
          <w:trHeight w:val="1613"/>
        </w:trPr>
        <w:tc>
          <w:tcPr>
            <w:tcW w:w="851" w:type="dxa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35" w:type="dxa"/>
            <w:vMerge w:val="restart"/>
          </w:tcPr>
          <w:p w:rsidR="009E7F02" w:rsidRPr="00343967" w:rsidRDefault="009E7F02" w:rsidP="00423351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64" w:type="dxa"/>
            <w:gridSpan w:val="2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4" w:type="dxa"/>
            <w:gridSpan w:val="2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proofErr w:type="spellEnd"/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25" w:type="dxa"/>
            <w:gridSpan w:val="9"/>
          </w:tcPr>
          <w:p w:rsidR="009E7F02" w:rsidRPr="00385911" w:rsidRDefault="009E7F02" w:rsidP="00423351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9" w:type="dxa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423351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</w:tcPr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423351">
        <w:trPr>
          <w:trHeight w:val="1612"/>
        </w:trPr>
        <w:tc>
          <w:tcPr>
            <w:tcW w:w="851" w:type="dxa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43967" w:rsidRDefault="009E7F02" w:rsidP="00423351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4" w:type="dxa"/>
            <w:gridSpan w:val="2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4" w:type="dxa"/>
            <w:gridSpan w:val="2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4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12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958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851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850" w:type="dxa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739" w:type="dxa"/>
            <w:vMerge/>
            <w:tcBorders>
              <w:bottom w:val="nil"/>
            </w:tcBorders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</w:tcPr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423351">
        <w:tc>
          <w:tcPr>
            <w:tcW w:w="851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206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5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12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39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2811CF">
        <w:tc>
          <w:tcPr>
            <w:tcW w:w="851" w:type="dxa"/>
            <w:vMerge w:val="restart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</w:tcPr>
          <w:p w:rsidR="00B26D91" w:rsidRDefault="00B26D91" w:rsidP="00423351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  <w:p w:rsidR="00B26D91" w:rsidRPr="00385911" w:rsidRDefault="00B26D91" w:rsidP="00423351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064" w:type="dxa"/>
            <w:gridSpan w:val="2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4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3810,0</w:t>
            </w:r>
          </w:p>
        </w:tc>
        <w:tc>
          <w:tcPr>
            <w:tcW w:w="954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912" w:type="dxa"/>
            <w:gridSpan w:val="2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958" w:type="dxa"/>
            <w:gridSpan w:val="2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1" w:type="dxa"/>
            <w:gridSpan w:val="2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0" w:type="dxa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 w:val="restart"/>
          </w:tcPr>
          <w:p w:rsidR="00B26D91" w:rsidRPr="00385911" w:rsidRDefault="00B26D91" w:rsidP="00423351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поселения </w:t>
            </w:r>
            <w:r w:rsidRPr="00E5352F">
              <w:rPr>
                <w:sz w:val="28"/>
                <w:szCs w:val="28"/>
              </w:rPr>
              <w:lastRenderedPageBreak/>
              <w:t>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</w:tcPr>
          <w:p w:rsidR="00B26D91" w:rsidRPr="004113E2" w:rsidRDefault="00B26D91" w:rsidP="00423351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</w:tc>
      </w:tr>
      <w:tr w:rsidR="00B26D91" w:rsidRPr="00385911" w:rsidTr="002811CF">
        <w:trPr>
          <w:trHeight w:val="268"/>
        </w:trPr>
        <w:tc>
          <w:tcPr>
            <w:tcW w:w="851" w:type="dxa"/>
            <w:vMerge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4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3810,0</w:t>
            </w:r>
          </w:p>
        </w:tc>
        <w:tc>
          <w:tcPr>
            <w:tcW w:w="954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912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958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1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0" w:type="dxa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4" w:type="dxa"/>
            <w:gridSpan w:val="2"/>
            <w:vAlign w:val="bottom"/>
          </w:tcPr>
          <w:p w:rsidR="009E7F02" w:rsidRPr="00385911" w:rsidRDefault="00B26D91" w:rsidP="00B26D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vAlign w:val="bottom"/>
          </w:tcPr>
          <w:p w:rsidR="009E7F02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bottom"/>
          </w:tcPr>
          <w:p w:rsidR="009E7F02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07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576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535" w:type="dxa"/>
          </w:tcPr>
          <w:p w:rsidR="009E7F02" w:rsidRPr="00C52D0A" w:rsidRDefault="009E7F02" w:rsidP="00423351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423351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423351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9E7F02" w:rsidRPr="004113E2" w:rsidRDefault="009E7F02" w:rsidP="00423351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9E7F02" w:rsidRPr="00C02C40" w:rsidRDefault="009E7F02" w:rsidP="00423351">
            <w:pPr>
              <w:jc w:val="both"/>
              <w:rPr>
                <w:szCs w:val="28"/>
              </w:rPr>
            </w:pPr>
          </w:p>
        </w:tc>
      </w:tr>
      <w:tr w:rsidR="009E7F02" w:rsidRPr="00C02C40" w:rsidTr="00423351">
        <w:trPr>
          <w:trHeight w:val="3220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989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</w:t>
            </w:r>
            <w:r w:rsidRPr="00C52D0A">
              <w:rPr>
                <w:sz w:val="28"/>
                <w:szCs w:val="28"/>
              </w:rPr>
              <w:lastRenderedPageBreak/>
              <w:t>самоуправляемых территорий</w:t>
            </w:r>
          </w:p>
        </w:tc>
        <w:tc>
          <w:tcPr>
            <w:tcW w:w="7663" w:type="dxa"/>
            <w:gridSpan w:val="13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859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2811CF">
        <w:tc>
          <w:tcPr>
            <w:tcW w:w="851" w:type="dxa"/>
            <w:vMerge w:val="restart"/>
          </w:tcPr>
          <w:p w:rsidR="00991136" w:rsidRPr="00385911" w:rsidRDefault="00991136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</w:tcPr>
          <w:p w:rsidR="00991136" w:rsidRPr="00C52D0A" w:rsidRDefault="00991136" w:rsidP="00423351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423351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851" w:type="dxa"/>
          </w:tcPr>
          <w:p w:rsidR="00991136" w:rsidRPr="00385911" w:rsidRDefault="00991136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vAlign w:val="bottom"/>
          </w:tcPr>
          <w:p w:rsidR="00991136" w:rsidRPr="00385911" w:rsidRDefault="00991136" w:rsidP="00803ED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3810,0</w:t>
            </w:r>
          </w:p>
        </w:tc>
        <w:tc>
          <w:tcPr>
            <w:tcW w:w="984" w:type="dxa"/>
            <w:gridSpan w:val="2"/>
          </w:tcPr>
          <w:p w:rsidR="00991136" w:rsidRDefault="00991136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900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877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927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131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 w:val="restart"/>
          </w:tcPr>
          <w:p w:rsidR="00991136" w:rsidRPr="005F7B26" w:rsidRDefault="00991136" w:rsidP="00423351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2052" w:type="dxa"/>
            <w:vMerge w:val="restart"/>
          </w:tcPr>
          <w:p w:rsidR="00991136" w:rsidRPr="005F7B26" w:rsidRDefault="00991136" w:rsidP="00423351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26D91" w:rsidRPr="00C02C40" w:rsidTr="002811CF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3810,0</w:t>
            </w:r>
          </w:p>
        </w:tc>
        <w:tc>
          <w:tcPr>
            <w:tcW w:w="984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900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87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92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131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2811CF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84" w:type="dxa"/>
            <w:gridSpan w:val="2"/>
          </w:tcPr>
          <w:p w:rsidR="00B26D91" w:rsidRDefault="00B26D91"/>
        </w:tc>
        <w:tc>
          <w:tcPr>
            <w:tcW w:w="900" w:type="dxa"/>
            <w:gridSpan w:val="2"/>
          </w:tcPr>
          <w:p w:rsidR="00B26D91" w:rsidRDefault="00B26D91"/>
        </w:tc>
        <w:tc>
          <w:tcPr>
            <w:tcW w:w="877" w:type="dxa"/>
            <w:gridSpan w:val="2"/>
          </w:tcPr>
          <w:p w:rsidR="00B26D91" w:rsidRDefault="00B26D91"/>
        </w:tc>
        <w:tc>
          <w:tcPr>
            <w:tcW w:w="927" w:type="dxa"/>
            <w:gridSpan w:val="2"/>
          </w:tcPr>
          <w:p w:rsidR="00B26D91" w:rsidRDefault="00B26D91"/>
        </w:tc>
        <w:tc>
          <w:tcPr>
            <w:tcW w:w="1131" w:type="dxa"/>
            <w:gridSpan w:val="2"/>
          </w:tcPr>
          <w:p w:rsidR="00B26D91" w:rsidRDefault="00B26D91"/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423351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81"/>
        </w:trPr>
        <w:tc>
          <w:tcPr>
            <w:tcW w:w="851" w:type="dxa"/>
            <w:vMerge w:val="restart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</w:tcPr>
          <w:p w:rsidR="009E7F02" w:rsidRPr="00DA7EDC" w:rsidRDefault="009E7F02" w:rsidP="00423351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</w:t>
            </w:r>
            <w:r w:rsidRPr="00DA7EDC">
              <w:rPr>
                <w:sz w:val="28"/>
                <w:szCs w:val="28"/>
              </w:rPr>
              <w:lastRenderedPageBreak/>
              <w:t xml:space="preserve">комитетов, работающих на общественных началах) </w:t>
            </w: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9E7F02" w:rsidRPr="000430F6" w:rsidRDefault="00B26D91" w:rsidP="0042335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810,0</w:t>
            </w:r>
          </w:p>
        </w:tc>
        <w:tc>
          <w:tcPr>
            <w:tcW w:w="984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00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2811CF">
        <w:tc>
          <w:tcPr>
            <w:tcW w:w="851" w:type="dxa"/>
            <w:vMerge/>
          </w:tcPr>
          <w:p w:rsidR="00453F05" w:rsidRPr="00385911" w:rsidRDefault="00453F05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453F05" w:rsidRPr="009E15AC" w:rsidRDefault="00453F05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453F05" w:rsidRPr="00385911" w:rsidRDefault="00453F05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453F05" w:rsidRDefault="00453F05" w:rsidP="00423351">
            <w:pPr>
              <w:rPr>
                <w:sz w:val="28"/>
                <w:szCs w:val="28"/>
              </w:rPr>
            </w:pPr>
          </w:p>
          <w:p w:rsidR="00453F05" w:rsidRPr="000430F6" w:rsidRDefault="00453F05" w:rsidP="0042335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810,0</w:t>
            </w:r>
          </w:p>
        </w:tc>
        <w:tc>
          <w:tcPr>
            <w:tcW w:w="984" w:type="dxa"/>
            <w:gridSpan w:val="2"/>
            <w:vAlign w:val="bottom"/>
          </w:tcPr>
          <w:p w:rsidR="00453F05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00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453F05" w:rsidRPr="009E15AC" w:rsidRDefault="00453F05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453F05" w:rsidRPr="00C02C40" w:rsidRDefault="00453F05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642"/>
        </w:trPr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423351">
            <w:pPr>
              <w:rPr>
                <w:sz w:val="28"/>
                <w:szCs w:val="28"/>
              </w:rPr>
            </w:pPr>
          </w:p>
          <w:p w:rsidR="009E7F02" w:rsidRPr="0057340F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873"/>
        </w:trPr>
        <w:tc>
          <w:tcPr>
            <w:tcW w:w="851" w:type="dxa"/>
            <w:vMerge w:val="restart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309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4861FA" w:rsidRDefault="00957C8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53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Pr="000C1A5B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lastRenderedPageBreak/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2.3.1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39" w:type="dxa"/>
            <w:vMerge w:val="restart"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91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2.3.3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</w:t>
            </w:r>
            <w:r w:rsidRPr="00B77C5B">
              <w:rPr>
                <w:sz w:val="28"/>
                <w:szCs w:val="28"/>
              </w:rPr>
              <w:lastRenderedPageBreak/>
              <w:t>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Pr="0042335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C759D3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bookmarkEnd w:id="4"/>
    </w:tbl>
    <w:p w:rsidR="009E7F02" w:rsidRDefault="009E7F02" w:rsidP="0040795C">
      <w:pPr>
        <w:rPr>
          <w:sz w:val="28"/>
          <w:szCs w:val="28"/>
        </w:rPr>
      </w:pPr>
    </w:p>
    <w:p w:rsidR="00991136" w:rsidRPr="0060168D" w:rsidRDefault="00991136" w:rsidP="0040795C">
      <w:pPr>
        <w:rPr>
          <w:sz w:val="28"/>
          <w:szCs w:val="28"/>
        </w:rPr>
      </w:pPr>
    </w:p>
    <w:p w:rsidR="009E7F02" w:rsidRPr="00B90018" w:rsidRDefault="009E7F02" w:rsidP="0040795C">
      <w:pPr>
        <w:rPr>
          <w:sz w:val="28"/>
          <w:szCs w:val="28"/>
        </w:rPr>
      </w:pPr>
      <w:r w:rsidRPr="00B90018">
        <w:rPr>
          <w:sz w:val="28"/>
          <w:szCs w:val="28"/>
        </w:rPr>
        <w:t xml:space="preserve">Ведущий специалист  администрации </w:t>
      </w:r>
    </w:p>
    <w:p w:rsidR="009E7F02" w:rsidRPr="00423351" w:rsidRDefault="009E7F02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:rsidR="009E7F02" w:rsidRDefault="009E7F02"/>
    <w:sectPr w:rsidR="009E7F02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C31" w:rsidRDefault="00A35C31" w:rsidP="00935F11">
      <w:r>
        <w:separator/>
      </w:r>
    </w:p>
  </w:endnote>
  <w:endnote w:type="continuationSeparator" w:id="0">
    <w:p w:rsidR="00A35C31" w:rsidRDefault="00A35C31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C31" w:rsidRDefault="00A35C31" w:rsidP="00935F11">
      <w:r>
        <w:separator/>
      </w:r>
    </w:p>
  </w:footnote>
  <w:footnote w:type="continuationSeparator" w:id="0">
    <w:p w:rsidR="00A35C31" w:rsidRDefault="00A35C31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B1C" w:rsidRDefault="00F8145D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E3B1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E3B1C">
      <w:rPr>
        <w:rStyle w:val="a9"/>
        <w:noProof/>
      </w:rPr>
      <w:t>20</w:t>
    </w:r>
    <w:r>
      <w:rPr>
        <w:rStyle w:val="a9"/>
      </w:rPr>
      <w:fldChar w:fldCharType="end"/>
    </w:r>
  </w:p>
  <w:p w:rsidR="00FE3B1C" w:rsidRDefault="00FE3B1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B1C" w:rsidRDefault="00F8145D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E3B1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E3B1C">
      <w:rPr>
        <w:rStyle w:val="a9"/>
        <w:noProof/>
      </w:rPr>
      <w:t>6</w:t>
    </w:r>
    <w:r>
      <w:rPr>
        <w:rStyle w:val="a9"/>
      </w:rPr>
      <w:fldChar w:fldCharType="end"/>
    </w:r>
  </w:p>
  <w:p w:rsidR="00FE3B1C" w:rsidRDefault="00FE3B1C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B1C" w:rsidRPr="00F77282" w:rsidRDefault="00FE3B1C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133BD"/>
    <w:rsid w:val="0002268B"/>
    <w:rsid w:val="00023570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B3FCA"/>
    <w:rsid w:val="000C1A5B"/>
    <w:rsid w:val="000C2C18"/>
    <w:rsid w:val="000E197B"/>
    <w:rsid w:val="000E3C19"/>
    <w:rsid w:val="000E55F8"/>
    <w:rsid w:val="000E6BDA"/>
    <w:rsid w:val="00123B88"/>
    <w:rsid w:val="00137704"/>
    <w:rsid w:val="001413D7"/>
    <w:rsid w:val="00143E41"/>
    <w:rsid w:val="00167535"/>
    <w:rsid w:val="001758A9"/>
    <w:rsid w:val="00183884"/>
    <w:rsid w:val="0018449F"/>
    <w:rsid w:val="001A0E54"/>
    <w:rsid w:val="001B5410"/>
    <w:rsid w:val="001C338F"/>
    <w:rsid w:val="001D260A"/>
    <w:rsid w:val="001E3D61"/>
    <w:rsid w:val="002248FB"/>
    <w:rsid w:val="00232B4C"/>
    <w:rsid w:val="00234BDE"/>
    <w:rsid w:val="00240B69"/>
    <w:rsid w:val="00247EAA"/>
    <w:rsid w:val="002553F2"/>
    <w:rsid w:val="00265ACD"/>
    <w:rsid w:val="0026689A"/>
    <w:rsid w:val="0027075D"/>
    <w:rsid w:val="00271DC7"/>
    <w:rsid w:val="0027409E"/>
    <w:rsid w:val="00277465"/>
    <w:rsid w:val="00280099"/>
    <w:rsid w:val="002811CF"/>
    <w:rsid w:val="00283590"/>
    <w:rsid w:val="00283630"/>
    <w:rsid w:val="00286EC2"/>
    <w:rsid w:val="00287FBF"/>
    <w:rsid w:val="002901B4"/>
    <w:rsid w:val="00297007"/>
    <w:rsid w:val="002B3356"/>
    <w:rsid w:val="002C34E9"/>
    <w:rsid w:val="002C5CA1"/>
    <w:rsid w:val="002D79DE"/>
    <w:rsid w:val="002E44A2"/>
    <w:rsid w:val="00315249"/>
    <w:rsid w:val="003164E4"/>
    <w:rsid w:val="003262EE"/>
    <w:rsid w:val="0033004D"/>
    <w:rsid w:val="00343967"/>
    <w:rsid w:val="00347224"/>
    <w:rsid w:val="00355C2C"/>
    <w:rsid w:val="00376A2B"/>
    <w:rsid w:val="00376B7D"/>
    <w:rsid w:val="00380254"/>
    <w:rsid w:val="00385911"/>
    <w:rsid w:val="003932F8"/>
    <w:rsid w:val="00395E4B"/>
    <w:rsid w:val="003A6EB0"/>
    <w:rsid w:val="003F0EBE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525F0"/>
    <w:rsid w:val="00453F05"/>
    <w:rsid w:val="00456D69"/>
    <w:rsid w:val="00461DE5"/>
    <w:rsid w:val="004861FA"/>
    <w:rsid w:val="00487EB9"/>
    <w:rsid w:val="004910A7"/>
    <w:rsid w:val="00496292"/>
    <w:rsid w:val="004A3FD7"/>
    <w:rsid w:val="004B3B15"/>
    <w:rsid w:val="004B68F0"/>
    <w:rsid w:val="004C5DF2"/>
    <w:rsid w:val="004D02A3"/>
    <w:rsid w:val="004D48B7"/>
    <w:rsid w:val="004D5FB7"/>
    <w:rsid w:val="004D6BEC"/>
    <w:rsid w:val="004F024C"/>
    <w:rsid w:val="0050696F"/>
    <w:rsid w:val="0051528F"/>
    <w:rsid w:val="005277A6"/>
    <w:rsid w:val="00537C48"/>
    <w:rsid w:val="00543FBE"/>
    <w:rsid w:val="00560385"/>
    <w:rsid w:val="0056395C"/>
    <w:rsid w:val="00567966"/>
    <w:rsid w:val="0057340F"/>
    <w:rsid w:val="0058279B"/>
    <w:rsid w:val="00582C2F"/>
    <w:rsid w:val="005848B0"/>
    <w:rsid w:val="00585E14"/>
    <w:rsid w:val="005B63BB"/>
    <w:rsid w:val="005C2EBA"/>
    <w:rsid w:val="005C4E6C"/>
    <w:rsid w:val="005D39C2"/>
    <w:rsid w:val="005D6889"/>
    <w:rsid w:val="005D729F"/>
    <w:rsid w:val="005D7DF7"/>
    <w:rsid w:val="005E1A10"/>
    <w:rsid w:val="005F2AB2"/>
    <w:rsid w:val="005F7B26"/>
    <w:rsid w:val="0060168D"/>
    <w:rsid w:val="00610A86"/>
    <w:rsid w:val="00612847"/>
    <w:rsid w:val="006138CC"/>
    <w:rsid w:val="00622DA4"/>
    <w:rsid w:val="00653B0E"/>
    <w:rsid w:val="00671C0A"/>
    <w:rsid w:val="00677F28"/>
    <w:rsid w:val="00694997"/>
    <w:rsid w:val="006961A5"/>
    <w:rsid w:val="006A0735"/>
    <w:rsid w:val="006C0031"/>
    <w:rsid w:val="006C1B22"/>
    <w:rsid w:val="006C79D2"/>
    <w:rsid w:val="006D387B"/>
    <w:rsid w:val="006E6986"/>
    <w:rsid w:val="006E7F05"/>
    <w:rsid w:val="006F7923"/>
    <w:rsid w:val="00701476"/>
    <w:rsid w:val="0070360B"/>
    <w:rsid w:val="007130CC"/>
    <w:rsid w:val="00724DC5"/>
    <w:rsid w:val="00736059"/>
    <w:rsid w:val="00743D38"/>
    <w:rsid w:val="00746321"/>
    <w:rsid w:val="0075487D"/>
    <w:rsid w:val="00756FC0"/>
    <w:rsid w:val="007606D8"/>
    <w:rsid w:val="00764281"/>
    <w:rsid w:val="00766BBE"/>
    <w:rsid w:val="007708E3"/>
    <w:rsid w:val="007807C0"/>
    <w:rsid w:val="00781DEF"/>
    <w:rsid w:val="00782810"/>
    <w:rsid w:val="007871C2"/>
    <w:rsid w:val="007959C7"/>
    <w:rsid w:val="007A242A"/>
    <w:rsid w:val="007B6132"/>
    <w:rsid w:val="007D6F6E"/>
    <w:rsid w:val="007F0738"/>
    <w:rsid w:val="007F30C6"/>
    <w:rsid w:val="007F73CF"/>
    <w:rsid w:val="00803ED5"/>
    <w:rsid w:val="00822892"/>
    <w:rsid w:val="0082508B"/>
    <w:rsid w:val="00835C94"/>
    <w:rsid w:val="00835F1E"/>
    <w:rsid w:val="00843E58"/>
    <w:rsid w:val="00850628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3D8E"/>
    <w:rsid w:val="008912EB"/>
    <w:rsid w:val="008A43EE"/>
    <w:rsid w:val="008C5B76"/>
    <w:rsid w:val="008C7F69"/>
    <w:rsid w:val="008D1C26"/>
    <w:rsid w:val="008E3722"/>
    <w:rsid w:val="008F4DF9"/>
    <w:rsid w:val="008F6DF0"/>
    <w:rsid w:val="008F729D"/>
    <w:rsid w:val="0090168B"/>
    <w:rsid w:val="009071E2"/>
    <w:rsid w:val="00910A7D"/>
    <w:rsid w:val="0091400C"/>
    <w:rsid w:val="009241FD"/>
    <w:rsid w:val="009252E6"/>
    <w:rsid w:val="0093251B"/>
    <w:rsid w:val="00935F11"/>
    <w:rsid w:val="009555F4"/>
    <w:rsid w:val="00957C82"/>
    <w:rsid w:val="009607F0"/>
    <w:rsid w:val="00977948"/>
    <w:rsid w:val="009801E1"/>
    <w:rsid w:val="00991136"/>
    <w:rsid w:val="0099397F"/>
    <w:rsid w:val="009B16A1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5F6E"/>
    <w:rsid w:val="009F6F9E"/>
    <w:rsid w:val="00A0388B"/>
    <w:rsid w:val="00A1416B"/>
    <w:rsid w:val="00A15A9E"/>
    <w:rsid w:val="00A211C0"/>
    <w:rsid w:val="00A21D11"/>
    <w:rsid w:val="00A23BDB"/>
    <w:rsid w:val="00A35C31"/>
    <w:rsid w:val="00A4130B"/>
    <w:rsid w:val="00A41FC2"/>
    <w:rsid w:val="00A47634"/>
    <w:rsid w:val="00A82C44"/>
    <w:rsid w:val="00AA1860"/>
    <w:rsid w:val="00AD0956"/>
    <w:rsid w:val="00AE4D1D"/>
    <w:rsid w:val="00AE55D3"/>
    <w:rsid w:val="00B0379E"/>
    <w:rsid w:val="00B122B0"/>
    <w:rsid w:val="00B20EC8"/>
    <w:rsid w:val="00B222EF"/>
    <w:rsid w:val="00B23910"/>
    <w:rsid w:val="00B23C87"/>
    <w:rsid w:val="00B26D91"/>
    <w:rsid w:val="00B32D04"/>
    <w:rsid w:val="00B365D3"/>
    <w:rsid w:val="00B36CDB"/>
    <w:rsid w:val="00B47B93"/>
    <w:rsid w:val="00B5531E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3EDF"/>
    <w:rsid w:val="00BE074E"/>
    <w:rsid w:val="00BE6EDF"/>
    <w:rsid w:val="00BF1634"/>
    <w:rsid w:val="00BF29D0"/>
    <w:rsid w:val="00C01BBD"/>
    <w:rsid w:val="00C02C40"/>
    <w:rsid w:val="00C152F9"/>
    <w:rsid w:val="00C2384C"/>
    <w:rsid w:val="00C24D55"/>
    <w:rsid w:val="00C26379"/>
    <w:rsid w:val="00C44A2E"/>
    <w:rsid w:val="00C52D0A"/>
    <w:rsid w:val="00C52FEA"/>
    <w:rsid w:val="00C60641"/>
    <w:rsid w:val="00C65E24"/>
    <w:rsid w:val="00C73351"/>
    <w:rsid w:val="00C759D3"/>
    <w:rsid w:val="00C9316C"/>
    <w:rsid w:val="00C94F89"/>
    <w:rsid w:val="00C97F46"/>
    <w:rsid w:val="00CA3590"/>
    <w:rsid w:val="00CB011B"/>
    <w:rsid w:val="00CC57AC"/>
    <w:rsid w:val="00CC7231"/>
    <w:rsid w:val="00CE1F07"/>
    <w:rsid w:val="00CE47B6"/>
    <w:rsid w:val="00CE72CA"/>
    <w:rsid w:val="00CE741E"/>
    <w:rsid w:val="00CF29A3"/>
    <w:rsid w:val="00CF4751"/>
    <w:rsid w:val="00CF51BF"/>
    <w:rsid w:val="00D05274"/>
    <w:rsid w:val="00D200FA"/>
    <w:rsid w:val="00D267EA"/>
    <w:rsid w:val="00D26D91"/>
    <w:rsid w:val="00D30A71"/>
    <w:rsid w:val="00D35A2E"/>
    <w:rsid w:val="00D46D42"/>
    <w:rsid w:val="00D60BD1"/>
    <w:rsid w:val="00D65495"/>
    <w:rsid w:val="00D67E4E"/>
    <w:rsid w:val="00D75833"/>
    <w:rsid w:val="00D77636"/>
    <w:rsid w:val="00D86B8E"/>
    <w:rsid w:val="00D91F84"/>
    <w:rsid w:val="00DA252A"/>
    <w:rsid w:val="00DA7005"/>
    <w:rsid w:val="00DA7EDC"/>
    <w:rsid w:val="00DB0495"/>
    <w:rsid w:val="00DB52B4"/>
    <w:rsid w:val="00DB6B6A"/>
    <w:rsid w:val="00DD1D23"/>
    <w:rsid w:val="00DE1AE6"/>
    <w:rsid w:val="00E076BA"/>
    <w:rsid w:val="00E158C7"/>
    <w:rsid w:val="00E21D65"/>
    <w:rsid w:val="00E27BE9"/>
    <w:rsid w:val="00E31398"/>
    <w:rsid w:val="00E32B79"/>
    <w:rsid w:val="00E35AA7"/>
    <w:rsid w:val="00E43BEF"/>
    <w:rsid w:val="00E447E7"/>
    <w:rsid w:val="00E5352F"/>
    <w:rsid w:val="00E563E4"/>
    <w:rsid w:val="00E61A3B"/>
    <w:rsid w:val="00E634C7"/>
    <w:rsid w:val="00E728E6"/>
    <w:rsid w:val="00E838DD"/>
    <w:rsid w:val="00E857AB"/>
    <w:rsid w:val="00E91EAC"/>
    <w:rsid w:val="00E92A8B"/>
    <w:rsid w:val="00EA04AE"/>
    <w:rsid w:val="00EA1CA2"/>
    <w:rsid w:val="00EA43EA"/>
    <w:rsid w:val="00EB0DBD"/>
    <w:rsid w:val="00ED3DD9"/>
    <w:rsid w:val="00ED648C"/>
    <w:rsid w:val="00EE0D99"/>
    <w:rsid w:val="00EF0701"/>
    <w:rsid w:val="00EF3FF9"/>
    <w:rsid w:val="00F0754C"/>
    <w:rsid w:val="00F267A7"/>
    <w:rsid w:val="00F316A8"/>
    <w:rsid w:val="00F34B00"/>
    <w:rsid w:val="00F37CFB"/>
    <w:rsid w:val="00F41D17"/>
    <w:rsid w:val="00F45E21"/>
    <w:rsid w:val="00F51F5D"/>
    <w:rsid w:val="00F5471D"/>
    <w:rsid w:val="00F56026"/>
    <w:rsid w:val="00F61063"/>
    <w:rsid w:val="00F6608B"/>
    <w:rsid w:val="00F66D6A"/>
    <w:rsid w:val="00F73BFD"/>
    <w:rsid w:val="00F77282"/>
    <w:rsid w:val="00F8145D"/>
    <w:rsid w:val="00F849CD"/>
    <w:rsid w:val="00F90941"/>
    <w:rsid w:val="00FB3DB1"/>
    <w:rsid w:val="00FB4609"/>
    <w:rsid w:val="00FB7D7B"/>
    <w:rsid w:val="00FE20BB"/>
    <w:rsid w:val="00FE3B1C"/>
    <w:rsid w:val="00FE45FD"/>
    <w:rsid w:val="00FF0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sz w:val="24"/>
      <w:szCs w:val="24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4B13A-85F7-4136-8333-C59E3742F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26</Pages>
  <Words>6427</Words>
  <Characters>36638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VipNet</cp:lastModifiedBy>
  <cp:revision>34</cp:revision>
  <cp:lastPrinted>2021-02-03T12:27:00Z</cp:lastPrinted>
  <dcterms:created xsi:type="dcterms:W3CDTF">2021-02-02T07:39:00Z</dcterms:created>
  <dcterms:modified xsi:type="dcterms:W3CDTF">2021-03-01T12:04:00Z</dcterms:modified>
</cp:coreProperties>
</file>