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86" w:rsidRPr="00EE5786" w:rsidRDefault="00EE5786" w:rsidP="00EE5786">
      <w:pPr>
        <w:jc w:val="center"/>
        <w:rPr>
          <w:b/>
          <w:bCs/>
          <w:szCs w:val="32"/>
        </w:rPr>
      </w:pPr>
      <w:r w:rsidRPr="008B58B9">
        <w:rPr>
          <w:noProof/>
        </w:rPr>
        <w:drawing>
          <wp:inline distT="0" distB="0" distL="0" distR="0">
            <wp:extent cx="523875" cy="657225"/>
            <wp:effectExtent l="0" t="0" r="9525" b="952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7738">
        <w:rPr>
          <w:b/>
          <w:bCs/>
          <w:szCs w:val="32"/>
        </w:rPr>
        <w:t xml:space="preserve">                                                                             </w:t>
      </w:r>
      <w:r w:rsidR="000E4492">
        <w:rPr>
          <w:b/>
          <w:bCs/>
          <w:szCs w:val="32"/>
        </w:rPr>
        <w:t xml:space="preserve">                             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АДМИНИСТРАЦИЯ </w:t>
      </w:r>
      <w:r>
        <w:rPr>
          <w:rFonts w:eastAsia="Calibri"/>
          <w:b/>
          <w:sz w:val="28"/>
        </w:rPr>
        <w:t>БЕЛОГЛИНСКОГО</w:t>
      </w:r>
      <w:r w:rsidRPr="0026737B">
        <w:rPr>
          <w:rFonts w:eastAsia="Calibri"/>
          <w:b/>
          <w:sz w:val="28"/>
        </w:rPr>
        <w:t xml:space="preserve"> СЕЛЬСКОГО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ПОСЕЛЕНИЯ </w:t>
      </w:r>
      <w:r>
        <w:rPr>
          <w:rFonts w:eastAsia="Calibri"/>
          <w:b/>
          <w:sz w:val="28"/>
        </w:rPr>
        <w:t>БЕЛОГЛИНСКОГО МУНИЦИПАЛЬНОГО РАЙОНА КРАСНОДАРСКОГО КРАЯ</w:t>
      </w:r>
    </w:p>
    <w:p w:rsidR="00922DCA" w:rsidRDefault="00922DCA" w:rsidP="00922DCA">
      <w:pPr>
        <w:spacing w:line="120" w:lineRule="auto"/>
        <w:jc w:val="center"/>
      </w:pPr>
    </w:p>
    <w:p w:rsidR="00EE5786" w:rsidRPr="003F6C3B" w:rsidRDefault="00EE5786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EE5786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9B3FC3">
        <w:rPr>
          <w:rFonts w:ascii="Times New Roman" w:hAnsi="Times New Roman"/>
          <w:b w:val="0"/>
          <w:bCs w:val="0"/>
          <w:color w:val="auto"/>
          <w:lang w:val="ru-RU"/>
        </w:rPr>
        <w:t>04.02.</w:t>
      </w:r>
      <w:r w:rsidR="00F37AEB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674568">
        <w:rPr>
          <w:rFonts w:ascii="Times New Roman" w:hAnsi="Times New Roman"/>
          <w:b w:val="0"/>
          <w:bCs w:val="0"/>
          <w:color w:val="auto"/>
          <w:lang w:val="ru-RU"/>
        </w:rPr>
        <w:t>6</w:t>
      </w:r>
      <w:r w:rsidR="00EE5786">
        <w:rPr>
          <w:rFonts w:ascii="Times New Roman" w:hAnsi="Times New Roman"/>
          <w:b w:val="0"/>
          <w:bCs w:val="0"/>
          <w:color w:val="auto"/>
          <w:lang w:val="ru-RU"/>
        </w:rPr>
        <w:t xml:space="preserve"> года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9B3FC3">
        <w:rPr>
          <w:rFonts w:ascii="Times New Roman" w:hAnsi="Times New Roman"/>
          <w:b w:val="0"/>
          <w:bCs w:val="0"/>
          <w:color w:val="auto"/>
          <w:lang w:val="ru-RU"/>
        </w:rPr>
        <w:t>17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EE5786" w:rsidRDefault="00922DCA" w:rsidP="00922DCA">
      <w:pPr>
        <w:rPr>
          <w:sz w:val="20"/>
          <w:szCs w:val="20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0E4492" w:rsidRPr="003F6C3B" w:rsidRDefault="000E4492" w:rsidP="000E449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0E4492" w:rsidRPr="003F6C3B" w:rsidRDefault="000E4492" w:rsidP="000E449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0E4492" w:rsidRPr="003F6C3B" w:rsidRDefault="000E4492" w:rsidP="000E4492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>
              <w:rPr>
                <w:b/>
                <w:bCs/>
                <w:sz w:val="28"/>
                <w:szCs w:val="28"/>
              </w:rPr>
              <w:t>07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81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 w:rsidRPr="003F6C3B">
              <w:rPr>
                <w:b/>
                <w:sz w:val="28"/>
                <w:szCs w:val="28"/>
              </w:rPr>
              <w:t xml:space="preserve">Об утверждении муниципальной </w:t>
            </w:r>
          </w:p>
          <w:p w:rsidR="000E4492" w:rsidRPr="003F6C3B" w:rsidRDefault="000E4492" w:rsidP="000E4492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EE5786" w:rsidRDefault="00922DCA" w:rsidP="0008289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</w:t>
      </w:r>
      <w:r w:rsidR="00840511">
        <w:rPr>
          <w:spacing w:val="-4"/>
          <w:sz w:val="28"/>
          <w:szCs w:val="28"/>
        </w:rPr>
        <w:t xml:space="preserve">        </w:t>
      </w:r>
      <w:r w:rsidRPr="003F6C3B">
        <w:rPr>
          <w:spacing w:val="-4"/>
          <w:sz w:val="28"/>
          <w:szCs w:val="28"/>
        </w:rPr>
        <w:t>постановляю:</w:t>
      </w:r>
    </w:p>
    <w:p w:rsidR="00922DCA" w:rsidRPr="003F6C3B" w:rsidRDefault="00922DCA" w:rsidP="000E4492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1. </w:t>
      </w:r>
      <w:r w:rsidR="000E4492" w:rsidRPr="003F6C3B">
        <w:rPr>
          <w:sz w:val="28"/>
          <w:szCs w:val="28"/>
        </w:rPr>
        <w:t>Внести в постановление администрации Белоглинского сельского п</w:t>
      </w:r>
      <w:r w:rsidR="000E4492" w:rsidRPr="003F6C3B">
        <w:rPr>
          <w:sz w:val="28"/>
          <w:szCs w:val="28"/>
        </w:rPr>
        <w:t>о</w:t>
      </w:r>
      <w:r w:rsidR="000E4492" w:rsidRPr="003F6C3B">
        <w:rPr>
          <w:sz w:val="28"/>
          <w:szCs w:val="28"/>
        </w:rPr>
        <w:t xml:space="preserve">селения Белоглинского </w:t>
      </w:r>
      <w:r w:rsidR="000E4492">
        <w:rPr>
          <w:sz w:val="28"/>
          <w:szCs w:val="28"/>
        </w:rPr>
        <w:t xml:space="preserve">муниципального </w:t>
      </w:r>
      <w:r w:rsidR="000E4492" w:rsidRPr="003F6C3B">
        <w:rPr>
          <w:sz w:val="28"/>
          <w:szCs w:val="28"/>
        </w:rPr>
        <w:t xml:space="preserve">района от </w:t>
      </w:r>
      <w:r w:rsidR="000E4492">
        <w:rPr>
          <w:sz w:val="28"/>
          <w:szCs w:val="28"/>
        </w:rPr>
        <w:t>07</w:t>
      </w:r>
      <w:r w:rsidR="000E4492" w:rsidRPr="003F6C3B">
        <w:rPr>
          <w:sz w:val="28"/>
          <w:szCs w:val="28"/>
        </w:rPr>
        <w:t xml:space="preserve"> </w:t>
      </w:r>
      <w:r w:rsidR="000E4492">
        <w:rPr>
          <w:sz w:val="28"/>
          <w:szCs w:val="28"/>
        </w:rPr>
        <w:t>мая</w:t>
      </w:r>
      <w:r w:rsidR="000E4492" w:rsidRPr="003F6C3B">
        <w:rPr>
          <w:sz w:val="28"/>
          <w:szCs w:val="28"/>
        </w:rPr>
        <w:t xml:space="preserve"> 20</w:t>
      </w:r>
      <w:r w:rsidR="000E4492">
        <w:rPr>
          <w:sz w:val="28"/>
          <w:szCs w:val="28"/>
        </w:rPr>
        <w:t>24</w:t>
      </w:r>
      <w:r w:rsidR="000E4492" w:rsidRPr="003F6C3B">
        <w:rPr>
          <w:sz w:val="28"/>
          <w:szCs w:val="28"/>
        </w:rPr>
        <w:t xml:space="preserve"> № </w:t>
      </w:r>
      <w:r w:rsidR="000E4492">
        <w:rPr>
          <w:sz w:val="28"/>
          <w:szCs w:val="28"/>
        </w:rPr>
        <w:t>81</w:t>
      </w:r>
      <w:r w:rsidR="000E4492" w:rsidRPr="003F6C3B">
        <w:rPr>
          <w:sz w:val="28"/>
          <w:szCs w:val="28"/>
        </w:rPr>
        <w:t xml:space="preserve"> </w:t>
      </w:r>
      <w:r w:rsidR="000E4492">
        <w:rPr>
          <w:sz w:val="28"/>
          <w:szCs w:val="28"/>
        </w:rPr>
        <w:t>«Об у</w:t>
      </w:r>
      <w:r w:rsidR="000E4492">
        <w:rPr>
          <w:sz w:val="28"/>
          <w:szCs w:val="28"/>
        </w:rPr>
        <w:t>т</w:t>
      </w:r>
      <w:r w:rsidR="000E4492">
        <w:rPr>
          <w:sz w:val="28"/>
          <w:szCs w:val="28"/>
        </w:rPr>
        <w:t xml:space="preserve">верждении муниципальной </w:t>
      </w:r>
      <w:r w:rsidR="000E4492" w:rsidRPr="000E4492">
        <w:rPr>
          <w:sz w:val="28"/>
          <w:szCs w:val="28"/>
        </w:rPr>
        <w:t xml:space="preserve">программы Белоглинского </w:t>
      </w:r>
      <w:r w:rsidR="000E4492">
        <w:rPr>
          <w:sz w:val="28"/>
          <w:szCs w:val="28"/>
        </w:rPr>
        <w:t>сельского поселения Б</w:t>
      </w:r>
      <w:r w:rsidR="000E4492">
        <w:rPr>
          <w:sz w:val="28"/>
          <w:szCs w:val="28"/>
        </w:rPr>
        <w:t>е</w:t>
      </w:r>
      <w:r w:rsidR="000E4492">
        <w:rPr>
          <w:sz w:val="28"/>
          <w:szCs w:val="28"/>
        </w:rPr>
        <w:t>логлинско</w:t>
      </w:r>
      <w:r w:rsidR="000E4492" w:rsidRPr="000E4492">
        <w:rPr>
          <w:sz w:val="28"/>
          <w:szCs w:val="28"/>
        </w:rPr>
        <w:t>го района «Формирован</w:t>
      </w:r>
      <w:r w:rsidR="000E4492">
        <w:rPr>
          <w:sz w:val="28"/>
          <w:szCs w:val="28"/>
        </w:rPr>
        <w:t xml:space="preserve">ие современной городской среды» </w:t>
      </w:r>
      <w:r w:rsidR="000E4492" w:rsidRPr="003F6C3B">
        <w:rPr>
          <w:sz w:val="28"/>
          <w:szCs w:val="28"/>
        </w:rPr>
        <w:t>следу</w:t>
      </w:r>
      <w:r w:rsidR="000E4492" w:rsidRPr="003F6C3B">
        <w:rPr>
          <w:sz w:val="28"/>
          <w:szCs w:val="28"/>
        </w:rPr>
        <w:t>ю</w:t>
      </w:r>
      <w:r w:rsidR="000E4492" w:rsidRPr="003F6C3B">
        <w:rPr>
          <w:sz w:val="28"/>
          <w:szCs w:val="28"/>
        </w:rPr>
        <w:t>щие изменения</w:t>
      </w:r>
      <w:r w:rsidR="000E4492">
        <w:rPr>
          <w:sz w:val="28"/>
          <w:szCs w:val="28"/>
        </w:rPr>
        <w:t>: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 w:rsidR="00DB4A11">
        <w:rPr>
          <w:sz w:val="28"/>
          <w:szCs w:val="28"/>
        </w:rPr>
        <w:t xml:space="preserve">Общему отделу </w:t>
      </w:r>
      <w:r w:rsidR="00DB4A11">
        <w:rPr>
          <w:color w:val="000000"/>
          <w:sz w:val="28"/>
          <w:szCs w:val="28"/>
        </w:rPr>
        <w:t>р</w:t>
      </w:r>
      <w:r w:rsidR="00AC78F4" w:rsidRPr="00995E4C">
        <w:rPr>
          <w:color w:val="000000"/>
          <w:sz w:val="28"/>
          <w:szCs w:val="28"/>
        </w:rPr>
        <w:t>азместить на сайте газеты «</w:t>
      </w:r>
      <w:proofErr w:type="spellStart"/>
      <w:r w:rsidR="00AC78F4" w:rsidRPr="00995E4C">
        <w:rPr>
          <w:color w:val="000000"/>
          <w:sz w:val="28"/>
          <w:szCs w:val="28"/>
        </w:rPr>
        <w:t>Белоглинские</w:t>
      </w:r>
      <w:proofErr w:type="spellEnd"/>
      <w:r w:rsidR="00AC78F4" w:rsidRPr="00995E4C">
        <w:rPr>
          <w:color w:val="000000"/>
          <w:sz w:val="28"/>
          <w:szCs w:val="28"/>
        </w:rPr>
        <w:t xml:space="preserve"> вести» (</w:t>
      </w:r>
      <w:proofErr w:type="spellStart"/>
      <w:r w:rsidR="00AC78F4" w:rsidRPr="00995E4C">
        <w:rPr>
          <w:color w:val="000000"/>
          <w:sz w:val="28"/>
          <w:szCs w:val="28"/>
        </w:rPr>
        <w:t>bgvesti.ru</w:t>
      </w:r>
      <w:proofErr w:type="spellEnd"/>
      <w:r w:rsidR="00AC78F4" w:rsidRPr="00995E4C">
        <w:rPr>
          <w:color w:val="000000"/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 района Краснодарского края в сети «Интернет» (</w:t>
      </w:r>
      <w:proofErr w:type="spellStart"/>
      <w:r w:rsidR="00AC78F4" w:rsidRPr="00995E4C">
        <w:rPr>
          <w:color w:val="000000"/>
          <w:sz w:val="28"/>
          <w:szCs w:val="28"/>
        </w:rPr>
        <w:t>www.admbelog.ru</w:t>
      </w:r>
      <w:proofErr w:type="spellEnd"/>
      <w:r w:rsidR="00AC78F4" w:rsidRPr="00995E4C">
        <w:rPr>
          <w:color w:val="000000"/>
          <w:sz w:val="28"/>
          <w:szCs w:val="28"/>
        </w:rPr>
        <w:t>) настоящее решение.</w:t>
      </w:r>
    </w:p>
    <w:p w:rsidR="00922DCA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Контроль за выполнением настоящего постановления оставляю за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бой.</w:t>
      </w: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8D7B74" w:rsidRDefault="008D7B74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FE2080" w:rsidRPr="00EE5786" w:rsidRDefault="00FE2080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EE5786" w:rsidRDefault="00922DCA" w:rsidP="00B45FEC">
      <w:pPr>
        <w:rPr>
          <w:sz w:val="28"/>
          <w:szCs w:val="28"/>
        </w:rPr>
      </w:pPr>
      <w:r w:rsidRPr="003F6C3B">
        <w:rPr>
          <w:sz w:val="28"/>
          <w:szCs w:val="28"/>
        </w:rPr>
        <w:t>Белоглинского</w:t>
      </w:r>
      <w:r w:rsidR="00EE5786">
        <w:rPr>
          <w:sz w:val="28"/>
          <w:szCs w:val="28"/>
        </w:rPr>
        <w:t xml:space="preserve"> муниципального</w:t>
      </w:r>
      <w:r w:rsidRPr="003F6C3B">
        <w:rPr>
          <w:sz w:val="28"/>
          <w:szCs w:val="28"/>
        </w:rPr>
        <w:t xml:space="preserve"> района</w:t>
      </w:r>
    </w:p>
    <w:p w:rsidR="008D7B74" w:rsidRDefault="00EE5786" w:rsidP="00B45FEC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22DCA" w:rsidRPr="003F6C3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</w:t>
      </w:r>
      <w:r w:rsidR="005046F0" w:rsidRPr="003F6C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</w:t>
      </w:r>
      <w:r w:rsidR="005046F0" w:rsidRPr="003F6C3B">
        <w:rPr>
          <w:sz w:val="28"/>
          <w:szCs w:val="28"/>
        </w:rPr>
        <w:t xml:space="preserve"> </w:t>
      </w:r>
      <w:r w:rsidR="00AE3F4D">
        <w:rPr>
          <w:sz w:val="28"/>
          <w:szCs w:val="28"/>
        </w:rPr>
        <w:t>А.Г. Слюсаренко</w:t>
      </w:r>
    </w:p>
    <w:p w:rsidR="00AC78F4" w:rsidRDefault="00AC78F4" w:rsidP="00B45FEC">
      <w:pPr>
        <w:rPr>
          <w:sz w:val="28"/>
          <w:szCs w:val="28"/>
        </w:rPr>
      </w:pPr>
    </w:p>
    <w:p w:rsidR="00AC78F4" w:rsidRDefault="00AC78F4" w:rsidP="00B45FEC">
      <w:pPr>
        <w:rPr>
          <w:sz w:val="28"/>
          <w:szCs w:val="28"/>
        </w:rPr>
      </w:pPr>
    </w:p>
    <w:p w:rsidR="000E2890" w:rsidRDefault="000E2890" w:rsidP="00FE2080">
      <w:pPr>
        <w:rPr>
          <w:sz w:val="28"/>
          <w:szCs w:val="28"/>
        </w:rPr>
      </w:pPr>
    </w:p>
    <w:p w:rsidR="00922DCA" w:rsidRPr="003F6C3B" w:rsidRDefault="000E2890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8D7B74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B94746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</w:t>
      </w:r>
      <w:r w:rsidR="00B94746">
        <w:rPr>
          <w:sz w:val="28"/>
          <w:szCs w:val="28"/>
        </w:rPr>
        <w:t xml:space="preserve">муниципального </w:t>
      </w:r>
    </w:p>
    <w:p w:rsidR="00922DCA" w:rsidRPr="003F6C3B" w:rsidRDefault="00B94746" w:rsidP="00922D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р</w:t>
      </w:r>
      <w:r w:rsidR="00922DCA" w:rsidRPr="003F6C3B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</w:t>
      </w:r>
    </w:p>
    <w:p w:rsidR="00922DCA" w:rsidRPr="00FE2080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FE2080">
        <w:rPr>
          <w:sz w:val="28"/>
          <w:szCs w:val="28"/>
        </w:rPr>
        <w:t>о</w:t>
      </w:r>
      <w:r w:rsidRPr="00FE2080">
        <w:rPr>
          <w:sz w:val="28"/>
          <w:szCs w:val="28"/>
        </w:rPr>
        <w:t>т</w:t>
      </w:r>
      <w:r w:rsidR="00F26FDC" w:rsidRPr="00FE2080">
        <w:rPr>
          <w:sz w:val="28"/>
          <w:szCs w:val="28"/>
        </w:rPr>
        <w:t xml:space="preserve"> </w:t>
      </w:r>
      <w:r w:rsidR="009B3FC3">
        <w:rPr>
          <w:bCs/>
          <w:sz w:val="28"/>
          <w:szCs w:val="28"/>
        </w:rPr>
        <w:t>04.02.</w:t>
      </w:r>
      <w:r w:rsidR="00F37AEB" w:rsidRPr="00FE2080">
        <w:rPr>
          <w:bCs/>
          <w:sz w:val="28"/>
          <w:szCs w:val="28"/>
        </w:rPr>
        <w:t>202</w:t>
      </w:r>
      <w:r w:rsidR="00674568">
        <w:rPr>
          <w:bCs/>
          <w:sz w:val="28"/>
          <w:szCs w:val="28"/>
        </w:rPr>
        <w:t>6</w:t>
      </w:r>
      <w:r w:rsidR="00F37AEB" w:rsidRPr="00FE2080">
        <w:rPr>
          <w:b/>
          <w:bCs/>
          <w:sz w:val="28"/>
          <w:szCs w:val="28"/>
        </w:rPr>
        <w:t xml:space="preserve"> </w:t>
      </w:r>
      <w:r w:rsidR="00F37AEB" w:rsidRPr="00FE2080">
        <w:rPr>
          <w:bCs/>
          <w:sz w:val="28"/>
          <w:szCs w:val="28"/>
        </w:rPr>
        <w:t>года</w:t>
      </w:r>
      <w:r w:rsidRPr="00FE2080">
        <w:rPr>
          <w:sz w:val="28"/>
          <w:szCs w:val="28"/>
        </w:rPr>
        <w:t xml:space="preserve"> </w:t>
      </w:r>
      <w:r w:rsidR="00F26FDC" w:rsidRPr="00FE2080">
        <w:rPr>
          <w:sz w:val="28"/>
          <w:szCs w:val="28"/>
        </w:rPr>
        <w:t xml:space="preserve"> </w:t>
      </w:r>
      <w:r w:rsidRPr="00FE2080">
        <w:rPr>
          <w:sz w:val="28"/>
          <w:szCs w:val="28"/>
        </w:rPr>
        <w:t xml:space="preserve">№ </w:t>
      </w:r>
      <w:r w:rsidR="009B3FC3">
        <w:rPr>
          <w:sz w:val="28"/>
          <w:szCs w:val="28"/>
        </w:rPr>
        <w:t>17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003212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СЕЛЬСКОГО ПОСЕЛЕНИЯ  БЕЛОГЛИНСКОГО </w:t>
      </w:r>
      <w:r w:rsidR="009D5ACB">
        <w:rPr>
          <w:sz w:val="28"/>
          <w:szCs w:val="28"/>
        </w:rPr>
        <w:t xml:space="preserve">МУНИЦИПАЛЬНОГО   </w:t>
      </w:r>
      <w:r w:rsidRPr="003F6C3B">
        <w:rPr>
          <w:sz w:val="28"/>
          <w:szCs w:val="28"/>
        </w:rPr>
        <w:t xml:space="preserve">РАЙОНА  </w:t>
      </w:r>
      <w:r w:rsidR="009D5ACB">
        <w:rPr>
          <w:sz w:val="28"/>
          <w:szCs w:val="28"/>
        </w:rPr>
        <w:t>КРАСНОДАРСКОГО КРАЯ</w:t>
      </w:r>
    </w:p>
    <w:p w:rsidR="00922DCA" w:rsidRDefault="00922DCA" w:rsidP="00B75E15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«ФОРМИРОВАНИЕ СОВРЕМЕННОЙ ГОРОДСКОЙ СРЕДЫ»</w:t>
      </w:r>
    </w:p>
    <w:p w:rsidR="00003212" w:rsidRPr="00EE5786" w:rsidRDefault="00003212" w:rsidP="00922DCA">
      <w:pPr>
        <w:tabs>
          <w:tab w:val="left" w:pos="3450"/>
        </w:tabs>
        <w:rPr>
          <w:sz w:val="20"/>
          <w:szCs w:val="20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D5AC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>муниципальной  программы Белоглинского се</w:t>
      </w:r>
      <w:r w:rsidR="009D5ACB">
        <w:rPr>
          <w:bCs/>
          <w:sz w:val="28"/>
          <w:szCs w:val="28"/>
        </w:rPr>
        <w:t xml:space="preserve">льского поселения </w:t>
      </w:r>
    </w:p>
    <w:p w:rsidR="009D5ACB" w:rsidRDefault="009D5ACB" w:rsidP="00922DC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муниципального </w:t>
      </w:r>
      <w:r w:rsidR="00922DCA" w:rsidRPr="003F6C3B">
        <w:rPr>
          <w:bCs/>
          <w:sz w:val="28"/>
          <w:szCs w:val="28"/>
        </w:rPr>
        <w:t xml:space="preserve">района </w:t>
      </w:r>
      <w:r>
        <w:rPr>
          <w:bCs/>
          <w:sz w:val="28"/>
          <w:szCs w:val="28"/>
        </w:rPr>
        <w:t xml:space="preserve">Краснодарского края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</w:t>
            </w:r>
            <w:r w:rsidR="00AF1951">
              <w:rPr>
                <w:sz w:val="28"/>
                <w:szCs w:val="28"/>
              </w:rPr>
              <w:t>о</w:t>
            </w:r>
            <w:r w:rsidR="00AF1951">
              <w:rPr>
                <w:sz w:val="28"/>
                <w:szCs w:val="28"/>
              </w:rPr>
              <w:t>го края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F1951" w:rsidRPr="003F6C3B">
              <w:rPr>
                <w:sz w:val="28"/>
                <w:szCs w:val="28"/>
              </w:rPr>
              <w:t xml:space="preserve">Белоглинского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</w:t>
            </w:r>
            <w:r w:rsidR="00AF1951">
              <w:rPr>
                <w:sz w:val="28"/>
                <w:szCs w:val="28"/>
              </w:rPr>
              <w:t>о</w:t>
            </w:r>
            <w:r w:rsidR="00AF1951">
              <w:rPr>
                <w:sz w:val="28"/>
                <w:szCs w:val="28"/>
              </w:rPr>
              <w:t>го края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 xml:space="preserve">Белоглинского сельского поселения </w:t>
            </w:r>
            <w:r w:rsidR="00AF1951" w:rsidRPr="003F6C3B">
              <w:rPr>
                <w:sz w:val="28"/>
                <w:szCs w:val="28"/>
              </w:rPr>
              <w:t>Б</w:t>
            </w:r>
            <w:r w:rsidR="00AF1951" w:rsidRPr="003F6C3B">
              <w:rPr>
                <w:sz w:val="28"/>
                <w:szCs w:val="28"/>
              </w:rPr>
              <w:t>е</w:t>
            </w:r>
            <w:r w:rsidR="00AF1951" w:rsidRPr="003F6C3B">
              <w:rPr>
                <w:sz w:val="28"/>
                <w:szCs w:val="28"/>
              </w:rPr>
              <w:t xml:space="preserve">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r w:rsidR="00AF1951" w:rsidRPr="003F6C3B">
              <w:rPr>
                <w:sz w:val="28"/>
                <w:szCs w:val="28"/>
              </w:rPr>
              <w:t>Бел</w:t>
            </w:r>
            <w:r w:rsidR="00AF1951" w:rsidRPr="003F6C3B">
              <w:rPr>
                <w:sz w:val="28"/>
                <w:szCs w:val="28"/>
              </w:rPr>
              <w:t>о</w:t>
            </w:r>
            <w:r w:rsidR="00AF1951" w:rsidRPr="003F6C3B">
              <w:rPr>
                <w:sz w:val="28"/>
                <w:szCs w:val="28"/>
              </w:rPr>
              <w:t xml:space="preserve">глинского сельского поселения Белоглинского </w:t>
            </w:r>
            <w:r w:rsidR="00AF1951">
              <w:rPr>
                <w:sz w:val="28"/>
                <w:szCs w:val="28"/>
              </w:rPr>
              <w:t>мун</w:t>
            </w:r>
            <w:r w:rsidR="00AF1951">
              <w:rPr>
                <w:sz w:val="28"/>
                <w:szCs w:val="28"/>
              </w:rPr>
              <w:t>и</w:t>
            </w:r>
            <w:r w:rsidR="00AF1951">
              <w:rPr>
                <w:sz w:val="28"/>
                <w:szCs w:val="28"/>
              </w:rPr>
              <w:t xml:space="preserve">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AF1951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  <w:r w:rsidR="00AF1951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>качества и комфорта современной городской</w:t>
            </w:r>
            <w:r w:rsidR="00AF1951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 xml:space="preserve">среды </w:t>
            </w:r>
            <w:r w:rsidR="00AF1951" w:rsidRPr="003F6C3B">
              <w:rPr>
                <w:sz w:val="28"/>
                <w:szCs w:val="28"/>
              </w:rPr>
              <w:t>Белогли</w:t>
            </w:r>
            <w:r w:rsidR="00AF1951" w:rsidRPr="003F6C3B">
              <w:rPr>
                <w:sz w:val="28"/>
                <w:szCs w:val="28"/>
              </w:rPr>
              <w:t>н</w:t>
            </w:r>
            <w:r w:rsidR="00AF1951" w:rsidRPr="003F6C3B">
              <w:rPr>
                <w:sz w:val="28"/>
                <w:szCs w:val="28"/>
              </w:rPr>
              <w:t xml:space="preserve">ского сельского поселения Белоглинского </w:t>
            </w:r>
            <w:r w:rsidR="00AF1951">
              <w:rPr>
                <w:sz w:val="28"/>
                <w:szCs w:val="28"/>
              </w:rPr>
              <w:t>муниципал</w:t>
            </w:r>
            <w:r w:rsidR="00AF1951">
              <w:rPr>
                <w:sz w:val="28"/>
                <w:szCs w:val="28"/>
              </w:rPr>
              <w:t>ь</w:t>
            </w:r>
            <w:r w:rsidR="00AF1951">
              <w:rPr>
                <w:sz w:val="28"/>
                <w:szCs w:val="28"/>
              </w:rPr>
              <w:t xml:space="preserve">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Pr="003F6C3B">
              <w:rPr>
                <w:sz w:val="28"/>
                <w:szCs w:val="28"/>
              </w:rPr>
              <w:t>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 xml:space="preserve">торий многоквартирных домов и территорий общего пользования </w:t>
            </w:r>
            <w:r w:rsidR="00AF1951" w:rsidRPr="003F6C3B">
              <w:rPr>
                <w:sz w:val="28"/>
                <w:szCs w:val="28"/>
              </w:rPr>
              <w:t>Белоглинского сельского поселения Бел</w:t>
            </w:r>
            <w:r w:rsidR="00AF1951" w:rsidRPr="003F6C3B">
              <w:rPr>
                <w:sz w:val="28"/>
                <w:szCs w:val="28"/>
              </w:rPr>
              <w:t>о</w:t>
            </w:r>
            <w:r w:rsidR="00AF1951" w:rsidRPr="003F6C3B">
              <w:rPr>
                <w:sz w:val="28"/>
                <w:szCs w:val="28"/>
              </w:rPr>
              <w:t xml:space="preserve">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Pr="003F6C3B">
              <w:rPr>
                <w:sz w:val="28"/>
                <w:szCs w:val="28"/>
              </w:rPr>
              <w:t>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003212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</w:t>
            </w:r>
            <w:r w:rsidR="00003212">
              <w:rPr>
                <w:bCs/>
                <w:sz w:val="28"/>
                <w:szCs w:val="28"/>
              </w:rPr>
              <w:t>25</w:t>
            </w:r>
            <w:r w:rsidRPr="003F6C3B">
              <w:rPr>
                <w:bCs/>
                <w:sz w:val="28"/>
                <w:szCs w:val="28"/>
              </w:rPr>
              <w:t>-202</w:t>
            </w:r>
            <w:r w:rsidR="00003212">
              <w:rPr>
                <w:bCs/>
                <w:sz w:val="28"/>
                <w:szCs w:val="28"/>
              </w:rPr>
              <w:t>9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74568" w:rsidRPr="00674568">
              <w:rPr>
                <w:rFonts w:ascii="Times New Roman" w:hAnsi="Times New Roman" w:cs="Times New Roman"/>
                <w:sz w:val="28"/>
                <w:szCs w:val="28"/>
              </w:rPr>
              <w:t xml:space="preserve">19 475,8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2080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568" w:rsidRPr="00674568">
              <w:rPr>
                <w:rFonts w:ascii="Times New Roman" w:hAnsi="Times New Roman" w:cs="Times New Roman"/>
                <w:sz w:val="28"/>
                <w:szCs w:val="28"/>
              </w:rPr>
              <w:t>8 907,9</w:t>
            </w:r>
            <w:r w:rsidR="006745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74568" w:rsidRPr="00674568">
              <w:rPr>
                <w:rFonts w:ascii="Times New Roman" w:hAnsi="Times New Roman" w:cs="Times New Roman"/>
                <w:sz w:val="28"/>
                <w:szCs w:val="28"/>
              </w:rPr>
              <w:t>8 907,9</w:t>
            </w:r>
            <w:r w:rsidR="006745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-  30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674568" w:rsidRPr="00674568">
              <w:rPr>
                <w:rFonts w:ascii="Times New Roman" w:hAnsi="Times New Roman" w:cs="Times New Roman"/>
                <w:sz w:val="28"/>
                <w:szCs w:val="28"/>
              </w:rPr>
              <w:t xml:space="preserve">19 475,8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планиру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мым источником финансового обеспечения являются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00321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краевой бюджет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EE5786" w:rsidRDefault="00922DCA" w:rsidP="00922DCA">
      <w:pPr>
        <w:pStyle w:val="1"/>
        <w:jc w:val="left"/>
        <w:rPr>
          <w:b w:val="0"/>
          <w:color w:val="auto"/>
          <w:sz w:val="20"/>
          <w:szCs w:val="20"/>
          <w:lang w:val="ru-RU"/>
        </w:rPr>
      </w:pPr>
    </w:p>
    <w:p w:rsidR="00922DCA" w:rsidRPr="00061F82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 xml:space="preserve">Характеристика текущего состояния благоустройства территории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 </w:t>
      </w:r>
      <w:r w:rsidR="00AF1951" w:rsidRPr="00AF1951">
        <w:rPr>
          <w:b w:val="0"/>
          <w:color w:val="auto"/>
          <w:spacing w:val="0"/>
          <w:szCs w:val="28"/>
          <w:lang w:val="ru-RU"/>
        </w:rPr>
        <w:t xml:space="preserve">Белоглинского сельского поселения Белоглинского муниципального </w:t>
      </w:r>
      <w:r w:rsidR="00AF1951">
        <w:rPr>
          <w:b w:val="0"/>
          <w:color w:val="auto"/>
          <w:spacing w:val="0"/>
          <w:szCs w:val="28"/>
          <w:lang w:val="ru-RU"/>
        </w:rPr>
        <w:t xml:space="preserve">            </w:t>
      </w:r>
      <w:r w:rsidR="00AF1951" w:rsidRPr="00AF1951">
        <w:rPr>
          <w:b w:val="0"/>
          <w:color w:val="auto"/>
          <w:spacing w:val="0"/>
          <w:szCs w:val="28"/>
          <w:lang w:val="ru-RU"/>
        </w:rPr>
        <w:t>района Краснодарского края</w:t>
      </w:r>
      <w:r w:rsidR="00AF1951" w:rsidRPr="00AF1951">
        <w:rPr>
          <w:color w:val="auto"/>
          <w:spacing w:val="0"/>
          <w:szCs w:val="28"/>
          <w:lang w:val="ru-RU"/>
        </w:rPr>
        <w:t xml:space="preserve"> </w:t>
      </w:r>
      <w:r w:rsidRPr="00FE3DE6">
        <w:rPr>
          <w:b w:val="0"/>
          <w:color w:val="auto"/>
          <w:spacing w:val="0"/>
          <w:szCs w:val="28"/>
          <w:lang w:val="ru-RU"/>
        </w:rPr>
        <w:t xml:space="preserve">и  обоснование необходимости 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</w:t>
      </w:r>
      <w:r w:rsidR="00AF1951">
        <w:rPr>
          <w:b w:val="0"/>
          <w:color w:val="auto"/>
          <w:spacing w:val="0"/>
          <w:szCs w:val="28"/>
          <w:lang w:val="ru-RU"/>
        </w:rPr>
        <w:t xml:space="preserve">                   </w:t>
      </w:r>
      <w:r w:rsidRPr="00FE3DE6">
        <w:rPr>
          <w:b w:val="0"/>
          <w:color w:val="auto"/>
          <w:spacing w:val="0"/>
          <w:szCs w:val="28"/>
          <w:lang w:val="ru-RU"/>
        </w:rPr>
        <w:t>решения программными методами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</w:t>
      </w:r>
      <w:r w:rsidR="00AF1951" w:rsidRPr="003F6C3B">
        <w:rPr>
          <w:sz w:val="28"/>
          <w:szCs w:val="28"/>
        </w:rPr>
        <w:t>Белоглинско</w:t>
      </w:r>
      <w:r w:rsidR="00AF1951">
        <w:rPr>
          <w:sz w:val="28"/>
          <w:szCs w:val="28"/>
        </w:rPr>
        <w:t>м</w:t>
      </w:r>
      <w:r w:rsidR="00AF1951" w:rsidRPr="003F6C3B">
        <w:rPr>
          <w:sz w:val="28"/>
          <w:szCs w:val="28"/>
        </w:rPr>
        <w:t xml:space="preserve"> сельско</w:t>
      </w:r>
      <w:r w:rsidR="00AF1951">
        <w:rPr>
          <w:sz w:val="28"/>
          <w:szCs w:val="28"/>
        </w:rPr>
        <w:t xml:space="preserve">м </w:t>
      </w:r>
      <w:r w:rsidR="00AF1951" w:rsidRPr="003F6C3B">
        <w:rPr>
          <w:sz w:val="28"/>
          <w:szCs w:val="28"/>
        </w:rPr>
        <w:t>поселени</w:t>
      </w:r>
      <w:r w:rsidR="00AF1951">
        <w:rPr>
          <w:sz w:val="28"/>
          <w:szCs w:val="28"/>
        </w:rPr>
        <w:t>и</w:t>
      </w:r>
      <w:r w:rsidR="00AF1951" w:rsidRPr="003F6C3B">
        <w:rPr>
          <w:sz w:val="28"/>
          <w:szCs w:val="28"/>
        </w:rPr>
        <w:t xml:space="preserve"> Белоглинского </w:t>
      </w:r>
      <w:r w:rsidR="00AF1951">
        <w:rPr>
          <w:sz w:val="28"/>
          <w:szCs w:val="28"/>
        </w:rPr>
        <w:t xml:space="preserve">муниципального </w:t>
      </w:r>
      <w:r w:rsidR="00AF1951" w:rsidRPr="003F6C3B">
        <w:rPr>
          <w:sz w:val="28"/>
          <w:szCs w:val="28"/>
        </w:rPr>
        <w:t>района</w:t>
      </w:r>
      <w:r w:rsidR="00AF1951">
        <w:rPr>
          <w:sz w:val="28"/>
          <w:szCs w:val="28"/>
        </w:rPr>
        <w:t xml:space="preserve"> Краснодарского края</w:t>
      </w:r>
      <w:r w:rsidR="00AF1951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насчитывается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6C0A14" w:rsidRDefault="00922DCA" w:rsidP="00922DCA">
      <w:pPr>
        <w:ind w:firstLine="708"/>
        <w:jc w:val="both"/>
        <w:rPr>
          <w:sz w:val="28"/>
          <w:szCs w:val="28"/>
        </w:rPr>
      </w:pPr>
      <w:r w:rsidRPr="006C0A14">
        <w:rPr>
          <w:sz w:val="28"/>
          <w:szCs w:val="28"/>
        </w:rPr>
        <w:t>По итогам инвентаризации на территории Белоглинского сельского пос</w:t>
      </w:r>
      <w:r w:rsidRPr="006C0A14">
        <w:rPr>
          <w:sz w:val="28"/>
          <w:szCs w:val="28"/>
        </w:rPr>
        <w:t>е</w:t>
      </w:r>
      <w:r w:rsidRPr="006C0A14">
        <w:rPr>
          <w:sz w:val="28"/>
          <w:szCs w:val="28"/>
        </w:rPr>
        <w:t xml:space="preserve">ления </w:t>
      </w:r>
      <w:r w:rsidR="00B15113" w:rsidRPr="006C0A14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6C0A14">
        <w:rPr>
          <w:sz w:val="28"/>
          <w:szCs w:val="28"/>
        </w:rPr>
        <w:t xml:space="preserve">выявлено </w:t>
      </w:r>
      <w:r w:rsidR="006C0A14" w:rsidRPr="006C0A14">
        <w:rPr>
          <w:sz w:val="28"/>
          <w:szCs w:val="28"/>
        </w:rPr>
        <w:t>3</w:t>
      </w:r>
      <w:r w:rsidRPr="006C0A14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</w:t>
      </w:r>
      <w:r w:rsidR="00B15113" w:rsidRPr="00B15113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sz w:val="28"/>
          <w:szCs w:val="28"/>
        </w:rPr>
        <w:t>явл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 xml:space="preserve">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Важнейшей задачей органов местного самоуправления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является формирование и обеспечение среды, комфортной и благоприя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ной для проживания населения, в том числе благоустройство и надлежащее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держание дворовых территорий, выполнение требований Градостроительного кодекса Российской Федерации по устойчивому развитию городских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грамма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>Программа), которой предусматривается целенаправленная работа 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 xml:space="preserve">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DF4DC2" w:rsidRPr="003F6C3B" w:rsidRDefault="00DF4DC2" w:rsidP="00DF4DC2">
      <w:pPr>
        <w:ind w:firstLine="709"/>
        <w:jc w:val="both"/>
        <w:rPr>
          <w:sz w:val="28"/>
          <w:szCs w:val="28"/>
        </w:rPr>
      </w:pPr>
      <w:r w:rsidRPr="00957B5D">
        <w:rPr>
          <w:color w:val="000000"/>
          <w:sz w:val="28"/>
          <w:szCs w:val="28"/>
        </w:rPr>
        <w:t>Дворовые территории включаются в муниципальную программу при об</w:t>
      </w:r>
      <w:r w:rsidRPr="00957B5D">
        <w:rPr>
          <w:color w:val="000000"/>
          <w:sz w:val="28"/>
          <w:szCs w:val="28"/>
        </w:rPr>
        <w:t>я</w:t>
      </w:r>
      <w:r w:rsidRPr="00957B5D">
        <w:rPr>
          <w:color w:val="000000"/>
          <w:sz w:val="28"/>
          <w:szCs w:val="28"/>
        </w:rPr>
        <w:t>зательном согласии собственников помещений в многоквартирном доме, дв</w:t>
      </w:r>
      <w:r w:rsidRPr="00957B5D">
        <w:rPr>
          <w:color w:val="000000"/>
          <w:sz w:val="28"/>
          <w:szCs w:val="28"/>
        </w:rPr>
        <w:t>о</w:t>
      </w:r>
      <w:r w:rsidRPr="00957B5D">
        <w:rPr>
          <w:color w:val="000000"/>
          <w:sz w:val="28"/>
          <w:szCs w:val="28"/>
        </w:rPr>
        <w:t>ровая территория которого благоустраивается, о принятии созданного в резул</w:t>
      </w:r>
      <w:r w:rsidRPr="00957B5D">
        <w:rPr>
          <w:color w:val="000000"/>
          <w:sz w:val="28"/>
          <w:szCs w:val="28"/>
        </w:rPr>
        <w:t>ь</w:t>
      </w:r>
      <w:r w:rsidRPr="00957B5D">
        <w:rPr>
          <w:color w:val="000000"/>
          <w:sz w:val="28"/>
          <w:szCs w:val="28"/>
        </w:rPr>
        <w:t xml:space="preserve">тате благоустройства имущества в состав общего имущества многоквартирного дома, а также при </w:t>
      </w:r>
      <w:proofErr w:type="spellStart"/>
      <w:r w:rsidRPr="00957B5D">
        <w:rPr>
          <w:color w:val="000000"/>
          <w:sz w:val="28"/>
          <w:szCs w:val="28"/>
        </w:rPr>
        <w:t>софинансировании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из дополнительного перечня работ по благоустройству дворовых территорий в размере не менее 20 % сто</w:t>
      </w:r>
      <w:r w:rsidRPr="00957B5D">
        <w:rPr>
          <w:color w:val="000000"/>
          <w:sz w:val="28"/>
          <w:szCs w:val="28"/>
        </w:rPr>
        <w:t>и</w:t>
      </w:r>
      <w:r w:rsidRPr="00957B5D">
        <w:rPr>
          <w:color w:val="000000"/>
          <w:sz w:val="28"/>
          <w:szCs w:val="28"/>
        </w:rPr>
        <w:t xml:space="preserve">мости выполнения </w:t>
      </w:r>
      <w:r>
        <w:rPr>
          <w:color w:val="000000"/>
          <w:sz w:val="28"/>
          <w:szCs w:val="28"/>
        </w:rPr>
        <w:t>таких работ</w:t>
      </w:r>
      <w:r>
        <w:rPr>
          <w:sz w:val="28"/>
          <w:szCs w:val="28"/>
        </w:rPr>
        <w:t>,</w:t>
      </w:r>
      <w:r w:rsidRPr="003F6C3B">
        <w:rPr>
          <w:sz w:val="28"/>
          <w:szCs w:val="28"/>
        </w:rPr>
        <w:t xml:space="preserve"> трудовое участие, которое выполняется в фо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ме однодневного субботника по уборке дворовой территории.</w:t>
      </w:r>
      <w:r w:rsidRPr="000F5CEA">
        <w:rPr>
          <w:color w:val="000000"/>
          <w:sz w:val="28"/>
          <w:szCs w:val="28"/>
        </w:rPr>
        <w:t xml:space="preserve"> </w:t>
      </w:r>
      <w:r w:rsidRPr="00957B5D">
        <w:rPr>
          <w:color w:val="000000"/>
          <w:sz w:val="28"/>
          <w:szCs w:val="28"/>
        </w:rPr>
        <w:t>Форма участия, решения о согласии принятия созданного в результате благоустройства имущ</w:t>
      </w:r>
      <w:r w:rsidRPr="00957B5D">
        <w:rPr>
          <w:color w:val="000000"/>
          <w:sz w:val="28"/>
          <w:szCs w:val="28"/>
        </w:rPr>
        <w:t>е</w:t>
      </w:r>
      <w:r w:rsidRPr="00957B5D">
        <w:rPr>
          <w:color w:val="000000"/>
          <w:sz w:val="28"/>
          <w:szCs w:val="28"/>
        </w:rPr>
        <w:t xml:space="preserve">ства в состав общего имущества многоквартирного дома, решения о </w:t>
      </w:r>
      <w:proofErr w:type="spellStart"/>
      <w:r w:rsidRPr="00957B5D">
        <w:rPr>
          <w:color w:val="000000"/>
          <w:sz w:val="28"/>
          <w:szCs w:val="28"/>
        </w:rPr>
        <w:t>софина</w:t>
      </w:r>
      <w:r w:rsidRPr="00957B5D">
        <w:rPr>
          <w:color w:val="000000"/>
          <w:sz w:val="28"/>
          <w:szCs w:val="28"/>
        </w:rPr>
        <w:t>н</w:t>
      </w:r>
      <w:r w:rsidRPr="00957B5D">
        <w:rPr>
          <w:color w:val="000000"/>
          <w:sz w:val="28"/>
          <w:szCs w:val="28"/>
        </w:rPr>
        <w:t>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по благоустройству дворовой территории, оформляю</w:t>
      </w:r>
      <w:r w:rsidRPr="00957B5D">
        <w:rPr>
          <w:color w:val="000000"/>
          <w:sz w:val="28"/>
          <w:szCs w:val="28"/>
        </w:rPr>
        <w:t>т</w:t>
      </w:r>
      <w:r w:rsidRPr="00957B5D">
        <w:rPr>
          <w:color w:val="000000"/>
          <w:sz w:val="28"/>
          <w:szCs w:val="28"/>
        </w:rPr>
        <w:lastRenderedPageBreak/>
        <w:t xml:space="preserve">ся соответствующим протоколом общего собрания собственников помещений в многоквартирном доме.     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</w:t>
      </w:r>
      <w:r w:rsidR="00885E1D">
        <w:rPr>
          <w:rFonts w:ascii="Times New Roman" w:hAnsi="Times New Roman" w:cs="Times New Roman"/>
          <w:sz w:val="28"/>
          <w:szCs w:val="28"/>
        </w:rPr>
        <w:t>ном доме соответс</w:t>
      </w:r>
      <w:r w:rsidR="00885E1D">
        <w:rPr>
          <w:rFonts w:ascii="Times New Roman" w:hAnsi="Times New Roman" w:cs="Times New Roman"/>
          <w:sz w:val="28"/>
          <w:szCs w:val="28"/>
        </w:rPr>
        <w:t>т</w:t>
      </w:r>
      <w:r w:rsidR="00885E1D">
        <w:rPr>
          <w:rFonts w:ascii="Times New Roman" w:hAnsi="Times New Roman" w:cs="Times New Roman"/>
          <w:sz w:val="28"/>
          <w:szCs w:val="28"/>
        </w:rPr>
        <w:t>вующим актом,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края и бюджета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>Белоглинского м</w:t>
      </w:r>
      <w:r w:rsidR="00B15113" w:rsidRPr="00B15113">
        <w:rPr>
          <w:rFonts w:ascii="Times New Roman" w:hAnsi="Times New Roman" w:cs="Times New Roman"/>
          <w:sz w:val="28"/>
          <w:szCs w:val="28"/>
        </w:rPr>
        <w:t>у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</w:t>
      </w:r>
      <w:r w:rsidR="00B15113" w:rsidRPr="00B15113">
        <w:rPr>
          <w:rFonts w:ascii="Times New Roman" w:hAnsi="Times New Roman" w:cs="Times New Roman"/>
          <w:sz w:val="28"/>
          <w:szCs w:val="28"/>
        </w:rPr>
        <w:t>р</w:t>
      </w:r>
      <w:r w:rsidR="00B15113" w:rsidRPr="00B15113">
        <w:rPr>
          <w:rFonts w:ascii="Times New Roman" w:hAnsi="Times New Roman" w:cs="Times New Roman"/>
          <w:sz w:val="28"/>
          <w:szCs w:val="28"/>
        </w:rPr>
        <w:t>ского края</w:t>
      </w:r>
      <w:r w:rsidRPr="003F6C3B">
        <w:rPr>
          <w:rFonts w:ascii="Times New Roman" w:hAnsi="Times New Roman" w:cs="Times New Roman"/>
          <w:sz w:val="28"/>
          <w:szCs w:val="28"/>
        </w:rPr>
        <w:t xml:space="preserve">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</w:t>
      </w:r>
      <w:r w:rsidR="00B15113" w:rsidRPr="00B15113">
        <w:rPr>
          <w:sz w:val="28"/>
          <w:szCs w:val="28"/>
        </w:rPr>
        <w:t>Белоглинского муниципальн</w:t>
      </w:r>
      <w:r w:rsidR="00B15113" w:rsidRPr="00B15113">
        <w:rPr>
          <w:sz w:val="28"/>
          <w:szCs w:val="28"/>
        </w:rPr>
        <w:t>о</w:t>
      </w:r>
      <w:r w:rsidR="00B15113" w:rsidRPr="00B15113">
        <w:rPr>
          <w:sz w:val="28"/>
          <w:szCs w:val="28"/>
        </w:rPr>
        <w:t xml:space="preserve">го района Краснодарского края </w:t>
      </w:r>
      <w:r w:rsidRPr="003F6C3B">
        <w:rPr>
          <w:sz w:val="28"/>
          <w:szCs w:val="28"/>
        </w:rPr>
        <w:t>с целью формирования единого облика. В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ветствии с Правилами благоустройства, к застройщикам новых объектов, со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>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lastRenderedPageBreak/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F009DB" w:rsidP="00C06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Стоимость</w:t>
      </w:r>
      <w:r w:rsidR="00C063B6" w:rsidRPr="003F6C3B">
        <w:rPr>
          <w:sz w:val="28"/>
          <w:szCs w:val="28"/>
        </w:rPr>
        <w:t xml:space="preserve"> работ по благоустройству дворовых территорий, входящих в состав минимального и дополнительного перечней таких работ </w:t>
      </w:r>
      <w:r>
        <w:rPr>
          <w:sz w:val="28"/>
          <w:szCs w:val="28"/>
        </w:rPr>
        <w:t>формируется при подготовке сметной документации</w:t>
      </w:r>
      <w:r w:rsidR="00C063B6" w:rsidRPr="003F6C3B">
        <w:rPr>
          <w:sz w:val="28"/>
          <w:szCs w:val="28"/>
        </w:rPr>
        <w:t>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 xml:space="preserve">гоквартирных домов, расположенных на территории Белоглинского сельского поселения </w:t>
      </w:r>
      <w:r w:rsidR="00B15113" w:rsidRPr="00B15113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/>
          <w:sz w:val="28"/>
          <w:szCs w:val="28"/>
        </w:rPr>
        <w:t>, а та</w:t>
      </w:r>
      <w:r w:rsidRPr="003F6C3B">
        <w:rPr>
          <w:rFonts w:ascii="Times New Roman" w:hAnsi="Times New Roman"/>
          <w:sz w:val="28"/>
          <w:szCs w:val="28"/>
        </w:rPr>
        <w:t>к</w:t>
      </w:r>
      <w:r w:rsidRPr="003F6C3B">
        <w:rPr>
          <w:rFonts w:ascii="Times New Roman" w:hAnsi="Times New Roman"/>
          <w:sz w:val="28"/>
          <w:szCs w:val="28"/>
        </w:rPr>
        <w:t>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  <w:r w:rsidR="00B15113" w:rsidRPr="00B15113">
        <w:rPr>
          <w:rFonts w:ascii="Times New Roman" w:hAnsi="Times New Roman"/>
          <w:sz w:val="28"/>
          <w:szCs w:val="28"/>
        </w:rPr>
        <w:t>Белогли</w:t>
      </w:r>
      <w:r w:rsidR="00B15113" w:rsidRPr="00B15113">
        <w:rPr>
          <w:rFonts w:ascii="Times New Roman" w:hAnsi="Times New Roman"/>
          <w:sz w:val="28"/>
          <w:szCs w:val="28"/>
        </w:rPr>
        <w:t>н</w:t>
      </w:r>
      <w:r w:rsidR="00B15113" w:rsidRPr="00B15113">
        <w:rPr>
          <w:rFonts w:ascii="Times New Roman" w:hAnsi="Times New Roman"/>
          <w:sz w:val="28"/>
          <w:szCs w:val="28"/>
        </w:rPr>
        <w:t>ского муниципального района Краснодарского края</w:t>
      </w:r>
      <w:r w:rsidRPr="003F6C3B">
        <w:rPr>
          <w:rFonts w:ascii="Times New Roman" w:hAnsi="Times New Roman"/>
          <w:sz w:val="28"/>
          <w:szCs w:val="28"/>
        </w:rPr>
        <w:t>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соответствии с текущим состоянием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сформирует инструменты общественного контроля за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поселения</w:t>
      </w:r>
      <w:r w:rsidR="00B15113" w:rsidRPr="00B15113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тупность зданий, сооружений, дворовых  территорий для инвалидов и других маломобильных групп населения.</w:t>
      </w:r>
    </w:p>
    <w:p w:rsidR="00922DCA" w:rsidRPr="00EE5786" w:rsidRDefault="00922DCA" w:rsidP="00922DC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061F82" w:rsidRDefault="00922DCA" w:rsidP="00922DCA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</w:t>
      </w:r>
      <w:r w:rsidR="004068F7">
        <w:rPr>
          <w:sz w:val="28"/>
          <w:szCs w:val="28"/>
        </w:rPr>
        <w:t>е современной городской среды»</w:t>
      </w:r>
      <w:r w:rsidR="00922DCA"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 xml:space="preserve">го сельского поселения </w:t>
      </w:r>
      <w:r w:rsidR="00B53978" w:rsidRPr="00B53978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lastRenderedPageBreak/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  <w:r w:rsidR="00B53978" w:rsidRPr="00B53978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Срок реализации программы – 20</w:t>
      </w:r>
      <w:r w:rsidR="004068F7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4068F7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гг., с возможностью внесения изменений в сроки реализации программы. </w:t>
      </w:r>
    </w:p>
    <w:p w:rsidR="003A279A" w:rsidRPr="00EE5786" w:rsidRDefault="003A279A" w:rsidP="00922DCA">
      <w:pPr>
        <w:pStyle w:val="Default"/>
        <w:jc w:val="center"/>
        <w:rPr>
          <w:color w:val="auto"/>
          <w:sz w:val="20"/>
          <w:szCs w:val="20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4068F7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</w:t>
      </w:r>
    </w:p>
    <w:p w:rsidR="00B53978" w:rsidRDefault="00B53978" w:rsidP="00922DCA">
      <w:pPr>
        <w:jc w:val="center"/>
        <w:rPr>
          <w:bCs/>
          <w:sz w:val="28"/>
          <w:szCs w:val="28"/>
        </w:rPr>
      </w:pPr>
      <w:r w:rsidRPr="00B53978">
        <w:rPr>
          <w:bCs/>
          <w:sz w:val="28"/>
          <w:szCs w:val="28"/>
        </w:rPr>
        <w:t xml:space="preserve">Белоглинского муниципального района Краснодарского края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4068F7" w:rsidRDefault="004068F7" w:rsidP="00922DCA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4418"/>
        <w:gridCol w:w="1603"/>
        <w:gridCol w:w="701"/>
        <w:gridCol w:w="689"/>
        <w:gridCol w:w="8"/>
        <w:gridCol w:w="696"/>
        <w:gridCol w:w="696"/>
        <w:gridCol w:w="87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E0831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показателя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6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0E0831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</w:t>
            </w:r>
            <w:r w:rsidR="000E0831">
              <w:rPr>
                <w:color w:val="auto"/>
                <w:sz w:val="28"/>
                <w:szCs w:val="28"/>
              </w:rPr>
              <w:t>25</w:t>
            </w:r>
            <w:r w:rsidRPr="003F6C3B">
              <w:rPr>
                <w:color w:val="auto"/>
                <w:sz w:val="28"/>
                <w:szCs w:val="28"/>
              </w:rPr>
              <w:t>-202</w:t>
            </w:r>
            <w:r w:rsidR="000E0831">
              <w:rPr>
                <w:color w:val="auto"/>
                <w:sz w:val="28"/>
                <w:szCs w:val="28"/>
              </w:rPr>
              <w:t>9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6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0E0831" w:rsidRPr="003F6C3B" w:rsidTr="00EF6E30"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25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26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благоустроенных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от общего количества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благоустроенными дворовыми территориями (доля насел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ния, проживающего в жилом фонде с благоустроенными дворовыми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риями от общей численности населения поселения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</w:tr>
      <w:tr w:rsidR="004F60B7" w:rsidRPr="00B53978" w:rsidTr="00DB4A11">
        <w:tc>
          <w:tcPr>
            <w:tcW w:w="0" w:type="auto"/>
          </w:tcPr>
          <w:p w:rsidR="004F60B7" w:rsidRPr="006C0A14" w:rsidRDefault="004F60B7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4F60B7" w:rsidRPr="006C0A14" w:rsidRDefault="004F60B7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Количество муниципальных  благоус</w:t>
            </w:r>
            <w:r w:rsidRPr="006C0A14">
              <w:rPr>
                <w:color w:val="auto"/>
              </w:rPr>
              <w:t>т</w:t>
            </w:r>
            <w:r w:rsidRPr="006C0A14">
              <w:rPr>
                <w:color w:val="auto"/>
              </w:rPr>
              <w:t>роенных  территорий общего пользов</w:t>
            </w:r>
            <w:r w:rsidRPr="006C0A14">
              <w:rPr>
                <w:color w:val="auto"/>
              </w:rPr>
              <w:t>а</w:t>
            </w:r>
            <w:r w:rsidRPr="006C0A14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4F60B7" w:rsidRPr="006C0A14" w:rsidRDefault="004F60B7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6C0A14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4F60B7" w:rsidRPr="006C0A14" w:rsidRDefault="004F60B7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0" w:type="auto"/>
            <w:gridSpan w:val="3"/>
          </w:tcPr>
          <w:p w:rsidR="004F60B7" w:rsidRPr="006C0A14" w:rsidRDefault="004F60B7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  <w:p w:rsidR="004F60B7" w:rsidRPr="006C0A14" w:rsidRDefault="004F60B7" w:rsidP="009D2506">
            <w:pPr>
              <w:pStyle w:val="Default"/>
              <w:tabs>
                <w:tab w:val="center" w:pos="240"/>
                <w:tab w:val="left" w:pos="276"/>
              </w:tabs>
              <w:rPr>
                <w:color w:val="auto"/>
              </w:rPr>
            </w:pPr>
            <w:r w:rsidRPr="006C0A14">
              <w:rPr>
                <w:color w:val="auto"/>
              </w:rPr>
              <w:tab/>
            </w:r>
          </w:p>
        </w:tc>
        <w:tc>
          <w:tcPr>
            <w:tcW w:w="0" w:type="auto"/>
          </w:tcPr>
          <w:p w:rsidR="004F60B7" w:rsidRPr="006C0A14" w:rsidRDefault="004F60B7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4F60B7" w:rsidRPr="006C0A14" w:rsidRDefault="004F60B7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</w:tr>
      <w:tr w:rsidR="00674568" w:rsidRPr="003F6C3B" w:rsidTr="00674568">
        <w:tc>
          <w:tcPr>
            <w:tcW w:w="0" w:type="auto"/>
          </w:tcPr>
          <w:p w:rsidR="00674568" w:rsidRPr="006C0A14" w:rsidRDefault="00674568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674568" w:rsidRPr="006C0A14" w:rsidRDefault="00674568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Площадь муниципальных благоустр</w:t>
            </w:r>
            <w:r w:rsidRPr="006C0A14">
              <w:rPr>
                <w:color w:val="auto"/>
              </w:rPr>
              <w:t>о</w:t>
            </w:r>
            <w:r w:rsidRPr="006C0A14">
              <w:rPr>
                <w:color w:val="auto"/>
              </w:rPr>
              <w:t>енных  территорий общего пользования</w:t>
            </w:r>
          </w:p>
        </w:tc>
        <w:tc>
          <w:tcPr>
            <w:tcW w:w="0" w:type="auto"/>
          </w:tcPr>
          <w:p w:rsidR="00674568" w:rsidRPr="006C0A14" w:rsidRDefault="00674568" w:rsidP="00FC707D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 xml:space="preserve">Га </w:t>
            </w:r>
          </w:p>
        </w:tc>
        <w:tc>
          <w:tcPr>
            <w:tcW w:w="0" w:type="auto"/>
          </w:tcPr>
          <w:p w:rsidR="00674568" w:rsidRPr="006C0A14" w:rsidRDefault="00674568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1393" w:type="dxa"/>
            <w:gridSpan w:val="3"/>
          </w:tcPr>
          <w:p w:rsidR="00674568" w:rsidRPr="006C0A14" w:rsidRDefault="00674568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0,8</w:t>
            </w:r>
          </w:p>
          <w:p w:rsidR="00674568" w:rsidRPr="006C0A14" w:rsidRDefault="00674568" w:rsidP="00674568">
            <w:pPr>
              <w:pStyle w:val="Default"/>
              <w:rPr>
                <w:color w:val="auto"/>
              </w:rPr>
            </w:pPr>
          </w:p>
        </w:tc>
        <w:tc>
          <w:tcPr>
            <w:tcW w:w="696" w:type="dxa"/>
          </w:tcPr>
          <w:p w:rsidR="00674568" w:rsidRPr="006C0A14" w:rsidRDefault="00674568" w:rsidP="002A2A85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2,3</w:t>
            </w:r>
          </w:p>
        </w:tc>
        <w:tc>
          <w:tcPr>
            <w:tcW w:w="877" w:type="dxa"/>
          </w:tcPr>
          <w:p w:rsidR="00674568" w:rsidRPr="006C0A14" w:rsidRDefault="00674568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2,4</w:t>
            </w:r>
          </w:p>
        </w:tc>
      </w:tr>
      <w:tr w:rsidR="00674568" w:rsidRPr="003F6C3B" w:rsidTr="00674568">
        <w:tc>
          <w:tcPr>
            <w:tcW w:w="0" w:type="auto"/>
          </w:tcPr>
          <w:p w:rsidR="00674568" w:rsidRPr="006C0A14" w:rsidRDefault="00674568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674568" w:rsidRPr="006C0A14" w:rsidRDefault="00674568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Доля площади муниципальных благоу</w:t>
            </w:r>
            <w:r w:rsidRPr="006C0A14">
              <w:rPr>
                <w:color w:val="auto"/>
              </w:rPr>
              <w:t>с</w:t>
            </w:r>
            <w:r w:rsidRPr="006C0A14">
              <w:rPr>
                <w:color w:val="auto"/>
              </w:rPr>
              <w:lastRenderedPageBreak/>
              <w:t>троенных  территорий общего польз</w:t>
            </w:r>
            <w:r w:rsidRPr="006C0A14">
              <w:rPr>
                <w:color w:val="auto"/>
              </w:rPr>
              <w:t>о</w:t>
            </w:r>
            <w:r w:rsidRPr="006C0A14">
              <w:rPr>
                <w:color w:val="auto"/>
              </w:rPr>
              <w:t>вания</w:t>
            </w:r>
          </w:p>
        </w:tc>
        <w:tc>
          <w:tcPr>
            <w:tcW w:w="0" w:type="auto"/>
          </w:tcPr>
          <w:p w:rsidR="00674568" w:rsidRPr="006C0A14" w:rsidRDefault="00674568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674568" w:rsidRPr="006C0A14" w:rsidRDefault="00674568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1393" w:type="dxa"/>
            <w:gridSpan w:val="3"/>
          </w:tcPr>
          <w:p w:rsidR="00674568" w:rsidRPr="006C0A14" w:rsidRDefault="004F60B7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33,3</w:t>
            </w:r>
          </w:p>
          <w:p w:rsidR="00674568" w:rsidRPr="006C0A14" w:rsidRDefault="00674568" w:rsidP="00FC707D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696" w:type="dxa"/>
          </w:tcPr>
          <w:p w:rsidR="004F60B7" w:rsidRPr="004F60B7" w:rsidRDefault="004F60B7" w:rsidP="004F60B7">
            <w:pPr>
              <w:pStyle w:val="Default"/>
            </w:pPr>
            <w:r w:rsidRPr="004F60B7">
              <w:lastRenderedPageBreak/>
              <w:t>33,3</w:t>
            </w:r>
          </w:p>
          <w:p w:rsidR="00674568" w:rsidRPr="006C0A14" w:rsidRDefault="00674568" w:rsidP="00FC707D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77" w:type="dxa"/>
          </w:tcPr>
          <w:p w:rsidR="004F60B7" w:rsidRPr="004F60B7" w:rsidRDefault="004F60B7" w:rsidP="004F60B7">
            <w:pPr>
              <w:pStyle w:val="Default"/>
            </w:pPr>
            <w:r w:rsidRPr="004F60B7">
              <w:lastRenderedPageBreak/>
              <w:t>33,3</w:t>
            </w:r>
          </w:p>
          <w:p w:rsidR="00674568" w:rsidRPr="006C0A14" w:rsidRDefault="00674568" w:rsidP="00FC707D">
            <w:pPr>
              <w:pStyle w:val="Default"/>
              <w:jc w:val="center"/>
              <w:rPr>
                <w:color w:val="auto"/>
              </w:rPr>
            </w:pP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7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в выполн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минимального перечня работ по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устройству дворовых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4D561C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заинтерес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ванных лиц в выполнении дополнител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дворовых территорий, включенных в адресный перечень после 20 февраля 2019 года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689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FC707D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дополнительного  перечня работ по бл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гоустройству 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89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6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877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</w:tr>
    </w:tbl>
    <w:p w:rsidR="00922DCA" w:rsidRPr="00EE5786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EE5786" w:rsidRDefault="00922DCA" w:rsidP="00922DCA">
      <w:pPr>
        <w:pStyle w:val="ConsPlusNormal"/>
        <w:rPr>
          <w:rFonts w:ascii="Times New Roman" w:hAnsi="Times New Roman" w:cs="Times New Roman"/>
        </w:rPr>
      </w:pPr>
    </w:p>
    <w:p w:rsidR="00922DCA" w:rsidRPr="003F6C3B" w:rsidRDefault="005426D4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 предусматриваются </w:t>
      </w:r>
      <w:r w:rsidR="00922DCA" w:rsidRPr="003F6C3B">
        <w:rPr>
          <w:rFonts w:ascii="Times New Roman" w:hAnsi="Times New Roman"/>
          <w:sz w:val="28"/>
          <w:szCs w:val="28"/>
        </w:rPr>
        <w:t>следующие меропри</w:t>
      </w:r>
      <w:r w:rsidR="00922DCA" w:rsidRPr="003F6C3B">
        <w:rPr>
          <w:rFonts w:ascii="Times New Roman" w:hAnsi="Times New Roman"/>
          <w:sz w:val="28"/>
          <w:szCs w:val="28"/>
        </w:rPr>
        <w:t>я</w:t>
      </w:r>
      <w:r w:rsidR="00922DCA"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</w:t>
      </w:r>
      <w:r w:rsidR="005426D4" w:rsidRPr="005426D4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3F6C3B">
        <w:rPr>
          <w:sz w:val="28"/>
          <w:szCs w:val="28"/>
        </w:rPr>
        <w:t>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EF649F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Основное мероприятие программы</w:t>
      </w:r>
      <w:r w:rsidR="00922DCA" w:rsidRPr="003F6C3B">
        <w:rPr>
          <w:sz w:val="28"/>
          <w:szCs w:val="28"/>
        </w:rPr>
        <w:t xml:space="preserve"> направлено на решение основных з</w:t>
      </w:r>
      <w:r w:rsidR="00922DCA"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5D65FA" w:rsidRPr="00EE5786" w:rsidRDefault="005D65FA" w:rsidP="00922DCA">
      <w:pPr>
        <w:pStyle w:val="Default"/>
        <w:ind w:firstLine="708"/>
        <w:jc w:val="center"/>
        <w:rPr>
          <w:color w:val="auto"/>
          <w:sz w:val="20"/>
          <w:szCs w:val="20"/>
        </w:rPr>
      </w:pP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EF649F">
        <w:rPr>
          <w:color w:val="auto"/>
          <w:sz w:val="28"/>
          <w:szCs w:val="28"/>
        </w:rPr>
        <w:t>. Ожидаемые конечные результаты</w:t>
      </w:r>
      <w:r w:rsidR="00922DCA" w:rsidRPr="003F6C3B">
        <w:rPr>
          <w:color w:val="auto"/>
          <w:sz w:val="28"/>
          <w:szCs w:val="28"/>
        </w:rPr>
        <w:t xml:space="preserve">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</w:t>
      </w:r>
      <w:r w:rsidR="005426D4" w:rsidRPr="005426D4">
        <w:rPr>
          <w:color w:val="auto"/>
          <w:sz w:val="28"/>
          <w:szCs w:val="28"/>
        </w:rPr>
        <w:t>Белоглинского муниципального района Краснода</w:t>
      </w:r>
      <w:r w:rsidR="005426D4" w:rsidRPr="005426D4">
        <w:rPr>
          <w:color w:val="auto"/>
          <w:sz w:val="28"/>
          <w:szCs w:val="28"/>
        </w:rPr>
        <w:t>р</w:t>
      </w:r>
      <w:r w:rsidR="005426D4" w:rsidRPr="005426D4">
        <w:rPr>
          <w:color w:val="auto"/>
          <w:sz w:val="28"/>
          <w:szCs w:val="28"/>
        </w:rPr>
        <w:t>ского края</w:t>
      </w:r>
      <w:r w:rsidRPr="003F6C3B">
        <w:rPr>
          <w:color w:val="auto"/>
          <w:sz w:val="28"/>
          <w:szCs w:val="28"/>
        </w:rPr>
        <w:t xml:space="preserve">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</w:t>
      </w:r>
      <w:r w:rsidR="005426D4" w:rsidRPr="005426D4">
        <w:rPr>
          <w:color w:val="auto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color w:val="auto"/>
          <w:sz w:val="28"/>
          <w:szCs w:val="28"/>
        </w:rPr>
        <w:t xml:space="preserve">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EE5786" w:rsidRDefault="00922DCA" w:rsidP="0045002E">
      <w:pPr>
        <w:pStyle w:val="Default"/>
        <w:jc w:val="both"/>
        <w:rPr>
          <w:color w:val="auto"/>
          <w:sz w:val="20"/>
          <w:szCs w:val="20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5426D4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</w:t>
      </w:r>
      <w:r w:rsidR="005426D4">
        <w:rPr>
          <w:rFonts w:ascii="Times New Roman" w:hAnsi="Times New Roman" w:cs="Times New Roman"/>
          <w:sz w:val="28"/>
          <w:szCs w:val="28"/>
        </w:rPr>
        <w:t>ого поселения</w:t>
      </w:r>
    </w:p>
    <w:p w:rsidR="005426D4" w:rsidRDefault="005426D4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42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26D4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Краснодарского края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общественных,  научных и иных организаций в реализации программы</w:t>
      </w:r>
    </w:p>
    <w:p w:rsidR="00922DCA" w:rsidRPr="00EE5786" w:rsidRDefault="00922DCA" w:rsidP="00922DC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случае,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</w:t>
      </w:r>
      <w:r w:rsidR="008D2448">
        <w:rPr>
          <w:rFonts w:ascii="Times New Roman" w:hAnsi="Times New Roman" w:cs="Times New Roman"/>
          <w:sz w:val="28"/>
          <w:szCs w:val="28"/>
        </w:rPr>
        <w:t>ан</w:t>
      </w:r>
      <w:r w:rsidR="008D2448">
        <w:rPr>
          <w:rFonts w:ascii="Times New Roman" w:hAnsi="Times New Roman" w:cs="Times New Roman"/>
          <w:sz w:val="28"/>
          <w:szCs w:val="28"/>
        </w:rPr>
        <w:t>и</w:t>
      </w:r>
      <w:r w:rsidR="008D2448">
        <w:rPr>
          <w:rFonts w:ascii="Times New Roman" w:hAnsi="Times New Roman" w:cs="Times New Roman"/>
          <w:sz w:val="28"/>
          <w:szCs w:val="28"/>
        </w:rPr>
        <w:t>зации в реализации программы</w:t>
      </w:r>
      <w:r w:rsidRPr="003F6C3B">
        <w:rPr>
          <w:rFonts w:ascii="Times New Roman" w:hAnsi="Times New Roman" w:cs="Times New Roman"/>
          <w:sz w:val="28"/>
          <w:szCs w:val="28"/>
        </w:rPr>
        <w:t xml:space="preserve">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9D2506" w:rsidRPr="009D2506">
        <w:rPr>
          <w:color w:val="auto"/>
          <w:sz w:val="28"/>
          <w:szCs w:val="28"/>
        </w:rPr>
        <w:t xml:space="preserve">11 367,9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5D65FA">
        <w:rPr>
          <w:color w:val="auto"/>
          <w:sz w:val="28"/>
          <w:szCs w:val="28"/>
        </w:rPr>
        <w:t>0,0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5D65FA">
        <w:rPr>
          <w:color w:val="auto"/>
          <w:sz w:val="28"/>
          <w:szCs w:val="28"/>
        </w:rPr>
        <w:t>0,0</w:t>
      </w:r>
      <w:r w:rsidR="00C62F6C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</w:t>
      </w:r>
      <w:r w:rsidR="005426D4" w:rsidRPr="005426D4">
        <w:rPr>
          <w:color w:val="auto"/>
          <w:sz w:val="28"/>
          <w:szCs w:val="28"/>
        </w:rPr>
        <w:t>Белоглинского муниципал</w:t>
      </w:r>
      <w:r w:rsidR="005426D4" w:rsidRPr="005426D4">
        <w:rPr>
          <w:color w:val="auto"/>
          <w:sz w:val="28"/>
          <w:szCs w:val="28"/>
        </w:rPr>
        <w:t>ь</w:t>
      </w:r>
      <w:r w:rsidR="005426D4" w:rsidRPr="005426D4">
        <w:rPr>
          <w:color w:val="auto"/>
          <w:sz w:val="28"/>
          <w:szCs w:val="28"/>
        </w:rPr>
        <w:t xml:space="preserve">ного района Краснодарского края </w:t>
      </w:r>
      <w:r w:rsidRPr="00FB65CB">
        <w:rPr>
          <w:color w:val="auto"/>
          <w:sz w:val="28"/>
          <w:szCs w:val="28"/>
        </w:rPr>
        <w:t xml:space="preserve">-  </w:t>
      </w:r>
      <w:r w:rsidR="009D2506" w:rsidRPr="009D2506">
        <w:rPr>
          <w:sz w:val="28"/>
          <w:szCs w:val="28"/>
        </w:rPr>
        <w:t xml:space="preserve">11 367,9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EE5786" w:rsidRDefault="0088621B" w:rsidP="005C396E">
      <w:pPr>
        <w:widowControl w:val="0"/>
        <w:autoSpaceDE w:val="0"/>
        <w:rPr>
          <w:sz w:val="20"/>
          <w:szCs w:val="20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EE5786" w:rsidRDefault="00922DCA" w:rsidP="00922DCA">
      <w:pPr>
        <w:tabs>
          <w:tab w:val="left" w:pos="4035"/>
        </w:tabs>
        <w:rPr>
          <w:sz w:val="20"/>
          <w:szCs w:val="20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</w:t>
      </w:r>
      <w:r w:rsidR="00141A13">
        <w:rPr>
          <w:sz w:val="28"/>
          <w:szCs w:val="28"/>
        </w:rPr>
        <w:t xml:space="preserve"> мероприятий программы приведен</w:t>
      </w:r>
      <w:r w:rsidRPr="003F6C3B">
        <w:rPr>
          <w:sz w:val="28"/>
          <w:szCs w:val="28"/>
        </w:rPr>
        <w:t xml:space="preserve">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EE5786">
          <w:headerReference w:type="even" r:id="rId9"/>
          <w:headerReference w:type="default" r:id="rId10"/>
          <w:headerReference w:type="first" r:id="rId11"/>
          <w:pgSz w:w="11906" w:h="16838"/>
          <w:pgMar w:top="289" w:right="567" w:bottom="510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141A13" w:rsidP="009D047E">
            <w:r w:rsidRPr="0045002E">
              <w:rPr>
                <w:sz w:val="22"/>
              </w:rPr>
              <w:t>К</w:t>
            </w:r>
            <w:r w:rsidR="00922DCA" w:rsidRPr="0045002E">
              <w:rPr>
                <w:sz w:val="22"/>
              </w:rPr>
              <w:t>раевой</w:t>
            </w:r>
            <w:r>
              <w:rPr>
                <w:sz w:val="22"/>
              </w:rPr>
              <w:t xml:space="preserve"> </w:t>
            </w:r>
            <w:r w:rsidR="00922DCA" w:rsidRPr="0045002E">
              <w:rPr>
                <w:sz w:val="22"/>
              </w:rPr>
              <w:t>бюджет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</w:t>
            </w:r>
            <w:r w:rsidR="00141A13" w:rsidRPr="00141A13">
              <w:rPr>
                <w:bCs/>
                <w:sz w:val="22"/>
              </w:rPr>
              <w:t xml:space="preserve">Белоглинского муниципального района Краснодарского края </w:t>
            </w:r>
            <w:r w:rsidRPr="0045002E">
              <w:rPr>
                <w:bCs/>
                <w:sz w:val="22"/>
              </w:rPr>
              <w:t>«Формирован</w:t>
            </w:r>
            <w:r w:rsidR="00141A13">
              <w:rPr>
                <w:bCs/>
                <w:sz w:val="22"/>
              </w:rPr>
              <w:t>ие совр</w:t>
            </w:r>
            <w:r w:rsidR="00141A13">
              <w:rPr>
                <w:bCs/>
                <w:sz w:val="22"/>
              </w:rPr>
              <w:t>е</w:t>
            </w:r>
            <w:r w:rsidR="00141A13">
              <w:rPr>
                <w:bCs/>
                <w:sz w:val="22"/>
              </w:rPr>
              <w:t>менной городской среды»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 xml:space="preserve">рий общего пользования Белоглинского сельского поселения </w:t>
            </w:r>
            <w:r w:rsidR="00141A13" w:rsidRPr="00141A13">
              <w:t>Белоглинского муниципального района Краснодарского края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>усиление контроля за использованием, охраной и благоустройством территорий;</w:t>
            </w:r>
          </w:p>
        </w:tc>
      </w:tr>
      <w:tr w:rsidR="00BF2940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Белоглинского м</w:t>
            </w:r>
            <w:r w:rsidR="00141A13" w:rsidRPr="00141A13">
              <w:rPr>
                <w:iCs/>
              </w:rPr>
              <w:t>у</w:t>
            </w:r>
            <w:r w:rsidR="00141A13" w:rsidRPr="00141A13">
              <w:rPr>
                <w:iCs/>
              </w:rPr>
              <w:t>ниципального района Кра</w:t>
            </w:r>
            <w:r w:rsidR="00141A13" w:rsidRPr="00141A13">
              <w:rPr>
                <w:iCs/>
              </w:rPr>
              <w:t>с</w:t>
            </w:r>
            <w:r w:rsidR="00141A13" w:rsidRPr="00141A13">
              <w:rPr>
                <w:iCs/>
              </w:rPr>
              <w:t>нодарского края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BF2940" w:rsidRPr="0045002E" w:rsidRDefault="00BF2940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BF2940" w:rsidRPr="0045002E" w:rsidRDefault="00BF2940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sz w:val="22"/>
              </w:rPr>
              <w:t>Белогли</w:t>
            </w:r>
            <w:r w:rsidR="00141A13" w:rsidRPr="00141A13">
              <w:rPr>
                <w:sz w:val="22"/>
              </w:rPr>
              <w:t>н</w:t>
            </w:r>
            <w:r w:rsidR="00141A13" w:rsidRPr="00141A13">
              <w:rPr>
                <w:sz w:val="22"/>
              </w:rPr>
              <w:t>ского мун</w:t>
            </w:r>
            <w:r w:rsidR="00141A13" w:rsidRPr="00141A13">
              <w:rPr>
                <w:sz w:val="22"/>
              </w:rPr>
              <w:t>и</w:t>
            </w:r>
            <w:r w:rsidR="00141A13" w:rsidRPr="00141A13">
              <w:rPr>
                <w:sz w:val="22"/>
              </w:rPr>
              <w:t>ципального района Краснода</w:t>
            </w:r>
            <w:r w:rsidR="00141A13" w:rsidRPr="00141A13">
              <w:rPr>
                <w:sz w:val="22"/>
              </w:rPr>
              <w:t>р</w:t>
            </w:r>
            <w:r w:rsidR="00141A13" w:rsidRPr="00141A13">
              <w:rPr>
                <w:sz w:val="22"/>
              </w:rPr>
              <w:t>ского края</w:t>
            </w:r>
          </w:p>
        </w:tc>
      </w:tr>
      <w:tr w:rsidR="00BF2940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F37AEB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940" w:rsidRPr="0045002E" w:rsidRDefault="00BF2940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</w:t>
            </w:r>
            <w:r w:rsidR="00141A13" w:rsidRPr="00141A13">
              <w:rPr>
                <w:iCs/>
              </w:rPr>
              <w:t>н</w:t>
            </w:r>
            <w:r w:rsidR="00141A13" w:rsidRPr="00141A13">
              <w:rPr>
                <w:iCs/>
              </w:rPr>
              <w:t>ского муниципального района Краснодарского края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 xml:space="preserve">ления </w:t>
            </w:r>
            <w:r w:rsidR="00141A13">
              <w:t xml:space="preserve">               </w:t>
            </w:r>
            <w:r w:rsidR="00141A13" w:rsidRPr="00141A13">
              <w:t xml:space="preserve">Белоглинского </w:t>
            </w:r>
            <w:r w:rsidR="00141A13" w:rsidRPr="00141A13">
              <w:lastRenderedPageBreak/>
              <w:t>муниципальн</w:t>
            </w:r>
            <w:r w:rsidR="00141A13" w:rsidRPr="00141A13">
              <w:t>о</w:t>
            </w:r>
            <w:r w:rsidR="00141A13" w:rsidRPr="00141A13">
              <w:t>го района Кра</w:t>
            </w:r>
            <w:r w:rsidR="00141A13" w:rsidRPr="00141A13">
              <w:t>с</w:t>
            </w:r>
            <w:r w:rsidR="00141A13" w:rsidRPr="00141A13">
              <w:t>нодарского края</w:t>
            </w:r>
          </w:p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lastRenderedPageBreak/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sz w:val="22"/>
              </w:rPr>
              <w:t>Белогли</w:t>
            </w:r>
            <w:r w:rsidR="00141A13" w:rsidRPr="00141A13">
              <w:rPr>
                <w:sz w:val="22"/>
              </w:rPr>
              <w:t>н</w:t>
            </w:r>
            <w:r w:rsidR="00141A13" w:rsidRPr="00141A13">
              <w:rPr>
                <w:sz w:val="22"/>
              </w:rPr>
              <w:t>ского мун</w:t>
            </w:r>
            <w:r w:rsidR="00141A13" w:rsidRPr="00141A13">
              <w:rPr>
                <w:sz w:val="22"/>
              </w:rPr>
              <w:t>и</w:t>
            </w:r>
            <w:r w:rsidR="00141A13" w:rsidRPr="00141A13">
              <w:rPr>
                <w:sz w:val="22"/>
              </w:rPr>
              <w:t>ципального района Краснода</w:t>
            </w:r>
            <w:r w:rsidR="00141A13" w:rsidRPr="00141A13">
              <w:rPr>
                <w:sz w:val="22"/>
              </w:rPr>
              <w:t>р</w:t>
            </w:r>
            <w:r w:rsidR="00141A13" w:rsidRPr="00141A13">
              <w:rPr>
                <w:sz w:val="22"/>
              </w:rPr>
              <w:lastRenderedPageBreak/>
              <w:t>ского края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674568" w:rsidP="00674568">
            <w:pPr>
              <w:jc w:val="center"/>
              <w:rPr>
                <w:bCs/>
              </w:rPr>
            </w:pPr>
            <w:r>
              <w:rPr>
                <w:bCs/>
              </w:rPr>
              <w:t>8 607,9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674568" w:rsidP="00674568">
            <w:pPr>
              <w:jc w:val="center"/>
              <w:rPr>
                <w:bCs/>
              </w:rPr>
            </w:pPr>
            <w:r w:rsidRPr="00674568">
              <w:rPr>
                <w:bCs/>
              </w:rPr>
              <w:t xml:space="preserve">8 </w:t>
            </w:r>
            <w:r>
              <w:rPr>
                <w:bCs/>
              </w:rPr>
              <w:t>6</w:t>
            </w:r>
            <w:r w:rsidRPr="00674568">
              <w:rPr>
                <w:bCs/>
              </w:rPr>
              <w:t>07,9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674568" w:rsidP="009A6FBC">
            <w:pPr>
              <w:jc w:val="center"/>
              <w:rPr>
                <w:bCs/>
              </w:rPr>
            </w:pPr>
            <w:r w:rsidRPr="00674568">
              <w:rPr>
                <w:bCs/>
              </w:rPr>
              <w:t>8 907,9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674568" w:rsidP="009A6FBC">
            <w:pPr>
              <w:jc w:val="center"/>
              <w:rPr>
                <w:bCs/>
              </w:rPr>
            </w:pPr>
            <w:r w:rsidRPr="00674568">
              <w:rPr>
                <w:bCs/>
              </w:rPr>
              <w:t>8 907,9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D2506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674568" w:rsidP="006745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="00FD3CA6">
              <w:rPr>
                <w:b/>
                <w:bCs/>
              </w:rPr>
              <w:t> </w:t>
            </w:r>
            <w:r>
              <w:rPr>
                <w:b/>
                <w:bCs/>
              </w:rPr>
              <w:t>015</w:t>
            </w:r>
            <w:r w:rsidR="00FD3CA6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674568" w:rsidP="00674568">
            <w:pPr>
              <w:jc w:val="center"/>
              <w:rPr>
                <w:b/>
                <w:bCs/>
              </w:rPr>
            </w:pPr>
            <w:r w:rsidRPr="00674568">
              <w:rPr>
                <w:b/>
                <w:bCs/>
              </w:rPr>
              <w:t>18 </w:t>
            </w:r>
            <w:r>
              <w:rPr>
                <w:b/>
                <w:bCs/>
              </w:rPr>
              <w:t>0</w:t>
            </w:r>
            <w:r w:rsidRPr="00674568">
              <w:rPr>
                <w:b/>
                <w:bCs/>
              </w:rPr>
              <w:t>15,8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054493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9A6FB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jc w:val="center"/>
            </w:pPr>
            <w:r w:rsidRPr="0045002E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Белоглинского м</w:t>
            </w:r>
            <w:r w:rsidR="00141A13" w:rsidRPr="00141A13">
              <w:rPr>
                <w:iCs/>
              </w:rPr>
              <w:t>у</w:t>
            </w:r>
            <w:r w:rsidR="00141A13" w:rsidRPr="00141A13">
              <w:rPr>
                <w:iCs/>
              </w:rPr>
              <w:t>ниципального района Кра</w:t>
            </w:r>
            <w:r w:rsidR="00141A13" w:rsidRPr="00141A13">
              <w:rPr>
                <w:iCs/>
              </w:rPr>
              <w:t>с</w:t>
            </w:r>
            <w:r w:rsidR="00141A13" w:rsidRPr="00141A13">
              <w:rPr>
                <w:iCs/>
              </w:rPr>
              <w:t>нодарского края</w:t>
            </w:r>
            <w:r w:rsidRPr="0045002E">
              <w:rPr>
                <w:iCs/>
              </w:rPr>
              <w:t xml:space="preserve"> включая прохождение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</w:t>
            </w:r>
            <w:r w:rsidRPr="0045002E">
              <w:t>с</w:t>
            </w:r>
            <w:r w:rsidRPr="0045002E">
              <w:t>экспертиза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</w:p>
          <w:p w:rsidR="009A6FBC" w:rsidRPr="0045002E" w:rsidRDefault="009A6FB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54493" w:rsidP="009A6FBC">
            <w:pPr>
              <w:jc w:val="center"/>
              <w:rPr>
                <w:bCs/>
              </w:rPr>
            </w:pPr>
            <w:r>
              <w:rPr>
                <w:bCs/>
              </w:rPr>
              <w:t>860</w:t>
            </w:r>
            <w:r w:rsidR="00024AB1">
              <w:rPr>
                <w:bCs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54493" w:rsidP="009A6FBC">
            <w:pPr>
              <w:jc w:val="center"/>
              <w:rPr>
                <w:bCs/>
              </w:rPr>
            </w:pPr>
            <w:r>
              <w:rPr>
                <w:bCs/>
              </w:rPr>
              <w:t>860</w:t>
            </w:r>
            <w:r w:rsidR="00024AB1">
              <w:rPr>
                <w:bCs/>
              </w:rPr>
              <w:t>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F702DD" w:rsidRPr="00F702DD">
              <w:rPr>
                <w:sz w:val="28"/>
                <w:szCs w:val="28"/>
              </w:rPr>
              <w:t xml:space="preserve"> </w:t>
            </w:r>
            <w:r w:rsidR="00F702DD" w:rsidRPr="00F702DD">
              <w:rPr>
                <w:sz w:val="22"/>
              </w:rPr>
              <w:t>Белогли</w:t>
            </w:r>
            <w:r w:rsidR="00F702DD" w:rsidRPr="00F702DD">
              <w:rPr>
                <w:sz w:val="22"/>
              </w:rPr>
              <w:t>н</w:t>
            </w:r>
            <w:r w:rsidR="00F702DD" w:rsidRPr="00F702DD">
              <w:rPr>
                <w:sz w:val="22"/>
              </w:rPr>
              <w:t>ского мун</w:t>
            </w:r>
            <w:r w:rsidR="00F702DD" w:rsidRPr="00F702DD">
              <w:rPr>
                <w:sz w:val="22"/>
              </w:rPr>
              <w:t>и</w:t>
            </w:r>
            <w:r w:rsidR="00F702DD" w:rsidRPr="00F702DD">
              <w:rPr>
                <w:sz w:val="22"/>
              </w:rPr>
              <w:t>ципального района Краснода</w:t>
            </w:r>
            <w:r w:rsidR="00F702DD" w:rsidRPr="00F702DD">
              <w:rPr>
                <w:sz w:val="22"/>
              </w:rPr>
              <w:t>р</w:t>
            </w:r>
            <w:r w:rsidR="00F702DD" w:rsidRPr="00F702DD">
              <w:rPr>
                <w:sz w:val="22"/>
              </w:rPr>
              <w:t>ского края</w:t>
            </w:r>
          </w:p>
        </w:tc>
      </w:tr>
      <w:tr w:rsidR="009A6FB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A6FBC" w:rsidRPr="001C086F" w:rsidRDefault="009A6FBC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1C086F" w:rsidRDefault="00054493" w:rsidP="0005449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146</w:t>
            </w:r>
            <w:r w:rsidR="009A6FBC" w:rsidRPr="001C086F">
              <w:rPr>
                <w:b/>
                <w:bCs/>
                <w:sz w:val="22"/>
              </w:rPr>
              <w:t>0,0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ind w:left="-107" w:right="-108"/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54493" w:rsidP="00024AB1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1460</w:t>
            </w:r>
            <w:r w:rsidR="009A6FBC" w:rsidRPr="001C086F">
              <w:rPr>
                <w:b/>
                <w:bCs/>
                <w:sz w:val="22"/>
              </w:rPr>
              <w:t>,0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906" w:type="dxa"/>
            <w:vMerge/>
            <w:tcBorders>
              <w:bottom w:val="single" w:sz="8" w:space="0" w:color="auto"/>
            </w:tcBorders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523A5E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054493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86</w:t>
            </w:r>
            <w:r w:rsidR="00523A5E">
              <w:rPr>
                <w:bCs/>
              </w:rPr>
              <w:t>0</w:t>
            </w:r>
            <w:r w:rsidR="00523A5E" w:rsidRPr="0045002E">
              <w:rPr>
                <w:bCs/>
              </w:rPr>
              <w:t>,</w:t>
            </w:r>
            <w:r w:rsidR="00523A5E"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054493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86</w:t>
            </w:r>
            <w:r w:rsidR="00523A5E">
              <w:rPr>
                <w:bCs/>
              </w:rPr>
              <w:t>0</w:t>
            </w:r>
            <w:r w:rsidR="00523A5E" w:rsidRPr="0045002E">
              <w:rPr>
                <w:bCs/>
              </w:rPr>
              <w:t>,</w:t>
            </w:r>
            <w:r w:rsidR="00523A5E">
              <w:rPr>
                <w:bCs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674568" w:rsidP="00523A5E">
            <w:pPr>
              <w:ind w:left="-107" w:right="-108"/>
              <w:jc w:val="center"/>
              <w:rPr>
                <w:bCs/>
              </w:rPr>
            </w:pPr>
            <w:r w:rsidRPr="00674568">
              <w:rPr>
                <w:bCs/>
              </w:rPr>
              <w:t>8 907,9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 w:rsidRPr="00EB0933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674568" w:rsidP="00523A5E">
            <w:pPr>
              <w:ind w:left="-107" w:right="-108"/>
              <w:jc w:val="center"/>
              <w:rPr>
                <w:bCs/>
              </w:rPr>
            </w:pPr>
            <w:r w:rsidRPr="00674568">
              <w:rPr>
                <w:bCs/>
              </w:rPr>
              <w:t>8 907,9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674568" w:rsidP="00523A5E">
            <w:pPr>
              <w:ind w:left="-107" w:right="-108"/>
              <w:jc w:val="center"/>
              <w:rPr>
                <w:bCs/>
              </w:rPr>
            </w:pPr>
            <w:r w:rsidRPr="00674568">
              <w:rPr>
                <w:bCs/>
              </w:rPr>
              <w:t>8 907,9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674568" w:rsidP="00523A5E">
            <w:pPr>
              <w:ind w:left="-107" w:right="-108"/>
              <w:jc w:val="center"/>
              <w:rPr>
                <w:bCs/>
              </w:rPr>
            </w:pPr>
            <w:r w:rsidRPr="00674568">
              <w:rPr>
                <w:bCs/>
              </w:rPr>
              <w:t>8 907,9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1B57E9" w:rsidP="00674568">
            <w:pPr>
              <w:jc w:val="right"/>
              <w:rPr>
                <w:b/>
                <w:bCs/>
              </w:rPr>
            </w:pPr>
            <w:r w:rsidRPr="001B57E9">
              <w:rPr>
                <w:b/>
                <w:bCs/>
              </w:rPr>
              <w:t>1</w:t>
            </w:r>
            <w:r w:rsidR="00674568">
              <w:rPr>
                <w:b/>
                <w:bCs/>
              </w:rPr>
              <w:t>9</w:t>
            </w:r>
            <w:r w:rsidRPr="001B57E9">
              <w:rPr>
                <w:b/>
                <w:bCs/>
              </w:rPr>
              <w:t xml:space="preserve"> </w:t>
            </w:r>
            <w:r w:rsidR="00674568">
              <w:rPr>
                <w:b/>
                <w:bCs/>
              </w:rPr>
              <w:t>475</w:t>
            </w:r>
            <w:r w:rsidRPr="001B57E9">
              <w:rPr>
                <w:b/>
                <w:bCs/>
              </w:rPr>
              <w:t>,</w:t>
            </w:r>
            <w:r w:rsidR="00674568">
              <w:rPr>
                <w:b/>
                <w:bCs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674568" w:rsidP="00054493">
            <w:pPr>
              <w:jc w:val="right"/>
              <w:rPr>
                <w:b/>
                <w:bCs/>
              </w:rPr>
            </w:pPr>
            <w:r w:rsidRPr="00674568">
              <w:rPr>
                <w:b/>
                <w:bCs/>
              </w:rPr>
              <w:t>19 475,8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EF649F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</w:t>
      </w:r>
      <w:r w:rsidR="00922DCA" w:rsidRPr="003F6C3B">
        <w:rPr>
          <w:sz w:val="28"/>
          <w:szCs w:val="28"/>
        </w:rPr>
        <w:t xml:space="preserve"> программы составляет </w:t>
      </w:r>
      <w:r w:rsidR="00674568" w:rsidRPr="00674568">
        <w:rPr>
          <w:sz w:val="28"/>
          <w:szCs w:val="28"/>
        </w:rPr>
        <w:t>19 475,8</w:t>
      </w:r>
      <w:r w:rsidR="00674568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 xml:space="preserve">тыс. рублей,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674568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568" w:rsidRPr="009A6F94" w:rsidRDefault="00674568" w:rsidP="00674568">
            <w:pPr>
              <w:jc w:val="center"/>
            </w:pPr>
            <w:r w:rsidRPr="009A6F94">
              <w:t>860,0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568" w:rsidRPr="00E12178" w:rsidRDefault="00674568" w:rsidP="00674568">
            <w:pPr>
              <w:jc w:val="center"/>
            </w:pPr>
            <w:r>
              <w:t>860</w:t>
            </w:r>
            <w:r w:rsidRPr="00E12178">
              <w:t>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568" w:rsidRPr="003F6C3B" w:rsidRDefault="00674568" w:rsidP="00674568">
            <w:pPr>
              <w:autoSpaceDE w:val="0"/>
              <w:jc w:val="center"/>
            </w:pPr>
          </w:p>
        </w:tc>
      </w:tr>
      <w:tr w:rsidR="00674568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568" w:rsidRPr="009A6F94" w:rsidRDefault="00674568" w:rsidP="00674568">
            <w:pPr>
              <w:jc w:val="center"/>
            </w:pPr>
            <w:r w:rsidRPr="009A6F94">
              <w:t>8 907,9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568" w:rsidRPr="00E12178" w:rsidRDefault="00674568" w:rsidP="00674568">
            <w:pPr>
              <w:jc w:val="center"/>
            </w:pPr>
            <w:r w:rsidRPr="00674568">
              <w:t>8 907,9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568" w:rsidRPr="003F6C3B" w:rsidRDefault="00674568" w:rsidP="00674568">
            <w:pPr>
              <w:autoSpaceDE w:val="0"/>
              <w:jc w:val="center"/>
            </w:pPr>
          </w:p>
        </w:tc>
      </w:tr>
      <w:tr w:rsidR="00674568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568" w:rsidRPr="009A6F94" w:rsidRDefault="00674568" w:rsidP="00674568">
            <w:pPr>
              <w:jc w:val="center"/>
            </w:pPr>
            <w:r w:rsidRPr="009A6F94">
              <w:t>8 907,9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4568" w:rsidRPr="00E12178" w:rsidRDefault="00674568" w:rsidP="00674568">
            <w:pPr>
              <w:jc w:val="center"/>
            </w:pPr>
            <w:r w:rsidRPr="00674568">
              <w:rPr>
                <w:bCs/>
              </w:rPr>
              <w:t>8 907,9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568" w:rsidRPr="003F6C3B" w:rsidRDefault="00674568" w:rsidP="00674568">
            <w:pPr>
              <w:autoSpaceDE w:val="0"/>
              <w:jc w:val="center"/>
            </w:pPr>
          </w:p>
        </w:tc>
      </w:tr>
      <w:tr w:rsidR="00674568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4568" w:rsidRPr="009A6F94" w:rsidRDefault="00674568" w:rsidP="00674568">
            <w:pPr>
              <w:jc w:val="center"/>
            </w:pPr>
            <w:r w:rsidRPr="009A6F94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4568" w:rsidRPr="003F6C3B" w:rsidRDefault="00674568" w:rsidP="0067456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4568" w:rsidRPr="003F6C3B" w:rsidRDefault="00674568" w:rsidP="0067456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4568" w:rsidRPr="00E12178" w:rsidRDefault="00674568" w:rsidP="00674568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4568" w:rsidRPr="003F6C3B" w:rsidRDefault="00674568" w:rsidP="00674568">
            <w:pPr>
              <w:autoSpaceDE w:val="0"/>
              <w:jc w:val="center"/>
            </w:pPr>
          </w:p>
        </w:tc>
      </w:tr>
      <w:tr w:rsidR="00674568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568" w:rsidRPr="003F6C3B" w:rsidRDefault="00674568" w:rsidP="00674568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568" w:rsidRDefault="00674568" w:rsidP="00674568">
            <w:pPr>
              <w:jc w:val="center"/>
            </w:pPr>
            <w:r w:rsidRPr="009A6F94"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568" w:rsidRPr="00747941" w:rsidRDefault="00674568" w:rsidP="0067456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568" w:rsidRPr="00747941" w:rsidRDefault="00674568" w:rsidP="0067456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568" w:rsidRDefault="00674568" w:rsidP="00674568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568" w:rsidRPr="003F6C3B" w:rsidRDefault="00674568" w:rsidP="00674568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B75E15" w:rsidRDefault="00922DCA" w:rsidP="00922DCA">
      <w:pPr>
        <w:widowControl w:val="0"/>
        <w:autoSpaceDE w:val="0"/>
        <w:ind w:firstLine="708"/>
        <w:jc w:val="both"/>
        <w:rPr>
          <w:sz w:val="20"/>
          <w:szCs w:val="20"/>
        </w:rPr>
      </w:pPr>
    </w:p>
    <w:p w:rsidR="00F702DD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 xml:space="preserve">ния </w:t>
      </w:r>
      <w:r w:rsidR="00F702DD" w:rsidRPr="00F702DD">
        <w:rPr>
          <w:sz w:val="28"/>
          <w:szCs w:val="28"/>
        </w:rPr>
        <w:t xml:space="preserve">Белоглинского муниципального района Краснодарского края </w:t>
      </w:r>
    </w:p>
    <w:p w:rsidR="00E56AEC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«Формирование</w:t>
      </w:r>
      <w:r w:rsidR="00E56AEC">
        <w:rPr>
          <w:sz w:val="28"/>
          <w:szCs w:val="28"/>
        </w:rPr>
        <w:t xml:space="preserve"> современной городской среды» </w:t>
      </w:r>
      <w:r w:rsidRPr="003F6C3B">
        <w:rPr>
          <w:rFonts w:eastAsia="Calibri"/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280504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 w:rsidR="00280504">
              <w:rPr>
                <w:color w:val="auto"/>
              </w:rPr>
              <w:t>25</w:t>
            </w:r>
            <w:r w:rsidR="007C6B7E" w:rsidRPr="003F6C3B">
              <w:rPr>
                <w:color w:val="auto"/>
              </w:rPr>
              <w:t>-202</w:t>
            </w:r>
            <w:r w:rsidR="00280504">
              <w:rPr>
                <w:color w:val="auto"/>
              </w:rPr>
              <w:t>9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 xml:space="preserve">трольное событие </w:t>
            </w:r>
            <w:r w:rsidRPr="003F6C3B">
              <w:rPr>
                <w:color w:val="auto"/>
              </w:rPr>
              <w:lastRenderedPageBreak/>
              <w:t>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lastRenderedPageBreak/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0" w:name="sub_1004"/>
    </w:p>
    <w:p w:rsidR="00280504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0"/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муниципальной  программы Белоглинского сельского поселения </w:t>
      </w:r>
      <w:r w:rsidR="00D43650" w:rsidRPr="00D43650">
        <w:rPr>
          <w:b w:val="0"/>
          <w:color w:val="auto"/>
          <w:spacing w:val="0"/>
          <w:szCs w:val="28"/>
          <w:lang w:val="ru-RU"/>
        </w:rPr>
        <w:t xml:space="preserve">Белоглинского муниципального района Краснодарского края </w:t>
      </w:r>
      <w:r w:rsidR="00922DCA" w:rsidRPr="00AC1BF5">
        <w:rPr>
          <w:b w:val="0"/>
          <w:color w:val="auto"/>
          <w:spacing w:val="0"/>
          <w:szCs w:val="28"/>
          <w:lang w:val="ru-RU"/>
        </w:rPr>
        <w:t>«Формирование современной городской среды»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</w:t>
      </w:r>
      <w:r w:rsidR="00F84DEB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F84DEB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="00D43650" w:rsidRPr="00D43650">
        <w:rPr>
          <w:sz w:val="28"/>
          <w:szCs w:val="28"/>
        </w:rPr>
        <w:t>Белоглинского муниципального района Красн</w:t>
      </w:r>
      <w:r w:rsidR="00D43650" w:rsidRPr="00D43650">
        <w:rPr>
          <w:sz w:val="28"/>
          <w:szCs w:val="28"/>
        </w:rPr>
        <w:t>о</w:t>
      </w:r>
      <w:r w:rsidR="00D43650" w:rsidRPr="00D43650">
        <w:rPr>
          <w:sz w:val="28"/>
          <w:szCs w:val="28"/>
        </w:rPr>
        <w:t xml:space="preserve">дарского края </w:t>
      </w:r>
      <w:r w:rsidRPr="003F6C3B">
        <w:rPr>
          <w:spacing w:val="2"/>
          <w:sz w:val="28"/>
          <w:szCs w:val="28"/>
        </w:rPr>
        <w:t>(далее - администрация) и осуществляется в целях оценки план</w:t>
      </w:r>
      <w:r w:rsidRPr="003F6C3B">
        <w:rPr>
          <w:spacing w:val="2"/>
          <w:sz w:val="28"/>
          <w:szCs w:val="28"/>
        </w:rPr>
        <w:t>и</w:t>
      </w:r>
      <w:r w:rsidRPr="003F6C3B">
        <w:rPr>
          <w:spacing w:val="2"/>
          <w:sz w:val="28"/>
          <w:szCs w:val="28"/>
        </w:rPr>
        <w:t xml:space="preserve">руемого вклада результатов программы в социально-экономическое развитие </w:t>
      </w:r>
      <w:r w:rsidRPr="003F6C3B">
        <w:rPr>
          <w:spacing w:val="2"/>
          <w:sz w:val="28"/>
          <w:szCs w:val="28"/>
        </w:rPr>
        <w:lastRenderedPageBreak/>
        <w:t>Белоглинского сельского поселения</w:t>
      </w:r>
      <w:r w:rsidR="00D43650" w:rsidRPr="00D43650">
        <w:rPr>
          <w:rFonts w:eastAsia="Times New Roman"/>
          <w:sz w:val="28"/>
          <w:szCs w:val="28"/>
        </w:rPr>
        <w:t xml:space="preserve"> </w:t>
      </w:r>
      <w:r w:rsidR="00D43650" w:rsidRPr="00D43650">
        <w:rPr>
          <w:spacing w:val="2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pacing w:val="2"/>
          <w:sz w:val="28"/>
          <w:szCs w:val="28"/>
        </w:rPr>
        <w:t>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ческой привлекательности Белоглинского сельского поселения </w:t>
      </w:r>
      <w:r w:rsidR="00D43650" w:rsidRPr="00D43650">
        <w:rPr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z w:val="28"/>
          <w:szCs w:val="28"/>
        </w:rPr>
        <w:t>.</w:t>
      </w:r>
    </w:p>
    <w:p w:rsidR="00E34469" w:rsidRPr="00B75E15" w:rsidRDefault="00E34469" w:rsidP="00E34469">
      <w:pPr>
        <w:rPr>
          <w:sz w:val="20"/>
          <w:szCs w:val="20"/>
        </w:rPr>
      </w:pPr>
      <w:bookmarkStart w:id="1" w:name="sub_1005"/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B75E15" w:rsidRDefault="00922DCA" w:rsidP="00922DCA">
      <w:pPr>
        <w:rPr>
          <w:sz w:val="20"/>
          <w:szCs w:val="20"/>
        </w:rPr>
      </w:pPr>
    </w:p>
    <w:bookmarkEnd w:id="1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-ремонт </w:t>
      </w:r>
      <w:r w:rsidR="00E34469">
        <w:rPr>
          <w:sz w:val="28"/>
          <w:szCs w:val="28"/>
        </w:rPr>
        <w:t xml:space="preserve">и устройство тротуарных пешеходных дорожек, ремонт </w:t>
      </w:r>
      <w:r w:rsidRPr="00CD161B">
        <w:rPr>
          <w:sz w:val="28"/>
          <w:szCs w:val="28"/>
        </w:rPr>
        <w:t>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B75E15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 w:val="20"/>
          <w:szCs w:val="20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B75E15" w:rsidRDefault="00922DCA" w:rsidP="00922DCA">
      <w:pPr>
        <w:jc w:val="center"/>
        <w:rPr>
          <w:sz w:val="20"/>
          <w:szCs w:val="20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Текущее управление реализацией программы осуществляется заказчиком программы – администрацией Белоглинского сельского поселения </w:t>
      </w:r>
      <w:r w:rsidR="001A7FA4" w:rsidRPr="001A7FA4">
        <w:rPr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z w:val="28"/>
          <w:szCs w:val="28"/>
        </w:rPr>
        <w:t>, которая осуществляет ряд фун</w:t>
      </w:r>
      <w:r w:rsidRPr="003F6C3B">
        <w:rPr>
          <w:sz w:val="28"/>
          <w:szCs w:val="28"/>
        </w:rPr>
        <w:t>к</w:t>
      </w:r>
      <w:r w:rsidRPr="003F6C3B">
        <w:rPr>
          <w:sz w:val="28"/>
          <w:szCs w:val="28"/>
        </w:rPr>
        <w:t>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нием Совета Белоглинского сельского поселения </w:t>
      </w:r>
      <w:r w:rsidR="001A7FA4" w:rsidRPr="001A7FA4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sz w:val="28"/>
          <w:szCs w:val="28"/>
        </w:rPr>
        <w:t>о бюджете на очередной финансовый год.</w:t>
      </w:r>
    </w:p>
    <w:p w:rsidR="00922DCA" w:rsidRPr="00B75E15" w:rsidRDefault="00922DCA" w:rsidP="00922DCA">
      <w:pPr>
        <w:jc w:val="center"/>
        <w:rPr>
          <w:sz w:val="20"/>
          <w:szCs w:val="20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федеральными,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B75E15" w:rsidRDefault="00922DCA" w:rsidP="00922DCA">
      <w:pPr>
        <w:jc w:val="both"/>
        <w:rPr>
          <w:sz w:val="20"/>
          <w:szCs w:val="20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922DCA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0E5D8E" w:rsidRPr="000E5D8E">
        <w:rPr>
          <w:sz w:val="28"/>
          <w:szCs w:val="28"/>
        </w:rPr>
        <w:t xml:space="preserve"> </w:t>
      </w:r>
      <w:r w:rsidR="000E5D8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</w:t>
      </w:r>
      <w:r w:rsidR="00922DCA" w:rsidRPr="00DA2131">
        <w:rPr>
          <w:sz w:val="28"/>
          <w:szCs w:val="28"/>
        </w:rPr>
        <w:t>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B75E15" w:rsidRDefault="00B75E15">
      <w:pPr>
        <w:spacing w:after="200" w:line="276" w:lineRule="auto"/>
        <w:rPr>
          <w:sz w:val="28"/>
          <w:szCs w:val="28"/>
        </w:rPr>
      </w:pPr>
    </w:p>
    <w:p w:rsidR="00061F82" w:rsidRDefault="00061F82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0E5D8E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5138B8" w:rsidRPr="00DA2131" w:rsidRDefault="000E5D8E" w:rsidP="005138B8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Краснодарского края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0E5D8E" w:rsidRDefault="005138B8" w:rsidP="005138B8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 xml:space="preserve">многоквартирных домов, </w:t>
      </w:r>
    </w:p>
    <w:p w:rsidR="000E5D8E" w:rsidRDefault="005138B8" w:rsidP="005138B8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DA2131">
        <w:rPr>
          <w:rFonts w:ascii="Times New Roman" w:hAnsi="Times New Roman"/>
          <w:sz w:val="28"/>
          <w:szCs w:val="28"/>
        </w:rPr>
        <w:t xml:space="preserve">расположенных на территории Белоглинского сельского поселения </w:t>
      </w:r>
    </w:p>
    <w:p w:rsidR="005138B8" w:rsidRPr="000E5D8E" w:rsidRDefault="000E5D8E" w:rsidP="000E5D8E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0E5D8E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="005138B8" w:rsidRPr="00DA2131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</w:t>
      </w:r>
      <w:r w:rsidR="000E5D8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Default="005138B8" w:rsidP="005138B8">
      <w:pPr>
        <w:suppressAutoHyphens/>
        <w:rPr>
          <w:sz w:val="28"/>
          <w:szCs w:val="28"/>
        </w:rPr>
      </w:pPr>
    </w:p>
    <w:p w:rsidR="00061F82" w:rsidRPr="00DA2131" w:rsidRDefault="00061F82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Краснодарского края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0E5D8E" w:rsidRDefault="005138B8" w:rsidP="000E5D8E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общественных территорий, расположенных на территории </w:t>
      </w:r>
    </w:p>
    <w:p w:rsidR="000E5D8E" w:rsidRPr="000E5D8E" w:rsidRDefault="005138B8" w:rsidP="000E5D8E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  <w:r w:rsidR="000E5D8E"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pStyle w:val="afd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</w:t>
      </w:r>
      <w:r w:rsidR="00F84DEB">
        <w:rPr>
          <w:sz w:val="28"/>
          <w:szCs w:val="28"/>
        </w:rPr>
        <w:t>25</w:t>
      </w:r>
      <w:r w:rsidRPr="00DA2131">
        <w:rPr>
          <w:sz w:val="28"/>
          <w:szCs w:val="28"/>
        </w:rPr>
        <w:t>-202</w:t>
      </w:r>
      <w:r w:rsidR="00F84DEB">
        <w:rPr>
          <w:sz w:val="28"/>
          <w:szCs w:val="28"/>
        </w:rPr>
        <w:t>9</w:t>
      </w:r>
      <w:r w:rsidRPr="00DA2131">
        <w:rPr>
          <w:sz w:val="28"/>
          <w:szCs w:val="28"/>
        </w:rPr>
        <w:t xml:space="preserve">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7087" w:type="dxa"/>
          </w:tcPr>
          <w:p w:rsidR="005138B8" w:rsidRPr="00DA2131" w:rsidRDefault="005138B8" w:rsidP="00E24FE6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</w:t>
            </w:r>
            <w:r w:rsidR="00E24FE6">
              <w:rPr>
                <w:sz w:val="24"/>
                <w:szCs w:val="24"/>
              </w:rPr>
              <w:t>25</w:t>
            </w:r>
            <w:r w:rsidRPr="00DA2131">
              <w:rPr>
                <w:sz w:val="24"/>
                <w:szCs w:val="24"/>
              </w:rPr>
              <w:t>-202</w:t>
            </w:r>
            <w:r w:rsidR="00E24FE6">
              <w:rPr>
                <w:sz w:val="24"/>
                <w:szCs w:val="24"/>
              </w:rPr>
              <w:t>9</w:t>
            </w:r>
            <w:r w:rsidRPr="00DA2131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337629" w:rsidRPr="00DA2131" w:rsidTr="00E00D7F">
        <w:trPr>
          <w:jc w:val="center"/>
        </w:trPr>
        <w:tc>
          <w:tcPr>
            <w:tcW w:w="769" w:type="dxa"/>
          </w:tcPr>
          <w:p w:rsidR="00337629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337629" w:rsidRPr="00DA2131" w:rsidRDefault="00337629" w:rsidP="00E00D7F">
            <w:r w:rsidRPr="00337629">
              <w:t>Благоустройство квартала, ограниченного улицами Первома</w:t>
            </w:r>
            <w:r w:rsidRPr="00337629">
              <w:t>й</w:t>
            </w:r>
            <w:r w:rsidRPr="00337629">
              <w:t>ской, Набережной, Красной и Чичерина в селе Белая Глина</w:t>
            </w:r>
          </w:p>
        </w:tc>
        <w:tc>
          <w:tcPr>
            <w:tcW w:w="1756" w:type="dxa"/>
          </w:tcPr>
          <w:p w:rsidR="00337629" w:rsidRDefault="00674568" w:rsidP="008262A1">
            <w:r>
              <w:t>2026-</w:t>
            </w:r>
            <w:r w:rsidR="0027054D">
              <w:t>27</w:t>
            </w:r>
            <w:r w:rsidR="00A93A97" w:rsidRPr="00A93A97">
              <w:t xml:space="preserve">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5138B8" w:rsidRPr="00DA2131" w:rsidRDefault="008262A1" w:rsidP="00EF649F">
            <w:r>
              <w:t>202</w:t>
            </w:r>
            <w:r w:rsidR="00EF649F">
              <w:t>8</w:t>
            </w:r>
            <w:r>
              <w:t xml:space="preserve">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</w:p>
        </w:tc>
        <w:tc>
          <w:tcPr>
            <w:tcW w:w="1756" w:type="dxa"/>
          </w:tcPr>
          <w:p w:rsidR="005138B8" w:rsidRPr="00DA2131" w:rsidRDefault="008262A1" w:rsidP="00A93A97">
            <w:r>
              <w:t>202</w:t>
            </w:r>
            <w:r w:rsidR="00A93A97">
              <w:t>9</w:t>
            </w:r>
            <w:r>
              <w:t xml:space="preserve"> год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701" w:type="dxa"/>
          </w:tcPr>
          <w:p w:rsidR="00A93A97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общественной территории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B8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2541" w:rsidRPr="00DA2131" w:rsidRDefault="005E2541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0E5D8E" w:rsidRPr="000E5D8E">
        <w:rPr>
          <w:sz w:val="28"/>
          <w:szCs w:val="28"/>
        </w:rPr>
        <w:t xml:space="preserve"> </w:t>
      </w:r>
      <w:r w:rsidR="005138B8" w:rsidRPr="00DA2131">
        <w:rPr>
          <w:sz w:val="28"/>
          <w:szCs w:val="28"/>
        </w:rPr>
        <w:t xml:space="preserve">                                             </w:t>
      </w:r>
      <w:r w:rsidR="000E5D8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0E5D8E" w:rsidRPr="00DA2131" w:rsidRDefault="000E5D8E" w:rsidP="000E5D8E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D808F1">
        <w:rPr>
          <w:sz w:val="28"/>
          <w:szCs w:val="28"/>
        </w:rPr>
        <w:t xml:space="preserve">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74396C">
        <w:rPr>
          <w:rFonts w:ascii="Times New Roman" w:hAnsi="Times New Roman" w:cs="Times New Roman"/>
          <w:sz w:val="28"/>
          <w:szCs w:val="28"/>
        </w:rPr>
        <w:t>9</w:t>
      </w:r>
      <w:r w:rsidRPr="00DA213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0E5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 xml:space="preserve">тории Белоглинского сельского поселения </w:t>
      </w:r>
      <w:r w:rsidR="000E5D8E" w:rsidRPr="000E5D8E">
        <w:rPr>
          <w:rFonts w:ascii="Times New Roman" w:hAnsi="Times New Roman" w:cs="Times New Roman"/>
          <w:sz w:val="28"/>
          <w:szCs w:val="28"/>
        </w:rPr>
        <w:t>Белог</w:t>
      </w:r>
      <w:r w:rsidR="000E5D8E">
        <w:rPr>
          <w:rFonts w:ascii="Times New Roman" w:hAnsi="Times New Roman" w:cs="Times New Roman"/>
          <w:sz w:val="28"/>
          <w:szCs w:val="28"/>
        </w:rPr>
        <w:t xml:space="preserve">линского муниципального района </w:t>
      </w:r>
      <w:r w:rsidR="000E5D8E" w:rsidRPr="000E5D8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A2131">
        <w:rPr>
          <w:rFonts w:ascii="Times New Roman" w:hAnsi="Times New Roman" w:cs="Times New Roman"/>
          <w:sz w:val="28"/>
          <w:szCs w:val="28"/>
        </w:rPr>
        <w:t xml:space="preserve"> отсутствуют. В случае появления таких объектов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тории, адресный перечень будет откорректирован.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    </w:t>
      </w:r>
      <w:r w:rsidR="000E5D8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Default="005138B8" w:rsidP="005138B8">
      <w:pPr>
        <w:jc w:val="both"/>
        <w:rPr>
          <w:sz w:val="28"/>
          <w:szCs w:val="28"/>
        </w:rPr>
      </w:pPr>
    </w:p>
    <w:p w:rsidR="00D808F1" w:rsidRDefault="00D808F1" w:rsidP="005138B8">
      <w:pPr>
        <w:jc w:val="both"/>
        <w:rPr>
          <w:sz w:val="28"/>
          <w:szCs w:val="28"/>
        </w:rPr>
      </w:pPr>
    </w:p>
    <w:p w:rsidR="00B75E15" w:rsidRDefault="00B75E15" w:rsidP="005138B8">
      <w:pPr>
        <w:jc w:val="both"/>
        <w:rPr>
          <w:sz w:val="28"/>
          <w:szCs w:val="28"/>
        </w:rPr>
      </w:pPr>
    </w:p>
    <w:p w:rsidR="00061F82" w:rsidRPr="00DA2131" w:rsidRDefault="00061F82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0E5D8E" w:rsidRDefault="00D808F1" w:rsidP="000E5D8E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38B8"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 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D808F1" w:rsidP="005138B8">
      <w:pPr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="005138B8" w:rsidRPr="00DA2131">
        <w:rPr>
          <w:sz w:val="28"/>
          <w:szCs w:val="28"/>
        </w:rPr>
        <w:t>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74396C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</w:t>
            </w:r>
            <w:r w:rsidR="0074396C">
              <w:rPr>
                <w:sz w:val="20"/>
                <w:szCs w:val="20"/>
              </w:rPr>
              <w:t>9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 </w:t>
      </w:r>
      <w:r w:rsidR="000E5D8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061F82" w:rsidRDefault="00061F82" w:rsidP="005138B8">
      <w:pPr>
        <w:spacing w:after="200" w:line="276" w:lineRule="auto"/>
        <w:rPr>
          <w:sz w:val="28"/>
          <w:szCs w:val="28"/>
        </w:rPr>
      </w:pPr>
    </w:p>
    <w:p w:rsidR="00163820" w:rsidRPr="00DA2131" w:rsidRDefault="00163820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D808F1" w:rsidRDefault="00D808F1" w:rsidP="00D808F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138B8" w:rsidRPr="00DA2131">
        <w:rPr>
          <w:sz w:val="28"/>
          <w:szCs w:val="28"/>
        </w:rPr>
        <w:t xml:space="preserve">к муниципальной программе </w:t>
      </w:r>
    </w:p>
    <w:p w:rsidR="00D808F1" w:rsidRDefault="005138B8" w:rsidP="00D808F1">
      <w:pPr>
        <w:ind w:left="5103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D808F1" w:rsidRPr="00D808F1" w:rsidRDefault="00D808F1" w:rsidP="00D808F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808F1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D808F1" w:rsidP="00D808F1">
      <w:pPr>
        <w:ind w:left="5103"/>
        <w:jc w:val="center"/>
        <w:rPr>
          <w:sz w:val="28"/>
          <w:szCs w:val="28"/>
        </w:rPr>
      </w:pPr>
      <w:r w:rsidRPr="00D808F1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 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D51BE6" w:rsidRDefault="005138B8" w:rsidP="00D51BE6">
      <w:pPr>
        <w:suppressAutoHyphens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</w:t>
      </w:r>
    </w:p>
    <w:p w:rsidR="005138B8" w:rsidRPr="00DA2131" w:rsidRDefault="00D51BE6" w:rsidP="00D51BE6">
      <w:pPr>
        <w:suppressAutoHyphens/>
        <w:jc w:val="center"/>
        <w:rPr>
          <w:sz w:val="28"/>
          <w:szCs w:val="28"/>
        </w:rPr>
      </w:pPr>
      <w:r w:rsidRPr="00D51BE6">
        <w:rPr>
          <w:sz w:val="28"/>
          <w:szCs w:val="28"/>
        </w:rPr>
        <w:t>Белоглинского муниципального района Краснодарского края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5138B8" w:rsidRPr="00DA2131" w:rsidRDefault="00623546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lastRenderedPageBreak/>
        <w:pict>
          <v:rect id="Rectangle 2" o:spid="_x0000_s1026" style="position:absolute;left:0;text-align:left;margin-left:69.7pt;margin-top:292.4pt;width:346.6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" strokecolor="white"/>
        </w:pict>
      </w:r>
      <w:r w:rsidR="005138B8" w:rsidRPr="00DA2131">
        <w:rPr>
          <w:rFonts w:eastAsia="TimesNewRomanPSMT"/>
          <w:sz w:val="28"/>
          <w:szCs w:val="28"/>
        </w:rPr>
        <w:t>У</w:t>
      </w:r>
      <w:r w:rsidR="000D1B08">
        <w:rPr>
          <w:rFonts w:eastAsia="TimesNewRomanPSMT"/>
          <w:sz w:val="28"/>
          <w:szCs w:val="28"/>
        </w:rPr>
        <w:t>рны</w:t>
      </w:r>
      <w:r w:rsidR="005138B8" w:rsidRPr="00DA2131">
        <w:rPr>
          <w:rFonts w:eastAsia="TimesNewRomanPSMT"/>
          <w:sz w:val="28"/>
          <w:szCs w:val="28"/>
        </w:rPr>
        <w:t xml:space="preserve">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396C"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623546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623546">
        <w:rPr>
          <w:noProof/>
        </w:rPr>
        <w:pict>
          <v:rect id="Rectangle 3" o:spid="_x0000_s1029" style="position:absolute;margin-left:339.45pt;margin-top:569.8pt;width:147.75pt;height:58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" strokecolor="white"/>
        </w:pict>
      </w:r>
      <w:r w:rsidRPr="00623546">
        <w:rPr>
          <w:noProof/>
        </w:rPr>
        <w:pict>
          <v:rect id="Rectangle 4" o:spid="_x0000_s1028" style="position:absolute;margin-left:349.95pt;margin-top:562.7pt;width:54.75pt;height:12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" strokecolor="white"/>
        </w:pict>
      </w:r>
      <w:r w:rsidRPr="00623546">
        <w:rPr>
          <w:noProof/>
        </w:rPr>
        <w:pict>
          <v:rect id="Rectangle 6" o:spid="_x0000_s1027" style="position:absolute;margin-left:320.7pt;margin-top:341.05pt;width:54.75pt;height:12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lastRenderedPageBreak/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>
        <w:rPr>
          <w:sz w:val="28"/>
        </w:rPr>
        <w:t xml:space="preserve">                                                   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B75E15" w:rsidRDefault="00B75E15" w:rsidP="00875B40"/>
    <w:p w:rsidR="00061F82" w:rsidRDefault="00061F82" w:rsidP="00875B40">
      <w:pPr>
        <w:rPr>
          <w:sz w:val="28"/>
          <w:szCs w:val="28"/>
        </w:rPr>
      </w:pPr>
    </w:p>
    <w:sectPr w:rsidR="00061F82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EE2" w:rsidRDefault="00353EE2" w:rsidP="00B72510">
      <w:r>
        <w:separator/>
      </w:r>
    </w:p>
  </w:endnote>
  <w:endnote w:type="continuationSeparator" w:id="0">
    <w:p w:rsidR="00353EE2" w:rsidRDefault="00353EE2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EE2" w:rsidRDefault="00353EE2" w:rsidP="00B72510">
      <w:r>
        <w:separator/>
      </w:r>
    </w:p>
  </w:footnote>
  <w:footnote w:type="continuationSeparator" w:id="0">
    <w:p w:rsidR="00353EE2" w:rsidRDefault="00353EE2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11" w:rsidRDefault="00623546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B4A1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B4A11" w:rsidRDefault="00DB4A1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11" w:rsidRDefault="00DB4A11">
    <w:pPr>
      <w:pStyle w:val="a7"/>
      <w:jc w:val="center"/>
    </w:pPr>
  </w:p>
  <w:p w:rsidR="00DB4A11" w:rsidRDefault="00DB4A11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11" w:rsidRDefault="00DB4A11">
    <w:pPr>
      <w:pStyle w:val="a7"/>
      <w:jc w:val="center"/>
    </w:pPr>
  </w:p>
  <w:p w:rsidR="00DB4A11" w:rsidRDefault="00DB4A1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03212"/>
    <w:rsid w:val="00020DFD"/>
    <w:rsid w:val="00021DFE"/>
    <w:rsid w:val="00024AB1"/>
    <w:rsid w:val="00034720"/>
    <w:rsid w:val="0003561E"/>
    <w:rsid w:val="00047455"/>
    <w:rsid w:val="00054493"/>
    <w:rsid w:val="00057485"/>
    <w:rsid w:val="00057741"/>
    <w:rsid w:val="00060412"/>
    <w:rsid w:val="00061F8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877B6"/>
    <w:rsid w:val="000918D2"/>
    <w:rsid w:val="00093E14"/>
    <w:rsid w:val="00095521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1B08"/>
    <w:rsid w:val="000D6206"/>
    <w:rsid w:val="000D6AF8"/>
    <w:rsid w:val="000E0831"/>
    <w:rsid w:val="000E206A"/>
    <w:rsid w:val="000E237E"/>
    <w:rsid w:val="000E2890"/>
    <w:rsid w:val="000E3A06"/>
    <w:rsid w:val="000E4492"/>
    <w:rsid w:val="000E5D8E"/>
    <w:rsid w:val="000F3BE0"/>
    <w:rsid w:val="0010049A"/>
    <w:rsid w:val="001022C3"/>
    <w:rsid w:val="0010364C"/>
    <w:rsid w:val="001046EC"/>
    <w:rsid w:val="0010607F"/>
    <w:rsid w:val="0010764B"/>
    <w:rsid w:val="00107C95"/>
    <w:rsid w:val="00120007"/>
    <w:rsid w:val="00122606"/>
    <w:rsid w:val="00122BDE"/>
    <w:rsid w:val="0012324E"/>
    <w:rsid w:val="00123E78"/>
    <w:rsid w:val="00125AAB"/>
    <w:rsid w:val="001266C4"/>
    <w:rsid w:val="001319E9"/>
    <w:rsid w:val="00136FF2"/>
    <w:rsid w:val="00141A13"/>
    <w:rsid w:val="00142754"/>
    <w:rsid w:val="00142BA3"/>
    <w:rsid w:val="0014503A"/>
    <w:rsid w:val="0014554F"/>
    <w:rsid w:val="00151F88"/>
    <w:rsid w:val="00154DFE"/>
    <w:rsid w:val="00157DE1"/>
    <w:rsid w:val="00157E0B"/>
    <w:rsid w:val="00163820"/>
    <w:rsid w:val="00166ECC"/>
    <w:rsid w:val="00167969"/>
    <w:rsid w:val="00172692"/>
    <w:rsid w:val="00176908"/>
    <w:rsid w:val="00184F9B"/>
    <w:rsid w:val="00185657"/>
    <w:rsid w:val="00186EC5"/>
    <w:rsid w:val="00190F09"/>
    <w:rsid w:val="001A58CE"/>
    <w:rsid w:val="001A7FA4"/>
    <w:rsid w:val="001B57E9"/>
    <w:rsid w:val="001B6B54"/>
    <w:rsid w:val="001C086F"/>
    <w:rsid w:val="001D369A"/>
    <w:rsid w:val="001D528E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5B02"/>
    <w:rsid w:val="00206743"/>
    <w:rsid w:val="0020693E"/>
    <w:rsid w:val="002108A8"/>
    <w:rsid w:val="0021485F"/>
    <w:rsid w:val="002209DC"/>
    <w:rsid w:val="00220A52"/>
    <w:rsid w:val="00221227"/>
    <w:rsid w:val="00221351"/>
    <w:rsid w:val="0022205C"/>
    <w:rsid w:val="002221D1"/>
    <w:rsid w:val="002231FB"/>
    <w:rsid w:val="002242A8"/>
    <w:rsid w:val="00224FAF"/>
    <w:rsid w:val="00225D9F"/>
    <w:rsid w:val="0023003C"/>
    <w:rsid w:val="0023154D"/>
    <w:rsid w:val="00245F81"/>
    <w:rsid w:val="002500B8"/>
    <w:rsid w:val="002560E5"/>
    <w:rsid w:val="00266AA9"/>
    <w:rsid w:val="00267B71"/>
    <w:rsid w:val="0027054D"/>
    <w:rsid w:val="002708C5"/>
    <w:rsid w:val="002751AE"/>
    <w:rsid w:val="00280504"/>
    <w:rsid w:val="00287627"/>
    <w:rsid w:val="00287A1D"/>
    <w:rsid w:val="00297B09"/>
    <w:rsid w:val="002A2A85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47ED"/>
    <w:rsid w:val="00307CDF"/>
    <w:rsid w:val="00310B2E"/>
    <w:rsid w:val="00313FAF"/>
    <w:rsid w:val="0031731F"/>
    <w:rsid w:val="0032017D"/>
    <w:rsid w:val="00331960"/>
    <w:rsid w:val="003332F9"/>
    <w:rsid w:val="003353F0"/>
    <w:rsid w:val="00337629"/>
    <w:rsid w:val="003413EF"/>
    <w:rsid w:val="003414F1"/>
    <w:rsid w:val="00344895"/>
    <w:rsid w:val="00350F31"/>
    <w:rsid w:val="003539F6"/>
    <w:rsid w:val="00353EE2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400A"/>
    <w:rsid w:val="003F4295"/>
    <w:rsid w:val="003F5F8D"/>
    <w:rsid w:val="003F6C3B"/>
    <w:rsid w:val="00401C67"/>
    <w:rsid w:val="004068F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561A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23E3"/>
    <w:rsid w:val="00484C99"/>
    <w:rsid w:val="00492899"/>
    <w:rsid w:val="00493CFD"/>
    <w:rsid w:val="004A113E"/>
    <w:rsid w:val="004A6BB2"/>
    <w:rsid w:val="004B1E29"/>
    <w:rsid w:val="004B65A2"/>
    <w:rsid w:val="004C4F69"/>
    <w:rsid w:val="004C58DB"/>
    <w:rsid w:val="004C642F"/>
    <w:rsid w:val="004D4508"/>
    <w:rsid w:val="004D561C"/>
    <w:rsid w:val="004E130C"/>
    <w:rsid w:val="004E2AFF"/>
    <w:rsid w:val="004E3350"/>
    <w:rsid w:val="004E67F1"/>
    <w:rsid w:val="004F19C7"/>
    <w:rsid w:val="004F60B7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3A5E"/>
    <w:rsid w:val="0052677B"/>
    <w:rsid w:val="00533E05"/>
    <w:rsid w:val="00536D18"/>
    <w:rsid w:val="00537B7A"/>
    <w:rsid w:val="005426D4"/>
    <w:rsid w:val="0054302E"/>
    <w:rsid w:val="00544A9F"/>
    <w:rsid w:val="00553072"/>
    <w:rsid w:val="00553AD4"/>
    <w:rsid w:val="00561AEA"/>
    <w:rsid w:val="005703AE"/>
    <w:rsid w:val="00572098"/>
    <w:rsid w:val="00572923"/>
    <w:rsid w:val="00581145"/>
    <w:rsid w:val="00582B4A"/>
    <w:rsid w:val="00583A92"/>
    <w:rsid w:val="0058777C"/>
    <w:rsid w:val="005941B0"/>
    <w:rsid w:val="00595D0E"/>
    <w:rsid w:val="00596848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D65FA"/>
    <w:rsid w:val="005E254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1609"/>
    <w:rsid w:val="006132F5"/>
    <w:rsid w:val="0061354C"/>
    <w:rsid w:val="006157DA"/>
    <w:rsid w:val="00617E51"/>
    <w:rsid w:val="0062255D"/>
    <w:rsid w:val="00623546"/>
    <w:rsid w:val="00631A74"/>
    <w:rsid w:val="0063327C"/>
    <w:rsid w:val="00636A0C"/>
    <w:rsid w:val="00636C07"/>
    <w:rsid w:val="00637AA4"/>
    <w:rsid w:val="006406EE"/>
    <w:rsid w:val="00643959"/>
    <w:rsid w:val="00646944"/>
    <w:rsid w:val="00650E11"/>
    <w:rsid w:val="00653D93"/>
    <w:rsid w:val="00656CA4"/>
    <w:rsid w:val="00660BC3"/>
    <w:rsid w:val="00660C50"/>
    <w:rsid w:val="00664FB7"/>
    <w:rsid w:val="0067243D"/>
    <w:rsid w:val="0067420D"/>
    <w:rsid w:val="00674568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0A14"/>
    <w:rsid w:val="006C4FAD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77B1"/>
    <w:rsid w:val="0070229A"/>
    <w:rsid w:val="0070288F"/>
    <w:rsid w:val="007073AA"/>
    <w:rsid w:val="00713D06"/>
    <w:rsid w:val="00716806"/>
    <w:rsid w:val="00717738"/>
    <w:rsid w:val="00723D75"/>
    <w:rsid w:val="0072479F"/>
    <w:rsid w:val="00726676"/>
    <w:rsid w:val="0072790D"/>
    <w:rsid w:val="00731181"/>
    <w:rsid w:val="00732AAB"/>
    <w:rsid w:val="00733553"/>
    <w:rsid w:val="00735D9A"/>
    <w:rsid w:val="007419C5"/>
    <w:rsid w:val="007419D4"/>
    <w:rsid w:val="007422C8"/>
    <w:rsid w:val="0074396C"/>
    <w:rsid w:val="00744AD1"/>
    <w:rsid w:val="00754BB5"/>
    <w:rsid w:val="00760CCE"/>
    <w:rsid w:val="007669F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19E1"/>
    <w:rsid w:val="007D476F"/>
    <w:rsid w:val="007D6961"/>
    <w:rsid w:val="007E04A0"/>
    <w:rsid w:val="007E0B64"/>
    <w:rsid w:val="007E317C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2A1"/>
    <w:rsid w:val="0082665D"/>
    <w:rsid w:val="008308BE"/>
    <w:rsid w:val="008332D7"/>
    <w:rsid w:val="00834CEC"/>
    <w:rsid w:val="00837F37"/>
    <w:rsid w:val="00840511"/>
    <w:rsid w:val="00842E6C"/>
    <w:rsid w:val="008444CA"/>
    <w:rsid w:val="00852A11"/>
    <w:rsid w:val="00857016"/>
    <w:rsid w:val="008575B8"/>
    <w:rsid w:val="00860DEB"/>
    <w:rsid w:val="00864AD9"/>
    <w:rsid w:val="00867FCA"/>
    <w:rsid w:val="008712EB"/>
    <w:rsid w:val="0087131F"/>
    <w:rsid w:val="00871C23"/>
    <w:rsid w:val="00875B40"/>
    <w:rsid w:val="00875E4A"/>
    <w:rsid w:val="008761F3"/>
    <w:rsid w:val="00884658"/>
    <w:rsid w:val="008859E4"/>
    <w:rsid w:val="00885E1D"/>
    <w:rsid w:val="0088621B"/>
    <w:rsid w:val="00890066"/>
    <w:rsid w:val="008902AB"/>
    <w:rsid w:val="00894CB2"/>
    <w:rsid w:val="008A2611"/>
    <w:rsid w:val="008A3C6F"/>
    <w:rsid w:val="008B616D"/>
    <w:rsid w:val="008C4407"/>
    <w:rsid w:val="008C6A18"/>
    <w:rsid w:val="008C6BA6"/>
    <w:rsid w:val="008D0AD7"/>
    <w:rsid w:val="008D2448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2CE6"/>
    <w:rsid w:val="0091530E"/>
    <w:rsid w:val="00917DB8"/>
    <w:rsid w:val="00922DCA"/>
    <w:rsid w:val="0092410A"/>
    <w:rsid w:val="00924FB5"/>
    <w:rsid w:val="009273F3"/>
    <w:rsid w:val="00927B80"/>
    <w:rsid w:val="0093013C"/>
    <w:rsid w:val="00933781"/>
    <w:rsid w:val="00933B3B"/>
    <w:rsid w:val="00947631"/>
    <w:rsid w:val="0095004F"/>
    <w:rsid w:val="00950D19"/>
    <w:rsid w:val="00951525"/>
    <w:rsid w:val="00952D4F"/>
    <w:rsid w:val="00955017"/>
    <w:rsid w:val="00962CE8"/>
    <w:rsid w:val="00966C2D"/>
    <w:rsid w:val="00972AC5"/>
    <w:rsid w:val="0098238C"/>
    <w:rsid w:val="00985366"/>
    <w:rsid w:val="00990310"/>
    <w:rsid w:val="00993504"/>
    <w:rsid w:val="009A423D"/>
    <w:rsid w:val="009A502A"/>
    <w:rsid w:val="009A6FBC"/>
    <w:rsid w:val="009B2203"/>
    <w:rsid w:val="009B3483"/>
    <w:rsid w:val="009B3FC3"/>
    <w:rsid w:val="009B7613"/>
    <w:rsid w:val="009C1453"/>
    <w:rsid w:val="009C3CFB"/>
    <w:rsid w:val="009D047E"/>
    <w:rsid w:val="009D2506"/>
    <w:rsid w:val="009D4AE4"/>
    <w:rsid w:val="009D4DC7"/>
    <w:rsid w:val="009D5ACB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240F"/>
    <w:rsid w:val="00A37571"/>
    <w:rsid w:val="00A4096F"/>
    <w:rsid w:val="00A4097B"/>
    <w:rsid w:val="00A4632A"/>
    <w:rsid w:val="00A47353"/>
    <w:rsid w:val="00A4743E"/>
    <w:rsid w:val="00A52F51"/>
    <w:rsid w:val="00A53EA9"/>
    <w:rsid w:val="00A62DDC"/>
    <w:rsid w:val="00A65A51"/>
    <w:rsid w:val="00A75912"/>
    <w:rsid w:val="00A77C5D"/>
    <w:rsid w:val="00A812F8"/>
    <w:rsid w:val="00A814EE"/>
    <w:rsid w:val="00A93A97"/>
    <w:rsid w:val="00A96BE6"/>
    <w:rsid w:val="00AA19B0"/>
    <w:rsid w:val="00AA62D4"/>
    <w:rsid w:val="00AB1633"/>
    <w:rsid w:val="00AB39E3"/>
    <w:rsid w:val="00AC1BF5"/>
    <w:rsid w:val="00AC43A3"/>
    <w:rsid w:val="00AC5E78"/>
    <w:rsid w:val="00AC6B53"/>
    <w:rsid w:val="00AC78F4"/>
    <w:rsid w:val="00AD1705"/>
    <w:rsid w:val="00AD360D"/>
    <w:rsid w:val="00AD64EB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1951"/>
    <w:rsid w:val="00AF2BD3"/>
    <w:rsid w:val="00AF7976"/>
    <w:rsid w:val="00B00915"/>
    <w:rsid w:val="00B009BF"/>
    <w:rsid w:val="00B0116D"/>
    <w:rsid w:val="00B13D73"/>
    <w:rsid w:val="00B15113"/>
    <w:rsid w:val="00B17F72"/>
    <w:rsid w:val="00B21904"/>
    <w:rsid w:val="00B21EDA"/>
    <w:rsid w:val="00B304BB"/>
    <w:rsid w:val="00B30E52"/>
    <w:rsid w:val="00B35E2B"/>
    <w:rsid w:val="00B43F75"/>
    <w:rsid w:val="00B45FEC"/>
    <w:rsid w:val="00B5278A"/>
    <w:rsid w:val="00B53978"/>
    <w:rsid w:val="00B54328"/>
    <w:rsid w:val="00B55B40"/>
    <w:rsid w:val="00B70A12"/>
    <w:rsid w:val="00B72510"/>
    <w:rsid w:val="00B75762"/>
    <w:rsid w:val="00B75E15"/>
    <w:rsid w:val="00B76328"/>
    <w:rsid w:val="00B83230"/>
    <w:rsid w:val="00B84B49"/>
    <w:rsid w:val="00B85A88"/>
    <w:rsid w:val="00B874B9"/>
    <w:rsid w:val="00B90447"/>
    <w:rsid w:val="00B93E9B"/>
    <w:rsid w:val="00B94746"/>
    <w:rsid w:val="00B96878"/>
    <w:rsid w:val="00BA48A6"/>
    <w:rsid w:val="00BB154E"/>
    <w:rsid w:val="00BC1FC6"/>
    <w:rsid w:val="00BC282A"/>
    <w:rsid w:val="00BD2711"/>
    <w:rsid w:val="00BD3CBF"/>
    <w:rsid w:val="00BD456E"/>
    <w:rsid w:val="00BE064E"/>
    <w:rsid w:val="00BE08A5"/>
    <w:rsid w:val="00BE18C1"/>
    <w:rsid w:val="00BE1B95"/>
    <w:rsid w:val="00BE1CAD"/>
    <w:rsid w:val="00BE2223"/>
    <w:rsid w:val="00BF1BC1"/>
    <w:rsid w:val="00BF2940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56B0"/>
    <w:rsid w:val="00C46286"/>
    <w:rsid w:val="00C541C1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C7C57"/>
    <w:rsid w:val="00CD0F68"/>
    <w:rsid w:val="00CD161B"/>
    <w:rsid w:val="00CD1ABC"/>
    <w:rsid w:val="00CD1AE6"/>
    <w:rsid w:val="00CD5925"/>
    <w:rsid w:val="00CD64A7"/>
    <w:rsid w:val="00CD6E19"/>
    <w:rsid w:val="00CE059D"/>
    <w:rsid w:val="00CE49B6"/>
    <w:rsid w:val="00CE64B7"/>
    <w:rsid w:val="00CE79EF"/>
    <w:rsid w:val="00CF1223"/>
    <w:rsid w:val="00CF71D6"/>
    <w:rsid w:val="00D05965"/>
    <w:rsid w:val="00D1053B"/>
    <w:rsid w:val="00D13394"/>
    <w:rsid w:val="00D14344"/>
    <w:rsid w:val="00D2388F"/>
    <w:rsid w:val="00D24794"/>
    <w:rsid w:val="00D3493B"/>
    <w:rsid w:val="00D36133"/>
    <w:rsid w:val="00D43650"/>
    <w:rsid w:val="00D50951"/>
    <w:rsid w:val="00D50AE4"/>
    <w:rsid w:val="00D51BE6"/>
    <w:rsid w:val="00D52D94"/>
    <w:rsid w:val="00D71BC4"/>
    <w:rsid w:val="00D73270"/>
    <w:rsid w:val="00D7348F"/>
    <w:rsid w:val="00D735E2"/>
    <w:rsid w:val="00D76FBC"/>
    <w:rsid w:val="00D808F1"/>
    <w:rsid w:val="00D8320C"/>
    <w:rsid w:val="00D868BE"/>
    <w:rsid w:val="00D90FDD"/>
    <w:rsid w:val="00D92107"/>
    <w:rsid w:val="00D92221"/>
    <w:rsid w:val="00D92EEF"/>
    <w:rsid w:val="00D9436A"/>
    <w:rsid w:val="00D9438B"/>
    <w:rsid w:val="00D9568F"/>
    <w:rsid w:val="00D96A49"/>
    <w:rsid w:val="00DA1910"/>
    <w:rsid w:val="00DA1C46"/>
    <w:rsid w:val="00DA2131"/>
    <w:rsid w:val="00DA7982"/>
    <w:rsid w:val="00DB1B8B"/>
    <w:rsid w:val="00DB2242"/>
    <w:rsid w:val="00DB4A11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4DC2"/>
    <w:rsid w:val="00DF5BFD"/>
    <w:rsid w:val="00E00D7F"/>
    <w:rsid w:val="00E05F0A"/>
    <w:rsid w:val="00E119CF"/>
    <w:rsid w:val="00E24FE6"/>
    <w:rsid w:val="00E25DC5"/>
    <w:rsid w:val="00E264F1"/>
    <w:rsid w:val="00E276BB"/>
    <w:rsid w:val="00E31E3D"/>
    <w:rsid w:val="00E33965"/>
    <w:rsid w:val="00E34469"/>
    <w:rsid w:val="00E36D84"/>
    <w:rsid w:val="00E414F2"/>
    <w:rsid w:val="00E43AF5"/>
    <w:rsid w:val="00E469F9"/>
    <w:rsid w:val="00E53400"/>
    <w:rsid w:val="00E53529"/>
    <w:rsid w:val="00E56A7F"/>
    <w:rsid w:val="00E56AEC"/>
    <w:rsid w:val="00E57D53"/>
    <w:rsid w:val="00E612FF"/>
    <w:rsid w:val="00E7430F"/>
    <w:rsid w:val="00E74A8C"/>
    <w:rsid w:val="00E8480D"/>
    <w:rsid w:val="00E86FA5"/>
    <w:rsid w:val="00E87400"/>
    <w:rsid w:val="00E91F03"/>
    <w:rsid w:val="00EA0678"/>
    <w:rsid w:val="00EA16D4"/>
    <w:rsid w:val="00EA18EB"/>
    <w:rsid w:val="00EA31EF"/>
    <w:rsid w:val="00EA40E4"/>
    <w:rsid w:val="00EB0933"/>
    <w:rsid w:val="00EB32E9"/>
    <w:rsid w:val="00EB3908"/>
    <w:rsid w:val="00EB485B"/>
    <w:rsid w:val="00EB5520"/>
    <w:rsid w:val="00EB58CE"/>
    <w:rsid w:val="00EB5EF8"/>
    <w:rsid w:val="00EB6C39"/>
    <w:rsid w:val="00ED63A6"/>
    <w:rsid w:val="00EE0DD7"/>
    <w:rsid w:val="00EE18BA"/>
    <w:rsid w:val="00EE1E3C"/>
    <w:rsid w:val="00EE563F"/>
    <w:rsid w:val="00EE5786"/>
    <w:rsid w:val="00EF649F"/>
    <w:rsid w:val="00EF6E30"/>
    <w:rsid w:val="00F0083A"/>
    <w:rsid w:val="00F009DB"/>
    <w:rsid w:val="00F04C34"/>
    <w:rsid w:val="00F1048E"/>
    <w:rsid w:val="00F14EBA"/>
    <w:rsid w:val="00F151CD"/>
    <w:rsid w:val="00F162E4"/>
    <w:rsid w:val="00F26FDC"/>
    <w:rsid w:val="00F35D7F"/>
    <w:rsid w:val="00F3745D"/>
    <w:rsid w:val="00F37AEB"/>
    <w:rsid w:val="00F42A19"/>
    <w:rsid w:val="00F5275D"/>
    <w:rsid w:val="00F52DFD"/>
    <w:rsid w:val="00F53E6D"/>
    <w:rsid w:val="00F541AF"/>
    <w:rsid w:val="00F55153"/>
    <w:rsid w:val="00F56921"/>
    <w:rsid w:val="00F6075E"/>
    <w:rsid w:val="00F702DD"/>
    <w:rsid w:val="00F73A70"/>
    <w:rsid w:val="00F74ACC"/>
    <w:rsid w:val="00F8022F"/>
    <w:rsid w:val="00F803F6"/>
    <w:rsid w:val="00F84DEB"/>
    <w:rsid w:val="00F852A0"/>
    <w:rsid w:val="00F86972"/>
    <w:rsid w:val="00F9304F"/>
    <w:rsid w:val="00F95678"/>
    <w:rsid w:val="00FA6579"/>
    <w:rsid w:val="00FA69FF"/>
    <w:rsid w:val="00FA6E8B"/>
    <w:rsid w:val="00FB00E8"/>
    <w:rsid w:val="00FB333F"/>
    <w:rsid w:val="00FB65CB"/>
    <w:rsid w:val="00FB6F40"/>
    <w:rsid w:val="00FC707D"/>
    <w:rsid w:val="00FC775E"/>
    <w:rsid w:val="00FD38B4"/>
    <w:rsid w:val="00FD3CA6"/>
    <w:rsid w:val="00FE2080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3812D-9113-4201-B5A0-1A167486B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27</Pages>
  <Words>7326</Words>
  <Characters>41759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2026-02-06T07:25:00Z</cp:lastPrinted>
  <dcterms:created xsi:type="dcterms:W3CDTF">2026-02-03T06:49:00Z</dcterms:created>
  <dcterms:modified xsi:type="dcterms:W3CDTF">2026-02-06T07:36:00Z</dcterms:modified>
</cp:coreProperties>
</file>