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СЕЛЬСКОГО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>БЕЛОГЛИНСКОГО МУНИЦИПАЛЬНОГО РАЙОНА 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0E2890">
        <w:rPr>
          <w:rFonts w:ascii="Times New Roman" w:hAnsi="Times New Roman"/>
          <w:b w:val="0"/>
          <w:bCs w:val="0"/>
          <w:color w:val="auto"/>
          <w:lang w:val="ru-RU"/>
        </w:rPr>
        <w:t>27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.</w:t>
      </w:r>
      <w:r w:rsidR="000E2890">
        <w:rPr>
          <w:rFonts w:ascii="Times New Roman" w:hAnsi="Times New Roman"/>
          <w:b w:val="0"/>
          <w:bCs w:val="0"/>
          <w:color w:val="auto"/>
          <w:lang w:val="ru-RU"/>
        </w:rPr>
        <w:t>10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0E4492">
        <w:rPr>
          <w:rFonts w:ascii="Times New Roman" w:hAnsi="Times New Roman"/>
          <w:b w:val="0"/>
          <w:bCs w:val="0"/>
          <w:color w:val="auto"/>
          <w:lang w:val="ru-RU"/>
        </w:rPr>
        <w:t>5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1</w:t>
      </w:r>
      <w:r w:rsidR="000E2890">
        <w:rPr>
          <w:rFonts w:ascii="Times New Roman" w:hAnsi="Times New Roman"/>
          <w:b w:val="0"/>
          <w:bCs w:val="0"/>
          <w:color w:val="auto"/>
          <w:lang w:val="ru-RU"/>
        </w:rPr>
        <w:t>9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1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r w:rsidRPr="003F6C3B">
        <w:rPr>
          <w:lang w:val="ru-RU"/>
        </w:rPr>
        <w:t>с.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81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EE5786" w:rsidRDefault="00922DCA" w:rsidP="0008289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</w:t>
      </w:r>
      <w:r w:rsidR="00840511">
        <w:rPr>
          <w:spacing w:val="-4"/>
          <w:sz w:val="28"/>
          <w:szCs w:val="28"/>
        </w:rPr>
        <w:t xml:space="preserve">        </w:t>
      </w:r>
      <w:r w:rsidRPr="003F6C3B">
        <w:rPr>
          <w:spacing w:val="-4"/>
          <w:sz w:val="28"/>
          <w:szCs w:val="28"/>
        </w:rPr>
        <w:t>постановляю:</w:t>
      </w:r>
    </w:p>
    <w:p w:rsidR="00922DCA" w:rsidRPr="003F6C3B" w:rsidRDefault="00922DCA" w:rsidP="000E4492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</w:t>
      </w:r>
      <w:r w:rsidR="000E4492" w:rsidRPr="003F6C3B">
        <w:rPr>
          <w:sz w:val="28"/>
          <w:szCs w:val="28"/>
        </w:rPr>
        <w:t>Внести в постановление администрации Белоглинского сельского п</w:t>
      </w:r>
      <w:r w:rsidR="000E4492" w:rsidRPr="003F6C3B">
        <w:rPr>
          <w:sz w:val="28"/>
          <w:szCs w:val="28"/>
        </w:rPr>
        <w:t>о</w:t>
      </w:r>
      <w:r w:rsidR="000E4492" w:rsidRPr="003F6C3B">
        <w:rPr>
          <w:sz w:val="28"/>
          <w:szCs w:val="28"/>
        </w:rPr>
        <w:t xml:space="preserve">селения Белоглинского </w:t>
      </w:r>
      <w:r w:rsidR="000E4492">
        <w:rPr>
          <w:sz w:val="28"/>
          <w:szCs w:val="28"/>
        </w:rPr>
        <w:t xml:space="preserve">муниципального </w:t>
      </w:r>
      <w:r w:rsidR="000E4492" w:rsidRPr="003F6C3B">
        <w:rPr>
          <w:sz w:val="28"/>
          <w:szCs w:val="28"/>
        </w:rPr>
        <w:t xml:space="preserve">района от </w:t>
      </w:r>
      <w:r w:rsidR="000E4492">
        <w:rPr>
          <w:sz w:val="28"/>
          <w:szCs w:val="28"/>
        </w:rPr>
        <w:t>07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мая</w:t>
      </w:r>
      <w:r w:rsidR="000E4492" w:rsidRPr="003F6C3B">
        <w:rPr>
          <w:sz w:val="28"/>
          <w:szCs w:val="28"/>
        </w:rPr>
        <w:t xml:space="preserve"> 20</w:t>
      </w:r>
      <w:r w:rsidR="000E4492">
        <w:rPr>
          <w:sz w:val="28"/>
          <w:szCs w:val="28"/>
        </w:rPr>
        <w:t>24</w:t>
      </w:r>
      <w:r w:rsidR="000E4492" w:rsidRPr="003F6C3B">
        <w:rPr>
          <w:sz w:val="28"/>
          <w:szCs w:val="28"/>
        </w:rPr>
        <w:t xml:space="preserve"> № </w:t>
      </w:r>
      <w:r w:rsidR="000E4492">
        <w:rPr>
          <w:sz w:val="28"/>
          <w:szCs w:val="28"/>
        </w:rPr>
        <w:t>81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«Об у</w:t>
      </w:r>
      <w:r w:rsidR="000E4492">
        <w:rPr>
          <w:sz w:val="28"/>
          <w:szCs w:val="28"/>
        </w:rPr>
        <w:t>т</w:t>
      </w:r>
      <w:r w:rsidR="000E4492">
        <w:rPr>
          <w:sz w:val="28"/>
          <w:szCs w:val="28"/>
        </w:rPr>
        <w:t xml:space="preserve">верждении муниципальной </w:t>
      </w:r>
      <w:r w:rsidR="000E4492" w:rsidRPr="000E4492">
        <w:rPr>
          <w:sz w:val="28"/>
          <w:szCs w:val="28"/>
        </w:rPr>
        <w:t xml:space="preserve">программы Белоглинского </w:t>
      </w:r>
      <w:r w:rsidR="000E4492">
        <w:rPr>
          <w:sz w:val="28"/>
          <w:szCs w:val="28"/>
        </w:rPr>
        <w:t>сельского поселения Б</w:t>
      </w:r>
      <w:r w:rsidR="000E4492">
        <w:rPr>
          <w:sz w:val="28"/>
          <w:szCs w:val="28"/>
        </w:rPr>
        <w:t>е</w:t>
      </w:r>
      <w:r w:rsidR="000E4492">
        <w:rPr>
          <w:sz w:val="28"/>
          <w:szCs w:val="28"/>
        </w:rPr>
        <w:t>логлинско</w:t>
      </w:r>
      <w:r w:rsidR="000E4492" w:rsidRPr="000E4492">
        <w:rPr>
          <w:sz w:val="28"/>
          <w:szCs w:val="28"/>
        </w:rPr>
        <w:t>го района «Формирован</w:t>
      </w:r>
      <w:r w:rsidR="000E4492">
        <w:rPr>
          <w:sz w:val="28"/>
          <w:szCs w:val="28"/>
        </w:rPr>
        <w:t xml:space="preserve">ие современной городской среды» </w:t>
      </w:r>
      <w:r w:rsidR="000E4492" w:rsidRPr="003F6C3B">
        <w:rPr>
          <w:sz w:val="28"/>
          <w:szCs w:val="28"/>
        </w:rPr>
        <w:t>следу</w:t>
      </w:r>
      <w:r w:rsidR="000E4492" w:rsidRPr="003F6C3B">
        <w:rPr>
          <w:sz w:val="28"/>
          <w:szCs w:val="28"/>
        </w:rPr>
        <w:t>ю</w:t>
      </w:r>
      <w:r w:rsidR="000E4492" w:rsidRPr="003F6C3B">
        <w:rPr>
          <w:sz w:val="28"/>
          <w:szCs w:val="28"/>
        </w:rPr>
        <w:t>щие изменения</w:t>
      </w:r>
      <w:r w:rsidR="000E4492">
        <w:rPr>
          <w:sz w:val="28"/>
          <w:szCs w:val="28"/>
        </w:rPr>
        <w:t>: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 w:rsidR="00AC78F4" w:rsidRPr="00995E4C">
        <w:rPr>
          <w:color w:val="000000"/>
          <w:sz w:val="28"/>
          <w:szCs w:val="28"/>
        </w:rPr>
        <w:t>Разместить на сайте газеты «</w:t>
      </w:r>
      <w:proofErr w:type="spellStart"/>
      <w:r w:rsidR="00AC78F4" w:rsidRPr="00995E4C">
        <w:rPr>
          <w:color w:val="000000"/>
          <w:sz w:val="28"/>
          <w:szCs w:val="28"/>
        </w:rPr>
        <w:t>Белоглинские</w:t>
      </w:r>
      <w:proofErr w:type="spellEnd"/>
      <w:r w:rsidR="00AC78F4" w:rsidRPr="00995E4C">
        <w:rPr>
          <w:color w:val="000000"/>
          <w:sz w:val="28"/>
          <w:szCs w:val="28"/>
        </w:rPr>
        <w:t xml:space="preserve"> вести» (</w:t>
      </w:r>
      <w:proofErr w:type="spellStart"/>
      <w:r w:rsidR="00AC78F4" w:rsidRPr="00995E4C">
        <w:rPr>
          <w:color w:val="000000"/>
          <w:sz w:val="28"/>
          <w:szCs w:val="28"/>
        </w:rPr>
        <w:t>bgvesti.ru</w:t>
      </w:r>
      <w:proofErr w:type="spellEnd"/>
      <w:r w:rsidR="00AC78F4" w:rsidRPr="00995E4C">
        <w:rPr>
          <w:color w:val="000000"/>
          <w:sz w:val="28"/>
          <w:szCs w:val="28"/>
        </w:rPr>
        <w:t>) и на оф</w:t>
      </w:r>
      <w:r w:rsidR="00AC78F4" w:rsidRPr="00995E4C">
        <w:rPr>
          <w:color w:val="000000"/>
          <w:sz w:val="28"/>
          <w:szCs w:val="28"/>
        </w:rPr>
        <w:t>и</w:t>
      </w:r>
      <w:r w:rsidR="00AC78F4" w:rsidRPr="00995E4C">
        <w:rPr>
          <w:color w:val="000000"/>
          <w:sz w:val="28"/>
          <w:szCs w:val="28"/>
        </w:rPr>
        <w:t>циальном сайте администрации Белоглинского сельского поселения Белогли</w:t>
      </w:r>
      <w:r w:rsidR="00AC78F4" w:rsidRPr="00995E4C">
        <w:rPr>
          <w:color w:val="000000"/>
          <w:sz w:val="28"/>
          <w:szCs w:val="28"/>
        </w:rPr>
        <w:t>н</w:t>
      </w:r>
      <w:r w:rsidR="00AC78F4" w:rsidRPr="00995E4C">
        <w:rPr>
          <w:color w:val="000000"/>
          <w:sz w:val="28"/>
          <w:szCs w:val="28"/>
        </w:rPr>
        <w:t>ского муниципального района Краснодарского края в сети «Интернет» (www.admbelog.ru) настоящее решение. (</w:t>
      </w:r>
      <w:proofErr w:type="spellStart"/>
      <w:r w:rsidR="00AC78F4" w:rsidRPr="00995E4C">
        <w:rPr>
          <w:color w:val="000000"/>
          <w:sz w:val="28"/>
          <w:szCs w:val="28"/>
        </w:rPr>
        <w:t>Жигулин</w:t>
      </w:r>
      <w:proofErr w:type="spellEnd"/>
      <w:r w:rsidR="00AC78F4" w:rsidRPr="00995E4C">
        <w:rPr>
          <w:color w:val="000000"/>
          <w:sz w:val="28"/>
          <w:szCs w:val="28"/>
        </w:rPr>
        <w:t>)</w:t>
      </w:r>
      <w:r w:rsidR="00FE2080">
        <w:rPr>
          <w:color w:val="000000"/>
          <w:sz w:val="28"/>
          <w:szCs w:val="28"/>
        </w:rPr>
        <w:t>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FE2080" w:rsidRPr="00EE5786" w:rsidRDefault="00FE2080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5046F0" w:rsidRPr="003F6C3B">
        <w:rPr>
          <w:sz w:val="28"/>
          <w:szCs w:val="28"/>
        </w:rPr>
        <w:t xml:space="preserve"> </w:t>
      </w:r>
      <w:r w:rsidR="00AE3F4D">
        <w:rPr>
          <w:sz w:val="28"/>
          <w:szCs w:val="28"/>
        </w:rPr>
        <w:t>А.Г. Слюсаренко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0E2890" w:rsidRDefault="000E2890" w:rsidP="00FE2080">
      <w:pPr>
        <w:rPr>
          <w:sz w:val="28"/>
          <w:szCs w:val="28"/>
        </w:rPr>
      </w:pPr>
    </w:p>
    <w:p w:rsidR="00922DCA" w:rsidRPr="003F6C3B" w:rsidRDefault="000E2890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8D7B74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FE2080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FE2080">
        <w:rPr>
          <w:sz w:val="28"/>
          <w:szCs w:val="28"/>
        </w:rPr>
        <w:t>о</w:t>
      </w:r>
      <w:r w:rsidRPr="00FE2080">
        <w:rPr>
          <w:sz w:val="28"/>
          <w:szCs w:val="28"/>
        </w:rPr>
        <w:t>т</w:t>
      </w:r>
      <w:r w:rsidR="00F26FDC" w:rsidRPr="00FE2080">
        <w:rPr>
          <w:sz w:val="28"/>
          <w:szCs w:val="28"/>
        </w:rPr>
        <w:t xml:space="preserve"> </w:t>
      </w:r>
      <w:r w:rsidR="000E2890" w:rsidRPr="00FE2080">
        <w:rPr>
          <w:bCs/>
          <w:sz w:val="28"/>
          <w:szCs w:val="28"/>
        </w:rPr>
        <w:t>27</w:t>
      </w:r>
      <w:r w:rsidR="00DA7982" w:rsidRPr="00FE2080">
        <w:rPr>
          <w:bCs/>
          <w:sz w:val="28"/>
          <w:szCs w:val="28"/>
        </w:rPr>
        <w:t>.</w:t>
      </w:r>
      <w:r w:rsidR="000E2890" w:rsidRPr="00FE2080">
        <w:rPr>
          <w:bCs/>
          <w:sz w:val="28"/>
          <w:szCs w:val="28"/>
        </w:rPr>
        <w:t>10</w:t>
      </w:r>
      <w:r w:rsidR="00DA7982" w:rsidRPr="00FE2080">
        <w:rPr>
          <w:bCs/>
          <w:sz w:val="28"/>
          <w:szCs w:val="28"/>
        </w:rPr>
        <w:t>.</w:t>
      </w:r>
      <w:r w:rsidR="00F37AEB" w:rsidRPr="00FE2080">
        <w:rPr>
          <w:bCs/>
          <w:sz w:val="28"/>
          <w:szCs w:val="28"/>
        </w:rPr>
        <w:t>202</w:t>
      </w:r>
      <w:r w:rsidR="00B94746" w:rsidRPr="00FE2080">
        <w:rPr>
          <w:bCs/>
          <w:sz w:val="28"/>
          <w:szCs w:val="28"/>
        </w:rPr>
        <w:t>5</w:t>
      </w:r>
      <w:r w:rsidR="00F37AEB" w:rsidRPr="00FE2080">
        <w:rPr>
          <w:b/>
          <w:bCs/>
          <w:sz w:val="28"/>
          <w:szCs w:val="28"/>
        </w:rPr>
        <w:t xml:space="preserve"> </w:t>
      </w:r>
      <w:r w:rsidR="00F37AEB" w:rsidRPr="00FE2080">
        <w:rPr>
          <w:bCs/>
          <w:sz w:val="28"/>
          <w:szCs w:val="28"/>
        </w:rPr>
        <w:t>года</w:t>
      </w:r>
      <w:r w:rsidRPr="00FE2080">
        <w:rPr>
          <w:sz w:val="28"/>
          <w:szCs w:val="28"/>
        </w:rPr>
        <w:t xml:space="preserve"> </w:t>
      </w:r>
      <w:r w:rsidR="00F26FDC" w:rsidRPr="00FE2080">
        <w:rPr>
          <w:sz w:val="28"/>
          <w:szCs w:val="28"/>
        </w:rPr>
        <w:t xml:space="preserve"> </w:t>
      </w:r>
      <w:r w:rsidRPr="00FE2080">
        <w:rPr>
          <w:sz w:val="28"/>
          <w:szCs w:val="28"/>
        </w:rPr>
        <w:t xml:space="preserve">№ </w:t>
      </w:r>
      <w:r w:rsidR="00DA7982" w:rsidRPr="00FE2080">
        <w:rPr>
          <w:sz w:val="28"/>
          <w:szCs w:val="28"/>
        </w:rPr>
        <w:t>1</w:t>
      </w:r>
      <w:r w:rsidR="000E2890" w:rsidRPr="00FE2080">
        <w:rPr>
          <w:sz w:val="28"/>
          <w:szCs w:val="28"/>
        </w:rPr>
        <w:t>9</w:t>
      </w:r>
      <w:r w:rsidR="00DA7982" w:rsidRPr="00FE2080">
        <w:rPr>
          <w:sz w:val="28"/>
          <w:szCs w:val="28"/>
        </w:rPr>
        <w:t>1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003212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СЕЛЬСКОГО ПОСЕЛЕНИЯ  БЕЛОГЛИНСКОГО </w:t>
      </w:r>
      <w:r w:rsidR="009D5ACB">
        <w:rPr>
          <w:sz w:val="28"/>
          <w:szCs w:val="28"/>
        </w:rPr>
        <w:t xml:space="preserve">МУНИЦИПАЛЬНОГО   </w:t>
      </w:r>
      <w:r w:rsidRPr="003F6C3B">
        <w:rPr>
          <w:sz w:val="28"/>
          <w:szCs w:val="28"/>
        </w:rPr>
        <w:t xml:space="preserve">РАЙОНА  </w:t>
      </w:r>
      <w:r w:rsidR="009D5ACB">
        <w:rPr>
          <w:sz w:val="28"/>
          <w:szCs w:val="28"/>
        </w:rPr>
        <w:t>КРАСНОДАРСКОГО КРАЯ</w:t>
      </w:r>
    </w:p>
    <w:p w:rsidR="00922DCA" w:rsidRDefault="00922DCA" w:rsidP="00B75E15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«ФОРМИРОВАНИЕ СОВРЕМЕННОЙ ГОРОДСКОЙ СРЕДЫ»</w:t>
      </w:r>
    </w:p>
    <w:p w:rsidR="00003212" w:rsidRPr="00EE5786" w:rsidRDefault="00003212" w:rsidP="00922DCA">
      <w:pPr>
        <w:tabs>
          <w:tab w:val="left" w:pos="3450"/>
        </w:tabs>
        <w:rPr>
          <w:sz w:val="20"/>
          <w:szCs w:val="20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D5AC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>муниципальной  программы Белоглинского се</w:t>
      </w:r>
      <w:r w:rsidR="009D5ACB">
        <w:rPr>
          <w:bCs/>
          <w:sz w:val="28"/>
          <w:szCs w:val="28"/>
        </w:rPr>
        <w:t xml:space="preserve">льского поселения </w:t>
      </w:r>
    </w:p>
    <w:p w:rsidR="009D5ACB" w:rsidRDefault="009D5ACB" w:rsidP="00922D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муниципального </w:t>
      </w:r>
      <w:r w:rsidR="00922DCA" w:rsidRPr="003F6C3B">
        <w:rPr>
          <w:bCs/>
          <w:sz w:val="28"/>
          <w:szCs w:val="28"/>
        </w:rPr>
        <w:t xml:space="preserve">района </w:t>
      </w:r>
      <w:r>
        <w:rPr>
          <w:bCs/>
          <w:sz w:val="28"/>
          <w:szCs w:val="28"/>
        </w:rPr>
        <w:t xml:space="preserve">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 xml:space="preserve">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 xml:space="preserve">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>Б</w:t>
            </w:r>
            <w:r w:rsidR="00AF1951" w:rsidRPr="003F6C3B">
              <w:rPr>
                <w:sz w:val="28"/>
                <w:szCs w:val="28"/>
              </w:rPr>
              <w:t>е</w:t>
            </w:r>
            <w:r w:rsidR="00AF1951" w:rsidRPr="003F6C3B">
              <w:rPr>
                <w:sz w:val="28"/>
                <w:szCs w:val="28"/>
              </w:rPr>
              <w:t xml:space="preserve">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</w:t>
            </w:r>
            <w:r w:rsidR="00AF1951">
              <w:rPr>
                <w:sz w:val="28"/>
                <w:szCs w:val="28"/>
              </w:rPr>
              <w:t>и</w:t>
            </w:r>
            <w:r w:rsidR="00AF1951">
              <w:rPr>
                <w:sz w:val="28"/>
                <w:szCs w:val="28"/>
              </w:rPr>
              <w:t xml:space="preserve">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AF1951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среды </w:t>
            </w:r>
            <w:r w:rsidR="00AF1951" w:rsidRPr="003F6C3B">
              <w:rPr>
                <w:sz w:val="28"/>
                <w:szCs w:val="28"/>
              </w:rPr>
              <w:t>Белогли</w:t>
            </w:r>
            <w:r w:rsidR="00AF1951" w:rsidRPr="003F6C3B">
              <w:rPr>
                <w:sz w:val="28"/>
                <w:szCs w:val="28"/>
              </w:rPr>
              <w:t>н</w:t>
            </w:r>
            <w:r w:rsidR="00AF1951" w:rsidRPr="003F6C3B">
              <w:rPr>
                <w:sz w:val="28"/>
                <w:szCs w:val="28"/>
              </w:rPr>
              <w:t xml:space="preserve">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муниципал</w:t>
            </w:r>
            <w:r w:rsidR="00AF1951">
              <w:rPr>
                <w:sz w:val="28"/>
                <w:szCs w:val="28"/>
              </w:rPr>
              <w:t>ь</w:t>
            </w:r>
            <w:r w:rsidR="00AF1951">
              <w:rPr>
                <w:sz w:val="28"/>
                <w:szCs w:val="28"/>
              </w:rPr>
              <w:t xml:space="preserve">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 xml:space="preserve">торий многоквартирных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Белоглинского сельского поселения 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003212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</w:t>
            </w:r>
            <w:r w:rsidR="00003212">
              <w:rPr>
                <w:bCs/>
                <w:sz w:val="28"/>
                <w:szCs w:val="28"/>
              </w:rPr>
              <w:t>25</w:t>
            </w:r>
            <w:r w:rsidRPr="003F6C3B">
              <w:rPr>
                <w:bCs/>
                <w:sz w:val="28"/>
                <w:szCs w:val="28"/>
              </w:rPr>
              <w:t>-202</w:t>
            </w:r>
            <w:r w:rsidR="00003212">
              <w:rPr>
                <w:bCs/>
                <w:sz w:val="28"/>
                <w:szCs w:val="28"/>
              </w:rPr>
              <w:t>9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08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08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300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-  30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E208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планиру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мым источником финансового обеспечения являются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0032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краевой бюджет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EE5786" w:rsidRDefault="00922DCA" w:rsidP="00922DCA">
      <w:pPr>
        <w:pStyle w:val="1"/>
        <w:jc w:val="left"/>
        <w:rPr>
          <w:b w:val="0"/>
          <w:color w:val="auto"/>
          <w:sz w:val="20"/>
          <w:szCs w:val="20"/>
          <w:lang w:val="ru-RU"/>
        </w:rPr>
      </w:pPr>
    </w:p>
    <w:p w:rsidR="00922DCA" w:rsidRPr="00061F82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 xml:space="preserve">Характеристика текущего состояния благоустройства территории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муниципального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>района Краснодарского края</w:t>
      </w:r>
      <w:r w:rsidR="00AF1951" w:rsidRPr="00AF1951">
        <w:rPr>
          <w:color w:val="auto"/>
          <w:spacing w:val="0"/>
          <w:szCs w:val="28"/>
          <w:lang w:val="ru-RU"/>
        </w:rPr>
        <w:t xml:space="preserve"> </w:t>
      </w:r>
      <w:r w:rsidRPr="00FE3DE6">
        <w:rPr>
          <w:b w:val="0"/>
          <w:color w:val="auto"/>
          <w:spacing w:val="0"/>
          <w:szCs w:val="28"/>
          <w:lang w:val="ru-RU"/>
        </w:rPr>
        <w:t xml:space="preserve">и  обоснование необходимости 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       </w:t>
      </w:r>
      <w:r w:rsidRPr="00FE3DE6">
        <w:rPr>
          <w:b w:val="0"/>
          <w:color w:val="auto"/>
          <w:spacing w:val="0"/>
          <w:szCs w:val="28"/>
          <w:lang w:val="ru-RU"/>
        </w:rPr>
        <w:t>решения программными методами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</w:t>
      </w:r>
      <w:r w:rsidR="00AF1951" w:rsidRPr="003F6C3B">
        <w:rPr>
          <w:sz w:val="28"/>
          <w:szCs w:val="28"/>
        </w:rPr>
        <w:t>Белоглинско</w:t>
      </w:r>
      <w:r w:rsidR="00AF1951">
        <w:rPr>
          <w:sz w:val="28"/>
          <w:szCs w:val="28"/>
        </w:rPr>
        <w:t>м</w:t>
      </w:r>
      <w:r w:rsidR="00AF1951" w:rsidRPr="003F6C3B">
        <w:rPr>
          <w:sz w:val="28"/>
          <w:szCs w:val="28"/>
        </w:rPr>
        <w:t xml:space="preserve"> сельско</w:t>
      </w:r>
      <w:r w:rsidR="00AF1951">
        <w:rPr>
          <w:sz w:val="28"/>
          <w:szCs w:val="28"/>
        </w:rPr>
        <w:t xml:space="preserve">м </w:t>
      </w:r>
      <w:r w:rsidR="00AF1951" w:rsidRPr="003F6C3B">
        <w:rPr>
          <w:sz w:val="28"/>
          <w:szCs w:val="28"/>
        </w:rPr>
        <w:t>поселени</w:t>
      </w:r>
      <w:r w:rsidR="00AF1951">
        <w:rPr>
          <w:sz w:val="28"/>
          <w:szCs w:val="28"/>
        </w:rPr>
        <w:t>и</w:t>
      </w:r>
      <w:r w:rsidR="00AF1951" w:rsidRPr="003F6C3B">
        <w:rPr>
          <w:sz w:val="28"/>
          <w:szCs w:val="28"/>
        </w:rPr>
        <w:t xml:space="preserve"> Белоглинского </w:t>
      </w:r>
      <w:r w:rsidR="00AF1951">
        <w:rPr>
          <w:sz w:val="28"/>
          <w:szCs w:val="28"/>
        </w:rPr>
        <w:t xml:space="preserve">муниципального </w:t>
      </w:r>
      <w:r w:rsidR="00AF1951" w:rsidRPr="003F6C3B">
        <w:rPr>
          <w:sz w:val="28"/>
          <w:szCs w:val="28"/>
        </w:rPr>
        <w:t>района</w:t>
      </w:r>
      <w:r w:rsidR="00AF1951">
        <w:rPr>
          <w:sz w:val="28"/>
          <w:szCs w:val="28"/>
        </w:rPr>
        <w:t xml:space="preserve"> Краснодарского края</w:t>
      </w:r>
      <w:r w:rsidR="00AF1951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насчитывается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6C0A14" w:rsidRDefault="00922DCA" w:rsidP="00922DCA">
      <w:pPr>
        <w:ind w:firstLine="708"/>
        <w:jc w:val="both"/>
        <w:rPr>
          <w:sz w:val="28"/>
          <w:szCs w:val="28"/>
        </w:rPr>
      </w:pPr>
      <w:r w:rsidRPr="006C0A14">
        <w:rPr>
          <w:sz w:val="28"/>
          <w:szCs w:val="28"/>
        </w:rPr>
        <w:t>По итогам инвентаризации на территории Белоглинского сельского пос</w:t>
      </w:r>
      <w:r w:rsidRPr="006C0A14">
        <w:rPr>
          <w:sz w:val="28"/>
          <w:szCs w:val="28"/>
        </w:rPr>
        <w:t>е</w:t>
      </w:r>
      <w:r w:rsidRPr="006C0A14">
        <w:rPr>
          <w:sz w:val="28"/>
          <w:szCs w:val="28"/>
        </w:rPr>
        <w:t xml:space="preserve">ления </w:t>
      </w:r>
      <w:r w:rsidR="00B15113" w:rsidRPr="006C0A1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6C0A14">
        <w:rPr>
          <w:sz w:val="28"/>
          <w:szCs w:val="28"/>
        </w:rPr>
        <w:t xml:space="preserve">выявлено </w:t>
      </w:r>
      <w:r w:rsidR="006C0A14" w:rsidRPr="006C0A14">
        <w:rPr>
          <w:sz w:val="28"/>
          <w:szCs w:val="28"/>
        </w:rPr>
        <w:t>3</w:t>
      </w:r>
      <w:r w:rsidRPr="006C0A14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</w:t>
      </w:r>
      <w:r w:rsidR="00B15113" w:rsidRPr="00B15113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явл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Важнейшей задачей органов местного самоуправления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является формирование и обеспечение среды, комфортной и благоприя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ной для проживания населения, в том числе благоустройство и надлежащее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держание дворовых территорий, выполнение требований Градостроительного кодекса Российской Федерации по устойчивому развитию городских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грамма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>Программа), которой предусматривается целенаправленная работа 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 xml:space="preserve">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DF4DC2" w:rsidRPr="003F6C3B" w:rsidRDefault="00DF4DC2" w:rsidP="00DF4DC2">
      <w:pPr>
        <w:ind w:firstLine="709"/>
        <w:jc w:val="both"/>
        <w:rPr>
          <w:sz w:val="28"/>
          <w:szCs w:val="28"/>
        </w:rPr>
      </w:pPr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</w:t>
      </w:r>
      <w:r w:rsidRPr="00957B5D">
        <w:rPr>
          <w:color w:val="000000"/>
          <w:sz w:val="28"/>
          <w:szCs w:val="28"/>
        </w:rPr>
        <w:t>я</w:t>
      </w:r>
      <w:r w:rsidRPr="00957B5D">
        <w:rPr>
          <w:color w:val="000000"/>
          <w:sz w:val="28"/>
          <w:szCs w:val="28"/>
        </w:rPr>
        <w:t>зательном согласии собственников помещений в многоквартирном доме, дв</w:t>
      </w:r>
      <w:r w:rsidRPr="00957B5D">
        <w:rPr>
          <w:color w:val="000000"/>
          <w:sz w:val="28"/>
          <w:szCs w:val="28"/>
        </w:rPr>
        <w:t>о</w:t>
      </w:r>
      <w:r w:rsidRPr="00957B5D">
        <w:rPr>
          <w:color w:val="000000"/>
          <w:sz w:val="28"/>
          <w:szCs w:val="28"/>
        </w:rPr>
        <w:t>ровая территория которого благоустраивается, о принятии созданного в резул</w:t>
      </w:r>
      <w:r w:rsidRPr="00957B5D">
        <w:rPr>
          <w:color w:val="000000"/>
          <w:sz w:val="28"/>
          <w:szCs w:val="28"/>
        </w:rPr>
        <w:t>ь</w:t>
      </w:r>
      <w:r w:rsidRPr="00957B5D">
        <w:rPr>
          <w:color w:val="000000"/>
          <w:sz w:val="28"/>
          <w:szCs w:val="28"/>
        </w:rPr>
        <w:t xml:space="preserve">тате благоустройства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</w:t>
      </w:r>
      <w:r w:rsidRPr="00957B5D">
        <w:rPr>
          <w:color w:val="000000"/>
          <w:sz w:val="28"/>
          <w:szCs w:val="28"/>
        </w:rPr>
        <w:t>и</w:t>
      </w:r>
      <w:r w:rsidRPr="00957B5D">
        <w:rPr>
          <w:color w:val="000000"/>
          <w:sz w:val="28"/>
          <w:szCs w:val="28"/>
        </w:rPr>
        <w:t xml:space="preserve">мости выполнения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Pr="003F6C3B">
        <w:rPr>
          <w:sz w:val="28"/>
          <w:szCs w:val="28"/>
        </w:rPr>
        <w:t xml:space="preserve"> трудовое участие, которое выполняется в фо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ме однодневного субботника по уборке дворовой территории.</w:t>
      </w:r>
      <w:r w:rsidRPr="000F5CEA">
        <w:rPr>
          <w:color w:val="000000"/>
          <w:sz w:val="28"/>
          <w:szCs w:val="28"/>
        </w:rPr>
        <w:t xml:space="preserve"> </w:t>
      </w:r>
      <w:r w:rsidRPr="00957B5D">
        <w:rPr>
          <w:color w:val="000000"/>
          <w:sz w:val="28"/>
          <w:szCs w:val="28"/>
        </w:rPr>
        <w:t>Форма участия, решения о согласии принятия созданного в результате благоустройства имущ</w:t>
      </w:r>
      <w:r w:rsidRPr="00957B5D">
        <w:rPr>
          <w:color w:val="000000"/>
          <w:sz w:val="28"/>
          <w:szCs w:val="28"/>
        </w:rPr>
        <w:t>е</w:t>
      </w:r>
      <w:r w:rsidRPr="00957B5D">
        <w:rPr>
          <w:color w:val="000000"/>
          <w:sz w:val="28"/>
          <w:szCs w:val="28"/>
        </w:rPr>
        <w:t xml:space="preserve">ства в состав общего имущества многоквартирного дома, решения о </w:t>
      </w:r>
      <w:proofErr w:type="spellStart"/>
      <w:r w:rsidRPr="00957B5D">
        <w:rPr>
          <w:color w:val="000000"/>
          <w:sz w:val="28"/>
          <w:szCs w:val="28"/>
        </w:rPr>
        <w:t>софина</w:t>
      </w:r>
      <w:r w:rsidRPr="00957B5D">
        <w:rPr>
          <w:color w:val="000000"/>
          <w:sz w:val="28"/>
          <w:szCs w:val="28"/>
        </w:rPr>
        <w:t>н</w:t>
      </w:r>
      <w:r w:rsidRPr="00957B5D">
        <w:rPr>
          <w:color w:val="000000"/>
          <w:sz w:val="28"/>
          <w:szCs w:val="28"/>
        </w:rPr>
        <w:t>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по благоустройству дворовой территории, оформляю</w:t>
      </w:r>
      <w:r w:rsidRPr="00957B5D">
        <w:rPr>
          <w:color w:val="000000"/>
          <w:sz w:val="28"/>
          <w:szCs w:val="28"/>
        </w:rPr>
        <w:t>т</w:t>
      </w:r>
      <w:r w:rsidRPr="00957B5D">
        <w:rPr>
          <w:color w:val="000000"/>
          <w:sz w:val="28"/>
          <w:szCs w:val="28"/>
        </w:rPr>
        <w:lastRenderedPageBreak/>
        <w:t xml:space="preserve">ся соответствующим протоколом общего собрания собственников помещений в многоквартирном доме.     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</w:t>
      </w:r>
      <w:r w:rsidR="00885E1D">
        <w:rPr>
          <w:rFonts w:ascii="Times New Roman" w:hAnsi="Times New Roman" w:cs="Times New Roman"/>
          <w:sz w:val="28"/>
          <w:szCs w:val="28"/>
        </w:rPr>
        <w:t>ном доме соответс</w:t>
      </w:r>
      <w:r w:rsidR="00885E1D">
        <w:rPr>
          <w:rFonts w:ascii="Times New Roman" w:hAnsi="Times New Roman" w:cs="Times New Roman"/>
          <w:sz w:val="28"/>
          <w:szCs w:val="28"/>
        </w:rPr>
        <w:t>т</w:t>
      </w:r>
      <w:r w:rsidR="00885E1D">
        <w:rPr>
          <w:rFonts w:ascii="Times New Roman" w:hAnsi="Times New Roman" w:cs="Times New Roman"/>
          <w:sz w:val="28"/>
          <w:szCs w:val="28"/>
        </w:rPr>
        <w:t>вующим актом,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края и бюджета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</w:t>
      </w:r>
      <w:r w:rsidR="00B15113" w:rsidRPr="00B15113">
        <w:rPr>
          <w:rFonts w:ascii="Times New Roman" w:hAnsi="Times New Roman" w:cs="Times New Roman"/>
          <w:sz w:val="28"/>
          <w:szCs w:val="28"/>
        </w:rPr>
        <w:t>у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</w:t>
      </w:r>
      <w:r w:rsidR="00B15113" w:rsidRPr="00B15113">
        <w:rPr>
          <w:rFonts w:ascii="Times New Roman" w:hAnsi="Times New Roman" w:cs="Times New Roman"/>
          <w:sz w:val="28"/>
          <w:szCs w:val="28"/>
        </w:rPr>
        <w:t>р</w:t>
      </w:r>
      <w:r w:rsidR="00B15113" w:rsidRPr="00B15113">
        <w:rPr>
          <w:rFonts w:ascii="Times New Roman" w:hAnsi="Times New Roman" w:cs="Times New Roman"/>
          <w:sz w:val="28"/>
          <w:szCs w:val="28"/>
        </w:rPr>
        <w:t>ского края</w:t>
      </w:r>
      <w:r w:rsidRPr="003F6C3B">
        <w:rPr>
          <w:rFonts w:ascii="Times New Roman" w:hAnsi="Times New Roman" w:cs="Times New Roman"/>
          <w:sz w:val="28"/>
          <w:szCs w:val="28"/>
        </w:rPr>
        <w:t xml:space="preserve">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</w:t>
      </w:r>
      <w:r w:rsidR="00B15113" w:rsidRPr="00B15113">
        <w:rPr>
          <w:sz w:val="28"/>
          <w:szCs w:val="28"/>
        </w:rPr>
        <w:t>Белоглинского муниципальн</w:t>
      </w:r>
      <w:r w:rsidR="00B15113" w:rsidRPr="00B15113">
        <w:rPr>
          <w:sz w:val="28"/>
          <w:szCs w:val="28"/>
        </w:rPr>
        <w:t>о</w:t>
      </w:r>
      <w:r w:rsidR="00B15113" w:rsidRPr="00B15113">
        <w:rPr>
          <w:sz w:val="28"/>
          <w:szCs w:val="28"/>
        </w:rPr>
        <w:t xml:space="preserve">го района Краснодарского края </w:t>
      </w:r>
      <w:r w:rsidRPr="003F6C3B">
        <w:rPr>
          <w:sz w:val="28"/>
          <w:szCs w:val="28"/>
        </w:rPr>
        <w:t>с целью формирования единого облика. В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ветствии с Правилами благоустройства, к застройщикам новых объектов, со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lastRenderedPageBreak/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F009DB" w:rsidP="00C06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Стоимость</w:t>
      </w:r>
      <w:r w:rsidR="00C063B6" w:rsidRPr="003F6C3B">
        <w:rPr>
          <w:sz w:val="28"/>
          <w:szCs w:val="28"/>
        </w:rPr>
        <w:t xml:space="preserve"> работ по благоустройству дворовых территорий, входящих в состав минимального и дополнительного перечней таких работ </w:t>
      </w:r>
      <w:r>
        <w:rPr>
          <w:sz w:val="28"/>
          <w:szCs w:val="28"/>
        </w:rPr>
        <w:t>формируется при подготовке сметной документации</w:t>
      </w:r>
      <w:r w:rsidR="00C063B6" w:rsidRPr="003F6C3B">
        <w:rPr>
          <w:sz w:val="28"/>
          <w:szCs w:val="28"/>
        </w:rPr>
        <w:t>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 а та</w:t>
      </w:r>
      <w:r w:rsidRPr="003F6C3B">
        <w:rPr>
          <w:rFonts w:ascii="Times New Roman" w:hAnsi="Times New Roman"/>
          <w:sz w:val="28"/>
          <w:szCs w:val="28"/>
        </w:rPr>
        <w:t>к</w:t>
      </w:r>
      <w:r w:rsidRPr="003F6C3B">
        <w:rPr>
          <w:rFonts w:ascii="Times New Roman" w:hAnsi="Times New Roman"/>
          <w:sz w:val="28"/>
          <w:szCs w:val="28"/>
        </w:rPr>
        <w:t>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</w:t>
      </w:r>
      <w:r w:rsidR="00B15113" w:rsidRPr="00B15113">
        <w:rPr>
          <w:rFonts w:ascii="Times New Roman" w:hAnsi="Times New Roman"/>
          <w:sz w:val="28"/>
          <w:szCs w:val="28"/>
        </w:rPr>
        <w:t>н</w:t>
      </w:r>
      <w:r w:rsidR="00B15113" w:rsidRPr="00B15113">
        <w:rPr>
          <w:rFonts w:ascii="Times New Roman" w:hAnsi="Times New Roman"/>
          <w:sz w:val="28"/>
          <w:szCs w:val="28"/>
        </w:rPr>
        <w:t>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соответствии с текущим состоянием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поселения</w:t>
      </w:r>
      <w:r w:rsidR="00B15113" w:rsidRPr="00B15113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EE5786" w:rsidRDefault="00922DCA" w:rsidP="00922DC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061F82" w:rsidRDefault="00922DCA" w:rsidP="00922DCA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</w:t>
      </w:r>
      <w:r w:rsidR="004068F7">
        <w:rPr>
          <w:sz w:val="28"/>
          <w:szCs w:val="28"/>
        </w:rPr>
        <w:t>е современной городской среды»</w:t>
      </w:r>
      <w:r w:rsidR="00922DCA"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lastRenderedPageBreak/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4068F7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4068F7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гг., с возможностью внесения изменений в сроки реализации программы. </w:t>
      </w:r>
    </w:p>
    <w:p w:rsidR="003A279A" w:rsidRPr="00EE5786" w:rsidRDefault="003A279A" w:rsidP="00922DCA">
      <w:pPr>
        <w:pStyle w:val="Default"/>
        <w:jc w:val="center"/>
        <w:rPr>
          <w:color w:val="auto"/>
          <w:sz w:val="20"/>
          <w:szCs w:val="20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4068F7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</w:t>
      </w:r>
    </w:p>
    <w:p w:rsidR="00B53978" w:rsidRDefault="00B53978" w:rsidP="00922DCA">
      <w:pPr>
        <w:jc w:val="center"/>
        <w:rPr>
          <w:bCs/>
          <w:sz w:val="28"/>
          <w:szCs w:val="28"/>
        </w:rPr>
      </w:pPr>
      <w:r w:rsidRPr="00B53978">
        <w:rPr>
          <w:bCs/>
          <w:sz w:val="28"/>
          <w:szCs w:val="28"/>
        </w:rPr>
        <w:t xml:space="preserve">Белоглинского муниципального района 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4068F7" w:rsidRDefault="004068F7" w:rsidP="00922DCA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4418"/>
        <w:gridCol w:w="1603"/>
        <w:gridCol w:w="701"/>
        <w:gridCol w:w="689"/>
        <w:gridCol w:w="8"/>
        <w:gridCol w:w="696"/>
        <w:gridCol w:w="696"/>
        <w:gridCol w:w="87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E0831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показателя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6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0E0831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</w:t>
            </w:r>
            <w:r w:rsidR="000E0831">
              <w:rPr>
                <w:color w:val="auto"/>
                <w:sz w:val="28"/>
                <w:szCs w:val="28"/>
              </w:rPr>
              <w:t>25</w:t>
            </w:r>
            <w:r w:rsidRPr="003F6C3B">
              <w:rPr>
                <w:color w:val="auto"/>
                <w:sz w:val="28"/>
                <w:szCs w:val="28"/>
              </w:rPr>
              <w:t>-202</w:t>
            </w:r>
            <w:r w:rsidR="000E0831">
              <w:rPr>
                <w:color w:val="auto"/>
                <w:sz w:val="28"/>
                <w:szCs w:val="28"/>
              </w:rPr>
              <w:t>9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6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0E0831" w:rsidRPr="003F6C3B" w:rsidTr="00EF6E30"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25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26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от общего количества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благоустроенными дворовыми территориями (доля насел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ния, проживающего в жилом фонде с благоустроенными дворовыми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риями от общей численности населения поселения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</w:tr>
      <w:tr w:rsidR="00B53978" w:rsidRPr="00B53978" w:rsidTr="00EF6E30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Количество муниципальных  благоус</w:t>
            </w:r>
            <w:r w:rsidRPr="006C0A14">
              <w:rPr>
                <w:color w:val="auto"/>
              </w:rPr>
              <w:t>т</w:t>
            </w:r>
            <w:r w:rsidRPr="006C0A14">
              <w:rPr>
                <w:color w:val="auto"/>
              </w:rPr>
              <w:t>роенных  территорий общего пользов</w:t>
            </w:r>
            <w:r w:rsidRPr="006C0A14">
              <w:rPr>
                <w:color w:val="auto"/>
              </w:rPr>
              <w:t>а</w:t>
            </w:r>
            <w:r w:rsidRPr="006C0A14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6C0A14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6C0A14" w:rsidRDefault="000877B6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6C0A14" w:rsidRDefault="002A2A85" w:rsidP="002A2A85">
            <w:pPr>
              <w:pStyle w:val="Default"/>
              <w:tabs>
                <w:tab w:val="center" w:pos="240"/>
                <w:tab w:val="left" w:pos="276"/>
              </w:tabs>
              <w:rPr>
                <w:color w:val="auto"/>
              </w:rPr>
            </w:pPr>
            <w:r w:rsidRPr="006C0A14">
              <w:rPr>
                <w:color w:val="auto"/>
              </w:rPr>
              <w:tab/>
              <w:t>-</w:t>
            </w:r>
            <w:r w:rsidRPr="006C0A14">
              <w:rPr>
                <w:color w:val="auto"/>
              </w:rPr>
              <w:tab/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Площадь муниципальных благоустр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енных  территорий общего пользования</w:t>
            </w:r>
          </w:p>
        </w:tc>
        <w:tc>
          <w:tcPr>
            <w:tcW w:w="0" w:type="auto"/>
          </w:tcPr>
          <w:p w:rsidR="000E0831" w:rsidRPr="006C0A14" w:rsidRDefault="000E0831" w:rsidP="00FC707D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 xml:space="preserve">Га </w:t>
            </w:r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6C0A14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0,8</w:t>
            </w:r>
          </w:p>
        </w:tc>
        <w:tc>
          <w:tcPr>
            <w:tcW w:w="696" w:type="dxa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C456B0" w:rsidP="002A2A85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</w:t>
            </w:r>
            <w:r w:rsidR="002A2A85" w:rsidRPr="006C0A14">
              <w:rPr>
                <w:color w:val="auto"/>
              </w:rPr>
              <w:t>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2,4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Доля площади муниципальных благоу</w:t>
            </w:r>
            <w:r w:rsidRPr="006C0A14">
              <w:rPr>
                <w:color w:val="auto"/>
              </w:rPr>
              <w:t>с</w:t>
            </w:r>
            <w:r w:rsidRPr="006C0A14">
              <w:rPr>
                <w:color w:val="auto"/>
              </w:rPr>
              <w:lastRenderedPageBreak/>
              <w:t>троенных  территорий общего польз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вания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  <w:tc>
          <w:tcPr>
            <w:tcW w:w="696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7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устройству дворовых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4D561C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дворовых территорий, включенных в адресный перечень после 20 февраля 2019 года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689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FC707D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дополнительного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EE5786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EE5786" w:rsidRDefault="00922DCA" w:rsidP="00922DCA">
      <w:pPr>
        <w:pStyle w:val="ConsPlusNormal"/>
        <w:rPr>
          <w:rFonts w:ascii="Times New Roman" w:hAnsi="Times New Roman" w:cs="Times New Roman"/>
        </w:rPr>
      </w:pPr>
    </w:p>
    <w:p w:rsidR="00922DCA" w:rsidRPr="003F6C3B" w:rsidRDefault="005426D4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предусматриваются </w:t>
      </w:r>
      <w:r w:rsidR="00922DCA" w:rsidRPr="003F6C3B">
        <w:rPr>
          <w:rFonts w:ascii="Times New Roman" w:hAnsi="Times New Roman"/>
          <w:sz w:val="28"/>
          <w:szCs w:val="28"/>
        </w:rPr>
        <w:t>следующие меропри</w:t>
      </w:r>
      <w:r w:rsidR="00922DCA" w:rsidRPr="003F6C3B">
        <w:rPr>
          <w:rFonts w:ascii="Times New Roman" w:hAnsi="Times New Roman"/>
          <w:sz w:val="28"/>
          <w:szCs w:val="28"/>
        </w:rPr>
        <w:t>я</w:t>
      </w:r>
      <w:r w:rsidR="00922DCA"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</w:t>
      </w:r>
      <w:r w:rsidR="005426D4" w:rsidRPr="005426D4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5D65FA" w:rsidRPr="00EE5786" w:rsidRDefault="005D65FA" w:rsidP="00922DCA">
      <w:pPr>
        <w:pStyle w:val="Default"/>
        <w:ind w:firstLine="708"/>
        <w:jc w:val="center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</w:t>
      </w:r>
      <w:r w:rsidR="005426D4" w:rsidRPr="005426D4">
        <w:rPr>
          <w:color w:val="auto"/>
          <w:sz w:val="28"/>
          <w:szCs w:val="28"/>
        </w:rPr>
        <w:t>р</w:t>
      </w:r>
      <w:r w:rsidR="005426D4" w:rsidRPr="005426D4">
        <w:rPr>
          <w:color w:val="auto"/>
          <w:sz w:val="28"/>
          <w:szCs w:val="28"/>
        </w:rPr>
        <w:t>ского края</w:t>
      </w:r>
      <w:r w:rsidRPr="003F6C3B">
        <w:rPr>
          <w:color w:val="auto"/>
          <w:sz w:val="28"/>
          <w:szCs w:val="28"/>
        </w:rPr>
        <w:t xml:space="preserve">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color w:val="auto"/>
          <w:sz w:val="28"/>
          <w:szCs w:val="28"/>
        </w:rPr>
        <w:t xml:space="preserve">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EE5786" w:rsidRDefault="00922DCA" w:rsidP="0045002E">
      <w:pPr>
        <w:pStyle w:val="Default"/>
        <w:jc w:val="both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5426D4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</w:t>
      </w:r>
      <w:r w:rsidR="005426D4">
        <w:rPr>
          <w:rFonts w:ascii="Times New Roman" w:hAnsi="Times New Roman" w:cs="Times New Roman"/>
          <w:sz w:val="28"/>
          <w:szCs w:val="28"/>
        </w:rPr>
        <w:t>ого поселения</w:t>
      </w:r>
    </w:p>
    <w:p w:rsidR="005426D4" w:rsidRDefault="005426D4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26D4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общественных,  научных и иных организаций в реализации программы</w:t>
      </w:r>
    </w:p>
    <w:p w:rsidR="00922DCA" w:rsidRPr="00EE5786" w:rsidRDefault="00922DCA" w:rsidP="00922DC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</w:t>
      </w:r>
      <w:r w:rsidR="008D2448">
        <w:rPr>
          <w:rFonts w:ascii="Times New Roman" w:hAnsi="Times New Roman" w:cs="Times New Roman"/>
          <w:sz w:val="28"/>
          <w:szCs w:val="28"/>
        </w:rPr>
        <w:t>ан</w:t>
      </w:r>
      <w:r w:rsidR="008D2448">
        <w:rPr>
          <w:rFonts w:ascii="Times New Roman" w:hAnsi="Times New Roman" w:cs="Times New Roman"/>
          <w:sz w:val="28"/>
          <w:szCs w:val="28"/>
        </w:rPr>
        <w:t>и</w:t>
      </w:r>
      <w:r w:rsidR="008D2448">
        <w:rPr>
          <w:rFonts w:ascii="Times New Roman" w:hAnsi="Times New Roman" w:cs="Times New Roman"/>
          <w:sz w:val="28"/>
          <w:szCs w:val="28"/>
        </w:rPr>
        <w:t>зации в реализации программы</w:t>
      </w:r>
      <w:r w:rsidRPr="003F6C3B">
        <w:rPr>
          <w:rFonts w:ascii="Times New Roman" w:hAnsi="Times New Roman" w:cs="Times New Roman"/>
          <w:sz w:val="28"/>
          <w:szCs w:val="28"/>
        </w:rPr>
        <w:t xml:space="preserve">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225D9F">
        <w:rPr>
          <w:color w:val="auto"/>
          <w:sz w:val="28"/>
          <w:szCs w:val="28"/>
        </w:rPr>
        <w:t xml:space="preserve">2 </w:t>
      </w:r>
      <w:r w:rsidR="008D2448">
        <w:rPr>
          <w:color w:val="auto"/>
          <w:sz w:val="28"/>
          <w:szCs w:val="28"/>
        </w:rPr>
        <w:t>46</w:t>
      </w:r>
      <w:r w:rsidR="005D65FA">
        <w:rPr>
          <w:color w:val="auto"/>
          <w:sz w:val="28"/>
          <w:szCs w:val="28"/>
        </w:rPr>
        <w:t>0</w:t>
      </w:r>
      <w:r w:rsidR="007D6961">
        <w:rPr>
          <w:color w:val="auto"/>
          <w:sz w:val="28"/>
          <w:szCs w:val="28"/>
        </w:rPr>
        <w:t> ,</w:t>
      </w:r>
      <w:r w:rsidR="005D65FA">
        <w:rPr>
          <w:color w:val="auto"/>
          <w:sz w:val="28"/>
          <w:szCs w:val="28"/>
        </w:rPr>
        <w:t>0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5D65FA">
        <w:rPr>
          <w:color w:val="auto"/>
          <w:sz w:val="28"/>
          <w:szCs w:val="28"/>
        </w:rPr>
        <w:t>0,0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5D65FA">
        <w:rPr>
          <w:color w:val="auto"/>
          <w:sz w:val="28"/>
          <w:szCs w:val="28"/>
        </w:rPr>
        <w:t>0,0</w:t>
      </w:r>
      <w:r w:rsidR="00C62F6C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</w:t>
      </w:r>
      <w:r w:rsidR="005426D4" w:rsidRPr="005426D4">
        <w:rPr>
          <w:color w:val="auto"/>
          <w:sz w:val="28"/>
          <w:szCs w:val="28"/>
        </w:rPr>
        <w:t>Белоглинского муниципал</w:t>
      </w:r>
      <w:r w:rsidR="005426D4" w:rsidRPr="005426D4">
        <w:rPr>
          <w:color w:val="auto"/>
          <w:sz w:val="28"/>
          <w:szCs w:val="28"/>
        </w:rPr>
        <w:t>ь</w:t>
      </w:r>
      <w:r w:rsidR="005426D4" w:rsidRPr="005426D4">
        <w:rPr>
          <w:color w:val="auto"/>
          <w:sz w:val="28"/>
          <w:szCs w:val="28"/>
        </w:rPr>
        <w:t xml:space="preserve">ного района Краснодарского края </w:t>
      </w:r>
      <w:r w:rsidRPr="00FB65CB">
        <w:rPr>
          <w:color w:val="auto"/>
          <w:sz w:val="28"/>
          <w:szCs w:val="28"/>
        </w:rPr>
        <w:t xml:space="preserve">-  </w:t>
      </w:r>
      <w:r w:rsidR="00225D9F">
        <w:rPr>
          <w:sz w:val="28"/>
          <w:szCs w:val="28"/>
        </w:rPr>
        <w:t>2</w:t>
      </w:r>
      <w:r w:rsidR="00287A1D">
        <w:rPr>
          <w:sz w:val="28"/>
          <w:szCs w:val="28"/>
        </w:rPr>
        <w:t> </w:t>
      </w:r>
      <w:r w:rsidR="008D2448">
        <w:rPr>
          <w:sz w:val="28"/>
          <w:szCs w:val="28"/>
        </w:rPr>
        <w:t>46</w:t>
      </w:r>
      <w:r w:rsidR="005D65FA">
        <w:rPr>
          <w:sz w:val="28"/>
          <w:szCs w:val="28"/>
        </w:rPr>
        <w:t>0</w:t>
      </w:r>
      <w:r w:rsidR="00287A1D">
        <w:rPr>
          <w:sz w:val="28"/>
          <w:szCs w:val="28"/>
        </w:rPr>
        <w:t>,</w:t>
      </w:r>
      <w:r w:rsidR="005D65FA">
        <w:rPr>
          <w:sz w:val="28"/>
          <w:szCs w:val="28"/>
        </w:rPr>
        <w:t>0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EE5786" w:rsidRDefault="0088621B" w:rsidP="005C396E">
      <w:pPr>
        <w:widowControl w:val="0"/>
        <w:autoSpaceDE w:val="0"/>
        <w:rPr>
          <w:sz w:val="20"/>
          <w:szCs w:val="20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EE5786" w:rsidRDefault="00922DCA" w:rsidP="00922DCA">
      <w:pPr>
        <w:tabs>
          <w:tab w:val="left" w:pos="4035"/>
        </w:tabs>
        <w:rPr>
          <w:sz w:val="20"/>
          <w:szCs w:val="20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</w:t>
      </w:r>
      <w:r w:rsidR="00141A13">
        <w:rPr>
          <w:sz w:val="28"/>
          <w:szCs w:val="28"/>
        </w:rPr>
        <w:t xml:space="preserve"> мероприятий программы приведен</w:t>
      </w:r>
      <w:r w:rsidRPr="003F6C3B">
        <w:rPr>
          <w:sz w:val="28"/>
          <w:szCs w:val="28"/>
        </w:rPr>
        <w:t xml:space="preserve">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EE5786">
          <w:headerReference w:type="even" r:id="rId9"/>
          <w:headerReference w:type="default" r:id="rId10"/>
          <w:headerReference w:type="first" r:id="rId11"/>
          <w:pgSz w:w="11906" w:h="16838"/>
          <w:pgMar w:top="289" w:right="567" w:bottom="510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141A13" w:rsidP="009D047E">
            <w:r w:rsidRPr="0045002E">
              <w:rPr>
                <w:sz w:val="22"/>
              </w:rPr>
              <w:t>К</w:t>
            </w:r>
            <w:r w:rsidR="00922DCA" w:rsidRPr="0045002E">
              <w:rPr>
                <w:sz w:val="22"/>
              </w:rPr>
              <w:t>раевой</w:t>
            </w:r>
            <w:r>
              <w:rPr>
                <w:sz w:val="22"/>
              </w:rPr>
              <w:t xml:space="preserve"> </w:t>
            </w:r>
            <w:r w:rsidR="00922DCA" w:rsidRPr="0045002E">
              <w:rPr>
                <w:sz w:val="22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</w:t>
            </w:r>
            <w:r w:rsidR="00141A13" w:rsidRPr="00141A13">
              <w:rPr>
                <w:bCs/>
                <w:sz w:val="22"/>
              </w:rPr>
              <w:t xml:space="preserve">Белоглинского муниципального района Краснодарского края </w:t>
            </w:r>
            <w:r w:rsidRPr="0045002E">
              <w:rPr>
                <w:bCs/>
                <w:sz w:val="22"/>
              </w:rPr>
              <w:t>«Формирован</w:t>
            </w:r>
            <w:r w:rsidR="00141A13">
              <w:rPr>
                <w:bCs/>
                <w:sz w:val="22"/>
              </w:rPr>
              <w:t>ие совр</w:t>
            </w:r>
            <w:r w:rsidR="00141A13">
              <w:rPr>
                <w:bCs/>
                <w:sz w:val="22"/>
              </w:rPr>
              <w:t>е</w:t>
            </w:r>
            <w:r w:rsidR="00141A13">
              <w:rPr>
                <w:bCs/>
                <w:sz w:val="22"/>
              </w:rPr>
              <w:t>менной городской среды»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 xml:space="preserve">рий общего пользования Белоглинского сельского поселения </w:t>
            </w:r>
            <w:r w:rsidR="00141A13" w:rsidRPr="00141A13">
              <w:t>Белоглинского муниципального района Краснодарского края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BF2940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BF2940" w:rsidRPr="0045002E" w:rsidRDefault="00BF2940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BF2940" w:rsidRPr="0045002E" w:rsidRDefault="00BF2940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t>ского края</w:t>
            </w:r>
          </w:p>
        </w:tc>
      </w:tr>
      <w:tr w:rsidR="00BF2940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F37AEB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940" w:rsidRPr="0045002E" w:rsidRDefault="00BF2940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</w:t>
            </w:r>
            <w:r w:rsidR="00141A13" w:rsidRPr="00141A13">
              <w:rPr>
                <w:iCs/>
              </w:rPr>
              <w:t>н</w:t>
            </w:r>
            <w:r w:rsidR="00141A13" w:rsidRPr="00141A13">
              <w:rPr>
                <w:iCs/>
              </w:rPr>
              <w:t>ского муниципального района Краснодарского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 xml:space="preserve">ления </w:t>
            </w:r>
            <w:r w:rsidR="00141A13">
              <w:t xml:space="preserve">               </w:t>
            </w:r>
            <w:r w:rsidR="00141A13" w:rsidRPr="00141A13">
              <w:t xml:space="preserve">Белоглинского </w:t>
            </w:r>
            <w:r w:rsidR="00141A13" w:rsidRPr="00141A13">
              <w:lastRenderedPageBreak/>
              <w:t>муниципальн</w:t>
            </w:r>
            <w:r w:rsidR="00141A13" w:rsidRPr="00141A13">
              <w:t>о</w:t>
            </w:r>
            <w:r w:rsidR="00141A13" w:rsidRPr="00141A13">
              <w:t>го района Кра</w:t>
            </w:r>
            <w:r w:rsidR="00141A13" w:rsidRPr="00141A13">
              <w:t>с</w:t>
            </w:r>
            <w:r w:rsidR="00141A13" w:rsidRPr="00141A13">
              <w:t>нодарского края</w:t>
            </w:r>
          </w:p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lastRenderedPageBreak/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lastRenderedPageBreak/>
              <w:t>ского края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54493">
              <w:rPr>
                <w:b/>
                <w:bCs/>
              </w:rPr>
              <w:t>0</w:t>
            </w:r>
            <w:r>
              <w:rPr>
                <w:b/>
                <w:bCs/>
              </w:rPr>
              <w:t>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54493">
              <w:rPr>
                <w:b/>
                <w:bCs/>
              </w:rPr>
              <w:t>0</w:t>
            </w:r>
            <w:r>
              <w:rPr>
                <w:b/>
                <w:bCs/>
              </w:rPr>
              <w:t>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9A6FB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jc w:val="center"/>
            </w:pPr>
            <w:r w:rsidRPr="0045002E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  <w:r w:rsidRPr="0045002E">
              <w:rPr>
                <w:iCs/>
              </w:rPr>
              <w:t xml:space="preserve"> включая прохождение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</w:t>
            </w:r>
            <w:r w:rsidRPr="0045002E">
              <w:t>с</w:t>
            </w:r>
            <w:r w:rsidRPr="0045002E">
              <w:t>экспертиза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</w:p>
          <w:p w:rsidR="009A6FBC" w:rsidRPr="0045002E" w:rsidRDefault="009A6FB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F702DD" w:rsidRPr="00F702DD">
              <w:rPr>
                <w:sz w:val="28"/>
                <w:szCs w:val="28"/>
              </w:rPr>
              <w:t xml:space="preserve"> </w:t>
            </w:r>
            <w:r w:rsidR="00F702DD" w:rsidRPr="00F702DD">
              <w:rPr>
                <w:sz w:val="22"/>
              </w:rPr>
              <w:t>Белогли</w:t>
            </w:r>
            <w:r w:rsidR="00F702DD" w:rsidRPr="00F702DD">
              <w:rPr>
                <w:sz w:val="22"/>
              </w:rPr>
              <w:t>н</w:t>
            </w:r>
            <w:r w:rsidR="00F702DD" w:rsidRPr="00F702DD">
              <w:rPr>
                <w:sz w:val="22"/>
              </w:rPr>
              <w:t>ского мун</w:t>
            </w:r>
            <w:r w:rsidR="00F702DD" w:rsidRPr="00F702DD">
              <w:rPr>
                <w:sz w:val="22"/>
              </w:rPr>
              <w:t>и</w:t>
            </w:r>
            <w:r w:rsidR="00F702DD" w:rsidRPr="00F702DD">
              <w:rPr>
                <w:sz w:val="22"/>
              </w:rPr>
              <w:t>ципального района Краснода</w:t>
            </w:r>
            <w:r w:rsidR="00F702DD" w:rsidRPr="00F702DD">
              <w:rPr>
                <w:sz w:val="22"/>
              </w:rPr>
              <w:t>р</w:t>
            </w:r>
            <w:r w:rsidR="00F702DD" w:rsidRPr="00F702DD">
              <w:rPr>
                <w:sz w:val="22"/>
              </w:rPr>
              <w:t>ского края</w:t>
            </w:r>
          </w:p>
        </w:tc>
      </w:tr>
      <w:tr w:rsidR="009A6FB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1C086F" w:rsidRDefault="00054493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</w:t>
            </w:r>
            <w:r w:rsidR="009A6FBC" w:rsidRPr="001C086F">
              <w:rPr>
                <w:b/>
                <w:bCs/>
                <w:sz w:val="22"/>
              </w:rPr>
              <w:t>0,0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54493" w:rsidP="00024AB1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1460</w:t>
            </w:r>
            <w:r w:rsidR="009A6FBC" w:rsidRPr="001C086F">
              <w:rPr>
                <w:b/>
                <w:bCs/>
                <w:sz w:val="22"/>
              </w:rPr>
              <w:t>,0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906" w:type="dxa"/>
            <w:vMerge/>
            <w:tcBorders>
              <w:bottom w:val="single" w:sz="8" w:space="0" w:color="auto"/>
            </w:tcBorders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523A5E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 w:rsidRPr="00EB0933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523A5E" w:rsidP="0005449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E7311" w:rsidRPr="0045002E">
              <w:rPr>
                <w:b/>
                <w:bCs/>
              </w:rPr>
              <w:t> </w:t>
            </w:r>
            <w:r w:rsidR="00054493">
              <w:rPr>
                <w:b/>
                <w:bCs/>
              </w:rPr>
              <w:t>46</w:t>
            </w:r>
            <w:r>
              <w:rPr>
                <w:b/>
                <w:bCs/>
              </w:rPr>
              <w:t>0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523A5E" w:rsidP="0005449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C6B53" w:rsidRPr="0045002E">
              <w:rPr>
                <w:b/>
                <w:bCs/>
              </w:rPr>
              <w:t xml:space="preserve"> </w:t>
            </w:r>
            <w:r w:rsidR="00054493">
              <w:rPr>
                <w:b/>
                <w:bCs/>
              </w:rPr>
              <w:t>46</w:t>
            </w:r>
            <w:r>
              <w:rPr>
                <w:b/>
                <w:bCs/>
              </w:rPr>
              <w:t>0</w:t>
            </w:r>
            <w:r w:rsidR="00AC6B53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4823E3">
        <w:rPr>
          <w:sz w:val="28"/>
          <w:szCs w:val="28"/>
        </w:rPr>
        <w:t>2</w:t>
      </w:r>
      <w:r w:rsidR="00AC1BF5">
        <w:rPr>
          <w:sz w:val="28"/>
          <w:szCs w:val="28"/>
        </w:rPr>
        <w:t> </w:t>
      </w:r>
      <w:r w:rsidR="004823E3">
        <w:rPr>
          <w:sz w:val="28"/>
          <w:szCs w:val="28"/>
        </w:rPr>
        <w:t>100</w:t>
      </w:r>
      <w:r w:rsidR="00AC1BF5">
        <w:rPr>
          <w:sz w:val="28"/>
          <w:szCs w:val="28"/>
        </w:rPr>
        <w:t>,</w:t>
      </w:r>
      <w:r w:rsidR="004823E3">
        <w:rPr>
          <w:sz w:val="28"/>
          <w:szCs w:val="28"/>
        </w:rPr>
        <w:t>0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тыс. рублей,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054493" w:rsidP="004823E3">
            <w:pPr>
              <w:jc w:val="center"/>
            </w:pPr>
            <w:r>
              <w:t>860</w:t>
            </w:r>
            <w:r w:rsidR="004823E3" w:rsidRPr="00654C60"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054493" w:rsidP="004823E3">
            <w:pPr>
              <w:jc w:val="center"/>
            </w:pPr>
            <w:r>
              <w:t>860</w:t>
            </w:r>
            <w:r w:rsidR="004823E3" w:rsidRPr="00E12178">
              <w:t>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B75E15" w:rsidRDefault="00922DCA" w:rsidP="00922DCA">
      <w:pPr>
        <w:widowControl w:val="0"/>
        <w:autoSpaceDE w:val="0"/>
        <w:ind w:firstLine="708"/>
        <w:jc w:val="both"/>
        <w:rPr>
          <w:sz w:val="20"/>
          <w:szCs w:val="20"/>
        </w:rPr>
      </w:pPr>
    </w:p>
    <w:p w:rsidR="00F702DD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 xml:space="preserve">ния </w:t>
      </w:r>
      <w:r w:rsidR="00F702DD" w:rsidRPr="00F702DD">
        <w:rPr>
          <w:sz w:val="28"/>
          <w:szCs w:val="28"/>
        </w:rPr>
        <w:t xml:space="preserve">Белоглинского муниципального района Краснодарского края </w:t>
      </w:r>
    </w:p>
    <w:p w:rsidR="00E56AEC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«Формирование</w:t>
      </w:r>
      <w:r w:rsidR="00E56AEC">
        <w:rPr>
          <w:sz w:val="28"/>
          <w:szCs w:val="28"/>
        </w:rPr>
        <w:t xml:space="preserve"> современной городской среды» </w:t>
      </w:r>
      <w:r w:rsidRPr="003F6C3B">
        <w:rPr>
          <w:rFonts w:eastAsia="Calibri"/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280504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 w:rsidR="00280504">
              <w:rPr>
                <w:color w:val="auto"/>
              </w:rPr>
              <w:t>25</w:t>
            </w:r>
            <w:r w:rsidR="007C6B7E" w:rsidRPr="003F6C3B">
              <w:rPr>
                <w:color w:val="auto"/>
              </w:rPr>
              <w:t>-202</w:t>
            </w:r>
            <w:r w:rsidR="00280504">
              <w:rPr>
                <w:color w:val="auto"/>
              </w:rPr>
              <w:t>9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 xml:space="preserve">трольное событие </w:t>
            </w:r>
            <w:r w:rsidRPr="003F6C3B">
              <w:rPr>
                <w:color w:val="auto"/>
              </w:rPr>
              <w:lastRenderedPageBreak/>
              <w:t>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lastRenderedPageBreak/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280504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0"/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муниципальной  программы Белоглинского сельского поселения </w:t>
      </w:r>
      <w:r w:rsidR="00D43650" w:rsidRPr="00D43650">
        <w:rPr>
          <w:b w:val="0"/>
          <w:color w:val="auto"/>
          <w:spacing w:val="0"/>
          <w:szCs w:val="28"/>
          <w:lang w:val="ru-RU"/>
        </w:rPr>
        <w:t xml:space="preserve">Белоглинского муниципального района Краснодарского края </w:t>
      </w:r>
      <w:r w:rsidR="00922DCA" w:rsidRPr="00AC1BF5">
        <w:rPr>
          <w:b w:val="0"/>
          <w:color w:val="auto"/>
          <w:spacing w:val="0"/>
          <w:szCs w:val="28"/>
          <w:lang w:val="ru-RU"/>
        </w:rPr>
        <w:t>«Формирование современной городской среды»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</w:t>
      </w:r>
      <w:r w:rsidR="00F84DEB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F84DEB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</w:t>
      </w:r>
      <w:r w:rsidR="00D43650" w:rsidRPr="00D43650">
        <w:rPr>
          <w:sz w:val="28"/>
          <w:szCs w:val="28"/>
        </w:rPr>
        <w:t>о</w:t>
      </w:r>
      <w:r w:rsidR="00D43650" w:rsidRPr="00D43650">
        <w:rPr>
          <w:sz w:val="28"/>
          <w:szCs w:val="28"/>
        </w:rPr>
        <w:t xml:space="preserve">дарского края </w:t>
      </w:r>
      <w:r w:rsidRPr="003F6C3B">
        <w:rPr>
          <w:spacing w:val="2"/>
          <w:sz w:val="28"/>
          <w:szCs w:val="28"/>
        </w:rPr>
        <w:t>(далее - администрация) и осуществляется в целях оценки план</w:t>
      </w:r>
      <w:r w:rsidRPr="003F6C3B">
        <w:rPr>
          <w:spacing w:val="2"/>
          <w:sz w:val="28"/>
          <w:szCs w:val="28"/>
        </w:rPr>
        <w:t>и</w:t>
      </w:r>
      <w:r w:rsidRPr="003F6C3B">
        <w:rPr>
          <w:spacing w:val="2"/>
          <w:sz w:val="28"/>
          <w:szCs w:val="28"/>
        </w:rPr>
        <w:t xml:space="preserve">руемого вклада результатов программы в социально-экономическое развитие </w:t>
      </w:r>
      <w:r w:rsidRPr="003F6C3B">
        <w:rPr>
          <w:spacing w:val="2"/>
          <w:sz w:val="28"/>
          <w:szCs w:val="28"/>
        </w:rPr>
        <w:lastRenderedPageBreak/>
        <w:t>Белоглинского сельского поселения</w:t>
      </w:r>
      <w:r w:rsidR="00D43650" w:rsidRPr="00D43650">
        <w:rPr>
          <w:rFonts w:eastAsia="Times New Roman"/>
          <w:sz w:val="28"/>
          <w:szCs w:val="28"/>
        </w:rPr>
        <w:t xml:space="preserve"> </w:t>
      </w:r>
      <w:r w:rsidR="00D43650" w:rsidRPr="00D43650">
        <w:rPr>
          <w:spacing w:val="2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pacing w:val="2"/>
          <w:sz w:val="28"/>
          <w:szCs w:val="28"/>
        </w:rPr>
        <w:t>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ческой привлекательности Белоглинского 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E34469" w:rsidRPr="00B75E15" w:rsidRDefault="00E34469" w:rsidP="00E34469">
      <w:pPr>
        <w:rPr>
          <w:sz w:val="20"/>
          <w:szCs w:val="20"/>
        </w:rPr>
      </w:pPr>
      <w:bookmarkStart w:id="1" w:name="sub_1005"/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B75E15" w:rsidRDefault="00922DCA" w:rsidP="00922DCA">
      <w:pPr>
        <w:rPr>
          <w:sz w:val="20"/>
          <w:szCs w:val="20"/>
        </w:rPr>
      </w:pPr>
    </w:p>
    <w:bookmarkEnd w:id="1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-ремонт </w:t>
      </w:r>
      <w:r w:rsidR="00E34469">
        <w:rPr>
          <w:sz w:val="28"/>
          <w:szCs w:val="28"/>
        </w:rPr>
        <w:t xml:space="preserve">и устройство тротуарных пешеходных дорожек, ремонт </w:t>
      </w:r>
      <w:r w:rsidRPr="00CD161B">
        <w:rPr>
          <w:sz w:val="28"/>
          <w:szCs w:val="28"/>
        </w:rPr>
        <w:t>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B75E15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 w:val="20"/>
          <w:szCs w:val="20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Текущее управление реализацией программы осуществляется заказчиком программы – администрацией Белоглинского сельского поселения </w:t>
      </w:r>
      <w:r w:rsidR="001A7FA4" w:rsidRPr="001A7FA4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, которая осуществляет ряд фун</w:t>
      </w:r>
      <w:r w:rsidRPr="003F6C3B">
        <w:rPr>
          <w:sz w:val="28"/>
          <w:szCs w:val="28"/>
        </w:rPr>
        <w:t>к</w:t>
      </w:r>
      <w:r w:rsidRPr="003F6C3B">
        <w:rPr>
          <w:sz w:val="28"/>
          <w:szCs w:val="28"/>
        </w:rPr>
        <w:t>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нием Совета Белоглинского сельского поселения </w:t>
      </w:r>
      <w:r w:rsidR="001A7FA4" w:rsidRPr="001A7FA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о бюджете на очередной финансовый год.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B75E15" w:rsidRDefault="00922DCA" w:rsidP="00922DCA">
      <w:pPr>
        <w:jc w:val="both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922DCA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0E5D8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</w:t>
      </w:r>
      <w:r w:rsidR="00922DCA" w:rsidRPr="00DA2131">
        <w:rPr>
          <w:sz w:val="28"/>
          <w:szCs w:val="28"/>
        </w:rPr>
        <w:t>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B75E15" w:rsidRDefault="00B75E15">
      <w:pPr>
        <w:spacing w:after="200" w:line="276" w:lineRule="auto"/>
        <w:rPr>
          <w:sz w:val="28"/>
          <w:szCs w:val="28"/>
        </w:rPr>
      </w:pPr>
    </w:p>
    <w:p w:rsidR="00061F82" w:rsidRDefault="00061F82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5138B8" w:rsidRPr="00DA2131" w:rsidRDefault="000E5D8E" w:rsidP="005138B8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 xml:space="preserve">многоквартирных домов, </w:t>
      </w: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/>
          <w:sz w:val="28"/>
          <w:szCs w:val="28"/>
        </w:rPr>
        <w:t xml:space="preserve">расположенных на территории Белоглинского сельского поселения </w:t>
      </w:r>
    </w:p>
    <w:p w:rsidR="005138B8" w:rsidRPr="000E5D8E" w:rsidRDefault="000E5D8E" w:rsidP="000E5D8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0E5D8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="005138B8" w:rsidRPr="00DA2131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</w:t>
      </w:r>
      <w:r w:rsidR="000E5D8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Default="005138B8" w:rsidP="005138B8">
      <w:pPr>
        <w:suppressAutoHyphens/>
        <w:rPr>
          <w:sz w:val="28"/>
          <w:szCs w:val="28"/>
        </w:rPr>
      </w:pPr>
    </w:p>
    <w:p w:rsidR="00061F82" w:rsidRPr="00DA2131" w:rsidRDefault="00061F82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общественных территорий, расположенных на территории </w:t>
      </w:r>
    </w:p>
    <w:p w:rsidR="000E5D8E" w:rsidRP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  <w:r w:rsidR="000E5D8E"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pStyle w:val="afd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</w:t>
      </w:r>
      <w:r w:rsidR="00F84DEB">
        <w:rPr>
          <w:sz w:val="28"/>
          <w:szCs w:val="28"/>
        </w:rPr>
        <w:t>25</w:t>
      </w:r>
      <w:r w:rsidRPr="00DA2131">
        <w:rPr>
          <w:sz w:val="28"/>
          <w:szCs w:val="28"/>
        </w:rPr>
        <w:t>-202</w:t>
      </w:r>
      <w:r w:rsidR="00F84DEB">
        <w:rPr>
          <w:sz w:val="28"/>
          <w:szCs w:val="28"/>
        </w:rPr>
        <w:t>9</w:t>
      </w:r>
      <w:r w:rsidRPr="00DA2131">
        <w:rPr>
          <w:sz w:val="28"/>
          <w:szCs w:val="28"/>
        </w:rPr>
        <w:t xml:space="preserve">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24FE6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</w:t>
            </w:r>
            <w:r w:rsidR="00E24FE6">
              <w:rPr>
                <w:sz w:val="24"/>
                <w:szCs w:val="24"/>
              </w:rPr>
              <w:t>25</w:t>
            </w:r>
            <w:r w:rsidRPr="00DA2131">
              <w:rPr>
                <w:sz w:val="24"/>
                <w:szCs w:val="24"/>
              </w:rPr>
              <w:t>-202</w:t>
            </w:r>
            <w:r w:rsidR="00E24FE6">
              <w:rPr>
                <w:sz w:val="24"/>
                <w:szCs w:val="24"/>
              </w:rPr>
              <w:t>9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37629" w:rsidRPr="00DA2131" w:rsidTr="00E00D7F">
        <w:trPr>
          <w:jc w:val="center"/>
        </w:trPr>
        <w:tc>
          <w:tcPr>
            <w:tcW w:w="769" w:type="dxa"/>
          </w:tcPr>
          <w:p w:rsidR="00337629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337629" w:rsidRPr="00DA2131" w:rsidRDefault="00337629" w:rsidP="00E00D7F">
            <w:r w:rsidRPr="00337629">
              <w:t>Благоустройство квартала, ограниченного улицами Первома</w:t>
            </w:r>
            <w:r w:rsidRPr="00337629">
              <w:t>й</w:t>
            </w:r>
            <w:r w:rsidRPr="00337629">
              <w:t>ской, Набережной, Красной и Чичерина в селе Белая Глина</w:t>
            </w:r>
          </w:p>
        </w:tc>
        <w:tc>
          <w:tcPr>
            <w:tcW w:w="1756" w:type="dxa"/>
          </w:tcPr>
          <w:p w:rsidR="00337629" w:rsidRDefault="00A93A97" w:rsidP="008262A1">
            <w:r w:rsidRPr="00A93A97">
              <w:t>2026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7</w:t>
            </w:r>
            <w:r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9</w:t>
            </w:r>
            <w:r>
              <w:t xml:space="preserve"> год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A93A97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общественной территории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541" w:rsidRPr="00DA2131" w:rsidRDefault="005E2541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 xml:space="preserve">                                             </w:t>
      </w:r>
      <w:r w:rsidR="000E5D8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0E5D8E" w:rsidRPr="00DA2131" w:rsidRDefault="000E5D8E" w:rsidP="000E5D8E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D808F1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74396C">
        <w:rPr>
          <w:rFonts w:ascii="Times New Roman" w:hAnsi="Times New Roman" w:cs="Times New Roman"/>
          <w:sz w:val="28"/>
          <w:szCs w:val="28"/>
        </w:rPr>
        <w:t>9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0E5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 xml:space="preserve">тории Белоглинского сельского поселения </w:t>
      </w:r>
      <w:r w:rsidR="000E5D8E" w:rsidRPr="000E5D8E">
        <w:rPr>
          <w:rFonts w:ascii="Times New Roman" w:hAnsi="Times New Roman" w:cs="Times New Roman"/>
          <w:sz w:val="28"/>
          <w:szCs w:val="28"/>
        </w:rPr>
        <w:t>Белог</w:t>
      </w:r>
      <w:r w:rsidR="000E5D8E">
        <w:rPr>
          <w:rFonts w:ascii="Times New Roman" w:hAnsi="Times New Roman" w:cs="Times New Roman"/>
          <w:sz w:val="28"/>
          <w:szCs w:val="28"/>
        </w:rPr>
        <w:t xml:space="preserve">линского муниципального района </w:t>
      </w:r>
      <w:r w:rsidR="000E5D8E" w:rsidRPr="000E5D8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A2131">
        <w:rPr>
          <w:rFonts w:ascii="Times New Roman" w:hAnsi="Times New Roman" w:cs="Times New Roman"/>
          <w:sz w:val="28"/>
          <w:szCs w:val="28"/>
        </w:rPr>
        <w:t xml:space="preserve"> отсутствуют. В случае появления таких объектов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тории, адресный перечень будет откорректирован.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   </w:t>
      </w:r>
      <w:r w:rsidR="000E5D8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Default="005138B8" w:rsidP="005138B8">
      <w:pPr>
        <w:jc w:val="both"/>
        <w:rPr>
          <w:sz w:val="28"/>
          <w:szCs w:val="28"/>
        </w:rPr>
      </w:pPr>
    </w:p>
    <w:p w:rsidR="00D808F1" w:rsidRDefault="00D808F1" w:rsidP="005138B8">
      <w:pPr>
        <w:jc w:val="both"/>
        <w:rPr>
          <w:sz w:val="28"/>
          <w:szCs w:val="28"/>
        </w:rPr>
      </w:pPr>
    </w:p>
    <w:p w:rsidR="00B75E15" w:rsidRDefault="00B75E15" w:rsidP="005138B8">
      <w:pPr>
        <w:jc w:val="both"/>
        <w:rPr>
          <w:sz w:val="28"/>
          <w:szCs w:val="28"/>
        </w:rPr>
      </w:pPr>
    </w:p>
    <w:p w:rsidR="00061F82" w:rsidRPr="00DA2131" w:rsidRDefault="00061F82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0E5D8E" w:rsidRDefault="00D808F1" w:rsidP="000E5D8E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D808F1" w:rsidP="005138B8">
      <w:pPr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5138B8" w:rsidRPr="00DA2131">
        <w:rPr>
          <w:sz w:val="28"/>
          <w:szCs w:val="28"/>
        </w:rPr>
        <w:t>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74396C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</w:t>
            </w:r>
            <w:r w:rsidR="0074396C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</w:t>
      </w:r>
      <w:r w:rsidR="000E5D8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061F82" w:rsidRPr="00DA2131" w:rsidRDefault="00061F82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t>Приложение № 5</w:t>
      </w:r>
    </w:p>
    <w:p w:rsid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D808F1" w:rsidRDefault="005138B8" w:rsidP="00D808F1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D808F1" w:rsidRP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808F1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D808F1" w:rsidP="00D808F1">
      <w:pPr>
        <w:ind w:left="5103"/>
        <w:jc w:val="center"/>
        <w:rPr>
          <w:sz w:val="28"/>
          <w:szCs w:val="28"/>
        </w:rPr>
      </w:pPr>
      <w:r w:rsidRPr="00D808F1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D51BE6" w:rsidRDefault="005138B8" w:rsidP="00D51BE6">
      <w:pPr>
        <w:suppressAutoHyphens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</w:t>
      </w:r>
    </w:p>
    <w:p w:rsidR="005138B8" w:rsidRPr="00DA2131" w:rsidRDefault="00D51BE6" w:rsidP="00D51BE6">
      <w:pPr>
        <w:suppressAutoHyphens/>
        <w:jc w:val="center"/>
        <w:rPr>
          <w:sz w:val="28"/>
          <w:szCs w:val="28"/>
        </w:rPr>
      </w:pPr>
      <w:r w:rsidRPr="00D51BE6">
        <w:rPr>
          <w:sz w:val="28"/>
          <w:szCs w:val="28"/>
        </w:rPr>
        <w:t>Белоглинского муниципального района Краснодарского края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5138B8" w:rsidRPr="00DA2131" w:rsidRDefault="001C7AA0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Rectangle 2" o:spid="_x0000_s1026" style="position:absolute;left:0;text-align:left;margin-left:69.7pt;margin-top:292.4pt;width:346.6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>У</w:t>
      </w:r>
      <w:r w:rsidR="000D1B08">
        <w:rPr>
          <w:rFonts w:eastAsia="TimesNewRomanPSMT"/>
          <w:sz w:val="28"/>
          <w:szCs w:val="28"/>
        </w:rPr>
        <w:t>рны</w:t>
      </w:r>
      <w:r w:rsidR="005138B8" w:rsidRPr="00DA2131">
        <w:rPr>
          <w:rFonts w:eastAsia="TimesNewRomanPSMT"/>
          <w:sz w:val="28"/>
          <w:szCs w:val="28"/>
        </w:rPr>
        <w:t xml:space="preserve">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</w:t>
      </w:r>
      <w:r w:rsidR="005138B8" w:rsidRPr="00DA2131">
        <w:rPr>
          <w:rFonts w:eastAsia="TimesNewRomanPSMT"/>
          <w:sz w:val="28"/>
          <w:szCs w:val="28"/>
        </w:rPr>
        <w:lastRenderedPageBreak/>
        <w:t>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96C"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1C7AA0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1C7AA0">
        <w:rPr>
          <w:noProof/>
        </w:rPr>
        <w:pict>
          <v:rect id="Rectangle 3" o:spid="_x0000_s1029" style="position:absolute;margin-left:339.45pt;margin-top:569.8pt;width:147.7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1C7AA0">
        <w:rPr>
          <w:noProof/>
        </w:rPr>
        <w:pict>
          <v:rect id="Rectangle 4" o:spid="_x0000_s1028" style="position:absolute;margin-left:349.95pt;margin-top:562.7pt;width:54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1C7AA0">
        <w:rPr>
          <w:noProof/>
        </w:rPr>
        <w:pict>
          <v:rect id="Rectangle 6" o:spid="_x0000_s1027" style="position:absolute;margin-left:320.7pt;margin-top:341.05pt;width:54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lastRenderedPageBreak/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>
        <w:rPr>
          <w:sz w:val="28"/>
        </w:rPr>
        <w:t xml:space="preserve">                                                  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B75E15" w:rsidRDefault="00B75E15" w:rsidP="00875B40"/>
    <w:p w:rsidR="00061F82" w:rsidRDefault="00061F82" w:rsidP="00875B40">
      <w:pPr>
        <w:rPr>
          <w:sz w:val="28"/>
          <w:szCs w:val="28"/>
        </w:rPr>
      </w:pPr>
    </w:p>
    <w:sectPr w:rsidR="00061F82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E4A" w:rsidRDefault="00875E4A" w:rsidP="00B72510">
      <w:r>
        <w:separator/>
      </w:r>
    </w:p>
  </w:endnote>
  <w:endnote w:type="continuationSeparator" w:id="0">
    <w:p w:rsidR="00875E4A" w:rsidRDefault="00875E4A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E4A" w:rsidRDefault="00875E4A" w:rsidP="00B72510">
      <w:r>
        <w:separator/>
      </w:r>
    </w:p>
  </w:footnote>
  <w:footnote w:type="continuationSeparator" w:id="0">
    <w:p w:rsidR="00875E4A" w:rsidRDefault="00875E4A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E6" w:rsidRDefault="001C7AA0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12CE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12CE6" w:rsidRDefault="00912CE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E6" w:rsidRDefault="00912CE6">
    <w:pPr>
      <w:pStyle w:val="a7"/>
      <w:jc w:val="center"/>
    </w:pPr>
  </w:p>
  <w:p w:rsidR="00912CE6" w:rsidRDefault="00912CE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E6" w:rsidRDefault="00912CE6">
    <w:pPr>
      <w:pStyle w:val="a7"/>
      <w:jc w:val="center"/>
    </w:pPr>
  </w:p>
  <w:p w:rsidR="00912CE6" w:rsidRDefault="00912CE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4493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5521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2890"/>
    <w:rsid w:val="000E3A06"/>
    <w:rsid w:val="000E4492"/>
    <w:rsid w:val="000E5D8E"/>
    <w:rsid w:val="000F3BE0"/>
    <w:rsid w:val="0010049A"/>
    <w:rsid w:val="001022C3"/>
    <w:rsid w:val="0010364C"/>
    <w:rsid w:val="001046EC"/>
    <w:rsid w:val="0010607F"/>
    <w:rsid w:val="0010764B"/>
    <w:rsid w:val="00107C95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4F9B"/>
    <w:rsid w:val="00185657"/>
    <w:rsid w:val="00186EC5"/>
    <w:rsid w:val="00190F09"/>
    <w:rsid w:val="001A58CE"/>
    <w:rsid w:val="001A7FA4"/>
    <w:rsid w:val="001B6B54"/>
    <w:rsid w:val="001C086F"/>
    <w:rsid w:val="001C7AA0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743"/>
    <w:rsid w:val="0020693E"/>
    <w:rsid w:val="002108A8"/>
    <w:rsid w:val="0021485F"/>
    <w:rsid w:val="002209DC"/>
    <w:rsid w:val="00220A52"/>
    <w:rsid w:val="00221227"/>
    <w:rsid w:val="00221351"/>
    <w:rsid w:val="0022205C"/>
    <w:rsid w:val="002231FB"/>
    <w:rsid w:val="002242A8"/>
    <w:rsid w:val="00224FAF"/>
    <w:rsid w:val="00225D9F"/>
    <w:rsid w:val="0023003C"/>
    <w:rsid w:val="0023154D"/>
    <w:rsid w:val="00245F81"/>
    <w:rsid w:val="002500B8"/>
    <w:rsid w:val="002560E5"/>
    <w:rsid w:val="00267B71"/>
    <w:rsid w:val="002708C5"/>
    <w:rsid w:val="002751AE"/>
    <w:rsid w:val="00280504"/>
    <w:rsid w:val="00287627"/>
    <w:rsid w:val="00287A1D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561A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C642F"/>
    <w:rsid w:val="004D4508"/>
    <w:rsid w:val="004D561C"/>
    <w:rsid w:val="004E130C"/>
    <w:rsid w:val="004E2AFF"/>
    <w:rsid w:val="004E3350"/>
    <w:rsid w:val="004E67F1"/>
    <w:rsid w:val="004F19C7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677B"/>
    <w:rsid w:val="00533E05"/>
    <w:rsid w:val="00536D18"/>
    <w:rsid w:val="00537B7A"/>
    <w:rsid w:val="005426D4"/>
    <w:rsid w:val="0054302E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17738"/>
    <w:rsid w:val="00723D75"/>
    <w:rsid w:val="0072479F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396C"/>
    <w:rsid w:val="00744AD1"/>
    <w:rsid w:val="00754BB5"/>
    <w:rsid w:val="00760CCE"/>
    <w:rsid w:val="007669F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41EE"/>
    <w:rsid w:val="00857016"/>
    <w:rsid w:val="008575B8"/>
    <w:rsid w:val="00860DEB"/>
    <w:rsid w:val="00864AD9"/>
    <w:rsid w:val="00867FCA"/>
    <w:rsid w:val="0087131F"/>
    <w:rsid w:val="00871C23"/>
    <w:rsid w:val="00875B40"/>
    <w:rsid w:val="00875E4A"/>
    <w:rsid w:val="008761F3"/>
    <w:rsid w:val="00884658"/>
    <w:rsid w:val="008859E4"/>
    <w:rsid w:val="00885E1D"/>
    <w:rsid w:val="0088621B"/>
    <w:rsid w:val="00890066"/>
    <w:rsid w:val="008902AB"/>
    <w:rsid w:val="00894CB2"/>
    <w:rsid w:val="008A2611"/>
    <w:rsid w:val="008A3C6F"/>
    <w:rsid w:val="008B616D"/>
    <w:rsid w:val="008C4407"/>
    <w:rsid w:val="008C6A18"/>
    <w:rsid w:val="008C6BA6"/>
    <w:rsid w:val="008D0AD7"/>
    <w:rsid w:val="008D2448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2CE6"/>
    <w:rsid w:val="0091530E"/>
    <w:rsid w:val="00917DB8"/>
    <w:rsid w:val="00922DCA"/>
    <w:rsid w:val="0092410A"/>
    <w:rsid w:val="00924FB5"/>
    <w:rsid w:val="009273F3"/>
    <w:rsid w:val="00927B80"/>
    <w:rsid w:val="0093013C"/>
    <w:rsid w:val="00933781"/>
    <w:rsid w:val="00933B3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502A"/>
    <w:rsid w:val="009A6FBC"/>
    <w:rsid w:val="009B2203"/>
    <w:rsid w:val="009B3483"/>
    <w:rsid w:val="009C1453"/>
    <w:rsid w:val="009C3CFB"/>
    <w:rsid w:val="009D047E"/>
    <w:rsid w:val="009D4AE4"/>
    <w:rsid w:val="009D4DC7"/>
    <w:rsid w:val="009D5ACB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5A51"/>
    <w:rsid w:val="00A75912"/>
    <w:rsid w:val="00A77C5D"/>
    <w:rsid w:val="00A812F8"/>
    <w:rsid w:val="00A814EE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7976"/>
    <w:rsid w:val="00B00915"/>
    <w:rsid w:val="00B009BF"/>
    <w:rsid w:val="00B0116D"/>
    <w:rsid w:val="00B13D73"/>
    <w:rsid w:val="00B15113"/>
    <w:rsid w:val="00B17F72"/>
    <w:rsid w:val="00B21904"/>
    <w:rsid w:val="00B21EDA"/>
    <w:rsid w:val="00B304BB"/>
    <w:rsid w:val="00B30E52"/>
    <w:rsid w:val="00B35E2B"/>
    <w:rsid w:val="00B43F75"/>
    <w:rsid w:val="00B45FEC"/>
    <w:rsid w:val="00B5278A"/>
    <w:rsid w:val="00B53978"/>
    <w:rsid w:val="00B54328"/>
    <w:rsid w:val="00B55B40"/>
    <w:rsid w:val="00B70A12"/>
    <w:rsid w:val="00B72510"/>
    <w:rsid w:val="00B75762"/>
    <w:rsid w:val="00B75E15"/>
    <w:rsid w:val="00B76328"/>
    <w:rsid w:val="00B84B49"/>
    <w:rsid w:val="00B85A88"/>
    <w:rsid w:val="00B874B9"/>
    <w:rsid w:val="00B90447"/>
    <w:rsid w:val="00B93E9B"/>
    <w:rsid w:val="00B94746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E2223"/>
    <w:rsid w:val="00BF1BC1"/>
    <w:rsid w:val="00BF2940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71D6"/>
    <w:rsid w:val="00D05965"/>
    <w:rsid w:val="00D1053B"/>
    <w:rsid w:val="00D13394"/>
    <w:rsid w:val="00D14344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320C"/>
    <w:rsid w:val="00D868BE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7982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4DC2"/>
    <w:rsid w:val="00DF5BFD"/>
    <w:rsid w:val="00E00D7F"/>
    <w:rsid w:val="00E05F0A"/>
    <w:rsid w:val="00E119CF"/>
    <w:rsid w:val="00E24FE6"/>
    <w:rsid w:val="00E25DC5"/>
    <w:rsid w:val="00E264F1"/>
    <w:rsid w:val="00E276BB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8CE"/>
    <w:rsid w:val="00EB5EF8"/>
    <w:rsid w:val="00EB6C39"/>
    <w:rsid w:val="00ED63A6"/>
    <w:rsid w:val="00EE0DD7"/>
    <w:rsid w:val="00EE18BA"/>
    <w:rsid w:val="00EE1E3C"/>
    <w:rsid w:val="00EE563F"/>
    <w:rsid w:val="00EE5786"/>
    <w:rsid w:val="00EF6E30"/>
    <w:rsid w:val="00F0083A"/>
    <w:rsid w:val="00F009DB"/>
    <w:rsid w:val="00F04C34"/>
    <w:rsid w:val="00F1048E"/>
    <w:rsid w:val="00F14EBA"/>
    <w:rsid w:val="00F162E4"/>
    <w:rsid w:val="00F26FDC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E2080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EC19C-CB73-42D8-9E83-8D3757E1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27</Pages>
  <Words>7318</Words>
  <Characters>41719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2025-09-05T07:42:00Z</cp:lastPrinted>
  <dcterms:created xsi:type="dcterms:W3CDTF">2025-10-29T05:49:00Z</dcterms:created>
  <dcterms:modified xsi:type="dcterms:W3CDTF">2025-11-01T05:55:00Z</dcterms:modified>
</cp:coreProperties>
</file>