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837573" w:rsidRPr="006C0031" w:rsidRDefault="00837573" w:rsidP="00837573">
      <w:pPr>
        <w:pStyle w:val="3"/>
        <w:ind w:left="-12"/>
        <w:jc w:val="center"/>
        <w:rPr>
          <w:rFonts w:ascii="Times New Roman" w:hAnsi="Times New Roman"/>
          <w:b w:val="0"/>
          <w:bCs w:val="0"/>
          <w:sz w:val="24"/>
          <w:szCs w:val="24"/>
          <w:lang w:val="ru-RU"/>
        </w:rPr>
      </w:pPr>
    </w:p>
    <w:p w:rsidR="00837573" w:rsidRDefault="00837573" w:rsidP="00837573">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053586">
        <w:rPr>
          <w:rFonts w:ascii="Times New Roman" w:hAnsi="Times New Roman"/>
          <w:b w:val="0"/>
          <w:bCs w:val="0"/>
          <w:lang w:val="ru-RU"/>
        </w:rPr>
        <w:t>29.07.2021</w:t>
      </w:r>
      <w:r>
        <w:rPr>
          <w:rFonts w:ascii="Times New Roman" w:hAnsi="Times New Roman"/>
          <w:b w:val="0"/>
          <w:bCs w:val="0"/>
          <w:lang w:val="ru-RU"/>
        </w:rPr>
        <w:t xml:space="preserve">                                                                                                    № </w:t>
      </w:r>
      <w:r w:rsidR="00053586">
        <w:rPr>
          <w:rFonts w:ascii="Times New Roman" w:hAnsi="Times New Roman"/>
          <w:b w:val="0"/>
          <w:bCs w:val="0"/>
          <w:lang w:val="ru-RU"/>
        </w:rPr>
        <w:t>139</w:t>
      </w:r>
    </w:p>
    <w:p w:rsidR="00837573" w:rsidRPr="007B69E6" w:rsidRDefault="00837573" w:rsidP="0083757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37573" w:rsidRPr="00ED648C" w:rsidRDefault="00837573" w:rsidP="00837573"/>
    <w:tbl>
      <w:tblPr>
        <w:tblW w:w="0" w:type="auto"/>
        <w:jc w:val="center"/>
        <w:tblLook w:val="0000"/>
      </w:tblPr>
      <w:tblGrid>
        <w:gridCol w:w="8520"/>
      </w:tblGrid>
      <w:tr w:rsidR="00837573" w:rsidTr="00CD6208">
        <w:trPr>
          <w:jc w:val="center"/>
        </w:trPr>
        <w:tc>
          <w:tcPr>
            <w:tcW w:w="8520" w:type="dxa"/>
          </w:tcPr>
          <w:p w:rsidR="00837573" w:rsidRDefault="00837573" w:rsidP="00CD6208">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CD6208">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CD6208">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Pr>
          <w:color w:val="000000"/>
          <w:sz w:val="28"/>
          <w:szCs w:val="28"/>
        </w:rPr>
        <w:t xml:space="preserve">Ведущему специалисту администрации </w:t>
      </w:r>
      <w:r w:rsidRPr="00A93FF4">
        <w:rPr>
          <w:sz w:val="28"/>
          <w:szCs w:val="28"/>
        </w:rPr>
        <w:t xml:space="preserve">Белоглинского сельского поселения Белоглинского района </w:t>
      </w:r>
      <w:r>
        <w:rPr>
          <w:sz w:val="28"/>
          <w:szCs w:val="28"/>
        </w:rPr>
        <w:t>Клейну А.С.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tabs>
          <w:tab w:val="left" w:pos="5068"/>
          <w:tab w:val="left" w:pos="5404"/>
        </w:tabs>
        <w:jc w:val="both"/>
        <w:rPr>
          <w:sz w:val="28"/>
          <w:szCs w:val="28"/>
        </w:rPr>
      </w:pPr>
      <w:r>
        <w:rPr>
          <w:sz w:val="28"/>
          <w:szCs w:val="28"/>
        </w:rPr>
        <w:t>Глава Белоглинского сельского поселения</w:t>
      </w:r>
    </w:p>
    <w:p w:rsidR="00837573" w:rsidRPr="001A7E42" w:rsidRDefault="00837573" w:rsidP="00837573">
      <w:pPr>
        <w:rPr>
          <w:sz w:val="28"/>
          <w:szCs w:val="20"/>
        </w:rPr>
      </w:pPr>
      <w:r>
        <w:rPr>
          <w:sz w:val="28"/>
          <w:szCs w:val="28"/>
        </w:rPr>
        <w:t>Белоглинского района                                                                                    А.В.Тубаев</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lastRenderedPageBreak/>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60584E">
        <w:rPr>
          <w:sz w:val="28"/>
          <w:szCs w:val="28"/>
        </w:rPr>
        <w:t xml:space="preserve">29.07.2021 </w:t>
      </w:r>
      <w:r w:rsidR="004F5662">
        <w:rPr>
          <w:spacing w:val="-1"/>
          <w:sz w:val="28"/>
          <w:szCs w:val="28"/>
        </w:rPr>
        <w:t xml:space="preserve"> </w:t>
      </w:r>
      <w:r w:rsidRPr="007D685F">
        <w:rPr>
          <w:spacing w:val="-1"/>
          <w:sz w:val="28"/>
          <w:szCs w:val="28"/>
        </w:rPr>
        <w:t>года №</w:t>
      </w:r>
      <w:r w:rsidR="00F94A83">
        <w:rPr>
          <w:spacing w:val="-1"/>
          <w:sz w:val="28"/>
          <w:szCs w:val="28"/>
        </w:rPr>
        <w:t xml:space="preserve"> </w:t>
      </w:r>
      <w:r w:rsidR="0060584E">
        <w:rPr>
          <w:spacing w:val="-1"/>
          <w:sz w:val="28"/>
          <w:szCs w:val="28"/>
        </w:rPr>
        <w:t>139</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СЕЛЬСКОГО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подпрограмма «Благоустройство </w:t>
            </w:r>
            <w:r w:rsidRPr="007D685F">
              <w:rPr>
                <w:sz w:val="28"/>
                <w:szCs w:val="28"/>
              </w:rPr>
              <w:lastRenderedPageBreak/>
              <w:t>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w:t>
            </w:r>
            <w:r w:rsidRPr="007D685F">
              <w:rPr>
                <w:sz w:val="28"/>
                <w:szCs w:val="28"/>
              </w:rPr>
              <w:lastRenderedPageBreak/>
              <w:t xml:space="preserve">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7D685F" w:rsidRDefault="00B95C79" w:rsidP="00B95C79">
            <w:pPr>
              <w:rPr>
                <w:sz w:val="28"/>
                <w:szCs w:val="28"/>
              </w:rPr>
            </w:pPr>
            <w:r w:rsidRPr="00B95C79">
              <w:rPr>
                <w:sz w:val="28"/>
                <w:szCs w:val="28"/>
              </w:rPr>
              <w:lastRenderedPageBreak/>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программы за счет средств местного </w:t>
                  </w:r>
                  <w:r w:rsidRPr="007D685F">
                    <w:rPr>
                      <w:sz w:val="28"/>
                      <w:szCs w:val="28"/>
                    </w:rPr>
                    <w:lastRenderedPageBreak/>
                    <w:t xml:space="preserve">бюджета составляет </w:t>
                  </w:r>
                  <w:r w:rsidR="00543C00">
                    <w:rPr>
                      <w:sz w:val="28"/>
                      <w:szCs w:val="28"/>
                    </w:rPr>
                    <w:t>202 006,0</w:t>
                  </w:r>
                  <w:r w:rsidR="00445F9A" w:rsidRPr="007D685F">
                    <w:rPr>
                      <w:sz w:val="28"/>
                      <w:szCs w:val="28"/>
                    </w:rPr>
                    <w:t xml:space="preserve">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543C00">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543C00">
                    <w:rPr>
                      <w:sz w:val="28"/>
                      <w:szCs w:val="28"/>
                    </w:rPr>
                    <w:t>42 115,2</w:t>
                  </w:r>
                  <w:r w:rsidR="00445F9A">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AD6644" w:rsidP="007845E9">
                  <w:pPr>
                    <w:jc w:val="both"/>
                    <w:rPr>
                      <w:sz w:val="28"/>
                      <w:szCs w:val="28"/>
                    </w:rPr>
                  </w:pPr>
                  <w:r w:rsidRPr="007D685F">
                    <w:rPr>
                      <w:sz w:val="28"/>
                      <w:szCs w:val="28"/>
                    </w:rPr>
                    <w:lastRenderedPageBreak/>
                    <w:t>20</w:t>
                  </w:r>
                  <w:r w:rsidR="0081514E">
                    <w:rPr>
                      <w:sz w:val="28"/>
                      <w:szCs w:val="28"/>
                    </w:rPr>
                    <w:t>23</w:t>
                  </w:r>
                  <w:r w:rsidRPr="007D685F">
                    <w:rPr>
                      <w:sz w:val="28"/>
                      <w:szCs w:val="28"/>
                    </w:rPr>
                    <w:t xml:space="preserve"> год – </w:t>
                  </w:r>
                  <w:r w:rsidR="00445F9A">
                    <w:rPr>
                      <w:sz w:val="28"/>
                      <w:szCs w:val="28"/>
                    </w:rPr>
                    <w:t xml:space="preserve"> </w:t>
                  </w:r>
                  <w:r w:rsidR="007845E9">
                    <w:rPr>
                      <w:sz w:val="28"/>
                      <w:szCs w:val="28"/>
                    </w:rPr>
                    <w:t>40</w:t>
                  </w:r>
                  <w:r w:rsidR="00445F9A">
                    <w:rPr>
                      <w:sz w:val="28"/>
                      <w:szCs w:val="28"/>
                    </w:rPr>
                    <w:t xml:space="preserve">722,7 </w:t>
                  </w:r>
                  <w:r w:rsidR="0081514E">
                    <w:rPr>
                      <w:sz w:val="28"/>
                      <w:szCs w:val="28"/>
                    </w:rPr>
                    <w:t xml:space="preserve"> </w:t>
                  </w:r>
                  <w:r w:rsidR="002C6F0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Default="00AD6644" w:rsidP="0081514E">
                  <w:pPr>
                    <w:jc w:val="both"/>
                    <w:rPr>
                      <w:sz w:val="28"/>
                      <w:szCs w:val="28"/>
                    </w:rPr>
                  </w:pPr>
                  <w:r w:rsidRPr="007D685F">
                    <w:rPr>
                      <w:sz w:val="28"/>
                      <w:szCs w:val="28"/>
                    </w:rPr>
                    <w:t>20</w:t>
                  </w:r>
                  <w:r w:rsidR="0081514E">
                    <w:rPr>
                      <w:sz w:val="28"/>
                      <w:szCs w:val="28"/>
                    </w:rPr>
                    <w:t xml:space="preserve">24 </w:t>
                  </w:r>
                  <w:r w:rsidRPr="007D685F">
                    <w:rPr>
                      <w:sz w:val="28"/>
                      <w:szCs w:val="28"/>
                    </w:rPr>
                    <w:t xml:space="preserve">год – </w:t>
                  </w:r>
                  <w:r w:rsidR="00445F9A">
                    <w:rPr>
                      <w:sz w:val="28"/>
                      <w:szCs w:val="28"/>
                    </w:rPr>
                    <w:t xml:space="preserve"> 39722,7 </w:t>
                  </w:r>
                  <w:r w:rsidR="002C6F00" w:rsidRPr="007D685F">
                    <w:rPr>
                      <w:sz w:val="28"/>
                      <w:szCs w:val="28"/>
                    </w:rPr>
                    <w:t xml:space="preserve"> </w:t>
                  </w:r>
                  <w:r w:rsidR="002C6F00">
                    <w:rPr>
                      <w:sz w:val="28"/>
                      <w:szCs w:val="28"/>
                    </w:rPr>
                    <w:t xml:space="preserve"> </w:t>
                  </w:r>
                  <w:r w:rsidRPr="007D685F">
                    <w:rPr>
                      <w:sz w:val="28"/>
                      <w:szCs w:val="28"/>
                    </w:rPr>
                    <w:t>тыс. рублей</w:t>
                  </w:r>
                </w:p>
                <w:p w:rsidR="0081514E" w:rsidRDefault="0081514E" w:rsidP="0081514E">
                  <w:pPr>
                    <w:jc w:val="both"/>
                    <w:rPr>
                      <w:sz w:val="28"/>
                      <w:szCs w:val="28"/>
                    </w:rPr>
                  </w:pPr>
                  <w:r>
                    <w:rPr>
                      <w:sz w:val="28"/>
                      <w:szCs w:val="28"/>
                    </w:rPr>
                    <w:t xml:space="preserve">2025 год </w:t>
                  </w:r>
                  <w:r w:rsidRPr="007D685F">
                    <w:rPr>
                      <w:sz w:val="28"/>
                      <w:szCs w:val="28"/>
                    </w:rPr>
                    <w:t xml:space="preserve">– </w:t>
                  </w:r>
                  <w:r w:rsidR="00445F9A">
                    <w:rPr>
                      <w:sz w:val="28"/>
                      <w:szCs w:val="28"/>
                    </w:rPr>
                    <w:t xml:space="preserve"> 39722,7 </w:t>
                  </w:r>
                  <w:r>
                    <w:rPr>
                      <w:sz w:val="28"/>
                      <w:szCs w:val="28"/>
                    </w:rPr>
                    <w:t xml:space="preserve"> </w:t>
                  </w:r>
                  <w:r w:rsidRPr="007D685F">
                    <w:rPr>
                      <w:sz w:val="28"/>
                      <w:szCs w:val="28"/>
                    </w:rPr>
                    <w:t xml:space="preserve"> </w:t>
                  </w:r>
                  <w:r>
                    <w:rPr>
                      <w:sz w:val="28"/>
                      <w:szCs w:val="28"/>
                    </w:rPr>
                    <w:t xml:space="preserve"> </w:t>
                  </w:r>
                  <w:r w:rsidRPr="007D685F">
                    <w:rPr>
                      <w:sz w:val="28"/>
                      <w:szCs w:val="28"/>
                    </w:rPr>
                    <w:t>тыс. рублей</w:t>
                  </w:r>
                </w:p>
                <w:p w:rsidR="0081514E" w:rsidRPr="007D685F" w:rsidRDefault="0081514E" w:rsidP="0081514E">
                  <w:pPr>
                    <w:jc w:val="both"/>
                    <w:rPr>
                      <w:sz w:val="28"/>
                      <w:szCs w:val="28"/>
                    </w:rPr>
                  </w:pPr>
                  <w:r>
                    <w:rPr>
                      <w:sz w:val="28"/>
                      <w:szCs w:val="28"/>
                    </w:rPr>
                    <w:t xml:space="preserve">2026 год </w:t>
                  </w:r>
                  <w:r w:rsidRPr="007D685F">
                    <w:rPr>
                      <w:sz w:val="28"/>
                      <w:szCs w:val="28"/>
                    </w:rPr>
                    <w:t xml:space="preserve">– </w:t>
                  </w:r>
                  <w:r w:rsidR="00445F9A">
                    <w:rPr>
                      <w:sz w:val="28"/>
                      <w:szCs w:val="28"/>
                    </w:rPr>
                    <w:t xml:space="preserve"> 39722,7 </w:t>
                  </w:r>
                  <w:r>
                    <w:rPr>
                      <w:sz w:val="28"/>
                      <w:szCs w:val="28"/>
                    </w:rPr>
                    <w:t xml:space="preserve"> </w:t>
                  </w:r>
                  <w:r w:rsidRPr="007D685F">
                    <w:rPr>
                      <w:sz w:val="28"/>
                      <w:szCs w:val="28"/>
                    </w:rPr>
                    <w:t>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w:t>
      </w:r>
      <w:r w:rsidRPr="007D685F">
        <w:rPr>
          <w:sz w:val="28"/>
          <w:szCs w:val="28"/>
        </w:rPr>
        <w:lastRenderedPageBreak/>
        <w:t xml:space="preserve">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lastRenderedPageBreak/>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w:t>
      </w:r>
      <w:r w:rsidRPr="007D685F">
        <w:rPr>
          <w:sz w:val="28"/>
          <w:szCs w:val="28"/>
        </w:rPr>
        <w:lastRenderedPageBreak/>
        <w:t>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1543DE">
        <w:rPr>
          <w:sz w:val="28"/>
          <w:szCs w:val="28"/>
        </w:rPr>
        <w:t xml:space="preserve"> </w:t>
      </w:r>
      <w:r w:rsidR="009924CA">
        <w:rPr>
          <w:sz w:val="28"/>
          <w:szCs w:val="28"/>
        </w:rPr>
        <w:t>202 006,0</w:t>
      </w:r>
      <w:r w:rsidR="009924CA" w:rsidRPr="007D685F">
        <w:rPr>
          <w:sz w:val="28"/>
          <w:szCs w:val="28"/>
        </w:rPr>
        <w:t xml:space="preserve"> </w:t>
      </w:r>
      <w:r w:rsidRPr="007D685F">
        <w:rPr>
          <w:rFonts w:eastAsia="Calibri"/>
          <w:sz w:val="28"/>
          <w:szCs w:val="28"/>
          <w:lang w:eastAsia="en-US"/>
        </w:rPr>
        <w:t>тыс.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9924CA">
        <w:rPr>
          <w:sz w:val="28"/>
          <w:szCs w:val="28"/>
        </w:rPr>
        <w:t xml:space="preserve">42 115,2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7845E9">
        <w:rPr>
          <w:sz w:val="28"/>
          <w:szCs w:val="28"/>
        </w:rPr>
        <w:t>40</w:t>
      </w:r>
      <w:r w:rsidR="0048754E">
        <w:rPr>
          <w:sz w:val="28"/>
          <w:szCs w:val="28"/>
        </w:rPr>
        <w:t>722,7</w:t>
      </w:r>
      <w:r w:rsidR="001543DE">
        <w:rPr>
          <w:sz w:val="28"/>
          <w:szCs w:val="28"/>
        </w:rPr>
        <w:t xml:space="preserve">   </w:t>
      </w:r>
      <w:r w:rsidRPr="007D685F">
        <w:rPr>
          <w:rFonts w:eastAsia="Calibri"/>
          <w:sz w:val="28"/>
          <w:szCs w:val="28"/>
          <w:lang w:eastAsia="en-US"/>
        </w:rPr>
        <w:t>тыс. рублей;</w:t>
      </w:r>
    </w:p>
    <w:p w:rsidR="00AD6644"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год – </w:t>
      </w:r>
      <w:r w:rsidR="003319F7">
        <w:rPr>
          <w:rFonts w:eastAsia="Calibri"/>
          <w:sz w:val="28"/>
          <w:szCs w:val="28"/>
          <w:lang w:eastAsia="en-US"/>
        </w:rPr>
        <w:t xml:space="preserve"> </w:t>
      </w:r>
      <w:r w:rsidR="003319F7">
        <w:rPr>
          <w:sz w:val="28"/>
          <w:szCs w:val="28"/>
        </w:rPr>
        <w:t xml:space="preserve">39722,7   </w:t>
      </w:r>
      <w:r w:rsidRPr="007D685F">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Pr>
          <w:rFonts w:eastAsia="Calibri"/>
          <w:sz w:val="28"/>
          <w:szCs w:val="28"/>
          <w:lang w:eastAsia="en-US"/>
        </w:rPr>
        <w:t>25</w:t>
      </w:r>
      <w:r w:rsidRPr="007D685F">
        <w:rPr>
          <w:rFonts w:eastAsia="Calibri"/>
          <w:sz w:val="28"/>
          <w:szCs w:val="28"/>
          <w:lang w:eastAsia="en-US"/>
        </w:rPr>
        <w:t xml:space="preserve"> год – </w:t>
      </w:r>
      <w:r w:rsidR="003319F7">
        <w:rPr>
          <w:sz w:val="28"/>
          <w:szCs w:val="28"/>
        </w:rPr>
        <w:t xml:space="preserve"> 39722,7   </w:t>
      </w:r>
      <w:r w:rsidRPr="007D685F">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Pr>
          <w:rFonts w:eastAsia="Calibri"/>
          <w:sz w:val="28"/>
          <w:szCs w:val="28"/>
          <w:lang w:eastAsia="en-US"/>
        </w:rPr>
        <w:t>26</w:t>
      </w:r>
      <w:r w:rsidRPr="007D685F">
        <w:rPr>
          <w:rFonts w:eastAsia="Calibri"/>
          <w:sz w:val="28"/>
          <w:szCs w:val="28"/>
          <w:lang w:eastAsia="en-US"/>
        </w:rPr>
        <w:t xml:space="preserve"> год – </w:t>
      </w:r>
      <w:r w:rsidR="003319F7">
        <w:rPr>
          <w:sz w:val="28"/>
          <w:szCs w:val="28"/>
        </w:rPr>
        <w:t xml:space="preserve"> 39722,7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Контроль за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rPr>
            </w:pPr>
            <w:r w:rsidRPr="00813011">
              <w:rPr>
                <w:sz w:val="28"/>
              </w:rPr>
              <w:t>2016 – 2018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7845E9">
              <w:rPr>
                <w:rFonts w:ascii="Times New Roman" w:hAnsi="Times New Roman" w:cs="Times New Roman"/>
                <w:sz w:val="28"/>
                <w:szCs w:val="28"/>
              </w:rPr>
              <w:t>11</w:t>
            </w:r>
            <w:r w:rsidR="00483F7E">
              <w:rPr>
                <w:rFonts w:ascii="Times New Roman" w:hAnsi="Times New Roman" w:cs="Times New Roman"/>
                <w:sz w:val="28"/>
                <w:szCs w:val="28"/>
              </w:rPr>
              <w:t xml:space="preserve"> </w:t>
            </w:r>
            <w:r w:rsidR="00597A63">
              <w:rPr>
                <w:rFonts w:ascii="Times New Roman" w:hAnsi="Times New Roman" w:cs="Times New Roman"/>
                <w:sz w:val="28"/>
                <w:szCs w:val="28"/>
              </w:rPr>
              <w:t xml:space="preserve">000,0 </w:t>
            </w:r>
            <w:r w:rsidRPr="00813011">
              <w:rPr>
                <w:rFonts w:ascii="Times New Roman" w:hAnsi="Times New Roman" w:cs="Times New Roman"/>
                <w:sz w:val="28"/>
                <w:szCs w:val="28"/>
              </w:rPr>
              <w:t>тыс. рублей, из них по годам:</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AA4D33">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845E9">
              <w:rPr>
                <w:rFonts w:ascii="Times New Roman" w:hAnsi="Times New Roman" w:cs="Times New Roman"/>
                <w:sz w:val="28"/>
                <w:szCs w:val="28"/>
              </w:rPr>
              <w:t>2</w:t>
            </w:r>
            <w:r w:rsidR="00597A63">
              <w:rPr>
                <w:rFonts w:ascii="Times New Roman" w:hAnsi="Times New Roman" w:cs="Times New Roman"/>
                <w:sz w:val="28"/>
                <w:szCs w:val="28"/>
              </w:rPr>
              <w:t>800,0</w:t>
            </w:r>
            <w:r w:rsidR="00AA4D3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7845E9">
              <w:rPr>
                <w:rFonts w:ascii="Times New Roman" w:hAnsi="Times New Roman" w:cs="Times New Roman"/>
                <w:sz w:val="28"/>
                <w:szCs w:val="28"/>
              </w:rPr>
              <w:t>2</w:t>
            </w:r>
            <w:r w:rsidR="00597A63">
              <w:rPr>
                <w:rFonts w:ascii="Times New Roman" w:hAnsi="Times New Roman" w:cs="Times New Roman"/>
                <w:sz w:val="28"/>
                <w:szCs w:val="28"/>
              </w:rPr>
              <w:t xml:space="preserve">800,0 </w:t>
            </w:r>
            <w:r w:rsidR="00AA4D3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A4D33">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4</w:t>
            </w:r>
            <w:r w:rsidRPr="00813011">
              <w:rPr>
                <w:rFonts w:ascii="Times New Roman" w:hAnsi="Times New Roman" w:cs="Times New Roman"/>
                <w:sz w:val="28"/>
                <w:szCs w:val="28"/>
              </w:rPr>
              <w:t xml:space="preserve"> год -   </w:t>
            </w:r>
            <w:r w:rsidR="00597A63">
              <w:rPr>
                <w:rFonts w:ascii="Times New Roman" w:hAnsi="Times New Roman" w:cs="Times New Roman"/>
                <w:sz w:val="28"/>
                <w:szCs w:val="28"/>
              </w:rPr>
              <w:t xml:space="preserve">1800,0 </w:t>
            </w:r>
            <w:r w:rsidR="00AA4D33">
              <w:rPr>
                <w:rFonts w:ascii="Times New Roman" w:hAnsi="Times New Roman" w:cs="Times New Roman"/>
                <w:sz w:val="28"/>
                <w:szCs w:val="28"/>
              </w:rPr>
              <w:t xml:space="preserve"> </w:t>
            </w:r>
            <w:r w:rsidR="00312ACD">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p w:rsidR="00AA4D33" w:rsidRDefault="00AA4D33" w:rsidP="00AA4D33">
            <w:r w:rsidRPr="00813011">
              <w:rPr>
                <w:sz w:val="28"/>
                <w:szCs w:val="28"/>
              </w:rPr>
              <w:t>20</w:t>
            </w:r>
            <w:r>
              <w:rPr>
                <w:sz w:val="28"/>
                <w:szCs w:val="28"/>
              </w:rPr>
              <w:t>25</w:t>
            </w:r>
            <w:r w:rsidRPr="00813011">
              <w:rPr>
                <w:sz w:val="28"/>
                <w:szCs w:val="28"/>
              </w:rPr>
              <w:t xml:space="preserve"> год -   </w:t>
            </w:r>
            <w:r w:rsidR="00597A63">
              <w:rPr>
                <w:sz w:val="28"/>
                <w:szCs w:val="28"/>
              </w:rPr>
              <w:t xml:space="preserve"> 1800,0 </w:t>
            </w:r>
            <w:r w:rsidRPr="00813011">
              <w:rPr>
                <w:sz w:val="28"/>
                <w:szCs w:val="28"/>
              </w:rPr>
              <w:t xml:space="preserve">тыс. рублей       </w:t>
            </w:r>
          </w:p>
          <w:p w:rsidR="00AA4D33" w:rsidRPr="00AA4D33" w:rsidRDefault="00AA4D33" w:rsidP="00AA4D33">
            <w:r w:rsidRPr="00813011">
              <w:rPr>
                <w:sz w:val="28"/>
                <w:szCs w:val="28"/>
              </w:rPr>
              <w:t>20</w:t>
            </w:r>
            <w:r>
              <w:rPr>
                <w:sz w:val="28"/>
                <w:szCs w:val="28"/>
              </w:rPr>
              <w:t>26</w:t>
            </w:r>
            <w:r w:rsidRPr="00813011">
              <w:rPr>
                <w:sz w:val="28"/>
                <w:szCs w:val="28"/>
              </w:rPr>
              <w:t xml:space="preserve"> год -   </w:t>
            </w:r>
            <w:r w:rsidR="00597A63">
              <w:rPr>
                <w:sz w:val="28"/>
                <w:szCs w:val="28"/>
              </w:rPr>
              <w:t xml:space="preserve"> 1800,0 </w:t>
            </w:r>
            <w:r>
              <w:rPr>
                <w:sz w:val="28"/>
                <w:szCs w:val="28"/>
              </w:rPr>
              <w:t xml:space="preserve"> </w:t>
            </w:r>
            <w:r w:rsidRPr="00813011">
              <w:rPr>
                <w:sz w:val="28"/>
                <w:szCs w:val="28"/>
              </w:rPr>
              <w:t xml:space="preserve">тыс. рублей       </w:t>
            </w:r>
          </w:p>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0"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0"/>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lastRenderedPageBreak/>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1"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lastRenderedPageBreak/>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п/п</w:t>
            </w:r>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EA2225" w:rsidP="00A87940">
            <w:pPr>
              <w:jc w:val="center"/>
            </w:pPr>
            <w:r>
              <w:t>45-40</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Протяженность сетей, нуждающихся в замене км</w:t>
            </w:r>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w:t>
            </w:r>
            <w:r w:rsidRPr="00813011">
              <w:rPr>
                <w:lang w:eastAsia="ar-SA"/>
              </w:rPr>
              <w:lastRenderedPageBreak/>
              <w:t xml:space="preserve">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lastRenderedPageBreak/>
              <w:t xml:space="preserve">Количество аварий и повреждений </w:t>
            </w:r>
            <w:r w:rsidRPr="00813011">
              <w:lastRenderedPageBreak/>
              <w:t>водопроводных сетей в год</w:t>
            </w:r>
          </w:p>
        </w:tc>
        <w:tc>
          <w:tcPr>
            <w:tcW w:w="3260" w:type="dxa"/>
          </w:tcPr>
          <w:p w:rsidR="00EA2225" w:rsidRPr="00813011" w:rsidRDefault="00EA2225" w:rsidP="00A87940">
            <w:pPr>
              <w:jc w:val="center"/>
            </w:pPr>
            <w:r>
              <w:lastRenderedPageBreak/>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A4163B">
            <w:pPr>
              <w:jc w:val="center"/>
            </w:pPr>
            <w:r>
              <w:t>34-30</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Протяженность сетей ХВС, нуждающихся в замене, км</w:t>
            </w:r>
          </w:p>
        </w:tc>
        <w:tc>
          <w:tcPr>
            <w:tcW w:w="3260" w:type="dxa"/>
          </w:tcPr>
          <w:p w:rsidR="00EA2225" w:rsidRPr="00813011" w:rsidRDefault="00EA2225" w:rsidP="00A4163B">
            <w:pPr>
              <w:jc w:val="center"/>
            </w:pPr>
            <w:r>
              <w:t>14-10</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2"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(тыс.руб.)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C25871" w:rsidP="00A87940">
            <w:pPr>
              <w:jc w:val="center"/>
              <w:rPr>
                <w:highlight w:val="yellow"/>
              </w:rPr>
            </w:pPr>
            <w:r w:rsidRPr="00C25871">
              <w:t>4000,0</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C25871" w:rsidP="00A87940">
            <w:pPr>
              <w:widowControl w:val="0"/>
              <w:autoSpaceDE w:val="0"/>
              <w:autoSpaceDN w:val="0"/>
              <w:adjustRightInd w:val="0"/>
              <w:jc w:val="center"/>
            </w:pPr>
            <w:r>
              <w:t>800,0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C25871" w:rsidP="00A87940">
            <w:pPr>
              <w:jc w:val="center"/>
            </w:pPr>
            <w:r>
              <w:t>800,0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C25871" w:rsidP="00A87940">
            <w:pPr>
              <w:widowControl w:val="0"/>
              <w:autoSpaceDE w:val="0"/>
              <w:autoSpaceDN w:val="0"/>
              <w:adjustRightInd w:val="0"/>
              <w:jc w:val="center"/>
            </w:pPr>
            <w:r>
              <w:t>800,0</w:t>
            </w:r>
          </w:p>
        </w:tc>
        <w:tc>
          <w:tcPr>
            <w:tcW w:w="851" w:type="dxa"/>
            <w:tcBorders>
              <w:top w:val="single" w:sz="4" w:space="0" w:color="auto"/>
              <w:left w:val="single" w:sz="4" w:space="0" w:color="auto"/>
              <w:right w:val="single" w:sz="4" w:space="0" w:color="auto"/>
            </w:tcBorders>
          </w:tcPr>
          <w:p w:rsidR="00183963" w:rsidRPr="00813011" w:rsidRDefault="00C25871"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C25871"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813011" w:rsidRDefault="00C25871" w:rsidP="00F36800">
            <w:pPr>
              <w:jc w:val="center"/>
              <w:rPr>
                <w:highlight w:val="yellow"/>
              </w:rPr>
            </w:pPr>
            <w:r w:rsidRPr="00C25871">
              <w:t>4000,0</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C25871" w:rsidP="00F36800">
            <w:pPr>
              <w:widowControl w:val="0"/>
              <w:autoSpaceDE w:val="0"/>
              <w:autoSpaceDN w:val="0"/>
              <w:adjustRightInd w:val="0"/>
              <w:jc w:val="center"/>
            </w:pPr>
            <w:r>
              <w:t>800,0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C25871" w:rsidP="00F36800">
            <w:pPr>
              <w:jc w:val="center"/>
            </w:pPr>
            <w:r>
              <w:t>800,0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C25871" w:rsidP="00F36800">
            <w:pPr>
              <w:widowControl w:val="0"/>
              <w:autoSpaceDE w:val="0"/>
              <w:autoSpaceDN w:val="0"/>
              <w:adjustRightInd w:val="0"/>
              <w:jc w:val="center"/>
            </w:pPr>
            <w:r>
              <w:t>800,0</w:t>
            </w:r>
          </w:p>
        </w:tc>
        <w:tc>
          <w:tcPr>
            <w:tcW w:w="851" w:type="dxa"/>
            <w:tcBorders>
              <w:left w:val="single" w:sz="4" w:space="0" w:color="auto"/>
              <w:right w:val="single" w:sz="4" w:space="0" w:color="auto"/>
            </w:tcBorders>
          </w:tcPr>
          <w:p w:rsidR="00C25871" w:rsidRPr="00813011" w:rsidRDefault="00C25871" w:rsidP="00F36800">
            <w:pPr>
              <w:jc w:val="center"/>
            </w:pPr>
            <w:r>
              <w:t>800,0</w:t>
            </w:r>
          </w:p>
        </w:tc>
        <w:tc>
          <w:tcPr>
            <w:tcW w:w="851" w:type="dxa"/>
            <w:tcBorders>
              <w:left w:val="single" w:sz="4" w:space="0" w:color="auto"/>
              <w:right w:val="single" w:sz="4" w:space="0" w:color="auto"/>
            </w:tcBorders>
          </w:tcPr>
          <w:p w:rsidR="00C25871" w:rsidRPr="00813011" w:rsidRDefault="00C25871"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9E3A34">
            <w:pPr>
              <w:widowControl w:val="0"/>
              <w:autoSpaceDE w:val="0"/>
              <w:autoSpaceDN w:val="0"/>
              <w:adjustRightInd w:val="0"/>
              <w:jc w:val="center"/>
            </w:pPr>
            <w:r>
              <w:t>2000,0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1000,0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1000,0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F36800">
            <w:pPr>
              <w:widowControl w:val="0"/>
              <w:autoSpaceDE w:val="0"/>
              <w:autoSpaceDN w:val="0"/>
              <w:adjustRightInd w:val="0"/>
              <w:jc w:val="center"/>
            </w:pPr>
            <w:r>
              <w:t>2000,0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F36800">
            <w:pPr>
              <w:widowControl w:val="0"/>
              <w:autoSpaceDE w:val="0"/>
              <w:autoSpaceDN w:val="0"/>
              <w:adjustRightInd w:val="0"/>
              <w:jc w:val="center"/>
            </w:pPr>
            <w:r>
              <w:t>1000,0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F36800">
            <w:pPr>
              <w:jc w:val="center"/>
            </w:pPr>
            <w:r>
              <w:t>1000,0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CE1D34" w:rsidRPr="00813011" w:rsidTr="00CE1D34">
        <w:trPr>
          <w:trHeight w:val="285"/>
        </w:trPr>
        <w:tc>
          <w:tcPr>
            <w:tcW w:w="893" w:type="dxa"/>
            <w:vMerge w:val="restart"/>
            <w:tcBorders>
              <w:left w:val="single" w:sz="4" w:space="0" w:color="auto"/>
              <w:right w:val="single" w:sz="4" w:space="0" w:color="auto"/>
            </w:tcBorders>
          </w:tcPr>
          <w:p w:rsidR="00CE1D34" w:rsidRPr="00813011" w:rsidRDefault="00601330" w:rsidP="00852121">
            <w:pPr>
              <w:jc w:val="center"/>
            </w:pPr>
            <w:r>
              <w:t>3.1.</w:t>
            </w:r>
          </w:p>
        </w:tc>
        <w:tc>
          <w:tcPr>
            <w:tcW w:w="2773" w:type="dxa"/>
            <w:vMerge w:val="restart"/>
            <w:tcBorders>
              <w:left w:val="single" w:sz="4" w:space="0" w:color="auto"/>
              <w:right w:val="single" w:sz="4" w:space="0" w:color="auto"/>
            </w:tcBorders>
          </w:tcPr>
          <w:p w:rsidR="00CE1D34" w:rsidRPr="00813011" w:rsidRDefault="00CE1D34"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w:t>
            </w:r>
            <w:proofErr w:type="gramStart"/>
            <w:r w:rsidRPr="00813011">
              <w:t>района</w:t>
            </w:r>
            <w:proofErr w:type="gramEnd"/>
            <w:r w:rsidR="006D3267" w:rsidRPr="00813011">
              <w:t xml:space="preserve"> </w:t>
            </w:r>
            <w:r w:rsidR="006D3267">
              <w:t xml:space="preserve"> в том числе п</w:t>
            </w:r>
            <w:r w:rsidR="006D3267" w:rsidRPr="00813011">
              <w:t>одготовка к осенне-зимнему периоду</w:t>
            </w:r>
          </w:p>
          <w:p w:rsidR="00CE1D34" w:rsidRPr="00813011" w:rsidRDefault="00CE1D34"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E1D34" w:rsidRPr="00813011" w:rsidRDefault="00CE1D34"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E1D34" w:rsidRPr="00813011" w:rsidRDefault="006D3267" w:rsidP="00852121">
            <w:pPr>
              <w:widowControl w:val="0"/>
              <w:autoSpaceDE w:val="0"/>
              <w:autoSpaceDN w:val="0"/>
              <w:adjustRightInd w:val="0"/>
              <w:jc w:val="center"/>
            </w:pPr>
            <w:r>
              <w:t>5000</w:t>
            </w:r>
            <w:r w:rsidR="004F09C9">
              <w:t>,0</w:t>
            </w:r>
          </w:p>
        </w:tc>
        <w:tc>
          <w:tcPr>
            <w:tcW w:w="856" w:type="dxa"/>
            <w:tcBorders>
              <w:top w:val="single" w:sz="4" w:space="0" w:color="auto"/>
              <w:left w:val="single" w:sz="4" w:space="0" w:color="auto"/>
              <w:bottom w:val="single" w:sz="4" w:space="0" w:color="auto"/>
              <w:right w:val="single" w:sz="4" w:space="0" w:color="auto"/>
            </w:tcBorders>
          </w:tcPr>
          <w:p w:rsidR="00CE1D34" w:rsidRPr="00813011" w:rsidRDefault="006D3267" w:rsidP="00852121">
            <w:pPr>
              <w:widowControl w:val="0"/>
              <w:autoSpaceDE w:val="0"/>
              <w:autoSpaceDN w:val="0"/>
              <w:adjustRightInd w:val="0"/>
              <w:jc w:val="center"/>
            </w:pPr>
            <w:r>
              <w:t>1000</w:t>
            </w:r>
            <w:r w:rsidR="004F09C9">
              <w:t>,0</w:t>
            </w:r>
          </w:p>
        </w:tc>
        <w:tc>
          <w:tcPr>
            <w:tcW w:w="850" w:type="dxa"/>
            <w:tcBorders>
              <w:top w:val="single" w:sz="4" w:space="0" w:color="auto"/>
              <w:left w:val="single" w:sz="4" w:space="0" w:color="auto"/>
              <w:bottom w:val="single" w:sz="4" w:space="0" w:color="auto"/>
              <w:right w:val="single" w:sz="4" w:space="0" w:color="auto"/>
            </w:tcBorders>
          </w:tcPr>
          <w:p w:rsidR="00CE1D34" w:rsidRPr="00813011" w:rsidRDefault="006D3267" w:rsidP="00852121">
            <w:pPr>
              <w:jc w:val="center"/>
            </w:pPr>
            <w:r>
              <w:t>1000</w:t>
            </w:r>
            <w:r w:rsidR="004F09C9">
              <w:t>,0</w:t>
            </w:r>
          </w:p>
        </w:tc>
        <w:tc>
          <w:tcPr>
            <w:tcW w:w="850" w:type="dxa"/>
            <w:tcBorders>
              <w:top w:val="single" w:sz="4" w:space="0" w:color="auto"/>
              <w:left w:val="single" w:sz="4" w:space="0" w:color="auto"/>
              <w:bottom w:val="single" w:sz="4" w:space="0" w:color="auto"/>
              <w:right w:val="single" w:sz="4" w:space="0" w:color="auto"/>
            </w:tcBorders>
          </w:tcPr>
          <w:p w:rsidR="00CE1D34" w:rsidRPr="00813011" w:rsidRDefault="006D3267" w:rsidP="00852121">
            <w:pPr>
              <w:widowControl w:val="0"/>
              <w:autoSpaceDE w:val="0"/>
              <w:autoSpaceDN w:val="0"/>
              <w:adjustRightInd w:val="0"/>
              <w:jc w:val="center"/>
            </w:pPr>
            <w:r>
              <w:t>1000</w:t>
            </w:r>
            <w:r w:rsidR="004F09C9">
              <w:t>,0</w:t>
            </w:r>
          </w:p>
        </w:tc>
        <w:tc>
          <w:tcPr>
            <w:tcW w:w="851" w:type="dxa"/>
            <w:tcBorders>
              <w:left w:val="single" w:sz="4" w:space="0" w:color="auto"/>
              <w:right w:val="single" w:sz="4" w:space="0" w:color="auto"/>
            </w:tcBorders>
          </w:tcPr>
          <w:p w:rsidR="00CE1D34" w:rsidRPr="00813011" w:rsidRDefault="006D3267" w:rsidP="00852121">
            <w:pPr>
              <w:overflowPunct w:val="0"/>
              <w:autoSpaceDE w:val="0"/>
              <w:autoSpaceDN w:val="0"/>
              <w:adjustRightInd w:val="0"/>
            </w:pPr>
            <w:r>
              <w:t>1000</w:t>
            </w:r>
            <w:r w:rsidR="004F09C9">
              <w:t>,0</w:t>
            </w:r>
          </w:p>
        </w:tc>
        <w:tc>
          <w:tcPr>
            <w:tcW w:w="851" w:type="dxa"/>
            <w:tcBorders>
              <w:left w:val="single" w:sz="4" w:space="0" w:color="auto"/>
              <w:right w:val="single" w:sz="4" w:space="0" w:color="auto"/>
            </w:tcBorders>
          </w:tcPr>
          <w:p w:rsidR="00CE1D34" w:rsidRPr="00813011" w:rsidRDefault="006D3267" w:rsidP="00852121">
            <w:pPr>
              <w:overflowPunct w:val="0"/>
              <w:autoSpaceDE w:val="0"/>
              <w:autoSpaceDN w:val="0"/>
              <w:adjustRightInd w:val="0"/>
            </w:pPr>
            <w:r>
              <w:t>1000</w:t>
            </w:r>
            <w:r w:rsidR="004F09C9">
              <w:t>,0</w:t>
            </w:r>
          </w:p>
        </w:tc>
        <w:tc>
          <w:tcPr>
            <w:tcW w:w="1985" w:type="dxa"/>
            <w:vMerge w:val="restart"/>
            <w:tcBorders>
              <w:left w:val="single" w:sz="4" w:space="0" w:color="auto"/>
              <w:right w:val="single" w:sz="4" w:space="0" w:color="auto"/>
            </w:tcBorders>
          </w:tcPr>
          <w:p w:rsidR="00CE1D34" w:rsidRPr="00813011" w:rsidRDefault="00CE1D34"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CE1D34" w:rsidRPr="00813011" w:rsidRDefault="00CE1D34"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CE1D34" w:rsidRPr="00813011" w:rsidRDefault="00CE1D34"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CE1D34" w:rsidRPr="00813011" w:rsidRDefault="00CE1D34" w:rsidP="00852121">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t>5000,0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t>1000,0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jc w:val="center"/>
            </w:pPr>
            <w:r>
              <w:t>1000,0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t>1000,0</w:t>
            </w:r>
          </w:p>
        </w:tc>
        <w:tc>
          <w:tcPr>
            <w:tcW w:w="851" w:type="dxa"/>
            <w:tcBorders>
              <w:left w:val="single" w:sz="4" w:space="0" w:color="auto"/>
              <w:right w:val="single" w:sz="4" w:space="0" w:color="auto"/>
            </w:tcBorders>
          </w:tcPr>
          <w:p w:rsidR="004F09C9" w:rsidRPr="00813011" w:rsidRDefault="004F09C9" w:rsidP="004F09C9">
            <w:pPr>
              <w:overflowPunct w:val="0"/>
              <w:autoSpaceDE w:val="0"/>
              <w:autoSpaceDN w:val="0"/>
              <w:adjustRightInd w:val="0"/>
            </w:pPr>
            <w:r>
              <w:t>1000,0</w:t>
            </w:r>
          </w:p>
        </w:tc>
        <w:tc>
          <w:tcPr>
            <w:tcW w:w="851" w:type="dxa"/>
            <w:tcBorders>
              <w:left w:val="single" w:sz="4" w:space="0" w:color="auto"/>
              <w:right w:val="single" w:sz="4" w:space="0" w:color="auto"/>
            </w:tcBorders>
          </w:tcPr>
          <w:p w:rsidR="004F09C9" w:rsidRPr="00813011" w:rsidRDefault="004F09C9" w:rsidP="004F09C9">
            <w:pPr>
              <w:overflowPunct w:val="0"/>
              <w:autoSpaceDE w:val="0"/>
              <w:autoSpaceDN w:val="0"/>
              <w:adjustRightInd w:val="0"/>
            </w:pPr>
            <w:r>
              <w:t>1000,0</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CE1D34" w:rsidRPr="00813011" w:rsidTr="005C29AA">
        <w:trPr>
          <w:gridAfter w:val="10"/>
          <w:wAfter w:w="11643" w:type="dxa"/>
          <w:trHeight w:val="276"/>
        </w:trPr>
        <w:tc>
          <w:tcPr>
            <w:tcW w:w="893" w:type="dxa"/>
            <w:vMerge/>
            <w:tcBorders>
              <w:left w:val="single" w:sz="4" w:space="0" w:color="auto"/>
              <w:bottom w:val="single" w:sz="4" w:space="0" w:color="auto"/>
              <w:right w:val="single" w:sz="4" w:space="0" w:color="auto"/>
            </w:tcBorders>
          </w:tcPr>
          <w:p w:rsidR="00CE1D34" w:rsidRPr="00813011" w:rsidRDefault="00CE1D34" w:rsidP="00852121">
            <w:pPr>
              <w:jc w:val="center"/>
            </w:pPr>
          </w:p>
        </w:tc>
        <w:tc>
          <w:tcPr>
            <w:tcW w:w="2773" w:type="dxa"/>
            <w:vMerge/>
            <w:tcBorders>
              <w:left w:val="single" w:sz="4" w:space="0" w:color="auto"/>
              <w:bottom w:val="single" w:sz="4" w:space="0" w:color="auto"/>
              <w:right w:val="single" w:sz="4" w:space="0" w:color="auto"/>
            </w:tcBorders>
          </w:tcPr>
          <w:p w:rsidR="00CE1D34" w:rsidRPr="00813011" w:rsidRDefault="00CE1D34" w:rsidP="00852121">
            <w:pPr>
              <w:jc w:val="both"/>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3" w:name="sub_50400"/>
      <w:bookmarkEnd w:id="2"/>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3"/>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7845E9">
        <w:rPr>
          <w:sz w:val="28"/>
          <w:szCs w:val="28"/>
        </w:rPr>
        <w:t>11</w:t>
      </w:r>
      <w:r w:rsidR="00D32EA2">
        <w:rPr>
          <w:sz w:val="28"/>
          <w:szCs w:val="28"/>
        </w:rPr>
        <w:t xml:space="preserve">000,0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845E9">
        <w:rPr>
          <w:rFonts w:ascii="Times New Roman" w:hAnsi="Times New Roman" w:cs="Times New Roman"/>
          <w:sz w:val="28"/>
          <w:szCs w:val="28"/>
        </w:rPr>
        <w:t>2</w:t>
      </w:r>
      <w:r w:rsidR="00D32EA2">
        <w:rPr>
          <w:rFonts w:ascii="Times New Roman" w:hAnsi="Times New Roman" w:cs="Times New Roman"/>
          <w:sz w:val="28"/>
          <w:szCs w:val="28"/>
        </w:rPr>
        <w:t>800,0</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7845E9">
        <w:rPr>
          <w:rFonts w:ascii="Times New Roman" w:hAnsi="Times New Roman" w:cs="Times New Roman"/>
          <w:sz w:val="28"/>
          <w:szCs w:val="28"/>
        </w:rPr>
        <w:t>2</w:t>
      </w:r>
      <w:r w:rsidR="00D32EA2">
        <w:rPr>
          <w:rFonts w:ascii="Times New Roman" w:hAnsi="Times New Roman" w:cs="Times New Roman"/>
          <w:sz w:val="28"/>
          <w:szCs w:val="28"/>
        </w:rPr>
        <w:t xml:space="preserve">800,0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D32EA2">
        <w:rPr>
          <w:rFonts w:ascii="Times New Roman" w:hAnsi="Times New Roman" w:cs="Times New Roman"/>
          <w:sz w:val="28"/>
          <w:szCs w:val="28"/>
        </w:rPr>
        <w:t xml:space="preserve">1800,0 </w:t>
      </w:r>
      <w:r w:rsidRPr="00813011">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D32EA2">
        <w:rPr>
          <w:rFonts w:ascii="Times New Roman" w:hAnsi="Times New Roman" w:cs="Times New Roman"/>
          <w:sz w:val="28"/>
          <w:szCs w:val="28"/>
        </w:rPr>
        <w:t xml:space="preserve">1800,0 </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D32EA2">
        <w:rPr>
          <w:rFonts w:ascii="Times New Roman" w:hAnsi="Times New Roman" w:cs="Times New Roman"/>
          <w:sz w:val="28"/>
          <w:szCs w:val="28"/>
        </w:rPr>
        <w:t xml:space="preserve">1800,0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143BEA" w:rsidRDefault="00AD6644" w:rsidP="00143BEA">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AD6644" w:rsidRPr="00084E25" w:rsidRDefault="00AD6644" w:rsidP="00AD6644">
      <w:pPr>
        <w:ind w:left="360"/>
        <w:jc w:val="center"/>
        <w:rPr>
          <w:sz w:val="28"/>
          <w:szCs w:val="28"/>
        </w:rPr>
      </w:pPr>
      <w:r>
        <w:rPr>
          <w:sz w:val="28"/>
          <w:szCs w:val="28"/>
        </w:rPr>
        <w:lastRenderedPageBreak/>
        <w:t xml:space="preserve">                                                                  </w:t>
      </w:r>
      <w:r w:rsidRPr="00084E25">
        <w:rPr>
          <w:sz w:val="28"/>
          <w:szCs w:val="28"/>
        </w:rPr>
        <w:t>ПРИЛОЖЕНИЕ №</w:t>
      </w:r>
      <w:r>
        <w:rPr>
          <w:sz w:val="28"/>
          <w:szCs w:val="28"/>
        </w:rPr>
        <w:t xml:space="preserve"> </w:t>
      </w:r>
      <w:r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эстетического вида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сохранение и развитие зеленых зон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153D91" w:rsidRPr="00153D91">
              <w:rPr>
                <w:rFonts w:ascii="Times New Roman" w:hAnsi="Times New Roman" w:cs="Times New Roman"/>
                <w:sz w:val="28"/>
                <w:szCs w:val="28"/>
              </w:rPr>
              <w:t xml:space="preserve">143 606,7 </w:t>
            </w:r>
            <w:r w:rsidRPr="00084E25">
              <w:rPr>
                <w:rFonts w:ascii="Times New Roman" w:hAnsi="Times New Roman" w:cs="Times New Roman"/>
                <w:sz w:val="28"/>
                <w:szCs w:val="28"/>
              </w:rPr>
              <w:t>тыс. рублей, из них по годам:</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153D91" w:rsidRPr="00153D91">
              <w:rPr>
                <w:rFonts w:ascii="Times New Roman" w:hAnsi="Times New Roman" w:cs="Times New Roman"/>
                <w:sz w:val="28"/>
                <w:szCs w:val="28"/>
              </w:rPr>
              <w:t xml:space="preserve">30 606,7 </w:t>
            </w:r>
            <w:r w:rsidRPr="00813011">
              <w:rPr>
                <w:rFonts w:ascii="Times New Roman" w:hAnsi="Times New Roman" w:cs="Times New Roman"/>
                <w:sz w:val="28"/>
                <w:szCs w:val="28"/>
              </w:rPr>
              <w:t>тыс. рублей</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546F0D">
              <w:rPr>
                <w:rFonts w:ascii="Times New Roman" w:hAnsi="Times New Roman" w:cs="Times New Roman"/>
                <w:sz w:val="28"/>
                <w:szCs w:val="28"/>
              </w:rPr>
              <w:t xml:space="preserve">28250,0 </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882273"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546F0D">
              <w:rPr>
                <w:rFonts w:ascii="Times New Roman" w:hAnsi="Times New Roman" w:cs="Times New Roman"/>
                <w:sz w:val="28"/>
                <w:szCs w:val="28"/>
              </w:rPr>
              <w:t xml:space="preserve"> 28250,0 </w:t>
            </w:r>
            <w:r w:rsidRPr="00813011">
              <w:rPr>
                <w:rFonts w:ascii="Times New Roman" w:hAnsi="Times New Roman" w:cs="Times New Roman"/>
                <w:sz w:val="28"/>
                <w:szCs w:val="28"/>
              </w:rPr>
              <w:t>тыс. рублей</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546F0D">
              <w:rPr>
                <w:rFonts w:ascii="Times New Roman" w:hAnsi="Times New Roman" w:cs="Times New Roman"/>
                <w:sz w:val="28"/>
                <w:szCs w:val="28"/>
              </w:rPr>
              <w:t xml:space="preserve"> 28250,0 </w:t>
            </w:r>
            <w:r w:rsidRPr="00813011">
              <w:rPr>
                <w:rFonts w:ascii="Times New Roman" w:hAnsi="Times New Roman" w:cs="Times New Roman"/>
                <w:sz w:val="28"/>
                <w:szCs w:val="28"/>
              </w:rPr>
              <w:t>тыс. рублей</w:t>
            </w:r>
          </w:p>
          <w:p w:rsidR="00882273"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546F0D">
              <w:rPr>
                <w:rFonts w:ascii="Times New Roman" w:hAnsi="Times New Roman" w:cs="Times New Roman"/>
                <w:sz w:val="28"/>
                <w:szCs w:val="28"/>
              </w:rPr>
              <w:t xml:space="preserve"> 28250,0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 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t xml:space="preserve">   </w:t>
      </w:r>
      <w:r w:rsidRPr="00084E25">
        <w:rPr>
          <w:sz w:val="28"/>
          <w:szCs w:val="28"/>
        </w:rPr>
        <w:tab/>
        <w:t xml:space="preserve">Одной из задач и является необходимость координировать взаимодействие между предприятиями, организациями и учреждениями при </w:t>
      </w:r>
      <w:r w:rsidRPr="00084E25">
        <w:rPr>
          <w:sz w:val="28"/>
          <w:szCs w:val="28"/>
        </w:rPr>
        <w:lastRenderedPageBreak/>
        <w:t>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 xml:space="preserve">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6F5E6E">
        <w:rPr>
          <w:sz w:val="28"/>
          <w:szCs w:val="28"/>
        </w:rPr>
        <w:t>участии</w:t>
      </w:r>
      <w:proofErr w:type="gramEnd"/>
      <w:r w:rsidRPr="006F5E6E">
        <w:rPr>
          <w:sz w:val="28"/>
          <w:szCs w:val="28"/>
        </w:rPr>
        <w:t xml:space="preserve">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lastRenderedPageBreak/>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п/п</w:t>
            </w:r>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w:t>
            </w: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м²</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50</w:t>
            </w:r>
            <w:r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r>
              <w:t>ежегодно</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t>3</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w:t>
            </w: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rsidRPr="00084E25">
              <w:t>15000</w:t>
            </w:r>
          </w:p>
          <w:p w:rsidR="00C833E9" w:rsidRPr="00084E25" w:rsidRDefault="00C833E9" w:rsidP="00C833E9">
            <w:pPr>
              <w:widowControl w:val="0"/>
              <w:autoSpaceDE w:val="0"/>
              <w:snapToGrid w:val="0"/>
              <w:jc w:val="center"/>
            </w:pPr>
            <w:r>
              <w:t>ежегодно</w:t>
            </w:r>
          </w:p>
        </w:tc>
      </w:tr>
      <w:tr w:rsidR="000A0D8A" w:rsidRPr="00084E25" w:rsidTr="00183963">
        <w:tblPrEx>
          <w:tblCellMar>
            <w:left w:w="75" w:type="dxa"/>
            <w:right w:w="75" w:type="dxa"/>
          </w:tblCellMar>
        </w:tblPrEx>
        <w:tc>
          <w:tcPr>
            <w:tcW w:w="648" w:type="dxa"/>
            <w:tcBorders>
              <w:left w:val="single" w:sz="4" w:space="0" w:color="000000"/>
              <w:bottom w:val="single" w:sz="4" w:space="0" w:color="000000"/>
            </w:tcBorders>
          </w:tcPr>
          <w:p w:rsidR="000A0D8A" w:rsidRPr="00084E25" w:rsidRDefault="000A0D8A" w:rsidP="00A87940">
            <w:pPr>
              <w:snapToGrid w:val="0"/>
            </w:pPr>
            <w:r w:rsidRPr="00084E25">
              <w:t>3.3.</w:t>
            </w:r>
          </w:p>
        </w:tc>
        <w:tc>
          <w:tcPr>
            <w:tcW w:w="3605" w:type="dxa"/>
            <w:gridSpan w:val="2"/>
            <w:tcBorders>
              <w:left w:val="single" w:sz="4" w:space="0" w:color="000000"/>
              <w:bottom w:val="single" w:sz="4" w:space="0" w:color="000000"/>
            </w:tcBorders>
          </w:tcPr>
          <w:p w:rsidR="000A0D8A" w:rsidRPr="00084E25" w:rsidRDefault="000A0D8A" w:rsidP="00A8794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0A0D8A" w:rsidRPr="00084E25" w:rsidRDefault="000A0D8A"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0A0D8A" w:rsidRPr="00084E25" w:rsidRDefault="000A0D8A" w:rsidP="000A0D8A">
            <w:pPr>
              <w:widowControl w:val="0"/>
              <w:autoSpaceDE w:val="0"/>
              <w:snapToGrid w:val="0"/>
              <w:jc w:val="center"/>
            </w:pPr>
            <w:r>
              <w:t>150</w:t>
            </w:r>
          </w:p>
        </w:tc>
      </w:tr>
    </w:tbl>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868"/>
        <w:gridCol w:w="995"/>
        <w:gridCol w:w="989"/>
        <w:gridCol w:w="7"/>
        <w:gridCol w:w="989"/>
        <w:gridCol w:w="7"/>
        <w:gridCol w:w="985"/>
        <w:gridCol w:w="7"/>
        <w:gridCol w:w="981"/>
        <w:gridCol w:w="7"/>
        <w:gridCol w:w="989"/>
        <w:gridCol w:w="1674"/>
        <w:gridCol w:w="153"/>
        <w:gridCol w:w="6"/>
        <w:gridCol w:w="1791"/>
        <w:gridCol w:w="284"/>
      </w:tblGrid>
      <w:tr w:rsidR="00183963" w:rsidRPr="00084E25" w:rsidTr="00C2220C">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868"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995"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(тыс.руб.)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C2220C">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868" w:type="dxa"/>
            <w:vMerge/>
          </w:tcPr>
          <w:p w:rsidR="00183963" w:rsidRPr="00084E25" w:rsidRDefault="00183963" w:rsidP="00A87940">
            <w:pPr>
              <w:snapToGrid w:val="0"/>
            </w:pPr>
          </w:p>
        </w:tc>
        <w:tc>
          <w:tcPr>
            <w:tcW w:w="995"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C2220C">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868" w:type="dxa"/>
          </w:tcPr>
          <w:p w:rsidR="00183963" w:rsidRPr="00084E25" w:rsidRDefault="00183963" w:rsidP="00A87940">
            <w:pPr>
              <w:snapToGrid w:val="0"/>
              <w:jc w:val="center"/>
            </w:pPr>
            <w:r w:rsidRPr="00084E25">
              <w:rPr>
                <w:sz w:val="22"/>
                <w:szCs w:val="22"/>
              </w:rPr>
              <w:t>3</w:t>
            </w:r>
          </w:p>
        </w:tc>
        <w:tc>
          <w:tcPr>
            <w:tcW w:w="995"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183963" w:rsidRPr="00084E25" w:rsidTr="00C2220C">
        <w:trPr>
          <w:gridAfter w:val="1"/>
          <w:wAfter w:w="284" w:type="dxa"/>
          <w:trHeight w:val="285"/>
        </w:trPr>
        <w:tc>
          <w:tcPr>
            <w:tcW w:w="993" w:type="dxa"/>
            <w:gridSpan w:val="2"/>
            <w:vMerge w:val="restart"/>
          </w:tcPr>
          <w:p w:rsidR="00183963" w:rsidRPr="00084E25" w:rsidRDefault="00183963" w:rsidP="00A87940">
            <w:pPr>
              <w:snapToGrid w:val="0"/>
              <w:jc w:val="center"/>
            </w:pPr>
            <w:r w:rsidRPr="00084E25">
              <w:rPr>
                <w:sz w:val="22"/>
                <w:szCs w:val="22"/>
              </w:rPr>
              <w:t>1</w:t>
            </w:r>
          </w:p>
        </w:tc>
        <w:tc>
          <w:tcPr>
            <w:tcW w:w="2585" w:type="dxa"/>
            <w:gridSpan w:val="2"/>
            <w:vMerge w:val="restart"/>
          </w:tcPr>
          <w:p w:rsidR="00183963" w:rsidRPr="00084E25" w:rsidRDefault="00183963" w:rsidP="00A87940">
            <w:pPr>
              <w:snapToGrid w:val="0"/>
              <w:jc w:val="center"/>
            </w:pPr>
            <w:r w:rsidRPr="00084E25">
              <w:rPr>
                <w:sz w:val="22"/>
                <w:szCs w:val="22"/>
              </w:rPr>
              <w:t xml:space="preserve">Финансовое обеспечение деятельности (оказание услуг) МКУ «Белоглинское хозяйственное </w:t>
            </w:r>
            <w:r w:rsidR="005251E8" w:rsidRPr="00084E25">
              <w:rPr>
                <w:sz w:val="22"/>
                <w:szCs w:val="22"/>
              </w:rPr>
              <w:t>объединение»           (расходы на содержание МКУ)</w:t>
            </w:r>
          </w:p>
        </w:tc>
        <w:tc>
          <w:tcPr>
            <w:tcW w:w="1868" w:type="dxa"/>
          </w:tcPr>
          <w:p w:rsidR="00183963" w:rsidRPr="00084E25" w:rsidRDefault="00183963" w:rsidP="00A87940">
            <w:pPr>
              <w:snapToGrid w:val="0"/>
              <w:jc w:val="center"/>
            </w:pPr>
            <w:r w:rsidRPr="00084E25">
              <w:rPr>
                <w:sz w:val="22"/>
                <w:szCs w:val="22"/>
              </w:rPr>
              <w:t>всего</w:t>
            </w:r>
          </w:p>
        </w:tc>
        <w:tc>
          <w:tcPr>
            <w:tcW w:w="995" w:type="dxa"/>
          </w:tcPr>
          <w:p w:rsidR="00183963" w:rsidRPr="00084E25" w:rsidRDefault="005251E8" w:rsidP="00A87940">
            <w:pPr>
              <w:snapToGrid w:val="0"/>
              <w:jc w:val="center"/>
            </w:pPr>
            <w:r>
              <w:t>82500,0</w:t>
            </w:r>
          </w:p>
        </w:tc>
        <w:tc>
          <w:tcPr>
            <w:tcW w:w="996" w:type="dxa"/>
            <w:gridSpan w:val="2"/>
          </w:tcPr>
          <w:p w:rsidR="00183963" w:rsidRPr="00084E25" w:rsidRDefault="005251E8" w:rsidP="00A87940">
            <w:pPr>
              <w:snapToGrid w:val="0"/>
              <w:jc w:val="center"/>
            </w:pPr>
            <w:r>
              <w:t>16500,0</w:t>
            </w:r>
          </w:p>
        </w:tc>
        <w:tc>
          <w:tcPr>
            <w:tcW w:w="996" w:type="dxa"/>
            <w:gridSpan w:val="2"/>
          </w:tcPr>
          <w:p w:rsidR="00183963" w:rsidRPr="00084E25" w:rsidRDefault="005251E8" w:rsidP="00A87940">
            <w:pPr>
              <w:snapToGrid w:val="0"/>
              <w:jc w:val="center"/>
            </w:pPr>
            <w:r>
              <w:t>16500,0</w:t>
            </w:r>
          </w:p>
        </w:tc>
        <w:tc>
          <w:tcPr>
            <w:tcW w:w="992" w:type="dxa"/>
            <w:gridSpan w:val="2"/>
          </w:tcPr>
          <w:p w:rsidR="00183963" w:rsidRPr="00084E25" w:rsidRDefault="005251E8" w:rsidP="00A87940">
            <w:pPr>
              <w:snapToGrid w:val="0"/>
              <w:jc w:val="center"/>
            </w:pPr>
            <w:r>
              <w:t>16500,0</w:t>
            </w:r>
          </w:p>
        </w:tc>
        <w:tc>
          <w:tcPr>
            <w:tcW w:w="988" w:type="dxa"/>
            <w:gridSpan w:val="2"/>
          </w:tcPr>
          <w:p w:rsidR="00183963" w:rsidRPr="00084E25" w:rsidRDefault="005251E8" w:rsidP="00A87940">
            <w:pPr>
              <w:snapToGrid w:val="0"/>
              <w:jc w:val="center"/>
            </w:pPr>
            <w:r>
              <w:t>16500,0</w:t>
            </w:r>
          </w:p>
        </w:tc>
        <w:tc>
          <w:tcPr>
            <w:tcW w:w="989" w:type="dxa"/>
          </w:tcPr>
          <w:p w:rsidR="00183963" w:rsidRPr="00084E25" w:rsidRDefault="005251E8" w:rsidP="00A87940">
            <w:pPr>
              <w:snapToGrid w:val="0"/>
              <w:jc w:val="center"/>
            </w:pPr>
            <w:r>
              <w:t>16500,0</w:t>
            </w:r>
          </w:p>
        </w:tc>
        <w:tc>
          <w:tcPr>
            <w:tcW w:w="1674" w:type="dxa"/>
            <w:vMerge w:val="restart"/>
          </w:tcPr>
          <w:p w:rsidR="00183963" w:rsidRPr="00084E25" w:rsidRDefault="00183963" w:rsidP="00A87940">
            <w:pPr>
              <w:snapToGrid w:val="0"/>
              <w:jc w:val="center"/>
            </w:pPr>
            <w:r w:rsidRPr="00084E25">
              <w:rPr>
                <w:sz w:val="22"/>
                <w:szCs w:val="22"/>
              </w:rPr>
              <w:t>Выполнение  муниципального задания</w:t>
            </w:r>
          </w:p>
        </w:tc>
        <w:tc>
          <w:tcPr>
            <w:tcW w:w="1950" w:type="dxa"/>
            <w:gridSpan w:val="3"/>
            <w:vMerge w:val="restart"/>
          </w:tcPr>
          <w:p w:rsidR="00183963" w:rsidRPr="00084E25" w:rsidRDefault="00183963" w:rsidP="00A87940">
            <w:pPr>
              <w:snapToGrid w:val="0"/>
              <w:jc w:val="center"/>
            </w:pPr>
            <w:r w:rsidRPr="00084E25">
              <w:rPr>
                <w:sz w:val="22"/>
                <w:szCs w:val="22"/>
              </w:rPr>
              <w:t>Администрация Белоглинского сельского поселения</w:t>
            </w:r>
          </w:p>
        </w:tc>
      </w:tr>
      <w:tr w:rsidR="005251E8" w:rsidRPr="00084E25" w:rsidTr="00C2220C">
        <w:trPr>
          <w:gridAfter w:val="1"/>
          <w:wAfter w:w="284" w:type="dxa"/>
          <w:trHeight w:val="330"/>
        </w:trPr>
        <w:tc>
          <w:tcPr>
            <w:tcW w:w="993" w:type="dxa"/>
            <w:gridSpan w:val="2"/>
            <w:vMerge/>
          </w:tcPr>
          <w:p w:rsidR="005251E8" w:rsidRPr="00084E25" w:rsidRDefault="005251E8" w:rsidP="00A87940">
            <w:pPr>
              <w:snapToGrid w:val="0"/>
              <w:jc w:val="center"/>
            </w:pPr>
          </w:p>
        </w:tc>
        <w:tc>
          <w:tcPr>
            <w:tcW w:w="2585" w:type="dxa"/>
            <w:gridSpan w:val="2"/>
            <w:vMerge/>
          </w:tcPr>
          <w:p w:rsidR="005251E8" w:rsidRPr="00084E25" w:rsidRDefault="005251E8" w:rsidP="00A87940">
            <w:pPr>
              <w:snapToGrid w:val="0"/>
              <w:jc w:val="center"/>
            </w:pPr>
          </w:p>
        </w:tc>
        <w:tc>
          <w:tcPr>
            <w:tcW w:w="1868" w:type="dxa"/>
          </w:tcPr>
          <w:p w:rsidR="005251E8" w:rsidRPr="00084E25" w:rsidRDefault="005251E8" w:rsidP="00A87940">
            <w:pPr>
              <w:snapToGrid w:val="0"/>
              <w:jc w:val="center"/>
            </w:pPr>
            <w:r w:rsidRPr="00084E25">
              <w:rPr>
                <w:sz w:val="22"/>
                <w:szCs w:val="22"/>
              </w:rPr>
              <w:t>местный бюджет</w:t>
            </w:r>
          </w:p>
        </w:tc>
        <w:tc>
          <w:tcPr>
            <w:tcW w:w="995" w:type="dxa"/>
          </w:tcPr>
          <w:p w:rsidR="005251E8" w:rsidRPr="00084E25" w:rsidRDefault="005251E8" w:rsidP="00F36800">
            <w:pPr>
              <w:snapToGrid w:val="0"/>
              <w:jc w:val="center"/>
            </w:pPr>
            <w:r>
              <w:t>82500,0</w:t>
            </w:r>
          </w:p>
        </w:tc>
        <w:tc>
          <w:tcPr>
            <w:tcW w:w="996" w:type="dxa"/>
            <w:gridSpan w:val="2"/>
          </w:tcPr>
          <w:p w:rsidR="005251E8" w:rsidRPr="00084E25" w:rsidRDefault="005251E8" w:rsidP="00F36800">
            <w:pPr>
              <w:snapToGrid w:val="0"/>
              <w:jc w:val="center"/>
            </w:pPr>
            <w:r>
              <w:t>16500,0</w:t>
            </w:r>
          </w:p>
        </w:tc>
        <w:tc>
          <w:tcPr>
            <w:tcW w:w="996" w:type="dxa"/>
            <w:gridSpan w:val="2"/>
          </w:tcPr>
          <w:p w:rsidR="005251E8" w:rsidRPr="00084E25" w:rsidRDefault="005251E8" w:rsidP="00F36800">
            <w:pPr>
              <w:snapToGrid w:val="0"/>
              <w:jc w:val="center"/>
            </w:pPr>
            <w:r>
              <w:t>16500,0</w:t>
            </w:r>
          </w:p>
        </w:tc>
        <w:tc>
          <w:tcPr>
            <w:tcW w:w="992" w:type="dxa"/>
            <w:gridSpan w:val="2"/>
          </w:tcPr>
          <w:p w:rsidR="005251E8" w:rsidRPr="00084E25" w:rsidRDefault="005251E8" w:rsidP="00F36800">
            <w:pPr>
              <w:snapToGrid w:val="0"/>
              <w:jc w:val="center"/>
            </w:pPr>
            <w:r>
              <w:t>16500,0</w:t>
            </w:r>
          </w:p>
        </w:tc>
        <w:tc>
          <w:tcPr>
            <w:tcW w:w="988" w:type="dxa"/>
            <w:gridSpan w:val="2"/>
          </w:tcPr>
          <w:p w:rsidR="005251E8" w:rsidRPr="00084E25" w:rsidRDefault="005251E8" w:rsidP="00F36800">
            <w:pPr>
              <w:snapToGrid w:val="0"/>
              <w:jc w:val="center"/>
            </w:pPr>
            <w:r>
              <w:t>16500,0</w:t>
            </w:r>
          </w:p>
        </w:tc>
        <w:tc>
          <w:tcPr>
            <w:tcW w:w="989" w:type="dxa"/>
          </w:tcPr>
          <w:p w:rsidR="005251E8" w:rsidRPr="00084E25" w:rsidRDefault="005251E8" w:rsidP="00F36800">
            <w:pPr>
              <w:snapToGrid w:val="0"/>
              <w:jc w:val="center"/>
            </w:pPr>
            <w:r>
              <w:t>16500,0</w:t>
            </w:r>
          </w:p>
        </w:tc>
        <w:tc>
          <w:tcPr>
            <w:tcW w:w="1674" w:type="dxa"/>
            <w:vMerge/>
          </w:tcPr>
          <w:p w:rsidR="005251E8" w:rsidRPr="00084E25" w:rsidRDefault="005251E8" w:rsidP="00A87940">
            <w:pPr>
              <w:snapToGrid w:val="0"/>
              <w:jc w:val="center"/>
            </w:pPr>
          </w:p>
        </w:tc>
        <w:tc>
          <w:tcPr>
            <w:tcW w:w="1950" w:type="dxa"/>
            <w:gridSpan w:val="3"/>
            <w:vMerge/>
          </w:tcPr>
          <w:p w:rsidR="005251E8" w:rsidRPr="00084E25" w:rsidRDefault="005251E8"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 xml:space="preserve">2. Организация освещения населённых пунктов </w:t>
            </w:r>
            <w:proofErr w:type="spellStart"/>
            <w:r w:rsidRPr="00084E25">
              <w:rPr>
                <w:rFonts w:cs="Calibri"/>
                <w:b/>
                <w:bCs/>
                <w:sz w:val="22"/>
                <w:szCs w:val="22"/>
              </w:rPr>
              <w:t>Белоглинскогосельского</w:t>
            </w:r>
            <w:proofErr w:type="spellEnd"/>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183963" w:rsidRPr="00084E25" w:rsidTr="00C2220C">
        <w:trPr>
          <w:gridAfter w:val="1"/>
          <w:wAfter w:w="284" w:type="dxa"/>
          <w:trHeight w:val="370"/>
        </w:trPr>
        <w:tc>
          <w:tcPr>
            <w:tcW w:w="993" w:type="dxa"/>
            <w:gridSpan w:val="2"/>
            <w:vMerge w:val="restart"/>
          </w:tcPr>
          <w:p w:rsidR="00183963" w:rsidRPr="00084E25" w:rsidRDefault="00183963" w:rsidP="00A87940">
            <w:pPr>
              <w:snapToGrid w:val="0"/>
              <w:jc w:val="center"/>
            </w:pPr>
            <w:r w:rsidRPr="00084E25">
              <w:rPr>
                <w:sz w:val="22"/>
                <w:szCs w:val="22"/>
              </w:rPr>
              <w:t>2.1.</w:t>
            </w:r>
          </w:p>
        </w:tc>
        <w:tc>
          <w:tcPr>
            <w:tcW w:w="2585" w:type="dxa"/>
            <w:gridSpan w:val="2"/>
            <w:vMerge w:val="restart"/>
          </w:tcPr>
          <w:p w:rsidR="00183963" w:rsidRPr="00084E25" w:rsidRDefault="00183963"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183963" w:rsidRPr="00084E25" w:rsidRDefault="00183963" w:rsidP="00A87940">
            <w:pPr>
              <w:snapToGrid w:val="0"/>
              <w:jc w:val="both"/>
            </w:pPr>
            <w:r w:rsidRPr="00084E25">
              <w:rPr>
                <w:sz w:val="22"/>
                <w:szCs w:val="22"/>
              </w:rPr>
              <w:t>Приобретение расходных материалов</w:t>
            </w:r>
          </w:p>
        </w:tc>
        <w:tc>
          <w:tcPr>
            <w:tcW w:w="1868" w:type="dxa"/>
          </w:tcPr>
          <w:p w:rsidR="00183963" w:rsidRPr="00084E25" w:rsidRDefault="00183963" w:rsidP="00A87940">
            <w:pPr>
              <w:snapToGrid w:val="0"/>
              <w:jc w:val="center"/>
            </w:pPr>
            <w:r w:rsidRPr="00084E25">
              <w:rPr>
                <w:sz w:val="22"/>
                <w:szCs w:val="22"/>
              </w:rPr>
              <w:t>всего</w:t>
            </w:r>
          </w:p>
          <w:p w:rsidR="00183963" w:rsidRPr="00084E25" w:rsidRDefault="00183963" w:rsidP="00A87940">
            <w:pPr>
              <w:jc w:val="center"/>
            </w:pPr>
          </w:p>
        </w:tc>
        <w:tc>
          <w:tcPr>
            <w:tcW w:w="995" w:type="dxa"/>
          </w:tcPr>
          <w:p w:rsidR="00183963" w:rsidRPr="00084E25" w:rsidRDefault="001A09C5" w:rsidP="00A87940">
            <w:pPr>
              <w:snapToGrid w:val="0"/>
              <w:jc w:val="center"/>
            </w:pPr>
            <w:r>
              <w:t>31000,0</w:t>
            </w:r>
          </w:p>
        </w:tc>
        <w:tc>
          <w:tcPr>
            <w:tcW w:w="996" w:type="dxa"/>
            <w:gridSpan w:val="2"/>
          </w:tcPr>
          <w:p w:rsidR="00183963" w:rsidRPr="00084E25" w:rsidRDefault="001A09C5" w:rsidP="00A87940">
            <w:pPr>
              <w:snapToGrid w:val="0"/>
              <w:jc w:val="center"/>
            </w:pPr>
            <w:r>
              <w:t>6200,0</w:t>
            </w:r>
          </w:p>
        </w:tc>
        <w:tc>
          <w:tcPr>
            <w:tcW w:w="996" w:type="dxa"/>
            <w:gridSpan w:val="2"/>
          </w:tcPr>
          <w:p w:rsidR="00183963" w:rsidRPr="00084E25" w:rsidRDefault="001A09C5" w:rsidP="00A87940">
            <w:pPr>
              <w:snapToGrid w:val="0"/>
              <w:jc w:val="center"/>
            </w:pPr>
            <w:r>
              <w:t>6200,0</w:t>
            </w:r>
          </w:p>
        </w:tc>
        <w:tc>
          <w:tcPr>
            <w:tcW w:w="992" w:type="dxa"/>
            <w:gridSpan w:val="2"/>
          </w:tcPr>
          <w:p w:rsidR="00183963" w:rsidRPr="00084E25" w:rsidRDefault="001A09C5" w:rsidP="00A87940">
            <w:pPr>
              <w:snapToGrid w:val="0"/>
              <w:jc w:val="center"/>
            </w:pPr>
            <w:r>
              <w:t>6200,0</w:t>
            </w:r>
          </w:p>
        </w:tc>
        <w:tc>
          <w:tcPr>
            <w:tcW w:w="988" w:type="dxa"/>
            <w:gridSpan w:val="2"/>
          </w:tcPr>
          <w:p w:rsidR="00183963" w:rsidRPr="00084E25" w:rsidRDefault="001A09C5" w:rsidP="00A87940">
            <w:pPr>
              <w:snapToGrid w:val="0"/>
              <w:jc w:val="center"/>
            </w:pPr>
            <w:r>
              <w:t>6200,0</w:t>
            </w:r>
          </w:p>
        </w:tc>
        <w:tc>
          <w:tcPr>
            <w:tcW w:w="989" w:type="dxa"/>
          </w:tcPr>
          <w:p w:rsidR="00183963" w:rsidRPr="00084E25" w:rsidRDefault="001A09C5" w:rsidP="00A87940">
            <w:pPr>
              <w:snapToGrid w:val="0"/>
              <w:jc w:val="center"/>
            </w:pPr>
            <w:r>
              <w:t>6200,0</w:t>
            </w:r>
          </w:p>
        </w:tc>
        <w:tc>
          <w:tcPr>
            <w:tcW w:w="1674" w:type="dxa"/>
            <w:vMerge w:val="restart"/>
          </w:tcPr>
          <w:p w:rsidR="00183963" w:rsidRPr="00084E25" w:rsidRDefault="00183963" w:rsidP="00A87940">
            <w:pPr>
              <w:snapToGrid w:val="0"/>
              <w:jc w:val="center"/>
            </w:pPr>
            <w:r w:rsidRPr="00084E25">
              <w:rPr>
                <w:sz w:val="22"/>
                <w:szCs w:val="22"/>
              </w:rPr>
              <w:t>Освещенность улиц</w:t>
            </w:r>
          </w:p>
          <w:p w:rsidR="00183963" w:rsidRPr="00084E25" w:rsidRDefault="00183963" w:rsidP="00A87940">
            <w:pPr>
              <w:snapToGrid w:val="0"/>
              <w:jc w:val="center"/>
            </w:pPr>
            <w:r w:rsidRPr="00084E25">
              <w:rPr>
                <w:sz w:val="22"/>
                <w:szCs w:val="22"/>
              </w:rPr>
              <w:t xml:space="preserve"> </w:t>
            </w:r>
          </w:p>
        </w:tc>
        <w:tc>
          <w:tcPr>
            <w:tcW w:w="1950" w:type="dxa"/>
            <w:gridSpan w:val="3"/>
            <w:vMerge w:val="restart"/>
          </w:tcPr>
          <w:p w:rsidR="00183963" w:rsidRPr="00084E25" w:rsidRDefault="00183963" w:rsidP="00A87940">
            <w:pPr>
              <w:snapToGrid w:val="0"/>
              <w:jc w:val="center"/>
            </w:pPr>
            <w:r w:rsidRPr="00084E25">
              <w:rPr>
                <w:sz w:val="22"/>
                <w:szCs w:val="22"/>
              </w:rPr>
              <w:t xml:space="preserve">Администрация Белоглинского сельского поселения        </w:t>
            </w:r>
          </w:p>
        </w:tc>
      </w:tr>
      <w:tr w:rsidR="001A09C5" w:rsidRPr="00084E25" w:rsidTr="00C2220C">
        <w:trPr>
          <w:gridAfter w:val="1"/>
          <w:wAfter w:w="284" w:type="dxa"/>
          <w:trHeight w:val="353"/>
        </w:trPr>
        <w:tc>
          <w:tcPr>
            <w:tcW w:w="993" w:type="dxa"/>
            <w:gridSpan w:val="2"/>
            <w:vMerge/>
          </w:tcPr>
          <w:p w:rsidR="001A09C5" w:rsidRPr="00084E25" w:rsidRDefault="001A09C5" w:rsidP="00A87940">
            <w:pPr>
              <w:snapToGrid w:val="0"/>
              <w:jc w:val="center"/>
            </w:pPr>
          </w:p>
        </w:tc>
        <w:tc>
          <w:tcPr>
            <w:tcW w:w="2585" w:type="dxa"/>
            <w:gridSpan w:val="2"/>
            <w:vMerge/>
          </w:tcPr>
          <w:p w:rsidR="001A09C5" w:rsidRPr="00084E25" w:rsidRDefault="001A09C5" w:rsidP="00A87940">
            <w:pPr>
              <w:pStyle w:val="aff4"/>
              <w:snapToGrid w:val="0"/>
              <w:jc w:val="both"/>
              <w:rPr>
                <w:rFonts w:ascii="Times New Roman" w:hAnsi="Times New Roman" w:cs="Times New Roman"/>
              </w:rPr>
            </w:pPr>
          </w:p>
        </w:tc>
        <w:tc>
          <w:tcPr>
            <w:tcW w:w="1868" w:type="dxa"/>
          </w:tcPr>
          <w:p w:rsidR="001A09C5" w:rsidRPr="00084E25" w:rsidRDefault="001A09C5" w:rsidP="00A87940">
            <w:pPr>
              <w:snapToGrid w:val="0"/>
            </w:pPr>
            <w:r w:rsidRPr="00084E25">
              <w:rPr>
                <w:sz w:val="22"/>
                <w:szCs w:val="22"/>
              </w:rPr>
              <w:t>местный бюджет</w:t>
            </w:r>
          </w:p>
        </w:tc>
        <w:tc>
          <w:tcPr>
            <w:tcW w:w="995" w:type="dxa"/>
          </w:tcPr>
          <w:p w:rsidR="001A09C5" w:rsidRPr="00084E25" w:rsidRDefault="001A09C5" w:rsidP="00F36800">
            <w:pPr>
              <w:snapToGrid w:val="0"/>
              <w:jc w:val="center"/>
            </w:pPr>
            <w:r>
              <w:t>31000,0</w:t>
            </w:r>
          </w:p>
        </w:tc>
        <w:tc>
          <w:tcPr>
            <w:tcW w:w="996" w:type="dxa"/>
            <w:gridSpan w:val="2"/>
          </w:tcPr>
          <w:p w:rsidR="001A09C5" w:rsidRPr="00084E25" w:rsidRDefault="001A09C5" w:rsidP="00F36800">
            <w:pPr>
              <w:snapToGrid w:val="0"/>
              <w:jc w:val="center"/>
            </w:pPr>
            <w:r>
              <w:t>6200,0</w:t>
            </w:r>
          </w:p>
        </w:tc>
        <w:tc>
          <w:tcPr>
            <w:tcW w:w="996" w:type="dxa"/>
            <w:gridSpan w:val="2"/>
          </w:tcPr>
          <w:p w:rsidR="001A09C5" w:rsidRPr="00084E25" w:rsidRDefault="001A09C5" w:rsidP="00F36800">
            <w:pPr>
              <w:snapToGrid w:val="0"/>
              <w:jc w:val="center"/>
            </w:pPr>
            <w:r>
              <w:t>6200,0</w:t>
            </w:r>
          </w:p>
        </w:tc>
        <w:tc>
          <w:tcPr>
            <w:tcW w:w="992" w:type="dxa"/>
            <w:gridSpan w:val="2"/>
          </w:tcPr>
          <w:p w:rsidR="001A09C5" w:rsidRPr="00084E25" w:rsidRDefault="001A09C5" w:rsidP="00F36800">
            <w:pPr>
              <w:snapToGrid w:val="0"/>
              <w:jc w:val="center"/>
            </w:pPr>
            <w:r>
              <w:t>6200,0</w:t>
            </w:r>
          </w:p>
        </w:tc>
        <w:tc>
          <w:tcPr>
            <w:tcW w:w="988" w:type="dxa"/>
            <w:gridSpan w:val="2"/>
          </w:tcPr>
          <w:p w:rsidR="001A09C5" w:rsidRPr="00084E25" w:rsidRDefault="001A09C5" w:rsidP="00F36800">
            <w:pPr>
              <w:snapToGrid w:val="0"/>
              <w:jc w:val="center"/>
            </w:pPr>
            <w:r>
              <w:t>6200,0</w:t>
            </w:r>
          </w:p>
        </w:tc>
        <w:tc>
          <w:tcPr>
            <w:tcW w:w="989" w:type="dxa"/>
          </w:tcPr>
          <w:p w:rsidR="001A09C5" w:rsidRPr="00084E25" w:rsidRDefault="001A09C5" w:rsidP="00F36800">
            <w:pPr>
              <w:snapToGrid w:val="0"/>
              <w:jc w:val="center"/>
            </w:pPr>
            <w:r>
              <w:t>6200,0</w:t>
            </w:r>
          </w:p>
        </w:tc>
        <w:tc>
          <w:tcPr>
            <w:tcW w:w="1674" w:type="dxa"/>
            <w:vMerge/>
          </w:tcPr>
          <w:p w:rsidR="001A09C5" w:rsidRPr="00084E25" w:rsidRDefault="001A09C5" w:rsidP="00A87940">
            <w:pPr>
              <w:snapToGrid w:val="0"/>
              <w:jc w:val="center"/>
            </w:pPr>
          </w:p>
        </w:tc>
        <w:tc>
          <w:tcPr>
            <w:tcW w:w="1950" w:type="dxa"/>
            <w:gridSpan w:val="3"/>
            <w:vMerge/>
          </w:tcPr>
          <w:p w:rsidR="001A09C5" w:rsidRPr="00084E25" w:rsidRDefault="001A09C5"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183963" w:rsidRPr="00084E25" w:rsidTr="00C2220C">
        <w:trPr>
          <w:gridAfter w:val="1"/>
          <w:wAfter w:w="284" w:type="dxa"/>
          <w:trHeight w:val="330"/>
        </w:trPr>
        <w:tc>
          <w:tcPr>
            <w:tcW w:w="993" w:type="dxa"/>
            <w:gridSpan w:val="2"/>
            <w:vMerge w:val="restart"/>
          </w:tcPr>
          <w:p w:rsidR="00183963" w:rsidRPr="00084E25" w:rsidRDefault="00183963" w:rsidP="00A87940">
            <w:pPr>
              <w:snapToGrid w:val="0"/>
              <w:jc w:val="center"/>
            </w:pPr>
            <w:r w:rsidRPr="00084E25">
              <w:rPr>
                <w:sz w:val="22"/>
                <w:szCs w:val="22"/>
              </w:rPr>
              <w:t>3.1.</w:t>
            </w:r>
          </w:p>
        </w:tc>
        <w:tc>
          <w:tcPr>
            <w:tcW w:w="2585" w:type="dxa"/>
            <w:gridSpan w:val="2"/>
            <w:vMerge w:val="restart"/>
          </w:tcPr>
          <w:p w:rsidR="00183963" w:rsidRPr="00084E25" w:rsidRDefault="00183963"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868" w:type="dxa"/>
          </w:tcPr>
          <w:p w:rsidR="00183963" w:rsidRPr="00084E25" w:rsidRDefault="00183963" w:rsidP="00A87940">
            <w:pPr>
              <w:snapToGrid w:val="0"/>
              <w:jc w:val="center"/>
            </w:pPr>
            <w:r w:rsidRPr="00084E25">
              <w:rPr>
                <w:sz w:val="22"/>
                <w:szCs w:val="22"/>
              </w:rPr>
              <w:t>всего</w:t>
            </w:r>
          </w:p>
        </w:tc>
        <w:tc>
          <w:tcPr>
            <w:tcW w:w="995" w:type="dxa"/>
          </w:tcPr>
          <w:p w:rsidR="00183963" w:rsidRPr="00084E25" w:rsidRDefault="001A09C5" w:rsidP="00A87940">
            <w:pPr>
              <w:snapToGrid w:val="0"/>
              <w:jc w:val="center"/>
            </w:pPr>
            <w:r>
              <w:t>1000,0</w:t>
            </w:r>
          </w:p>
        </w:tc>
        <w:tc>
          <w:tcPr>
            <w:tcW w:w="996" w:type="dxa"/>
            <w:gridSpan w:val="2"/>
          </w:tcPr>
          <w:p w:rsidR="00183963" w:rsidRPr="00084E25" w:rsidRDefault="001A09C5" w:rsidP="00A87940">
            <w:pPr>
              <w:snapToGrid w:val="0"/>
              <w:jc w:val="center"/>
            </w:pPr>
            <w:r>
              <w:t>200,0</w:t>
            </w:r>
          </w:p>
        </w:tc>
        <w:tc>
          <w:tcPr>
            <w:tcW w:w="996" w:type="dxa"/>
            <w:gridSpan w:val="2"/>
          </w:tcPr>
          <w:p w:rsidR="00183963" w:rsidRPr="00084E25" w:rsidRDefault="001A09C5" w:rsidP="00A87940">
            <w:pPr>
              <w:snapToGrid w:val="0"/>
              <w:jc w:val="center"/>
            </w:pPr>
            <w:r>
              <w:t>200,0</w:t>
            </w:r>
          </w:p>
        </w:tc>
        <w:tc>
          <w:tcPr>
            <w:tcW w:w="992" w:type="dxa"/>
            <w:gridSpan w:val="2"/>
          </w:tcPr>
          <w:p w:rsidR="00183963" w:rsidRPr="00084E25" w:rsidRDefault="001A09C5" w:rsidP="00A87940">
            <w:pPr>
              <w:snapToGrid w:val="0"/>
              <w:jc w:val="center"/>
            </w:pPr>
            <w:r>
              <w:t>200,0</w:t>
            </w:r>
          </w:p>
        </w:tc>
        <w:tc>
          <w:tcPr>
            <w:tcW w:w="988" w:type="dxa"/>
            <w:gridSpan w:val="2"/>
          </w:tcPr>
          <w:p w:rsidR="00183963" w:rsidRPr="00084E25" w:rsidRDefault="001A09C5" w:rsidP="00A87940">
            <w:pPr>
              <w:tabs>
                <w:tab w:val="left" w:pos="1560"/>
              </w:tabs>
              <w:snapToGrid w:val="0"/>
              <w:jc w:val="both"/>
            </w:pPr>
            <w:r>
              <w:t>200,0</w:t>
            </w:r>
          </w:p>
        </w:tc>
        <w:tc>
          <w:tcPr>
            <w:tcW w:w="989" w:type="dxa"/>
          </w:tcPr>
          <w:p w:rsidR="00183963" w:rsidRPr="00084E25" w:rsidRDefault="001A09C5" w:rsidP="00A87940">
            <w:pPr>
              <w:tabs>
                <w:tab w:val="left" w:pos="1560"/>
              </w:tabs>
              <w:snapToGrid w:val="0"/>
              <w:jc w:val="both"/>
            </w:pPr>
            <w:r>
              <w:t>200,0</w:t>
            </w:r>
          </w:p>
        </w:tc>
        <w:tc>
          <w:tcPr>
            <w:tcW w:w="1674" w:type="dxa"/>
            <w:vMerge w:val="restart"/>
          </w:tcPr>
          <w:p w:rsidR="00183963" w:rsidRPr="00084E25" w:rsidRDefault="00183963"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183963" w:rsidRPr="00084E25" w:rsidRDefault="00183963" w:rsidP="00A87940">
            <w:pPr>
              <w:snapToGrid w:val="0"/>
              <w:jc w:val="center"/>
            </w:pPr>
            <w:r w:rsidRPr="00084E25">
              <w:rPr>
                <w:sz w:val="22"/>
                <w:szCs w:val="22"/>
              </w:rPr>
              <w:t>Администрация Белоглинского сельского поселения</w:t>
            </w:r>
          </w:p>
        </w:tc>
      </w:tr>
      <w:tr w:rsidR="001A09C5" w:rsidRPr="00084E25" w:rsidTr="00C2220C">
        <w:trPr>
          <w:gridAfter w:val="1"/>
          <w:wAfter w:w="284" w:type="dxa"/>
          <w:trHeight w:val="110"/>
        </w:trPr>
        <w:tc>
          <w:tcPr>
            <w:tcW w:w="993" w:type="dxa"/>
            <w:gridSpan w:val="2"/>
            <w:vMerge/>
          </w:tcPr>
          <w:p w:rsidR="001A09C5" w:rsidRPr="00084E25" w:rsidRDefault="001A09C5" w:rsidP="00A87940">
            <w:pPr>
              <w:snapToGrid w:val="0"/>
              <w:jc w:val="center"/>
            </w:pPr>
          </w:p>
        </w:tc>
        <w:tc>
          <w:tcPr>
            <w:tcW w:w="2585" w:type="dxa"/>
            <w:gridSpan w:val="2"/>
            <w:vMerge/>
          </w:tcPr>
          <w:p w:rsidR="001A09C5" w:rsidRPr="00084E25" w:rsidRDefault="001A09C5" w:rsidP="00A87940">
            <w:pPr>
              <w:snapToGrid w:val="0"/>
            </w:pPr>
          </w:p>
        </w:tc>
        <w:tc>
          <w:tcPr>
            <w:tcW w:w="1868" w:type="dxa"/>
          </w:tcPr>
          <w:p w:rsidR="001A09C5" w:rsidRPr="00084E25" w:rsidRDefault="001A09C5" w:rsidP="00A87940">
            <w:pPr>
              <w:snapToGrid w:val="0"/>
              <w:jc w:val="center"/>
            </w:pPr>
            <w:r w:rsidRPr="00084E25">
              <w:rPr>
                <w:sz w:val="22"/>
                <w:szCs w:val="22"/>
              </w:rPr>
              <w:t>местный бюджет</w:t>
            </w:r>
          </w:p>
        </w:tc>
        <w:tc>
          <w:tcPr>
            <w:tcW w:w="995" w:type="dxa"/>
          </w:tcPr>
          <w:p w:rsidR="001A09C5" w:rsidRPr="00084E25" w:rsidRDefault="001A09C5" w:rsidP="00F36800">
            <w:pPr>
              <w:snapToGrid w:val="0"/>
              <w:jc w:val="center"/>
            </w:pPr>
            <w:r>
              <w:t>1000,0</w:t>
            </w:r>
          </w:p>
        </w:tc>
        <w:tc>
          <w:tcPr>
            <w:tcW w:w="996" w:type="dxa"/>
            <w:gridSpan w:val="2"/>
          </w:tcPr>
          <w:p w:rsidR="001A09C5" w:rsidRPr="00084E25" w:rsidRDefault="001A09C5" w:rsidP="00F36800">
            <w:pPr>
              <w:snapToGrid w:val="0"/>
              <w:jc w:val="center"/>
            </w:pPr>
            <w:r>
              <w:t>200,0</w:t>
            </w:r>
          </w:p>
        </w:tc>
        <w:tc>
          <w:tcPr>
            <w:tcW w:w="996" w:type="dxa"/>
            <w:gridSpan w:val="2"/>
          </w:tcPr>
          <w:p w:rsidR="001A09C5" w:rsidRPr="00084E25" w:rsidRDefault="001A09C5" w:rsidP="00F36800">
            <w:pPr>
              <w:snapToGrid w:val="0"/>
              <w:jc w:val="center"/>
            </w:pPr>
            <w:r>
              <w:t>200,0</w:t>
            </w:r>
          </w:p>
        </w:tc>
        <w:tc>
          <w:tcPr>
            <w:tcW w:w="992" w:type="dxa"/>
            <w:gridSpan w:val="2"/>
          </w:tcPr>
          <w:p w:rsidR="001A09C5" w:rsidRPr="00084E25" w:rsidRDefault="001A09C5" w:rsidP="00F36800">
            <w:pPr>
              <w:snapToGrid w:val="0"/>
              <w:jc w:val="center"/>
            </w:pPr>
            <w:r>
              <w:t>200,0</w:t>
            </w:r>
          </w:p>
        </w:tc>
        <w:tc>
          <w:tcPr>
            <w:tcW w:w="988" w:type="dxa"/>
            <w:gridSpan w:val="2"/>
          </w:tcPr>
          <w:p w:rsidR="001A09C5" w:rsidRPr="00084E25" w:rsidRDefault="001A09C5" w:rsidP="00F36800">
            <w:pPr>
              <w:tabs>
                <w:tab w:val="left" w:pos="1560"/>
              </w:tabs>
              <w:snapToGrid w:val="0"/>
              <w:jc w:val="both"/>
            </w:pPr>
            <w:r>
              <w:t>200,0</w:t>
            </w:r>
          </w:p>
        </w:tc>
        <w:tc>
          <w:tcPr>
            <w:tcW w:w="989" w:type="dxa"/>
          </w:tcPr>
          <w:p w:rsidR="001A09C5" w:rsidRPr="00084E25" w:rsidRDefault="001A09C5" w:rsidP="00F36800">
            <w:pPr>
              <w:tabs>
                <w:tab w:val="left" w:pos="1560"/>
              </w:tabs>
              <w:snapToGrid w:val="0"/>
              <w:jc w:val="both"/>
            </w:pPr>
            <w:r>
              <w:t>200,0</w:t>
            </w:r>
          </w:p>
        </w:tc>
        <w:tc>
          <w:tcPr>
            <w:tcW w:w="1674" w:type="dxa"/>
            <w:vMerge/>
          </w:tcPr>
          <w:p w:rsidR="001A09C5" w:rsidRPr="00084E25" w:rsidRDefault="001A09C5" w:rsidP="00A87940">
            <w:pPr>
              <w:tabs>
                <w:tab w:val="left" w:pos="1560"/>
              </w:tabs>
              <w:snapToGrid w:val="0"/>
              <w:jc w:val="both"/>
            </w:pPr>
          </w:p>
        </w:tc>
        <w:tc>
          <w:tcPr>
            <w:tcW w:w="1950" w:type="dxa"/>
            <w:gridSpan w:val="3"/>
            <w:vMerge/>
          </w:tcPr>
          <w:p w:rsidR="001A09C5" w:rsidRPr="00084E25" w:rsidRDefault="001A09C5"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183963" w:rsidRPr="00084E25" w:rsidTr="00C2220C">
        <w:trPr>
          <w:gridAfter w:val="1"/>
          <w:wAfter w:w="284" w:type="dxa"/>
          <w:trHeight w:val="241"/>
        </w:trPr>
        <w:tc>
          <w:tcPr>
            <w:tcW w:w="993" w:type="dxa"/>
            <w:gridSpan w:val="2"/>
            <w:vMerge w:val="restart"/>
          </w:tcPr>
          <w:p w:rsidR="00183963" w:rsidRPr="00084E25" w:rsidRDefault="00183963" w:rsidP="00A87940">
            <w:pPr>
              <w:snapToGrid w:val="0"/>
              <w:jc w:val="center"/>
            </w:pPr>
            <w:r w:rsidRPr="00084E25">
              <w:rPr>
                <w:sz w:val="22"/>
                <w:szCs w:val="22"/>
              </w:rPr>
              <w:t>4.1.</w:t>
            </w:r>
          </w:p>
        </w:tc>
        <w:tc>
          <w:tcPr>
            <w:tcW w:w="2585" w:type="dxa"/>
            <w:gridSpan w:val="2"/>
            <w:vMerge w:val="restart"/>
          </w:tcPr>
          <w:p w:rsidR="00183963" w:rsidRPr="00084E25" w:rsidRDefault="00183963" w:rsidP="00A87940">
            <w:pPr>
              <w:snapToGrid w:val="0"/>
            </w:pPr>
            <w:r w:rsidRPr="00084E25">
              <w:rPr>
                <w:sz w:val="22"/>
                <w:szCs w:val="22"/>
              </w:rPr>
              <w:t>Содержание мест захоронений (подсыпка дороги гравием).</w:t>
            </w:r>
          </w:p>
        </w:tc>
        <w:tc>
          <w:tcPr>
            <w:tcW w:w="1868" w:type="dxa"/>
          </w:tcPr>
          <w:p w:rsidR="00183963" w:rsidRPr="00084E25" w:rsidRDefault="00183963" w:rsidP="00A87940">
            <w:pPr>
              <w:snapToGrid w:val="0"/>
              <w:jc w:val="center"/>
            </w:pPr>
            <w:r w:rsidRPr="00084E25">
              <w:rPr>
                <w:sz w:val="22"/>
                <w:szCs w:val="22"/>
              </w:rPr>
              <w:t>всего</w:t>
            </w:r>
          </w:p>
        </w:tc>
        <w:tc>
          <w:tcPr>
            <w:tcW w:w="995" w:type="dxa"/>
          </w:tcPr>
          <w:p w:rsidR="00183963" w:rsidRPr="00084E25" w:rsidRDefault="001A09C5" w:rsidP="00A87940">
            <w:pPr>
              <w:snapToGrid w:val="0"/>
              <w:jc w:val="center"/>
            </w:pPr>
            <w:r>
              <w:t>250,0</w:t>
            </w:r>
          </w:p>
        </w:tc>
        <w:tc>
          <w:tcPr>
            <w:tcW w:w="996" w:type="dxa"/>
            <w:gridSpan w:val="2"/>
          </w:tcPr>
          <w:p w:rsidR="00183963" w:rsidRPr="00084E25" w:rsidRDefault="001A09C5" w:rsidP="00A87940">
            <w:pPr>
              <w:snapToGrid w:val="0"/>
              <w:jc w:val="center"/>
            </w:pPr>
            <w:r>
              <w:t>50,0</w:t>
            </w:r>
          </w:p>
        </w:tc>
        <w:tc>
          <w:tcPr>
            <w:tcW w:w="996" w:type="dxa"/>
            <w:gridSpan w:val="2"/>
          </w:tcPr>
          <w:p w:rsidR="00183963" w:rsidRPr="00084E25" w:rsidRDefault="001A09C5" w:rsidP="00A87940">
            <w:pPr>
              <w:snapToGrid w:val="0"/>
              <w:jc w:val="center"/>
            </w:pPr>
            <w:r>
              <w:t>50,0</w:t>
            </w:r>
          </w:p>
        </w:tc>
        <w:tc>
          <w:tcPr>
            <w:tcW w:w="992" w:type="dxa"/>
            <w:gridSpan w:val="2"/>
          </w:tcPr>
          <w:p w:rsidR="00183963" w:rsidRPr="00084E25" w:rsidRDefault="001A09C5" w:rsidP="00A87940">
            <w:pPr>
              <w:snapToGrid w:val="0"/>
              <w:jc w:val="center"/>
            </w:pPr>
            <w:r>
              <w:t>50,0</w:t>
            </w:r>
          </w:p>
        </w:tc>
        <w:tc>
          <w:tcPr>
            <w:tcW w:w="988" w:type="dxa"/>
            <w:gridSpan w:val="2"/>
          </w:tcPr>
          <w:p w:rsidR="00183963" w:rsidRPr="00084E25" w:rsidRDefault="001A09C5" w:rsidP="00A87940">
            <w:pPr>
              <w:tabs>
                <w:tab w:val="left" w:pos="1560"/>
              </w:tabs>
              <w:snapToGrid w:val="0"/>
              <w:jc w:val="both"/>
            </w:pPr>
            <w:r>
              <w:t>50,0</w:t>
            </w:r>
          </w:p>
        </w:tc>
        <w:tc>
          <w:tcPr>
            <w:tcW w:w="989" w:type="dxa"/>
          </w:tcPr>
          <w:p w:rsidR="00183963" w:rsidRPr="00084E25" w:rsidRDefault="001A09C5" w:rsidP="00A87940">
            <w:pPr>
              <w:tabs>
                <w:tab w:val="left" w:pos="1560"/>
              </w:tabs>
              <w:snapToGrid w:val="0"/>
              <w:jc w:val="both"/>
            </w:pPr>
            <w:r>
              <w:t>50,0</w:t>
            </w:r>
          </w:p>
        </w:tc>
        <w:tc>
          <w:tcPr>
            <w:tcW w:w="1674" w:type="dxa"/>
            <w:vMerge w:val="restart"/>
          </w:tcPr>
          <w:p w:rsidR="00183963" w:rsidRPr="00084E25" w:rsidRDefault="00183963" w:rsidP="00A87940">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183963" w:rsidRPr="00084E25" w:rsidRDefault="00183963" w:rsidP="00A87940">
            <w:pPr>
              <w:snapToGrid w:val="0"/>
              <w:jc w:val="center"/>
            </w:pPr>
            <w:r w:rsidRPr="00084E25">
              <w:rPr>
                <w:sz w:val="22"/>
                <w:szCs w:val="22"/>
              </w:rPr>
              <w:t xml:space="preserve">Администрация Белоглинского сельского поселения           </w:t>
            </w:r>
          </w:p>
        </w:tc>
      </w:tr>
      <w:tr w:rsidR="001A09C5" w:rsidRPr="00084E25" w:rsidTr="00C2220C">
        <w:trPr>
          <w:gridAfter w:val="1"/>
          <w:wAfter w:w="284" w:type="dxa"/>
          <w:trHeight w:val="315"/>
        </w:trPr>
        <w:tc>
          <w:tcPr>
            <w:tcW w:w="993" w:type="dxa"/>
            <w:gridSpan w:val="2"/>
            <w:vMerge/>
          </w:tcPr>
          <w:p w:rsidR="001A09C5" w:rsidRPr="00084E25" w:rsidRDefault="001A09C5" w:rsidP="00A87940">
            <w:pPr>
              <w:snapToGrid w:val="0"/>
              <w:jc w:val="center"/>
            </w:pPr>
          </w:p>
        </w:tc>
        <w:tc>
          <w:tcPr>
            <w:tcW w:w="2585" w:type="dxa"/>
            <w:gridSpan w:val="2"/>
            <w:vMerge/>
          </w:tcPr>
          <w:p w:rsidR="001A09C5" w:rsidRPr="00084E25" w:rsidRDefault="001A09C5" w:rsidP="00A87940">
            <w:pPr>
              <w:snapToGrid w:val="0"/>
            </w:pPr>
          </w:p>
        </w:tc>
        <w:tc>
          <w:tcPr>
            <w:tcW w:w="1868" w:type="dxa"/>
          </w:tcPr>
          <w:p w:rsidR="001A09C5" w:rsidRPr="00084E25" w:rsidRDefault="001A09C5" w:rsidP="00A87940">
            <w:pPr>
              <w:snapToGrid w:val="0"/>
              <w:jc w:val="center"/>
            </w:pPr>
            <w:r w:rsidRPr="00084E25">
              <w:rPr>
                <w:sz w:val="22"/>
                <w:szCs w:val="22"/>
              </w:rPr>
              <w:t>местный  бюджет</w:t>
            </w:r>
          </w:p>
        </w:tc>
        <w:tc>
          <w:tcPr>
            <w:tcW w:w="995" w:type="dxa"/>
          </w:tcPr>
          <w:p w:rsidR="001A09C5" w:rsidRPr="00084E25" w:rsidRDefault="001A09C5" w:rsidP="00F36800">
            <w:pPr>
              <w:snapToGrid w:val="0"/>
              <w:jc w:val="center"/>
            </w:pPr>
            <w:r>
              <w:t>250,0</w:t>
            </w:r>
          </w:p>
        </w:tc>
        <w:tc>
          <w:tcPr>
            <w:tcW w:w="996" w:type="dxa"/>
            <w:gridSpan w:val="2"/>
          </w:tcPr>
          <w:p w:rsidR="001A09C5" w:rsidRPr="00084E25" w:rsidRDefault="001A09C5" w:rsidP="00F36800">
            <w:pPr>
              <w:snapToGrid w:val="0"/>
              <w:jc w:val="center"/>
            </w:pPr>
            <w:r>
              <w:t>50,0</w:t>
            </w:r>
          </w:p>
        </w:tc>
        <w:tc>
          <w:tcPr>
            <w:tcW w:w="996" w:type="dxa"/>
            <w:gridSpan w:val="2"/>
          </w:tcPr>
          <w:p w:rsidR="001A09C5" w:rsidRPr="00084E25" w:rsidRDefault="001A09C5" w:rsidP="00F36800">
            <w:pPr>
              <w:snapToGrid w:val="0"/>
              <w:jc w:val="center"/>
            </w:pPr>
            <w:r>
              <w:t>50,0</w:t>
            </w:r>
          </w:p>
        </w:tc>
        <w:tc>
          <w:tcPr>
            <w:tcW w:w="992" w:type="dxa"/>
            <w:gridSpan w:val="2"/>
          </w:tcPr>
          <w:p w:rsidR="001A09C5" w:rsidRPr="00084E25" w:rsidRDefault="001A09C5" w:rsidP="00F36800">
            <w:pPr>
              <w:snapToGrid w:val="0"/>
              <w:jc w:val="center"/>
            </w:pPr>
            <w:r>
              <w:t>50,0</w:t>
            </w:r>
          </w:p>
        </w:tc>
        <w:tc>
          <w:tcPr>
            <w:tcW w:w="988" w:type="dxa"/>
            <w:gridSpan w:val="2"/>
          </w:tcPr>
          <w:p w:rsidR="001A09C5" w:rsidRPr="00084E25" w:rsidRDefault="001A09C5" w:rsidP="00F36800">
            <w:pPr>
              <w:tabs>
                <w:tab w:val="left" w:pos="1560"/>
              </w:tabs>
              <w:snapToGrid w:val="0"/>
              <w:jc w:val="both"/>
            </w:pPr>
            <w:r>
              <w:t>50,0</w:t>
            </w:r>
          </w:p>
        </w:tc>
        <w:tc>
          <w:tcPr>
            <w:tcW w:w="989" w:type="dxa"/>
          </w:tcPr>
          <w:p w:rsidR="001A09C5" w:rsidRPr="00084E25" w:rsidRDefault="001A09C5" w:rsidP="00F36800">
            <w:pPr>
              <w:tabs>
                <w:tab w:val="left" w:pos="1560"/>
              </w:tabs>
              <w:snapToGrid w:val="0"/>
              <w:jc w:val="both"/>
            </w:pPr>
            <w:r>
              <w:t>50,0</w:t>
            </w:r>
          </w:p>
        </w:tc>
        <w:tc>
          <w:tcPr>
            <w:tcW w:w="1674" w:type="dxa"/>
            <w:vMerge/>
          </w:tcPr>
          <w:p w:rsidR="001A09C5" w:rsidRPr="00084E25" w:rsidRDefault="001A09C5" w:rsidP="00A87940">
            <w:pPr>
              <w:tabs>
                <w:tab w:val="left" w:pos="1560"/>
              </w:tabs>
              <w:snapToGrid w:val="0"/>
              <w:jc w:val="both"/>
            </w:pPr>
          </w:p>
        </w:tc>
        <w:tc>
          <w:tcPr>
            <w:tcW w:w="1950" w:type="dxa"/>
            <w:gridSpan w:val="3"/>
            <w:vMerge/>
          </w:tcPr>
          <w:p w:rsidR="001A09C5" w:rsidRPr="00084E25" w:rsidRDefault="001A09C5"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483F7E" w:rsidRPr="00084E25" w:rsidTr="00C2220C">
        <w:trPr>
          <w:gridAfter w:val="1"/>
          <w:wAfter w:w="284" w:type="dxa"/>
          <w:trHeight w:val="556"/>
        </w:trPr>
        <w:tc>
          <w:tcPr>
            <w:tcW w:w="993" w:type="dxa"/>
            <w:gridSpan w:val="2"/>
            <w:vMerge w:val="restart"/>
            <w:tcBorders>
              <w:bottom w:val="single" w:sz="4" w:space="0" w:color="auto"/>
            </w:tcBorders>
          </w:tcPr>
          <w:p w:rsidR="00483F7E" w:rsidRPr="00084E25" w:rsidRDefault="00483F7E" w:rsidP="00A87940">
            <w:pPr>
              <w:snapToGrid w:val="0"/>
              <w:jc w:val="center"/>
            </w:pPr>
            <w:r w:rsidRPr="00084E25">
              <w:rPr>
                <w:sz w:val="22"/>
                <w:szCs w:val="22"/>
              </w:rPr>
              <w:t>5.1.</w:t>
            </w:r>
          </w:p>
        </w:tc>
        <w:tc>
          <w:tcPr>
            <w:tcW w:w="2585" w:type="dxa"/>
            <w:gridSpan w:val="2"/>
            <w:vMerge w:val="restart"/>
            <w:tcBorders>
              <w:bottom w:val="single" w:sz="4" w:space="0" w:color="auto"/>
            </w:tcBorders>
          </w:tcPr>
          <w:p w:rsidR="00483F7E" w:rsidRPr="00084E25" w:rsidRDefault="00483F7E"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868" w:type="dxa"/>
            <w:tcBorders>
              <w:bottom w:val="single" w:sz="4" w:space="0" w:color="auto"/>
            </w:tcBorders>
          </w:tcPr>
          <w:p w:rsidR="00483F7E" w:rsidRPr="00084E25" w:rsidRDefault="00483F7E" w:rsidP="00A87940">
            <w:pPr>
              <w:snapToGrid w:val="0"/>
              <w:jc w:val="center"/>
            </w:pPr>
            <w:r w:rsidRPr="00084E25">
              <w:rPr>
                <w:sz w:val="22"/>
                <w:szCs w:val="22"/>
              </w:rPr>
              <w:t>всего</w:t>
            </w:r>
          </w:p>
        </w:tc>
        <w:tc>
          <w:tcPr>
            <w:tcW w:w="995" w:type="dxa"/>
            <w:tcBorders>
              <w:bottom w:val="single" w:sz="4" w:space="0" w:color="auto"/>
            </w:tcBorders>
          </w:tcPr>
          <w:p w:rsidR="00483F7E" w:rsidRDefault="00483F7E" w:rsidP="00F36800">
            <w:pPr>
              <w:snapToGrid w:val="0"/>
              <w:jc w:val="center"/>
            </w:pPr>
            <w:r>
              <w:t>750,0</w:t>
            </w:r>
          </w:p>
        </w:tc>
        <w:tc>
          <w:tcPr>
            <w:tcW w:w="996" w:type="dxa"/>
            <w:gridSpan w:val="2"/>
            <w:tcBorders>
              <w:bottom w:val="single" w:sz="4" w:space="0" w:color="auto"/>
            </w:tcBorders>
          </w:tcPr>
          <w:p w:rsidR="00483F7E" w:rsidRDefault="00483F7E" w:rsidP="00F36800">
            <w:pPr>
              <w:snapToGrid w:val="0"/>
              <w:jc w:val="center"/>
            </w:pPr>
            <w:r>
              <w:t>150,0</w:t>
            </w:r>
          </w:p>
        </w:tc>
        <w:tc>
          <w:tcPr>
            <w:tcW w:w="996" w:type="dxa"/>
            <w:gridSpan w:val="2"/>
            <w:tcBorders>
              <w:bottom w:val="single" w:sz="4" w:space="0" w:color="auto"/>
            </w:tcBorders>
          </w:tcPr>
          <w:p w:rsidR="00483F7E" w:rsidRDefault="00483F7E" w:rsidP="00F36800">
            <w:pPr>
              <w:snapToGrid w:val="0"/>
              <w:jc w:val="center"/>
            </w:pPr>
            <w:r>
              <w:t>150,0</w:t>
            </w:r>
          </w:p>
        </w:tc>
        <w:tc>
          <w:tcPr>
            <w:tcW w:w="992" w:type="dxa"/>
            <w:gridSpan w:val="2"/>
            <w:tcBorders>
              <w:bottom w:val="single" w:sz="4" w:space="0" w:color="auto"/>
            </w:tcBorders>
          </w:tcPr>
          <w:p w:rsidR="00483F7E" w:rsidRDefault="00483F7E" w:rsidP="00F36800">
            <w:pPr>
              <w:snapToGrid w:val="0"/>
              <w:jc w:val="center"/>
            </w:pPr>
            <w:r>
              <w:t>150,0</w:t>
            </w:r>
          </w:p>
        </w:tc>
        <w:tc>
          <w:tcPr>
            <w:tcW w:w="988" w:type="dxa"/>
            <w:gridSpan w:val="2"/>
            <w:tcBorders>
              <w:bottom w:val="single" w:sz="4" w:space="0" w:color="auto"/>
            </w:tcBorders>
          </w:tcPr>
          <w:p w:rsidR="00483F7E" w:rsidRPr="00084E25" w:rsidRDefault="00483F7E" w:rsidP="00F36800">
            <w:pPr>
              <w:snapToGrid w:val="0"/>
              <w:jc w:val="both"/>
            </w:pPr>
            <w:r>
              <w:t>150,0</w:t>
            </w:r>
          </w:p>
        </w:tc>
        <w:tc>
          <w:tcPr>
            <w:tcW w:w="989" w:type="dxa"/>
            <w:tcBorders>
              <w:bottom w:val="single" w:sz="4" w:space="0" w:color="auto"/>
            </w:tcBorders>
          </w:tcPr>
          <w:p w:rsidR="00483F7E" w:rsidRPr="00084E25" w:rsidRDefault="00483F7E" w:rsidP="00F36800">
            <w:pPr>
              <w:snapToGrid w:val="0"/>
              <w:jc w:val="both"/>
            </w:pPr>
            <w:r>
              <w:t>150,0</w:t>
            </w:r>
          </w:p>
        </w:tc>
        <w:tc>
          <w:tcPr>
            <w:tcW w:w="1827" w:type="dxa"/>
            <w:gridSpan w:val="2"/>
            <w:vMerge w:val="restart"/>
            <w:tcBorders>
              <w:bottom w:val="single" w:sz="4" w:space="0" w:color="auto"/>
            </w:tcBorders>
          </w:tcPr>
          <w:p w:rsidR="00483F7E" w:rsidRPr="00084E25" w:rsidRDefault="00483F7E"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483F7E" w:rsidRPr="00084E25" w:rsidRDefault="00483F7E" w:rsidP="00A87940">
            <w:pPr>
              <w:snapToGrid w:val="0"/>
              <w:jc w:val="center"/>
            </w:pPr>
            <w:r w:rsidRPr="00084E25">
              <w:rPr>
                <w:sz w:val="22"/>
                <w:szCs w:val="22"/>
              </w:rPr>
              <w:t>Администрация Белоглинского сельского поселения</w:t>
            </w:r>
          </w:p>
        </w:tc>
      </w:tr>
      <w:tr w:rsidR="00483F7E" w:rsidRPr="00084E25" w:rsidTr="00C2220C">
        <w:trPr>
          <w:gridAfter w:val="1"/>
          <w:wAfter w:w="284" w:type="dxa"/>
          <w:trHeight w:val="90"/>
        </w:trPr>
        <w:tc>
          <w:tcPr>
            <w:tcW w:w="993" w:type="dxa"/>
            <w:gridSpan w:val="2"/>
            <w:vMerge/>
          </w:tcPr>
          <w:p w:rsidR="00483F7E" w:rsidRPr="00084E25" w:rsidRDefault="00483F7E" w:rsidP="00A87940">
            <w:pPr>
              <w:snapToGrid w:val="0"/>
              <w:jc w:val="center"/>
            </w:pPr>
          </w:p>
        </w:tc>
        <w:tc>
          <w:tcPr>
            <w:tcW w:w="2585" w:type="dxa"/>
            <w:gridSpan w:val="2"/>
            <w:vMerge/>
          </w:tcPr>
          <w:p w:rsidR="00483F7E" w:rsidRPr="00084E25" w:rsidRDefault="00483F7E" w:rsidP="00A87940">
            <w:pPr>
              <w:snapToGrid w:val="0"/>
              <w:jc w:val="both"/>
            </w:pPr>
          </w:p>
        </w:tc>
        <w:tc>
          <w:tcPr>
            <w:tcW w:w="1868" w:type="dxa"/>
          </w:tcPr>
          <w:p w:rsidR="00483F7E" w:rsidRPr="00084E25" w:rsidRDefault="00483F7E" w:rsidP="00A87940">
            <w:pPr>
              <w:snapToGrid w:val="0"/>
              <w:jc w:val="center"/>
            </w:pPr>
            <w:r w:rsidRPr="00084E25">
              <w:rPr>
                <w:sz w:val="22"/>
                <w:szCs w:val="22"/>
              </w:rPr>
              <w:t>местный  бюджет</w:t>
            </w:r>
          </w:p>
        </w:tc>
        <w:tc>
          <w:tcPr>
            <w:tcW w:w="995" w:type="dxa"/>
          </w:tcPr>
          <w:p w:rsidR="00483F7E" w:rsidRDefault="00483F7E" w:rsidP="00F36800">
            <w:pPr>
              <w:snapToGrid w:val="0"/>
              <w:jc w:val="center"/>
            </w:pPr>
            <w:r>
              <w:t>750,0</w:t>
            </w:r>
          </w:p>
        </w:tc>
        <w:tc>
          <w:tcPr>
            <w:tcW w:w="996" w:type="dxa"/>
            <w:gridSpan w:val="2"/>
          </w:tcPr>
          <w:p w:rsidR="00483F7E" w:rsidRDefault="00483F7E" w:rsidP="00F36800">
            <w:pPr>
              <w:snapToGrid w:val="0"/>
              <w:jc w:val="center"/>
            </w:pPr>
            <w:r>
              <w:t>150,0</w:t>
            </w:r>
          </w:p>
        </w:tc>
        <w:tc>
          <w:tcPr>
            <w:tcW w:w="996" w:type="dxa"/>
            <w:gridSpan w:val="2"/>
          </w:tcPr>
          <w:p w:rsidR="00483F7E" w:rsidRDefault="00483F7E" w:rsidP="00F36800">
            <w:pPr>
              <w:snapToGrid w:val="0"/>
              <w:jc w:val="center"/>
            </w:pPr>
            <w:r>
              <w:t>150,0</w:t>
            </w:r>
          </w:p>
        </w:tc>
        <w:tc>
          <w:tcPr>
            <w:tcW w:w="992" w:type="dxa"/>
            <w:gridSpan w:val="2"/>
          </w:tcPr>
          <w:p w:rsidR="00483F7E" w:rsidRDefault="00483F7E" w:rsidP="00F36800">
            <w:pPr>
              <w:snapToGrid w:val="0"/>
              <w:jc w:val="center"/>
            </w:pPr>
            <w:r>
              <w:t>150,0</w:t>
            </w:r>
          </w:p>
        </w:tc>
        <w:tc>
          <w:tcPr>
            <w:tcW w:w="988" w:type="dxa"/>
            <w:gridSpan w:val="2"/>
          </w:tcPr>
          <w:p w:rsidR="00483F7E" w:rsidRPr="00084E25" w:rsidRDefault="00483F7E" w:rsidP="00F36800">
            <w:pPr>
              <w:snapToGrid w:val="0"/>
              <w:jc w:val="both"/>
            </w:pPr>
            <w:r>
              <w:t>150,0</w:t>
            </w:r>
          </w:p>
        </w:tc>
        <w:tc>
          <w:tcPr>
            <w:tcW w:w="989" w:type="dxa"/>
          </w:tcPr>
          <w:p w:rsidR="00483F7E" w:rsidRPr="00084E25" w:rsidRDefault="00483F7E" w:rsidP="00F36800">
            <w:pPr>
              <w:snapToGrid w:val="0"/>
              <w:jc w:val="both"/>
            </w:pPr>
            <w:r>
              <w:t>150,0</w:t>
            </w:r>
          </w:p>
        </w:tc>
        <w:tc>
          <w:tcPr>
            <w:tcW w:w="1827" w:type="dxa"/>
            <w:gridSpan w:val="2"/>
            <w:vMerge/>
          </w:tcPr>
          <w:p w:rsidR="00483F7E" w:rsidRPr="00084E25" w:rsidRDefault="00483F7E" w:rsidP="00A87940">
            <w:pPr>
              <w:snapToGrid w:val="0"/>
              <w:jc w:val="center"/>
            </w:pPr>
          </w:p>
        </w:tc>
        <w:tc>
          <w:tcPr>
            <w:tcW w:w="1797" w:type="dxa"/>
            <w:gridSpan w:val="2"/>
            <w:vMerge/>
          </w:tcPr>
          <w:p w:rsidR="00483F7E" w:rsidRPr="00084E25" w:rsidRDefault="00483F7E" w:rsidP="00A87940">
            <w:pPr>
              <w:snapToGrid w:val="0"/>
              <w:jc w:val="center"/>
            </w:pPr>
          </w:p>
        </w:tc>
      </w:tr>
      <w:tr w:rsidR="00183963" w:rsidRPr="00084E25" w:rsidTr="00C2220C">
        <w:trPr>
          <w:gridAfter w:val="1"/>
          <w:wAfter w:w="284" w:type="dxa"/>
          <w:trHeight w:val="1148"/>
        </w:trPr>
        <w:tc>
          <w:tcPr>
            <w:tcW w:w="993" w:type="dxa"/>
            <w:gridSpan w:val="2"/>
          </w:tcPr>
          <w:p w:rsidR="00183963" w:rsidRPr="00084E25" w:rsidRDefault="00183963" w:rsidP="00A87940">
            <w:pPr>
              <w:snapToGrid w:val="0"/>
              <w:jc w:val="center"/>
            </w:pPr>
            <w:r w:rsidRPr="00084E25">
              <w:rPr>
                <w:sz w:val="22"/>
                <w:szCs w:val="22"/>
              </w:rPr>
              <w:t>5.2.</w:t>
            </w:r>
          </w:p>
        </w:tc>
        <w:tc>
          <w:tcPr>
            <w:tcW w:w="2585" w:type="dxa"/>
            <w:gridSpan w:val="2"/>
          </w:tcPr>
          <w:p w:rsidR="00183963" w:rsidRPr="00084E25" w:rsidRDefault="00183963" w:rsidP="00A87940">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p>
        </w:tc>
        <w:tc>
          <w:tcPr>
            <w:tcW w:w="1868" w:type="dxa"/>
          </w:tcPr>
          <w:p w:rsidR="00183963" w:rsidRPr="00084E25" w:rsidRDefault="00183963" w:rsidP="00A87940">
            <w:pPr>
              <w:snapToGrid w:val="0"/>
              <w:jc w:val="center"/>
            </w:pPr>
            <w:r w:rsidRPr="00084E25">
              <w:rPr>
                <w:sz w:val="22"/>
                <w:szCs w:val="22"/>
              </w:rPr>
              <w:t>всего</w:t>
            </w:r>
          </w:p>
        </w:tc>
        <w:tc>
          <w:tcPr>
            <w:tcW w:w="995" w:type="dxa"/>
          </w:tcPr>
          <w:p w:rsidR="00183963" w:rsidRDefault="001A09C5" w:rsidP="00A87940">
            <w:pPr>
              <w:snapToGrid w:val="0"/>
              <w:jc w:val="center"/>
            </w:pPr>
            <w:r>
              <w:t>750,0</w:t>
            </w:r>
          </w:p>
        </w:tc>
        <w:tc>
          <w:tcPr>
            <w:tcW w:w="996" w:type="dxa"/>
            <w:gridSpan w:val="2"/>
          </w:tcPr>
          <w:p w:rsidR="00183963" w:rsidRDefault="001A09C5" w:rsidP="00A87940">
            <w:pPr>
              <w:snapToGrid w:val="0"/>
              <w:jc w:val="center"/>
            </w:pPr>
            <w:r>
              <w:t>150,0</w:t>
            </w:r>
          </w:p>
        </w:tc>
        <w:tc>
          <w:tcPr>
            <w:tcW w:w="996" w:type="dxa"/>
            <w:gridSpan w:val="2"/>
          </w:tcPr>
          <w:p w:rsidR="00183963" w:rsidRDefault="001A09C5" w:rsidP="00A87940">
            <w:pPr>
              <w:snapToGrid w:val="0"/>
              <w:jc w:val="center"/>
            </w:pPr>
            <w:r>
              <w:t>150,0</w:t>
            </w:r>
          </w:p>
        </w:tc>
        <w:tc>
          <w:tcPr>
            <w:tcW w:w="992" w:type="dxa"/>
            <w:gridSpan w:val="2"/>
          </w:tcPr>
          <w:p w:rsidR="00183963" w:rsidRDefault="001A09C5" w:rsidP="00A87940">
            <w:pPr>
              <w:snapToGrid w:val="0"/>
              <w:jc w:val="center"/>
            </w:pPr>
            <w:r>
              <w:t>150,0</w:t>
            </w:r>
          </w:p>
        </w:tc>
        <w:tc>
          <w:tcPr>
            <w:tcW w:w="988" w:type="dxa"/>
            <w:gridSpan w:val="2"/>
          </w:tcPr>
          <w:p w:rsidR="00183963" w:rsidRPr="00084E25" w:rsidRDefault="001A09C5" w:rsidP="00A87940">
            <w:pPr>
              <w:snapToGrid w:val="0"/>
              <w:jc w:val="both"/>
            </w:pPr>
            <w:r>
              <w:t>150,0</w:t>
            </w:r>
          </w:p>
        </w:tc>
        <w:tc>
          <w:tcPr>
            <w:tcW w:w="989" w:type="dxa"/>
          </w:tcPr>
          <w:p w:rsidR="00183963" w:rsidRPr="00084E25" w:rsidRDefault="001A09C5" w:rsidP="00A87940">
            <w:pPr>
              <w:snapToGrid w:val="0"/>
              <w:jc w:val="both"/>
            </w:pPr>
            <w:r>
              <w:t>150,0</w:t>
            </w:r>
          </w:p>
        </w:tc>
        <w:tc>
          <w:tcPr>
            <w:tcW w:w="1827" w:type="dxa"/>
            <w:gridSpan w:val="2"/>
            <w:vMerge w:val="restart"/>
          </w:tcPr>
          <w:p w:rsidR="00183963" w:rsidRPr="00084E25" w:rsidRDefault="00183963" w:rsidP="00A87940">
            <w:pPr>
              <w:snapToGrid w:val="0"/>
              <w:jc w:val="both"/>
            </w:pPr>
            <w:r w:rsidRPr="00084E25">
              <w:rPr>
                <w:sz w:val="22"/>
                <w:szCs w:val="22"/>
              </w:rPr>
              <w:t>благоустроенность поселения</w:t>
            </w:r>
          </w:p>
        </w:tc>
        <w:tc>
          <w:tcPr>
            <w:tcW w:w="1797" w:type="dxa"/>
            <w:gridSpan w:val="2"/>
            <w:vMerge w:val="restart"/>
          </w:tcPr>
          <w:p w:rsidR="00183963" w:rsidRPr="00084E25" w:rsidRDefault="00183963" w:rsidP="00A87940">
            <w:pPr>
              <w:snapToGrid w:val="0"/>
              <w:jc w:val="center"/>
            </w:pPr>
            <w:r w:rsidRPr="00084E25">
              <w:rPr>
                <w:sz w:val="22"/>
                <w:szCs w:val="22"/>
              </w:rPr>
              <w:t>Администрация Белоглинского сельского поселения</w:t>
            </w:r>
          </w:p>
        </w:tc>
      </w:tr>
      <w:tr w:rsidR="001A09C5" w:rsidRPr="00084E25" w:rsidTr="00C2220C">
        <w:trPr>
          <w:gridAfter w:val="1"/>
          <w:wAfter w:w="284" w:type="dxa"/>
        </w:trPr>
        <w:tc>
          <w:tcPr>
            <w:tcW w:w="993" w:type="dxa"/>
            <w:gridSpan w:val="2"/>
          </w:tcPr>
          <w:p w:rsidR="001A09C5" w:rsidRPr="00084E25" w:rsidRDefault="001A09C5" w:rsidP="00A87940">
            <w:pPr>
              <w:snapToGrid w:val="0"/>
              <w:jc w:val="center"/>
            </w:pPr>
          </w:p>
        </w:tc>
        <w:tc>
          <w:tcPr>
            <w:tcW w:w="2585" w:type="dxa"/>
            <w:gridSpan w:val="2"/>
          </w:tcPr>
          <w:p w:rsidR="001A09C5" w:rsidRPr="00084E25" w:rsidRDefault="001A09C5" w:rsidP="00A87940">
            <w:pPr>
              <w:snapToGrid w:val="0"/>
              <w:jc w:val="both"/>
            </w:pPr>
          </w:p>
        </w:tc>
        <w:tc>
          <w:tcPr>
            <w:tcW w:w="1868" w:type="dxa"/>
          </w:tcPr>
          <w:p w:rsidR="001A09C5" w:rsidRPr="00084E25" w:rsidRDefault="001A09C5" w:rsidP="00A87940">
            <w:pPr>
              <w:snapToGrid w:val="0"/>
              <w:jc w:val="center"/>
            </w:pPr>
            <w:r w:rsidRPr="00084E25">
              <w:rPr>
                <w:sz w:val="22"/>
                <w:szCs w:val="22"/>
              </w:rPr>
              <w:t xml:space="preserve">местный  </w:t>
            </w:r>
            <w:r w:rsidRPr="00084E25">
              <w:rPr>
                <w:sz w:val="22"/>
                <w:szCs w:val="22"/>
              </w:rPr>
              <w:lastRenderedPageBreak/>
              <w:t>бюджет</w:t>
            </w:r>
          </w:p>
        </w:tc>
        <w:tc>
          <w:tcPr>
            <w:tcW w:w="995" w:type="dxa"/>
          </w:tcPr>
          <w:p w:rsidR="001A09C5" w:rsidRDefault="001A09C5" w:rsidP="00F36800">
            <w:pPr>
              <w:snapToGrid w:val="0"/>
              <w:jc w:val="center"/>
            </w:pPr>
            <w:r>
              <w:lastRenderedPageBreak/>
              <w:t>750,0</w:t>
            </w:r>
          </w:p>
        </w:tc>
        <w:tc>
          <w:tcPr>
            <w:tcW w:w="996" w:type="dxa"/>
            <w:gridSpan w:val="2"/>
          </w:tcPr>
          <w:p w:rsidR="001A09C5" w:rsidRDefault="001A09C5" w:rsidP="00F36800">
            <w:pPr>
              <w:snapToGrid w:val="0"/>
              <w:jc w:val="center"/>
            </w:pPr>
            <w:r>
              <w:t>150,0</w:t>
            </w:r>
          </w:p>
        </w:tc>
        <w:tc>
          <w:tcPr>
            <w:tcW w:w="996" w:type="dxa"/>
            <w:gridSpan w:val="2"/>
          </w:tcPr>
          <w:p w:rsidR="001A09C5" w:rsidRDefault="001A09C5" w:rsidP="00F36800">
            <w:pPr>
              <w:snapToGrid w:val="0"/>
              <w:jc w:val="center"/>
            </w:pPr>
            <w:r>
              <w:t>150,0</w:t>
            </w:r>
          </w:p>
        </w:tc>
        <w:tc>
          <w:tcPr>
            <w:tcW w:w="992" w:type="dxa"/>
            <w:gridSpan w:val="2"/>
          </w:tcPr>
          <w:p w:rsidR="001A09C5" w:rsidRDefault="001A09C5" w:rsidP="00F36800">
            <w:pPr>
              <w:snapToGrid w:val="0"/>
              <w:jc w:val="center"/>
            </w:pPr>
            <w:r>
              <w:t>150,0</w:t>
            </w:r>
          </w:p>
        </w:tc>
        <w:tc>
          <w:tcPr>
            <w:tcW w:w="988" w:type="dxa"/>
            <w:gridSpan w:val="2"/>
          </w:tcPr>
          <w:p w:rsidR="001A09C5" w:rsidRPr="00084E25" w:rsidRDefault="001A09C5" w:rsidP="00F36800">
            <w:pPr>
              <w:snapToGrid w:val="0"/>
              <w:jc w:val="both"/>
            </w:pPr>
            <w:r>
              <w:t>150,0</w:t>
            </w:r>
          </w:p>
        </w:tc>
        <w:tc>
          <w:tcPr>
            <w:tcW w:w="989" w:type="dxa"/>
          </w:tcPr>
          <w:p w:rsidR="001A09C5" w:rsidRPr="00084E25" w:rsidRDefault="001A09C5" w:rsidP="00F36800">
            <w:pPr>
              <w:snapToGrid w:val="0"/>
              <w:jc w:val="both"/>
            </w:pPr>
            <w:r>
              <w:t>150,0</w:t>
            </w:r>
          </w:p>
        </w:tc>
        <w:tc>
          <w:tcPr>
            <w:tcW w:w="1827" w:type="dxa"/>
            <w:gridSpan w:val="2"/>
            <w:vMerge/>
          </w:tcPr>
          <w:p w:rsidR="001A09C5" w:rsidRPr="00084E25" w:rsidRDefault="001A09C5" w:rsidP="00A87940">
            <w:pPr>
              <w:snapToGrid w:val="0"/>
              <w:jc w:val="both"/>
            </w:pPr>
          </w:p>
        </w:tc>
        <w:tc>
          <w:tcPr>
            <w:tcW w:w="1797" w:type="dxa"/>
            <w:gridSpan w:val="2"/>
            <w:vMerge/>
          </w:tcPr>
          <w:p w:rsidR="001A09C5" w:rsidRPr="00084E25" w:rsidRDefault="001A09C5" w:rsidP="00A87940">
            <w:pPr>
              <w:snapToGrid w:val="0"/>
              <w:jc w:val="center"/>
            </w:pPr>
          </w:p>
        </w:tc>
      </w:tr>
      <w:tr w:rsidR="00483F7E" w:rsidRPr="00084E25" w:rsidTr="00C2220C">
        <w:trPr>
          <w:gridAfter w:val="1"/>
          <w:wAfter w:w="284" w:type="dxa"/>
        </w:trPr>
        <w:tc>
          <w:tcPr>
            <w:tcW w:w="993" w:type="dxa"/>
            <w:gridSpan w:val="2"/>
            <w:vMerge w:val="restart"/>
          </w:tcPr>
          <w:p w:rsidR="00483F7E" w:rsidRPr="00084E25" w:rsidRDefault="00483F7E"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A251EB" w:rsidRDefault="00483F7E" w:rsidP="00E16999">
            <w:pPr>
              <w:snapToGrid w:val="0"/>
              <w:jc w:val="both"/>
              <w:rPr>
                <w:sz w:val="22"/>
                <w:szCs w:val="22"/>
              </w:rPr>
            </w:pPr>
            <w:r>
              <w:rPr>
                <w:sz w:val="22"/>
                <w:szCs w:val="22"/>
              </w:rPr>
              <w:t>Организация благоустройства сельских территорий</w:t>
            </w:r>
            <w:r w:rsidR="00A251EB">
              <w:rPr>
                <w:sz w:val="22"/>
                <w:szCs w:val="22"/>
              </w:rPr>
              <w:t xml:space="preserve">, </w:t>
            </w:r>
          </w:p>
          <w:p w:rsidR="00483F7E" w:rsidRPr="00084E25" w:rsidRDefault="00A251EB" w:rsidP="00E16999">
            <w:pPr>
              <w:snapToGrid w:val="0"/>
              <w:jc w:val="both"/>
            </w:pPr>
            <w:r>
              <w:rPr>
                <w:sz w:val="22"/>
                <w:szCs w:val="22"/>
              </w:rPr>
              <w:t>в том числе:</w:t>
            </w:r>
          </w:p>
        </w:tc>
        <w:tc>
          <w:tcPr>
            <w:tcW w:w="1868" w:type="dxa"/>
          </w:tcPr>
          <w:p w:rsidR="00483F7E" w:rsidRPr="00084E25" w:rsidRDefault="00483F7E" w:rsidP="00E16999">
            <w:pPr>
              <w:snapToGrid w:val="0"/>
              <w:jc w:val="center"/>
            </w:pPr>
            <w:r w:rsidRPr="00084E25">
              <w:rPr>
                <w:sz w:val="22"/>
                <w:szCs w:val="22"/>
              </w:rPr>
              <w:t>всего</w:t>
            </w:r>
          </w:p>
        </w:tc>
        <w:tc>
          <w:tcPr>
            <w:tcW w:w="995" w:type="dxa"/>
          </w:tcPr>
          <w:p w:rsidR="00483F7E" w:rsidRDefault="00483F7E" w:rsidP="000E13ED">
            <w:pPr>
              <w:snapToGrid w:val="0"/>
              <w:jc w:val="center"/>
            </w:pPr>
            <w:r>
              <w:t>2</w:t>
            </w:r>
            <w:r w:rsidR="00A251EB">
              <w:t>8</w:t>
            </w:r>
            <w:r w:rsidR="000E13ED">
              <w:t>397,2</w:t>
            </w:r>
          </w:p>
        </w:tc>
        <w:tc>
          <w:tcPr>
            <w:tcW w:w="996" w:type="dxa"/>
            <w:gridSpan w:val="2"/>
          </w:tcPr>
          <w:p w:rsidR="00483F7E" w:rsidRDefault="00A251EB" w:rsidP="000E13ED">
            <w:pPr>
              <w:snapToGrid w:val="0"/>
              <w:jc w:val="center"/>
            </w:pPr>
            <w:r>
              <w:t>8</w:t>
            </w:r>
            <w:r w:rsidR="000E13ED">
              <w:t> 397,2</w:t>
            </w:r>
          </w:p>
        </w:tc>
        <w:tc>
          <w:tcPr>
            <w:tcW w:w="996" w:type="dxa"/>
            <w:gridSpan w:val="2"/>
          </w:tcPr>
          <w:p w:rsidR="00483F7E" w:rsidRDefault="00483F7E" w:rsidP="00E16999">
            <w:pPr>
              <w:snapToGrid w:val="0"/>
              <w:jc w:val="center"/>
            </w:pPr>
            <w:r>
              <w:t>5000,0</w:t>
            </w:r>
          </w:p>
        </w:tc>
        <w:tc>
          <w:tcPr>
            <w:tcW w:w="992" w:type="dxa"/>
            <w:gridSpan w:val="2"/>
          </w:tcPr>
          <w:p w:rsidR="00483F7E" w:rsidRDefault="00483F7E" w:rsidP="00E16999">
            <w:pPr>
              <w:snapToGrid w:val="0"/>
              <w:jc w:val="center"/>
            </w:pPr>
            <w:r>
              <w:t>5000,0</w:t>
            </w:r>
          </w:p>
        </w:tc>
        <w:tc>
          <w:tcPr>
            <w:tcW w:w="988" w:type="dxa"/>
            <w:gridSpan w:val="2"/>
          </w:tcPr>
          <w:p w:rsidR="00483F7E" w:rsidRPr="00084E25" w:rsidRDefault="00483F7E" w:rsidP="00E16999">
            <w:pPr>
              <w:snapToGrid w:val="0"/>
              <w:jc w:val="both"/>
            </w:pPr>
            <w:r>
              <w:t>5000,0</w:t>
            </w:r>
          </w:p>
        </w:tc>
        <w:tc>
          <w:tcPr>
            <w:tcW w:w="989" w:type="dxa"/>
          </w:tcPr>
          <w:p w:rsidR="00483F7E" w:rsidRPr="00084E25" w:rsidRDefault="00483F7E" w:rsidP="00E16999">
            <w:pPr>
              <w:snapToGrid w:val="0"/>
              <w:jc w:val="both"/>
            </w:pPr>
            <w:r>
              <w:t>5000,0</w:t>
            </w:r>
          </w:p>
        </w:tc>
        <w:tc>
          <w:tcPr>
            <w:tcW w:w="1827" w:type="dxa"/>
            <w:gridSpan w:val="2"/>
            <w:vMerge w:val="restart"/>
          </w:tcPr>
          <w:p w:rsidR="00483F7E" w:rsidRPr="00084E25" w:rsidRDefault="00483F7E" w:rsidP="00E16999">
            <w:pPr>
              <w:snapToGrid w:val="0"/>
              <w:jc w:val="both"/>
            </w:pPr>
            <w:r w:rsidRPr="00084E25">
              <w:rPr>
                <w:sz w:val="22"/>
                <w:szCs w:val="22"/>
              </w:rPr>
              <w:t>благоустроенность поселения</w:t>
            </w:r>
          </w:p>
        </w:tc>
        <w:tc>
          <w:tcPr>
            <w:tcW w:w="1797" w:type="dxa"/>
            <w:gridSpan w:val="2"/>
            <w:vMerge w:val="restart"/>
          </w:tcPr>
          <w:p w:rsidR="00483F7E" w:rsidRPr="00084E25" w:rsidRDefault="00483F7E" w:rsidP="00E16999">
            <w:pPr>
              <w:snapToGrid w:val="0"/>
              <w:jc w:val="center"/>
            </w:pPr>
            <w:r w:rsidRPr="00084E25">
              <w:rPr>
                <w:sz w:val="22"/>
                <w:szCs w:val="22"/>
              </w:rPr>
              <w:t>Администрация Белоглинского сельского поселения</w:t>
            </w:r>
          </w:p>
        </w:tc>
      </w:tr>
      <w:tr w:rsidR="00483F7E" w:rsidRPr="00084E25" w:rsidTr="00C2220C">
        <w:trPr>
          <w:gridAfter w:val="1"/>
          <w:wAfter w:w="284" w:type="dxa"/>
        </w:trPr>
        <w:tc>
          <w:tcPr>
            <w:tcW w:w="993" w:type="dxa"/>
            <w:gridSpan w:val="2"/>
            <w:vMerge/>
          </w:tcPr>
          <w:p w:rsidR="00483F7E" w:rsidRPr="00084E25" w:rsidRDefault="00483F7E" w:rsidP="00E16999">
            <w:pPr>
              <w:snapToGrid w:val="0"/>
              <w:jc w:val="center"/>
            </w:pPr>
          </w:p>
        </w:tc>
        <w:tc>
          <w:tcPr>
            <w:tcW w:w="2585" w:type="dxa"/>
            <w:gridSpan w:val="2"/>
            <w:vMerge/>
          </w:tcPr>
          <w:p w:rsidR="00483F7E" w:rsidRPr="00084E25" w:rsidRDefault="00483F7E" w:rsidP="00E16999">
            <w:pPr>
              <w:snapToGrid w:val="0"/>
              <w:jc w:val="both"/>
            </w:pPr>
          </w:p>
        </w:tc>
        <w:tc>
          <w:tcPr>
            <w:tcW w:w="1868" w:type="dxa"/>
          </w:tcPr>
          <w:p w:rsidR="00483F7E" w:rsidRPr="00084E25" w:rsidRDefault="00483F7E" w:rsidP="00E16999">
            <w:pPr>
              <w:snapToGrid w:val="0"/>
              <w:jc w:val="center"/>
            </w:pPr>
            <w:r w:rsidRPr="00084E25">
              <w:rPr>
                <w:sz w:val="22"/>
                <w:szCs w:val="22"/>
              </w:rPr>
              <w:t>местный  бюджет</w:t>
            </w:r>
          </w:p>
        </w:tc>
        <w:tc>
          <w:tcPr>
            <w:tcW w:w="995" w:type="dxa"/>
          </w:tcPr>
          <w:p w:rsidR="00483F7E" w:rsidRDefault="00483F7E" w:rsidP="00B161BB">
            <w:pPr>
              <w:snapToGrid w:val="0"/>
              <w:jc w:val="center"/>
            </w:pPr>
            <w:r>
              <w:t>2</w:t>
            </w:r>
            <w:r w:rsidR="00B161BB">
              <w:t>6675,5</w:t>
            </w:r>
          </w:p>
        </w:tc>
        <w:tc>
          <w:tcPr>
            <w:tcW w:w="996" w:type="dxa"/>
            <w:gridSpan w:val="2"/>
          </w:tcPr>
          <w:p w:rsidR="00483F7E" w:rsidRDefault="00B161BB" w:rsidP="00B02C5E">
            <w:pPr>
              <w:snapToGrid w:val="0"/>
              <w:jc w:val="center"/>
            </w:pPr>
            <w:r>
              <w:t>6 675,5</w:t>
            </w:r>
          </w:p>
        </w:tc>
        <w:tc>
          <w:tcPr>
            <w:tcW w:w="996" w:type="dxa"/>
            <w:gridSpan w:val="2"/>
          </w:tcPr>
          <w:p w:rsidR="00483F7E" w:rsidRDefault="00483F7E" w:rsidP="00F36800">
            <w:pPr>
              <w:snapToGrid w:val="0"/>
              <w:jc w:val="center"/>
            </w:pPr>
            <w:r>
              <w:t>5000,0</w:t>
            </w:r>
          </w:p>
        </w:tc>
        <w:tc>
          <w:tcPr>
            <w:tcW w:w="992" w:type="dxa"/>
            <w:gridSpan w:val="2"/>
          </w:tcPr>
          <w:p w:rsidR="00483F7E" w:rsidRDefault="00483F7E" w:rsidP="00F36800">
            <w:pPr>
              <w:snapToGrid w:val="0"/>
              <w:jc w:val="center"/>
            </w:pPr>
            <w:r>
              <w:t>5000,0</w:t>
            </w:r>
          </w:p>
        </w:tc>
        <w:tc>
          <w:tcPr>
            <w:tcW w:w="988" w:type="dxa"/>
            <w:gridSpan w:val="2"/>
          </w:tcPr>
          <w:p w:rsidR="00483F7E" w:rsidRPr="00084E25" w:rsidRDefault="00483F7E" w:rsidP="00F36800">
            <w:pPr>
              <w:snapToGrid w:val="0"/>
              <w:jc w:val="both"/>
            </w:pPr>
            <w:r>
              <w:t>5000,0</w:t>
            </w:r>
          </w:p>
        </w:tc>
        <w:tc>
          <w:tcPr>
            <w:tcW w:w="989" w:type="dxa"/>
          </w:tcPr>
          <w:p w:rsidR="00483F7E" w:rsidRPr="00084E25" w:rsidRDefault="00483F7E" w:rsidP="00F36800">
            <w:pPr>
              <w:snapToGrid w:val="0"/>
              <w:jc w:val="both"/>
            </w:pPr>
            <w:r>
              <w:t>5000,0</w:t>
            </w:r>
          </w:p>
        </w:tc>
        <w:tc>
          <w:tcPr>
            <w:tcW w:w="1827" w:type="dxa"/>
            <w:gridSpan w:val="2"/>
            <w:vMerge/>
          </w:tcPr>
          <w:p w:rsidR="00483F7E" w:rsidRPr="00084E25" w:rsidRDefault="00483F7E" w:rsidP="00E16999">
            <w:pPr>
              <w:snapToGrid w:val="0"/>
              <w:jc w:val="both"/>
            </w:pPr>
          </w:p>
        </w:tc>
        <w:tc>
          <w:tcPr>
            <w:tcW w:w="1797" w:type="dxa"/>
            <w:gridSpan w:val="2"/>
            <w:vMerge/>
          </w:tcPr>
          <w:p w:rsidR="00483F7E" w:rsidRPr="00084E25" w:rsidRDefault="00483F7E" w:rsidP="00E16999">
            <w:pPr>
              <w:snapToGrid w:val="0"/>
              <w:jc w:val="center"/>
            </w:pPr>
          </w:p>
        </w:tc>
      </w:tr>
      <w:tr w:rsidR="00483F7E" w:rsidRPr="00084E25" w:rsidTr="00C2220C">
        <w:trPr>
          <w:gridAfter w:val="1"/>
          <w:wAfter w:w="284" w:type="dxa"/>
        </w:trPr>
        <w:tc>
          <w:tcPr>
            <w:tcW w:w="993" w:type="dxa"/>
            <w:gridSpan w:val="2"/>
            <w:vMerge/>
          </w:tcPr>
          <w:p w:rsidR="00483F7E" w:rsidRPr="00084E25" w:rsidRDefault="00483F7E" w:rsidP="00E16999">
            <w:pPr>
              <w:snapToGrid w:val="0"/>
              <w:jc w:val="center"/>
            </w:pPr>
          </w:p>
        </w:tc>
        <w:tc>
          <w:tcPr>
            <w:tcW w:w="2585" w:type="dxa"/>
            <w:gridSpan w:val="2"/>
            <w:vMerge/>
          </w:tcPr>
          <w:p w:rsidR="00483F7E" w:rsidRPr="00084E25" w:rsidRDefault="00483F7E" w:rsidP="00E16999">
            <w:pPr>
              <w:snapToGrid w:val="0"/>
              <w:jc w:val="both"/>
            </w:pPr>
          </w:p>
        </w:tc>
        <w:tc>
          <w:tcPr>
            <w:tcW w:w="1868" w:type="dxa"/>
          </w:tcPr>
          <w:p w:rsidR="00483F7E" w:rsidRPr="00084E25" w:rsidRDefault="00483F7E" w:rsidP="00E16999">
            <w:pPr>
              <w:snapToGrid w:val="0"/>
              <w:jc w:val="center"/>
            </w:pPr>
            <w:r w:rsidRPr="00084E25">
              <w:rPr>
                <w:sz w:val="22"/>
                <w:szCs w:val="22"/>
              </w:rPr>
              <w:t>краевой  бюджет</w:t>
            </w:r>
          </w:p>
        </w:tc>
        <w:tc>
          <w:tcPr>
            <w:tcW w:w="995" w:type="dxa"/>
          </w:tcPr>
          <w:p w:rsidR="00483F7E" w:rsidRPr="00084E25" w:rsidRDefault="00483F7E" w:rsidP="00483F7E">
            <w:pPr>
              <w:snapToGrid w:val="0"/>
              <w:jc w:val="center"/>
            </w:pPr>
            <w:r>
              <w:rPr>
                <w:sz w:val="22"/>
                <w:szCs w:val="22"/>
              </w:rPr>
              <w:t>-</w:t>
            </w:r>
          </w:p>
        </w:tc>
        <w:tc>
          <w:tcPr>
            <w:tcW w:w="996" w:type="dxa"/>
            <w:gridSpan w:val="2"/>
          </w:tcPr>
          <w:p w:rsidR="00483F7E" w:rsidRPr="00084E25" w:rsidRDefault="00483F7E" w:rsidP="00483F7E">
            <w:pPr>
              <w:snapToGrid w:val="0"/>
              <w:jc w:val="center"/>
            </w:pPr>
            <w:r>
              <w:rPr>
                <w:sz w:val="22"/>
                <w:szCs w:val="22"/>
              </w:rPr>
              <w:t>-</w:t>
            </w:r>
          </w:p>
        </w:tc>
        <w:tc>
          <w:tcPr>
            <w:tcW w:w="996" w:type="dxa"/>
            <w:gridSpan w:val="2"/>
          </w:tcPr>
          <w:p w:rsidR="00483F7E" w:rsidRPr="00BA0D28" w:rsidRDefault="00483F7E" w:rsidP="00483F7E">
            <w:pPr>
              <w:snapToGrid w:val="0"/>
              <w:jc w:val="center"/>
            </w:pPr>
            <w:r>
              <w:rPr>
                <w:sz w:val="22"/>
                <w:szCs w:val="22"/>
              </w:rPr>
              <w:t>-</w:t>
            </w:r>
          </w:p>
        </w:tc>
        <w:tc>
          <w:tcPr>
            <w:tcW w:w="992" w:type="dxa"/>
            <w:gridSpan w:val="2"/>
          </w:tcPr>
          <w:p w:rsidR="00483F7E" w:rsidRPr="00084E25" w:rsidRDefault="00483F7E" w:rsidP="00483F7E">
            <w:pPr>
              <w:snapToGrid w:val="0"/>
              <w:jc w:val="center"/>
            </w:pPr>
            <w:r>
              <w:t>-</w:t>
            </w:r>
          </w:p>
        </w:tc>
        <w:tc>
          <w:tcPr>
            <w:tcW w:w="988" w:type="dxa"/>
            <w:gridSpan w:val="2"/>
          </w:tcPr>
          <w:p w:rsidR="00483F7E" w:rsidRPr="00F247A7" w:rsidRDefault="00483F7E" w:rsidP="00483F7E">
            <w:pPr>
              <w:jc w:val="center"/>
            </w:pPr>
            <w:r>
              <w:t>-</w:t>
            </w:r>
          </w:p>
        </w:tc>
        <w:tc>
          <w:tcPr>
            <w:tcW w:w="989" w:type="dxa"/>
          </w:tcPr>
          <w:p w:rsidR="00483F7E" w:rsidRDefault="00483F7E" w:rsidP="00483F7E">
            <w:pPr>
              <w:jc w:val="center"/>
            </w:pPr>
            <w:r>
              <w:t>-</w:t>
            </w:r>
          </w:p>
        </w:tc>
        <w:tc>
          <w:tcPr>
            <w:tcW w:w="1827" w:type="dxa"/>
            <w:gridSpan w:val="2"/>
            <w:vMerge/>
          </w:tcPr>
          <w:p w:rsidR="00483F7E" w:rsidRPr="00084E25" w:rsidRDefault="00483F7E" w:rsidP="00E16999">
            <w:pPr>
              <w:snapToGrid w:val="0"/>
              <w:jc w:val="both"/>
            </w:pPr>
          </w:p>
        </w:tc>
        <w:tc>
          <w:tcPr>
            <w:tcW w:w="1797" w:type="dxa"/>
            <w:gridSpan w:val="2"/>
            <w:vMerge/>
          </w:tcPr>
          <w:p w:rsidR="00483F7E" w:rsidRPr="00084E25" w:rsidRDefault="00483F7E" w:rsidP="00E16999">
            <w:pPr>
              <w:snapToGrid w:val="0"/>
              <w:jc w:val="center"/>
            </w:pPr>
          </w:p>
        </w:tc>
      </w:tr>
      <w:tr w:rsidR="00483F7E" w:rsidRPr="00084E25" w:rsidTr="00C2220C">
        <w:trPr>
          <w:gridAfter w:val="1"/>
          <w:wAfter w:w="284" w:type="dxa"/>
        </w:trPr>
        <w:tc>
          <w:tcPr>
            <w:tcW w:w="993" w:type="dxa"/>
            <w:gridSpan w:val="2"/>
            <w:vMerge/>
          </w:tcPr>
          <w:p w:rsidR="00483F7E" w:rsidRPr="00084E25" w:rsidRDefault="00483F7E" w:rsidP="00E16999">
            <w:pPr>
              <w:snapToGrid w:val="0"/>
              <w:jc w:val="center"/>
            </w:pPr>
          </w:p>
        </w:tc>
        <w:tc>
          <w:tcPr>
            <w:tcW w:w="2585" w:type="dxa"/>
            <w:gridSpan w:val="2"/>
            <w:vMerge/>
          </w:tcPr>
          <w:p w:rsidR="00483F7E" w:rsidRPr="00084E25" w:rsidRDefault="00483F7E" w:rsidP="00E16999">
            <w:pPr>
              <w:snapToGrid w:val="0"/>
              <w:jc w:val="both"/>
            </w:pPr>
          </w:p>
        </w:tc>
        <w:tc>
          <w:tcPr>
            <w:tcW w:w="1868" w:type="dxa"/>
          </w:tcPr>
          <w:p w:rsidR="00483F7E" w:rsidRPr="00084E25" w:rsidRDefault="00483F7E" w:rsidP="00E16999">
            <w:pPr>
              <w:snapToGrid w:val="0"/>
              <w:jc w:val="center"/>
            </w:pPr>
            <w:r w:rsidRPr="00084E25">
              <w:rPr>
                <w:sz w:val="22"/>
                <w:szCs w:val="22"/>
              </w:rPr>
              <w:t>федеральный бюджет</w:t>
            </w:r>
          </w:p>
        </w:tc>
        <w:tc>
          <w:tcPr>
            <w:tcW w:w="995" w:type="dxa"/>
          </w:tcPr>
          <w:p w:rsidR="00483F7E" w:rsidRPr="00084E25" w:rsidRDefault="00483F7E" w:rsidP="00483F7E">
            <w:pPr>
              <w:snapToGrid w:val="0"/>
              <w:jc w:val="center"/>
            </w:pPr>
            <w:r>
              <w:rPr>
                <w:sz w:val="22"/>
                <w:szCs w:val="22"/>
              </w:rPr>
              <w:t>-</w:t>
            </w:r>
          </w:p>
        </w:tc>
        <w:tc>
          <w:tcPr>
            <w:tcW w:w="996" w:type="dxa"/>
            <w:gridSpan w:val="2"/>
          </w:tcPr>
          <w:p w:rsidR="00483F7E" w:rsidRPr="00084E25" w:rsidRDefault="00483F7E" w:rsidP="00483F7E">
            <w:pPr>
              <w:snapToGrid w:val="0"/>
              <w:jc w:val="center"/>
            </w:pPr>
            <w:r>
              <w:rPr>
                <w:sz w:val="22"/>
                <w:szCs w:val="22"/>
              </w:rPr>
              <w:t>-</w:t>
            </w:r>
          </w:p>
        </w:tc>
        <w:tc>
          <w:tcPr>
            <w:tcW w:w="996" w:type="dxa"/>
            <w:gridSpan w:val="2"/>
          </w:tcPr>
          <w:p w:rsidR="00483F7E" w:rsidRPr="00BA0D28" w:rsidRDefault="00483F7E" w:rsidP="00483F7E">
            <w:pPr>
              <w:snapToGrid w:val="0"/>
              <w:jc w:val="center"/>
            </w:pPr>
            <w:r>
              <w:rPr>
                <w:sz w:val="22"/>
                <w:szCs w:val="22"/>
              </w:rPr>
              <w:t>-</w:t>
            </w:r>
          </w:p>
        </w:tc>
        <w:tc>
          <w:tcPr>
            <w:tcW w:w="992" w:type="dxa"/>
            <w:gridSpan w:val="2"/>
          </w:tcPr>
          <w:p w:rsidR="00483F7E" w:rsidRPr="00084E25" w:rsidRDefault="00483F7E" w:rsidP="00483F7E">
            <w:pPr>
              <w:snapToGrid w:val="0"/>
              <w:jc w:val="center"/>
            </w:pPr>
            <w:r>
              <w:t>-</w:t>
            </w:r>
          </w:p>
        </w:tc>
        <w:tc>
          <w:tcPr>
            <w:tcW w:w="988" w:type="dxa"/>
            <w:gridSpan w:val="2"/>
          </w:tcPr>
          <w:p w:rsidR="00483F7E" w:rsidRPr="00F247A7" w:rsidRDefault="00483F7E" w:rsidP="00483F7E">
            <w:pPr>
              <w:jc w:val="center"/>
            </w:pPr>
            <w:r>
              <w:t>-</w:t>
            </w:r>
          </w:p>
        </w:tc>
        <w:tc>
          <w:tcPr>
            <w:tcW w:w="989" w:type="dxa"/>
          </w:tcPr>
          <w:p w:rsidR="00483F7E" w:rsidRDefault="00483F7E" w:rsidP="00483F7E">
            <w:pPr>
              <w:jc w:val="center"/>
            </w:pPr>
            <w:r>
              <w:t>-</w:t>
            </w:r>
          </w:p>
        </w:tc>
        <w:tc>
          <w:tcPr>
            <w:tcW w:w="1827" w:type="dxa"/>
            <w:gridSpan w:val="2"/>
            <w:vMerge/>
          </w:tcPr>
          <w:p w:rsidR="00483F7E" w:rsidRPr="00084E25" w:rsidRDefault="00483F7E" w:rsidP="00E16999">
            <w:pPr>
              <w:snapToGrid w:val="0"/>
              <w:jc w:val="both"/>
            </w:pPr>
          </w:p>
        </w:tc>
        <w:tc>
          <w:tcPr>
            <w:tcW w:w="1797" w:type="dxa"/>
            <w:gridSpan w:val="2"/>
            <w:vMerge/>
          </w:tcPr>
          <w:p w:rsidR="00483F7E" w:rsidRPr="00084E25" w:rsidRDefault="00483F7E" w:rsidP="00E16999">
            <w:pPr>
              <w:snapToGrid w:val="0"/>
              <w:jc w:val="center"/>
            </w:pPr>
          </w:p>
        </w:tc>
      </w:tr>
      <w:tr w:rsidR="00483F7E" w:rsidRPr="00084E25" w:rsidTr="00C2220C">
        <w:trPr>
          <w:gridAfter w:val="1"/>
          <w:wAfter w:w="284" w:type="dxa"/>
        </w:trPr>
        <w:tc>
          <w:tcPr>
            <w:tcW w:w="993" w:type="dxa"/>
            <w:gridSpan w:val="2"/>
            <w:vMerge/>
          </w:tcPr>
          <w:p w:rsidR="00483F7E" w:rsidRPr="00084E25" w:rsidRDefault="00483F7E" w:rsidP="00E16999">
            <w:pPr>
              <w:snapToGrid w:val="0"/>
              <w:jc w:val="center"/>
            </w:pPr>
          </w:p>
        </w:tc>
        <w:tc>
          <w:tcPr>
            <w:tcW w:w="2585" w:type="dxa"/>
            <w:gridSpan w:val="2"/>
            <w:vMerge/>
          </w:tcPr>
          <w:p w:rsidR="00483F7E" w:rsidRPr="00084E25" w:rsidRDefault="00483F7E" w:rsidP="00E16999">
            <w:pPr>
              <w:snapToGrid w:val="0"/>
              <w:jc w:val="both"/>
            </w:pPr>
          </w:p>
        </w:tc>
        <w:tc>
          <w:tcPr>
            <w:tcW w:w="1868" w:type="dxa"/>
          </w:tcPr>
          <w:p w:rsidR="00483F7E" w:rsidRPr="00084E25" w:rsidRDefault="00483F7E" w:rsidP="00E16999">
            <w:pPr>
              <w:snapToGrid w:val="0"/>
              <w:jc w:val="center"/>
            </w:pPr>
            <w:r w:rsidRPr="00084E25">
              <w:rPr>
                <w:sz w:val="22"/>
                <w:szCs w:val="22"/>
              </w:rPr>
              <w:t>внебюджетные источники</w:t>
            </w:r>
          </w:p>
        </w:tc>
        <w:tc>
          <w:tcPr>
            <w:tcW w:w="995" w:type="dxa"/>
          </w:tcPr>
          <w:p w:rsidR="00483F7E" w:rsidRPr="00084E25" w:rsidRDefault="00B161BB" w:rsidP="00483F7E">
            <w:pPr>
              <w:snapToGrid w:val="0"/>
              <w:jc w:val="center"/>
            </w:pPr>
            <w:r>
              <w:rPr>
                <w:sz w:val="22"/>
                <w:szCs w:val="22"/>
              </w:rPr>
              <w:t>1 721,7</w:t>
            </w:r>
          </w:p>
        </w:tc>
        <w:tc>
          <w:tcPr>
            <w:tcW w:w="996" w:type="dxa"/>
            <w:gridSpan w:val="2"/>
          </w:tcPr>
          <w:p w:rsidR="00483F7E" w:rsidRPr="00084E25" w:rsidRDefault="00B161BB" w:rsidP="000E13ED">
            <w:pPr>
              <w:snapToGrid w:val="0"/>
              <w:jc w:val="center"/>
            </w:pPr>
            <w:r>
              <w:rPr>
                <w:sz w:val="22"/>
                <w:szCs w:val="22"/>
              </w:rPr>
              <w:t>1 721,7</w:t>
            </w:r>
          </w:p>
        </w:tc>
        <w:tc>
          <w:tcPr>
            <w:tcW w:w="996" w:type="dxa"/>
            <w:gridSpan w:val="2"/>
          </w:tcPr>
          <w:p w:rsidR="00483F7E" w:rsidRPr="00BA0D28" w:rsidRDefault="00483F7E" w:rsidP="00483F7E">
            <w:pPr>
              <w:snapToGrid w:val="0"/>
              <w:jc w:val="center"/>
            </w:pPr>
            <w:r>
              <w:rPr>
                <w:sz w:val="22"/>
                <w:szCs w:val="22"/>
              </w:rPr>
              <w:t>-</w:t>
            </w:r>
          </w:p>
        </w:tc>
        <w:tc>
          <w:tcPr>
            <w:tcW w:w="992" w:type="dxa"/>
            <w:gridSpan w:val="2"/>
          </w:tcPr>
          <w:p w:rsidR="00483F7E" w:rsidRPr="00084E25" w:rsidRDefault="00483F7E" w:rsidP="00483F7E">
            <w:pPr>
              <w:snapToGrid w:val="0"/>
              <w:jc w:val="center"/>
            </w:pPr>
            <w:r>
              <w:t>-</w:t>
            </w:r>
          </w:p>
        </w:tc>
        <w:tc>
          <w:tcPr>
            <w:tcW w:w="988" w:type="dxa"/>
            <w:gridSpan w:val="2"/>
          </w:tcPr>
          <w:p w:rsidR="00483F7E" w:rsidRPr="00F247A7" w:rsidRDefault="00483F7E" w:rsidP="00483F7E">
            <w:pPr>
              <w:jc w:val="center"/>
            </w:pPr>
            <w:r>
              <w:t>-</w:t>
            </w:r>
          </w:p>
        </w:tc>
        <w:tc>
          <w:tcPr>
            <w:tcW w:w="989" w:type="dxa"/>
          </w:tcPr>
          <w:p w:rsidR="00483F7E" w:rsidRDefault="00483F7E" w:rsidP="00483F7E">
            <w:pPr>
              <w:jc w:val="center"/>
            </w:pPr>
            <w:r>
              <w:t>-</w:t>
            </w:r>
          </w:p>
        </w:tc>
        <w:tc>
          <w:tcPr>
            <w:tcW w:w="1827" w:type="dxa"/>
            <w:gridSpan w:val="2"/>
            <w:vMerge/>
          </w:tcPr>
          <w:p w:rsidR="00483F7E" w:rsidRPr="00084E25" w:rsidRDefault="00483F7E" w:rsidP="00E16999">
            <w:pPr>
              <w:snapToGrid w:val="0"/>
              <w:jc w:val="both"/>
            </w:pPr>
          </w:p>
        </w:tc>
        <w:tc>
          <w:tcPr>
            <w:tcW w:w="1797" w:type="dxa"/>
            <w:gridSpan w:val="2"/>
            <w:vMerge/>
          </w:tcPr>
          <w:p w:rsidR="00483F7E" w:rsidRPr="00084E25" w:rsidRDefault="00483F7E" w:rsidP="00E16999">
            <w:pPr>
              <w:snapToGrid w:val="0"/>
              <w:jc w:val="center"/>
            </w:pPr>
          </w:p>
        </w:tc>
      </w:tr>
      <w:tr w:rsidR="003328E7" w:rsidRPr="00084E25" w:rsidTr="00C2220C">
        <w:trPr>
          <w:gridAfter w:val="1"/>
          <w:wAfter w:w="284" w:type="dxa"/>
        </w:trPr>
        <w:tc>
          <w:tcPr>
            <w:tcW w:w="993" w:type="dxa"/>
            <w:gridSpan w:val="2"/>
            <w:vMerge w:val="restart"/>
          </w:tcPr>
          <w:p w:rsidR="003328E7" w:rsidRPr="00084E25" w:rsidRDefault="003328E7" w:rsidP="00E16999">
            <w:pPr>
              <w:snapToGrid w:val="0"/>
              <w:jc w:val="center"/>
            </w:pPr>
            <w:r>
              <w:t>5.3.1</w:t>
            </w:r>
          </w:p>
        </w:tc>
        <w:tc>
          <w:tcPr>
            <w:tcW w:w="2585" w:type="dxa"/>
            <w:gridSpan w:val="2"/>
            <w:vMerge w:val="restart"/>
          </w:tcPr>
          <w:p w:rsidR="003328E7" w:rsidRPr="00084E25" w:rsidRDefault="003328E7" w:rsidP="00E16999">
            <w:pPr>
              <w:snapToGrid w:val="0"/>
              <w:jc w:val="both"/>
            </w:pPr>
            <w:r w:rsidRPr="00465AB8">
              <w:t xml:space="preserve">Устройство детской игровой площадки по                     ул. Ленинской </w:t>
            </w:r>
            <w:proofErr w:type="gramStart"/>
            <w:r w:rsidRPr="00465AB8">
              <w:t>в</w:t>
            </w:r>
            <w:proofErr w:type="gramEnd"/>
            <w:r w:rsidRPr="00465AB8">
              <w:t xml:space="preserve"> с. Белая Глина</w:t>
            </w:r>
          </w:p>
        </w:tc>
        <w:tc>
          <w:tcPr>
            <w:tcW w:w="1868" w:type="dxa"/>
          </w:tcPr>
          <w:p w:rsidR="003328E7" w:rsidRPr="00084E25" w:rsidRDefault="003328E7" w:rsidP="00E16999">
            <w:pPr>
              <w:snapToGrid w:val="0"/>
              <w:jc w:val="center"/>
              <w:rPr>
                <w:sz w:val="22"/>
                <w:szCs w:val="22"/>
              </w:rPr>
            </w:pPr>
            <w:r w:rsidRPr="00084E25">
              <w:rPr>
                <w:sz w:val="22"/>
                <w:szCs w:val="22"/>
              </w:rPr>
              <w:t>всего</w:t>
            </w:r>
          </w:p>
        </w:tc>
        <w:tc>
          <w:tcPr>
            <w:tcW w:w="995" w:type="dxa"/>
          </w:tcPr>
          <w:p w:rsidR="003328E7" w:rsidRDefault="003328E7" w:rsidP="00241F06">
            <w:pPr>
              <w:snapToGrid w:val="0"/>
              <w:jc w:val="center"/>
              <w:rPr>
                <w:sz w:val="22"/>
                <w:szCs w:val="22"/>
              </w:rPr>
            </w:pPr>
            <w:r>
              <w:rPr>
                <w:sz w:val="22"/>
                <w:szCs w:val="22"/>
              </w:rPr>
              <w:t>8</w:t>
            </w:r>
            <w:r w:rsidR="00241F06">
              <w:rPr>
                <w:sz w:val="22"/>
                <w:szCs w:val="22"/>
              </w:rPr>
              <w:t>56,0</w:t>
            </w:r>
          </w:p>
        </w:tc>
        <w:tc>
          <w:tcPr>
            <w:tcW w:w="996" w:type="dxa"/>
            <w:gridSpan w:val="2"/>
          </w:tcPr>
          <w:p w:rsidR="003328E7" w:rsidRDefault="003328E7" w:rsidP="00241F06">
            <w:pPr>
              <w:snapToGrid w:val="0"/>
              <w:jc w:val="center"/>
              <w:rPr>
                <w:sz w:val="22"/>
                <w:szCs w:val="22"/>
              </w:rPr>
            </w:pPr>
            <w:r>
              <w:rPr>
                <w:sz w:val="22"/>
                <w:szCs w:val="22"/>
              </w:rPr>
              <w:t>85</w:t>
            </w:r>
            <w:r w:rsidR="00241F06">
              <w:rPr>
                <w:sz w:val="22"/>
                <w:szCs w:val="22"/>
              </w:rPr>
              <w:t>6,0</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val="restart"/>
          </w:tcPr>
          <w:p w:rsidR="003328E7" w:rsidRPr="00084E25" w:rsidRDefault="003328E7" w:rsidP="00E16999">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E16999">
            <w:pPr>
              <w:snapToGrid w:val="0"/>
              <w:jc w:val="center"/>
            </w:pPr>
            <w:r w:rsidRPr="00084E25">
              <w:rPr>
                <w:sz w:val="22"/>
                <w:szCs w:val="22"/>
              </w:rPr>
              <w:t>Администрация Белоглинского сельского поселения</w:t>
            </w:r>
          </w:p>
        </w:tc>
      </w:tr>
      <w:tr w:rsidR="0010186A" w:rsidRPr="00084E25" w:rsidTr="00C2220C">
        <w:trPr>
          <w:gridAfter w:val="1"/>
          <w:wAfter w:w="284" w:type="dxa"/>
        </w:trPr>
        <w:tc>
          <w:tcPr>
            <w:tcW w:w="993" w:type="dxa"/>
            <w:gridSpan w:val="2"/>
            <w:vMerge/>
          </w:tcPr>
          <w:p w:rsidR="0010186A" w:rsidRPr="00084E25" w:rsidRDefault="0010186A" w:rsidP="00E16999">
            <w:pPr>
              <w:snapToGrid w:val="0"/>
              <w:jc w:val="center"/>
            </w:pPr>
          </w:p>
        </w:tc>
        <w:tc>
          <w:tcPr>
            <w:tcW w:w="2585" w:type="dxa"/>
            <w:gridSpan w:val="2"/>
            <w:vMerge/>
          </w:tcPr>
          <w:p w:rsidR="0010186A" w:rsidRPr="00084E25" w:rsidRDefault="0010186A" w:rsidP="00E16999">
            <w:pPr>
              <w:snapToGrid w:val="0"/>
              <w:jc w:val="both"/>
            </w:pPr>
          </w:p>
        </w:tc>
        <w:tc>
          <w:tcPr>
            <w:tcW w:w="1868" w:type="dxa"/>
          </w:tcPr>
          <w:p w:rsidR="0010186A" w:rsidRPr="00084E25" w:rsidRDefault="0010186A" w:rsidP="00E16999">
            <w:pPr>
              <w:snapToGrid w:val="0"/>
              <w:jc w:val="center"/>
              <w:rPr>
                <w:sz w:val="22"/>
                <w:szCs w:val="22"/>
              </w:rPr>
            </w:pPr>
            <w:r w:rsidRPr="00084E25">
              <w:rPr>
                <w:sz w:val="22"/>
                <w:szCs w:val="22"/>
              </w:rPr>
              <w:t>местный  бюджет</w:t>
            </w:r>
          </w:p>
        </w:tc>
        <w:tc>
          <w:tcPr>
            <w:tcW w:w="995" w:type="dxa"/>
          </w:tcPr>
          <w:p w:rsidR="0010186A" w:rsidRDefault="0010186A" w:rsidP="00B161BB">
            <w:pPr>
              <w:snapToGrid w:val="0"/>
              <w:jc w:val="center"/>
              <w:rPr>
                <w:sz w:val="22"/>
                <w:szCs w:val="22"/>
              </w:rPr>
            </w:pPr>
            <w:r>
              <w:rPr>
                <w:sz w:val="22"/>
                <w:szCs w:val="22"/>
              </w:rPr>
              <w:t>762,3</w:t>
            </w:r>
          </w:p>
        </w:tc>
        <w:tc>
          <w:tcPr>
            <w:tcW w:w="996" w:type="dxa"/>
            <w:gridSpan w:val="2"/>
          </w:tcPr>
          <w:p w:rsidR="0010186A" w:rsidRDefault="0010186A" w:rsidP="00483F7E">
            <w:pPr>
              <w:snapToGrid w:val="0"/>
              <w:jc w:val="center"/>
              <w:rPr>
                <w:sz w:val="22"/>
                <w:szCs w:val="22"/>
              </w:rPr>
            </w:pPr>
            <w:r>
              <w:rPr>
                <w:sz w:val="22"/>
                <w:szCs w:val="22"/>
              </w:rPr>
              <w:t>762,3</w:t>
            </w:r>
          </w:p>
        </w:tc>
        <w:tc>
          <w:tcPr>
            <w:tcW w:w="996" w:type="dxa"/>
            <w:gridSpan w:val="2"/>
          </w:tcPr>
          <w:p w:rsidR="0010186A" w:rsidRPr="00BA0D28" w:rsidRDefault="0010186A" w:rsidP="00B02C5E">
            <w:pPr>
              <w:snapToGrid w:val="0"/>
              <w:jc w:val="center"/>
            </w:pPr>
            <w:r>
              <w:rPr>
                <w:sz w:val="22"/>
                <w:szCs w:val="22"/>
              </w:rPr>
              <w:t>-</w:t>
            </w:r>
          </w:p>
        </w:tc>
        <w:tc>
          <w:tcPr>
            <w:tcW w:w="992" w:type="dxa"/>
            <w:gridSpan w:val="2"/>
          </w:tcPr>
          <w:p w:rsidR="0010186A" w:rsidRPr="00084E25" w:rsidRDefault="0010186A" w:rsidP="00B02C5E">
            <w:pPr>
              <w:snapToGrid w:val="0"/>
              <w:jc w:val="center"/>
            </w:pPr>
            <w:r>
              <w:t>-</w:t>
            </w:r>
          </w:p>
        </w:tc>
        <w:tc>
          <w:tcPr>
            <w:tcW w:w="988" w:type="dxa"/>
            <w:gridSpan w:val="2"/>
          </w:tcPr>
          <w:p w:rsidR="0010186A" w:rsidRPr="00F247A7" w:rsidRDefault="0010186A" w:rsidP="00B02C5E">
            <w:pPr>
              <w:jc w:val="center"/>
            </w:pPr>
            <w:r>
              <w:t>-</w:t>
            </w:r>
          </w:p>
        </w:tc>
        <w:tc>
          <w:tcPr>
            <w:tcW w:w="989" w:type="dxa"/>
          </w:tcPr>
          <w:p w:rsidR="0010186A" w:rsidRDefault="0010186A" w:rsidP="00B02C5E">
            <w:pPr>
              <w:jc w:val="center"/>
            </w:pPr>
            <w:r>
              <w:t>-</w:t>
            </w:r>
          </w:p>
        </w:tc>
        <w:tc>
          <w:tcPr>
            <w:tcW w:w="1827" w:type="dxa"/>
            <w:gridSpan w:val="2"/>
            <w:vMerge/>
          </w:tcPr>
          <w:p w:rsidR="0010186A" w:rsidRPr="00084E25" w:rsidRDefault="0010186A" w:rsidP="00E16999">
            <w:pPr>
              <w:snapToGrid w:val="0"/>
              <w:jc w:val="both"/>
            </w:pPr>
          </w:p>
        </w:tc>
        <w:tc>
          <w:tcPr>
            <w:tcW w:w="1797" w:type="dxa"/>
            <w:gridSpan w:val="2"/>
            <w:vMerge/>
          </w:tcPr>
          <w:p w:rsidR="0010186A" w:rsidRPr="00084E25" w:rsidRDefault="0010186A" w:rsidP="00E16999">
            <w:pPr>
              <w:snapToGrid w:val="0"/>
              <w:jc w:val="center"/>
            </w:pPr>
          </w:p>
        </w:tc>
      </w:tr>
      <w:tr w:rsidR="0010186A" w:rsidRPr="00084E25" w:rsidTr="00C2220C">
        <w:trPr>
          <w:gridAfter w:val="1"/>
          <w:wAfter w:w="284" w:type="dxa"/>
        </w:trPr>
        <w:tc>
          <w:tcPr>
            <w:tcW w:w="993" w:type="dxa"/>
            <w:gridSpan w:val="2"/>
            <w:vMerge/>
          </w:tcPr>
          <w:p w:rsidR="0010186A" w:rsidRPr="00084E25" w:rsidRDefault="0010186A" w:rsidP="00E16999">
            <w:pPr>
              <w:snapToGrid w:val="0"/>
              <w:jc w:val="center"/>
            </w:pPr>
          </w:p>
        </w:tc>
        <w:tc>
          <w:tcPr>
            <w:tcW w:w="2585" w:type="dxa"/>
            <w:gridSpan w:val="2"/>
            <w:vMerge/>
          </w:tcPr>
          <w:p w:rsidR="0010186A" w:rsidRPr="00084E25" w:rsidRDefault="0010186A" w:rsidP="00E16999">
            <w:pPr>
              <w:snapToGrid w:val="0"/>
              <w:jc w:val="both"/>
            </w:pPr>
          </w:p>
        </w:tc>
        <w:tc>
          <w:tcPr>
            <w:tcW w:w="1868" w:type="dxa"/>
          </w:tcPr>
          <w:p w:rsidR="0010186A" w:rsidRPr="00084E25" w:rsidRDefault="0010186A" w:rsidP="00465AB8">
            <w:pPr>
              <w:snapToGrid w:val="0"/>
              <w:jc w:val="center"/>
            </w:pPr>
            <w:r w:rsidRPr="00084E25">
              <w:rPr>
                <w:sz w:val="22"/>
                <w:szCs w:val="22"/>
              </w:rPr>
              <w:t>краевой  бюджет</w:t>
            </w:r>
          </w:p>
        </w:tc>
        <w:tc>
          <w:tcPr>
            <w:tcW w:w="995" w:type="dxa"/>
          </w:tcPr>
          <w:p w:rsidR="0010186A" w:rsidRPr="00084E25" w:rsidRDefault="0010186A" w:rsidP="00B161BB">
            <w:pPr>
              <w:snapToGrid w:val="0"/>
              <w:jc w:val="center"/>
            </w:pPr>
            <w:r>
              <w:rPr>
                <w:sz w:val="22"/>
                <w:szCs w:val="22"/>
              </w:rPr>
              <w:t>-</w:t>
            </w:r>
          </w:p>
        </w:tc>
        <w:tc>
          <w:tcPr>
            <w:tcW w:w="996" w:type="dxa"/>
            <w:gridSpan w:val="2"/>
          </w:tcPr>
          <w:p w:rsidR="0010186A" w:rsidRPr="00084E25" w:rsidRDefault="0010186A" w:rsidP="00B02C5E">
            <w:pPr>
              <w:snapToGrid w:val="0"/>
              <w:jc w:val="center"/>
            </w:pPr>
            <w:r>
              <w:rPr>
                <w:sz w:val="22"/>
                <w:szCs w:val="22"/>
              </w:rPr>
              <w:t>-</w:t>
            </w:r>
          </w:p>
        </w:tc>
        <w:tc>
          <w:tcPr>
            <w:tcW w:w="996" w:type="dxa"/>
            <w:gridSpan w:val="2"/>
          </w:tcPr>
          <w:p w:rsidR="0010186A" w:rsidRPr="00BA0D28" w:rsidRDefault="0010186A" w:rsidP="00B02C5E">
            <w:pPr>
              <w:snapToGrid w:val="0"/>
              <w:jc w:val="center"/>
            </w:pPr>
            <w:r>
              <w:rPr>
                <w:sz w:val="22"/>
                <w:szCs w:val="22"/>
              </w:rPr>
              <w:t>-</w:t>
            </w:r>
          </w:p>
        </w:tc>
        <w:tc>
          <w:tcPr>
            <w:tcW w:w="992" w:type="dxa"/>
            <w:gridSpan w:val="2"/>
          </w:tcPr>
          <w:p w:rsidR="0010186A" w:rsidRPr="00084E25" w:rsidRDefault="0010186A" w:rsidP="00B02C5E">
            <w:pPr>
              <w:snapToGrid w:val="0"/>
              <w:jc w:val="center"/>
            </w:pPr>
            <w:r>
              <w:t>-</w:t>
            </w:r>
          </w:p>
        </w:tc>
        <w:tc>
          <w:tcPr>
            <w:tcW w:w="988" w:type="dxa"/>
            <w:gridSpan w:val="2"/>
          </w:tcPr>
          <w:p w:rsidR="0010186A" w:rsidRPr="00F247A7" w:rsidRDefault="0010186A" w:rsidP="00B02C5E">
            <w:pPr>
              <w:jc w:val="center"/>
            </w:pPr>
            <w:r>
              <w:t>-</w:t>
            </w:r>
          </w:p>
        </w:tc>
        <w:tc>
          <w:tcPr>
            <w:tcW w:w="989" w:type="dxa"/>
          </w:tcPr>
          <w:p w:rsidR="0010186A" w:rsidRDefault="0010186A" w:rsidP="00B02C5E">
            <w:pPr>
              <w:jc w:val="center"/>
            </w:pPr>
            <w:r>
              <w:t>-</w:t>
            </w:r>
          </w:p>
        </w:tc>
        <w:tc>
          <w:tcPr>
            <w:tcW w:w="1827" w:type="dxa"/>
            <w:gridSpan w:val="2"/>
            <w:vMerge/>
          </w:tcPr>
          <w:p w:rsidR="0010186A" w:rsidRPr="00084E25" w:rsidRDefault="0010186A" w:rsidP="00E16999">
            <w:pPr>
              <w:snapToGrid w:val="0"/>
              <w:jc w:val="both"/>
            </w:pPr>
          </w:p>
        </w:tc>
        <w:tc>
          <w:tcPr>
            <w:tcW w:w="1797" w:type="dxa"/>
            <w:gridSpan w:val="2"/>
            <w:vMerge/>
          </w:tcPr>
          <w:p w:rsidR="0010186A" w:rsidRPr="00084E25" w:rsidRDefault="0010186A" w:rsidP="00E16999">
            <w:pPr>
              <w:snapToGrid w:val="0"/>
              <w:jc w:val="center"/>
            </w:pPr>
          </w:p>
        </w:tc>
      </w:tr>
      <w:tr w:rsidR="0010186A" w:rsidRPr="00084E25" w:rsidTr="00C2220C">
        <w:trPr>
          <w:gridAfter w:val="1"/>
          <w:wAfter w:w="284" w:type="dxa"/>
        </w:trPr>
        <w:tc>
          <w:tcPr>
            <w:tcW w:w="993" w:type="dxa"/>
            <w:gridSpan w:val="2"/>
            <w:vMerge/>
          </w:tcPr>
          <w:p w:rsidR="0010186A" w:rsidRPr="00084E25" w:rsidRDefault="0010186A" w:rsidP="00E16999">
            <w:pPr>
              <w:snapToGrid w:val="0"/>
              <w:jc w:val="center"/>
            </w:pPr>
          </w:p>
        </w:tc>
        <w:tc>
          <w:tcPr>
            <w:tcW w:w="2585" w:type="dxa"/>
            <w:gridSpan w:val="2"/>
            <w:vMerge/>
          </w:tcPr>
          <w:p w:rsidR="0010186A" w:rsidRPr="00084E25" w:rsidRDefault="0010186A" w:rsidP="00E16999">
            <w:pPr>
              <w:snapToGrid w:val="0"/>
              <w:jc w:val="both"/>
            </w:pPr>
          </w:p>
        </w:tc>
        <w:tc>
          <w:tcPr>
            <w:tcW w:w="1868" w:type="dxa"/>
          </w:tcPr>
          <w:p w:rsidR="0010186A" w:rsidRPr="00084E25" w:rsidRDefault="0010186A" w:rsidP="00465AB8">
            <w:pPr>
              <w:snapToGrid w:val="0"/>
              <w:jc w:val="center"/>
            </w:pPr>
            <w:r w:rsidRPr="00084E25">
              <w:rPr>
                <w:sz w:val="22"/>
                <w:szCs w:val="22"/>
              </w:rPr>
              <w:t>федеральный бюджет</w:t>
            </w:r>
          </w:p>
        </w:tc>
        <w:tc>
          <w:tcPr>
            <w:tcW w:w="995" w:type="dxa"/>
          </w:tcPr>
          <w:p w:rsidR="0010186A" w:rsidRPr="00084E25" w:rsidRDefault="0010186A" w:rsidP="00B161BB">
            <w:pPr>
              <w:snapToGrid w:val="0"/>
              <w:jc w:val="center"/>
            </w:pPr>
            <w:r>
              <w:rPr>
                <w:sz w:val="22"/>
                <w:szCs w:val="22"/>
              </w:rPr>
              <w:t>-</w:t>
            </w:r>
          </w:p>
        </w:tc>
        <w:tc>
          <w:tcPr>
            <w:tcW w:w="996" w:type="dxa"/>
            <w:gridSpan w:val="2"/>
          </w:tcPr>
          <w:p w:rsidR="0010186A" w:rsidRPr="00084E25" w:rsidRDefault="0010186A" w:rsidP="00B02C5E">
            <w:pPr>
              <w:snapToGrid w:val="0"/>
              <w:jc w:val="center"/>
            </w:pPr>
            <w:r>
              <w:rPr>
                <w:sz w:val="22"/>
                <w:szCs w:val="22"/>
              </w:rPr>
              <w:t>-</w:t>
            </w:r>
          </w:p>
        </w:tc>
        <w:tc>
          <w:tcPr>
            <w:tcW w:w="996" w:type="dxa"/>
            <w:gridSpan w:val="2"/>
          </w:tcPr>
          <w:p w:rsidR="0010186A" w:rsidRPr="00BA0D28" w:rsidRDefault="0010186A" w:rsidP="00B02C5E">
            <w:pPr>
              <w:snapToGrid w:val="0"/>
              <w:jc w:val="center"/>
            </w:pPr>
            <w:r>
              <w:rPr>
                <w:sz w:val="22"/>
                <w:szCs w:val="22"/>
              </w:rPr>
              <w:t>-</w:t>
            </w:r>
          </w:p>
        </w:tc>
        <w:tc>
          <w:tcPr>
            <w:tcW w:w="992" w:type="dxa"/>
            <w:gridSpan w:val="2"/>
          </w:tcPr>
          <w:p w:rsidR="0010186A" w:rsidRPr="00084E25" w:rsidRDefault="0010186A" w:rsidP="00B02C5E">
            <w:pPr>
              <w:snapToGrid w:val="0"/>
              <w:jc w:val="center"/>
            </w:pPr>
            <w:r>
              <w:t>-</w:t>
            </w:r>
          </w:p>
        </w:tc>
        <w:tc>
          <w:tcPr>
            <w:tcW w:w="988" w:type="dxa"/>
            <w:gridSpan w:val="2"/>
          </w:tcPr>
          <w:p w:rsidR="0010186A" w:rsidRPr="00F247A7" w:rsidRDefault="0010186A" w:rsidP="00B02C5E">
            <w:pPr>
              <w:jc w:val="center"/>
            </w:pPr>
            <w:r>
              <w:t>-</w:t>
            </w:r>
          </w:p>
        </w:tc>
        <w:tc>
          <w:tcPr>
            <w:tcW w:w="989" w:type="dxa"/>
          </w:tcPr>
          <w:p w:rsidR="0010186A" w:rsidRDefault="0010186A" w:rsidP="00B02C5E">
            <w:pPr>
              <w:jc w:val="center"/>
            </w:pPr>
            <w:r>
              <w:t>-</w:t>
            </w:r>
          </w:p>
        </w:tc>
        <w:tc>
          <w:tcPr>
            <w:tcW w:w="1827" w:type="dxa"/>
            <w:gridSpan w:val="2"/>
            <w:vMerge/>
          </w:tcPr>
          <w:p w:rsidR="0010186A" w:rsidRPr="00084E25" w:rsidRDefault="0010186A" w:rsidP="00E16999">
            <w:pPr>
              <w:snapToGrid w:val="0"/>
              <w:jc w:val="both"/>
            </w:pPr>
          </w:p>
        </w:tc>
        <w:tc>
          <w:tcPr>
            <w:tcW w:w="1797" w:type="dxa"/>
            <w:gridSpan w:val="2"/>
            <w:vMerge/>
          </w:tcPr>
          <w:p w:rsidR="0010186A" w:rsidRPr="00084E25" w:rsidRDefault="0010186A" w:rsidP="00E16999">
            <w:pPr>
              <w:snapToGrid w:val="0"/>
              <w:jc w:val="center"/>
            </w:pPr>
          </w:p>
        </w:tc>
      </w:tr>
      <w:tr w:rsidR="0010186A" w:rsidRPr="00084E25" w:rsidTr="00C2220C">
        <w:trPr>
          <w:gridAfter w:val="1"/>
          <w:wAfter w:w="284" w:type="dxa"/>
        </w:trPr>
        <w:tc>
          <w:tcPr>
            <w:tcW w:w="993" w:type="dxa"/>
            <w:gridSpan w:val="2"/>
            <w:vMerge/>
          </w:tcPr>
          <w:p w:rsidR="0010186A" w:rsidRPr="00084E25" w:rsidRDefault="0010186A" w:rsidP="00E16999">
            <w:pPr>
              <w:snapToGrid w:val="0"/>
              <w:jc w:val="center"/>
            </w:pPr>
          </w:p>
        </w:tc>
        <w:tc>
          <w:tcPr>
            <w:tcW w:w="2585" w:type="dxa"/>
            <w:gridSpan w:val="2"/>
            <w:vMerge/>
          </w:tcPr>
          <w:p w:rsidR="0010186A" w:rsidRPr="00084E25" w:rsidRDefault="0010186A" w:rsidP="00E16999">
            <w:pPr>
              <w:snapToGrid w:val="0"/>
              <w:jc w:val="both"/>
            </w:pPr>
          </w:p>
        </w:tc>
        <w:tc>
          <w:tcPr>
            <w:tcW w:w="1868" w:type="dxa"/>
          </w:tcPr>
          <w:p w:rsidR="0010186A" w:rsidRPr="00084E25" w:rsidRDefault="0010186A" w:rsidP="00E16999">
            <w:pPr>
              <w:snapToGrid w:val="0"/>
              <w:jc w:val="center"/>
              <w:rPr>
                <w:sz w:val="22"/>
                <w:szCs w:val="22"/>
              </w:rPr>
            </w:pPr>
            <w:r w:rsidRPr="00084E25">
              <w:rPr>
                <w:sz w:val="22"/>
                <w:szCs w:val="22"/>
              </w:rPr>
              <w:t>внебюджетные источники</w:t>
            </w:r>
          </w:p>
        </w:tc>
        <w:tc>
          <w:tcPr>
            <w:tcW w:w="995" w:type="dxa"/>
          </w:tcPr>
          <w:p w:rsidR="0010186A" w:rsidRDefault="0010186A" w:rsidP="00B161BB">
            <w:pPr>
              <w:snapToGrid w:val="0"/>
              <w:jc w:val="center"/>
              <w:rPr>
                <w:sz w:val="22"/>
                <w:szCs w:val="22"/>
              </w:rPr>
            </w:pPr>
            <w:r>
              <w:rPr>
                <w:sz w:val="22"/>
                <w:szCs w:val="22"/>
              </w:rPr>
              <w:t>93,7</w:t>
            </w:r>
          </w:p>
        </w:tc>
        <w:tc>
          <w:tcPr>
            <w:tcW w:w="996" w:type="dxa"/>
            <w:gridSpan w:val="2"/>
          </w:tcPr>
          <w:p w:rsidR="0010186A" w:rsidRDefault="0010186A" w:rsidP="00483F7E">
            <w:pPr>
              <w:snapToGrid w:val="0"/>
              <w:jc w:val="center"/>
              <w:rPr>
                <w:sz w:val="22"/>
                <w:szCs w:val="22"/>
              </w:rPr>
            </w:pPr>
            <w:r>
              <w:rPr>
                <w:sz w:val="22"/>
                <w:szCs w:val="22"/>
              </w:rPr>
              <w:t>93,7</w:t>
            </w:r>
          </w:p>
        </w:tc>
        <w:tc>
          <w:tcPr>
            <w:tcW w:w="996" w:type="dxa"/>
            <w:gridSpan w:val="2"/>
          </w:tcPr>
          <w:p w:rsidR="0010186A" w:rsidRPr="00BA0D28" w:rsidRDefault="0010186A" w:rsidP="00B02C5E">
            <w:pPr>
              <w:snapToGrid w:val="0"/>
              <w:jc w:val="center"/>
            </w:pPr>
            <w:r>
              <w:rPr>
                <w:sz w:val="22"/>
                <w:szCs w:val="22"/>
              </w:rPr>
              <w:t>-</w:t>
            </w:r>
          </w:p>
        </w:tc>
        <w:tc>
          <w:tcPr>
            <w:tcW w:w="992" w:type="dxa"/>
            <w:gridSpan w:val="2"/>
          </w:tcPr>
          <w:p w:rsidR="0010186A" w:rsidRPr="00084E25" w:rsidRDefault="0010186A" w:rsidP="00B02C5E">
            <w:pPr>
              <w:snapToGrid w:val="0"/>
              <w:jc w:val="center"/>
            </w:pPr>
            <w:r>
              <w:t>-</w:t>
            </w:r>
          </w:p>
        </w:tc>
        <w:tc>
          <w:tcPr>
            <w:tcW w:w="988" w:type="dxa"/>
            <w:gridSpan w:val="2"/>
          </w:tcPr>
          <w:p w:rsidR="0010186A" w:rsidRPr="00F247A7" w:rsidRDefault="0010186A" w:rsidP="00B02C5E">
            <w:pPr>
              <w:jc w:val="center"/>
            </w:pPr>
            <w:r>
              <w:t>-</w:t>
            </w:r>
          </w:p>
        </w:tc>
        <w:tc>
          <w:tcPr>
            <w:tcW w:w="989" w:type="dxa"/>
          </w:tcPr>
          <w:p w:rsidR="0010186A" w:rsidRDefault="0010186A" w:rsidP="00B02C5E">
            <w:pPr>
              <w:jc w:val="center"/>
            </w:pPr>
            <w:r>
              <w:t>-</w:t>
            </w:r>
          </w:p>
        </w:tc>
        <w:tc>
          <w:tcPr>
            <w:tcW w:w="1827" w:type="dxa"/>
            <w:gridSpan w:val="2"/>
            <w:vMerge/>
          </w:tcPr>
          <w:p w:rsidR="0010186A" w:rsidRPr="00084E25" w:rsidRDefault="0010186A" w:rsidP="00E16999">
            <w:pPr>
              <w:snapToGrid w:val="0"/>
              <w:jc w:val="both"/>
            </w:pPr>
          </w:p>
        </w:tc>
        <w:tc>
          <w:tcPr>
            <w:tcW w:w="1797" w:type="dxa"/>
            <w:gridSpan w:val="2"/>
            <w:vMerge/>
          </w:tcPr>
          <w:p w:rsidR="0010186A" w:rsidRPr="00084E25" w:rsidRDefault="0010186A" w:rsidP="00E16999">
            <w:pPr>
              <w:snapToGrid w:val="0"/>
              <w:jc w:val="center"/>
            </w:pPr>
          </w:p>
        </w:tc>
      </w:tr>
      <w:tr w:rsidR="003328E7" w:rsidRPr="00084E25" w:rsidTr="00C2220C">
        <w:trPr>
          <w:gridAfter w:val="1"/>
          <w:wAfter w:w="284" w:type="dxa"/>
        </w:trPr>
        <w:tc>
          <w:tcPr>
            <w:tcW w:w="993" w:type="dxa"/>
            <w:gridSpan w:val="2"/>
            <w:vMerge w:val="restart"/>
          </w:tcPr>
          <w:p w:rsidR="003328E7" w:rsidRPr="00084E25" w:rsidRDefault="003328E7" w:rsidP="00E16999">
            <w:pPr>
              <w:snapToGrid w:val="0"/>
              <w:jc w:val="center"/>
            </w:pPr>
            <w:r>
              <w:t>5.3.2</w:t>
            </w:r>
          </w:p>
        </w:tc>
        <w:tc>
          <w:tcPr>
            <w:tcW w:w="2585" w:type="dxa"/>
            <w:gridSpan w:val="2"/>
            <w:vMerge w:val="restart"/>
          </w:tcPr>
          <w:p w:rsidR="003328E7" w:rsidRPr="00084E25" w:rsidRDefault="003328E7" w:rsidP="00465AB8">
            <w:pPr>
              <w:snapToGrid w:val="0"/>
              <w:jc w:val="both"/>
            </w:pPr>
            <w:proofErr w:type="gramStart"/>
            <w:r w:rsidRPr="00465AB8">
              <w:t xml:space="preserve">Устройство </w:t>
            </w:r>
            <w:r>
              <w:t>п</w:t>
            </w:r>
            <w:r w:rsidRPr="00465AB8">
              <w:t>ешеходной тротуарной дорожки по ул. Ленинской в с. Белая Глина (от ул. Кирова на запад)</w:t>
            </w:r>
            <w:proofErr w:type="gramEnd"/>
          </w:p>
        </w:tc>
        <w:tc>
          <w:tcPr>
            <w:tcW w:w="1868" w:type="dxa"/>
          </w:tcPr>
          <w:p w:rsidR="003328E7" w:rsidRPr="00084E25" w:rsidRDefault="003328E7" w:rsidP="00465AB8">
            <w:pPr>
              <w:snapToGrid w:val="0"/>
              <w:jc w:val="center"/>
              <w:rPr>
                <w:sz w:val="22"/>
                <w:szCs w:val="22"/>
              </w:rPr>
            </w:pPr>
            <w:r w:rsidRPr="00084E25">
              <w:rPr>
                <w:sz w:val="22"/>
                <w:szCs w:val="22"/>
              </w:rPr>
              <w:t>всего</w:t>
            </w:r>
          </w:p>
        </w:tc>
        <w:tc>
          <w:tcPr>
            <w:tcW w:w="995" w:type="dxa"/>
          </w:tcPr>
          <w:p w:rsidR="003328E7" w:rsidRDefault="003328E7" w:rsidP="00A251EB">
            <w:pPr>
              <w:snapToGrid w:val="0"/>
              <w:jc w:val="center"/>
              <w:rPr>
                <w:sz w:val="22"/>
                <w:szCs w:val="22"/>
              </w:rPr>
            </w:pPr>
            <w:r>
              <w:rPr>
                <w:sz w:val="22"/>
                <w:szCs w:val="22"/>
              </w:rPr>
              <w:t>838,9</w:t>
            </w:r>
          </w:p>
        </w:tc>
        <w:tc>
          <w:tcPr>
            <w:tcW w:w="996" w:type="dxa"/>
            <w:gridSpan w:val="2"/>
          </w:tcPr>
          <w:p w:rsidR="003328E7" w:rsidRDefault="003328E7" w:rsidP="00483F7E">
            <w:pPr>
              <w:snapToGrid w:val="0"/>
              <w:jc w:val="center"/>
              <w:rPr>
                <w:sz w:val="22"/>
                <w:szCs w:val="22"/>
              </w:rPr>
            </w:pPr>
            <w:r>
              <w:rPr>
                <w:sz w:val="22"/>
                <w:szCs w:val="22"/>
              </w:rPr>
              <w:t>838,9</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val="restart"/>
          </w:tcPr>
          <w:p w:rsidR="003328E7" w:rsidRPr="00084E25" w:rsidRDefault="003328E7" w:rsidP="00E16999">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E16999">
            <w:pPr>
              <w:snapToGrid w:val="0"/>
              <w:jc w:val="center"/>
            </w:pPr>
            <w:r w:rsidRPr="00084E25">
              <w:rPr>
                <w:sz w:val="22"/>
                <w:szCs w:val="22"/>
              </w:rPr>
              <w:t>Администрация Белоглинского сельского поселения</w:t>
            </w: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465AB8">
            <w:pPr>
              <w:snapToGrid w:val="0"/>
              <w:jc w:val="center"/>
              <w:rPr>
                <w:sz w:val="22"/>
                <w:szCs w:val="22"/>
              </w:rPr>
            </w:pPr>
            <w:r w:rsidRPr="00084E25">
              <w:rPr>
                <w:sz w:val="22"/>
                <w:szCs w:val="22"/>
              </w:rPr>
              <w:t>местный  бюджет</w:t>
            </w:r>
          </w:p>
        </w:tc>
        <w:tc>
          <w:tcPr>
            <w:tcW w:w="995" w:type="dxa"/>
          </w:tcPr>
          <w:p w:rsidR="00B161BB" w:rsidRDefault="00B161BB" w:rsidP="00B161BB">
            <w:pPr>
              <w:snapToGrid w:val="0"/>
              <w:jc w:val="center"/>
              <w:rPr>
                <w:sz w:val="22"/>
                <w:szCs w:val="22"/>
              </w:rPr>
            </w:pPr>
            <w:r>
              <w:rPr>
                <w:sz w:val="22"/>
                <w:szCs w:val="22"/>
              </w:rPr>
              <w:t>638,9</w:t>
            </w:r>
          </w:p>
        </w:tc>
        <w:tc>
          <w:tcPr>
            <w:tcW w:w="996" w:type="dxa"/>
            <w:gridSpan w:val="2"/>
          </w:tcPr>
          <w:p w:rsidR="00B161BB" w:rsidRDefault="00B161BB" w:rsidP="00B161BB">
            <w:pPr>
              <w:snapToGrid w:val="0"/>
              <w:jc w:val="center"/>
              <w:rPr>
                <w:sz w:val="22"/>
                <w:szCs w:val="22"/>
              </w:rPr>
            </w:pPr>
            <w:r>
              <w:rPr>
                <w:sz w:val="22"/>
                <w:szCs w:val="22"/>
              </w:rPr>
              <w:t>638,9</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465AB8">
            <w:pPr>
              <w:snapToGrid w:val="0"/>
              <w:jc w:val="center"/>
            </w:pPr>
            <w:r w:rsidRPr="00084E25">
              <w:rPr>
                <w:sz w:val="22"/>
                <w:szCs w:val="22"/>
              </w:rPr>
              <w:t>краевой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161BB">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465AB8">
            <w:pPr>
              <w:snapToGrid w:val="0"/>
              <w:jc w:val="center"/>
            </w:pPr>
            <w:r w:rsidRPr="00084E25">
              <w:rPr>
                <w:sz w:val="22"/>
                <w:szCs w:val="22"/>
              </w:rPr>
              <w:t>федеральный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161BB">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465AB8">
            <w:pPr>
              <w:snapToGrid w:val="0"/>
              <w:jc w:val="center"/>
              <w:rPr>
                <w:sz w:val="22"/>
                <w:szCs w:val="22"/>
              </w:rPr>
            </w:pPr>
            <w:r w:rsidRPr="00084E25">
              <w:rPr>
                <w:sz w:val="22"/>
                <w:szCs w:val="22"/>
              </w:rPr>
              <w:t>внебюджетные источники</w:t>
            </w:r>
          </w:p>
        </w:tc>
        <w:tc>
          <w:tcPr>
            <w:tcW w:w="995" w:type="dxa"/>
          </w:tcPr>
          <w:p w:rsidR="00B161BB" w:rsidRDefault="00B161BB" w:rsidP="00B161BB">
            <w:pPr>
              <w:snapToGrid w:val="0"/>
              <w:jc w:val="center"/>
              <w:rPr>
                <w:sz w:val="22"/>
                <w:szCs w:val="22"/>
              </w:rPr>
            </w:pPr>
            <w:r>
              <w:rPr>
                <w:sz w:val="22"/>
                <w:szCs w:val="22"/>
              </w:rPr>
              <w:t>200,0</w:t>
            </w:r>
          </w:p>
        </w:tc>
        <w:tc>
          <w:tcPr>
            <w:tcW w:w="996" w:type="dxa"/>
            <w:gridSpan w:val="2"/>
          </w:tcPr>
          <w:p w:rsidR="00B161BB" w:rsidRDefault="00B161BB" w:rsidP="00B161BB">
            <w:pPr>
              <w:snapToGrid w:val="0"/>
              <w:jc w:val="center"/>
              <w:rPr>
                <w:sz w:val="22"/>
                <w:szCs w:val="22"/>
              </w:rPr>
            </w:pPr>
            <w:r>
              <w:rPr>
                <w:sz w:val="22"/>
                <w:szCs w:val="22"/>
              </w:rPr>
              <w:t>200,0</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3328E7" w:rsidRPr="00084E25" w:rsidTr="00C2220C">
        <w:trPr>
          <w:gridAfter w:val="1"/>
          <w:wAfter w:w="284" w:type="dxa"/>
        </w:trPr>
        <w:tc>
          <w:tcPr>
            <w:tcW w:w="993" w:type="dxa"/>
            <w:gridSpan w:val="2"/>
            <w:vMerge w:val="restart"/>
          </w:tcPr>
          <w:p w:rsidR="003328E7" w:rsidRPr="00084E25" w:rsidRDefault="003328E7" w:rsidP="00465AB8">
            <w:pPr>
              <w:snapToGrid w:val="0"/>
              <w:jc w:val="center"/>
            </w:pPr>
            <w:r>
              <w:t>5.3.3</w:t>
            </w:r>
          </w:p>
        </w:tc>
        <w:tc>
          <w:tcPr>
            <w:tcW w:w="2585" w:type="dxa"/>
            <w:gridSpan w:val="2"/>
            <w:vMerge w:val="restart"/>
          </w:tcPr>
          <w:p w:rsidR="003328E7" w:rsidRPr="00084E25" w:rsidRDefault="003328E7" w:rsidP="00465AB8">
            <w:pPr>
              <w:snapToGrid w:val="0"/>
              <w:jc w:val="both"/>
            </w:pPr>
            <w:proofErr w:type="gramStart"/>
            <w:r w:rsidRPr="00465AB8">
              <w:t>Устройство пешеходной тротуарной дорожки по ул. Ленинской в с. Белая Глина (от ул. Красной на восток</w:t>
            </w:r>
            <w:proofErr w:type="gramEnd"/>
          </w:p>
        </w:tc>
        <w:tc>
          <w:tcPr>
            <w:tcW w:w="1868" w:type="dxa"/>
          </w:tcPr>
          <w:p w:rsidR="003328E7" w:rsidRPr="00084E25" w:rsidRDefault="003328E7" w:rsidP="00465AB8">
            <w:pPr>
              <w:snapToGrid w:val="0"/>
              <w:jc w:val="center"/>
              <w:rPr>
                <w:sz w:val="22"/>
                <w:szCs w:val="22"/>
              </w:rPr>
            </w:pPr>
            <w:r w:rsidRPr="00084E25">
              <w:rPr>
                <w:sz w:val="22"/>
                <w:szCs w:val="22"/>
              </w:rPr>
              <w:t>всего</w:t>
            </w:r>
          </w:p>
        </w:tc>
        <w:tc>
          <w:tcPr>
            <w:tcW w:w="995" w:type="dxa"/>
          </w:tcPr>
          <w:p w:rsidR="003328E7" w:rsidRDefault="003328E7" w:rsidP="00A251EB">
            <w:pPr>
              <w:snapToGrid w:val="0"/>
              <w:jc w:val="center"/>
              <w:rPr>
                <w:sz w:val="22"/>
                <w:szCs w:val="22"/>
              </w:rPr>
            </w:pPr>
            <w:r>
              <w:rPr>
                <w:sz w:val="22"/>
                <w:szCs w:val="22"/>
              </w:rPr>
              <w:t>838,9</w:t>
            </w:r>
          </w:p>
        </w:tc>
        <w:tc>
          <w:tcPr>
            <w:tcW w:w="996" w:type="dxa"/>
            <w:gridSpan w:val="2"/>
          </w:tcPr>
          <w:p w:rsidR="003328E7" w:rsidRDefault="003328E7" w:rsidP="00465AB8">
            <w:pPr>
              <w:snapToGrid w:val="0"/>
              <w:jc w:val="center"/>
              <w:rPr>
                <w:sz w:val="22"/>
                <w:szCs w:val="22"/>
              </w:rPr>
            </w:pPr>
            <w:r>
              <w:rPr>
                <w:sz w:val="22"/>
                <w:szCs w:val="22"/>
              </w:rPr>
              <w:t>838,9</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val="restart"/>
          </w:tcPr>
          <w:p w:rsidR="003328E7" w:rsidRPr="00084E25" w:rsidRDefault="003328E7" w:rsidP="00465AB8">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465AB8">
            <w:pPr>
              <w:snapToGrid w:val="0"/>
              <w:jc w:val="center"/>
            </w:pPr>
            <w:r w:rsidRPr="00084E25">
              <w:rPr>
                <w:sz w:val="22"/>
                <w:szCs w:val="22"/>
              </w:rPr>
              <w:t>Администрация Белоглинского сельского поселения</w:t>
            </w:r>
          </w:p>
        </w:tc>
      </w:tr>
      <w:tr w:rsidR="00B161BB" w:rsidRPr="00084E25" w:rsidTr="00C2220C">
        <w:trPr>
          <w:gridAfter w:val="1"/>
          <w:wAfter w:w="284" w:type="dxa"/>
        </w:trPr>
        <w:tc>
          <w:tcPr>
            <w:tcW w:w="993" w:type="dxa"/>
            <w:gridSpan w:val="2"/>
            <w:vMerge/>
          </w:tcPr>
          <w:p w:rsidR="00B161BB" w:rsidRPr="00084E25" w:rsidRDefault="00B161BB" w:rsidP="00465AB8">
            <w:pPr>
              <w:snapToGrid w:val="0"/>
              <w:jc w:val="center"/>
            </w:pPr>
          </w:p>
        </w:tc>
        <w:tc>
          <w:tcPr>
            <w:tcW w:w="2585" w:type="dxa"/>
            <w:gridSpan w:val="2"/>
            <w:vMerge/>
          </w:tcPr>
          <w:p w:rsidR="00B161BB" w:rsidRPr="00084E25" w:rsidRDefault="00B161BB" w:rsidP="00465AB8">
            <w:pPr>
              <w:snapToGrid w:val="0"/>
              <w:jc w:val="both"/>
            </w:pPr>
          </w:p>
        </w:tc>
        <w:tc>
          <w:tcPr>
            <w:tcW w:w="1868" w:type="dxa"/>
          </w:tcPr>
          <w:p w:rsidR="00B161BB" w:rsidRPr="00084E25" w:rsidRDefault="00B161BB" w:rsidP="00465AB8">
            <w:pPr>
              <w:snapToGrid w:val="0"/>
              <w:jc w:val="center"/>
              <w:rPr>
                <w:sz w:val="22"/>
                <w:szCs w:val="22"/>
              </w:rPr>
            </w:pPr>
            <w:r w:rsidRPr="00084E25">
              <w:rPr>
                <w:sz w:val="22"/>
                <w:szCs w:val="22"/>
              </w:rPr>
              <w:t>местный  бюджет</w:t>
            </w:r>
          </w:p>
        </w:tc>
        <w:tc>
          <w:tcPr>
            <w:tcW w:w="995" w:type="dxa"/>
          </w:tcPr>
          <w:p w:rsidR="00B161BB" w:rsidRDefault="00B161BB" w:rsidP="00B161BB">
            <w:pPr>
              <w:snapToGrid w:val="0"/>
              <w:jc w:val="center"/>
              <w:rPr>
                <w:sz w:val="22"/>
                <w:szCs w:val="22"/>
              </w:rPr>
            </w:pPr>
            <w:r>
              <w:rPr>
                <w:sz w:val="22"/>
                <w:szCs w:val="22"/>
              </w:rPr>
              <w:t>638,9</w:t>
            </w:r>
          </w:p>
        </w:tc>
        <w:tc>
          <w:tcPr>
            <w:tcW w:w="996" w:type="dxa"/>
            <w:gridSpan w:val="2"/>
          </w:tcPr>
          <w:p w:rsidR="00B161BB" w:rsidRDefault="00B161BB" w:rsidP="00B161BB">
            <w:pPr>
              <w:snapToGrid w:val="0"/>
              <w:jc w:val="center"/>
              <w:rPr>
                <w:sz w:val="22"/>
                <w:szCs w:val="22"/>
              </w:rPr>
            </w:pPr>
            <w:r>
              <w:rPr>
                <w:sz w:val="22"/>
                <w:szCs w:val="22"/>
              </w:rPr>
              <w:t>638,9</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465AB8">
            <w:pPr>
              <w:snapToGrid w:val="0"/>
              <w:jc w:val="both"/>
            </w:pPr>
          </w:p>
        </w:tc>
        <w:tc>
          <w:tcPr>
            <w:tcW w:w="1797" w:type="dxa"/>
            <w:gridSpan w:val="2"/>
            <w:vMerge/>
          </w:tcPr>
          <w:p w:rsidR="00B161BB" w:rsidRPr="00084E25" w:rsidRDefault="00B161BB" w:rsidP="00465AB8">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465AB8">
            <w:pPr>
              <w:snapToGrid w:val="0"/>
              <w:jc w:val="center"/>
            </w:pPr>
          </w:p>
        </w:tc>
        <w:tc>
          <w:tcPr>
            <w:tcW w:w="2585" w:type="dxa"/>
            <w:gridSpan w:val="2"/>
            <w:vMerge/>
          </w:tcPr>
          <w:p w:rsidR="00B161BB" w:rsidRPr="00084E25" w:rsidRDefault="00B161BB" w:rsidP="00465AB8">
            <w:pPr>
              <w:snapToGrid w:val="0"/>
              <w:jc w:val="both"/>
            </w:pPr>
          </w:p>
        </w:tc>
        <w:tc>
          <w:tcPr>
            <w:tcW w:w="1868" w:type="dxa"/>
          </w:tcPr>
          <w:p w:rsidR="00B161BB" w:rsidRPr="00084E25" w:rsidRDefault="00B161BB" w:rsidP="00465AB8">
            <w:pPr>
              <w:snapToGrid w:val="0"/>
              <w:jc w:val="center"/>
            </w:pPr>
            <w:r w:rsidRPr="00084E25">
              <w:rPr>
                <w:sz w:val="22"/>
                <w:szCs w:val="22"/>
              </w:rPr>
              <w:t>краевой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161BB">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465AB8">
            <w:pPr>
              <w:snapToGrid w:val="0"/>
              <w:jc w:val="both"/>
            </w:pPr>
          </w:p>
        </w:tc>
        <w:tc>
          <w:tcPr>
            <w:tcW w:w="1797" w:type="dxa"/>
            <w:gridSpan w:val="2"/>
            <w:vMerge/>
          </w:tcPr>
          <w:p w:rsidR="00B161BB" w:rsidRPr="00084E25" w:rsidRDefault="00B161BB" w:rsidP="00465AB8">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465AB8">
            <w:pPr>
              <w:snapToGrid w:val="0"/>
              <w:jc w:val="center"/>
            </w:pPr>
          </w:p>
        </w:tc>
        <w:tc>
          <w:tcPr>
            <w:tcW w:w="2585" w:type="dxa"/>
            <w:gridSpan w:val="2"/>
            <w:vMerge/>
          </w:tcPr>
          <w:p w:rsidR="00B161BB" w:rsidRPr="00084E25" w:rsidRDefault="00B161BB" w:rsidP="00465AB8">
            <w:pPr>
              <w:snapToGrid w:val="0"/>
              <w:jc w:val="both"/>
            </w:pPr>
          </w:p>
        </w:tc>
        <w:tc>
          <w:tcPr>
            <w:tcW w:w="1868" w:type="dxa"/>
          </w:tcPr>
          <w:p w:rsidR="00B161BB" w:rsidRPr="00084E25" w:rsidRDefault="00B161BB" w:rsidP="00465AB8">
            <w:pPr>
              <w:snapToGrid w:val="0"/>
              <w:jc w:val="center"/>
            </w:pPr>
            <w:r w:rsidRPr="00084E25">
              <w:rPr>
                <w:sz w:val="22"/>
                <w:szCs w:val="22"/>
              </w:rPr>
              <w:t>федеральный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161BB">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465AB8">
            <w:pPr>
              <w:snapToGrid w:val="0"/>
              <w:jc w:val="both"/>
            </w:pPr>
          </w:p>
        </w:tc>
        <w:tc>
          <w:tcPr>
            <w:tcW w:w="1797" w:type="dxa"/>
            <w:gridSpan w:val="2"/>
            <w:vMerge/>
          </w:tcPr>
          <w:p w:rsidR="00B161BB" w:rsidRPr="00084E25" w:rsidRDefault="00B161BB" w:rsidP="00465AB8">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465AB8">
            <w:pPr>
              <w:snapToGrid w:val="0"/>
              <w:jc w:val="center"/>
            </w:pPr>
          </w:p>
        </w:tc>
        <w:tc>
          <w:tcPr>
            <w:tcW w:w="2585" w:type="dxa"/>
            <w:gridSpan w:val="2"/>
            <w:vMerge/>
          </w:tcPr>
          <w:p w:rsidR="00B161BB" w:rsidRPr="00084E25" w:rsidRDefault="00B161BB" w:rsidP="00465AB8">
            <w:pPr>
              <w:snapToGrid w:val="0"/>
              <w:jc w:val="both"/>
            </w:pPr>
          </w:p>
        </w:tc>
        <w:tc>
          <w:tcPr>
            <w:tcW w:w="1868" w:type="dxa"/>
          </w:tcPr>
          <w:p w:rsidR="00B161BB" w:rsidRPr="00084E25" w:rsidRDefault="00B161BB" w:rsidP="00465AB8">
            <w:pPr>
              <w:snapToGrid w:val="0"/>
              <w:jc w:val="center"/>
              <w:rPr>
                <w:sz w:val="22"/>
                <w:szCs w:val="22"/>
              </w:rPr>
            </w:pPr>
            <w:r w:rsidRPr="00084E25">
              <w:rPr>
                <w:sz w:val="22"/>
                <w:szCs w:val="22"/>
              </w:rPr>
              <w:t>внебюджетные источники</w:t>
            </w:r>
          </w:p>
        </w:tc>
        <w:tc>
          <w:tcPr>
            <w:tcW w:w="995" w:type="dxa"/>
          </w:tcPr>
          <w:p w:rsidR="00B161BB" w:rsidRDefault="00B161BB" w:rsidP="00B161BB">
            <w:pPr>
              <w:snapToGrid w:val="0"/>
              <w:jc w:val="center"/>
              <w:rPr>
                <w:sz w:val="22"/>
                <w:szCs w:val="22"/>
              </w:rPr>
            </w:pPr>
            <w:r>
              <w:rPr>
                <w:sz w:val="22"/>
                <w:szCs w:val="22"/>
              </w:rPr>
              <w:t>200,0</w:t>
            </w:r>
          </w:p>
        </w:tc>
        <w:tc>
          <w:tcPr>
            <w:tcW w:w="996" w:type="dxa"/>
            <w:gridSpan w:val="2"/>
          </w:tcPr>
          <w:p w:rsidR="00B161BB" w:rsidRDefault="00B161BB" w:rsidP="00B161BB">
            <w:pPr>
              <w:snapToGrid w:val="0"/>
              <w:jc w:val="center"/>
              <w:rPr>
                <w:sz w:val="22"/>
                <w:szCs w:val="22"/>
              </w:rPr>
            </w:pPr>
            <w:r>
              <w:rPr>
                <w:sz w:val="22"/>
                <w:szCs w:val="22"/>
              </w:rPr>
              <w:t>200,0</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465AB8">
            <w:pPr>
              <w:snapToGrid w:val="0"/>
              <w:jc w:val="both"/>
            </w:pPr>
          </w:p>
        </w:tc>
        <w:tc>
          <w:tcPr>
            <w:tcW w:w="1797" w:type="dxa"/>
            <w:gridSpan w:val="2"/>
            <w:vMerge/>
          </w:tcPr>
          <w:p w:rsidR="00B161BB" w:rsidRPr="00084E25" w:rsidRDefault="00B161BB" w:rsidP="00465AB8">
            <w:pPr>
              <w:snapToGrid w:val="0"/>
              <w:jc w:val="center"/>
            </w:pPr>
          </w:p>
        </w:tc>
      </w:tr>
      <w:tr w:rsidR="003328E7" w:rsidRPr="00084E25" w:rsidTr="00C2220C">
        <w:trPr>
          <w:gridAfter w:val="1"/>
          <w:wAfter w:w="284" w:type="dxa"/>
        </w:trPr>
        <w:tc>
          <w:tcPr>
            <w:tcW w:w="993" w:type="dxa"/>
            <w:gridSpan w:val="2"/>
            <w:vMerge w:val="restart"/>
          </w:tcPr>
          <w:p w:rsidR="003328E7" w:rsidRPr="00084E25" w:rsidRDefault="003328E7" w:rsidP="00465AB8">
            <w:pPr>
              <w:snapToGrid w:val="0"/>
              <w:jc w:val="center"/>
            </w:pPr>
            <w:r>
              <w:t>5.3.4</w:t>
            </w:r>
          </w:p>
        </w:tc>
        <w:tc>
          <w:tcPr>
            <w:tcW w:w="2585" w:type="dxa"/>
            <w:gridSpan w:val="2"/>
            <w:vMerge w:val="restart"/>
          </w:tcPr>
          <w:p w:rsidR="003328E7" w:rsidRPr="00084E25" w:rsidRDefault="003328E7" w:rsidP="00465AB8">
            <w:pPr>
              <w:snapToGrid w:val="0"/>
              <w:jc w:val="both"/>
            </w:pPr>
            <w:r w:rsidRPr="00465AB8">
              <w:t xml:space="preserve">"Ремонтно-восстановительные </w:t>
            </w:r>
            <w:r w:rsidRPr="00465AB8">
              <w:lastRenderedPageBreak/>
              <w:t>работы улично-дорожной сети и дворовых проездов многоквартирных домов Белоглинского сельского поселения Белоглинского района по адресу: ул</w:t>
            </w:r>
            <w:proofErr w:type="gramStart"/>
            <w:r w:rsidRPr="00465AB8">
              <w:t>.Ж</w:t>
            </w:r>
            <w:proofErr w:type="gramEnd"/>
            <w:r w:rsidRPr="00465AB8">
              <w:t>елезнодорожная д.№113, 115, 117, 119, 121, 123, 125, 127, 129". (1 зона. д.№113, 115, 119, 121, 123)"</w:t>
            </w:r>
          </w:p>
        </w:tc>
        <w:tc>
          <w:tcPr>
            <w:tcW w:w="1868" w:type="dxa"/>
          </w:tcPr>
          <w:p w:rsidR="003328E7" w:rsidRPr="00084E25" w:rsidRDefault="003328E7" w:rsidP="00465AB8">
            <w:pPr>
              <w:snapToGrid w:val="0"/>
              <w:jc w:val="center"/>
              <w:rPr>
                <w:sz w:val="22"/>
                <w:szCs w:val="22"/>
              </w:rPr>
            </w:pPr>
            <w:r w:rsidRPr="00084E25">
              <w:rPr>
                <w:sz w:val="22"/>
                <w:szCs w:val="22"/>
              </w:rPr>
              <w:lastRenderedPageBreak/>
              <w:t>всего</w:t>
            </w:r>
          </w:p>
        </w:tc>
        <w:tc>
          <w:tcPr>
            <w:tcW w:w="995" w:type="dxa"/>
          </w:tcPr>
          <w:p w:rsidR="003328E7" w:rsidRDefault="003328E7" w:rsidP="00B364DC">
            <w:pPr>
              <w:snapToGrid w:val="0"/>
              <w:jc w:val="center"/>
              <w:rPr>
                <w:sz w:val="22"/>
                <w:szCs w:val="22"/>
              </w:rPr>
            </w:pPr>
            <w:r>
              <w:rPr>
                <w:sz w:val="22"/>
                <w:szCs w:val="22"/>
              </w:rPr>
              <w:t>836,6</w:t>
            </w:r>
          </w:p>
        </w:tc>
        <w:tc>
          <w:tcPr>
            <w:tcW w:w="996" w:type="dxa"/>
            <w:gridSpan w:val="2"/>
          </w:tcPr>
          <w:p w:rsidR="003328E7" w:rsidRDefault="003328E7" w:rsidP="00465AB8">
            <w:pPr>
              <w:snapToGrid w:val="0"/>
              <w:jc w:val="center"/>
              <w:rPr>
                <w:sz w:val="22"/>
                <w:szCs w:val="22"/>
              </w:rPr>
            </w:pPr>
            <w:r>
              <w:rPr>
                <w:sz w:val="22"/>
                <w:szCs w:val="22"/>
              </w:rPr>
              <w:t>836,6</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val="restart"/>
          </w:tcPr>
          <w:p w:rsidR="003328E7" w:rsidRPr="00084E25" w:rsidRDefault="003328E7" w:rsidP="00465AB8">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465AB8">
            <w:pPr>
              <w:snapToGrid w:val="0"/>
              <w:jc w:val="center"/>
            </w:pPr>
            <w:r w:rsidRPr="00084E25">
              <w:rPr>
                <w:sz w:val="22"/>
                <w:szCs w:val="22"/>
              </w:rPr>
              <w:t xml:space="preserve">Администрация Белоглинского сельского </w:t>
            </w:r>
            <w:r w:rsidRPr="00084E25">
              <w:rPr>
                <w:sz w:val="22"/>
                <w:szCs w:val="22"/>
              </w:rPr>
              <w:lastRenderedPageBreak/>
              <w:t>поселения</w:t>
            </w: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465AB8">
            <w:pPr>
              <w:snapToGrid w:val="0"/>
              <w:jc w:val="center"/>
              <w:rPr>
                <w:sz w:val="22"/>
                <w:szCs w:val="22"/>
              </w:rPr>
            </w:pPr>
            <w:r w:rsidRPr="00084E25">
              <w:rPr>
                <w:sz w:val="22"/>
                <w:szCs w:val="22"/>
              </w:rPr>
              <w:t>местный  бюджет</w:t>
            </w:r>
          </w:p>
        </w:tc>
        <w:tc>
          <w:tcPr>
            <w:tcW w:w="995" w:type="dxa"/>
          </w:tcPr>
          <w:p w:rsidR="00B161BB" w:rsidRDefault="00B161BB" w:rsidP="00B161BB">
            <w:pPr>
              <w:snapToGrid w:val="0"/>
              <w:jc w:val="center"/>
              <w:rPr>
                <w:sz w:val="22"/>
                <w:szCs w:val="22"/>
              </w:rPr>
            </w:pPr>
            <w:r>
              <w:rPr>
                <w:sz w:val="22"/>
                <w:szCs w:val="22"/>
              </w:rPr>
              <w:t>647,5</w:t>
            </w:r>
          </w:p>
        </w:tc>
        <w:tc>
          <w:tcPr>
            <w:tcW w:w="996" w:type="dxa"/>
            <w:gridSpan w:val="2"/>
          </w:tcPr>
          <w:p w:rsidR="00B161BB" w:rsidRDefault="00B161BB" w:rsidP="00483F7E">
            <w:pPr>
              <w:snapToGrid w:val="0"/>
              <w:jc w:val="center"/>
              <w:rPr>
                <w:sz w:val="22"/>
                <w:szCs w:val="22"/>
              </w:rPr>
            </w:pPr>
            <w:r>
              <w:rPr>
                <w:sz w:val="22"/>
                <w:szCs w:val="22"/>
              </w:rPr>
              <w:t>647,5</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465AB8">
            <w:pPr>
              <w:snapToGrid w:val="0"/>
              <w:jc w:val="center"/>
            </w:pPr>
            <w:r w:rsidRPr="00084E25">
              <w:rPr>
                <w:sz w:val="22"/>
                <w:szCs w:val="22"/>
              </w:rPr>
              <w:t>краевой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02C5E">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465AB8">
            <w:pPr>
              <w:snapToGrid w:val="0"/>
              <w:jc w:val="center"/>
            </w:pPr>
            <w:r w:rsidRPr="00084E25">
              <w:rPr>
                <w:sz w:val="22"/>
                <w:szCs w:val="22"/>
              </w:rPr>
              <w:t>федеральный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02C5E">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465AB8">
            <w:pPr>
              <w:snapToGrid w:val="0"/>
              <w:jc w:val="center"/>
              <w:rPr>
                <w:sz w:val="22"/>
                <w:szCs w:val="22"/>
              </w:rPr>
            </w:pPr>
            <w:r w:rsidRPr="00084E25">
              <w:rPr>
                <w:sz w:val="22"/>
                <w:szCs w:val="22"/>
              </w:rPr>
              <w:t>внебюджетные источники</w:t>
            </w:r>
          </w:p>
        </w:tc>
        <w:tc>
          <w:tcPr>
            <w:tcW w:w="995" w:type="dxa"/>
          </w:tcPr>
          <w:p w:rsidR="00B161BB" w:rsidRDefault="00B161BB" w:rsidP="00B161BB">
            <w:pPr>
              <w:snapToGrid w:val="0"/>
              <w:jc w:val="center"/>
              <w:rPr>
                <w:sz w:val="22"/>
                <w:szCs w:val="22"/>
              </w:rPr>
            </w:pPr>
            <w:r>
              <w:rPr>
                <w:sz w:val="22"/>
                <w:szCs w:val="22"/>
              </w:rPr>
              <w:t>189,1</w:t>
            </w:r>
          </w:p>
        </w:tc>
        <w:tc>
          <w:tcPr>
            <w:tcW w:w="996" w:type="dxa"/>
            <w:gridSpan w:val="2"/>
          </w:tcPr>
          <w:p w:rsidR="00B161BB" w:rsidRDefault="00B161BB" w:rsidP="00483F7E">
            <w:pPr>
              <w:snapToGrid w:val="0"/>
              <w:jc w:val="center"/>
              <w:rPr>
                <w:sz w:val="22"/>
                <w:szCs w:val="22"/>
              </w:rPr>
            </w:pPr>
            <w:r>
              <w:rPr>
                <w:sz w:val="22"/>
                <w:szCs w:val="22"/>
              </w:rPr>
              <w:t>189,1</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241F06" w:rsidRPr="00084E25" w:rsidTr="00C2220C">
        <w:trPr>
          <w:gridAfter w:val="1"/>
          <w:wAfter w:w="284" w:type="dxa"/>
        </w:trPr>
        <w:tc>
          <w:tcPr>
            <w:tcW w:w="993" w:type="dxa"/>
            <w:gridSpan w:val="2"/>
            <w:vMerge w:val="restart"/>
          </w:tcPr>
          <w:p w:rsidR="00241F06" w:rsidRPr="00084E25" w:rsidRDefault="00241F06" w:rsidP="00E16999">
            <w:pPr>
              <w:snapToGrid w:val="0"/>
              <w:jc w:val="center"/>
            </w:pPr>
            <w:r>
              <w:t>5.3.5</w:t>
            </w:r>
          </w:p>
        </w:tc>
        <w:tc>
          <w:tcPr>
            <w:tcW w:w="2585" w:type="dxa"/>
            <w:gridSpan w:val="2"/>
            <w:vMerge w:val="restart"/>
          </w:tcPr>
          <w:p w:rsidR="00241F06" w:rsidRPr="00084E25" w:rsidRDefault="00241F06"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w:t>
            </w:r>
            <w:proofErr w:type="gramStart"/>
            <w:r w:rsidRPr="008D5A2D">
              <w:t>.Ж</w:t>
            </w:r>
            <w:proofErr w:type="gramEnd"/>
            <w:r w:rsidRPr="008D5A2D">
              <w:t>елезнодорожная д.№113, 115, 117, 119, 121, 123, 125, 127, 129". (2 зона. д. №125, 117)</w:t>
            </w:r>
          </w:p>
        </w:tc>
        <w:tc>
          <w:tcPr>
            <w:tcW w:w="1868" w:type="dxa"/>
          </w:tcPr>
          <w:p w:rsidR="00241F06" w:rsidRPr="00084E25" w:rsidRDefault="00241F06" w:rsidP="00B364DC">
            <w:pPr>
              <w:snapToGrid w:val="0"/>
              <w:jc w:val="center"/>
              <w:rPr>
                <w:sz w:val="22"/>
                <w:szCs w:val="22"/>
              </w:rPr>
            </w:pPr>
            <w:r w:rsidRPr="00084E25">
              <w:rPr>
                <w:sz w:val="22"/>
                <w:szCs w:val="22"/>
              </w:rPr>
              <w:t>всего</w:t>
            </w:r>
          </w:p>
        </w:tc>
        <w:tc>
          <w:tcPr>
            <w:tcW w:w="995" w:type="dxa"/>
          </w:tcPr>
          <w:p w:rsidR="00241F06" w:rsidRDefault="00B02C5E" w:rsidP="00B02C5E">
            <w:pPr>
              <w:snapToGrid w:val="0"/>
              <w:jc w:val="center"/>
              <w:rPr>
                <w:sz w:val="22"/>
                <w:szCs w:val="22"/>
              </w:rPr>
            </w:pPr>
            <w:r>
              <w:rPr>
                <w:sz w:val="22"/>
                <w:szCs w:val="22"/>
              </w:rPr>
              <w:t>1024,0</w:t>
            </w:r>
          </w:p>
        </w:tc>
        <w:tc>
          <w:tcPr>
            <w:tcW w:w="996" w:type="dxa"/>
            <w:gridSpan w:val="2"/>
          </w:tcPr>
          <w:p w:rsidR="00241F06" w:rsidRDefault="00B02C5E" w:rsidP="00483F7E">
            <w:pPr>
              <w:snapToGrid w:val="0"/>
              <w:jc w:val="center"/>
              <w:rPr>
                <w:sz w:val="22"/>
                <w:szCs w:val="22"/>
              </w:rPr>
            </w:pPr>
            <w:r>
              <w:rPr>
                <w:sz w:val="22"/>
                <w:szCs w:val="22"/>
              </w:rPr>
              <w:t>1024,0</w:t>
            </w:r>
          </w:p>
        </w:tc>
        <w:tc>
          <w:tcPr>
            <w:tcW w:w="996" w:type="dxa"/>
            <w:gridSpan w:val="2"/>
          </w:tcPr>
          <w:p w:rsidR="00241F06" w:rsidRPr="00BA0D28" w:rsidRDefault="00241F06" w:rsidP="00B02C5E">
            <w:pPr>
              <w:snapToGrid w:val="0"/>
              <w:jc w:val="center"/>
            </w:pPr>
            <w:r>
              <w:rPr>
                <w:sz w:val="22"/>
                <w:szCs w:val="22"/>
              </w:rPr>
              <w:t>-</w:t>
            </w:r>
          </w:p>
        </w:tc>
        <w:tc>
          <w:tcPr>
            <w:tcW w:w="992" w:type="dxa"/>
            <w:gridSpan w:val="2"/>
          </w:tcPr>
          <w:p w:rsidR="00241F06" w:rsidRPr="00084E25" w:rsidRDefault="00241F06" w:rsidP="00B02C5E">
            <w:pPr>
              <w:snapToGrid w:val="0"/>
              <w:jc w:val="center"/>
            </w:pPr>
            <w:r>
              <w:t>-</w:t>
            </w:r>
          </w:p>
        </w:tc>
        <w:tc>
          <w:tcPr>
            <w:tcW w:w="988" w:type="dxa"/>
            <w:gridSpan w:val="2"/>
          </w:tcPr>
          <w:p w:rsidR="00241F06" w:rsidRPr="00F247A7" w:rsidRDefault="00241F06" w:rsidP="00B02C5E">
            <w:pPr>
              <w:jc w:val="center"/>
            </w:pPr>
            <w:r>
              <w:t>-</w:t>
            </w:r>
          </w:p>
        </w:tc>
        <w:tc>
          <w:tcPr>
            <w:tcW w:w="989" w:type="dxa"/>
          </w:tcPr>
          <w:p w:rsidR="00241F06" w:rsidRDefault="00241F06" w:rsidP="00B02C5E">
            <w:pPr>
              <w:jc w:val="center"/>
            </w:pPr>
            <w:r>
              <w:t>-</w:t>
            </w:r>
          </w:p>
        </w:tc>
        <w:tc>
          <w:tcPr>
            <w:tcW w:w="1827" w:type="dxa"/>
            <w:gridSpan w:val="2"/>
            <w:vMerge w:val="restart"/>
          </w:tcPr>
          <w:p w:rsidR="00241F06" w:rsidRPr="00084E25" w:rsidRDefault="00241F06" w:rsidP="00B364DC">
            <w:pPr>
              <w:snapToGrid w:val="0"/>
              <w:jc w:val="both"/>
            </w:pPr>
            <w:r w:rsidRPr="00084E25">
              <w:rPr>
                <w:sz w:val="22"/>
                <w:szCs w:val="22"/>
              </w:rPr>
              <w:t>благоустроенность поселения</w:t>
            </w:r>
          </w:p>
        </w:tc>
        <w:tc>
          <w:tcPr>
            <w:tcW w:w="1797" w:type="dxa"/>
            <w:gridSpan w:val="2"/>
            <w:vMerge w:val="restart"/>
          </w:tcPr>
          <w:p w:rsidR="00241F06" w:rsidRPr="00084E25" w:rsidRDefault="00241F06" w:rsidP="00B364DC">
            <w:pPr>
              <w:snapToGrid w:val="0"/>
              <w:jc w:val="center"/>
            </w:pPr>
            <w:r w:rsidRPr="00084E25">
              <w:rPr>
                <w:sz w:val="22"/>
                <w:szCs w:val="22"/>
              </w:rPr>
              <w:t>Администрация Белоглинского сельского поселения</w:t>
            </w: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rPr>
                <w:sz w:val="22"/>
                <w:szCs w:val="22"/>
              </w:rPr>
            </w:pPr>
            <w:r w:rsidRPr="00084E25">
              <w:rPr>
                <w:sz w:val="22"/>
                <w:szCs w:val="22"/>
              </w:rPr>
              <w:t>местный  бюджет</w:t>
            </w:r>
          </w:p>
        </w:tc>
        <w:tc>
          <w:tcPr>
            <w:tcW w:w="995" w:type="dxa"/>
          </w:tcPr>
          <w:p w:rsidR="00B161BB" w:rsidRDefault="00B161BB" w:rsidP="00B161BB">
            <w:pPr>
              <w:snapToGrid w:val="0"/>
              <w:jc w:val="center"/>
              <w:rPr>
                <w:sz w:val="22"/>
                <w:szCs w:val="22"/>
              </w:rPr>
            </w:pPr>
            <w:r>
              <w:rPr>
                <w:sz w:val="22"/>
                <w:szCs w:val="22"/>
              </w:rPr>
              <w:t>791,5</w:t>
            </w:r>
          </w:p>
        </w:tc>
        <w:tc>
          <w:tcPr>
            <w:tcW w:w="996" w:type="dxa"/>
            <w:gridSpan w:val="2"/>
          </w:tcPr>
          <w:p w:rsidR="00B161BB" w:rsidRDefault="00B161BB" w:rsidP="00B02C5E">
            <w:pPr>
              <w:snapToGrid w:val="0"/>
              <w:jc w:val="center"/>
              <w:rPr>
                <w:sz w:val="22"/>
                <w:szCs w:val="22"/>
              </w:rPr>
            </w:pPr>
            <w:r>
              <w:rPr>
                <w:sz w:val="22"/>
                <w:szCs w:val="22"/>
              </w:rPr>
              <w:t>791,5</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pPr>
            <w:r w:rsidRPr="00084E25">
              <w:rPr>
                <w:sz w:val="22"/>
                <w:szCs w:val="22"/>
              </w:rPr>
              <w:t>краевой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02C5E">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pPr>
            <w:r w:rsidRPr="00084E25">
              <w:rPr>
                <w:sz w:val="22"/>
                <w:szCs w:val="22"/>
              </w:rPr>
              <w:t>федеральный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02C5E">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rPr>
                <w:sz w:val="22"/>
                <w:szCs w:val="22"/>
              </w:rPr>
            </w:pPr>
            <w:r w:rsidRPr="00084E25">
              <w:rPr>
                <w:sz w:val="22"/>
                <w:szCs w:val="22"/>
              </w:rPr>
              <w:t>внебюджетные источники</w:t>
            </w:r>
          </w:p>
        </w:tc>
        <w:tc>
          <w:tcPr>
            <w:tcW w:w="995" w:type="dxa"/>
          </w:tcPr>
          <w:p w:rsidR="00B161BB" w:rsidRDefault="00B161BB" w:rsidP="00B161BB">
            <w:pPr>
              <w:snapToGrid w:val="0"/>
              <w:jc w:val="center"/>
              <w:rPr>
                <w:sz w:val="22"/>
                <w:szCs w:val="22"/>
              </w:rPr>
            </w:pPr>
            <w:r>
              <w:rPr>
                <w:sz w:val="22"/>
                <w:szCs w:val="22"/>
              </w:rPr>
              <w:t>232,5</w:t>
            </w:r>
          </w:p>
        </w:tc>
        <w:tc>
          <w:tcPr>
            <w:tcW w:w="996" w:type="dxa"/>
            <w:gridSpan w:val="2"/>
          </w:tcPr>
          <w:p w:rsidR="00B161BB" w:rsidRDefault="00B161BB" w:rsidP="00483F7E">
            <w:pPr>
              <w:snapToGrid w:val="0"/>
              <w:jc w:val="center"/>
              <w:rPr>
                <w:sz w:val="22"/>
                <w:szCs w:val="22"/>
              </w:rPr>
            </w:pPr>
            <w:r>
              <w:rPr>
                <w:sz w:val="22"/>
                <w:szCs w:val="22"/>
              </w:rPr>
              <w:t>232,5</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3328E7" w:rsidRPr="00084E25" w:rsidTr="00C2220C">
        <w:trPr>
          <w:gridAfter w:val="1"/>
          <w:wAfter w:w="284" w:type="dxa"/>
        </w:trPr>
        <w:tc>
          <w:tcPr>
            <w:tcW w:w="993" w:type="dxa"/>
            <w:gridSpan w:val="2"/>
            <w:vMerge w:val="restart"/>
          </w:tcPr>
          <w:p w:rsidR="003328E7" w:rsidRPr="00084E25" w:rsidRDefault="003328E7" w:rsidP="00E16999">
            <w:pPr>
              <w:snapToGrid w:val="0"/>
              <w:jc w:val="center"/>
            </w:pPr>
            <w:r>
              <w:t>5.3.6</w:t>
            </w:r>
          </w:p>
        </w:tc>
        <w:tc>
          <w:tcPr>
            <w:tcW w:w="2585" w:type="dxa"/>
            <w:gridSpan w:val="2"/>
            <w:vMerge w:val="restart"/>
          </w:tcPr>
          <w:p w:rsidR="003328E7" w:rsidRPr="008D5A2D" w:rsidRDefault="003328E7"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домов Белоглинского сельского поселения </w:t>
            </w:r>
            <w:r w:rsidRPr="008D5A2D">
              <w:lastRenderedPageBreak/>
              <w:t>Белоглинского района по адресу: ул</w:t>
            </w:r>
            <w:proofErr w:type="gramStart"/>
            <w:r w:rsidRPr="008D5A2D">
              <w:t>.Ж</w:t>
            </w:r>
            <w:proofErr w:type="gramEnd"/>
            <w:r w:rsidRPr="008D5A2D">
              <w:t>елезнодорожная д.№113, 115, 117, 119, 121, 123, 125, 127, 129". (3 зона. д. № 127, 129)</w:t>
            </w:r>
          </w:p>
        </w:tc>
        <w:tc>
          <w:tcPr>
            <w:tcW w:w="1868" w:type="dxa"/>
          </w:tcPr>
          <w:p w:rsidR="003328E7" w:rsidRPr="008D5A2D" w:rsidRDefault="003328E7" w:rsidP="00B364DC">
            <w:pPr>
              <w:snapToGrid w:val="0"/>
              <w:jc w:val="center"/>
              <w:rPr>
                <w:sz w:val="22"/>
                <w:szCs w:val="22"/>
              </w:rPr>
            </w:pPr>
            <w:r w:rsidRPr="008D5A2D">
              <w:rPr>
                <w:sz w:val="22"/>
                <w:szCs w:val="22"/>
              </w:rPr>
              <w:lastRenderedPageBreak/>
              <w:t>всего</w:t>
            </w:r>
          </w:p>
        </w:tc>
        <w:tc>
          <w:tcPr>
            <w:tcW w:w="995" w:type="dxa"/>
          </w:tcPr>
          <w:p w:rsidR="003328E7" w:rsidRPr="008D5A2D" w:rsidRDefault="003328E7" w:rsidP="00B364DC">
            <w:pPr>
              <w:snapToGrid w:val="0"/>
              <w:jc w:val="center"/>
              <w:rPr>
                <w:sz w:val="22"/>
                <w:szCs w:val="22"/>
              </w:rPr>
            </w:pPr>
            <w:r>
              <w:rPr>
                <w:sz w:val="22"/>
                <w:szCs w:val="22"/>
              </w:rPr>
              <w:t>629,0</w:t>
            </w:r>
          </w:p>
        </w:tc>
        <w:tc>
          <w:tcPr>
            <w:tcW w:w="996" w:type="dxa"/>
            <w:gridSpan w:val="2"/>
          </w:tcPr>
          <w:p w:rsidR="003328E7" w:rsidRPr="008D5A2D" w:rsidRDefault="003328E7" w:rsidP="00483F7E">
            <w:pPr>
              <w:snapToGrid w:val="0"/>
              <w:jc w:val="center"/>
              <w:rPr>
                <w:sz w:val="22"/>
                <w:szCs w:val="22"/>
              </w:rPr>
            </w:pPr>
            <w:r>
              <w:rPr>
                <w:sz w:val="22"/>
                <w:szCs w:val="22"/>
              </w:rPr>
              <w:t>629,0</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val="restart"/>
          </w:tcPr>
          <w:p w:rsidR="003328E7" w:rsidRPr="00084E25" w:rsidRDefault="003328E7" w:rsidP="00B364DC">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B364DC">
            <w:pPr>
              <w:snapToGrid w:val="0"/>
              <w:jc w:val="center"/>
            </w:pPr>
            <w:r w:rsidRPr="00084E25">
              <w:rPr>
                <w:sz w:val="22"/>
                <w:szCs w:val="22"/>
              </w:rPr>
              <w:t>Администрация Белоглинского сельского поселения</w:t>
            </w: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rPr>
                <w:sz w:val="22"/>
                <w:szCs w:val="22"/>
              </w:rPr>
            </w:pPr>
            <w:r w:rsidRPr="00084E25">
              <w:rPr>
                <w:sz w:val="22"/>
                <w:szCs w:val="22"/>
              </w:rPr>
              <w:t>местный  бюджет</w:t>
            </w:r>
          </w:p>
        </w:tc>
        <w:tc>
          <w:tcPr>
            <w:tcW w:w="995" w:type="dxa"/>
          </w:tcPr>
          <w:p w:rsidR="00B161BB" w:rsidRDefault="00B161BB" w:rsidP="00B161BB">
            <w:pPr>
              <w:snapToGrid w:val="0"/>
              <w:jc w:val="center"/>
              <w:rPr>
                <w:sz w:val="22"/>
                <w:szCs w:val="22"/>
              </w:rPr>
            </w:pPr>
            <w:r>
              <w:rPr>
                <w:sz w:val="22"/>
                <w:szCs w:val="22"/>
              </w:rPr>
              <w:t>499,3</w:t>
            </w:r>
          </w:p>
        </w:tc>
        <w:tc>
          <w:tcPr>
            <w:tcW w:w="996" w:type="dxa"/>
            <w:gridSpan w:val="2"/>
          </w:tcPr>
          <w:p w:rsidR="00B161BB" w:rsidRDefault="00B161BB" w:rsidP="00483F7E">
            <w:pPr>
              <w:snapToGrid w:val="0"/>
              <w:jc w:val="center"/>
              <w:rPr>
                <w:sz w:val="22"/>
                <w:szCs w:val="22"/>
              </w:rPr>
            </w:pPr>
            <w:r>
              <w:rPr>
                <w:sz w:val="22"/>
                <w:szCs w:val="22"/>
              </w:rPr>
              <w:t>499,3</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pPr>
            <w:r w:rsidRPr="00084E25">
              <w:rPr>
                <w:sz w:val="22"/>
                <w:szCs w:val="22"/>
              </w:rPr>
              <w:t>краевой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02C5E">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pPr>
            <w:r w:rsidRPr="00084E25">
              <w:rPr>
                <w:sz w:val="22"/>
                <w:szCs w:val="22"/>
              </w:rPr>
              <w:t>федеральный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02C5E">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rPr>
                <w:sz w:val="22"/>
                <w:szCs w:val="22"/>
              </w:rPr>
            </w:pPr>
            <w:r w:rsidRPr="00084E25">
              <w:rPr>
                <w:sz w:val="22"/>
                <w:szCs w:val="22"/>
              </w:rPr>
              <w:t>внебюджетные источники</w:t>
            </w:r>
          </w:p>
        </w:tc>
        <w:tc>
          <w:tcPr>
            <w:tcW w:w="995" w:type="dxa"/>
          </w:tcPr>
          <w:p w:rsidR="00B161BB" w:rsidRDefault="00B161BB" w:rsidP="00B161BB">
            <w:pPr>
              <w:snapToGrid w:val="0"/>
              <w:jc w:val="center"/>
              <w:rPr>
                <w:sz w:val="22"/>
                <w:szCs w:val="22"/>
              </w:rPr>
            </w:pPr>
            <w:r>
              <w:rPr>
                <w:sz w:val="22"/>
                <w:szCs w:val="22"/>
              </w:rPr>
              <w:t>129,7</w:t>
            </w:r>
          </w:p>
        </w:tc>
        <w:tc>
          <w:tcPr>
            <w:tcW w:w="996" w:type="dxa"/>
            <w:gridSpan w:val="2"/>
          </w:tcPr>
          <w:p w:rsidR="00B161BB" w:rsidRDefault="00B161BB" w:rsidP="00483F7E">
            <w:pPr>
              <w:snapToGrid w:val="0"/>
              <w:jc w:val="center"/>
              <w:rPr>
                <w:sz w:val="22"/>
                <w:szCs w:val="22"/>
              </w:rPr>
            </w:pPr>
            <w:r>
              <w:rPr>
                <w:sz w:val="22"/>
                <w:szCs w:val="22"/>
              </w:rPr>
              <w:t>129,7</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3328E7" w:rsidRPr="00084E25" w:rsidTr="00C2220C">
        <w:trPr>
          <w:gridAfter w:val="1"/>
          <w:wAfter w:w="284" w:type="dxa"/>
        </w:trPr>
        <w:tc>
          <w:tcPr>
            <w:tcW w:w="993" w:type="dxa"/>
            <w:gridSpan w:val="2"/>
            <w:vMerge w:val="restart"/>
          </w:tcPr>
          <w:p w:rsidR="003328E7" w:rsidRPr="00084E25" w:rsidRDefault="003328E7" w:rsidP="00E16999">
            <w:pPr>
              <w:snapToGrid w:val="0"/>
              <w:jc w:val="center"/>
            </w:pPr>
            <w:r>
              <w:lastRenderedPageBreak/>
              <w:t>5.3.7</w:t>
            </w:r>
          </w:p>
        </w:tc>
        <w:tc>
          <w:tcPr>
            <w:tcW w:w="2585" w:type="dxa"/>
            <w:gridSpan w:val="2"/>
            <w:vMerge w:val="restart"/>
          </w:tcPr>
          <w:p w:rsidR="003328E7" w:rsidRPr="00084E25" w:rsidRDefault="003328E7" w:rsidP="00E16999">
            <w:pPr>
              <w:snapToGrid w:val="0"/>
              <w:jc w:val="both"/>
            </w:pPr>
            <w:r w:rsidRPr="008D5A2D">
              <w:t xml:space="preserve">Устройство пешеходной тротуарной дорожки по ул. Красина </w:t>
            </w:r>
            <w:proofErr w:type="gramStart"/>
            <w:r w:rsidRPr="008D5A2D">
              <w:t>в</w:t>
            </w:r>
            <w:proofErr w:type="gramEnd"/>
            <w:r w:rsidRPr="008D5A2D">
              <w:t xml:space="preserve"> с. Белая Глина</w:t>
            </w:r>
          </w:p>
        </w:tc>
        <w:tc>
          <w:tcPr>
            <w:tcW w:w="1868" w:type="dxa"/>
          </w:tcPr>
          <w:p w:rsidR="003328E7" w:rsidRPr="008D5A2D" w:rsidRDefault="003328E7" w:rsidP="00B364DC">
            <w:pPr>
              <w:snapToGrid w:val="0"/>
              <w:jc w:val="center"/>
              <w:rPr>
                <w:sz w:val="22"/>
                <w:szCs w:val="22"/>
              </w:rPr>
            </w:pPr>
            <w:r w:rsidRPr="008D5A2D">
              <w:rPr>
                <w:sz w:val="22"/>
                <w:szCs w:val="22"/>
              </w:rPr>
              <w:t>всего</w:t>
            </w:r>
          </w:p>
        </w:tc>
        <w:tc>
          <w:tcPr>
            <w:tcW w:w="995" w:type="dxa"/>
          </w:tcPr>
          <w:p w:rsidR="003328E7" w:rsidRDefault="003328E7" w:rsidP="00B364DC">
            <w:pPr>
              <w:snapToGrid w:val="0"/>
              <w:jc w:val="center"/>
              <w:rPr>
                <w:sz w:val="22"/>
                <w:szCs w:val="22"/>
              </w:rPr>
            </w:pPr>
            <w:r>
              <w:rPr>
                <w:sz w:val="22"/>
                <w:szCs w:val="22"/>
              </w:rPr>
              <w:t>838,9</w:t>
            </w:r>
          </w:p>
        </w:tc>
        <w:tc>
          <w:tcPr>
            <w:tcW w:w="996" w:type="dxa"/>
            <w:gridSpan w:val="2"/>
          </w:tcPr>
          <w:p w:rsidR="003328E7" w:rsidRDefault="003328E7" w:rsidP="00483F7E">
            <w:pPr>
              <w:snapToGrid w:val="0"/>
              <w:jc w:val="center"/>
              <w:rPr>
                <w:sz w:val="22"/>
                <w:szCs w:val="22"/>
              </w:rPr>
            </w:pPr>
            <w:r>
              <w:rPr>
                <w:sz w:val="22"/>
                <w:szCs w:val="22"/>
              </w:rPr>
              <w:t>838,9</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val="restart"/>
          </w:tcPr>
          <w:p w:rsidR="003328E7" w:rsidRPr="00084E25" w:rsidRDefault="003328E7" w:rsidP="00B364DC">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B364DC">
            <w:pPr>
              <w:snapToGrid w:val="0"/>
              <w:jc w:val="center"/>
            </w:pPr>
            <w:r w:rsidRPr="00084E25">
              <w:rPr>
                <w:sz w:val="22"/>
                <w:szCs w:val="22"/>
              </w:rPr>
              <w:t>Администрация Белоглинского сельского поселения</w:t>
            </w: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rPr>
                <w:sz w:val="22"/>
                <w:szCs w:val="22"/>
              </w:rPr>
            </w:pPr>
            <w:r w:rsidRPr="00084E25">
              <w:rPr>
                <w:sz w:val="22"/>
                <w:szCs w:val="22"/>
              </w:rPr>
              <w:t>местный  бюджет</w:t>
            </w:r>
          </w:p>
        </w:tc>
        <w:tc>
          <w:tcPr>
            <w:tcW w:w="995" w:type="dxa"/>
          </w:tcPr>
          <w:p w:rsidR="00B161BB" w:rsidRDefault="00B161BB" w:rsidP="00B161BB">
            <w:pPr>
              <w:snapToGrid w:val="0"/>
              <w:jc w:val="center"/>
              <w:rPr>
                <w:sz w:val="22"/>
                <w:szCs w:val="22"/>
              </w:rPr>
            </w:pPr>
            <w:r>
              <w:rPr>
                <w:sz w:val="22"/>
                <w:szCs w:val="22"/>
              </w:rPr>
              <w:t>638,9</w:t>
            </w:r>
          </w:p>
        </w:tc>
        <w:tc>
          <w:tcPr>
            <w:tcW w:w="996" w:type="dxa"/>
            <w:gridSpan w:val="2"/>
          </w:tcPr>
          <w:p w:rsidR="00B161BB" w:rsidRDefault="00B161BB" w:rsidP="00B161BB">
            <w:pPr>
              <w:snapToGrid w:val="0"/>
              <w:jc w:val="center"/>
              <w:rPr>
                <w:sz w:val="22"/>
                <w:szCs w:val="22"/>
              </w:rPr>
            </w:pPr>
            <w:r>
              <w:rPr>
                <w:sz w:val="22"/>
                <w:szCs w:val="22"/>
              </w:rPr>
              <w:t>638,9</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pPr>
            <w:r w:rsidRPr="00084E25">
              <w:rPr>
                <w:sz w:val="22"/>
                <w:szCs w:val="22"/>
              </w:rPr>
              <w:t>краевой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161BB">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pPr>
            <w:r w:rsidRPr="00084E25">
              <w:rPr>
                <w:sz w:val="22"/>
                <w:szCs w:val="22"/>
              </w:rPr>
              <w:t>федеральный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161BB">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rPr>
                <w:sz w:val="22"/>
                <w:szCs w:val="22"/>
              </w:rPr>
            </w:pPr>
            <w:r w:rsidRPr="00084E25">
              <w:rPr>
                <w:sz w:val="22"/>
                <w:szCs w:val="22"/>
              </w:rPr>
              <w:t>внебюджетные источники</w:t>
            </w:r>
          </w:p>
        </w:tc>
        <w:tc>
          <w:tcPr>
            <w:tcW w:w="995" w:type="dxa"/>
          </w:tcPr>
          <w:p w:rsidR="00B161BB" w:rsidRDefault="00B161BB" w:rsidP="00B161BB">
            <w:pPr>
              <w:snapToGrid w:val="0"/>
              <w:jc w:val="center"/>
              <w:rPr>
                <w:sz w:val="22"/>
                <w:szCs w:val="22"/>
              </w:rPr>
            </w:pPr>
            <w:r>
              <w:rPr>
                <w:sz w:val="22"/>
                <w:szCs w:val="22"/>
              </w:rPr>
              <w:t>200,0</w:t>
            </w:r>
          </w:p>
        </w:tc>
        <w:tc>
          <w:tcPr>
            <w:tcW w:w="996" w:type="dxa"/>
            <w:gridSpan w:val="2"/>
          </w:tcPr>
          <w:p w:rsidR="00B161BB" w:rsidRDefault="00B161BB" w:rsidP="00B161BB">
            <w:pPr>
              <w:snapToGrid w:val="0"/>
              <w:jc w:val="center"/>
              <w:rPr>
                <w:sz w:val="22"/>
                <w:szCs w:val="22"/>
              </w:rPr>
            </w:pPr>
            <w:r>
              <w:rPr>
                <w:sz w:val="22"/>
                <w:szCs w:val="22"/>
              </w:rPr>
              <w:t>200,0</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3328E7" w:rsidRPr="00084E25" w:rsidTr="00C2220C">
        <w:trPr>
          <w:gridAfter w:val="1"/>
          <w:wAfter w:w="284" w:type="dxa"/>
        </w:trPr>
        <w:tc>
          <w:tcPr>
            <w:tcW w:w="993" w:type="dxa"/>
            <w:gridSpan w:val="2"/>
            <w:vMerge w:val="restart"/>
          </w:tcPr>
          <w:p w:rsidR="003328E7" w:rsidRPr="00084E25" w:rsidRDefault="003328E7" w:rsidP="00E16999">
            <w:pPr>
              <w:snapToGrid w:val="0"/>
              <w:jc w:val="center"/>
            </w:pPr>
            <w:r>
              <w:t>5.3.8</w:t>
            </w:r>
          </w:p>
        </w:tc>
        <w:tc>
          <w:tcPr>
            <w:tcW w:w="2585" w:type="dxa"/>
            <w:gridSpan w:val="2"/>
            <w:vMerge w:val="restart"/>
          </w:tcPr>
          <w:p w:rsidR="003328E7" w:rsidRPr="00084E25" w:rsidRDefault="003328E7" w:rsidP="00E16999">
            <w:pPr>
              <w:snapToGrid w:val="0"/>
              <w:jc w:val="both"/>
            </w:pPr>
            <w:r w:rsidRPr="008D5A2D">
              <w:t xml:space="preserve">Устройство пешеходной тротуарной дорожки по ул. Первомайской </w:t>
            </w:r>
            <w:proofErr w:type="gramStart"/>
            <w:r w:rsidRPr="008D5A2D">
              <w:t>в</w:t>
            </w:r>
            <w:proofErr w:type="gramEnd"/>
            <w:r w:rsidRPr="008D5A2D">
              <w:t xml:space="preserve"> </w:t>
            </w:r>
            <w:proofErr w:type="gramStart"/>
            <w:r w:rsidRPr="008D5A2D">
              <w:t>с</w:t>
            </w:r>
            <w:proofErr w:type="gramEnd"/>
            <w:r w:rsidRPr="008D5A2D">
              <w:t>. Белая Глина (от ул. Максима Горького на восток)</w:t>
            </w:r>
          </w:p>
        </w:tc>
        <w:tc>
          <w:tcPr>
            <w:tcW w:w="1868" w:type="dxa"/>
          </w:tcPr>
          <w:p w:rsidR="003328E7" w:rsidRPr="008D5A2D" w:rsidRDefault="003328E7" w:rsidP="00B364DC">
            <w:pPr>
              <w:snapToGrid w:val="0"/>
              <w:jc w:val="center"/>
              <w:rPr>
                <w:sz w:val="22"/>
                <w:szCs w:val="22"/>
              </w:rPr>
            </w:pPr>
            <w:r w:rsidRPr="008D5A2D">
              <w:rPr>
                <w:sz w:val="22"/>
                <w:szCs w:val="22"/>
              </w:rPr>
              <w:t>всего</w:t>
            </w:r>
          </w:p>
        </w:tc>
        <w:tc>
          <w:tcPr>
            <w:tcW w:w="995" w:type="dxa"/>
          </w:tcPr>
          <w:p w:rsidR="003328E7" w:rsidRDefault="003328E7" w:rsidP="00B364DC">
            <w:pPr>
              <w:snapToGrid w:val="0"/>
              <w:jc w:val="center"/>
              <w:rPr>
                <w:sz w:val="22"/>
                <w:szCs w:val="22"/>
              </w:rPr>
            </w:pPr>
            <w:r>
              <w:rPr>
                <w:sz w:val="22"/>
                <w:szCs w:val="22"/>
              </w:rPr>
              <w:t>838,9</w:t>
            </w:r>
          </w:p>
        </w:tc>
        <w:tc>
          <w:tcPr>
            <w:tcW w:w="996" w:type="dxa"/>
            <w:gridSpan w:val="2"/>
          </w:tcPr>
          <w:p w:rsidR="003328E7" w:rsidRDefault="003328E7" w:rsidP="00483F7E">
            <w:pPr>
              <w:snapToGrid w:val="0"/>
              <w:jc w:val="center"/>
              <w:rPr>
                <w:sz w:val="22"/>
                <w:szCs w:val="22"/>
              </w:rPr>
            </w:pPr>
            <w:r>
              <w:rPr>
                <w:sz w:val="22"/>
                <w:szCs w:val="22"/>
              </w:rPr>
              <w:t>838,9</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val="restart"/>
          </w:tcPr>
          <w:p w:rsidR="003328E7" w:rsidRPr="00084E25" w:rsidRDefault="003328E7" w:rsidP="00B364DC">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B364DC">
            <w:pPr>
              <w:snapToGrid w:val="0"/>
              <w:jc w:val="center"/>
            </w:pPr>
            <w:r w:rsidRPr="00084E25">
              <w:rPr>
                <w:sz w:val="22"/>
                <w:szCs w:val="22"/>
              </w:rPr>
              <w:t>Администрация Белоглинского сельского поселения</w:t>
            </w: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rPr>
                <w:sz w:val="22"/>
                <w:szCs w:val="22"/>
              </w:rPr>
            </w:pPr>
            <w:r w:rsidRPr="00084E25">
              <w:rPr>
                <w:sz w:val="22"/>
                <w:szCs w:val="22"/>
              </w:rPr>
              <w:t>местный  бюджет</w:t>
            </w:r>
          </w:p>
        </w:tc>
        <w:tc>
          <w:tcPr>
            <w:tcW w:w="995" w:type="dxa"/>
          </w:tcPr>
          <w:p w:rsidR="00B161BB" w:rsidRDefault="00B161BB" w:rsidP="00B161BB">
            <w:pPr>
              <w:snapToGrid w:val="0"/>
              <w:jc w:val="center"/>
              <w:rPr>
                <w:sz w:val="22"/>
                <w:szCs w:val="22"/>
              </w:rPr>
            </w:pPr>
            <w:r>
              <w:rPr>
                <w:sz w:val="22"/>
                <w:szCs w:val="22"/>
              </w:rPr>
              <w:t>638,9</w:t>
            </w:r>
          </w:p>
        </w:tc>
        <w:tc>
          <w:tcPr>
            <w:tcW w:w="996" w:type="dxa"/>
            <w:gridSpan w:val="2"/>
          </w:tcPr>
          <w:p w:rsidR="00B161BB" w:rsidRDefault="00B161BB" w:rsidP="00B161BB">
            <w:pPr>
              <w:snapToGrid w:val="0"/>
              <w:jc w:val="center"/>
              <w:rPr>
                <w:sz w:val="22"/>
                <w:szCs w:val="22"/>
              </w:rPr>
            </w:pPr>
            <w:r>
              <w:rPr>
                <w:sz w:val="22"/>
                <w:szCs w:val="22"/>
              </w:rPr>
              <w:t>638,9</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pPr>
            <w:r w:rsidRPr="00084E25">
              <w:rPr>
                <w:sz w:val="22"/>
                <w:szCs w:val="22"/>
              </w:rPr>
              <w:t>краевой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161BB">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pPr>
            <w:r w:rsidRPr="00084E25">
              <w:rPr>
                <w:sz w:val="22"/>
                <w:szCs w:val="22"/>
              </w:rPr>
              <w:t>федеральный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161BB">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rPr>
                <w:sz w:val="22"/>
                <w:szCs w:val="22"/>
              </w:rPr>
            </w:pPr>
            <w:r w:rsidRPr="00084E25">
              <w:rPr>
                <w:sz w:val="22"/>
                <w:szCs w:val="22"/>
              </w:rPr>
              <w:t>внебюджетные источники</w:t>
            </w:r>
          </w:p>
        </w:tc>
        <w:tc>
          <w:tcPr>
            <w:tcW w:w="995" w:type="dxa"/>
          </w:tcPr>
          <w:p w:rsidR="00B161BB" w:rsidRDefault="00B161BB" w:rsidP="00B161BB">
            <w:pPr>
              <w:snapToGrid w:val="0"/>
              <w:jc w:val="center"/>
              <w:rPr>
                <w:sz w:val="22"/>
                <w:szCs w:val="22"/>
              </w:rPr>
            </w:pPr>
            <w:r>
              <w:rPr>
                <w:sz w:val="22"/>
                <w:szCs w:val="22"/>
              </w:rPr>
              <w:t>200,0</w:t>
            </w:r>
          </w:p>
        </w:tc>
        <w:tc>
          <w:tcPr>
            <w:tcW w:w="996" w:type="dxa"/>
            <w:gridSpan w:val="2"/>
          </w:tcPr>
          <w:p w:rsidR="00B161BB" w:rsidRDefault="00B161BB" w:rsidP="00B161BB">
            <w:pPr>
              <w:snapToGrid w:val="0"/>
              <w:jc w:val="center"/>
              <w:rPr>
                <w:sz w:val="22"/>
                <w:szCs w:val="22"/>
              </w:rPr>
            </w:pPr>
            <w:r>
              <w:rPr>
                <w:sz w:val="22"/>
                <w:szCs w:val="22"/>
              </w:rPr>
              <w:t>200,0</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3328E7" w:rsidRPr="00084E25" w:rsidTr="00C2220C">
        <w:trPr>
          <w:gridAfter w:val="1"/>
          <w:wAfter w:w="284" w:type="dxa"/>
        </w:trPr>
        <w:tc>
          <w:tcPr>
            <w:tcW w:w="993" w:type="dxa"/>
            <w:gridSpan w:val="2"/>
            <w:vMerge w:val="restart"/>
          </w:tcPr>
          <w:p w:rsidR="003328E7" w:rsidRPr="00084E25" w:rsidRDefault="003328E7" w:rsidP="00E16999">
            <w:pPr>
              <w:snapToGrid w:val="0"/>
              <w:jc w:val="center"/>
            </w:pPr>
            <w:r>
              <w:t>5.3.9</w:t>
            </w:r>
          </w:p>
        </w:tc>
        <w:tc>
          <w:tcPr>
            <w:tcW w:w="2585" w:type="dxa"/>
            <w:gridSpan w:val="2"/>
            <w:vMerge w:val="restart"/>
          </w:tcPr>
          <w:p w:rsidR="003328E7" w:rsidRPr="00084E25" w:rsidRDefault="003328E7" w:rsidP="00E16999">
            <w:pPr>
              <w:snapToGrid w:val="0"/>
              <w:jc w:val="both"/>
            </w:pPr>
            <w:r w:rsidRPr="008D5A2D">
              <w:t xml:space="preserve">Устройство пешеходной тротуарной дорожки по ул. Крестьянской </w:t>
            </w:r>
            <w:proofErr w:type="gramStart"/>
            <w:r w:rsidRPr="008D5A2D">
              <w:t>в</w:t>
            </w:r>
            <w:proofErr w:type="gramEnd"/>
            <w:r w:rsidRPr="008D5A2D">
              <w:t xml:space="preserve"> с. Белая Глина (от № 38 на восток)</w:t>
            </w:r>
          </w:p>
        </w:tc>
        <w:tc>
          <w:tcPr>
            <w:tcW w:w="1868" w:type="dxa"/>
          </w:tcPr>
          <w:p w:rsidR="003328E7" w:rsidRPr="008D5A2D" w:rsidRDefault="003328E7" w:rsidP="00B364DC">
            <w:pPr>
              <w:snapToGrid w:val="0"/>
              <w:jc w:val="center"/>
              <w:rPr>
                <w:sz w:val="22"/>
                <w:szCs w:val="22"/>
              </w:rPr>
            </w:pPr>
            <w:r w:rsidRPr="008D5A2D">
              <w:rPr>
                <w:sz w:val="22"/>
                <w:szCs w:val="22"/>
              </w:rPr>
              <w:t>всего</w:t>
            </w:r>
          </w:p>
        </w:tc>
        <w:tc>
          <w:tcPr>
            <w:tcW w:w="995" w:type="dxa"/>
          </w:tcPr>
          <w:p w:rsidR="003328E7" w:rsidRDefault="003328E7" w:rsidP="00B364DC">
            <w:pPr>
              <w:snapToGrid w:val="0"/>
              <w:jc w:val="center"/>
              <w:rPr>
                <w:sz w:val="22"/>
                <w:szCs w:val="22"/>
              </w:rPr>
            </w:pPr>
            <w:r>
              <w:rPr>
                <w:sz w:val="22"/>
                <w:szCs w:val="22"/>
              </w:rPr>
              <w:t>838,9</w:t>
            </w:r>
          </w:p>
        </w:tc>
        <w:tc>
          <w:tcPr>
            <w:tcW w:w="996" w:type="dxa"/>
            <w:gridSpan w:val="2"/>
          </w:tcPr>
          <w:p w:rsidR="003328E7" w:rsidRDefault="003328E7" w:rsidP="00483F7E">
            <w:pPr>
              <w:snapToGrid w:val="0"/>
              <w:jc w:val="center"/>
              <w:rPr>
                <w:sz w:val="22"/>
                <w:szCs w:val="22"/>
              </w:rPr>
            </w:pPr>
            <w:r>
              <w:rPr>
                <w:sz w:val="22"/>
                <w:szCs w:val="22"/>
              </w:rPr>
              <w:t>838,9</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val="restart"/>
          </w:tcPr>
          <w:p w:rsidR="003328E7" w:rsidRPr="00084E25" w:rsidRDefault="003328E7" w:rsidP="00B364DC">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B364DC">
            <w:pPr>
              <w:snapToGrid w:val="0"/>
              <w:jc w:val="center"/>
            </w:pPr>
            <w:r w:rsidRPr="00084E25">
              <w:rPr>
                <w:sz w:val="22"/>
                <w:szCs w:val="22"/>
              </w:rPr>
              <w:t>Администрация Белоглинского сельского поселения</w:t>
            </w: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rPr>
                <w:sz w:val="22"/>
                <w:szCs w:val="22"/>
              </w:rPr>
            </w:pPr>
            <w:r w:rsidRPr="00084E25">
              <w:rPr>
                <w:sz w:val="22"/>
                <w:szCs w:val="22"/>
              </w:rPr>
              <w:t>местный  бюджет</w:t>
            </w:r>
          </w:p>
        </w:tc>
        <w:tc>
          <w:tcPr>
            <w:tcW w:w="995" w:type="dxa"/>
          </w:tcPr>
          <w:p w:rsidR="00B161BB" w:rsidRDefault="00B161BB" w:rsidP="00B161BB">
            <w:pPr>
              <w:snapToGrid w:val="0"/>
              <w:jc w:val="center"/>
              <w:rPr>
                <w:sz w:val="22"/>
                <w:szCs w:val="22"/>
              </w:rPr>
            </w:pPr>
            <w:r>
              <w:rPr>
                <w:sz w:val="22"/>
                <w:szCs w:val="22"/>
              </w:rPr>
              <w:t>638,9</w:t>
            </w:r>
          </w:p>
        </w:tc>
        <w:tc>
          <w:tcPr>
            <w:tcW w:w="996" w:type="dxa"/>
            <w:gridSpan w:val="2"/>
          </w:tcPr>
          <w:p w:rsidR="00B161BB" w:rsidRDefault="00B161BB" w:rsidP="00483F7E">
            <w:pPr>
              <w:snapToGrid w:val="0"/>
              <w:jc w:val="center"/>
              <w:rPr>
                <w:sz w:val="22"/>
                <w:szCs w:val="22"/>
              </w:rPr>
            </w:pPr>
            <w:r>
              <w:rPr>
                <w:sz w:val="22"/>
                <w:szCs w:val="22"/>
              </w:rPr>
              <w:t>638,9</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pPr>
            <w:r w:rsidRPr="00084E25">
              <w:rPr>
                <w:sz w:val="22"/>
                <w:szCs w:val="22"/>
              </w:rPr>
              <w:t>краевой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02C5E">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pPr>
            <w:r w:rsidRPr="00084E25">
              <w:rPr>
                <w:sz w:val="22"/>
                <w:szCs w:val="22"/>
              </w:rPr>
              <w:t>федеральный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02C5E">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rPr>
                <w:sz w:val="22"/>
                <w:szCs w:val="22"/>
              </w:rPr>
            </w:pPr>
            <w:r w:rsidRPr="00084E25">
              <w:rPr>
                <w:sz w:val="22"/>
                <w:szCs w:val="22"/>
              </w:rPr>
              <w:t>внебюджетные источники</w:t>
            </w:r>
          </w:p>
        </w:tc>
        <w:tc>
          <w:tcPr>
            <w:tcW w:w="995" w:type="dxa"/>
          </w:tcPr>
          <w:p w:rsidR="00B161BB" w:rsidRDefault="00B161BB" w:rsidP="00B161BB">
            <w:pPr>
              <w:snapToGrid w:val="0"/>
              <w:jc w:val="center"/>
              <w:rPr>
                <w:sz w:val="22"/>
                <w:szCs w:val="22"/>
              </w:rPr>
            </w:pPr>
            <w:r>
              <w:rPr>
                <w:sz w:val="22"/>
                <w:szCs w:val="22"/>
              </w:rPr>
              <w:t>200,0</w:t>
            </w:r>
          </w:p>
        </w:tc>
        <w:tc>
          <w:tcPr>
            <w:tcW w:w="996" w:type="dxa"/>
            <w:gridSpan w:val="2"/>
          </w:tcPr>
          <w:p w:rsidR="00B161BB" w:rsidRDefault="00B161BB" w:rsidP="00483F7E">
            <w:pPr>
              <w:snapToGrid w:val="0"/>
              <w:jc w:val="center"/>
              <w:rPr>
                <w:sz w:val="22"/>
                <w:szCs w:val="22"/>
              </w:rPr>
            </w:pPr>
            <w:r>
              <w:rPr>
                <w:sz w:val="22"/>
                <w:szCs w:val="22"/>
              </w:rPr>
              <w:t>200,0</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3328E7" w:rsidRPr="00084E25" w:rsidTr="00C2220C">
        <w:trPr>
          <w:gridAfter w:val="1"/>
          <w:wAfter w:w="284" w:type="dxa"/>
        </w:trPr>
        <w:tc>
          <w:tcPr>
            <w:tcW w:w="993" w:type="dxa"/>
            <w:gridSpan w:val="2"/>
            <w:vMerge w:val="restart"/>
          </w:tcPr>
          <w:p w:rsidR="003328E7" w:rsidRPr="00084E25" w:rsidRDefault="003328E7" w:rsidP="00E16999">
            <w:pPr>
              <w:snapToGrid w:val="0"/>
              <w:jc w:val="center"/>
            </w:pPr>
            <w:r w:rsidRPr="008D5A2D">
              <w:t>5.3.10</w:t>
            </w:r>
          </w:p>
        </w:tc>
        <w:tc>
          <w:tcPr>
            <w:tcW w:w="2585" w:type="dxa"/>
            <w:gridSpan w:val="2"/>
            <w:vMerge w:val="restart"/>
          </w:tcPr>
          <w:p w:rsidR="003328E7" w:rsidRPr="00084E25" w:rsidRDefault="003328E7" w:rsidP="00E16999">
            <w:pPr>
              <w:snapToGrid w:val="0"/>
              <w:jc w:val="both"/>
            </w:pPr>
            <w:r w:rsidRPr="008D5A2D">
              <w:t>Текущий ремонт и благоус</w:t>
            </w:r>
            <w:r>
              <w:t>тройство мемориала «Жертвам фа</w:t>
            </w:r>
            <w:r w:rsidRPr="008D5A2D">
              <w:t xml:space="preserve">шизма» 1942-1943 </w:t>
            </w:r>
            <w:proofErr w:type="spellStart"/>
            <w:proofErr w:type="gramStart"/>
            <w:r w:rsidRPr="008D5A2D">
              <w:t>гг</w:t>
            </w:r>
            <w:proofErr w:type="spellEnd"/>
            <w:proofErr w:type="gramEnd"/>
            <w:r w:rsidRPr="008D5A2D">
              <w:t xml:space="preserve">» в             с. Белая </w:t>
            </w:r>
            <w:r w:rsidRPr="008D5A2D">
              <w:lastRenderedPageBreak/>
              <w:t>Глина</w:t>
            </w:r>
          </w:p>
        </w:tc>
        <w:tc>
          <w:tcPr>
            <w:tcW w:w="1868" w:type="dxa"/>
          </w:tcPr>
          <w:p w:rsidR="003328E7" w:rsidRPr="008D5A2D" w:rsidRDefault="003328E7" w:rsidP="00B364DC">
            <w:pPr>
              <w:snapToGrid w:val="0"/>
              <w:jc w:val="center"/>
              <w:rPr>
                <w:sz w:val="22"/>
                <w:szCs w:val="22"/>
              </w:rPr>
            </w:pPr>
            <w:r w:rsidRPr="008D5A2D">
              <w:rPr>
                <w:sz w:val="22"/>
                <w:szCs w:val="22"/>
              </w:rPr>
              <w:lastRenderedPageBreak/>
              <w:t>всего</w:t>
            </w:r>
          </w:p>
        </w:tc>
        <w:tc>
          <w:tcPr>
            <w:tcW w:w="995" w:type="dxa"/>
          </w:tcPr>
          <w:p w:rsidR="003328E7" w:rsidRDefault="003328E7" w:rsidP="00B364DC">
            <w:pPr>
              <w:snapToGrid w:val="0"/>
              <w:jc w:val="center"/>
              <w:rPr>
                <w:sz w:val="22"/>
                <w:szCs w:val="22"/>
              </w:rPr>
            </w:pPr>
            <w:r>
              <w:rPr>
                <w:sz w:val="22"/>
                <w:szCs w:val="22"/>
              </w:rPr>
              <w:t>857,1</w:t>
            </w:r>
          </w:p>
        </w:tc>
        <w:tc>
          <w:tcPr>
            <w:tcW w:w="996" w:type="dxa"/>
            <w:gridSpan w:val="2"/>
          </w:tcPr>
          <w:p w:rsidR="003328E7" w:rsidRDefault="003328E7" w:rsidP="00483F7E">
            <w:pPr>
              <w:snapToGrid w:val="0"/>
              <w:jc w:val="center"/>
              <w:rPr>
                <w:sz w:val="22"/>
                <w:szCs w:val="22"/>
              </w:rPr>
            </w:pPr>
            <w:r>
              <w:rPr>
                <w:sz w:val="22"/>
                <w:szCs w:val="22"/>
              </w:rPr>
              <w:t>857,1</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val="restart"/>
          </w:tcPr>
          <w:p w:rsidR="003328E7" w:rsidRPr="00084E25" w:rsidRDefault="003328E7" w:rsidP="00B364DC">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B364DC">
            <w:pPr>
              <w:snapToGrid w:val="0"/>
              <w:jc w:val="center"/>
            </w:pPr>
            <w:r w:rsidRPr="00084E25">
              <w:rPr>
                <w:sz w:val="22"/>
                <w:szCs w:val="22"/>
              </w:rPr>
              <w:t>Администрация Белоглинского сельского поселения</w:t>
            </w: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rPr>
                <w:sz w:val="22"/>
                <w:szCs w:val="22"/>
              </w:rPr>
            </w:pPr>
            <w:r w:rsidRPr="00084E25">
              <w:rPr>
                <w:sz w:val="22"/>
                <w:szCs w:val="22"/>
              </w:rPr>
              <w:t>местный  бюджет</w:t>
            </w:r>
          </w:p>
        </w:tc>
        <w:tc>
          <w:tcPr>
            <w:tcW w:w="995" w:type="dxa"/>
          </w:tcPr>
          <w:p w:rsidR="00B161BB" w:rsidRDefault="00B161BB" w:rsidP="00B161BB">
            <w:pPr>
              <w:snapToGrid w:val="0"/>
              <w:jc w:val="center"/>
              <w:rPr>
                <w:sz w:val="22"/>
                <w:szCs w:val="22"/>
              </w:rPr>
            </w:pPr>
            <w:r>
              <w:rPr>
                <w:sz w:val="22"/>
                <w:szCs w:val="22"/>
              </w:rPr>
              <w:t>780,4</w:t>
            </w:r>
          </w:p>
        </w:tc>
        <w:tc>
          <w:tcPr>
            <w:tcW w:w="996" w:type="dxa"/>
            <w:gridSpan w:val="2"/>
          </w:tcPr>
          <w:p w:rsidR="00B161BB" w:rsidRDefault="00B161BB" w:rsidP="00483F7E">
            <w:pPr>
              <w:snapToGrid w:val="0"/>
              <w:jc w:val="center"/>
              <w:rPr>
                <w:sz w:val="22"/>
                <w:szCs w:val="22"/>
              </w:rPr>
            </w:pPr>
            <w:r>
              <w:rPr>
                <w:sz w:val="22"/>
                <w:szCs w:val="22"/>
              </w:rPr>
              <w:t>780,4</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pPr>
            <w:r w:rsidRPr="00084E25">
              <w:rPr>
                <w:sz w:val="22"/>
                <w:szCs w:val="22"/>
              </w:rPr>
              <w:t>краевой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02C5E">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pPr>
            <w:r w:rsidRPr="00084E25">
              <w:rPr>
                <w:sz w:val="22"/>
                <w:szCs w:val="22"/>
              </w:rPr>
              <w:t>федеральный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02C5E">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rPr>
                <w:sz w:val="22"/>
                <w:szCs w:val="22"/>
              </w:rPr>
            </w:pPr>
            <w:r w:rsidRPr="00084E25">
              <w:rPr>
                <w:sz w:val="22"/>
                <w:szCs w:val="22"/>
              </w:rPr>
              <w:t>внебюджетные источники</w:t>
            </w:r>
          </w:p>
        </w:tc>
        <w:tc>
          <w:tcPr>
            <w:tcW w:w="995" w:type="dxa"/>
          </w:tcPr>
          <w:p w:rsidR="00B161BB" w:rsidRPr="00B161BB" w:rsidRDefault="00B161BB" w:rsidP="00B161BB">
            <w:pPr>
              <w:snapToGrid w:val="0"/>
              <w:jc w:val="center"/>
              <w:rPr>
                <w:sz w:val="22"/>
                <w:szCs w:val="22"/>
              </w:rPr>
            </w:pPr>
            <w:r w:rsidRPr="00B161BB">
              <w:rPr>
                <w:sz w:val="22"/>
                <w:szCs w:val="22"/>
              </w:rPr>
              <w:t>7</w:t>
            </w:r>
            <w:r>
              <w:rPr>
                <w:sz w:val="22"/>
                <w:szCs w:val="22"/>
              </w:rPr>
              <w:t>6,7</w:t>
            </w:r>
          </w:p>
        </w:tc>
        <w:tc>
          <w:tcPr>
            <w:tcW w:w="996" w:type="dxa"/>
            <w:gridSpan w:val="2"/>
          </w:tcPr>
          <w:p w:rsidR="00B161BB" w:rsidRPr="00B161BB" w:rsidRDefault="00B161BB" w:rsidP="00B161BB">
            <w:pPr>
              <w:snapToGrid w:val="0"/>
              <w:jc w:val="center"/>
              <w:rPr>
                <w:sz w:val="22"/>
                <w:szCs w:val="22"/>
              </w:rPr>
            </w:pPr>
            <w:r w:rsidRPr="00B161BB">
              <w:rPr>
                <w:sz w:val="22"/>
                <w:szCs w:val="22"/>
              </w:rPr>
              <w:t>7</w:t>
            </w:r>
            <w:r>
              <w:rPr>
                <w:sz w:val="22"/>
                <w:szCs w:val="22"/>
              </w:rPr>
              <w:t>6,7</w:t>
            </w:r>
          </w:p>
        </w:tc>
        <w:tc>
          <w:tcPr>
            <w:tcW w:w="996" w:type="dxa"/>
            <w:gridSpan w:val="2"/>
          </w:tcPr>
          <w:p w:rsidR="00B161BB" w:rsidRPr="00B161BB" w:rsidRDefault="00B161BB" w:rsidP="00483F7E">
            <w:pPr>
              <w:snapToGrid w:val="0"/>
              <w:jc w:val="center"/>
              <w:rPr>
                <w:sz w:val="22"/>
                <w:szCs w:val="22"/>
              </w:rPr>
            </w:pPr>
            <w:r w:rsidRPr="00B161BB">
              <w:t>-</w:t>
            </w:r>
          </w:p>
        </w:tc>
        <w:tc>
          <w:tcPr>
            <w:tcW w:w="992" w:type="dxa"/>
            <w:gridSpan w:val="2"/>
          </w:tcPr>
          <w:p w:rsidR="00B161BB" w:rsidRDefault="00B161BB" w:rsidP="00483F7E">
            <w:pPr>
              <w:snapToGrid w:val="0"/>
              <w:jc w:val="center"/>
            </w:pPr>
            <w:r>
              <w:t>-</w:t>
            </w:r>
          </w:p>
        </w:tc>
        <w:tc>
          <w:tcPr>
            <w:tcW w:w="988" w:type="dxa"/>
            <w:gridSpan w:val="2"/>
          </w:tcPr>
          <w:p w:rsidR="00B161BB" w:rsidRDefault="00B161BB" w:rsidP="00483F7E">
            <w:pPr>
              <w:jc w:val="center"/>
            </w:pPr>
            <w:r>
              <w:t>-</w:t>
            </w:r>
          </w:p>
        </w:tc>
        <w:tc>
          <w:tcPr>
            <w:tcW w:w="989" w:type="dxa"/>
          </w:tcPr>
          <w:p w:rsidR="00B161BB" w:rsidRDefault="00B161BB" w:rsidP="00483F7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2A0A37" w:rsidRPr="00084E25" w:rsidTr="00067874">
        <w:trPr>
          <w:gridAfter w:val="1"/>
          <w:wAfter w:w="284" w:type="dxa"/>
        </w:trPr>
        <w:tc>
          <w:tcPr>
            <w:tcW w:w="993" w:type="dxa"/>
            <w:gridSpan w:val="2"/>
            <w:vMerge w:val="restart"/>
          </w:tcPr>
          <w:p w:rsidR="002A0A37" w:rsidRPr="00084E25" w:rsidRDefault="002A0A37" w:rsidP="002A0A37">
            <w:pPr>
              <w:snapToGrid w:val="0"/>
              <w:jc w:val="center"/>
            </w:pPr>
            <w:r w:rsidRPr="008D5A2D">
              <w:lastRenderedPageBreak/>
              <w:t>5.3.1</w:t>
            </w:r>
            <w:r>
              <w:t>1</w:t>
            </w:r>
          </w:p>
        </w:tc>
        <w:tc>
          <w:tcPr>
            <w:tcW w:w="2585" w:type="dxa"/>
            <w:gridSpan w:val="2"/>
            <w:vMerge w:val="restart"/>
          </w:tcPr>
          <w:p w:rsidR="002A0A37" w:rsidRPr="00084E25" w:rsidRDefault="002A0A37" w:rsidP="00067874">
            <w:pPr>
              <w:snapToGrid w:val="0"/>
              <w:jc w:val="both"/>
            </w:pPr>
            <w:r w:rsidRPr="002A0A37">
              <w:t xml:space="preserve">Организация уличного освещения по улицам: Ленинская, Кирова </w:t>
            </w:r>
            <w:proofErr w:type="gramStart"/>
            <w:r w:rsidRPr="002A0A37">
              <w:t>в</w:t>
            </w:r>
            <w:proofErr w:type="gramEnd"/>
            <w:r w:rsidRPr="002A0A37">
              <w:t xml:space="preserve"> с. Белая Глина</w:t>
            </w:r>
          </w:p>
        </w:tc>
        <w:tc>
          <w:tcPr>
            <w:tcW w:w="1868" w:type="dxa"/>
          </w:tcPr>
          <w:p w:rsidR="002A0A37" w:rsidRPr="008D5A2D" w:rsidRDefault="002A0A37" w:rsidP="00067874">
            <w:pPr>
              <w:snapToGrid w:val="0"/>
              <w:jc w:val="center"/>
              <w:rPr>
                <w:sz w:val="22"/>
                <w:szCs w:val="22"/>
              </w:rPr>
            </w:pPr>
            <w:r w:rsidRPr="008D5A2D">
              <w:rPr>
                <w:sz w:val="22"/>
                <w:szCs w:val="22"/>
              </w:rPr>
              <w:t>всего</w:t>
            </w:r>
          </w:p>
        </w:tc>
        <w:tc>
          <w:tcPr>
            <w:tcW w:w="995" w:type="dxa"/>
          </w:tcPr>
          <w:p w:rsidR="002A0A37" w:rsidRDefault="002A0A37" w:rsidP="00067874">
            <w:pPr>
              <w:snapToGrid w:val="0"/>
              <w:jc w:val="center"/>
              <w:rPr>
                <w:sz w:val="22"/>
                <w:szCs w:val="22"/>
              </w:rPr>
            </w:pPr>
            <w:r>
              <w:rPr>
                <w:sz w:val="22"/>
                <w:szCs w:val="22"/>
              </w:rPr>
              <w:t>179,9</w:t>
            </w:r>
          </w:p>
        </w:tc>
        <w:tc>
          <w:tcPr>
            <w:tcW w:w="996" w:type="dxa"/>
            <w:gridSpan w:val="2"/>
          </w:tcPr>
          <w:p w:rsidR="002A0A37" w:rsidRDefault="002A0A37" w:rsidP="00067874">
            <w:pPr>
              <w:snapToGrid w:val="0"/>
              <w:jc w:val="center"/>
              <w:rPr>
                <w:sz w:val="22"/>
                <w:szCs w:val="22"/>
              </w:rPr>
            </w:pPr>
            <w:r>
              <w:rPr>
                <w:sz w:val="22"/>
                <w:szCs w:val="22"/>
              </w:rPr>
              <w:t>179,9</w:t>
            </w:r>
          </w:p>
        </w:tc>
        <w:tc>
          <w:tcPr>
            <w:tcW w:w="996" w:type="dxa"/>
            <w:gridSpan w:val="2"/>
          </w:tcPr>
          <w:p w:rsidR="002A0A37" w:rsidRPr="00BA0D28" w:rsidRDefault="002A0A37" w:rsidP="00067874">
            <w:pPr>
              <w:snapToGrid w:val="0"/>
              <w:jc w:val="center"/>
            </w:pPr>
            <w:r>
              <w:rPr>
                <w:sz w:val="22"/>
                <w:szCs w:val="22"/>
              </w:rPr>
              <w:t>-</w:t>
            </w:r>
          </w:p>
        </w:tc>
        <w:tc>
          <w:tcPr>
            <w:tcW w:w="992" w:type="dxa"/>
            <w:gridSpan w:val="2"/>
          </w:tcPr>
          <w:p w:rsidR="002A0A37" w:rsidRPr="00084E25" w:rsidRDefault="002A0A37" w:rsidP="00067874">
            <w:pPr>
              <w:snapToGrid w:val="0"/>
              <w:jc w:val="center"/>
            </w:pPr>
            <w:r>
              <w:t>-</w:t>
            </w:r>
          </w:p>
        </w:tc>
        <w:tc>
          <w:tcPr>
            <w:tcW w:w="988" w:type="dxa"/>
            <w:gridSpan w:val="2"/>
          </w:tcPr>
          <w:p w:rsidR="002A0A37" w:rsidRPr="00F247A7" w:rsidRDefault="002A0A37" w:rsidP="00067874">
            <w:pPr>
              <w:jc w:val="center"/>
            </w:pPr>
            <w:r>
              <w:t>-</w:t>
            </w:r>
          </w:p>
        </w:tc>
        <w:tc>
          <w:tcPr>
            <w:tcW w:w="989" w:type="dxa"/>
          </w:tcPr>
          <w:p w:rsidR="002A0A37" w:rsidRDefault="002A0A37" w:rsidP="00067874">
            <w:pPr>
              <w:jc w:val="center"/>
            </w:pPr>
            <w:r>
              <w:t>-</w:t>
            </w:r>
          </w:p>
        </w:tc>
        <w:tc>
          <w:tcPr>
            <w:tcW w:w="1827" w:type="dxa"/>
            <w:gridSpan w:val="2"/>
            <w:vMerge w:val="restart"/>
          </w:tcPr>
          <w:p w:rsidR="002A0A37" w:rsidRPr="00084E25" w:rsidRDefault="002A0A37" w:rsidP="00067874">
            <w:pPr>
              <w:snapToGrid w:val="0"/>
              <w:jc w:val="both"/>
            </w:pPr>
            <w:r w:rsidRPr="00084E25">
              <w:rPr>
                <w:sz w:val="22"/>
                <w:szCs w:val="22"/>
              </w:rPr>
              <w:t>благоустроенность поселения</w:t>
            </w:r>
          </w:p>
        </w:tc>
        <w:tc>
          <w:tcPr>
            <w:tcW w:w="1797" w:type="dxa"/>
            <w:gridSpan w:val="2"/>
            <w:vMerge w:val="restart"/>
          </w:tcPr>
          <w:p w:rsidR="002A0A37" w:rsidRPr="00084E25" w:rsidRDefault="002A0A37" w:rsidP="00067874">
            <w:pPr>
              <w:snapToGrid w:val="0"/>
              <w:jc w:val="center"/>
            </w:pPr>
            <w:r w:rsidRPr="00084E25">
              <w:rPr>
                <w:sz w:val="22"/>
                <w:szCs w:val="22"/>
              </w:rPr>
              <w:t>Администрация Белоглинского сельского поселения</w:t>
            </w:r>
          </w:p>
        </w:tc>
      </w:tr>
      <w:tr w:rsidR="002A0A37" w:rsidRPr="00084E25" w:rsidTr="00067874">
        <w:trPr>
          <w:gridAfter w:val="1"/>
          <w:wAfter w:w="284" w:type="dxa"/>
        </w:trPr>
        <w:tc>
          <w:tcPr>
            <w:tcW w:w="993" w:type="dxa"/>
            <w:gridSpan w:val="2"/>
            <w:vMerge/>
          </w:tcPr>
          <w:p w:rsidR="002A0A37" w:rsidRPr="00084E25" w:rsidRDefault="002A0A37" w:rsidP="00067874">
            <w:pPr>
              <w:snapToGrid w:val="0"/>
              <w:jc w:val="center"/>
            </w:pPr>
          </w:p>
        </w:tc>
        <w:tc>
          <w:tcPr>
            <w:tcW w:w="2585" w:type="dxa"/>
            <w:gridSpan w:val="2"/>
            <w:vMerge/>
          </w:tcPr>
          <w:p w:rsidR="002A0A37" w:rsidRPr="00084E25" w:rsidRDefault="002A0A37" w:rsidP="00067874">
            <w:pPr>
              <w:snapToGrid w:val="0"/>
              <w:jc w:val="both"/>
            </w:pPr>
          </w:p>
        </w:tc>
        <w:tc>
          <w:tcPr>
            <w:tcW w:w="1868" w:type="dxa"/>
          </w:tcPr>
          <w:p w:rsidR="002A0A37" w:rsidRPr="00084E25" w:rsidRDefault="002A0A37" w:rsidP="00067874">
            <w:pPr>
              <w:snapToGrid w:val="0"/>
              <w:jc w:val="center"/>
              <w:rPr>
                <w:sz w:val="22"/>
                <w:szCs w:val="22"/>
              </w:rPr>
            </w:pPr>
            <w:r w:rsidRPr="00084E25">
              <w:rPr>
                <w:sz w:val="22"/>
                <w:szCs w:val="22"/>
              </w:rPr>
              <w:t>местный  бюджет</w:t>
            </w:r>
          </w:p>
        </w:tc>
        <w:tc>
          <w:tcPr>
            <w:tcW w:w="995" w:type="dxa"/>
          </w:tcPr>
          <w:p w:rsidR="002A0A37" w:rsidRDefault="002A0A37" w:rsidP="00067874">
            <w:pPr>
              <w:snapToGrid w:val="0"/>
              <w:jc w:val="center"/>
              <w:rPr>
                <w:sz w:val="22"/>
                <w:szCs w:val="22"/>
              </w:rPr>
            </w:pPr>
            <w:r>
              <w:rPr>
                <w:sz w:val="22"/>
                <w:szCs w:val="22"/>
              </w:rPr>
              <w:t>170,3</w:t>
            </w:r>
          </w:p>
        </w:tc>
        <w:tc>
          <w:tcPr>
            <w:tcW w:w="996" w:type="dxa"/>
            <w:gridSpan w:val="2"/>
          </w:tcPr>
          <w:p w:rsidR="002A0A37" w:rsidRDefault="002A0A37" w:rsidP="00067874">
            <w:pPr>
              <w:snapToGrid w:val="0"/>
              <w:jc w:val="center"/>
              <w:rPr>
                <w:sz w:val="22"/>
                <w:szCs w:val="22"/>
              </w:rPr>
            </w:pPr>
            <w:r>
              <w:rPr>
                <w:sz w:val="22"/>
                <w:szCs w:val="22"/>
              </w:rPr>
              <w:t>170,3</w:t>
            </w:r>
          </w:p>
        </w:tc>
        <w:tc>
          <w:tcPr>
            <w:tcW w:w="996" w:type="dxa"/>
            <w:gridSpan w:val="2"/>
          </w:tcPr>
          <w:p w:rsidR="002A0A37" w:rsidRPr="00BA0D28" w:rsidRDefault="002A0A37" w:rsidP="00067874">
            <w:pPr>
              <w:snapToGrid w:val="0"/>
              <w:jc w:val="center"/>
            </w:pPr>
            <w:r>
              <w:rPr>
                <w:sz w:val="22"/>
                <w:szCs w:val="22"/>
              </w:rPr>
              <w:t>-</w:t>
            </w:r>
          </w:p>
        </w:tc>
        <w:tc>
          <w:tcPr>
            <w:tcW w:w="992" w:type="dxa"/>
            <w:gridSpan w:val="2"/>
          </w:tcPr>
          <w:p w:rsidR="002A0A37" w:rsidRPr="00084E25" w:rsidRDefault="002A0A37" w:rsidP="00067874">
            <w:pPr>
              <w:snapToGrid w:val="0"/>
              <w:jc w:val="center"/>
            </w:pPr>
            <w:r>
              <w:t>-</w:t>
            </w:r>
          </w:p>
        </w:tc>
        <w:tc>
          <w:tcPr>
            <w:tcW w:w="988" w:type="dxa"/>
            <w:gridSpan w:val="2"/>
          </w:tcPr>
          <w:p w:rsidR="002A0A37" w:rsidRPr="00F247A7" w:rsidRDefault="002A0A37" w:rsidP="00067874">
            <w:pPr>
              <w:jc w:val="center"/>
            </w:pPr>
            <w:r>
              <w:t>-</w:t>
            </w:r>
          </w:p>
        </w:tc>
        <w:tc>
          <w:tcPr>
            <w:tcW w:w="989" w:type="dxa"/>
          </w:tcPr>
          <w:p w:rsidR="002A0A37" w:rsidRDefault="002A0A37" w:rsidP="00067874">
            <w:pPr>
              <w:jc w:val="center"/>
            </w:pPr>
            <w:r>
              <w:t>-</w:t>
            </w:r>
          </w:p>
        </w:tc>
        <w:tc>
          <w:tcPr>
            <w:tcW w:w="1827" w:type="dxa"/>
            <w:gridSpan w:val="2"/>
            <w:vMerge/>
          </w:tcPr>
          <w:p w:rsidR="002A0A37" w:rsidRPr="00084E25" w:rsidRDefault="002A0A37" w:rsidP="00067874">
            <w:pPr>
              <w:snapToGrid w:val="0"/>
              <w:jc w:val="both"/>
            </w:pPr>
          </w:p>
        </w:tc>
        <w:tc>
          <w:tcPr>
            <w:tcW w:w="1797" w:type="dxa"/>
            <w:gridSpan w:val="2"/>
            <w:vMerge/>
          </w:tcPr>
          <w:p w:rsidR="002A0A37" w:rsidRPr="00084E25" w:rsidRDefault="002A0A37" w:rsidP="00067874">
            <w:pPr>
              <w:snapToGrid w:val="0"/>
              <w:jc w:val="center"/>
            </w:pPr>
          </w:p>
        </w:tc>
      </w:tr>
      <w:tr w:rsidR="002A0A37" w:rsidRPr="00084E25" w:rsidTr="00067874">
        <w:trPr>
          <w:gridAfter w:val="1"/>
          <w:wAfter w:w="284" w:type="dxa"/>
        </w:trPr>
        <w:tc>
          <w:tcPr>
            <w:tcW w:w="993" w:type="dxa"/>
            <w:gridSpan w:val="2"/>
            <w:vMerge/>
          </w:tcPr>
          <w:p w:rsidR="002A0A37" w:rsidRPr="00084E25" w:rsidRDefault="002A0A37" w:rsidP="00067874">
            <w:pPr>
              <w:snapToGrid w:val="0"/>
              <w:jc w:val="center"/>
            </w:pPr>
          </w:p>
        </w:tc>
        <w:tc>
          <w:tcPr>
            <w:tcW w:w="2585" w:type="dxa"/>
            <w:gridSpan w:val="2"/>
            <w:vMerge/>
          </w:tcPr>
          <w:p w:rsidR="002A0A37" w:rsidRPr="00084E25" w:rsidRDefault="002A0A37" w:rsidP="00067874">
            <w:pPr>
              <w:snapToGrid w:val="0"/>
              <w:jc w:val="both"/>
            </w:pPr>
          </w:p>
        </w:tc>
        <w:tc>
          <w:tcPr>
            <w:tcW w:w="1868" w:type="dxa"/>
          </w:tcPr>
          <w:p w:rsidR="002A0A37" w:rsidRPr="00084E25" w:rsidRDefault="002A0A37" w:rsidP="00067874">
            <w:pPr>
              <w:snapToGrid w:val="0"/>
              <w:jc w:val="center"/>
            </w:pPr>
            <w:r w:rsidRPr="00084E25">
              <w:rPr>
                <w:sz w:val="22"/>
                <w:szCs w:val="22"/>
              </w:rPr>
              <w:t>краевой  бюджет</w:t>
            </w:r>
          </w:p>
        </w:tc>
        <w:tc>
          <w:tcPr>
            <w:tcW w:w="995" w:type="dxa"/>
          </w:tcPr>
          <w:p w:rsidR="002A0A37" w:rsidRPr="00084E25" w:rsidRDefault="002A0A37" w:rsidP="00067874">
            <w:pPr>
              <w:snapToGrid w:val="0"/>
              <w:jc w:val="center"/>
            </w:pPr>
          </w:p>
        </w:tc>
        <w:tc>
          <w:tcPr>
            <w:tcW w:w="996" w:type="dxa"/>
            <w:gridSpan w:val="2"/>
          </w:tcPr>
          <w:p w:rsidR="002A0A37" w:rsidRPr="00084E25" w:rsidRDefault="002A0A37" w:rsidP="00067874">
            <w:pPr>
              <w:snapToGrid w:val="0"/>
              <w:jc w:val="center"/>
            </w:pPr>
          </w:p>
        </w:tc>
        <w:tc>
          <w:tcPr>
            <w:tcW w:w="996" w:type="dxa"/>
            <w:gridSpan w:val="2"/>
          </w:tcPr>
          <w:p w:rsidR="002A0A37" w:rsidRPr="00BA0D28" w:rsidRDefault="002A0A37" w:rsidP="00067874">
            <w:pPr>
              <w:snapToGrid w:val="0"/>
              <w:jc w:val="center"/>
            </w:pPr>
            <w:r>
              <w:rPr>
                <w:sz w:val="22"/>
                <w:szCs w:val="22"/>
              </w:rPr>
              <w:t>-</w:t>
            </w:r>
          </w:p>
        </w:tc>
        <w:tc>
          <w:tcPr>
            <w:tcW w:w="992" w:type="dxa"/>
            <w:gridSpan w:val="2"/>
          </w:tcPr>
          <w:p w:rsidR="002A0A37" w:rsidRPr="00084E25" w:rsidRDefault="002A0A37" w:rsidP="00067874">
            <w:pPr>
              <w:snapToGrid w:val="0"/>
              <w:jc w:val="center"/>
            </w:pPr>
            <w:r>
              <w:t>-</w:t>
            </w:r>
          </w:p>
        </w:tc>
        <w:tc>
          <w:tcPr>
            <w:tcW w:w="988" w:type="dxa"/>
            <w:gridSpan w:val="2"/>
          </w:tcPr>
          <w:p w:rsidR="002A0A37" w:rsidRPr="00F247A7" w:rsidRDefault="002A0A37" w:rsidP="00067874">
            <w:pPr>
              <w:jc w:val="center"/>
            </w:pPr>
            <w:r>
              <w:t>-</w:t>
            </w:r>
          </w:p>
        </w:tc>
        <w:tc>
          <w:tcPr>
            <w:tcW w:w="989" w:type="dxa"/>
          </w:tcPr>
          <w:p w:rsidR="002A0A37" w:rsidRDefault="002A0A37" w:rsidP="00067874">
            <w:pPr>
              <w:jc w:val="center"/>
            </w:pPr>
            <w:r>
              <w:t>-</w:t>
            </w:r>
          </w:p>
        </w:tc>
        <w:tc>
          <w:tcPr>
            <w:tcW w:w="1827" w:type="dxa"/>
            <w:gridSpan w:val="2"/>
            <w:vMerge/>
          </w:tcPr>
          <w:p w:rsidR="002A0A37" w:rsidRPr="00084E25" w:rsidRDefault="002A0A37" w:rsidP="00067874">
            <w:pPr>
              <w:snapToGrid w:val="0"/>
              <w:jc w:val="both"/>
            </w:pPr>
          </w:p>
        </w:tc>
        <w:tc>
          <w:tcPr>
            <w:tcW w:w="1797" w:type="dxa"/>
            <w:gridSpan w:val="2"/>
            <w:vMerge/>
          </w:tcPr>
          <w:p w:rsidR="002A0A37" w:rsidRPr="00084E25" w:rsidRDefault="002A0A37" w:rsidP="00067874">
            <w:pPr>
              <w:snapToGrid w:val="0"/>
              <w:jc w:val="center"/>
            </w:pPr>
          </w:p>
        </w:tc>
      </w:tr>
      <w:tr w:rsidR="002A0A37" w:rsidRPr="00084E25" w:rsidTr="00067874">
        <w:trPr>
          <w:gridAfter w:val="1"/>
          <w:wAfter w:w="284" w:type="dxa"/>
        </w:trPr>
        <w:tc>
          <w:tcPr>
            <w:tcW w:w="993" w:type="dxa"/>
            <w:gridSpan w:val="2"/>
            <w:vMerge/>
          </w:tcPr>
          <w:p w:rsidR="002A0A37" w:rsidRPr="00084E25" w:rsidRDefault="002A0A37" w:rsidP="00067874">
            <w:pPr>
              <w:snapToGrid w:val="0"/>
              <w:jc w:val="center"/>
            </w:pPr>
          </w:p>
        </w:tc>
        <w:tc>
          <w:tcPr>
            <w:tcW w:w="2585" w:type="dxa"/>
            <w:gridSpan w:val="2"/>
            <w:vMerge/>
          </w:tcPr>
          <w:p w:rsidR="002A0A37" w:rsidRPr="00084E25" w:rsidRDefault="002A0A37" w:rsidP="00067874">
            <w:pPr>
              <w:snapToGrid w:val="0"/>
              <w:jc w:val="both"/>
            </w:pPr>
          </w:p>
        </w:tc>
        <w:tc>
          <w:tcPr>
            <w:tcW w:w="1868" w:type="dxa"/>
          </w:tcPr>
          <w:p w:rsidR="002A0A37" w:rsidRPr="00084E25" w:rsidRDefault="002A0A37" w:rsidP="00067874">
            <w:pPr>
              <w:snapToGrid w:val="0"/>
              <w:jc w:val="center"/>
            </w:pPr>
            <w:r w:rsidRPr="00084E25">
              <w:rPr>
                <w:sz w:val="22"/>
                <w:szCs w:val="22"/>
              </w:rPr>
              <w:t>федеральный бюджет</w:t>
            </w:r>
          </w:p>
        </w:tc>
        <w:tc>
          <w:tcPr>
            <w:tcW w:w="995" w:type="dxa"/>
          </w:tcPr>
          <w:p w:rsidR="002A0A37" w:rsidRPr="00084E25" w:rsidRDefault="002A0A37" w:rsidP="00067874">
            <w:pPr>
              <w:snapToGrid w:val="0"/>
              <w:jc w:val="center"/>
            </w:pPr>
          </w:p>
        </w:tc>
        <w:tc>
          <w:tcPr>
            <w:tcW w:w="996" w:type="dxa"/>
            <w:gridSpan w:val="2"/>
          </w:tcPr>
          <w:p w:rsidR="002A0A37" w:rsidRPr="00084E25" w:rsidRDefault="002A0A37" w:rsidP="00067874">
            <w:pPr>
              <w:snapToGrid w:val="0"/>
              <w:jc w:val="center"/>
            </w:pPr>
          </w:p>
        </w:tc>
        <w:tc>
          <w:tcPr>
            <w:tcW w:w="996" w:type="dxa"/>
            <w:gridSpan w:val="2"/>
          </w:tcPr>
          <w:p w:rsidR="002A0A37" w:rsidRPr="00BA0D28" w:rsidRDefault="002A0A37" w:rsidP="00067874">
            <w:pPr>
              <w:snapToGrid w:val="0"/>
              <w:jc w:val="center"/>
            </w:pPr>
            <w:r>
              <w:rPr>
                <w:sz w:val="22"/>
                <w:szCs w:val="22"/>
              </w:rPr>
              <w:t>-</w:t>
            </w:r>
          </w:p>
        </w:tc>
        <w:tc>
          <w:tcPr>
            <w:tcW w:w="992" w:type="dxa"/>
            <w:gridSpan w:val="2"/>
          </w:tcPr>
          <w:p w:rsidR="002A0A37" w:rsidRPr="00084E25" w:rsidRDefault="002A0A37" w:rsidP="00067874">
            <w:pPr>
              <w:snapToGrid w:val="0"/>
              <w:jc w:val="center"/>
            </w:pPr>
            <w:r>
              <w:t>-</w:t>
            </w:r>
          </w:p>
        </w:tc>
        <w:tc>
          <w:tcPr>
            <w:tcW w:w="988" w:type="dxa"/>
            <w:gridSpan w:val="2"/>
          </w:tcPr>
          <w:p w:rsidR="002A0A37" w:rsidRPr="00F247A7" w:rsidRDefault="002A0A37" w:rsidP="00067874">
            <w:pPr>
              <w:jc w:val="center"/>
            </w:pPr>
            <w:r>
              <w:t>-</w:t>
            </w:r>
          </w:p>
        </w:tc>
        <w:tc>
          <w:tcPr>
            <w:tcW w:w="989" w:type="dxa"/>
          </w:tcPr>
          <w:p w:rsidR="002A0A37" w:rsidRDefault="002A0A37" w:rsidP="00067874">
            <w:pPr>
              <w:jc w:val="center"/>
            </w:pPr>
            <w:r>
              <w:t>-</w:t>
            </w:r>
          </w:p>
        </w:tc>
        <w:tc>
          <w:tcPr>
            <w:tcW w:w="1827" w:type="dxa"/>
            <w:gridSpan w:val="2"/>
            <w:vMerge/>
          </w:tcPr>
          <w:p w:rsidR="002A0A37" w:rsidRPr="00084E25" w:rsidRDefault="002A0A37" w:rsidP="00067874">
            <w:pPr>
              <w:snapToGrid w:val="0"/>
              <w:jc w:val="both"/>
            </w:pPr>
          </w:p>
        </w:tc>
        <w:tc>
          <w:tcPr>
            <w:tcW w:w="1797" w:type="dxa"/>
            <w:gridSpan w:val="2"/>
            <w:vMerge/>
          </w:tcPr>
          <w:p w:rsidR="002A0A37" w:rsidRPr="00084E25" w:rsidRDefault="002A0A37" w:rsidP="00067874">
            <w:pPr>
              <w:snapToGrid w:val="0"/>
              <w:jc w:val="center"/>
            </w:pPr>
          </w:p>
        </w:tc>
      </w:tr>
      <w:tr w:rsidR="002A0A37" w:rsidRPr="00084E25" w:rsidTr="00067874">
        <w:trPr>
          <w:gridAfter w:val="1"/>
          <w:wAfter w:w="284" w:type="dxa"/>
        </w:trPr>
        <w:tc>
          <w:tcPr>
            <w:tcW w:w="993" w:type="dxa"/>
            <w:gridSpan w:val="2"/>
            <w:vMerge/>
          </w:tcPr>
          <w:p w:rsidR="002A0A37" w:rsidRPr="00084E25" w:rsidRDefault="002A0A37" w:rsidP="00067874">
            <w:pPr>
              <w:snapToGrid w:val="0"/>
              <w:jc w:val="center"/>
            </w:pPr>
          </w:p>
        </w:tc>
        <w:tc>
          <w:tcPr>
            <w:tcW w:w="2585" w:type="dxa"/>
            <w:gridSpan w:val="2"/>
            <w:vMerge/>
          </w:tcPr>
          <w:p w:rsidR="002A0A37" w:rsidRPr="00084E25" w:rsidRDefault="002A0A37" w:rsidP="00067874">
            <w:pPr>
              <w:snapToGrid w:val="0"/>
              <w:jc w:val="both"/>
            </w:pPr>
          </w:p>
        </w:tc>
        <w:tc>
          <w:tcPr>
            <w:tcW w:w="1868" w:type="dxa"/>
          </w:tcPr>
          <w:p w:rsidR="002A0A37" w:rsidRPr="00084E25" w:rsidRDefault="002A0A37" w:rsidP="00067874">
            <w:pPr>
              <w:snapToGrid w:val="0"/>
              <w:jc w:val="center"/>
              <w:rPr>
                <w:sz w:val="22"/>
                <w:szCs w:val="22"/>
              </w:rPr>
            </w:pPr>
            <w:r w:rsidRPr="00084E25">
              <w:rPr>
                <w:sz w:val="22"/>
                <w:szCs w:val="22"/>
              </w:rPr>
              <w:t>внебюджетные источники</w:t>
            </w:r>
          </w:p>
        </w:tc>
        <w:tc>
          <w:tcPr>
            <w:tcW w:w="995" w:type="dxa"/>
          </w:tcPr>
          <w:p w:rsidR="002A0A37" w:rsidRPr="00B161BB" w:rsidRDefault="002A0A37" w:rsidP="00067874">
            <w:pPr>
              <w:snapToGrid w:val="0"/>
              <w:jc w:val="center"/>
              <w:rPr>
                <w:sz w:val="22"/>
                <w:szCs w:val="22"/>
              </w:rPr>
            </w:pPr>
            <w:r>
              <w:rPr>
                <w:sz w:val="22"/>
                <w:szCs w:val="22"/>
              </w:rPr>
              <w:t>9,6</w:t>
            </w:r>
          </w:p>
        </w:tc>
        <w:tc>
          <w:tcPr>
            <w:tcW w:w="996" w:type="dxa"/>
            <w:gridSpan w:val="2"/>
          </w:tcPr>
          <w:p w:rsidR="002A0A37" w:rsidRPr="00B161BB" w:rsidRDefault="002A0A37" w:rsidP="00067874">
            <w:pPr>
              <w:snapToGrid w:val="0"/>
              <w:jc w:val="center"/>
              <w:rPr>
                <w:sz w:val="22"/>
                <w:szCs w:val="22"/>
              </w:rPr>
            </w:pPr>
            <w:r>
              <w:rPr>
                <w:sz w:val="22"/>
                <w:szCs w:val="22"/>
              </w:rPr>
              <w:t>9,6</w:t>
            </w:r>
          </w:p>
        </w:tc>
        <w:tc>
          <w:tcPr>
            <w:tcW w:w="996" w:type="dxa"/>
            <w:gridSpan w:val="2"/>
          </w:tcPr>
          <w:p w:rsidR="002A0A37" w:rsidRPr="00B161BB" w:rsidRDefault="002A0A37" w:rsidP="00067874">
            <w:pPr>
              <w:snapToGrid w:val="0"/>
              <w:jc w:val="center"/>
              <w:rPr>
                <w:sz w:val="22"/>
                <w:szCs w:val="22"/>
              </w:rPr>
            </w:pPr>
            <w:r w:rsidRPr="00B161BB">
              <w:t>-</w:t>
            </w:r>
          </w:p>
        </w:tc>
        <w:tc>
          <w:tcPr>
            <w:tcW w:w="992" w:type="dxa"/>
            <w:gridSpan w:val="2"/>
          </w:tcPr>
          <w:p w:rsidR="002A0A37" w:rsidRDefault="002A0A37" w:rsidP="00067874">
            <w:pPr>
              <w:snapToGrid w:val="0"/>
              <w:jc w:val="center"/>
            </w:pPr>
            <w:r>
              <w:t>-</w:t>
            </w:r>
          </w:p>
        </w:tc>
        <w:tc>
          <w:tcPr>
            <w:tcW w:w="988" w:type="dxa"/>
            <w:gridSpan w:val="2"/>
          </w:tcPr>
          <w:p w:rsidR="002A0A37" w:rsidRDefault="002A0A37" w:rsidP="00067874">
            <w:pPr>
              <w:jc w:val="center"/>
            </w:pPr>
            <w:r>
              <w:t>-</w:t>
            </w:r>
          </w:p>
        </w:tc>
        <w:tc>
          <w:tcPr>
            <w:tcW w:w="989" w:type="dxa"/>
          </w:tcPr>
          <w:p w:rsidR="002A0A37" w:rsidRDefault="002A0A37" w:rsidP="00067874">
            <w:pPr>
              <w:jc w:val="center"/>
            </w:pPr>
            <w:r>
              <w:t>-</w:t>
            </w:r>
          </w:p>
        </w:tc>
        <w:tc>
          <w:tcPr>
            <w:tcW w:w="1827" w:type="dxa"/>
            <w:gridSpan w:val="2"/>
            <w:vMerge/>
          </w:tcPr>
          <w:p w:rsidR="002A0A37" w:rsidRPr="00084E25" w:rsidRDefault="002A0A37" w:rsidP="00067874">
            <w:pPr>
              <w:snapToGrid w:val="0"/>
              <w:jc w:val="both"/>
            </w:pPr>
          </w:p>
        </w:tc>
        <w:tc>
          <w:tcPr>
            <w:tcW w:w="1797" w:type="dxa"/>
            <w:gridSpan w:val="2"/>
            <w:vMerge/>
          </w:tcPr>
          <w:p w:rsidR="002A0A37" w:rsidRPr="00084E25" w:rsidRDefault="002A0A37" w:rsidP="00067874">
            <w:pPr>
              <w:snapToGrid w:val="0"/>
              <w:jc w:val="center"/>
            </w:pPr>
          </w:p>
        </w:tc>
      </w:tr>
      <w:tr w:rsidR="00793C48" w:rsidRPr="00084E25" w:rsidTr="00067874">
        <w:trPr>
          <w:gridAfter w:val="1"/>
          <w:wAfter w:w="284" w:type="dxa"/>
        </w:trPr>
        <w:tc>
          <w:tcPr>
            <w:tcW w:w="993" w:type="dxa"/>
            <w:gridSpan w:val="2"/>
            <w:vMerge w:val="restart"/>
          </w:tcPr>
          <w:p w:rsidR="00793C48" w:rsidRPr="00084E25" w:rsidRDefault="00793C48" w:rsidP="00793C48">
            <w:pPr>
              <w:snapToGrid w:val="0"/>
              <w:jc w:val="center"/>
            </w:pPr>
            <w:r w:rsidRPr="008D5A2D">
              <w:t>5.3.1</w:t>
            </w:r>
            <w:r>
              <w:t>2</w:t>
            </w:r>
          </w:p>
        </w:tc>
        <w:tc>
          <w:tcPr>
            <w:tcW w:w="2585" w:type="dxa"/>
            <w:gridSpan w:val="2"/>
            <w:vMerge w:val="restart"/>
          </w:tcPr>
          <w:p w:rsidR="00793C48" w:rsidRPr="00084E25" w:rsidRDefault="00793C48" w:rsidP="00067874">
            <w:pPr>
              <w:snapToGrid w:val="0"/>
              <w:jc w:val="both"/>
            </w:pPr>
            <w:r w:rsidRPr="00793C48">
              <w:t xml:space="preserve">Организация уличного освещения по улицам: Пушкина, Чехова, Крестьянская </w:t>
            </w:r>
            <w:proofErr w:type="gramStart"/>
            <w:r w:rsidRPr="00793C48">
              <w:t>в</w:t>
            </w:r>
            <w:proofErr w:type="gramEnd"/>
            <w:r w:rsidRPr="00793C48">
              <w:t xml:space="preserve"> </w:t>
            </w:r>
            <w:r>
              <w:t xml:space="preserve">                   </w:t>
            </w:r>
            <w:r w:rsidRPr="00793C48">
              <w:t>с. Белая Глина</w:t>
            </w:r>
          </w:p>
        </w:tc>
        <w:tc>
          <w:tcPr>
            <w:tcW w:w="1868" w:type="dxa"/>
          </w:tcPr>
          <w:p w:rsidR="00793C48" w:rsidRPr="008D5A2D" w:rsidRDefault="00793C48" w:rsidP="00067874">
            <w:pPr>
              <w:snapToGrid w:val="0"/>
              <w:jc w:val="center"/>
              <w:rPr>
                <w:sz w:val="22"/>
                <w:szCs w:val="22"/>
              </w:rPr>
            </w:pPr>
            <w:r w:rsidRPr="008D5A2D">
              <w:rPr>
                <w:sz w:val="22"/>
                <w:szCs w:val="22"/>
              </w:rPr>
              <w:t>всего</w:t>
            </w:r>
          </w:p>
        </w:tc>
        <w:tc>
          <w:tcPr>
            <w:tcW w:w="995" w:type="dxa"/>
          </w:tcPr>
          <w:p w:rsidR="00793C48" w:rsidRDefault="00793C48" w:rsidP="00067874">
            <w:pPr>
              <w:snapToGrid w:val="0"/>
              <w:jc w:val="center"/>
              <w:rPr>
                <w:sz w:val="22"/>
                <w:szCs w:val="22"/>
              </w:rPr>
            </w:pPr>
            <w:r>
              <w:rPr>
                <w:sz w:val="22"/>
                <w:szCs w:val="22"/>
              </w:rPr>
              <w:t>179,9</w:t>
            </w:r>
          </w:p>
        </w:tc>
        <w:tc>
          <w:tcPr>
            <w:tcW w:w="996" w:type="dxa"/>
            <w:gridSpan w:val="2"/>
          </w:tcPr>
          <w:p w:rsidR="00793C48" w:rsidRDefault="00793C48" w:rsidP="00067874">
            <w:pPr>
              <w:snapToGrid w:val="0"/>
              <w:jc w:val="center"/>
              <w:rPr>
                <w:sz w:val="22"/>
                <w:szCs w:val="22"/>
              </w:rPr>
            </w:pPr>
            <w:r>
              <w:rPr>
                <w:sz w:val="22"/>
                <w:szCs w:val="22"/>
              </w:rPr>
              <w:t>179,9</w:t>
            </w:r>
          </w:p>
        </w:tc>
        <w:tc>
          <w:tcPr>
            <w:tcW w:w="996" w:type="dxa"/>
            <w:gridSpan w:val="2"/>
          </w:tcPr>
          <w:p w:rsidR="00793C48" w:rsidRPr="00BA0D28" w:rsidRDefault="00793C48" w:rsidP="00067874">
            <w:pPr>
              <w:snapToGrid w:val="0"/>
              <w:jc w:val="center"/>
            </w:pPr>
            <w:r>
              <w:rPr>
                <w:sz w:val="22"/>
                <w:szCs w:val="22"/>
              </w:rPr>
              <w:t>-</w:t>
            </w:r>
          </w:p>
        </w:tc>
        <w:tc>
          <w:tcPr>
            <w:tcW w:w="992" w:type="dxa"/>
            <w:gridSpan w:val="2"/>
          </w:tcPr>
          <w:p w:rsidR="00793C48" w:rsidRPr="00084E25" w:rsidRDefault="00793C48" w:rsidP="00067874">
            <w:pPr>
              <w:snapToGrid w:val="0"/>
              <w:jc w:val="center"/>
            </w:pPr>
            <w:r>
              <w:t>-</w:t>
            </w:r>
          </w:p>
        </w:tc>
        <w:tc>
          <w:tcPr>
            <w:tcW w:w="988" w:type="dxa"/>
            <w:gridSpan w:val="2"/>
          </w:tcPr>
          <w:p w:rsidR="00793C48" w:rsidRPr="00F247A7" w:rsidRDefault="00793C48" w:rsidP="00067874">
            <w:pPr>
              <w:jc w:val="center"/>
            </w:pPr>
            <w:r>
              <w:t>-</w:t>
            </w:r>
          </w:p>
        </w:tc>
        <w:tc>
          <w:tcPr>
            <w:tcW w:w="989" w:type="dxa"/>
          </w:tcPr>
          <w:p w:rsidR="00793C48" w:rsidRDefault="00793C48" w:rsidP="00067874">
            <w:pPr>
              <w:jc w:val="center"/>
            </w:pPr>
            <w:r>
              <w:t>-</w:t>
            </w:r>
          </w:p>
        </w:tc>
        <w:tc>
          <w:tcPr>
            <w:tcW w:w="1827" w:type="dxa"/>
            <w:gridSpan w:val="2"/>
            <w:vMerge w:val="restart"/>
          </w:tcPr>
          <w:p w:rsidR="00793C48" w:rsidRPr="00084E25" w:rsidRDefault="00793C48" w:rsidP="00067874">
            <w:pPr>
              <w:snapToGrid w:val="0"/>
              <w:jc w:val="both"/>
            </w:pPr>
            <w:r w:rsidRPr="00084E25">
              <w:rPr>
                <w:sz w:val="22"/>
                <w:szCs w:val="22"/>
              </w:rPr>
              <w:t>благоустроенность поселения</w:t>
            </w:r>
          </w:p>
        </w:tc>
        <w:tc>
          <w:tcPr>
            <w:tcW w:w="1797" w:type="dxa"/>
            <w:gridSpan w:val="2"/>
            <w:vMerge w:val="restart"/>
          </w:tcPr>
          <w:p w:rsidR="00793C48" w:rsidRPr="00084E25" w:rsidRDefault="00793C48" w:rsidP="00067874">
            <w:pPr>
              <w:snapToGrid w:val="0"/>
              <w:jc w:val="center"/>
            </w:pPr>
            <w:r w:rsidRPr="00084E25">
              <w:rPr>
                <w:sz w:val="22"/>
                <w:szCs w:val="22"/>
              </w:rPr>
              <w:t>Администрация Белоглинского сельского поселения</w:t>
            </w:r>
          </w:p>
        </w:tc>
      </w:tr>
      <w:tr w:rsidR="00793C48" w:rsidRPr="00084E25" w:rsidTr="00067874">
        <w:trPr>
          <w:gridAfter w:val="1"/>
          <w:wAfter w:w="284" w:type="dxa"/>
        </w:trPr>
        <w:tc>
          <w:tcPr>
            <w:tcW w:w="993" w:type="dxa"/>
            <w:gridSpan w:val="2"/>
            <w:vMerge/>
          </w:tcPr>
          <w:p w:rsidR="00793C48" w:rsidRPr="00084E25" w:rsidRDefault="00793C48" w:rsidP="00067874">
            <w:pPr>
              <w:snapToGrid w:val="0"/>
              <w:jc w:val="center"/>
            </w:pPr>
          </w:p>
        </w:tc>
        <w:tc>
          <w:tcPr>
            <w:tcW w:w="2585" w:type="dxa"/>
            <w:gridSpan w:val="2"/>
            <w:vMerge/>
          </w:tcPr>
          <w:p w:rsidR="00793C48" w:rsidRPr="00084E25" w:rsidRDefault="00793C48" w:rsidP="00067874">
            <w:pPr>
              <w:snapToGrid w:val="0"/>
              <w:jc w:val="both"/>
            </w:pPr>
          </w:p>
        </w:tc>
        <w:tc>
          <w:tcPr>
            <w:tcW w:w="1868" w:type="dxa"/>
          </w:tcPr>
          <w:p w:rsidR="00793C48" w:rsidRPr="00084E25" w:rsidRDefault="00793C48" w:rsidP="00067874">
            <w:pPr>
              <w:snapToGrid w:val="0"/>
              <w:jc w:val="center"/>
              <w:rPr>
                <w:sz w:val="22"/>
                <w:szCs w:val="22"/>
              </w:rPr>
            </w:pPr>
            <w:r w:rsidRPr="00084E25">
              <w:rPr>
                <w:sz w:val="22"/>
                <w:szCs w:val="22"/>
              </w:rPr>
              <w:t>местный  бюджет</w:t>
            </w:r>
          </w:p>
        </w:tc>
        <w:tc>
          <w:tcPr>
            <w:tcW w:w="995" w:type="dxa"/>
          </w:tcPr>
          <w:p w:rsidR="00793C48" w:rsidRDefault="00793C48" w:rsidP="00067874">
            <w:pPr>
              <w:snapToGrid w:val="0"/>
              <w:jc w:val="center"/>
              <w:rPr>
                <w:sz w:val="22"/>
                <w:szCs w:val="22"/>
              </w:rPr>
            </w:pPr>
            <w:r>
              <w:rPr>
                <w:sz w:val="22"/>
                <w:szCs w:val="22"/>
              </w:rPr>
              <w:t>170,3</w:t>
            </w:r>
          </w:p>
        </w:tc>
        <w:tc>
          <w:tcPr>
            <w:tcW w:w="996" w:type="dxa"/>
            <w:gridSpan w:val="2"/>
          </w:tcPr>
          <w:p w:rsidR="00793C48" w:rsidRDefault="00793C48" w:rsidP="00067874">
            <w:pPr>
              <w:snapToGrid w:val="0"/>
              <w:jc w:val="center"/>
              <w:rPr>
                <w:sz w:val="22"/>
                <w:szCs w:val="22"/>
              </w:rPr>
            </w:pPr>
            <w:r>
              <w:rPr>
                <w:sz w:val="22"/>
                <w:szCs w:val="22"/>
              </w:rPr>
              <w:t>170,3</w:t>
            </w:r>
          </w:p>
        </w:tc>
        <w:tc>
          <w:tcPr>
            <w:tcW w:w="996" w:type="dxa"/>
            <w:gridSpan w:val="2"/>
          </w:tcPr>
          <w:p w:rsidR="00793C48" w:rsidRPr="00BA0D28" w:rsidRDefault="00793C48" w:rsidP="00067874">
            <w:pPr>
              <w:snapToGrid w:val="0"/>
              <w:jc w:val="center"/>
            </w:pPr>
            <w:r>
              <w:rPr>
                <w:sz w:val="22"/>
                <w:szCs w:val="22"/>
              </w:rPr>
              <w:t>-</w:t>
            </w:r>
          </w:p>
        </w:tc>
        <w:tc>
          <w:tcPr>
            <w:tcW w:w="992" w:type="dxa"/>
            <w:gridSpan w:val="2"/>
          </w:tcPr>
          <w:p w:rsidR="00793C48" w:rsidRPr="00084E25" w:rsidRDefault="00793C48" w:rsidP="00067874">
            <w:pPr>
              <w:snapToGrid w:val="0"/>
              <w:jc w:val="center"/>
            </w:pPr>
            <w:r>
              <w:t>-</w:t>
            </w:r>
          </w:p>
        </w:tc>
        <w:tc>
          <w:tcPr>
            <w:tcW w:w="988" w:type="dxa"/>
            <w:gridSpan w:val="2"/>
          </w:tcPr>
          <w:p w:rsidR="00793C48" w:rsidRPr="00F247A7" w:rsidRDefault="00793C48" w:rsidP="00067874">
            <w:pPr>
              <w:jc w:val="center"/>
            </w:pPr>
            <w:r>
              <w:t>-</w:t>
            </w:r>
          </w:p>
        </w:tc>
        <w:tc>
          <w:tcPr>
            <w:tcW w:w="989" w:type="dxa"/>
          </w:tcPr>
          <w:p w:rsidR="00793C48" w:rsidRDefault="00793C48" w:rsidP="00067874">
            <w:pPr>
              <w:jc w:val="center"/>
            </w:pPr>
            <w:r>
              <w:t>-</w:t>
            </w:r>
          </w:p>
        </w:tc>
        <w:tc>
          <w:tcPr>
            <w:tcW w:w="1827" w:type="dxa"/>
            <w:gridSpan w:val="2"/>
            <w:vMerge/>
          </w:tcPr>
          <w:p w:rsidR="00793C48" w:rsidRPr="00084E25" w:rsidRDefault="00793C48" w:rsidP="00067874">
            <w:pPr>
              <w:snapToGrid w:val="0"/>
              <w:jc w:val="both"/>
            </w:pPr>
          </w:p>
        </w:tc>
        <w:tc>
          <w:tcPr>
            <w:tcW w:w="1797" w:type="dxa"/>
            <w:gridSpan w:val="2"/>
            <w:vMerge/>
          </w:tcPr>
          <w:p w:rsidR="00793C48" w:rsidRPr="00084E25" w:rsidRDefault="00793C48" w:rsidP="00067874">
            <w:pPr>
              <w:snapToGrid w:val="0"/>
              <w:jc w:val="center"/>
            </w:pPr>
          </w:p>
        </w:tc>
      </w:tr>
      <w:tr w:rsidR="00793C48" w:rsidRPr="00084E25" w:rsidTr="00067874">
        <w:trPr>
          <w:gridAfter w:val="1"/>
          <w:wAfter w:w="284" w:type="dxa"/>
        </w:trPr>
        <w:tc>
          <w:tcPr>
            <w:tcW w:w="993" w:type="dxa"/>
            <w:gridSpan w:val="2"/>
            <w:vMerge/>
          </w:tcPr>
          <w:p w:rsidR="00793C48" w:rsidRPr="00084E25" w:rsidRDefault="00793C48" w:rsidP="00067874">
            <w:pPr>
              <w:snapToGrid w:val="0"/>
              <w:jc w:val="center"/>
            </w:pPr>
          </w:p>
        </w:tc>
        <w:tc>
          <w:tcPr>
            <w:tcW w:w="2585" w:type="dxa"/>
            <w:gridSpan w:val="2"/>
            <w:vMerge/>
          </w:tcPr>
          <w:p w:rsidR="00793C48" w:rsidRPr="00084E25" w:rsidRDefault="00793C48" w:rsidP="00067874">
            <w:pPr>
              <w:snapToGrid w:val="0"/>
              <w:jc w:val="both"/>
            </w:pPr>
          </w:p>
        </w:tc>
        <w:tc>
          <w:tcPr>
            <w:tcW w:w="1868" w:type="dxa"/>
          </w:tcPr>
          <w:p w:rsidR="00793C48" w:rsidRPr="00084E25" w:rsidRDefault="00793C48" w:rsidP="00067874">
            <w:pPr>
              <w:snapToGrid w:val="0"/>
              <w:jc w:val="center"/>
            </w:pPr>
            <w:r w:rsidRPr="00084E25">
              <w:rPr>
                <w:sz w:val="22"/>
                <w:szCs w:val="22"/>
              </w:rPr>
              <w:t>краевой  бюджет</w:t>
            </w:r>
          </w:p>
        </w:tc>
        <w:tc>
          <w:tcPr>
            <w:tcW w:w="995" w:type="dxa"/>
          </w:tcPr>
          <w:p w:rsidR="00793C48" w:rsidRPr="00084E25" w:rsidRDefault="00793C48" w:rsidP="00067874">
            <w:pPr>
              <w:snapToGrid w:val="0"/>
              <w:jc w:val="center"/>
            </w:pPr>
          </w:p>
        </w:tc>
        <w:tc>
          <w:tcPr>
            <w:tcW w:w="996" w:type="dxa"/>
            <w:gridSpan w:val="2"/>
          </w:tcPr>
          <w:p w:rsidR="00793C48" w:rsidRPr="00084E25" w:rsidRDefault="00793C48" w:rsidP="00067874">
            <w:pPr>
              <w:snapToGrid w:val="0"/>
              <w:jc w:val="center"/>
            </w:pPr>
          </w:p>
        </w:tc>
        <w:tc>
          <w:tcPr>
            <w:tcW w:w="996" w:type="dxa"/>
            <w:gridSpan w:val="2"/>
          </w:tcPr>
          <w:p w:rsidR="00793C48" w:rsidRPr="00BA0D28" w:rsidRDefault="00793C48" w:rsidP="00067874">
            <w:pPr>
              <w:snapToGrid w:val="0"/>
              <w:jc w:val="center"/>
            </w:pPr>
            <w:r>
              <w:rPr>
                <w:sz w:val="22"/>
                <w:szCs w:val="22"/>
              </w:rPr>
              <w:t>-</w:t>
            </w:r>
          </w:p>
        </w:tc>
        <w:tc>
          <w:tcPr>
            <w:tcW w:w="992" w:type="dxa"/>
            <w:gridSpan w:val="2"/>
          </w:tcPr>
          <w:p w:rsidR="00793C48" w:rsidRPr="00084E25" w:rsidRDefault="00793C48" w:rsidP="00067874">
            <w:pPr>
              <w:snapToGrid w:val="0"/>
              <w:jc w:val="center"/>
            </w:pPr>
            <w:r>
              <w:t>-</w:t>
            </w:r>
          </w:p>
        </w:tc>
        <w:tc>
          <w:tcPr>
            <w:tcW w:w="988" w:type="dxa"/>
            <w:gridSpan w:val="2"/>
          </w:tcPr>
          <w:p w:rsidR="00793C48" w:rsidRPr="00F247A7" w:rsidRDefault="00793C48" w:rsidP="00067874">
            <w:pPr>
              <w:jc w:val="center"/>
            </w:pPr>
            <w:r>
              <w:t>-</w:t>
            </w:r>
          </w:p>
        </w:tc>
        <w:tc>
          <w:tcPr>
            <w:tcW w:w="989" w:type="dxa"/>
          </w:tcPr>
          <w:p w:rsidR="00793C48" w:rsidRDefault="00793C48" w:rsidP="00067874">
            <w:pPr>
              <w:jc w:val="center"/>
            </w:pPr>
            <w:r>
              <w:t>-</w:t>
            </w:r>
          </w:p>
        </w:tc>
        <w:tc>
          <w:tcPr>
            <w:tcW w:w="1827" w:type="dxa"/>
            <w:gridSpan w:val="2"/>
            <w:vMerge/>
          </w:tcPr>
          <w:p w:rsidR="00793C48" w:rsidRPr="00084E25" w:rsidRDefault="00793C48" w:rsidP="00067874">
            <w:pPr>
              <w:snapToGrid w:val="0"/>
              <w:jc w:val="both"/>
            </w:pPr>
          </w:p>
        </w:tc>
        <w:tc>
          <w:tcPr>
            <w:tcW w:w="1797" w:type="dxa"/>
            <w:gridSpan w:val="2"/>
            <w:vMerge/>
          </w:tcPr>
          <w:p w:rsidR="00793C48" w:rsidRPr="00084E25" w:rsidRDefault="00793C48" w:rsidP="00067874">
            <w:pPr>
              <w:snapToGrid w:val="0"/>
              <w:jc w:val="center"/>
            </w:pPr>
          </w:p>
        </w:tc>
      </w:tr>
      <w:tr w:rsidR="00793C48" w:rsidRPr="00084E25" w:rsidTr="00067874">
        <w:trPr>
          <w:gridAfter w:val="1"/>
          <w:wAfter w:w="284" w:type="dxa"/>
        </w:trPr>
        <w:tc>
          <w:tcPr>
            <w:tcW w:w="993" w:type="dxa"/>
            <w:gridSpan w:val="2"/>
            <w:vMerge/>
          </w:tcPr>
          <w:p w:rsidR="00793C48" w:rsidRPr="00084E25" w:rsidRDefault="00793C48" w:rsidP="00067874">
            <w:pPr>
              <w:snapToGrid w:val="0"/>
              <w:jc w:val="center"/>
            </w:pPr>
          </w:p>
        </w:tc>
        <w:tc>
          <w:tcPr>
            <w:tcW w:w="2585" w:type="dxa"/>
            <w:gridSpan w:val="2"/>
            <w:vMerge/>
          </w:tcPr>
          <w:p w:rsidR="00793C48" w:rsidRPr="00084E25" w:rsidRDefault="00793C48" w:rsidP="00067874">
            <w:pPr>
              <w:snapToGrid w:val="0"/>
              <w:jc w:val="both"/>
            </w:pPr>
          </w:p>
        </w:tc>
        <w:tc>
          <w:tcPr>
            <w:tcW w:w="1868" w:type="dxa"/>
          </w:tcPr>
          <w:p w:rsidR="00793C48" w:rsidRPr="00084E25" w:rsidRDefault="00793C48" w:rsidP="00067874">
            <w:pPr>
              <w:snapToGrid w:val="0"/>
              <w:jc w:val="center"/>
            </w:pPr>
            <w:r w:rsidRPr="00084E25">
              <w:rPr>
                <w:sz w:val="22"/>
                <w:szCs w:val="22"/>
              </w:rPr>
              <w:t>федеральный бюджет</w:t>
            </w:r>
          </w:p>
        </w:tc>
        <w:tc>
          <w:tcPr>
            <w:tcW w:w="995" w:type="dxa"/>
          </w:tcPr>
          <w:p w:rsidR="00793C48" w:rsidRPr="00084E25" w:rsidRDefault="00793C48" w:rsidP="00067874">
            <w:pPr>
              <w:snapToGrid w:val="0"/>
              <w:jc w:val="center"/>
            </w:pPr>
          </w:p>
        </w:tc>
        <w:tc>
          <w:tcPr>
            <w:tcW w:w="996" w:type="dxa"/>
            <w:gridSpan w:val="2"/>
          </w:tcPr>
          <w:p w:rsidR="00793C48" w:rsidRPr="00084E25" w:rsidRDefault="00793C48" w:rsidP="00067874">
            <w:pPr>
              <w:snapToGrid w:val="0"/>
              <w:jc w:val="center"/>
            </w:pPr>
          </w:p>
        </w:tc>
        <w:tc>
          <w:tcPr>
            <w:tcW w:w="996" w:type="dxa"/>
            <w:gridSpan w:val="2"/>
          </w:tcPr>
          <w:p w:rsidR="00793C48" w:rsidRPr="00BA0D28" w:rsidRDefault="00793C48" w:rsidP="00067874">
            <w:pPr>
              <w:snapToGrid w:val="0"/>
              <w:jc w:val="center"/>
            </w:pPr>
            <w:r>
              <w:rPr>
                <w:sz w:val="22"/>
                <w:szCs w:val="22"/>
              </w:rPr>
              <w:t>-</w:t>
            </w:r>
          </w:p>
        </w:tc>
        <w:tc>
          <w:tcPr>
            <w:tcW w:w="992" w:type="dxa"/>
            <w:gridSpan w:val="2"/>
          </w:tcPr>
          <w:p w:rsidR="00793C48" w:rsidRPr="00084E25" w:rsidRDefault="00793C48" w:rsidP="00067874">
            <w:pPr>
              <w:snapToGrid w:val="0"/>
              <w:jc w:val="center"/>
            </w:pPr>
            <w:r>
              <w:t>-</w:t>
            </w:r>
          </w:p>
        </w:tc>
        <w:tc>
          <w:tcPr>
            <w:tcW w:w="988" w:type="dxa"/>
            <w:gridSpan w:val="2"/>
          </w:tcPr>
          <w:p w:rsidR="00793C48" w:rsidRPr="00F247A7" w:rsidRDefault="00793C48" w:rsidP="00067874">
            <w:pPr>
              <w:jc w:val="center"/>
            </w:pPr>
            <w:r>
              <w:t>-</w:t>
            </w:r>
          </w:p>
        </w:tc>
        <w:tc>
          <w:tcPr>
            <w:tcW w:w="989" w:type="dxa"/>
          </w:tcPr>
          <w:p w:rsidR="00793C48" w:rsidRDefault="00793C48" w:rsidP="00067874">
            <w:pPr>
              <w:jc w:val="center"/>
            </w:pPr>
            <w:r>
              <w:t>-</w:t>
            </w:r>
          </w:p>
        </w:tc>
        <w:tc>
          <w:tcPr>
            <w:tcW w:w="1827" w:type="dxa"/>
            <w:gridSpan w:val="2"/>
            <w:vMerge/>
          </w:tcPr>
          <w:p w:rsidR="00793C48" w:rsidRPr="00084E25" w:rsidRDefault="00793C48" w:rsidP="00067874">
            <w:pPr>
              <w:snapToGrid w:val="0"/>
              <w:jc w:val="both"/>
            </w:pPr>
          </w:p>
        </w:tc>
        <w:tc>
          <w:tcPr>
            <w:tcW w:w="1797" w:type="dxa"/>
            <w:gridSpan w:val="2"/>
            <w:vMerge/>
          </w:tcPr>
          <w:p w:rsidR="00793C48" w:rsidRPr="00084E25" w:rsidRDefault="00793C48" w:rsidP="00067874">
            <w:pPr>
              <w:snapToGrid w:val="0"/>
              <w:jc w:val="center"/>
            </w:pPr>
          </w:p>
        </w:tc>
      </w:tr>
      <w:tr w:rsidR="00793C48" w:rsidRPr="00084E25" w:rsidTr="00067874">
        <w:trPr>
          <w:gridAfter w:val="1"/>
          <w:wAfter w:w="284" w:type="dxa"/>
        </w:trPr>
        <w:tc>
          <w:tcPr>
            <w:tcW w:w="993" w:type="dxa"/>
            <w:gridSpan w:val="2"/>
            <w:vMerge/>
          </w:tcPr>
          <w:p w:rsidR="00793C48" w:rsidRPr="00084E25" w:rsidRDefault="00793C48" w:rsidP="00067874">
            <w:pPr>
              <w:snapToGrid w:val="0"/>
              <w:jc w:val="center"/>
            </w:pPr>
          </w:p>
        </w:tc>
        <w:tc>
          <w:tcPr>
            <w:tcW w:w="2585" w:type="dxa"/>
            <w:gridSpan w:val="2"/>
            <w:vMerge/>
          </w:tcPr>
          <w:p w:rsidR="00793C48" w:rsidRPr="00084E25" w:rsidRDefault="00793C48" w:rsidP="00067874">
            <w:pPr>
              <w:snapToGrid w:val="0"/>
              <w:jc w:val="both"/>
            </w:pPr>
          </w:p>
        </w:tc>
        <w:tc>
          <w:tcPr>
            <w:tcW w:w="1868" w:type="dxa"/>
          </w:tcPr>
          <w:p w:rsidR="00793C48" w:rsidRPr="00084E25" w:rsidRDefault="00793C48" w:rsidP="00067874">
            <w:pPr>
              <w:snapToGrid w:val="0"/>
              <w:jc w:val="center"/>
              <w:rPr>
                <w:sz w:val="22"/>
                <w:szCs w:val="22"/>
              </w:rPr>
            </w:pPr>
            <w:r w:rsidRPr="00084E25">
              <w:rPr>
                <w:sz w:val="22"/>
                <w:szCs w:val="22"/>
              </w:rPr>
              <w:t>внебюджетные источники</w:t>
            </w:r>
          </w:p>
        </w:tc>
        <w:tc>
          <w:tcPr>
            <w:tcW w:w="995" w:type="dxa"/>
          </w:tcPr>
          <w:p w:rsidR="00793C48" w:rsidRPr="00B161BB" w:rsidRDefault="00793C48" w:rsidP="00067874">
            <w:pPr>
              <w:snapToGrid w:val="0"/>
              <w:jc w:val="center"/>
              <w:rPr>
                <w:sz w:val="22"/>
                <w:szCs w:val="22"/>
              </w:rPr>
            </w:pPr>
            <w:r>
              <w:rPr>
                <w:sz w:val="22"/>
                <w:szCs w:val="22"/>
              </w:rPr>
              <w:t>9,6</w:t>
            </w:r>
          </w:p>
        </w:tc>
        <w:tc>
          <w:tcPr>
            <w:tcW w:w="996" w:type="dxa"/>
            <w:gridSpan w:val="2"/>
          </w:tcPr>
          <w:p w:rsidR="00793C48" w:rsidRPr="00B161BB" w:rsidRDefault="00793C48" w:rsidP="00067874">
            <w:pPr>
              <w:snapToGrid w:val="0"/>
              <w:jc w:val="center"/>
              <w:rPr>
                <w:sz w:val="22"/>
                <w:szCs w:val="22"/>
              </w:rPr>
            </w:pPr>
            <w:r>
              <w:rPr>
                <w:sz w:val="22"/>
                <w:szCs w:val="22"/>
              </w:rPr>
              <w:t>9,6</w:t>
            </w:r>
          </w:p>
        </w:tc>
        <w:tc>
          <w:tcPr>
            <w:tcW w:w="996" w:type="dxa"/>
            <w:gridSpan w:val="2"/>
          </w:tcPr>
          <w:p w:rsidR="00793C48" w:rsidRPr="00B161BB" w:rsidRDefault="00793C48" w:rsidP="00067874">
            <w:pPr>
              <w:snapToGrid w:val="0"/>
              <w:jc w:val="center"/>
              <w:rPr>
                <w:sz w:val="22"/>
                <w:szCs w:val="22"/>
              </w:rPr>
            </w:pPr>
            <w:r w:rsidRPr="00B161BB">
              <w:t>-</w:t>
            </w:r>
          </w:p>
        </w:tc>
        <w:tc>
          <w:tcPr>
            <w:tcW w:w="992" w:type="dxa"/>
            <w:gridSpan w:val="2"/>
          </w:tcPr>
          <w:p w:rsidR="00793C48" w:rsidRDefault="00793C48" w:rsidP="00067874">
            <w:pPr>
              <w:snapToGrid w:val="0"/>
              <w:jc w:val="center"/>
            </w:pPr>
            <w:r>
              <w:t>-</w:t>
            </w:r>
          </w:p>
        </w:tc>
        <w:tc>
          <w:tcPr>
            <w:tcW w:w="988" w:type="dxa"/>
            <w:gridSpan w:val="2"/>
          </w:tcPr>
          <w:p w:rsidR="00793C48" w:rsidRDefault="00793C48" w:rsidP="00067874">
            <w:pPr>
              <w:jc w:val="center"/>
            </w:pPr>
            <w:r>
              <w:t>-</w:t>
            </w:r>
          </w:p>
        </w:tc>
        <w:tc>
          <w:tcPr>
            <w:tcW w:w="989" w:type="dxa"/>
          </w:tcPr>
          <w:p w:rsidR="00793C48" w:rsidRDefault="00793C48" w:rsidP="00067874">
            <w:pPr>
              <w:jc w:val="center"/>
            </w:pPr>
            <w:r>
              <w:t>-</w:t>
            </w:r>
          </w:p>
        </w:tc>
        <w:tc>
          <w:tcPr>
            <w:tcW w:w="1827" w:type="dxa"/>
            <w:gridSpan w:val="2"/>
            <w:vMerge/>
          </w:tcPr>
          <w:p w:rsidR="00793C48" w:rsidRPr="00084E25" w:rsidRDefault="00793C48" w:rsidP="00067874">
            <w:pPr>
              <w:snapToGrid w:val="0"/>
              <w:jc w:val="both"/>
            </w:pPr>
          </w:p>
        </w:tc>
        <w:tc>
          <w:tcPr>
            <w:tcW w:w="1797" w:type="dxa"/>
            <w:gridSpan w:val="2"/>
            <w:vMerge/>
          </w:tcPr>
          <w:p w:rsidR="00793C48" w:rsidRPr="00084E25" w:rsidRDefault="00793C48" w:rsidP="00067874">
            <w:pPr>
              <w:snapToGrid w:val="0"/>
              <w:jc w:val="center"/>
            </w:pPr>
          </w:p>
        </w:tc>
      </w:tr>
      <w:tr w:rsidR="00793C48" w:rsidRPr="00084E25" w:rsidTr="00067874">
        <w:trPr>
          <w:gridAfter w:val="1"/>
          <w:wAfter w:w="284" w:type="dxa"/>
        </w:trPr>
        <w:tc>
          <w:tcPr>
            <w:tcW w:w="993" w:type="dxa"/>
            <w:gridSpan w:val="2"/>
            <w:vMerge w:val="restart"/>
          </w:tcPr>
          <w:p w:rsidR="00793C48" w:rsidRPr="00084E25" w:rsidRDefault="00793C48" w:rsidP="00793C48">
            <w:pPr>
              <w:snapToGrid w:val="0"/>
              <w:jc w:val="center"/>
            </w:pPr>
            <w:r w:rsidRPr="008D5A2D">
              <w:t>5.3.1</w:t>
            </w:r>
            <w:r>
              <w:t>3</w:t>
            </w:r>
          </w:p>
        </w:tc>
        <w:tc>
          <w:tcPr>
            <w:tcW w:w="2585" w:type="dxa"/>
            <w:gridSpan w:val="2"/>
            <w:vMerge w:val="restart"/>
          </w:tcPr>
          <w:p w:rsidR="00793C48" w:rsidRPr="00084E25" w:rsidRDefault="00793C48" w:rsidP="00067874">
            <w:pPr>
              <w:snapToGrid w:val="0"/>
              <w:jc w:val="both"/>
            </w:pPr>
            <w:r w:rsidRPr="00793C48">
              <w:t xml:space="preserve">Организация уличного освещения по улице Пролетарская (от ул. Красной на восток) </w:t>
            </w:r>
            <w:proofErr w:type="gramStart"/>
            <w:r w:rsidRPr="00793C48">
              <w:t>в</w:t>
            </w:r>
            <w:proofErr w:type="gramEnd"/>
            <w:r w:rsidRPr="00793C48">
              <w:t xml:space="preserve"> с. Белая Глина</w:t>
            </w:r>
          </w:p>
        </w:tc>
        <w:tc>
          <w:tcPr>
            <w:tcW w:w="1868" w:type="dxa"/>
          </w:tcPr>
          <w:p w:rsidR="00793C48" w:rsidRPr="008D5A2D" w:rsidRDefault="00793C48" w:rsidP="00067874">
            <w:pPr>
              <w:snapToGrid w:val="0"/>
              <w:jc w:val="center"/>
              <w:rPr>
                <w:sz w:val="22"/>
                <w:szCs w:val="22"/>
              </w:rPr>
            </w:pPr>
            <w:r w:rsidRPr="008D5A2D">
              <w:rPr>
                <w:sz w:val="22"/>
                <w:szCs w:val="22"/>
              </w:rPr>
              <w:t>всего</w:t>
            </w:r>
          </w:p>
        </w:tc>
        <w:tc>
          <w:tcPr>
            <w:tcW w:w="995" w:type="dxa"/>
          </w:tcPr>
          <w:p w:rsidR="00793C48" w:rsidRDefault="00793C48" w:rsidP="00067874">
            <w:pPr>
              <w:snapToGrid w:val="0"/>
              <w:jc w:val="center"/>
              <w:rPr>
                <w:sz w:val="22"/>
                <w:szCs w:val="22"/>
              </w:rPr>
            </w:pPr>
            <w:r>
              <w:rPr>
                <w:sz w:val="22"/>
                <w:szCs w:val="22"/>
              </w:rPr>
              <w:t>179,9</w:t>
            </w:r>
          </w:p>
        </w:tc>
        <w:tc>
          <w:tcPr>
            <w:tcW w:w="996" w:type="dxa"/>
            <w:gridSpan w:val="2"/>
          </w:tcPr>
          <w:p w:rsidR="00793C48" w:rsidRDefault="00793C48" w:rsidP="00067874">
            <w:pPr>
              <w:snapToGrid w:val="0"/>
              <w:jc w:val="center"/>
              <w:rPr>
                <w:sz w:val="22"/>
                <w:szCs w:val="22"/>
              </w:rPr>
            </w:pPr>
            <w:r>
              <w:rPr>
                <w:sz w:val="22"/>
                <w:szCs w:val="22"/>
              </w:rPr>
              <w:t>179,9</w:t>
            </w:r>
          </w:p>
        </w:tc>
        <w:tc>
          <w:tcPr>
            <w:tcW w:w="996" w:type="dxa"/>
            <w:gridSpan w:val="2"/>
          </w:tcPr>
          <w:p w:rsidR="00793C48" w:rsidRPr="00BA0D28" w:rsidRDefault="00793C48" w:rsidP="00067874">
            <w:pPr>
              <w:snapToGrid w:val="0"/>
              <w:jc w:val="center"/>
            </w:pPr>
            <w:r>
              <w:rPr>
                <w:sz w:val="22"/>
                <w:szCs w:val="22"/>
              </w:rPr>
              <w:t>-</w:t>
            </w:r>
          </w:p>
        </w:tc>
        <w:tc>
          <w:tcPr>
            <w:tcW w:w="992" w:type="dxa"/>
            <w:gridSpan w:val="2"/>
          </w:tcPr>
          <w:p w:rsidR="00793C48" w:rsidRPr="00084E25" w:rsidRDefault="00793C48" w:rsidP="00067874">
            <w:pPr>
              <w:snapToGrid w:val="0"/>
              <w:jc w:val="center"/>
            </w:pPr>
            <w:r>
              <w:t>-</w:t>
            </w:r>
          </w:p>
        </w:tc>
        <w:tc>
          <w:tcPr>
            <w:tcW w:w="988" w:type="dxa"/>
            <w:gridSpan w:val="2"/>
          </w:tcPr>
          <w:p w:rsidR="00793C48" w:rsidRPr="00F247A7" w:rsidRDefault="00793C48" w:rsidP="00067874">
            <w:pPr>
              <w:jc w:val="center"/>
            </w:pPr>
            <w:r>
              <w:t>-</w:t>
            </w:r>
          </w:p>
        </w:tc>
        <w:tc>
          <w:tcPr>
            <w:tcW w:w="989" w:type="dxa"/>
          </w:tcPr>
          <w:p w:rsidR="00793C48" w:rsidRDefault="00793C48" w:rsidP="00067874">
            <w:pPr>
              <w:jc w:val="center"/>
            </w:pPr>
            <w:r>
              <w:t>-</w:t>
            </w:r>
          </w:p>
        </w:tc>
        <w:tc>
          <w:tcPr>
            <w:tcW w:w="1827" w:type="dxa"/>
            <w:gridSpan w:val="2"/>
            <w:vMerge w:val="restart"/>
          </w:tcPr>
          <w:p w:rsidR="00793C48" w:rsidRPr="00084E25" w:rsidRDefault="00793C48" w:rsidP="00067874">
            <w:pPr>
              <w:snapToGrid w:val="0"/>
              <w:jc w:val="both"/>
            </w:pPr>
            <w:r w:rsidRPr="00084E25">
              <w:rPr>
                <w:sz w:val="22"/>
                <w:szCs w:val="22"/>
              </w:rPr>
              <w:t>благоустроенность поселения</w:t>
            </w:r>
          </w:p>
        </w:tc>
        <w:tc>
          <w:tcPr>
            <w:tcW w:w="1797" w:type="dxa"/>
            <w:gridSpan w:val="2"/>
            <w:vMerge w:val="restart"/>
          </w:tcPr>
          <w:p w:rsidR="00793C48" w:rsidRPr="00084E25" w:rsidRDefault="00793C48" w:rsidP="00067874">
            <w:pPr>
              <w:snapToGrid w:val="0"/>
              <w:jc w:val="center"/>
            </w:pPr>
            <w:r w:rsidRPr="00084E25">
              <w:rPr>
                <w:sz w:val="22"/>
                <w:szCs w:val="22"/>
              </w:rPr>
              <w:t>Администрация Белоглинского сельского поселения</w:t>
            </w:r>
          </w:p>
        </w:tc>
      </w:tr>
      <w:tr w:rsidR="00793C48" w:rsidRPr="00084E25" w:rsidTr="00067874">
        <w:trPr>
          <w:gridAfter w:val="1"/>
          <w:wAfter w:w="284" w:type="dxa"/>
        </w:trPr>
        <w:tc>
          <w:tcPr>
            <w:tcW w:w="993" w:type="dxa"/>
            <w:gridSpan w:val="2"/>
            <w:vMerge/>
          </w:tcPr>
          <w:p w:rsidR="00793C48" w:rsidRPr="00084E25" w:rsidRDefault="00793C48" w:rsidP="00067874">
            <w:pPr>
              <w:snapToGrid w:val="0"/>
              <w:jc w:val="center"/>
            </w:pPr>
          </w:p>
        </w:tc>
        <w:tc>
          <w:tcPr>
            <w:tcW w:w="2585" w:type="dxa"/>
            <w:gridSpan w:val="2"/>
            <w:vMerge/>
          </w:tcPr>
          <w:p w:rsidR="00793C48" w:rsidRPr="00084E25" w:rsidRDefault="00793C48" w:rsidP="00067874">
            <w:pPr>
              <w:snapToGrid w:val="0"/>
              <w:jc w:val="both"/>
            </w:pPr>
          </w:p>
        </w:tc>
        <w:tc>
          <w:tcPr>
            <w:tcW w:w="1868" w:type="dxa"/>
          </w:tcPr>
          <w:p w:rsidR="00793C48" w:rsidRPr="00084E25" w:rsidRDefault="00793C48" w:rsidP="00067874">
            <w:pPr>
              <w:snapToGrid w:val="0"/>
              <w:jc w:val="center"/>
              <w:rPr>
                <w:sz w:val="22"/>
                <w:szCs w:val="22"/>
              </w:rPr>
            </w:pPr>
            <w:r w:rsidRPr="00084E25">
              <w:rPr>
                <w:sz w:val="22"/>
                <w:szCs w:val="22"/>
              </w:rPr>
              <w:t>местный  бюджет</w:t>
            </w:r>
          </w:p>
        </w:tc>
        <w:tc>
          <w:tcPr>
            <w:tcW w:w="995" w:type="dxa"/>
          </w:tcPr>
          <w:p w:rsidR="00793C48" w:rsidRDefault="00793C48" w:rsidP="00067874">
            <w:pPr>
              <w:snapToGrid w:val="0"/>
              <w:jc w:val="center"/>
              <w:rPr>
                <w:sz w:val="22"/>
                <w:szCs w:val="22"/>
              </w:rPr>
            </w:pPr>
            <w:r>
              <w:rPr>
                <w:sz w:val="22"/>
                <w:szCs w:val="22"/>
              </w:rPr>
              <w:t>170,3</w:t>
            </w:r>
          </w:p>
        </w:tc>
        <w:tc>
          <w:tcPr>
            <w:tcW w:w="996" w:type="dxa"/>
            <w:gridSpan w:val="2"/>
          </w:tcPr>
          <w:p w:rsidR="00793C48" w:rsidRDefault="00793C48" w:rsidP="00067874">
            <w:pPr>
              <w:snapToGrid w:val="0"/>
              <w:jc w:val="center"/>
              <w:rPr>
                <w:sz w:val="22"/>
                <w:szCs w:val="22"/>
              </w:rPr>
            </w:pPr>
            <w:r>
              <w:rPr>
                <w:sz w:val="22"/>
                <w:szCs w:val="22"/>
              </w:rPr>
              <w:t>170,3</w:t>
            </w:r>
          </w:p>
        </w:tc>
        <w:tc>
          <w:tcPr>
            <w:tcW w:w="996" w:type="dxa"/>
            <w:gridSpan w:val="2"/>
          </w:tcPr>
          <w:p w:rsidR="00793C48" w:rsidRPr="00BA0D28" w:rsidRDefault="00793C48" w:rsidP="00067874">
            <w:pPr>
              <w:snapToGrid w:val="0"/>
              <w:jc w:val="center"/>
            </w:pPr>
            <w:r>
              <w:rPr>
                <w:sz w:val="22"/>
                <w:szCs w:val="22"/>
              </w:rPr>
              <w:t>-</w:t>
            </w:r>
          </w:p>
        </w:tc>
        <w:tc>
          <w:tcPr>
            <w:tcW w:w="992" w:type="dxa"/>
            <w:gridSpan w:val="2"/>
          </w:tcPr>
          <w:p w:rsidR="00793C48" w:rsidRPr="00084E25" w:rsidRDefault="00793C48" w:rsidP="00067874">
            <w:pPr>
              <w:snapToGrid w:val="0"/>
              <w:jc w:val="center"/>
            </w:pPr>
            <w:r>
              <w:t>-</w:t>
            </w:r>
          </w:p>
        </w:tc>
        <w:tc>
          <w:tcPr>
            <w:tcW w:w="988" w:type="dxa"/>
            <w:gridSpan w:val="2"/>
          </w:tcPr>
          <w:p w:rsidR="00793C48" w:rsidRPr="00F247A7" w:rsidRDefault="00793C48" w:rsidP="00067874">
            <w:pPr>
              <w:jc w:val="center"/>
            </w:pPr>
            <w:r>
              <w:t>-</w:t>
            </w:r>
          </w:p>
        </w:tc>
        <w:tc>
          <w:tcPr>
            <w:tcW w:w="989" w:type="dxa"/>
          </w:tcPr>
          <w:p w:rsidR="00793C48" w:rsidRDefault="00793C48" w:rsidP="00067874">
            <w:pPr>
              <w:jc w:val="center"/>
            </w:pPr>
            <w:r>
              <w:t>-</w:t>
            </w:r>
          </w:p>
        </w:tc>
        <w:tc>
          <w:tcPr>
            <w:tcW w:w="1827" w:type="dxa"/>
            <w:gridSpan w:val="2"/>
            <w:vMerge/>
          </w:tcPr>
          <w:p w:rsidR="00793C48" w:rsidRPr="00084E25" w:rsidRDefault="00793C48" w:rsidP="00067874">
            <w:pPr>
              <w:snapToGrid w:val="0"/>
              <w:jc w:val="both"/>
            </w:pPr>
          </w:p>
        </w:tc>
        <w:tc>
          <w:tcPr>
            <w:tcW w:w="1797" w:type="dxa"/>
            <w:gridSpan w:val="2"/>
            <w:vMerge/>
          </w:tcPr>
          <w:p w:rsidR="00793C48" w:rsidRPr="00084E25" w:rsidRDefault="00793C48" w:rsidP="00067874">
            <w:pPr>
              <w:snapToGrid w:val="0"/>
              <w:jc w:val="center"/>
            </w:pPr>
          </w:p>
        </w:tc>
      </w:tr>
      <w:tr w:rsidR="00793C48" w:rsidRPr="00084E25" w:rsidTr="00067874">
        <w:trPr>
          <w:gridAfter w:val="1"/>
          <w:wAfter w:w="284" w:type="dxa"/>
        </w:trPr>
        <w:tc>
          <w:tcPr>
            <w:tcW w:w="993" w:type="dxa"/>
            <w:gridSpan w:val="2"/>
            <w:vMerge/>
          </w:tcPr>
          <w:p w:rsidR="00793C48" w:rsidRPr="00084E25" w:rsidRDefault="00793C48" w:rsidP="00067874">
            <w:pPr>
              <w:snapToGrid w:val="0"/>
              <w:jc w:val="center"/>
            </w:pPr>
          </w:p>
        </w:tc>
        <w:tc>
          <w:tcPr>
            <w:tcW w:w="2585" w:type="dxa"/>
            <w:gridSpan w:val="2"/>
            <w:vMerge/>
          </w:tcPr>
          <w:p w:rsidR="00793C48" w:rsidRPr="00084E25" w:rsidRDefault="00793C48" w:rsidP="00067874">
            <w:pPr>
              <w:snapToGrid w:val="0"/>
              <w:jc w:val="both"/>
            </w:pPr>
          </w:p>
        </w:tc>
        <w:tc>
          <w:tcPr>
            <w:tcW w:w="1868" w:type="dxa"/>
          </w:tcPr>
          <w:p w:rsidR="00793C48" w:rsidRPr="00084E25" w:rsidRDefault="00793C48" w:rsidP="00067874">
            <w:pPr>
              <w:snapToGrid w:val="0"/>
              <w:jc w:val="center"/>
            </w:pPr>
            <w:r w:rsidRPr="00084E25">
              <w:rPr>
                <w:sz w:val="22"/>
                <w:szCs w:val="22"/>
              </w:rPr>
              <w:t>краевой  бюджет</w:t>
            </w:r>
          </w:p>
        </w:tc>
        <w:tc>
          <w:tcPr>
            <w:tcW w:w="995" w:type="dxa"/>
          </w:tcPr>
          <w:p w:rsidR="00793C48" w:rsidRPr="00084E25" w:rsidRDefault="00793C48" w:rsidP="00067874">
            <w:pPr>
              <w:snapToGrid w:val="0"/>
              <w:jc w:val="center"/>
            </w:pPr>
          </w:p>
        </w:tc>
        <w:tc>
          <w:tcPr>
            <w:tcW w:w="996" w:type="dxa"/>
            <w:gridSpan w:val="2"/>
          </w:tcPr>
          <w:p w:rsidR="00793C48" w:rsidRPr="00084E25" w:rsidRDefault="00793C48" w:rsidP="00067874">
            <w:pPr>
              <w:snapToGrid w:val="0"/>
              <w:jc w:val="center"/>
            </w:pPr>
          </w:p>
        </w:tc>
        <w:tc>
          <w:tcPr>
            <w:tcW w:w="996" w:type="dxa"/>
            <w:gridSpan w:val="2"/>
          </w:tcPr>
          <w:p w:rsidR="00793C48" w:rsidRPr="00BA0D28" w:rsidRDefault="00793C48" w:rsidP="00067874">
            <w:pPr>
              <w:snapToGrid w:val="0"/>
              <w:jc w:val="center"/>
            </w:pPr>
            <w:r>
              <w:rPr>
                <w:sz w:val="22"/>
                <w:szCs w:val="22"/>
              </w:rPr>
              <w:t>-</w:t>
            </w:r>
          </w:p>
        </w:tc>
        <w:tc>
          <w:tcPr>
            <w:tcW w:w="992" w:type="dxa"/>
            <w:gridSpan w:val="2"/>
          </w:tcPr>
          <w:p w:rsidR="00793C48" w:rsidRPr="00084E25" w:rsidRDefault="00793C48" w:rsidP="00067874">
            <w:pPr>
              <w:snapToGrid w:val="0"/>
              <w:jc w:val="center"/>
            </w:pPr>
            <w:r>
              <w:t>-</w:t>
            </w:r>
          </w:p>
        </w:tc>
        <w:tc>
          <w:tcPr>
            <w:tcW w:w="988" w:type="dxa"/>
            <w:gridSpan w:val="2"/>
          </w:tcPr>
          <w:p w:rsidR="00793C48" w:rsidRPr="00F247A7" w:rsidRDefault="00793C48" w:rsidP="00067874">
            <w:pPr>
              <w:jc w:val="center"/>
            </w:pPr>
            <w:r>
              <w:t>-</w:t>
            </w:r>
          </w:p>
        </w:tc>
        <w:tc>
          <w:tcPr>
            <w:tcW w:w="989" w:type="dxa"/>
          </w:tcPr>
          <w:p w:rsidR="00793C48" w:rsidRDefault="00793C48" w:rsidP="00067874">
            <w:pPr>
              <w:jc w:val="center"/>
            </w:pPr>
            <w:r>
              <w:t>-</w:t>
            </w:r>
          </w:p>
        </w:tc>
        <w:tc>
          <w:tcPr>
            <w:tcW w:w="1827" w:type="dxa"/>
            <w:gridSpan w:val="2"/>
            <w:vMerge/>
          </w:tcPr>
          <w:p w:rsidR="00793C48" w:rsidRPr="00084E25" w:rsidRDefault="00793C48" w:rsidP="00067874">
            <w:pPr>
              <w:snapToGrid w:val="0"/>
              <w:jc w:val="both"/>
            </w:pPr>
          </w:p>
        </w:tc>
        <w:tc>
          <w:tcPr>
            <w:tcW w:w="1797" w:type="dxa"/>
            <w:gridSpan w:val="2"/>
            <w:vMerge/>
          </w:tcPr>
          <w:p w:rsidR="00793C48" w:rsidRPr="00084E25" w:rsidRDefault="00793C48" w:rsidP="00067874">
            <w:pPr>
              <w:snapToGrid w:val="0"/>
              <w:jc w:val="center"/>
            </w:pPr>
          </w:p>
        </w:tc>
      </w:tr>
      <w:tr w:rsidR="00793C48" w:rsidRPr="00084E25" w:rsidTr="00067874">
        <w:trPr>
          <w:gridAfter w:val="1"/>
          <w:wAfter w:w="284" w:type="dxa"/>
        </w:trPr>
        <w:tc>
          <w:tcPr>
            <w:tcW w:w="993" w:type="dxa"/>
            <w:gridSpan w:val="2"/>
            <w:vMerge/>
          </w:tcPr>
          <w:p w:rsidR="00793C48" w:rsidRPr="00084E25" w:rsidRDefault="00793C48" w:rsidP="00067874">
            <w:pPr>
              <w:snapToGrid w:val="0"/>
              <w:jc w:val="center"/>
            </w:pPr>
          </w:p>
        </w:tc>
        <w:tc>
          <w:tcPr>
            <w:tcW w:w="2585" w:type="dxa"/>
            <w:gridSpan w:val="2"/>
            <w:vMerge/>
          </w:tcPr>
          <w:p w:rsidR="00793C48" w:rsidRPr="00084E25" w:rsidRDefault="00793C48" w:rsidP="00067874">
            <w:pPr>
              <w:snapToGrid w:val="0"/>
              <w:jc w:val="both"/>
            </w:pPr>
          </w:p>
        </w:tc>
        <w:tc>
          <w:tcPr>
            <w:tcW w:w="1868" w:type="dxa"/>
          </w:tcPr>
          <w:p w:rsidR="00793C48" w:rsidRPr="00084E25" w:rsidRDefault="00793C48" w:rsidP="00067874">
            <w:pPr>
              <w:snapToGrid w:val="0"/>
              <w:jc w:val="center"/>
            </w:pPr>
            <w:r w:rsidRPr="00084E25">
              <w:rPr>
                <w:sz w:val="22"/>
                <w:szCs w:val="22"/>
              </w:rPr>
              <w:t>федеральный бюджет</w:t>
            </w:r>
          </w:p>
        </w:tc>
        <w:tc>
          <w:tcPr>
            <w:tcW w:w="995" w:type="dxa"/>
          </w:tcPr>
          <w:p w:rsidR="00793C48" w:rsidRPr="00084E25" w:rsidRDefault="00793C48" w:rsidP="00067874">
            <w:pPr>
              <w:snapToGrid w:val="0"/>
              <w:jc w:val="center"/>
            </w:pPr>
          </w:p>
        </w:tc>
        <w:tc>
          <w:tcPr>
            <w:tcW w:w="996" w:type="dxa"/>
            <w:gridSpan w:val="2"/>
          </w:tcPr>
          <w:p w:rsidR="00793C48" w:rsidRPr="00084E25" w:rsidRDefault="00793C48" w:rsidP="00067874">
            <w:pPr>
              <w:snapToGrid w:val="0"/>
              <w:jc w:val="center"/>
            </w:pPr>
          </w:p>
        </w:tc>
        <w:tc>
          <w:tcPr>
            <w:tcW w:w="996" w:type="dxa"/>
            <w:gridSpan w:val="2"/>
          </w:tcPr>
          <w:p w:rsidR="00793C48" w:rsidRPr="00BA0D28" w:rsidRDefault="00793C48" w:rsidP="00067874">
            <w:pPr>
              <w:snapToGrid w:val="0"/>
              <w:jc w:val="center"/>
            </w:pPr>
            <w:r>
              <w:rPr>
                <w:sz w:val="22"/>
                <w:szCs w:val="22"/>
              </w:rPr>
              <w:t>-</w:t>
            </w:r>
          </w:p>
        </w:tc>
        <w:tc>
          <w:tcPr>
            <w:tcW w:w="992" w:type="dxa"/>
            <w:gridSpan w:val="2"/>
          </w:tcPr>
          <w:p w:rsidR="00793C48" w:rsidRPr="00084E25" w:rsidRDefault="00793C48" w:rsidP="00067874">
            <w:pPr>
              <w:snapToGrid w:val="0"/>
              <w:jc w:val="center"/>
            </w:pPr>
            <w:r>
              <w:t>-</w:t>
            </w:r>
          </w:p>
        </w:tc>
        <w:tc>
          <w:tcPr>
            <w:tcW w:w="988" w:type="dxa"/>
            <w:gridSpan w:val="2"/>
          </w:tcPr>
          <w:p w:rsidR="00793C48" w:rsidRPr="00F247A7" w:rsidRDefault="00793C48" w:rsidP="00067874">
            <w:pPr>
              <w:jc w:val="center"/>
            </w:pPr>
            <w:r>
              <w:t>-</w:t>
            </w:r>
          </w:p>
        </w:tc>
        <w:tc>
          <w:tcPr>
            <w:tcW w:w="989" w:type="dxa"/>
          </w:tcPr>
          <w:p w:rsidR="00793C48" w:rsidRDefault="00793C48" w:rsidP="00067874">
            <w:pPr>
              <w:jc w:val="center"/>
            </w:pPr>
            <w:r>
              <w:t>-</w:t>
            </w:r>
          </w:p>
        </w:tc>
        <w:tc>
          <w:tcPr>
            <w:tcW w:w="1827" w:type="dxa"/>
            <w:gridSpan w:val="2"/>
            <w:vMerge/>
          </w:tcPr>
          <w:p w:rsidR="00793C48" w:rsidRPr="00084E25" w:rsidRDefault="00793C48" w:rsidP="00067874">
            <w:pPr>
              <w:snapToGrid w:val="0"/>
              <w:jc w:val="both"/>
            </w:pPr>
          </w:p>
        </w:tc>
        <w:tc>
          <w:tcPr>
            <w:tcW w:w="1797" w:type="dxa"/>
            <w:gridSpan w:val="2"/>
            <w:vMerge/>
          </w:tcPr>
          <w:p w:rsidR="00793C48" w:rsidRPr="00084E25" w:rsidRDefault="00793C48" w:rsidP="00067874">
            <w:pPr>
              <w:snapToGrid w:val="0"/>
              <w:jc w:val="center"/>
            </w:pPr>
          </w:p>
        </w:tc>
      </w:tr>
      <w:tr w:rsidR="00793C48" w:rsidRPr="00084E25" w:rsidTr="00067874">
        <w:trPr>
          <w:gridAfter w:val="1"/>
          <w:wAfter w:w="284" w:type="dxa"/>
        </w:trPr>
        <w:tc>
          <w:tcPr>
            <w:tcW w:w="993" w:type="dxa"/>
            <w:gridSpan w:val="2"/>
            <w:vMerge/>
          </w:tcPr>
          <w:p w:rsidR="00793C48" w:rsidRPr="00084E25" w:rsidRDefault="00793C48" w:rsidP="00067874">
            <w:pPr>
              <w:snapToGrid w:val="0"/>
              <w:jc w:val="center"/>
            </w:pPr>
          </w:p>
        </w:tc>
        <w:tc>
          <w:tcPr>
            <w:tcW w:w="2585" w:type="dxa"/>
            <w:gridSpan w:val="2"/>
            <w:vMerge/>
          </w:tcPr>
          <w:p w:rsidR="00793C48" w:rsidRPr="00084E25" w:rsidRDefault="00793C48" w:rsidP="00067874">
            <w:pPr>
              <w:snapToGrid w:val="0"/>
              <w:jc w:val="both"/>
            </w:pPr>
          </w:p>
        </w:tc>
        <w:tc>
          <w:tcPr>
            <w:tcW w:w="1868" w:type="dxa"/>
          </w:tcPr>
          <w:p w:rsidR="00793C48" w:rsidRPr="00084E25" w:rsidRDefault="00793C48" w:rsidP="00067874">
            <w:pPr>
              <w:snapToGrid w:val="0"/>
              <w:jc w:val="center"/>
              <w:rPr>
                <w:sz w:val="22"/>
                <w:szCs w:val="22"/>
              </w:rPr>
            </w:pPr>
            <w:r w:rsidRPr="00084E25">
              <w:rPr>
                <w:sz w:val="22"/>
                <w:szCs w:val="22"/>
              </w:rPr>
              <w:t>внебюджетные источники</w:t>
            </w:r>
          </w:p>
        </w:tc>
        <w:tc>
          <w:tcPr>
            <w:tcW w:w="995" w:type="dxa"/>
          </w:tcPr>
          <w:p w:rsidR="00793C48" w:rsidRPr="00B161BB" w:rsidRDefault="00793C48" w:rsidP="00067874">
            <w:pPr>
              <w:snapToGrid w:val="0"/>
              <w:jc w:val="center"/>
              <w:rPr>
                <w:sz w:val="22"/>
                <w:szCs w:val="22"/>
              </w:rPr>
            </w:pPr>
            <w:r>
              <w:rPr>
                <w:sz w:val="22"/>
                <w:szCs w:val="22"/>
              </w:rPr>
              <w:t>9,6</w:t>
            </w:r>
          </w:p>
        </w:tc>
        <w:tc>
          <w:tcPr>
            <w:tcW w:w="996" w:type="dxa"/>
            <w:gridSpan w:val="2"/>
          </w:tcPr>
          <w:p w:rsidR="00793C48" w:rsidRPr="00B161BB" w:rsidRDefault="00793C48" w:rsidP="00067874">
            <w:pPr>
              <w:snapToGrid w:val="0"/>
              <w:jc w:val="center"/>
              <w:rPr>
                <w:sz w:val="22"/>
                <w:szCs w:val="22"/>
              </w:rPr>
            </w:pPr>
            <w:r>
              <w:rPr>
                <w:sz w:val="22"/>
                <w:szCs w:val="22"/>
              </w:rPr>
              <w:t>9,6</w:t>
            </w:r>
          </w:p>
        </w:tc>
        <w:tc>
          <w:tcPr>
            <w:tcW w:w="996" w:type="dxa"/>
            <w:gridSpan w:val="2"/>
          </w:tcPr>
          <w:p w:rsidR="00793C48" w:rsidRPr="00B161BB" w:rsidRDefault="00793C48" w:rsidP="00067874">
            <w:pPr>
              <w:snapToGrid w:val="0"/>
              <w:jc w:val="center"/>
              <w:rPr>
                <w:sz w:val="22"/>
                <w:szCs w:val="22"/>
              </w:rPr>
            </w:pPr>
            <w:r w:rsidRPr="00B161BB">
              <w:t>-</w:t>
            </w:r>
          </w:p>
        </w:tc>
        <w:tc>
          <w:tcPr>
            <w:tcW w:w="992" w:type="dxa"/>
            <w:gridSpan w:val="2"/>
          </w:tcPr>
          <w:p w:rsidR="00793C48" w:rsidRDefault="00793C48" w:rsidP="00067874">
            <w:pPr>
              <w:snapToGrid w:val="0"/>
              <w:jc w:val="center"/>
            </w:pPr>
            <w:r>
              <w:t>-</w:t>
            </w:r>
          </w:p>
        </w:tc>
        <w:tc>
          <w:tcPr>
            <w:tcW w:w="988" w:type="dxa"/>
            <w:gridSpan w:val="2"/>
          </w:tcPr>
          <w:p w:rsidR="00793C48" w:rsidRDefault="00793C48" w:rsidP="00067874">
            <w:pPr>
              <w:jc w:val="center"/>
            </w:pPr>
            <w:r>
              <w:t>-</w:t>
            </w:r>
          </w:p>
        </w:tc>
        <w:tc>
          <w:tcPr>
            <w:tcW w:w="989" w:type="dxa"/>
          </w:tcPr>
          <w:p w:rsidR="00793C48" w:rsidRDefault="00793C48" w:rsidP="00067874">
            <w:pPr>
              <w:jc w:val="center"/>
            </w:pPr>
            <w:r>
              <w:t>-</w:t>
            </w:r>
          </w:p>
        </w:tc>
        <w:tc>
          <w:tcPr>
            <w:tcW w:w="1827" w:type="dxa"/>
            <w:gridSpan w:val="2"/>
            <w:vMerge/>
          </w:tcPr>
          <w:p w:rsidR="00793C48" w:rsidRPr="00084E25" w:rsidRDefault="00793C48" w:rsidP="00067874">
            <w:pPr>
              <w:snapToGrid w:val="0"/>
              <w:jc w:val="both"/>
            </w:pPr>
          </w:p>
        </w:tc>
        <w:tc>
          <w:tcPr>
            <w:tcW w:w="1797" w:type="dxa"/>
            <w:gridSpan w:val="2"/>
            <w:vMerge/>
          </w:tcPr>
          <w:p w:rsidR="00793C48" w:rsidRPr="00084E25" w:rsidRDefault="00793C48" w:rsidP="00067874">
            <w:pPr>
              <w:snapToGrid w:val="0"/>
              <w:jc w:val="center"/>
            </w:pPr>
          </w:p>
        </w:tc>
      </w:tr>
      <w:tr w:rsidR="00793C48" w:rsidRPr="00084E25" w:rsidTr="00067874">
        <w:trPr>
          <w:gridAfter w:val="1"/>
          <w:wAfter w:w="284" w:type="dxa"/>
        </w:trPr>
        <w:tc>
          <w:tcPr>
            <w:tcW w:w="993" w:type="dxa"/>
            <w:gridSpan w:val="2"/>
            <w:vMerge w:val="restart"/>
          </w:tcPr>
          <w:p w:rsidR="00793C48" w:rsidRPr="00084E25" w:rsidRDefault="00793C48" w:rsidP="00793C48">
            <w:pPr>
              <w:snapToGrid w:val="0"/>
              <w:jc w:val="center"/>
            </w:pPr>
            <w:r w:rsidRPr="008D5A2D">
              <w:t>5.3.1</w:t>
            </w:r>
            <w:r>
              <w:t>4</w:t>
            </w:r>
          </w:p>
        </w:tc>
        <w:tc>
          <w:tcPr>
            <w:tcW w:w="2585" w:type="dxa"/>
            <w:gridSpan w:val="2"/>
            <w:vMerge w:val="restart"/>
          </w:tcPr>
          <w:p w:rsidR="00793C48" w:rsidRPr="00084E25" w:rsidRDefault="00793C48" w:rsidP="00067874">
            <w:pPr>
              <w:snapToGrid w:val="0"/>
              <w:jc w:val="both"/>
            </w:pPr>
            <w:r w:rsidRPr="00793C48">
              <w:t xml:space="preserve">Организация уличного освещения по улице Пролетарская (от ул. Красной на запад) </w:t>
            </w:r>
            <w:proofErr w:type="gramStart"/>
            <w:r w:rsidRPr="00793C48">
              <w:t>в</w:t>
            </w:r>
            <w:proofErr w:type="gramEnd"/>
            <w:r w:rsidRPr="00793C48">
              <w:t xml:space="preserve"> с. Белая Глина</w:t>
            </w:r>
          </w:p>
        </w:tc>
        <w:tc>
          <w:tcPr>
            <w:tcW w:w="1868" w:type="dxa"/>
          </w:tcPr>
          <w:p w:rsidR="00793C48" w:rsidRPr="008D5A2D" w:rsidRDefault="00793C48" w:rsidP="00067874">
            <w:pPr>
              <w:snapToGrid w:val="0"/>
              <w:jc w:val="center"/>
              <w:rPr>
                <w:sz w:val="22"/>
                <w:szCs w:val="22"/>
              </w:rPr>
            </w:pPr>
            <w:r w:rsidRPr="008D5A2D">
              <w:rPr>
                <w:sz w:val="22"/>
                <w:szCs w:val="22"/>
              </w:rPr>
              <w:t>всего</w:t>
            </w:r>
          </w:p>
        </w:tc>
        <w:tc>
          <w:tcPr>
            <w:tcW w:w="995" w:type="dxa"/>
          </w:tcPr>
          <w:p w:rsidR="00793C48" w:rsidRDefault="00793C48" w:rsidP="00067874">
            <w:pPr>
              <w:snapToGrid w:val="0"/>
              <w:jc w:val="center"/>
              <w:rPr>
                <w:sz w:val="22"/>
                <w:szCs w:val="22"/>
              </w:rPr>
            </w:pPr>
            <w:r>
              <w:rPr>
                <w:sz w:val="22"/>
                <w:szCs w:val="22"/>
              </w:rPr>
              <w:t>179,9</w:t>
            </w:r>
          </w:p>
        </w:tc>
        <w:tc>
          <w:tcPr>
            <w:tcW w:w="996" w:type="dxa"/>
            <w:gridSpan w:val="2"/>
          </w:tcPr>
          <w:p w:rsidR="00793C48" w:rsidRDefault="00793C48" w:rsidP="00067874">
            <w:pPr>
              <w:snapToGrid w:val="0"/>
              <w:jc w:val="center"/>
              <w:rPr>
                <w:sz w:val="22"/>
                <w:szCs w:val="22"/>
              </w:rPr>
            </w:pPr>
            <w:r>
              <w:rPr>
                <w:sz w:val="22"/>
                <w:szCs w:val="22"/>
              </w:rPr>
              <w:t>179,9</w:t>
            </w:r>
          </w:p>
        </w:tc>
        <w:tc>
          <w:tcPr>
            <w:tcW w:w="996" w:type="dxa"/>
            <w:gridSpan w:val="2"/>
          </w:tcPr>
          <w:p w:rsidR="00793C48" w:rsidRPr="00BA0D28" w:rsidRDefault="00793C48" w:rsidP="00067874">
            <w:pPr>
              <w:snapToGrid w:val="0"/>
              <w:jc w:val="center"/>
            </w:pPr>
            <w:r>
              <w:rPr>
                <w:sz w:val="22"/>
                <w:szCs w:val="22"/>
              </w:rPr>
              <w:t>-</w:t>
            </w:r>
          </w:p>
        </w:tc>
        <w:tc>
          <w:tcPr>
            <w:tcW w:w="992" w:type="dxa"/>
            <w:gridSpan w:val="2"/>
          </w:tcPr>
          <w:p w:rsidR="00793C48" w:rsidRPr="00084E25" w:rsidRDefault="00793C48" w:rsidP="00067874">
            <w:pPr>
              <w:snapToGrid w:val="0"/>
              <w:jc w:val="center"/>
            </w:pPr>
            <w:r>
              <w:t>-</w:t>
            </w:r>
          </w:p>
        </w:tc>
        <w:tc>
          <w:tcPr>
            <w:tcW w:w="988" w:type="dxa"/>
            <w:gridSpan w:val="2"/>
          </w:tcPr>
          <w:p w:rsidR="00793C48" w:rsidRPr="00F247A7" w:rsidRDefault="00793C48" w:rsidP="00067874">
            <w:pPr>
              <w:jc w:val="center"/>
            </w:pPr>
            <w:r>
              <w:t>-</w:t>
            </w:r>
          </w:p>
        </w:tc>
        <w:tc>
          <w:tcPr>
            <w:tcW w:w="989" w:type="dxa"/>
          </w:tcPr>
          <w:p w:rsidR="00793C48" w:rsidRDefault="00793C48" w:rsidP="00067874">
            <w:pPr>
              <w:jc w:val="center"/>
            </w:pPr>
            <w:r>
              <w:t>-</w:t>
            </w:r>
          </w:p>
        </w:tc>
        <w:tc>
          <w:tcPr>
            <w:tcW w:w="1827" w:type="dxa"/>
            <w:gridSpan w:val="2"/>
            <w:vMerge w:val="restart"/>
          </w:tcPr>
          <w:p w:rsidR="00793C48" w:rsidRPr="00084E25" w:rsidRDefault="00793C48" w:rsidP="00067874">
            <w:pPr>
              <w:snapToGrid w:val="0"/>
              <w:jc w:val="both"/>
            </w:pPr>
            <w:r w:rsidRPr="00084E25">
              <w:rPr>
                <w:sz w:val="22"/>
                <w:szCs w:val="22"/>
              </w:rPr>
              <w:t>благоустроенность поселения</w:t>
            </w:r>
          </w:p>
        </w:tc>
        <w:tc>
          <w:tcPr>
            <w:tcW w:w="1797" w:type="dxa"/>
            <w:gridSpan w:val="2"/>
            <w:vMerge w:val="restart"/>
          </w:tcPr>
          <w:p w:rsidR="00793C48" w:rsidRPr="00084E25" w:rsidRDefault="00793C48" w:rsidP="00067874">
            <w:pPr>
              <w:snapToGrid w:val="0"/>
              <w:jc w:val="center"/>
            </w:pPr>
            <w:r w:rsidRPr="00084E25">
              <w:rPr>
                <w:sz w:val="22"/>
                <w:szCs w:val="22"/>
              </w:rPr>
              <w:t>Администрация Белоглинского сельского поселения</w:t>
            </w:r>
          </w:p>
        </w:tc>
      </w:tr>
      <w:tr w:rsidR="00793C48" w:rsidRPr="00084E25" w:rsidTr="00067874">
        <w:trPr>
          <w:gridAfter w:val="1"/>
          <w:wAfter w:w="284" w:type="dxa"/>
        </w:trPr>
        <w:tc>
          <w:tcPr>
            <w:tcW w:w="993" w:type="dxa"/>
            <w:gridSpan w:val="2"/>
            <w:vMerge/>
          </w:tcPr>
          <w:p w:rsidR="00793C48" w:rsidRPr="00084E25" w:rsidRDefault="00793C48" w:rsidP="00067874">
            <w:pPr>
              <w:snapToGrid w:val="0"/>
              <w:jc w:val="center"/>
            </w:pPr>
          </w:p>
        </w:tc>
        <w:tc>
          <w:tcPr>
            <w:tcW w:w="2585" w:type="dxa"/>
            <w:gridSpan w:val="2"/>
            <w:vMerge/>
          </w:tcPr>
          <w:p w:rsidR="00793C48" w:rsidRPr="00084E25" w:rsidRDefault="00793C48" w:rsidP="00067874">
            <w:pPr>
              <w:snapToGrid w:val="0"/>
              <w:jc w:val="both"/>
            </w:pPr>
          </w:p>
        </w:tc>
        <w:tc>
          <w:tcPr>
            <w:tcW w:w="1868" w:type="dxa"/>
          </w:tcPr>
          <w:p w:rsidR="00793C48" w:rsidRPr="00084E25" w:rsidRDefault="00793C48" w:rsidP="00067874">
            <w:pPr>
              <w:snapToGrid w:val="0"/>
              <w:jc w:val="center"/>
              <w:rPr>
                <w:sz w:val="22"/>
                <w:szCs w:val="22"/>
              </w:rPr>
            </w:pPr>
            <w:r w:rsidRPr="00084E25">
              <w:rPr>
                <w:sz w:val="22"/>
                <w:szCs w:val="22"/>
              </w:rPr>
              <w:t>местный  бюджет</w:t>
            </w:r>
          </w:p>
        </w:tc>
        <w:tc>
          <w:tcPr>
            <w:tcW w:w="995" w:type="dxa"/>
          </w:tcPr>
          <w:p w:rsidR="00793C48" w:rsidRDefault="00793C48" w:rsidP="00067874">
            <w:pPr>
              <w:snapToGrid w:val="0"/>
              <w:jc w:val="center"/>
              <w:rPr>
                <w:sz w:val="22"/>
                <w:szCs w:val="22"/>
              </w:rPr>
            </w:pPr>
            <w:r>
              <w:rPr>
                <w:sz w:val="22"/>
                <w:szCs w:val="22"/>
              </w:rPr>
              <w:t>170,3</w:t>
            </w:r>
          </w:p>
        </w:tc>
        <w:tc>
          <w:tcPr>
            <w:tcW w:w="996" w:type="dxa"/>
            <w:gridSpan w:val="2"/>
          </w:tcPr>
          <w:p w:rsidR="00793C48" w:rsidRDefault="00793C48" w:rsidP="00067874">
            <w:pPr>
              <w:snapToGrid w:val="0"/>
              <w:jc w:val="center"/>
              <w:rPr>
                <w:sz w:val="22"/>
                <w:szCs w:val="22"/>
              </w:rPr>
            </w:pPr>
            <w:r>
              <w:rPr>
                <w:sz w:val="22"/>
                <w:szCs w:val="22"/>
              </w:rPr>
              <w:t>170,3</w:t>
            </w:r>
          </w:p>
        </w:tc>
        <w:tc>
          <w:tcPr>
            <w:tcW w:w="996" w:type="dxa"/>
            <w:gridSpan w:val="2"/>
          </w:tcPr>
          <w:p w:rsidR="00793C48" w:rsidRPr="00BA0D28" w:rsidRDefault="00793C48" w:rsidP="00067874">
            <w:pPr>
              <w:snapToGrid w:val="0"/>
              <w:jc w:val="center"/>
            </w:pPr>
            <w:r>
              <w:rPr>
                <w:sz w:val="22"/>
                <w:szCs w:val="22"/>
              </w:rPr>
              <w:t>-</w:t>
            </w:r>
          </w:p>
        </w:tc>
        <w:tc>
          <w:tcPr>
            <w:tcW w:w="992" w:type="dxa"/>
            <w:gridSpan w:val="2"/>
          </w:tcPr>
          <w:p w:rsidR="00793C48" w:rsidRPr="00084E25" w:rsidRDefault="00793C48" w:rsidP="00067874">
            <w:pPr>
              <w:snapToGrid w:val="0"/>
              <w:jc w:val="center"/>
            </w:pPr>
            <w:r>
              <w:t>-</w:t>
            </w:r>
          </w:p>
        </w:tc>
        <w:tc>
          <w:tcPr>
            <w:tcW w:w="988" w:type="dxa"/>
            <w:gridSpan w:val="2"/>
          </w:tcPr>
          <w:p w:rsidR="00793C48" w:rsidRPr="00F247A7" w:rsidRDefault="00793C48" w:rsidP="00067874">
            <w:pPr>
              <w:jc w:val="center"/>
            </w:pPr>
            <w:r>
              <w:t>-</w:t>
            </w:r>
          </w:p>
        </w:tc>
        <w:tc>
          <w:tcPr>
            <w:tcW w:w="989" w:type="dxa"/>
          </w:tcPr>
          <w:p w:rsidR="00793C48" w:rsidRDefault="00793C48" w:rsidP="00067874">
            <w:pPr>
              <w:jc w:val="center"/>
            </w:pPr>
            <w:r>
              <w:t>-</w:t>
            </w:r>
          </w:p>
        </w:tc>
        <w:tc>
          <w:tcPr>
            <w:tcW w:w="1827" w:type="dxa"/>
            <w:gridSpan w:val="2"/>
            <w:vMerge/>
          </w:tcPr>
          <w:p w:rsidR="00793C48" w:rsidRPr="00084E25" w:rsidRDefault="00793C48" w:rsidP="00067874">
            <w:pPr>
              <w:snapToGrid w:val="0"/>
              <w:jc w:val="both"/>
            </w:pPr>
          </w:p>
        </w:tc>
        <w:tc>
          <w:tcPr>
            <w:tcW w:w="1797" w:type="dxa"/>
            <w:gridSpan w:val="2"/>
            <w:vMerge/>
          </w:tcPr>
          <w:p w:rsidR="00793C48" w:rsidRPr="00084E25" w:rsidRDefault="00793C48" w:rsidP="00067874">
            <w:pPr>
              <w:snapToGrid w:val="0"/>
              <w:jc w:val="center"/>
            </w:pPr>
          </w:p>
        </w:tc>
      </w:tr>
      <w:tr w:rsidR="00793C48" w:rsidRPr="00084E25" w:rsidTr="00067874">
        <w:trPr>
          <w:gridAfter w:val="1"/>
          <w:wAfter w:w="284" w:type="dxa"/>
        </w:trPr>
        <w:tc>
          <w:tcPr>
            <w:tcW w:w="993" w:type="dxa"/>
            <w:gridSpan w:val="2"/>
            <w:vMerge/>
          </w:tcPr>
          <w:p w:rsidR="00793C48" w:rsidRPr="00084E25" w:rsidRDefault="00793C48" w:rsidP="00067874">
            <w:pPr>
              <w:snapToGrid w:val="0"/>
              <w:jc w:val="center"/>
            </w:pPr>
          </w:p>
        </w:tc>
        <w:tc>
          <w:tcPr>
            <w:tcW w:w="2585" w:type="dxa"/>
            <w:gridSpan w:val="2"/>
            <w:vMerge/>
          </w:tcPr>
          <w:p w:rsidR="00793C48" w:rsidRPr="00084E25" w:rsidRDefault="00793C48" w:rsidP="00067874">
            <w:pPr>
              <w:snapToGrid w:val="0"/>
              <w:jc w:val="both"/>
            </w:pPr>
          </w:p>
        </w:tc>
        <w:tc>
          <w:tcPr>
            <w:tcW w:w="1868" w:type="dxa"/>
          </w:tcPr>
          <w:p w:rsidR="00793C48" w:rsidRPr="00084E25" w:rsidRDefault="00793C48" w:rsidP="00067874">
            <w:pPr>
              <w:snapToGrid w:val="0"/>
              <w:jc w:val="center"/>
            </w:pPr>
            <w:r w:rsidRPr="00084E25">
              <w:rPr>
                <w:sz w:val="22"/>
                <w:szCs w:val="22"/>
              </w:rPr>
              <w:t>краевой  бюджет</w:t>
            </w:r>
          </w:p>
        </w:tc>
        <w:tc>
          <w:tcPr>
            <w:tcW w:w="995" w:type="dxa"/>
          </w:tcPr>
          <w:p w:rsidR="00793C48" w:rsidRPr="00084E25" w:rsidRDefault="00793C48" w:rsidP="00067874">
            <w:pPr>
              <w:snapToGrid w:val="0"/>
              <w:jc w:val="center"/>
            </w:pPr>
          </w:p>
        </w:tc>
        <w:tc>
          <w:tcPr>
            <w:tcW w:w="996" w:type="dxa"/>
            <w:gridSpan w:val="2"/>
          </w:tcPr>
          <w:p w:rsidR="00793C48" w:rsidRPr="00084E25" w:rsidRDefault="00793C48" w:rsidP="00067874">
            <w:pPr>
              <w:snapToGrid w:val="0"/>
              <w:jc w:val="center"/>
            </w:pPr>
          </w:p>
        </w:tc>
        <w:tc>
          <w:tcPr>
            <w:tcW w:w="996" w:type="dxa"/>
            <w:gridSpan w:val="2"/>
          </w:tcPr>
          <w:p w:rsidR="00793C48" w:rsidRPr="00BA0D28" w:rsidRDefault="00793C48" w:rsidP="00067874">
            <w:pPr>
              <w:snapToGrid w:val="0"/>
              <w:jc w:val="center"/>
            </w:pPr>
            <w:r>
              <w:rPr>
                <w:sz w:val="22"/>
                <w:szCs w:val="22"/>
              </w:rPr>
              <w:t>-</w:t>
            </w:r>
          </w:p>
        </w:tc>
        <w:tc>
          <w:tcPr>
            <w:tcW w:w="992" w:type="dxa"/>
            <w:gridSpan w:val="2"/>
          </w:tcPr>
          <w:p w:rsidR="00793C48" w:rsidRPr="00084E25" w:rsidRDefault="00793C48" w:rsidP="00067874">
            <w:pPr>
              <w:snapToGrid w:val="0"/>
              <w:jc w:val="center"/>
            </w:pPr>
            <w:r>
              <w:t>-</w:t>
            </w:r>
          </w:p>
        </w:tc>
        <w:tc>
          <w:tcPr>
            <w:tcW w:w="988" w:type="dxa"/>
            <w:gridSpan w:val="2"/>
          </w:tcPr>
          <w:p w:rsidR="00793C48" w:rsidRPr="00F247A7" w:rsidRDefault="00793C48" w:rsidP="00067874">
            <w:pPr>
              <w:jc w:val="center"/>
            </w:pPr>
            <w:r>
              <w:t>-</w:t>
            </w:r>
          </w:p>
        </w:tc>
        <w:tc>
          <w:tcPr>
            <w:tcW w:w="989" w:type="dxa"/>
          </w:tcPr>
          <w:p w:rsidR="00793C48" w:rsidRDefault="00793C48" w:rsidP="00067874">
            <w:pPr>
              <w:jc w:val="center"/>
            </w:pPr>
            <w:r>
              <w:t>-</w:t>
            </w:r>
          </w:p>
        </w:tc>
        <w:tc>
          <w:tcPr>
            <w:tcW w:w="1827" w:type="dxa"/>
            <w:gridSpan w:val="2"/>
            <w:vMerge/>
          </w:tcPr>
          <w:p w:rsidR="00793C48" w:rsidRPr="00084E25" w:rsidRDefault="00793C48" w:rsidP="00067874">
            <w:pPr>
              <w:snapToGrid w:val="0"/>
              <w:jc w:val="both"/>
            </w:pPr>
          </w:p>
        </w:tc>
        <w:tc>
          <w:tcPr>
            <w:tcW w:w="1797" w:type="dxa"/>
            <w:gridSpan w:val="2"/>
            <w:vMerge/>
          </w:tcPr>
          <w:p w:rsidR="00793C48" w:rsidRPr="00084E25" w:rsidRDefault="00793C48" w:rsidP="00067874">
            <w:pPr>
              <w:snapToGrid w:val="0"/>
              <w:jc w:val="center"/>
            </w:pPr>
          </w:p>
        </w:tc>
      </w:tr>
      <w:tr w:rsidR="00793C48" w:rsidRPr="00084E25" w:rsidTr="00067874">
        <w:trPr>
          <w:gridAfter w:val="1"/>
          <w:wAfter w:w="284" w:type="dxa"/>
        </w:trPr>
        <w:tc>
          <w:tcPr>
            <w:tcW w:w="993" w:type="dxa"/>
            <w:gridSpan w:val="2"/>
            <w:vMerge/>
          </w:tcPr>
          <w:p w:rsidR="00793C48" w:rsidRPr="00084E25" w:rsidRDefault="00793C48" w:rsidP="00067874">
            <w:pPr>
              <w:snapToGrid w:val="0"/>
              <w:jc w:val="center"/>
            </w:pPr>
          </w:p>
        </w:tc>
        <w:tc>
          <w:tcPr>
            <w:tcW w:w="2585" w:type="dxa"/>
            <w:gridSpan w:val="2"/>
            <w:vMerge/>
          </w:tcPr>
          <w:p w:rsidR="00793C48" w:rsidRPr="00084E25" w:rsidRDefault="00793C48" w:rsidP="00067874">
            <w:pPr>
              <w:snapToGrid w:val="0"/>
              <w:jc w:val="both"/>
            </w:pPr>
          </w:p>
        </w:tc>
        <w:tc>
          <w:tcPr>
            <w:tcW w:w="1868" w:type="dxa"/>
          </w:tcPr>
          <w:p w:rsidR="00793C48" w:rsidRPr="00084E25" w:rsidRDefault="00793C48" w:rsidP="00067874">
            <w:pPr>
              <w:snapToGrid w:val="0"/>
              <w:jc w:val="center"/>
            </w:pPr>
            <w:r w:rsidRPr="00084E25">
              <w:rPr>
                <w:sz w:val="22"/>
                <w:szCs w:val="22"/>
              </w:rPr>
              <w:t>федеральный бюджет</w:t>
            </w:r>
          </w:p>
        </w:tc>
        <w:tc>
          <w:tcPr>
            <w:tcW w:w="995" w:type="dxa"/>
          </w:tcPr>
          <w:p w:rsidR="00793C48" w:rsidRPr="00084E25" w:rsidRDefault="00793C48" w:rsidP="00067874">
            <w:pPr>
              <w:snapToGrid w:val="0"/>
              <w:jc w:val="center"/>
            </w:pPr>
          </w:p>
        </w:tc>
        <w:tc>
          <w:tcPr>
            <w:tcW w:w="996" w:type="dxa"/>
            <w:gridSpan w:val="2"/>
          </w:tcPr>
          <w:p w:rsidR="00793C48" w:rsidRPr="00084E25" w:rsidRDefault="00793C48" w:rsidP="00067874">
            <w:pPr>
              <w:snapToGrid w:val="0"/>
              <w:jc w:val="center"/>
            </w:pPr>
          </w:p>
        </w:tc>
        <w:tc>
          <w:tcPr>
            <w:tcW w:w="996" w:type="dxa"/>
            <w:gridSpan w:val="2"/>
          </w:tcPr>
          <w:p w:rsidR="00793C48" w:rsidRPr="00BA0D28" w:rsidRDefault="00793C48" w:rsidP="00067874">
            <w:pPr>
              <w:snapToGrid w:val="0"/>
              <w:jc w:val="center"/>
            </w:pPr>
            <w:r>
              <w:rPr>
                <w:sz w:val="22"/>
                <w:szCs w:val="22"/>
              </w:rPr>
              <w:t>-</w:t>
            </w:r>
          </w:p>
        </w:tc>
        <w:tc>
          <w:tcPr>
            <w:tcW w:w="992" w:type="dxa"/>
            <w:gridSpan w:val="2"/>
          </w:tcPr>
          <w:p w:rsidR="00793C48" w:rsidRPr="00084E25" w:rsidRDefault="00793C48" w:rsidP="00067874">
            <w:pPr>
              <w:snapToGrid w:val="0"/>
              <w:jc w:val="center"/>
            </w:pPr>
            <w:r>
              <w:t>-</w:t>
            </w:r>
          </w:p>
        </w:tc>
        <w:tc>
          <w:tcPr>
            <w:tcW w:w="988" w:type="dxa"/>
            <w:gridSpan w:val="2"/>
          </w:tcPr>
          <w:p w:rsidR="00793C48" w:rsidRPr="00F247A7" w:rsidRDefault="00793C48" w:rsidP="00067874">
            <w:pPr>
              <w:jc w:val="center"/>
            </w:pPr>
            <w:r>
              <w:t>-</w:t>
            </w:r>
          </w:p>
        </w:tc>
        <w:tc>
          <w:tcPr>
            <w:tcW w:w="989" w:type="dxa"/>
          </w:tcPr>
          <w:p w:rsidR="00793C48" w:rsidRDefault="00793C48" w:rsidP="00067874">
            <w:pPr>
              <w:jc w:val="center"/>
            </w:pPr>
            <w:r>
              <w:t>-</w:t>
            </w:r>
          </w:p>
        </w:tc>
        <w:tc>
          <w:tcPr>
            <w:tcW w:w="1827" w:type="dxa"/>
            <w:gridSpan w:val="2"/>
            <w:vMerge/>
          </w:tcPr>
          <w:p w:rsidR="00793C48" w:rsidRPr="00084E25" w:rsidRDefault="00793C48" w:rsidP="00067874">
            <w:pPr>
              <w:snapToGrid w:val="0"/>
              <w:jc w:val="both"/>
            </w:pPr>
          </w:p>
        </w:tc>
        <w:tc>
          <w:tcPr>
            <w:tcW w:w="1797" w:type="dxa"/>
            <w:gridSpan w:val="2"/>
            <w:vMerge/>
          </w:tcPr>
          <w:p w:rsidR="00793C48" w:rsidRPr="00084E25" w:rsidRDefault="00793C48" w:rsidP="00067874">
            <w:pPr>
              <w:snapToGrid w:val="0"/>
              <w:jc w:val="center"/>
            </w:pPr>
          </w:p>
        </w:tc>
      </w:tr>
      <w:tr w:rsidR="00793C48" w:rsidRPr="00084E25" w:rsidTr="00067874">
        <w:trPr>
          <w:gridAfter w:val="1"/>
          <w:wAfter w:w="284" w:type="dxa"/>
        </w:trPr>
        <w:tc>
          <w:tcPr>
            <w:tcW w:w="993" w:type="dxa"/>
            <w:gridSpan w:val="2"/>
            <w:vMerge/>
          </w:tcPr>
          <w:p w:rsidR="00793C48" w:rsidRPr="00084E25" w:rsidRDefault="00793C48" w:rsidP="00067874">
            <w:pPr>
              <w:snapToGrid w:val="0"/>
              <w:jc w:val="center"/>
            </w:pPr>
          </w:p>
        </w:tc>
        <w:tc>
          <w:tcPr>
            <w:tcW w:w="2585" w:type="dxa"/>
            <w:gridSpan w:val="2"/>
            <w:vMerge/>
          </w:tcPr>
          <w:p w:rsidR="00793C48" w:rsidRPr="00084E25" w:rsidRDefault="00793C48" w:rsidP="00067874">
            <w:pPr>
              <w:snapToGrid w:val="0"/>
              <w:jc w:val="both"/>
            </w:pPr>
          </w:p>
        </w:tc>
        <w:tc>
          <w:tcPr>
            <w:tcW w:w="1868" w:type="dxa"/>
          </w:tcPr>
          <w:p w:rsidR="00793C48" w:rsidRPr="00084E25" w:rsidRDefault="00793C48" w:rsidP="00067874">
            <w:pPr>
              <w:snapToGrid w:val="0"/>
              <w:jc w:val="center"/>
              <w:rPr>
                <w:sz w:val="22"/>
                <w:szCs w:val="22"/>
              </w:rPr>
            </w:pPr>
            <w:r w:rsidRPr="00084E25">
              <w:rPr>
                <w:sz w:val="22"/>
                <w:szCs w:val="22"/>
              </w:rPr>
              <w:t>внебюджетные источники</w:t>
            </w:r>
          </w:p>
        </w:tc>
        <w:tc>
          <w:tcPr>
            <w:tcW w:w="995" w:type="dxa"/>
          </w:tcPr>
          <w:p w:rsidR="00793C48" w:rsidRPr="00B161BB" w:rsidRDefault="00793C48" w:rsidP="00067874">
            <w:pPr>
              <w:snapToGrid w:val="0"/>
              <w:jc w:val="center"/>
              <w:rPr>
                <w:sz w:val="22"/>
                <w:szCs w:val="22"/>
              </w:rPr>
            </w:pPr>
            <w:r>
              <w:rPr>
                <w:sz w:val="22"/>
                <w:szCs w:val="22"/>
              </w:rPr>
              <w:t>9,6</w:t>
            </w:r>
          </w:p>
        </w:tc>
        <w:tc>
          <w:tcPr>
            <w:tcW w:w="996" w:type="dxa"/>
            <w:gridSpan w:val="2"/>
          </w:tcPr>
          <w:p w:rsidR="00793C48" w:rsidRPr="00B161BB" w:rsidRDefault="00793C48" w:rsidP="00067874">
            <w:pPr>
              <w:snapToGrid w:val="0"/>
              <w:jc w:val="center"/>
              <w:rPr>
                <w:sz w:val="22"/>
                <w:szCs w:val="22"/>
              </w:rPr>
            </w:pPr>
            <w:r>
              <w:rPr>
                <w:sz w:val="22"/>
                <w:szCs w:val="22"/>
              </w:rPr>
              <w:t>9,6</w:t>
            </w:r>
          </w:p>
        </w:tc>
        <w:tc>
          <w:tcPr>
            <w:tcW w:w="996" w:type="dxa"/>
            <w:gridSpan w:val="2"/>
          </w:tcPr>
          <w:p w:rsidR="00793C48" w:rsidRPr="00B161BB" w:rsidRDefault="00793C48" w:rsidP="00067874">
            <w:pPr>
              <w:snapToGrid w:val="0"/>
              <w:jc w:val="center"/>
              <w:rPr>
                <w:sz w:val="22"/>
                <w:szCs w:val="22"/>
              </w:rPr>
            </w:pPr>
            <w:r w:rsidRPr="00B161BB">
              <w:t>-</w:t>
            </w:r>
          </w:p>
        </w:tc>
        <w:tc>
          <w:tcPr>
            <w:tcW w:w="992" w:type="dxa"/>
            <w:gridSpan w:val="2"/>
          </w:tcPr>
          <w:p w:rsidR="00793C48" w:rsidRDefault="00793C48" w:rsidP="00067874">
            <w:pPr>
              <w:snapToGrid w:val="0"/>
              <w:jc w:val="center"/>
            </w:pPr>
            <w:r>
              <w:t>-</w:t>
            </w:r>
          </w:p>
        </w:tc>
        <w:tc>
          <w:tcPr>
            <w:tcW w:w="988" w:type="dxa"/>
            <w:gridSpan w:val="2"/>
          </w:tcPr>
          <w:p w:rsidR="00793C48" w:rsidRDefault="00793C48" w:rsidP="00067874">
            <w:pPr>
              <w:jc w:val="center"/>
            </w:pPr>
            <w:r>
              <w:t>-</w:t>
            </w:r>
          </w:p>
        </w:tc>
        <w:tc>
          <w:tcPr>
            <w:tcW w:w="989" w:type="dxa"/>
          </w:tcPr>
          <w:p w:rsidR="00793C48" w:rsidRDefault="00793C48" w:rsidP="00067874">
            <w:pPr>
              <w:jc w:val="center"/>
            </w:pPr>
            <w:r>
              <w:t>-</w:t>
            </w:r>
          </w:p>
        </w:tc>
        <w:tc>
          <w:tcPr>
            <w:tcW w:w="1827" w:type="dxa"/>
            <w:gridSpan w:val="2"/>
            <w:vMerge/>
          </w:tcPr>
          <w:p w:rsidR="00793C48" w:rsidRPr="00084E25" w:rsidRDefault="00793C48" w:rsidP="00067874">
            <w:pPr>
              <w:snapToGrid w:val="0"/>
              <w:jc w:val="both"/>
            </w:pPr>
          </w:p>
        </w:tc>
        <w:tc>
          <w:tcPr>
            <w:tcW w:w="1797" w:type="dxa"/>
            <w:gridSpan w:val="2"/>
            <w:vMerge/>
          </w:tcPr>
          <w:p w:rsidR="00793C48" w:rsidRPr="00084E25" w:rsidRDefault="00793C48" w:rsidP="00067874">
            <w:pPr>
              <w:snapToGrid w:val="0"/>
              <w:jc w:val="center"/>
            </w:pPr>
          </w:p>
        </w:tc>
      </w:tr>
      <w:tr w:rsidR="00A251EB" w:rsidRPr="00084E25" w:rsidTr="00C2220C">
        <w:trPr>
          <w:gridAfter w:val="1"/>
          <w:wAfter w:w="284" w:type="dxa"/>
        </w:trPr>
        <w:tc>
          <w:tcPr>
            <w:tcW w:w="15026" w:type="dxa"/>
            <w:gridSpan w:val="19"/>
          </w:tcPr>
          <w:p w:rsidR="00A251EB" w:rsidRPr="00084E25" w:rsidRDefault="00A251EB" w:rsidP="00A87940">
            <w:pPr>
              <w:snapToGrid w:val="0"/>
              <w:jc w:val="center"/>
            </w:pPr>
          </w:p>
        </w:tc>
      </w:tr>
      <w:tr w:rsidR="00A251EB" w:rsidRPr="00084E25" w:rsidTr="00C2220C">
        <w:trPr>
          <w:gridAfter w:val="1"/>
          <w:wAfter w:w="284" w:type="dxa"/>
        </w:trPr>
        <w:tc>
          <w:tcPr>
            <w:tcW w:w="710" w:type="dxa"/>
          </w:tcPr>
          <w:p w:rsidR="00A251EB" w:rsidRPr="009C6CC7" w:rsidRDefault="00A251EB" w:rsidP="00A87940">
            <w:pPr>
              <w:snapToGrid w:val="0"/>
              <w:jc w:val="center"/>
              <w:rPr>
                <w:b/>
              </w:rPr>
            </w:pPr>
            <w:r w:rsidRPr="009C6CC7">
              <w:rPr>
                <w:b/>
                <w:sz w:val="22"/>
                <w:szCs w:val="22"/>
              </w:rPr>
              <w:t>6</w:t>
            </w:r>
          </w:p>
        </w:tc>
        <w:tc>
          <w:tcPr>
            <w:tcW w:w="14316" w:type="dxa"/>
            <w:gridSpan w:val="18"/>
          </w:tcPr>
          <w:p w:rsidR="00C2220C" w:rsidRPr="00C2220C" w:rsidRDefault="00A251EB"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A251EB" w:rsidRPr="00084E25" w:rsidTr="00C2220C">
        <w:trPr>
          <w:gridAfter w:val="1"/>
          <w:wAfter w:w="284" w:type="dxa"/>
        </w:trPr>
        <w:tc>
          <w:tcPr>
            <w:tcW w:w="710" w:type="dxa"/>
            <w:vMerge w:val="restart"/>
          </w:tcPr>
          <w:p w:rsidR="00A251EB" w:rsidRDefault="00A251EB" w:rsidP="00A87940">
            <w:pPr>
              <w:snapToGrid w:val="0"/>
              <w:jc w:val="center"/>
            </w:pPr>
          </w:p>
        </w:tc>
        <w:tc>
          <w:tcPr>
            <w:tcW w:w="2693" w:type="dxa"/>
            <w:gridSpan w:val="2"/>
          </w:tcPr>
          <w:p w:rsidR="00A251EB" w:rsidRDefault="00A251EB" w:rsidP="00A87940">
            <w:pPr>
              <w:snapToGrid w:val="0"/>
              <w:jc w:val="both"/>
            </w:pPr>
            <w:r>
              <w:rPr>
                <w:sz w:val="22"/>
                <w:szCs w:val="22"/>
              </w:rPr>
              <w:t>Цель</w:t>
            </w:r>
          </w:p>
        </w:tc>
        <w:tc>
          <w:tcPr>
            <w:tcW w:w="11623" w:type="dxa"/>
            <w:gridSpan w:val="16"/>
          </w:tcPr>
          <w:p w:rsidR="00A251EB" w:rsidRDefault="00A251EB"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A251EB" w:rsidRPr="00084E25" w:rsidRDefault="00A251EB" w:rsidP="00A87940">
            <w:pPr>
              <w:snapToGrid w:val="0"/>
            </w:pPr>
            <w:r w:rsidRPr="00084E25">
              <w:rPr>
                <w:sz w:val="22"/>
                <w:szCs w:val="22"/>
              </w:rPr>
              <w:t xml:space="preserve"> Белоглинского сельского поселения Белоглинского района</w:t>
            </w:r>
          </w:p>
        </w:tc>
      </w:tr>
      <w:tr w:rsidR="00A251EB" w:rsidRPr="00084E25" w:rsidTr="00C2220C">
        <w:trPr>
          <w:gridAfter w:val="1"/>
          <w:wAfter w:w="284" w:type="dxa"/>
        </w:trPr>
        <w:tc>
          <w:tcPr>
            <w:tcW w:w="710" w:type="dxa"/>
            <w:vMerge/>
          </w:tcPr>
          <w:p w:rsidR="00A251EB" w:rsidRDefault="00A251EB" w:rsidP="00A87940">
            <w:pPr>
              <w:snapToGrid w:val="0"/>
              <w:jc w:val="center"/>
            </w:pPr>
          </w:p>
        </w:tc>
        <w:tc>
          <w:tcPr>
            <w:tcW w:w="2693" w:type="dxa"/>
            <w:gridSpan w:val="2"/>
          </w:tcPr>
          <w:p w:rsidR="00A251EB" w:rsidRDefault="00A251EB" w:rsidP="00A87940">
            <w:pPr>
              <w:snapToGrid w:val="0"/>
              <w:jc w:val="both"/>
            </w:pPr>
            <w:r>
              <w:rPr>
                <w:sz w:val="22"/>
                <w:szCs w:val="22"/>
              </w:rPr>
              <w:t>Задача</w:t>
            </w:r>
          </w:p>
        </w:tc>
        <w:tc>
          <w:tcPr>
            <w:tcW w:w="11623" w:type="dxa"/>
            <w:gridSpan w:val="16"/>
          </w:tcPr>
          <w:p w:rsidR="00A251EB" w:rsidRPr="00084E25" w:rsidRDefault="00A251EB"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A251EB" w:rsidRPr="00084E25" w:rsidTr="00C2220C">
        <w:trPr>
          <w:gridAfter w:val="1"/>
          <w:wAfter w:w="284" w:type="dxa"/>
        </w:trPr>
        <w:tc>
          <w:tcPr>
            <w:tcW w:w="710" w:type="dxa"/>
            <w:vMerge w:val="restart"/>
          </w:tcPr>
          <w:p w:rsidR="00A251EB" w:rsidRPr="00084E25" w:rsidRDefault="00A251EB" w:rsidP="00A87940">
            <w:pPr>
              <w:snapToGrid w:val="0"/>
              <w:jc w:val="center"/>
            </w:pPr>
            <w:r>
              <w:rPr>
                <w:sz w:val="22"/>
                <w:szCs w:val="22"/>
              </w:rPr>
              <w:t>6.1.</w:t>
            </w:r>
          </w:p>
        </w:tc>
        <w:tc>
          <w:tcPr>
            <w:tcW w:w="2693" w:type="dxa"/>
            <w:gridSpan w:val="2"/>
            <w:vMerge w:val="restart"/>
          </w:tcPr>
          <w:p w:rsidR="00A251EB" w:rsidRPr="00084E25" w:rsidRDefault="00A251EB" w:rsidP="00A87940">
            <w:pPr>
              <w:snapToGrid w:val="0"/>
              <w:jc w:val="both"/>
            </w:pPr>
            <w:r>
              <w:rPr>
                <w:sz w:val="22"/>
                <w:szCs w:val="22"/>
              </w:rPr>
              <w:t>О</w:t>
            </w:r>
            <w:r w:rsidRPr="00BC6924">
              <w:rPr>
                <w:sz w:val="22"/>
                <w:szCs w:val="22"/>
              </w:rPr>
              <w:t>существлени</w:t>
            </w:r>
            <w:r>
              <w:rPr>
                <w:sz w:val="22"/>
                <w:szCs w:val="22"/>
              </w:rPr>
              <w:t xml:space="preserve">е </w:t>
            </w:r>
            <w:r w:rsidRPr="00BC6924">
              <w:rPr>
                <w:sz w:val="22"/>
                <w:szCs w:val="22"/>
              </w:rPr>
              <w:t xml:space="preserve">части полномочий органа местного самоуправления муниципального образования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043" w:type="dxa"/>
            <w:gridSpan w:val="2"/>
          </w:tcPr>
          <w:p w:rsidR="00A251EB" w:rsidRPr="00084E25" w:rsidRDefault="00A251EB" w:rsidP="00A87940">
            <w:pPr>
              <w:snapToGrid w:val="0"/>
              <w:jc w:val="center"/>
            </w:pPr>
            <w:r w:rsidRPr="00084E25">
              <w:rPr>
                <w:sz w:val="22"/>
                <w:szCs w:val="22"/>
              </w:rPr>
              <w:t>всего</w:t>
            </w:r>
          </w:p>
        </w:tc>
        <w:tc>
          <w:tcPr>
            <w:tcW w:w="995" w:type="dxa"/>
          </w:tcPr>
          <w:p w:rsidR="00A251EB" w:rsidRPr="00084E25" w:rsidRDefault="00A251EB" w:rsidP="00483F7E">
            <w:pPr>
              <w:snapToGrid w:val="0"/>
              <w:jc w:val="center"/>
            </w:pPr>
            <w:r>
              <w:rPr>
                <w:sz w:val="22"/>
                <w:szCs w:val="22"/>
              </w:rPr>
              <w:t>-</w:t>
            </w:r>
          </w:p>
        </w:tc>
        <w:tc>
          <w:tcPr>
            <w:tcW w:w="996" w:type="dxa"/>
            <w:gridSpan w:val="2"/>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89" w:type="dxa"/>
          </w:tcPr>
          <w:p w:rsidR="00A251EB" w:rsidRDefault="00A251EB" w:rsidP="00483F7E">
            <w:pPr>
              <w:jc w:val="center"/>
            </w:pPr>
            <w:r>
              <w:t>-</w:t>
            </w:r>
          </w:p>
        </w:tc>
        <w:tc>
          <w:tcPr>
            <w:tcW w:w="1827" w:type="dxa"/>
            <w:gridSpan w:val="2"/>
            <w:vMerge w:val="restart"/>
          </w:tcPr>
          <w:p w:rsidR="00A251EB" w:rsidRPr="00084E25" w:rsidRDefault="00A251EB"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A251EB" w:rsidRPr="00084E25" w:rsidRDefault="00A251EB"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A251EB" w:rsidRPr="00084E25" w:rsidTr="00C2220C">
        <w:trPr>
          <w:gridAfter w:val="1"/>
          <w:wAfter w:w="284" w:type="dxa"/>
        </w:trPr>
        <w:tc>
          <w:tcPr>
            <w:tcW w:w="710" w:type="dxa"/>
            <w:vMerge/>
          </w:tcPr>
          <w:p w:rsidR="00A251EB" w:rsidRPr="00084E25" w:rsidRDefault="00A251EB" w:rsidP="00A87940">
            <w:pPr>
              <w:snapToGrid w:val="0"/>
              <w:jc w:val="center"/>
            </w:pPr>
          </w:p>
        </w:tc>
        <w:tc>
          <w:tcPr>
            <w:tcW w:w="2693" w:type="dxa"/>
            <w:gridSpan w:val="2"/>
            <w:vMerge/>
          </w:tcPr>
          <w:p w:rsidR="00A251EB" w:rsidRPr="00084E25" w:rsidRDefault="00A251EB" w:rsidP="00A87940">
            <w:pPr>
              <w:snapToGrid w:val="0"/>
              <w:jc w:val="both"/>
            </w:pPr>
          </w:p>
        </w:tc>
        <w:tc>
          <w:tcPr>
            <w:tcW w:w="2043" w:type="dxa"/>
            <w:gridSpan w:val="2"/>
          </w:tcPr>
          <w:p w:rsidR="00A251EB" w:rsidRPr="00084E25" w:rsidRDefault="00A251EB" w:rsidP="00A87940">
            <w:pPr>
              <w:snapToGrid w:val="0"/>
              <w:jc w:val="center"/>
            </w:pPr>
            <w:r w:rsidRPr="00084E25">
              <w:rPr>
                <w:sz w:val="22"/>
                <w:szCs w:val="22"/>
              </w:rPr>
              <w:t>местный  бюджет</w:t>
            </w:r>
          </w:p>
        </w:tc>
        <w:tc>
          <w:tcPr>
            <w:tcW w:w="995" w:type="dxa"/>
          </w:tcPr>
          <w:p w:rsidR="00A251EB" w:rsidRPr="00084E25" w:rsidRDefault="00A251EB" w:rsidP="00A87940">
            <w:pPr>
              <w:snapToGrid w:val="0"/>
              <w:jc w:val="center"/>
            </w:pPr>
            <w:r>
              <w:rPr>
                <w:sz w:val="22"/>
                <w:szCs w:val="22"/>
              </w:rPr>
              <w:t>-</w:t>
            </w:r>
          </w:p>
        </w:tc>
        <w:tc>
          <w:tcPr>
            <w:tcW w:w="996" w:type="dxa"/>
            <w:gridSpan w:val="2"/>
          </w:tcPr>
          <w:p w:rsidR="00A251EB" w:rsidRPr="00084E25" w:rsidRDefault="00A251EB" w:rsidP="00A87940">
            <w:pPr>
              <w:snapToGrid w:val="0"/>
              <w:jc w:val="center"/>
            </w:pPr>
            <w:r>
              <w:rPr>
                <w:sz w:val="22"/>
                <w:szCs w:val="22"/>
              </w:rPr>
              <w:t>-</w:t>
            </w:r>
          </w:p>
        </w:tc>
        <w:tc>
          <w:tcPr>
            <w:tcW w:w="996" w:type="dxa"/>
            <w:gridSpan w:val="2"/>
          </w:tcPr>
          <w:p w:rsidR="00A251EB" w:rsidRPr="00BA0D28" w:rsidRDefault="00A251EB" w:rsidP="00A87940">
            <w:pPr>
              <w:snapToGrid w:val="0"/>
              <w:jc w:val="center"/>
            </w:pPr>
            <w:r>
              <w:rPr>
                <w:sz w:val="22"/>
                <w:szCs w:val="22"/>
              </w:rPr>
              <w:t>-</w:t>
            </w:r>
          </w:p>
        </w:tc>
        <w:tc>
          <w:tcPr>
            <w:tcW w:w="992" w:type="dxa"/>
            <w:gridSpan w:val="2"/>
          </w:tcPr>
          <w:p w:rsidR="00A251EB" w:rsidRPr="00084E25" w:rsidRDefault="00A251EB" w:rsidP="00A87940">
            <w:pPr>
              <w:snapToGrid w:val="0"/>
              <w:jc w:val="center"/>
            </w:pPr>
            <w:r>
              <w:t>-</w:t>
            </w:r>
          </w:p>
        </w:tc>
        <w:tc>
          <w:tcPr>
            <w:tcW w:w="988" w:type="dxa"/>
            <w:gridSpan w:val="2"/>
          </w:tcPr>
          <w:p w:rsidR="00A251EB" w:rsidRPr="00F247A7" w:rsidRDefault="00A251EB" w:rsidP="00483F7E">
            <w:pPr>
              <w:jc w:val="center"/>
            </w:pPr>
            <w:r>
              <w:t>-</w:t>
            </w:r>
          </w:p>
        </w:tc>
        <w:tc>
          <w:tcPr>
            <w:tcW w:w="989" w:type="dxa"/>
          </w:tcPr>
          <w:p w:rsidR="00A251EB" w:rsidRDefault="00A251EB" w:rsidP="00483F7E">
            <w:pPr>
              <w:jc w:val="center"/>
            </w:pPr>
            <w:r>
              <w:t>-</w:t>
            </w:r>
          </w:p>
        </w:tc>
        <w:tc>
          <w:tcPr>
            <w:tcW w:w="1827" w:type="dxa"/>
            <w:gridSpan w:val="2"/>
            <w:vMerge/>
          </w:tcPr>
          <w:p w:rsidR="00A251EB" w:rsidRPr="00084E25" w:rsidRDefault="00A251EB" w:rsidP="00A87940">
            <w:pPr>
              <w:snapToGrid w:val="0"/>
              <w:jc w:val="center"/>
            </w:pPr>
          </w:p>
        </w:tc>
        <w:tc>
          <w:tcPr>
            <w:tcW w:w="1797" w:type="dxa"/>
            <w:gridSpan w:val="2"/>
            <w:vMerge/>
          </w:tcPr>
          <w:p w:rsidR="00A251EB" w:rsidRPr="00084E25" w:rsidRDefault="00A251EB" w:rsidP="00A87940">
            <w:pPr>
              <w:snapToGrid w:val="0"/>
              <w:jc w:val="center"/>
            </w:pPr>
          </w:p>
        </w:tc>
      </w:tr>
      <w:tr w:rsidR="00A251EB" w:rsidRPr="00084E25" w:rsidTr="00C2220C">
        <w:trPr>
          <w:gridAfter w:val="1"/>
          <w:wAfter w:w="284" w:type="dxa"/>
        </w:trPr>
        <w:tc>
          <w:tcPr>
            <w:tcW w:w="710" w:type="dxa"/>
            <w:vMerge/>
          </w:tcPr>
          <w:p w:rsidR="00A251EB" w:rsidRPr="00084E25" w:rsidRDefault="00A251EB" w:rsidP="00A87940">
            <w:pPr>
              <w:snapToGrid w:val="0"/>
              <w:jc w:val="center"/>
            </w:pPr>
          </w:p>
        </w:tc>
        <w:tc>
          <w:tcPr>
            <w:tcW w:w="2693" w:type="dxa"/>
            <w:gridSpan w:val="2"/>
            <w:vMerge/>
          </w:tcPr>
          <w:p w:rsidR="00A251EB" w:rsidRPr="00084E25" w:rsidRDefault="00A251EB" w:rsidP="00A87940">
            <w:pPr>
              <w:snapToGrid w:val="0"/>
              <w:jc w:val="both"/>
            </w:pPr>
          </w:p>
        </w:tc>
        <w:tc>
          <w:tcPr>
            <w:tcW w:w="2043" w:type="dxa"/>
            <w:gridSpan w:val="2"/>
          </w:tcPr>
          <w:p w:rsidR="00A251EB" w:rsidRPr="00084E25" w:rsidRDefault="00A251EB" w:rsidP="00A87940">
            <w:pPr>
              <w:snapToGrid w:val="0"/>
              <w:jc w:val="center"/>
            </w:pPr>
            <w:r>
              <w:rPr>
                <w:sz w:val="22"/>
                <w:szCs w:val="22"/>
              </w:rPr>
              <w:t>районный бюджет</w:t>
            </w:r>
          </w:p>
        </w:tc>
        <w:tc>
          <w:tcPr>
            <w:tcW w:w="995" w:type="dxa"/>
          </w:tcPr>
          <w:p w:rsidR="00A251EB" w:rsidRPr="00084E25" w:rsidRDefault="00A251EB" w:rsidP="00483F7E">
            <w:pPr>
              <w:snapToGrid w:val="0"/>
              <w:jc w:val="center"/>
            </w:pPr>
            <w:r>
              <w:rPr>
                <w:sz w:val="22"/>
                <w:szCs w:val="22"/>
              </w:rPr>
              <w:t>-</w:t>
            </w:r>
          </w:p>
        </w:tc>
        <w:tc>
          <w:tcPr>
            <w:tcW w:w="996" w:type="dxa"/>
            <w:gridSpan w:val="2"/>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89" w:type="dxa"/>
          </w:tcPr>
          <w:p w:rsidR="00A251EB" w:rsidRDefault="00A251EB" w:rsidP="00483F7E">
            <w:pPr>
              <w:jc w:val="center"/>
            </w:pPr>
            <w:r>
              <w:t>-</w:t>
            </w:r>
          </w:p>
        </w:tc>
        <w:tc>
          <w:tcPr>
            <w:tcW w:w="1827" w:type="dxa"/>
            <w:gridSpan w:val="2"/>
            <w:vMerge/>
          </w:tcPr>
          <w:p w:rsidR="00A251EB" w:rsidRPr="00084E25" w:rsidRDefault="00A251EB" w:rsidP="00A87940">
            <w:pPr>
              <w:snapToGrid w:val="0"/>
              <w:jc w:val="center"/>
            </w:pPr>
          </w:p>
        </w:tc>
        <w:tc>
          <w:tcPr>
            <w:tcW w:w="1797" w:type="dxa"/>
            <w:gridSpan w:val="2"/>
            <w:vMerge/>
          </w:tcPr>
          <w:p w:rsidR="00A251EB" w:rsidRPr="00084E25" w:rsidRDefault="00A251EB" w:rsidP="00A87940">
            <w:pPr>
              <w:snapToGrid w:val="0"/>
              <w:jc w:val="center"/>
            </w:pPr>
          </w:p>
        </w:tc>
      </w:tr>
      <w:tr w:rsidR="00A251EB" w:rsidRPr="00084E25" w:rsidTr="00C2220C">
        <w:trPr>
          <w:gridAfter w:val="1"/>
          <w:wAfter w:w="284" w:type="dxa"/>
        </w:trPr>
        <w:tc>
          <w:tcPr>
            <w:tcW w:w="710" w:type="dxa"/>
            <w:vMerge/>
          </w:tcPr>
          <w:p w:rsidR="00A251EB" w:rsidRPr="00084E25" w:rsidRDefault="00A251EB" w:rsidP="00A87940">
            <w:pPr>
              <w:snapToGrid w:val="0"/>
              <w:jc w:val="center"/>
            </w:pPr>
          </w:p>
        </w:tc>
        <w:tc>
          <w:tcPr>
            <w:tcW w:w="2693" w:type="dxa"/>
            <w:gridSpan w:val="2"/>
            <w:vMerge/>
          </w:tcPr>
          <w:p w:rsidR="00A251EB" w:rsidRPr="00084E25" w:rsidRDefault="00A251EB" w:rsidP="00A87940">
            <w:pPr>
              <w:snapToGrid w:val="0"/>
              <w:jc w:val="both"/>
            </w:pPr>
          </w:p>
        </w:tc>
        <w:tc>
          <w:tcPr>
            <w:tcW w:w="2043" w:type="dxa"/>
            <w:gridSpan w:val="2"/>
          </w:tcPr>
          <w:p w:rsidR="00A251EB" w:rsidRPr="00084E25" w:rsidRDefault="00A251EB" w:rsidP="00A87940">
            <w:pPr>
              <w:snapToGrid w:val="0"/>
              <w:jc w:val="center"/>
            </w:pPr>
            <w:r w:rsidRPr="00084E25">
              <w:rPr>
                <w:sz w:val="22"/>
                <w:szCs w:val="22"/>
              </w:rPr>
              <w:t>краевой  бюджет</w:t>
            </w:r>
          </w:p>
        </w:tc>
        <w:tc>
          <w:tcPr>
            <w:tcW w:w="995" w:type="dxa"/>
          </w:tcPr>
          <w:p w:rsidR="00A251EB" w:rsidRPr="00084E25" w:rsidRDefault="00A251EB" w:rsidP="00483F7E">
            <w:pPr>
              <w:snapToGrid w:val="0"/>
              <w:jc w:val="center"/>
            </w:pPr>
            <w:r>
              <w:rPr>
                <w:sz w:val="22"/>
                <w:szCs w:val="22"/>
              </w:rPr>
              <w:t>-</w:t>
            </w:r>
          </w:p>
        </w:tc>
        <w:tc>
          <w:tcPr>
            <w:tcW w:w="996" w:type="dxa"/>
            <w:gridSpan w:val="2"/>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89" w:type="dxa"/>
          </w:tcPr>
          <w:p w:rsidR="00A251EB" w:rsidRDefault="00A251EB" w:rsidP="00483F7E">
            <w:pPr>
              <w:jc w:val="center"/>
            </w:pPr>
            <w:r>
              <w:t>-</w:t>
            </w:r>
          </w:p>
        </w:tc>
        <w:tc>
          <w:tcPr>
            <w:tcW w:w="1827" w:type="dxa"/>
            <w:gridSpan w:val="2"/>
            <w:vMerge/>
          </w:tcPr>
          <w:p w:rsidR="00A251EB" w:rsidRPr="00084E25" w:rsidRDefault="00A251EB" w:rsidP="00A87940">
            <w:pPr>
              <w:snapToGrid w:val="0"/>
              <w:jc w:val="center"/>
            </w:pPr>
          </w:p>
        </w:tc>
        <w:tc>
          <w:tcPr>
            <w:tcW w:w="1797" w:type="dxa"/>
            <w:gridSpan w:val="2"/>
            <w:vMerge/>
          </w:tcPr>
          <w:p w:rsidR="00A251EB" w:rsidRPr="00084E25" w:rsidRDefault="00A251EB" w:rsidP="00A87940">
            <w:pPr>
              <w:snapToGrid w:val="0"/>
              <w:jc w:val="center"/>
            </w:pPr>
          </w:p>
        </w:tc>
      </w:tr>
      <w:tr w:rsidR="00A251EB" w:rsidRPr="00084E25" w:rsidTr="00C2220C">
        <w:trPr>
          <w:gridAfter w:val="1"/>
          <w:wAfter w:w="284" w:type="dxa"/>
          <w:trHeight w:val="317"/>
        </w:trPr>
        <w:tc>
          <w:tcPr>
            <w:tcW w:w="710" w:type="dxa"/>
            <w:vMerge/>
          </w:tcPr>
          <w:p w:rsidR="00A251EB" w:rsidRPr="00084E25" w:rsidRDefault="00A251EB" w:rsidP="00A87940">
            <w:pPr>
              <w:snapToGrid w:val="0"/>
              <w:jc w:val="center"/>
            </w:pPr>
          </w:p>
        </w:tc>
        <w:tc>
          <w:tcPr>
            <w:tcW w:w="2693" w:type="dxa"/>
            <w:gridSpan w:val="2"/>
            <w:vMerge/>
          </w:tcPr>
          <w:p w:rsidR="00A251EB" w:rsidRPr="00084E25" w:rsidRDefault="00A251EB" w:rsidP="00A87940">
            <w:pPr>
              <w:snapToGrid w:val="0"/>
              <w:jc w:val="both"/>
            </w:pPr>
          </w:p>
        </w:tc>
        <w:tc>
          <w:tcPr>
            <w:tcW w:w="2043" w:type="dxa"/>
            <w:gridSpan w:val="2"/>
          </w:tcPr>
          <w:p w:rsidR="00A251EB" w:rsidRPr="00084E25" w:rsidRDefault="00A251EB" w:rsidP="00A87940">
            <w:pPr>
              <w:snapToGrid w:val="0"/>
              <w:jc w:val="center"/>
            </w:pPr>
            <w:r w:rsidRPr="00084E25">
              <w:rPr>
                <w:sz w:val="22"/>
                <w:szCs w:val="22"/>
              </w:rPr>
              <w:t>федеральный бюджет</w:t>
            </w:r>
          </w:p>
        </w:tc>
        <w:tc>
          <w:tcPr>
            <w:tcW w:w="995" w:type="dxa"/>
          </w:tcPr>
          <w:p w:rsidR="00A251EB" w:rsidRPr="00084E25" w:rsidRDefault="00A251EB" w:rsidP="00483F7E">
            <w:pPr>
              <w:snapToGrid w:val="0"/>
              <w:jc w:val="center"/>
            </w:pPr>
            <w:r>
              <w:rPr>
                <w:sz w:val="22"/>
                <w:szCs w:val="22"/>
              </w:rPr>
              <w:t>-</w:t>
            </w:r>
          </w:p>
        </w:tc>
        <w:tc>
          <w:tcPr>
            <w:tcW w:w="996" w:type="dxa"/>
            <w:gridSpan w:val="2"/>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89" w:type="dxa"/>
          </w:tcPr>
          <w:p w:rsidR="00A251EB" w:rsidRDefault="00A251EB" w:rsidP="00483F7E">
            <w:pPr>
              <w:jc w:val="center"/>
            </w:pPr>
            <w:r>
              <w:t>-</w:t>
            </w:r>
          </w:p>
        </w:tc>
        <w:tc>
          <w:tcPr>
            <w:tcW w:w="1827" w:type="dxa"/>
            <w:gridSpan w:val="2"/>
            <w:vMerge/>
          </w:tcPr>
          <w:p w:rsidR="00A251EB" w:rsidRPr="00084E25" w:rsidRDefault="00A251EB" w:rsidP="00A87940">
            <w:pPr>
              <w:snapToGrid w:val="0"/>
              <w:jc w:val="center"/>
            </w:pPr>
          </w:p>
        </w:tc>
        <w:tc>
          <w:tcPr>
            <w:tcW w:w="1797" w:type="dxa"/>
            <w:gridSpan w:val="2"/>
            <w:vMerge/>
          </w:tcPr>
          <w:p w:rsidR="00A251EB" w:rsidRPr="00084E25" w:rsidRDefault="00A251EB" w:rsidP="00A87940">
            <w:pPr>
              <w:snapToGrid w:val="0"/>
              <w:jc w:val="center"/>
            </w:pPr>
          </w:p>
        </w:tc>
      </w:tr>
      <w:tr w:rsidR="00A251EB" w:rsidRPr="00084E25" w:rsidTr="00C2220C">
        <w:trPr>
          <w:gridAfter w:val="1"/>
          <w:wAfter w:w="284" w:type="dxa"/>
          <w:trHeight w:val="2678"/>
        </w:trPr>
        <w:tc>
          <w:tcPr>
            <w:tcW w:w="710" w:type="dxa"/>
            <w:vMerge/>
          </w:tcPr>
          <w:p w:rsidR="00A251EB" w:rsidRPr="00084E25" w:rsidRDefault="00A251EB" w:rsidP="00A87940">
            <w:pPr>
              <w:snapToGrid w:val="0"/>
              <w:jc w:val="center"/>
            </w:pPr>
          </w:p>
        </w:tc>
        <w:tc>
          <w:tcPr>
            <w:tcW w:w="2693" w:type="dxa"/>
            <w:gridSpan w:val="2"/>
            <w:vMerge/>
          </w:tcPr>
          <w:p w:rsidR="00A251EB" w:rsidRPr="00084E25" w:rsidRDefault="00A251EB" w:rsidP="00A87940">
            <w:pPr>
              <w:snapToGrid w:val="0"/>
              <w:jc w:val="both"/>
            </w:pPr>
          </w:p>
        </w:tc>
        <w:tc>
          <w:tcPr>
            <w:tcW w:w="2043" w:type="dxa"/>
            <w:gridSpan w:val="2"/>
          </w:tcPr>
          <w:p w:rsidR="00A251EB" w:rsidRPr="00084E25" w:rsidRDefault="00A251EB" w:rsidP="00A87940">
            <w:pPr>
              <w:snapToGrid w:val="0"/>
              <w:jc w:val="center"/>
            </w:pPr>
            <w:r w:rsidRPr="00084E25">
              <w:rPr>
                <w:sz w:val="22"/>
                <w:szCs w:val="22"/>
              </w:rPr>
              <w:t>внебюджетные источники</w:t>
            </w:r>
          </w:p>
        </w:tc>
        <w:tc>
          <w:tcPr>
            <w:tcW w:w="995" w:type="dxa"/>
          </w:tcPr>
          <w:p w:rsidR="00A251EB" w:rsidRPr="00084E25" w:rsidRDefault="00A251EB" w:rsidP="00483F7E">
            <w:pPr>
              <w:snapToGrid w:val="0"/>
              <w:jc w:val="center"/>
            </w:pPr>
            <w:r>
              <w:rPr>
                <w:sz w:val="22"/>
                <w:szCs w:val="22"/>
              </w:rPr>
              <w:t>-</w:t>
            </w:r>
          </w:p>
        </w:tc>
        <w:tc>
          <w:tcPr>
            <w:tcW w:w="996" w:type="dxa"/>
            <w:gridSpan w:val="2"/>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89" w:type="dxa"/>
          </w:tcPr>
          <w:p w:rsidR="00A251EB" w:rsidRDefault="00A251EB" w:rsidP="00483F7E">
            <w:pPr>
              <w:jc w:val="center"/>
            </w:pPr>
            <w:r>
              <w:t>-</w:t>
            </w:r>
          </w:p>
        </w:tc>
        <w:tc>
          <w:tcPr>
            <w:tcW w:w="1827" w:type="dxa"/>
            <w:gridSpan w:val="2"/>
            <w:vMerge/>
          </w:tcPr>
          <w:p w:rsidR="00A251EB" w:rsidRPr="00084E25" w:rsidRDefault="00A251EB" w:rsidP="00A87940">
            <w:pPr>
              <w:snapToGrid w:val="0"/>
              <w:jc w:val="center"/>
            </w:pPr>
          </w:p>
        </w:tc>
        <w:tc>
          <w:tcPr>
            <w:tcW w:w="1797" w:type="dxa"/>
            <w:gridSpan w:val="2"/>
            <w:vMerge/>
          </w:tcPr>
          <w:p w:rsidR="00A251EB" w:rsidRPr="00084E25" w:rsidRDefault="00A251EB" w:rsidP="00A87940">
            <w:pPr>
              <w:snapToGrid w:val="0"/>
              <w:jc w:val="center"/>
            </w:pPr>
          </w:p>
        </w:tc>
      </w:tr>
      <w:tr w:rsidR="00A251EB" w:rsidTr="00C2220C">
        <w:trPr>
          <w:gridAfter w:val="1"/>
          <w:wAfter w:w="284" w:type="dxa"/>
          <w:trHeight w:val="315"/>
        </w:trPr>
        <w:tc>
          <w:tcPr>
            <w:tcW w:w="710" w:type="dxa"/>
            <w:vMerge w:val="restart"/>
          </w:tcPr>
          <w:p w:rsidR="00A251EB" w:rsidRDefault="00A251EB" w:rsidP="00A87940">
            <w:r>
              <w:rPr>
                <w:sz w:val="22"/>
                <w:szCs w:val="22"/>
              </w:rPr>
              <w:t>6.1.1</w:t>
            </w:r>
          </w:p>
        </w:tc>
        <w:tc>
          <w:tcPr>
            <w:tcW w:w="2693" w:type="dxa"/>
            <w:gridSpan w:val="2"/>
            <w:vMerge w:val="restart"/>
          </w:tcPr>
          <w:p w:rsidR="00A251EB" w:rsidRDefault="00A251EB" w:rsidP="00A87940">
            <w:r>
              <w:rPr>
                <w:sz w:val="22"/>
                <w:szCs w:val="22"/>
              </w:rPr>
              <w:t>Прочие мероприятия</w:t>
            </w:r>
          </w:p>
        </w:tc>
        <w:tc>
          <w:tcPr>
            <w:tcW w:w="2043" w:type="dxa"/>
            <w:gridSpan w:val="2"/>
          </w:tcPr>
          <w:p w:rsidR="00A251EB" w:rsidRPr="00084E25" w:rsidRDefault="00A251EB" w:rsidP="00A87940">
            <w:pPr>
              <w:snapToGrid w:val="0"/>
              <w:jc w:val="center"/>
            </w:pPr>
            <w:r w:rsidRPr="00084E25">
              <w:rPr>
                <w:sz w:val="22"/>
                <w:szCs w:val="22"/>
              </w:rPr>
              <w:t>всего</w:t>
            </w:r>
          </w:p>
        </w:tc>
        <w:tc>
          <w:tcPr>
            <w:tcW w:w="995" w:type="dxa"/>
          </w:tcPr>
          <w:p w:rsidR="00A251EB" w:rsidRPr="00084E25" w:rsidRDefault="00A251EB" w:rsidP="00483F7E">
            <w:pPr>
              <w:snapToGrid w:val="0"/>
              <w:jc w:val="center"/>
            </w:pPr>
            <w:r>
              <w:rPr>
                <w:sz w:val="22"/>
                <w:szCs w:val="22"/>
              </w:rPr>
              <w:t>-</w:t>
            </w:r>
          </w:p>
        </w:tc>
        <w:tc>
          <w:tcPr>
            <w:tcW w:w="989" w:type="dxa"/>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96" w:type="dxa"/>
            <w:gridSpan w:val="2"/>
          </w:tcPr>
          <w:p w:rsidR="00A251EB" w:rsidRDefault="00A251EB" w:rsidP="00483F7E">
            <w:pPr>
              <w:jc w:val="center"/>
            </w:pPr>
            <w:r>
              <w:t>-</w:t>
            </w:r>
          </w:p>
        </w:tc>
        <w:tc>
          <w:tcPr>
            <w:tcW w:w="1833" w:type="dxa"/>
            <w:gridSpan w:val="3"/>
            <w:vMerge w:val="restart"/>
          </w:tcPr>
          <w:p w:rsidR="00A251EB" w:rsidRDefault="00A251EB" w:rsidP="00A87940"/>
        </w:tc>
        <w:tc>
          <w:tcPr>
            <w:tcW w:w="1791" w:type="dxa"/>
            <w:vMerge w:val="restart"/>
          </w:tcPr>
          <w:p w:rsidR="00A251EB" w:rsidRDefault="00A251EB" w:rsidP="00A87940"/>
        </w:tc>
      </w:tr>
      <w:tr w:rsidR="00A251EB" w:rsidTr="00C2220C">
        <w:trPr>
          <w:gridAfter w:val="1"/>
          <w:wAfter w:w="284" w:type="dxa"/>
          <w:trHeight w:val="304"/>
        </w:trPr>
        <w:tc>
          <w:tcPr>
            <w:tcW w:w="710" w:type="dxa"/>
            <w:vMerge/>
          </w:tcPr>
          <w:p w:rsidR="00A251EB" w:rsidRDefault="00A251EB" w:rsidP="00A87940"/>
        </w:tc>
        <w:tc>
          <w:tcPr>
            <w:tcW w:w="2693" w:type="dxa"/>
            <w:gridSpan w:val="2"/>
            <w:vMerge/>
          </w:tcPr>
          <w:p w:rsidR="00A251EB" w:rsidRDefault="00A251EB" w:rsidP="00A87940"/>
        </w:tc>
        <w:tc>
          <w:tcPr>
            <w:tcW w:w="2043" w:type="dxa"/>
            <w:gridSpan w:val="2"/>
          </w:tcPr>
          <w:p w:rsidR="00A251EB" w:rsidRDefault="00A251EB" w:rsidP="00A87940">
            <w:pPr>
              <w:jc w:val="center"/>
            </w:pPr>
            <w:r w:rsidRPr="00084E25">
              <w:rPr>
                <w:sz w:val="22"/>
                <w:szCs w:val="22"/>
              </w:rPr>
              <w:t>местный  бюджет</w:t>
            </w:r>
          </w:p>
        </w:tc>
        <w:tc>
          <w:tcPr>
            <w:tcW w:w="995" w:type="dxa"/>
          </w:tcPr>
          <w:p w:rsidR="00A251EB" w:rsidRPr="00084E25" w:rsidRDefault="00A251EB" w:rsidP="00483F7E">
            <w:pPr>
              <w:snapToGrid w:val="0"/>
              <w:jc w:val="center"/>
            </w:pPr>
            <w:r>
              <w:rPr>
                <w:sz w:val="22"/>
                <w:szCs w:val="22"/>
              </w:rPr>
              <w:t>-</w:t>
            </w:r>
          </w:p>
        </w:tc>
        <w:tc>
          <w:tcPr>
            <w:tcW w:w="989" w:type="dxa"/>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96" w:type="dxa"/>
            <w:gridSpan w:val="2"/>
          </w:tcPr>
          <w:p w:rsidR="00A251EB" w:rsidRDefault="00A251EB" w:rsidP="00483F7E">
            <w:pPr>
              <w:jc w:val="center"/>
            </w:pPr>
            <w:r>
              <w:t>-</w:t>
            </w:r>
          </w:p>
        </w:tc>
        <w:tc>
          <w:tcPr>
            <w:tcW w:w="1833" w:type="dxa"/>
            <w:gridSpan w:val="3"/>
            <w:vMerge/>
          </w:tcPr>
          <w:p w:rsidR="00A251EB" w:rsidRDefault="00A251EB" w:rsidP="00A87940"/>
        </w:tc>
        <w:tc>
          <w:tcPr>
            <w:tcW w:w="1791" w:type="dxa"/>
            <w:vMerge/>
          </w:tcPr>
          <w:p w:rsidR="00A251EB" w:rsidRDefault="00A251EB" w:rsidP="00A87940"/>
        </w:tc>
      </w:tr>
      <w:tr w:rsidR="00A251EB" w:rsidTr="00C2220C">
        <w:trPr>
          <w:gridAfter w:val="1"/>
          <w:wAfter w:w="284" w:type="dxa"/>
          <w:trHeight w:val="265"/>
        </w:trPr>
        <w:tc>
          <w:tcPr>
            <w:tcW w:w="710" w:type="dxa"/>
            <w:vMerge/>
          </w:tcPr>
          <w:p w:rsidR="00A251EB" w:rsidRDefault="00A251EB" w:rsidP="00A87940"/>
        </w:tc>
        <w:tc>
          <w:tcPr>
            <w:tcW w:w="2693" w:type="dxa"/>
            <w:gridSpan w:val="2"/>
            <w:vMerge/>
          </w:tcPr>
          <w:p w:rsidR="00A251EB" w:rsidRDefault="00A251EB" w:rsidP="00A87940"/>
        </w:tc>
        <w:tc>
          <w:tcPr>
            <w:tcW w:w="2043" w:type="dxa"/>
            <w:gridSpan w:val="2"/>
          </w:tcPr>
          <w:p w:rsidR="00A251EB" w:rsidRDefault="00A251EB" w:rsidP="00A87940">
            <w:pPr>
              <w:jc w:val="center"/>
            </w:pPr>
            <w:r>
              <w:rPr>
                <w:sz w:val="22"/>
                <w:szCs w:val="22"/>
              </w:rPr>
              <w:t>районный бюджет</w:t>
            </w:r>
          </w:p>
        </w:tc>
        <w:tc>
          <w:tcPr>
            <w:tcW w:w="995" w:type="dxa"/>
          </w:tcPr>
          <w:p w:rsidR="00A251EB" w:rsidRPr="00084E25" w:rsidRDefault="00A251EB" w:rsidP="00483F7E">
            <w:pPr>
              <w:snapToGrid w:val="0"/>
              <w:jc w:val="center"/>
            </w:pPr>
            <w:r>
              <w:rPr>
                <w:sz w:val="22"/>
                <w:szCs w:val="22"/>
              </w:rPr>
              <w:t>-</w:t>
            </w:r>
          </w:p>
        </w:tc>
        <w:tc>
          <w:tcPr>
            <w:tcW w:w="989" w:type="dxa"/>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96" w:type="dxa"/>
            <w:gridSpan w:val="2"/>
          </w:tcPr>
          <w:p w:rsidR="00A251EB" w:rsidRDefault="00A251EB" w:rsidP="00483F7E">
            <w:pPr>
              <w:jc w:val="center"/>
            </w:pPr>
            <w:r>
              <w:t>-</w:t>
            </w:r>
          </w:p>
        </w:tc>
        <w:tc>
          <w:tcPr>
            <w:tcW w:w="1833" w:type="dxa"/>
            <w:gridSpan w:val="3"/>
            <w:vMerge/>
          </w:tcPr>
          <w:p w:rsidR="00A251EB" w:rsidRDefault="00A251EB" w:rsidP="00A87940"/>
        </w:tc>
        <w:tc>
          <w:tcPr>
            <w:tcW w:w="1791" w:type="dxa"/>
            <w:vMerge/>
          </w:tcPr>
          <w:p w:rsidR="00A251EB" w:rsidRDefault="00A251EB" w:rsidP="00A87940"/>
        </w:tc>
      </w:tr>
      <w:tr w:rsidR="00A251EB" w:rsidTr="00C2220C">
        <w:trPr>
          <w:gridAfter w:val="1"/>
          <w:wAfter w:w="284" w:type="dxa"/>
          <w:trHeight w:val="270"/>
        </w:trPr>
        <w:tc>
          <w:tcPr>
            <w:tcW w:w="710" w:type="dxa"/>
            <w:vMerge/>
          </w:tcPr>
          <w:p w:rsidR="00A251EB" w:rsidRDefault="00A251EB" w:rsidP="00A87940"/>
        </w:tc>
        <w:tc>
          <w:tcPr>
            <w:tcW w:w="2693" w:type="dxa"/>
            <w:gridSpan w:val="2"/>
            <w:vMerge/>
          </w:tcPr>
          <w:p w:rsidR="00A251EB" w:rsidRDefault="00A251EB" w:rsidP="00A87940"/>
        </w:tc>
        <w:tc>
          <w:tcPr>
            <w:tcW w:w="2043" w:type="dxa"/>
            <w:gridSpan w:val="2"/>
          </w:tcPr>
          <w:p w:rsidR="00A251EB" w:rsidRDefault="00A251EB" w:rsidP="00A87940">
            <w:pPr>
              <w:jc w:val="center"/>
            </w:pPr>
            <w:r w:rsidRPr="00084E25">
              <w:rPr>
                <w:sz w:val="22"/>
                <w:szCs w:val="22"/>
              </w:rPr>
              <w:t>краевой  бюджет</w:t>
            </w:r>
          </w:p>
        </w:tc>
        <w:tc>
          <w:tcPr>
            <w:tcW w:w="995" w:type="dxa"/>
          </w:tcPr>
          <w:p w:rsidR="00A251EB" w:rsidRPr="00084E25" w:rsidRDefault="00A251EB" w:rsidP="00483F7E">
            <w:pPr>
              <w:snapToGrid w:val="0"/>
              <w:jc w:val="center"/>
            </w:pPr>
            <w:r>
              <w:rPr>
                <w:sz w:val="22"/>
                <w:szCs w:val="22"/>
              </w:rPr>
              <w:t>-</w:t>
            </w:r>
          </w:p>
        </w:tc>
        <w:tc>
          <w:tcPr>
            <w:tcW w:w="989" w:type="dxa"/>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96" w:type="dxa"/>
            <w:gridSpan w:val="2"/>
          </w:tcPr>
          <w:p w:rsidR="00A251EB" w:rsidRDefault="00A251EB" w:rsidP="00483F7E">
            <w:pPr>
              <w:jc w:val="center"/>
            </w:pPr>
            <w:r>
              <w:t>-</w:t>
            </w:r>
          </w:p>
        </w:tc>
        <w:tc>
          <w:tcPr>
            <w:tcW w:w="1833" w:type="dxa"/>
            <w:gridSpan w:val="3"/>
            <w:vMerge/>
          </w:tcPr>
          <w:p w:rsidR="00A251EB" w:rsidRDefault="00A251EB" w:rsidP="00A87940"/>
        </w:tc>
        <w:tc>
          <w:tcPr>
            <w:tcW w:w="1791" w:type="dxa"/>
            <w:vMerge/>
          </w:tcPr>
          <w:p w:rsidR="00A251EB" w:rsidRDefault="00A251EB" w:rsidP="00A87940"/>
        </w:tc>
      </w:tr>
      <w:tr w:rsidR="00A251EB" w:rsidTr="00C2220C">
        <w:trPr>
          <w:gridAfter w:val="1"/>
          <w:wAfter w:w="284" w:type="dxa"/>
          <w:trHeight w:val="287"/>
        </w:trPr>
        <w:tc>
          <w:tcPr>
            <w:tcW w:w="710" w:type="dxa"/>
            <w:vMerge/>
          </w:tcPr>
          <w:p w:rsidR="00A251EB" w:rsidRDefault="00A251EB" w:rsidP="00A87940"/>
        </w:tc>
        <w:tc>
          <w:tcPr>
            <w:tcW w:w="2693" w:type="dxa"/>
            <w:gridSpan w:val="2"/>
            <w:vMerge/>
          </w:tcPr>
          <w:p w:rsidR="00A251EB" w:rsidRDefault="00A251EB" w:rsidP="00A87940"/>
        </w:tc>
        <w:tc>
          <w:tcPr>
            <w:tcW w:w="2043" w:type="dxa"/>
            <w:gridSpan w:val="2"/>
          </w:tcPr>
          <w:p w:rsidR="00A251EB" w:rsidRDefault="00A251EB" w:rsidP="00A87940">
            <w:pPr>
              <w:jc w:val="center"/>
            </w:pPr>
            <w:r w:rsidRPr="00084E25">
              <w:rPr>
                <w:sz w:val="22"/>
                <w:szCs w:val="22"/>
              </w:rPr>
              <w:t>федеральный бюджет</w:t>
            </w:r>
          </w:p>
        </w:tc>
        <w:tc>
          <w:tcPr>
            <w:tcW w:w="995" w:type="dxa"/>
          </w:tcPr>
          <w:p w:rsidR="00A251EB" w:rsidRPr="00084E25" w:rsidRDefault="00A251EB" w:rsidP="00483F7E">
            <w:pPr>
              <w:snapToGrid w:val="0"/>
              <w:jc w:val="center"/>
            </w:pPr>
            <w:r>
              <w:rPr>
                <w:sz w:val="22"/>
                <w:szCs w:val="22"/>
              </w:rPr>
              <w:t>-</w:t>
            </w:r>
          </w:p>
        </w:tc>
        <w:tc>
          <w:tcPr>
            <w:tcW w:w="989" w:type="dxa"/>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96" w:type="dxa"/>
            <w:gridSpan w:val="2"/>
          </w:tcPr>
          <w:p w:rsidR="00A251EB" w:rsidRDefault="00A251EB" w:rsidP="00483F7E">
            <w:pPr>
              <w:jc w:val="center"/>
            </w:pPr>
            <w:r>
              <w:t>-</w:t>
            </w:r>
          </w:p>
        </w:tc>
        <w:tc>
          <w:tcPr>
            <w:tcW w:w="1833" w:type="dxa"/>
            <w:gridSpan w:val="3"/>
            <w:vMerge/>
          </w:tcPr>
          <w:p w:rsidR="00A251EB" w:rsidRDefault="00A251EB" w:rsidP="00A87940"/>
        </w:tc>
        <w:tc>
          <w:tcPr>
            <w:tcW w:w="1791" w:type="dxa"/>
            <w:vMerge/>
          </w:tcPr>
          <w:p w:rsidR="00A251EB" w:rsidRDefault="00A251EB" w:rsidP="00A87940"/>
        </w:tc>
      </w:tr>
      <w:tr w:rsidR="00A251EB" w:rsidTr="00C2220C">
        <w:trPr>
          <w:gridAfter w:val="1"/>
          <w:wAfter w:w="284" w:type="dxa"/>
          <w:trHeight w:val="490"/>
        </w:trPr>
        <w:tc>
          <w:tcPr>
            <w:tcW w:w="710" w:type="dxa"/>
            <w:vMerge/>
          </w:tcPr>
          <w:p w:rsidR="00A251EB" w:rsidRDefault="00A251EB" w:rsidP="00A87940"/>
        </w:tc>
        <w:tc>
          <w:tcPr>
            <w:tcW w:w="2693" w:type="dxa"/>
            <w:gridSpan w:val="2"/>
            <w:vMerge/>
          </w:tcPr>
          <w:p w:rsidR="00A251EB" w:rsidRDefault="00A251EB" w:rsidP="00A87940"/>
        </w:tc>
        <w:tc>
          <w:tcPr>
            <w:tcW w:w="2043" w:type="dxa"/>
            <w:gridSpan w:val="2"/>
          </w:tcPr>
          <w:p w:rsidR="00A251EB" w:rsidRDefault="00A251EB" w:rsidP="00A87940">
            <w:pPr>
              <w:jc w:val="center"/>
            </w:pPr>
            <w:r w:rsidRPr="00084E25">
              <w:rPr>
                <w:sz w:val="22"/>
                <w:szCs w:val="22"/>
              </w:rPr>
              <w:t>внебюджетные источники</w:t>
            </w:r>
          </w:p>
        </w:tc>
        <w:tc>
          <w:tcPr>
            <w:tcW w:w="995" w:type="dxa"/>
          </w:tcPr>
          <w:p w:rsidR="00A251EB" w:rsidRPr="00084E25" w:rsidRDefault="00A251EB" w:rsidP="00483F7E">
            <w:pPr>
              <w:snapToGrid w:val="0"/>
              <w:jc w:val="center"/>
            </w:pPr>
            <w:r>
              <w:rPr>
                <w:sz w:val="22"/>
                <w:szCs w:val="22"/>
              </w:rPr>
              <w:t>-</w:t>
            </w:r>
          </w:p>
        </w:tc>
        <w:tc>
          <w:tcPr>
            <w:tcW w:w="989" w:type="dxa"/>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96" w:type="dxa"/>
            <w:gridSpan w:val="2"/>
          </w:tcPr>
          <w:p w:rsidR="00A251EB" w:rsidRDefault="00A251EB" w:rsidP="00483F7E">
            <w:pPr>
              <w:jc w:val="center"/>
            </w:pPr>
            <w:r>
              <w:t>-</w:t>
            </w:r>
          </w:p>
        </w:tc>
        <w:tc>
          <w:tcPr>
            <w:tcW w:w="1833" w:type="dxa"/>
            <w:gridSpan w:val="3"/>
            <w:vMerge/>
          </w:tcPr>
          <w:p w:rsidR="00A251EB" w:rsidRDefault="00A251EB" w:rsidP="00A87940"/>
        </w:tc>
        <w:tc>
          <w:tcPr>
            <w:tcW w:w="1791" w:type="dxa"/>
            <w:vMerge/>
          </w:tcPr>
          <w:p w:rsidR="00A251EB" w:rsidRDefault="00A251EB"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084E25" w:rsidRDefault="00AD6644" w:rsidP="00AD6644">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Pr="001A3FF4">
        <w:rPr>
          <w:sz w:val="28"/>
          <w:szCs w:val="28"/>
        </w:rPr>
        <w:t xml:space="preserve"> </w:t>
      </w:r>
      <w:r w:rsidR="004B1F7F">
        <w:rPr>
          <w:sz w:val="28"/>
          <w:szCs w:val="28"/>
        </w:rPr>
        <w:t>143 606,7</w:t>
      </w:r>
      <w:r w:rsidR="00546F0D">
        <w:rPr>
          <w:sz w:val="28"/>
          <w:szCs w:val="28"/>
        </w:rPr>
        <w:t xml:space="preserve"> </w:t>
      </w:r>
      <w:r w:rsidRPr="00084E25">
        <w:rPr>
          <w:sz w:val="28"/>
          <w:szCs w:val="28"/>
        </w:rPr>
        <w:t>тыс. рублей, в том числе:</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4B1F7F">
        <w:rPr>
          <w:rFonts w:ascii="Times New Roman" w:hAnsi="Times New Roman" w:cs="Times New Roman"/>
          <w:sz w:val="28"/>
          <w:szCs w:val="28"/>
        </w:rPr>
        <w:t>30 606,7</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546F0D">
        <w:rPr>
          <w:rFonts w:ascii="Times New Roman" w:hAnsi="Times New Roman" w:cs="Times New Roman"/>
          <w:sz w:val="28"/>
          <w:szCs w:val="28"/>
        </w:rPr>
        <w:t>28</w:t>
      </w:r>
      <w:r w:rsidR="008250B3">
        <w:rPr>
          <w:rFonts w:ascii="Times New Roman" w:hAnsi="Times New Roman" w:cs="Times New Roman"/>
          <w:sz w:val="28"/>
          <w:szCs w:val="28"/>
        </w:rPr>
        <w:t xml:space="preserve"> </w:t>
      </w:r>
      <w:r w:rsidR="00546F0D">
        <w:rPr>
          <w:rFonts w:ascii="Times New Roman" w:hAnsi="Times New Roman" w:cs="Times New Roman"/>
          <w:sz w:val="28"/>
          <w:szCs w:val="28"/>
        </w:rPr>
        <w:t xml:space="preserve">250,0 </w:t>
      </w:r>
      <w:r w:rsidRPr="00813011">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546F0D">
        <w:rPr>
          <w:rFonts w:ascii="Times New Roman" w:hAnsi="Times New Roman" w:cs="Times New Roman"/>
          <w:sz w:val="28"/>
          <w:szCs w:val="28"/>
        </w:rPr>
        <w:t>28</w:t>
      </w:r>
      <w:r w:rsidR="008250B3">
        <w:rPr>
          <w:rFonts w:ascii="Times New Roman" w:hAnsi="Times New Roman" w:cs="Times New Roman"/>
          <w:sz w:val="28"/>
          <w:szCs w:val="28"/>
        </w:rPr>
        <w:t xml:space="preserve"> </w:t>
      </w:r>
      <w:r w:rsidR="00546F0D">
        <w:rPr>
          <w:rFonts w:ascii="Times New Roman" w:hAnsi="Times New Roman" w:cs="Times New Roman"/>
          <w:sz w:val="28"/>
          <w:szCs w:val="28"/>
        </w:rPr>
        <w:t xml:space="preserve">250,0 </w:t>
      </w:r>
      <w:r w:rsidRPr="00813011">
        <w:rPr>
          <w:rFonts w:ascii="Times New Roman" w:hAnsi="Times New Roman" w:cs="Times New Roman"/>
          <w:sz w:val="28"/>
          <w:szCs w:val="28"/>
        </w:rPr>
        <w:t>тыс. рублей</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546F0D">
        <w:rPr>
          <w:rFonts w:ascii="Times New Roman" w:hAnsi="Times New Roman" w:cs="Times New Roman"/>
          <w:sz w:val="28"/>
          <w:szCs w:val="28"/>
        </w:rPr>
        <w:t>28</w:t>
      </w:r>
      <w:r w:rsidR="008250B3">
        <w:rPr>
          <w:rFonts w:ascii="Times New Roman" w:hAnsi="Times New Roman" w:cs="Times New Roman"/>
          <w:sz w:val="28"/>
          <w:szCs w:val="28"/>
        </w:rPr>
        <w:t xml:space="preserve"> </w:t>
      </w:r>
      <w:r w:rsidR="00546F0D">
        <w:rPr>
          <w:rFonts w:ascii="Times New Roman" w:hAnsi="Times New Roman" w:cs="Times New Roman"/>
          <w:sz w:val="28"/>
          <w:szCs w:val="28"/>
        </w:rPr>
        <w:t xml:space="preserve">250,0 </w:t>
      </w:r>
      <w:r w:rsidRPr="00813011">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546F0D">
        <w:rPr>
          <w:rFonts w:ascii="Times New Roman" w:hAnsi="Times New Roman" w:cs="Times New Roman"/>
          <w:sz w:val="28"/>
          <w:szCs w:val="28"/>
        </w:rPr>
        <w:t>28</w:t>
      </w:r>
      <w:r w:rsidR="008250B3">
        <w:rPr>
          <w:rFonts w:ascii="Times New Roman" w:hAnsi="Times New Roman" w:cs="Times New Roman"/>
          <w:sz w:val="28"/>
          <w:szCs w:val="28"/>
        </w:rPr>
        <w:t xml:space="preserve"> </w:t>
      </w:r>
      <w:r w:rsidR="00546F0D">
        <w:rPr>
          <w:rFonts w:ascii="Times New Roman" w:hAnsi="Times New Roman" w:cs="Times New Roman"/>
          <w:sz w:val="28"/>
          <w:szCs w:val="28"/>
        </w:rPr>
        <w:t xml:space="preserve">250,0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084E25" w:rsidRDefault="00AD6644" w:rsidP="00AD6644">
      <w:pPr>
        <w:jc w:val="both"/>
        <w:rPr>
          <w:sz w:val="28"/>
          <w:szCs w:val="28"/>
        </w:rPr>
      </w:pPr>
      <w:r w:rsidRPr="00084E25">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334BF1" w:rsidRDefault="00334BF1" w:rsidP="00AD6644">
      <w:pPr>
        <w:ind w:left="-60"/>
        <w:rPr>
          <w:szCs w:val="28"/>
        </w:rPr>
      </w:pPr>
    </w:p>
    <w:p w:rsidR="00334BF1" w:rsidRDefault="00334BF1" w:rsidP="00AD6644">
      <w:pPr>
        <w:ind w:left="-60"/>
        <w:rPr>
          <w:szCs w:val="28"/>
        </w:rPr>
      </w:pPr>
    </w:p>
    <w:p w:rsidR="00AD6644" w:rsidRPr="00334BF1" w:rsidRDefault="00334BF1" w:rsidP="00334BF1">
      <w:pPr>
        <w:ind w:left="-60"/>
        <w:jc w:val="center"/>
        <w:rPr>
          <w:b/>
          <w:sz w:val="28"/>
          <w:szCs w:val="28"/>
        </w:rPr>
      </w:pPr>
      <w:r>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Развитие жилищно-</w:t>
      </w:r>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4334E3">
              <w:rPr>
                <w:rFonts w:ascii="Times New Roman" w:hAnsi="Times New Roman" w:cs="Times New Roman"/>
                <w:sz w:val="28"/>
                <w:szCs w:val="28"/>
              </w:rPr>
              <w:t xml:space="preserve">500,0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4334E3">
              <w:rPr>
                <w:rFonts w:ascii="Times New Roman" w:hAnsi="Times New Roman" w:cs="Times New Roman"/>
                <w:sz w:val="28"/>
                <w:szCs w:val="28"/>
              </w:rPr>
              <w:t>100,0</w:t>
            </w:r>
            <w:r w:rsidRPr="00813011">
              <w:rPr>
                <w:rFonts w:ascii="Times New Roman" w:hAnsi="Times New Roman" w:cs="Times New Roman"/>
                <w:sz w:val="28"/>
                <w:szCs w:val="28"/>
              </w:rPr>
              <w:t xml:space="preserve">  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4334E3">
              <w:rPr>
                <w:rFonts w:ascii="Times New Roman" w:hAnsi="Times New Roman" w:cs="Times New Roman"/>
                <w:sz w:val="28"/>
                <w:szCs w:val="28"/>
              </w:rPr>
              <w:t xml:space="preserve"> 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4334E3">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4334E3">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п/п</w:t>
            </w:r>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87940">
            <w:pPr>
              <w:jc w:val="center"/>
            </w:pPr>
            <w:r>
              <w:t>60-100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п/п</w:t>
            </w:r>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(тыс.руб.)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развитие энергосбережения и повышение энергоэффективности,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890D66" w:rsidRPr="0068643A" w:rsidTr="00890D66">
        <w:trPr>
          <w:trHeight w:val="300"/>
        </w:trPr>
        <w:tc>
          <w:tcPr>
            <w:tcW w:w="709"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1.</w:t>
            </w:r>
          </w:p>
        </w:tc>
        <w:tc>
          <w:tcPr>
            <w:tcW w:w="1804" w:type="dxa"/>
            <w:vMerge w:val="restart"/>
            <w:tcBorders>
              <w:left w:val="single" w:sz="4" w:space="0" w:color="auto"/>
              <w:right w:val="single" w:sz="4" w:space="0" w:color="auto"/>
            </w:tcBorders>
          </w:tcPr>
          <w:p w:rsidR="00890D66" w:rsidRPr="0068643A" w:rsidRDefault="00890D66"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4334E3" w:rsidP="00A87940">
            <w:pPr>
              <w:jc w:val="center"/>
            </w:pPr>
            <w:r>
              <w:t>500,0</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4334E3" w:rsidRDefault="004334E3" w:rsidP="00A87940">
            <w:pPr>
              <w:jc w:val="center"/>
            </w:pPr>
            <w:r>
              <w:t>100,0</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4334E3" w:rsidP="00A87940">
            <w:pPr>
              <w:jc w:val="center"/>
            </w:pPr>
            <w:r>
              <w:t>100,0</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4334E3" w:rsidP="00A87940">
            <w:pPr>
              <w:jc w:val="center"/>
            </w:pPr>
            <w:r>
              <w:t>100,0</w:t>
            </w:r>
          </w:p>
        </w:tc>
        <w:tc>
          <w:tcPr>
            <w:tcW w:w="851" w:type="dxa"/>
            <w:gridSpan w:val="2"/>
            <w:tcBorders>
              <w:top w:val="single" w:sz="4" w:space="0" w:color="auto"/>
              <w:left w:val="single" w:sz="4" w:space="0" w:color="auto"/>
              <w:right w:val="single" w:sz="4" w:space="0" w:color="auto"/>
            </w:tcBorders>
          </w:tcPr>
          <w:p w:rsidR="00890D66" w:rsidRPr="0068643A" w:rsidRDefault="004334E3" w:rsidP="00A87940">
            <w:pPr>
              <w:jc w:val="center"/>
            </w:pPr>
            <w:r>
              <w:t>100,0</w:t>
            </w:r>
          </w:p>
        </w:tc>
        <w:tc>
          <w:tcPr>
            <w:tcW w:w="850" w:type="dxa"/>
            <w:gridSpan w:val="2"/>
            <w:tcBorders>
              <w:top w:val="single" w:sz="4" w:space="0" w:color="auto"/>
              <w:left w:val="single" w:sz="4" w:space="0" w:color="auto"/>
              <w:right w:val="single" w:sz="4" w:space="0" w:color="auto"/>
            </w:tcBorders>
          </w:tcPr>
          <w:p w:rsidR="00890D66" w:rsidRPr="0068643A" w:rsidRDefault="004334E3" w:rsidP="00A87940">
            <w:pPr>
              <w:jc w:val="center"/>
            </w:pPr>
            <w:r>
              <w:t>100,0</w:t>
            </w:r>
          </w:p>
        </w:tc>
        <w:tc>
          <w:tcPr>
            <w:tcW w:w="1966" w:type="dxa"/>
            <w:gridSpan w:val="2"/>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4334E3" w:rsidRPr="0068643A" w:rsidTr="00890D66">
        <w:trPr>
          <w:trHeight w:val="270"/>
        </w:trPr>
        <w:tc>
          <w:tcPr>
            <w:tcW w:w="709" w:type="dxa"/>
            <w:vMerge/>
            <w:tcBorders>
              <w:left w:val="single" w:sz="4" w:space="0" w:color="auto"/>
              <w:right w:val="single" w:sz="4" w:space="0" w:color="auto"/>
            </w:tcBorders>
          </w:tcPr>
          <w:p w:rsidR="004334E3" w:rsidRPr="0068643A" w:rsidRDefault="004334E3" w:rsidP="00A87940">
            <w:pPr>
              <w:jc w:val="center"/>
            </w:pPr>
          </w:p>
        </w:tc>
        <w:tc>
          <w:tcPr>
            <w:tcW w:w="1804" w:type="dxa"/>
            <w:vMerge/>
            <w:tcBorders>
              <w:left w:val="single" w:sz="4" w:space="0" w:color="auto"/>
              <w:right w:val="single" w:sz="4" w:space="0" w:color="auto"/>
            </w:tcBorders>
          </w:tcPr>
          <w:p w:rsidR="004334E3" w:rsidRPr="0068643A" w:rsidRDefault="004334E3"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4334E3" w:rsidRPr="0068643A" w:rsidRDefault="004334E3"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4334E3" w:rsidRPr="0068643A" w:rsidRDefault="004334E3" w:rsidP="00F36800">
            <w:pPr>
              <w:jc w:val="center"/>
            </w:pPr>
            <w:r>
              <w:t>500,0</w:t>
            </w:r>
          </w:p>
        </w:tc>
        <w:tc>
          <w:tcPr>
            <w:tcW w:w="856" w:type="dxa"/>
            <w:gridSpan w:val="2"/>
            <w:tcBorders>
              <w:top w:val="single" w:sz="4" w:space="0" w:color="auto"/>
              <w:left w:val="single" w:sz="4" w:space="0" w:color="auto"/>
              <w:bottom w:val="single" w:sz="4" w:space="0" w:color="auto"/>
              <w:right w:val="single" w:sz="4" w:space="0" w:color="auto"/>
            </w:tcBorders>
          </w:tcPr>
          <w:p w:rsidR="004334E3" w:rsidRPr="004334E3" w:rsidRDefault="004334E3" w:rsidP="00F36800">
            <w:pPr>
              <w:jc w:val="center"/>
            </w:pPr>
            <w:r>
              <w:t>100,0</w:t>
            </w:r>
          </w:p>
        </w:tc>
        <w:tc>
          <w:tcPr>
            <w:tcW w:w="851" w:type="dxa"/>
            <w:gridSpan w:val="2"/>
            <w:tcBorders>
              <w:top w:val="single" w:sz="4" w:space="0" w:color="auto"/>
              <w:left w:val="single" w:sz="4" w:space="0" w:color="auto"/>
              <w:bottom w:val="single" w:sz="4" w:space="0" w:color="auto"/>
              <w:right w:val="single" w:sz="4" w:space="0" w:color="auto"/>
            </w:tcBorders>
          </w:tcPr>
          <w:p w:rsidR="004334E3" w:rsidRPr="0068643A" w:rsidRDefault="004334E3" w:rsidP="00F36800">
            <w:pPr>
              <w:jc w:val="center"/>
            </w:pPr>
            <w:r>
              <w:t>100,0</w:t>
            </w:r>
          </w:p>
        </w:tc>
        <w:tc>
          <w:tcPr>
            <w:tcW w:w="850" w:type="dxa"/>
            <w:gridSpan w:val="2"/>
            <w:tcBorders>
              <w:top w:val="single" w:sz="4" w:space="0" w:color="auto"/>
              <w:left w:val="single" w:sz="4" w:space="0" w:color="auto"/>
              <w:bottom w:val="single" w:sz="4" w:space="0" w:color="auto"/>
              <w:right w:val="single" w:sz="4" w:space="0" w:color="auto"/>
            </w:tcBorders>
          </w:tcPr>
          <w:p w:rsidR="004334E3" w:rsidRPr="0068643A" w:rsidRDefault="004334E3" w:rsidP="00F36800">
            <w:pPr>
              <w:jc w:val="center"/>
            </w:pPr>
            <w:r>
              <w:t>100,0</w:t>
            </w:r>
          </w:p>
        </w:tc>
        <w:tc>
          <w:tcPr>
            <w:tcW w:w="851" w:type="dxa"/>
            <w:gridSpan w:val="2"/>
            <w:tcBorders>
              <w:left w:val="single" w:sz="4" w:space="0" w:color="auto"/>
              <w:right w:val="single" w:sz="4" w:space="0" w:color="auto"/>
            </w:tcBorders>
          </w:tcPr>
          <w:p w:rsidR="004334E3" w:rsidRPr="0068643A" w:rsidRDefault="004334E3" w:rsidP="00F36800">
            <w:pPr>
              <w:jc w:val="center"/>
            </w:pPr>
            <w:r>
              <w:t>100,0</w:t>
            </w:r>
          </w:p>
        </w:tc>
        <w:tc>
          <w:tcPr>
            <w:tcW w:w="850" w:type="dxa"/>
            <w:gridSpan w:val="2"/>
            <w:tcBorders>
              <w:left w:val="single" w:sz="4" w:space="0" w:color="auto"/>
              <w:right w:val="single" w:sz="4" w:space="0" w:color="auto"/>
            </w:tcBorders>
          </w:tcPr>
          <w:p w:rsidR="004334E3" w:rsidRPr="0068643A" w:rsidRDefault="004334E3" w:rsidP="00F36800">
            <w:pPr>
              <w:jc w:val="center"/>
            </w:pPr>
            <w:r>
              <w:t>100,0</w:t>
            </w:r>
          </w:p>
        </w:tc>
        <w:tc>
          <w:tcPr>
            <w:tcW w:w="1966" w:type="dxa"/>
            <w:gridSpan w:val="2"/>
            <w:vMerge/>
            <w:tcBorders>
              <w:left w:val="single" w:sz="4" w:space="0" w:color="auto"/>
              <w:right w:val="single" w:sz="4" w:space="0" w:color="auto"/>
            </w:tcBorders>
          </w:tcPr>
          <w:p w:rsidR="004334E3" w:rsidRPr="0068643A" w:rsidRDefault="004334E3" w:rsidP="00A87940">
            <w:pPr>
              <w:jc w:val="center"/>
              <w:rPr>
                <w:sz w:val="20"/>
                <w:szCs w:val="20"/>
              </w:rPr>
            </w:pPr>
          </w:p>
        </w:tc>
        <w:tc>
          <w:tcPr>
            <w:tcW w:w="1754" w:type="dxa"/>
            <w:gridSpan w:val="2"/>
            <w:vMerge/>
            <w:tcBorders>
              <w:left w:val="single" w:sz="4" w:space="0" w:color="auto"/>
              <w:right w:val="single" w:sz="4" w:space="0" w:color="auto"/>
            </w:tcBorders>
          </w:tcPr>
          <w:p w:rsidR="004334E3" w:rsidRPr="0068643A" w:rsidRDefault="004334E3" w:rsidP="00A87940">
            <w:pPr>
              <w:jc w:val="center"/>
            </w:pPr>
          </w:p>
        </w:tc>
      </w:tr>
      <w:tr w:rsidR="00890D66" w:rsidRPr="0068643A" w:rsidTr="00890D66">
        <w:trPr>
          <w:trHeight w:val="270"/>
        </w:trPr>
        <w:tc>
          <w:tcPr>
            <w:tcW w:w="709" w:type="dxa"/>
            <w:vMerge/>
            <w:tcBorders>
              <w:left w:val="single" w:sz="4" w:space="0" w:color="auto"/>
              <w:bottom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bottom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bottom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bottom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bottom w:val="single" w:sz="4" w:space="0" w:color="auto"/>
              <w:right w:val="single" w:sz="4" w:space="0" w:color="auto"/>
            </w:tcBorders>
          </w:tcPr>
          <w:p w:rsidR="00890D66" w:rsidRPr="0068643A" w:rsidRDefault="00890D66" w:rsidP="00A87940">
            <w:pPr>
              <w:jc w:val="center"/>
            </w:pPr>
          </w:p>
        </w:tc>
      </w:tr>
      <w:tr w:rsidR="004334E3" w:rsidRPr="0068643A" w:rsidTr="00890D66">
        <w:trPr>
          <w:trHeight w:val="333"/>
        </w:trPr>
        <w:tc>
          <w:tcPr>
            <w:tcW w:w="709" w:type="dxa"/>
            <w:vMerge w:val="restart"/>
            <w:tcBorders>
              <w:top w:val="single" w:sz="4" w:space="0" w:color="auto"/>
              <w:left w:val="single" w:sz="4" w:space="0" w:color="auto"/>
              <w:right w:val="single" w:sz="4" w:space="0" w:color="auto"/>
            </w:tcBorders>
          </w:tcPr>
          <w:p w:rsidR="004334E3" w:rsidRPr="0068643A" w:rsidRDefault="004334E3" w:rsidP="00A87940">
            <w:pPr>
              <w:jc w:val="center"/>
            </w:pPr>
          </w:p>
        </w:tc>
        <w:tc>
          <w:tcPr>
            <w:tcW w:w="1804" w:type="dxa"/>
            <w:vMerge w:val="restart"/>
            <w:tcBorders>
              <w:left w:val="single" w:sz="4" w:space="0" w:color="auto"/>
              <w:right w:val="single" w:sz="4" w:space="0" w:color="auto"/>
            </w:tcBorders>
          </w:tcPr>
          <w:p w:rsidR="004334E3" w:rsidRPr="0068643A" w:rsidRDefault="004334E3"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4334E3" w:rsidRPr="0068643A" w:rsidRDefault="004334E3"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4334E3" w:rsidRPr="0068643A" w:rsidRDefault="004334E3" w:rsidP="00F36800">
            <w:pPr>
              <w:jc w:val="center"/>
            </w:pPr>
            <w:r>
              <w:t>500,0</w:t>
            </w:r>
          </w:p>
        </w:tc>
        <w:tc>
          <w:tcPr>
            <w:tcW w:w="856" w:type="dxa"/>
            <w:gridSpan w:val="2"/>
            <w:tcBorders>
              <w:top w:val="single" w:sz="4" w:space="0" w:color="auto"/>
              <w:left w:val="single" w:sz="4" w:space="0" w:color="auto"/>
              <w:bottom w:val="single" w:sz="4" w:space="0" w:color="auto"/>
              <w:right w:val="single" w:sz="4" w:space="0" w:color="auto"/>
            </w:tcBorders>
          </w:tcPr>
          <w:p w:rsidR="004334E3" w:rsidRPr="004334E3" w:rsidRDefault="004334E3" w:rsidP="00F36800">
            <w:pPr>
              <w:jc w:val="center"/>
            </w:pPr>
            <w:r>
              <w:t>100,0</w:t>
            </w:r>
          </w:p>
        </w:tc>
        <w:tc>
          <w:tcPr>
            <w:tcW w:w="851" w:type="dxa"/>
            <w:gridSpan w:val="2"/>
            <w:tcBorders>
              <w:top w:val="single" w:sz="4" w:space="0" w:color="auto"/>
              <w:left w:val="single" w:sz="4" w:space="0" w:color="auto"/>
              <w:bottom w:val="single" w:sz="4" w:space="0" w:color="auto"/>
              <w:right w:val="single" w:sz="4" w:space="0" w:color="auto"/>
            </w:tcBorders>
          </w:tcPr>
          <w:p w:rsidR="004334E3" w:rsidRPr="0068643A" w:rsidRDefault="004334E3" w:rsidP="00F36800">
            <w:pPr>
              <w:jc w:val="center"/>
            </w:pPr>
            <w:r>
              <w:t>100,0</w:t>
            </w:r>
          </w:p>
        </w:tc>
        <w:tc>
          <w:tcPr>
            <w:tcW w:w="850" w:type="dxa"/>
            <w:gridSpan w:val="2"/>
            <w:tcBorders>
              <w:top w:val="single" w:sz="4" w:space="0" w:color="auto"/>
              <w:left w:val="single" w:sz="4" w:space="0" w:color="auto"/>
              <w:bottom w:val="single" w:sz="4" w:space="0" w:color="auto"/>
              <w:right w:val="single" w:sz="4" w:space="0" w:color="auto"/>
            </w:tcBorders>
          </w:tcPr>
          <w:p w:rsidR="004334E3" w:rsidRPr="0068643A" w:rsidRDefault="004334E3" w:rsidP="00F36800">
            <w:pPr>
              <w:jc w:val="center"/>
            </w:pPr>
            <w:r>
              <w:t>100,0</w:t>
            </w:r>
          </w:p>
        </w:tc>
        <w:tc>
          <w:tcPr>
            <w:tcW w:w="851" w:type="dxa"/>
            <w:gridSpan w:val="2"/>
            <w:tcBorders>
              <w:top w:val="single" w:sz="4" w:space="0" w:color="auto"/>
              <w:left w:val="single" w:sz="4" w:space="0" w:color="auto"/>
              <w:right w:val="single" w:sz="4" w:space="0" w:color="auto"/>
            </w:tcBorders>
          </w:tcPr>
          <w:p w:rsidR="004334E3" w:rsidRPr="0068643A" w:rsidRDefault="004334E3" w:rsidP="00F36800">
            <w:pPr>
              <w:jc w:val="center"/>
            </w:pPr>
            <w:r>
              <w:t>100,0</w:t>
            </w:r>
          </w:p>
        </w:tc>
        <w:tc>
          <w:tcPr>
            <w:tcW w:w="850" w:type="dxa"/>
            <w:gridSpan w:val="2"/>
            <w:tcBorders>
              <w:top w:val="single" w:sz="4" w:space="0" w:color="auto"/>
              <w:left w:val="single" w:sz="4" w:space="0" w:color="auto"/>
              <w:right w:val="single" w:sz="4" w:space="0" w:color="auto"/>
            </w:tcBorders>
          </w:tcPr>
          <w:p w:rsidR="004334E3" w:rsidRPr="0068643A" w:rsidRDefault="004334E3" w:rsidP="00F36800">
            <w:pPr>
              <w:jc w:val="center"/>
            </w:pPr>
            <w:r>
              <w:t>100,0</w:t>
            </w:r>
          </w:p>
        </w:tc>
        <w:tc>
          <w:tcPr>
            <w:tcW w:w="1966" w:type="dxa"/>
            <w:gridSpan w:val="2"/>
            <w:vMerge w:val="restart"/>
            <w:tcBorders>
              <w:top w:val="single" w:sz="4" w:space="0" w:color="auto"/>
              <w:left w:val="single" w:sz="4" w:space="0" w:color="auto"/>
              <w:right w:val="single" w:sz="4" w:space="0" w:color="auto"/>
            </w:tcBorders>
          </w:tcPr>
          <w:p w:rsidR="004334E3" w:rsidRPr="0068643A" w:rsidRDefault="004334E3"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4334E3" w:rsidRPr="0068643A" w:rsidRDefault="004334E3" w:rsidP="00A87940">
            <w:pPr>
              <w:jc w:val="center"/>
            </w:pPr>
          </w:p>
        </w:tc>
      </w:tr>
      <w:tr w:rsidR="00890D66" w:rsidRPr="0068643A" w:rsidTr="00890D66">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rPr>
                <w:sz w:val="20"/>
                <w:szCs w:val="20"/>
              </w:rPr>
            </w:pPr>
          </w:p>
        </w:tc>
        <w:tc>
          <w:tcPr>
            <w:tcW w:w="850" w:type="dxa"/>
            <w:gridSpan w:val="2"/>
            <w:tcBorders>
              <w:left w:val="single" w:sz="4" w:space="0" w:color="auto"/>
              <w:right w:val="single" w:sz="4" w:space="0" w:color="auto"/>
            </w:tcBorders>
          </w:tcPr>
          <w:p w:rsidR="00890D66" w:rsidRPr="0068643A" w:rsidRDefault="00890D66" w:rsidP="00A87940">
            <w:pPr>
              <w:jc w:val="center"/>
              <w:rPr>
                <w:sz w:val="20"/>
                <w:szCs w:val="20"/>
              </w:rPr>
            </w:pPr>
          </w:p>
        </w:tc>
        <w:tc>
          <w:tcPr>
            <w:tcW w:w="1966" w:type="dxa"/>
            <w:gridSpan w:val="2"/>
            <w:vMerge/>
            <w:tcBorders>
              <w:left w:val="single" w:sz="4" w:space="0" w:color="auto"/>
              <w:right w:val="single" w:sz="4" w:space="0" w:color="auto"/>
            </w:tcBorders>
          </w:tcPr>
          <w:p w:rsidR="00890D66" w:rsidRPr="0068643A" w:rsidRDefault="00890D66" w:rsidP="00A87940">
            <w:pPr>
              <w:jc w:val="center"/>
              <w:rPr>
                <w:sz w:val="20"/>
                <w:szCs w:val="20"/>
              </w:rP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rPr>
                <w:sz w:val="20"/>
                <w:szCs w:val="20"/>
              </w:rPr>
            </w:pPr>
          </w:p>
        </w:tc>
        <w:tc>
          <w:tcPr>
            <w:tcW w:w="850" w:type="dxa"/>
            <w:gridSpan w:val="2"/>
            <w:tcBorders>
              <w:left w:val="single" w:sz="4" w:space="0" w:color="auto"/>
              <w:right w:val="single" w:sz="4" w:space="0" w:color="auto"/>
            </w:tcBorders>
          </w:tcPr>
          <w:p w:rsidR="00890D66" w:rsidRPr="0068643A" w:rsidRDefault="00890D66" w:rsidP="00A87940">
            <w:pPr>
              <w:jc w:val="center"/>
              <w:rPr>
                <w:sz w:val="20"/>
                <w:szCs w:val="20"/>
              </w:rPr>
            </w:pPr>
          </w:p>
        </w:tc>
        <w:tc>
          <w:tcPr>
            <w:tcW w:w="1966" w:type="dxa"/>
            <w:gridSpan w:val="2"/>
            <w:vMerge/>
            <w:tcBorders>
              <w:left w:val="single" w:sz="4" w:space="0" w:color="auto"/>
              <w:right w:val="single" w:sz="4" w:space="0" w:color="auto"/>
            </w:tcBorders>
          </w:tcPr>
          <w:p w:rsidR="00890D66" w:rsidRPr="0068643A" w:rsidRDefault="00890D66" w:rsidP="00A87940">
            <w:pPr>
              <w:jc w:val="center"/>
              <w:rPr>
                <w:sz w:val="20"/>
                <w:szCs w:val="20"/>
              </w:rP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4334E3" w:rsidRPr="0068643A" w:rsidTr="00890D66">
        <w:tc>
          <w:tcPr>
            <w:tcW w:w="709" w:type="dxa"/>
            <w:vMerge/>
            <w:tcBorders>
              <w:left w:val="single" w:sz="4" w:space="0" w:color="auto"/>
              <w:right w:val="single" w:sz="4" w:space="0" w:color="auto"/>
            </w:tcBorders>
          </w:tcPr>
          <w:p w:rsidR="004334E3" w:rsidRPr="0068643A" w:rsidRDefault="004334E3" w:rsidP="00A87940">
            <w:pPr>
              <w:jc w:val="center"/>
            </w:pPr>
          </w:p>
        </w:tc>
        <w:tc>
          <w:tcPr>
            <w:tcW w:w="1804" w:type="dxa"/>
            <w:vMerge/>
            <w:tcBorders>
              <w:left w:val="single" w:sz="4" w:space="0" w:color="auto"/>
              <w:right w:val="single" w:sz="4" w:space="0" w:color="auto"/>
            </w:tcBorders>
          </w:tcPr>
          <w:p w:rsidR="004334E3" w:rsidRPr="0068643A" w:rsidRDefault="004334E3"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4334E3" w:rsidRPr="0068643A" w:rsidRDefault="004334E3"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4334E3" w:rsidRPr="0068643A" w:rsidRDefault="004334E3" w:rsidP="00F36800">
            <w:pPr>
              <w:jc w:val="center"/>
            </w:pPr>
            <w:r>
              <w:t>500,0</w:t>
            </w:r>
          </w:p>
        </w:tc>
        <w:tc>
          <w:tcPr>
            <w:tcW w:w="856" w:type="dxa"/>
            <w:gridSpan w:val="2"/>
            <w:tcBorders>
              <w:top w:val="single" w:sz="4" w:space="0" w:color="auto"/>
              <w:left w:val="single" w:sz="4" w:space="0" w:color="auto"/>
              <w:bottom w:val="single" w:sz="4" w:space="0" w:color="auto"/>
              <w:right w:val="single" w:sz="4" w:space="0" w:color="auto"/>
            </w:tcBorders>
          </w:tcPr>
          <w:p w:rsidR="004334E3" w:rsidRPr="004334E3" w:rsidRDefault="004334E3" w:rsidP="00F36800">
            <w:pPr>
              <w:jc w:val="center"/>
            </w:pPr>
            <w:r>
              <w:t>100,0</w:t>
            </w:r>
          </w:p>
        </w:tc>
        <w:tc>
          <w:tcPr>
            <w:tcW w:w="851" w:type="dxa"/>
            <w:gridSpan w:val="2"/>
            <w:tcBorders>
              <w:top w:val="single" w:sz="4" w:space="0" w:color="auto"/>
              <w:left w:val="single" w:sz="4" w:space="0" w:color="auto"/>
              <w:bottom w:val="single" w:sz="4" w:space="0" w:color="auto"/>
              <w:right w:val="single" w:sz="4" w:space="0" w:color="auto"/>
            </w:tcBorders>
          </w:tcPr>
          <w:p w:rsidR="004334E3" w:rsidRPr="0068643A" w:rsidRDefault="004334E3" w:rsidP="00F36800">
            <w:pPr>
              <w:jc w:val="center"/>
            </w:pPr>
            <w:r>
              <w:t>100,0</w:t>
            </w:r>
          </w:p>
        </w:tc>
        <w:tc>
          <w:tcPr>
            <w:tcW w:w="850" w:type="dxa"/>
            <w:gridSpan w:val="2"/>
            <w:tcBorders>
              <w:top w:val="single" w:sz="4" w:space="0" w:color="auto"/>
              <w:left w:val="single" w:sz="4" w:space="0" w:color="auto"/>
              <w:bottom w:val="single" w:sz="4" w:space="0" w:color="auto"/>
              <w:right w:val="single" w:sz="4" w:space="0" w:color="auto"/>
            </w:tcBorders>
          </w:tcPr>
          <w:p w:rsidR="004334E3" w:rsidRPr="0068643A" w:rsidRDefault="004334E3" w:rsidP="00F36800">
            <w:pPr>
              <w:jc w:val="center"/>
            </w:pPr>
            <w:r>
              <w:t>100,0</w:t>
            </w:r>
          </w:p>
        </w:tc>
        <w:tc>
          <w:tcPr>
            <w:tcW w:w="851" w:type="dxa"/>
            <w:gridSpan w:val="2"/>
            <w:tcBorders>
              <w:left w:val="single" w:sz="4" w:space="0" w:color="auto"/>
              <w:right w:val="single" w:sz="4" w:space="0" w:color="auto"/>
            </w:tcBorders>
          </w:tcPr>
          <w:p w:rsidR="004334E3" w:rsidRPr="0068643A" w:rsidRDefault="004334E3" w:rsidP="00F36800">
            <w:pPr>
              <w:jc w:val="center"/>
            </w:pPr>
            <w:r>
              <w:t>100,0</w:t>
            </w:r>
          </w:p>
        </w:tc>
        <w:tc>
          <w:tcPr>
            <w:tcW w:w="850" w:type="dxa"/>
            <w:gridSpan w:val="2"/>
            <w:tcBorders>
              <w:left w:val="single" w:sz="4" w:space="0" w:color="auto"/>
              <w:right w:val="single" w:sz="4" w:space="0" w:color="auto"/>
            </w:tcBorders>
          </w:tcPr>
          <w:p w:rsidR="004334E3" w:rsidRPr="0068643A" w:rsidRDefault="004334E3" w:rsidP="00F36800">
            <w:pPr>
              <w:jc w:val="center"/>
            </w:pPr>
            <w:r>
              <w:t>100,0</w:t>
            </w:r>
          </w:p>
        </w:tc>
        <w:tc>
          <w:tcPr>
            <w:tcW w:w="1966" w:type="dxa"/>
            <w:gridSpan w:val="2"/>
            <w:vMerge/>
            <w:tcBorders>
              <w:left w:val="single" w:sz="4" w:space="0" w:color="auto"/>
              <w:right w:val="single" w:sz="4" w:space="0" w:color="auto"/>
            </w:tcBorders>
          </w:tcPr>
          <w:p w:rsidR="004334E3" w:rsidRPr="0068643A" w:rsidRDefault="004334E3" w:rsidP="00A87940">
            <w:pPr>
              <w:jc w:val="center"/>
              <w:rPr>
                <w:sz w:val="20"/>
                <w:szCs w:val="20"/>
              </w:rPr>
            </w:pPr>
          </w:p>
        </w:tc>
        <w:tc>
          <w:tcPr>
            <w:tcW w:w="1754" w:type="dxa"/>
            <w:gridSpan w:val="2"/>
            <w:vMerge/>
            <w:tcBorders>
              <w:left w:val="single" w:sz="4" w:space="0" w:color="auto"/>
              <w:right w:val="single" w:sz="4" w:space="0" w:color="auto"/>
            </w:tcBorders>
          </w:tcPr>
          <w:p w:rsidR="004334E3" w:rsidRPr="0068643A" w:rsidRDefault="004334E3" w:rsidP="00A87940">
            <w:pPr>
              <w:jc w:val="center"/>
            </w:pPr>
          </w:p>
        </w:tc>
      </w:tr>
      <w:tr w:rsidR="00890D66" w:rsidRPr="0068643A" w:rsidTr="00890D66">
        <w:tc>
          <w:tcPr>
            <w:tcW w:w="709" w:type="dxa"/>
            <w:vMerge/>
            <w:tcBorders>
              <w:left w:val="single" w:sz="4" w:space="0" w:color="auto"/>
              <w:bottom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bottom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890D66" w:rsidRPr="0068643A" w:rsidRDefault="00890D66"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890D66" w:rsidRPr="0068643A" w:rsidRDefault="00890D66"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890D66" w:rsidRPr="0068643A" w:rsidRDefault="00890D66"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890D66" w:rsidRPr="0068643A" w:rsidRDefault="00890D66"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4334E3">
        <w:rPr>
          <w:sz w:val="28"/>
          <w:szCs w:val="28"/>
        </w:rPr>
        <w:t xml:space="preserve">500,0 </w:t>
      </w:r>
      <w:r w:rsidRPr="0068643A">
        <w:rPr>
          <w:sz w:val="28"/>
          <w:szCs w:val="28"/>
        </w:rPr>
        <w:t>тыс. рублей, в том числе:</w:t>
      </w:r>
    </w:p>
    <w:p w:rsidR="00F82669" w:rsidRPr="00813011" w:rsidRDefault="00F82669" w:rsidP="00F82669">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4334E3">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F82669" w:rsidRPr="00813011" w:rsidRDefault="00F82669" w:rsidP="004334E3">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4334E3">
        <w:rPr>
          <w:rFonts w:ascii="Times New Roman" w:hAnsi="Times New Roman" w:cs="Times New Roman"/>
          <w:sz w:val="28"/>
          <w:szCs w:val="28"/>
        </w:rPr>
        <w:t xml:space="preserve">100,0  </w:t>
      </w:r>
      <w:r w:rsidR="004334E3" w:rsidRPr="00813011">
        <w:rPr>
          <w:rFonts w:ascii="Times New Roman" w:hAnsi="Times New Roman" w:cs="Times New Roman"/>
          <w:sz w:val="28"/>
          <w:szCs w:val="28"/>
        </w:rPr>
        <w:t xml:space="preserve"> тыс. рублей</w:t>
      </w:r>
    </w:p>
    <w:p w:rsidR="00F82669" w:rsidRDefault="00F82669" w:rsidP="004334E3">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100,0  </w:t>
      </w:r>
      <w:r w:rsidR="004334E3" w:rsidRPr="00813011">
        <w:rPr>
          <w:rFonts w:ascii="Times New Roman" w:hAnsi="Times New Roman" w:cs="Times New Roman"/>
          <w:sz w:val="28"/>
          <w:szCs w:val="28"/>
        </w:rPr>
        <w:t xml:space="preserve"> тыс. рублей</w:t>
      </w:r>
    </w:p>
    <w:p w:rsidR="004334E3" w:rsidRPr="00813011" w:rsidRDefault="00F82669" w:rsidP="004334E3">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100,0  </w:t>
      </w:r>
      <w:r w:rsidR="004334E3" w:rsidRPr="00813011">
        <w:rPr>
          <w:rFonts w:ascii="Times New Roman" w:hAnsi="Times New Roman" w:cs="Times New Roman"/>
          <w:sz w:val="28"/>
          <w:szCs w:val="28"/>
        </w:rPr>
        <w:t xml:space="preserve"> тыс. рублей</w:t>
      </w:r>
    </w:p>
    <w:p w:rsidR="004334E3" w:rsidRPr="00813011" w:rsidRDefault="00F82669" w:rsidP="004334E3">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100,0  </w:t>
      </w:r>
      <w:r w:rsidR="004334E3" w:rsidRPr="00813011">
        <w:rPr>
          <w:rFonts w:ascii="Times New Roman" w:hAnsi="Times New Roman" w:cs="Times New Roman"/>
          <w:sz w:val="28"/>
          <w:szCs w:val="28"/>
        </w:rPr>
        <w:t xml:space="preserve"> тыс. рублей</w:t>
      </w:r>
    </w:p>
    <w:p w:rsidR="00AD6644" w:rsidRPr="0068643A" w:rsidRDefault="00AD6644" w:rsidP="00AD6644"/>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AD6644" w:rsidRPr="00E679D8" w:rsidRDefault="00AD6644" w:rsidP="00AD6644">
      <w:pPr>
        <w:ind w:left="360"/>
        <w:jc w:val="center"/>
        <w:rPr>
          <w:sz w:val="28"/>
          <w:szCs w:val="28"/>
        </w:rPr>
      </w:pPr>
      <w:r>
        <w:rPr>
          <w:sz w:val="28"/>
          <w:szCs w:val="28"/>
        </w:rPr>
        <w:t xml:space="preserve">                                                                 </w:t>
      </w:r>
      <w:r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lastRenderedPageBreak/>
              <w:t>-повышение уровня обустройства 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proofErr w:type="spellStart"/>
            <w:r w:rsidRPr="00E679D8">
              <w:rPr>
                <w:sz w:val="28"/>
                <w:szCs w:val="28"/>
              </w:rPr>
              <w:t>Грейдирование</w:t>
            </w:r>
            <w:proofErr w:type="spellEnd"/>
            <w:r w:rsidRPr="00E679D8">
              <w:rPr>
                <w:sz w:val="28"/>
                <w:szCs w:val="28"/>
              </w:rPr>
              <w:t xml:space="preserve">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E16999">
              <w:rPr>
                <w:rFonts w:ascii="Times New Roman" w:hAnsi="Times New Roman" w:cs="Times New Roman"/>
                <w:sz w:val="28"/>
                <w:szCs w:val="28"/>
              </w:rPr>
              <w:t xml:space="preserve"> </w:t>
            </w:r>
            <w:r w:rsidR="00E16999" w:rsidRPr="00E16999">
              <w:rPr>
                <w:rFonts w:ascii="Times New Roman" w:hAnsi="Times New Roman" w:cs="Times New Roman"/>
                <w:sz w:val="28"/>
                <w:szCs w:val="28"/>
              </w:rPr>
              <w:t>46899,3</w:t>
            </w:r>
            <w:r w:rsidRPr="00E679D8">
              <w:rPr>
                <w:rFonts w:ascii="Times New Roman" w:hAnsi="Times New Roman" w:cs="Times New Roman"/>
                <w:sz w:val="28"/>
                <w:szCs w:val="28"/>
              </w:rPr>
              <w:t>тыс. рублей, из них по годам:</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00361F53">
              <w:rPr>
                <w:rFonts w:ascii="Times New Roman" w:hAnsi="Times New Roman" w:cs="Times New Roman"/>
                <w:sz w:val="28"/>
                <w:szCs w:val="28"/>
              </w:rPr>
              <w:t xml:space="preserve"> год - </w:t>
            </w:r>
            <w:r w:rsidR="00E16999" w:rsidRPr="00E16999">
              <w:rPr>
                <w:rFonts w:ascii="Times New Roman" w:hAnsi="Times New Roman" w:cs="Times New Roman"/>
                <w:sz w:val="28"/>
                <w:szCs w:val="28"/>
              </w:rPr>
              <w:t>8608,5</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00361F53">
              <w:rPr>
                <w:rFonts w:ascii="Times New Roman" w:hAnsi="Times New Roman" w:cs="Times New Roman"/>
                <w:sz w:val="28"/>
                <w:szCs w:val="28"/>
              </w:rPr>
              <w:t xml:space="preserve"> год - </w:t>
            </w:r>
            <w:r w:rsidR="001D1840" w:rsidRPr="001D1840">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1D1840" w:rsidRPr="001D1840">
              <w:rPr>
                <w:rFonts w:ascii="Times New Roman" w:hAnsi="Times New Roman" w:cs="Times New Roman"/>
                <w:sz w:val="28"/>
                <w:szCs w:val="28"/>
              </w:rPr>
              <w:t>9572,7</w:t>
            </w:r>
            <w:r w:rsidR="001D1840">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1D1840" w:rsidRPr="001D1840">
              <w:rPr>
                <w:rFonts w:ascii="Times New Roman" w:hAnsi="Times New Roman" w:cs="Times New Roman"/>
                <w:sz w:val="28"/>
                <w:szCs w:val="28"/>
              </w:rPr>
              <w:t>9572,7</w:t>
            </w:r>
            <w:r w:rsidR="001D1840">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1D1840" w:rsidRPr="001D1840">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с асфальтовом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грейдирования.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w:t>
      </w:r>
      <w:r w:rsidRPr="00E679D8">
        <w:rPr>
          <w:sz w:val="28"/>
          <w:szCs w:val="28"/>
        </w:rPr>
        <w:lastRenderedPageBreak/>
        <w:t>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софинансирование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3000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E679D8" w:rsidRDefault="005C29AA" w:rsidP="004F09C9">
            <w:pPr>
              <w:jc w:val="center"/>
            </w:pPr>
            <w:r w:rsidRPr="00E679D8">
              <w:rPr>
                <w:sz w:val="28"/>
                <w:szCs w:val="28"/>
              </w:rPr>
              <w:t>м</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50000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5B3F47" w:rsidRPr="00583FBD" w:rsidRDefault="005B3F47" w:rsidP="005B3F47">
      <w:pPr>
        <w:pStyle w:val="1"/>
        <w:rPr>
          <w:b w:val="0"/>
          <w:spacing w:val="0"/>
          <w:szCs w:val="28"/>
          <w:lang w:val="ru-RU"/>
        </w:rPr>
      </w:pPr>
      <w:r w:rsidRPr="00583FBD">
        <w:rPr>
          <w:b w:val="0"/>
          <w:spacing w:val="0"/>
          <w:szCs w:val="28"/>
          <w:lang w:val="ru-RU"/>
        </w:rPr>
        <w:lastRenderedPageBreak/>
        <w:t>3. Перечень</w:t>
      </w:r>
    </w:p>
    <w:p w:rsidR="005B3F47" w:rsidRPr="0068643A" w:rsidRDefault="005B3F47" w:rsidP="00583FBD">
      <w:pPr>
        <w:ind w:firstLine="360"/>
        <w:jc w:val="center"/>
      </w:pPr>
      <w:r w:rsidRPr="00583FBD">
        <w:rPr>
          <w:sz w:val="28"/>
          <w:szCs w:val="28"/>
        </w:rPr>
        <w:t xml:space="preserve">мероприятий подпрограммы </w:t>
      </w:r>
      <w:r w:rsidR="00583FBD" w:rsidRPr="00E679D8">
        <w:rPr>
          <w:sz w:val="28"/>
          <w:szCs w:val="28"/>
        </w:rPr>
        <w:t>«Развитие дорожного хозяйства</w:t>
      </w:r>
      <w:r w:rsidR="00583FBD" w:rsidRPr="00E679D8">
        <w:rPr>
          <w:bCs/>
          <w:sz w:val="28"/>
          <w:szCs w:val="28"/>
        </w:rPr>
        <w:t xml:space="preserve"> </w:t>
      </w:r>
      <w:r w:rsidR="00583FBD" w:rsidRPr="00E679D8">
        <w:rPr>
          <w:sz w:val="28"/>
        </w:rPr>
        <w:t>Белоглинского</w:t>
      </w:r>
      <w:r w:rsidR="00583FBD" w:rsidRPr="00E679D8">
        <w:rPr>
          <w:bCs/>
          <w:sz w:val="28"/>
          <w:szCs w:val="28"/>
        </w:rPr>
        <w:t xml:space="preserve"> сельского поселения </w:t>
      </w:r>
      <w:r w:rsidR="00583FBD" w:rsidRPr="00E679D8">
        <w:rPr>
          <w:sz w:val="28"/>
        </w:rPr>
        <w:t>Белоглинского</w:t>
      </w:r>
      <w:r w:rsidR="00583FBD" w:rsidRPr="00E679D8">
        <w:rPr>
          <w:bCs/>
          <w:sz w:val="28"/>
          <w:szCs w:val="28"/>
        </w:rPr>
        <w:t xml:space="preserve"> района</w:t>
      </w:r>
      <w:r w:rsidR="00583FBD" w:rsidRPr="00E679D8">
        <w:rPr>
          <w:sz w:val="28"/>
          <w:szCs w:val="28"/>
        </w:rPr>
        <w:t>»</w:t>
      </w:r>
    </w:p>
    <w:tbl>
      <w:tblPr>
        <w:tblW w:w="157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2759"/>
        <w:gridCol w:w="2340"/>
        <w:gridCol w:w="1204"/>
        <w:gridCol w:w="992"/>
        <w:gridCol w:w="1112"/>
        <w:gridCol w:w="992"/>
        <w:gridCol w:w="1014"/>
        <w:gridCol w:w="993"/>
        <w:gridCol w:w="1701"/>
        <w:gridCol w:w="1984"/>
      </w:tblGrid>
      <w:tr w:rsidR="00583FBD" w:rsidRPr="00EA53B3" w:rsidTr="00583FBD">
        <w:trPr>
          <w:trHeight w:val="1613"/>
        </w:trPr>
        <w:tc>
          <w:tcPr>
            <w:tcW w:w="644" w:type="dxa"/>
            <w:vMerge w:val="restart"/>
            <w:shd w:val="clear" w:color="auto" w:fill="auto"/>
          </w:tcPr>
          <w:p w:rsidR="00583FBD" w:rsidRPr="00EA53B3" w:rsidRDefault="00583FBD" w:rsidP="00583FBD">
            <w:pPr>
              <w:ind w:left="-113" w:right="-57"/>
              <w:jc w:val="center"/>
              <w:rPr>
                <w:sz w:val="28"/>
                <w:szCs w:val="28"/>
              </w:rPr>
            </w:pPr>
            <w:r w:rsidRPr="00EA53B3">
              <w:rPr>
                <w:sz w:val="28"/>
                <w:szCs w:val="28"/>
              </w:rPr>
              <w:t>№</w:t>
            </w:r>
          </w:p>
          <w:p w:rsidR="00583FBD" w:rsidRPr="00EA53B3" w:rsidRDefault="00583FBD" w:rsidP="00583FBD">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2759" w:type="dxa"/>
            <w:vMerge w:val="restart"/>
            <w:shd w:val="clear" w:color="auto" w:fill="auto"/>
          </w:tcPr>
          <w:p w:rsidR="00583FBD" w:rsidRPr="00EA53B3" w:rsidRDefault="00583FBD" w:rsidP="00583FBD">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583FBD" w:rsidRPr="00EA53B3" w:rsidRDefault="00583FBD" w:rsidP="00583FBD">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Объем финансирования,</w:t>
            </w:r>
          </w:p>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всего</w:t>
            </w:r>
          </w:p>
          <w:p w:rsidR="00583FBD" w:rsidRPr="00EA53B3" w:rsidRDefault="00583FBD" w:rsidP="00583FBD">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5103" w:type="dxa"/>
            <w:gridSpan w:val="5"/>
            <w:shd w:val="clear" w:color="auto" w:fill="auto"/>
          </w:tcPr>
          <w:p w:rsidR="00583FBD" w:rsidRPr="00EA53B3" w:rsidRDefault="00583FBD" w:rsidP="00583FBD">
            <w:pPr>
              <w:jc w:val="center"/>
              <w:rPr>
                <w:b/>
                <w:sz w:val="28"/>
                <w:szCs w:val="28"/>
              </w:rPr>
            </w:pPr>
            <w:r w:rsidRPr="00EA53B3">
              <w:rPr>
                <w:sz w:val="28"/>
                <w:szCs w:val="28"/>
              </w:rPr>
              <w:t>В том числе по годам</w:t>
            </w:r>
          </w:p>
          <w:p w:rsidR="00583FBD" w:rsidRPr="00EA53B3" w:rsidRDefault="00583FBD" w:rsidP="00583FBD">
            <w:pPr>
              <w:ind w:left="-113" w:right="-57"/>
              <w:jc w:val="center"/>
              <w:rPr>
                <w:sz w:val="28"/>
                <w:szCs w:val="28"/>
                <w:shd w:val="clear" w:color="auto" w:fill="FFFFFF"/>
              </w:rPr>
            </w:pPr>
          </w:p>
        </w:tc>
        <w:tc>
          <w:tcPr>
            <w:tcW w:w="1701"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Непосредственный</w:t>
            </w:r>
          </w:p>
          <w:p w:rsidR="00583FBD" w:rsidRPr="00EA53B3" w:rsidRDefault="00583FBD" w:rsidP="00583FBD">
            <w:pPr>
              <w:ind w:left="-113"/>
              <w:jc w:val="center"/>
              <w:rPr>
                <w:sz w:val="28"/>
                <w:szCs w:val="28"/>
              </w:rPr>
            </w:pPr>
            <w:r w:rsidRPr="00EA53B3">
              <w:rPr>
                <w:sz w:val="28"/>
                <w:szCs w:val="28"/>
                <w:shd w:val="clear" w:color="auto" w:fill="FFFFFF"/>
              </w:rPr>
              <w:t>результат реализации мероприятия</w:t>
            </w:r>
          </w:p>
        </w:tc>
        <w:tc>
          <w:tcPr>
            <w:tcW w:w="1984" w:type="dxa"/>
            <w:shd w:val="clear" w:color="auto" w:fill="auto"/>
          </w:tcPr>
          <w:p w:rsidR="00583FBD" w:rsidRPr="00EA53B3" w:rsidRDefault="00583FBD" w:rsidP="00583FBD">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583FBD" w:rsidRPr="00EA53B3" w:rsidRDefault="00583FBD" w:rsidP="00583FBD">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583FBD" w:rsidRPr="00EA53B3" w:rsidTr="00583FBD">
        <w:trPr>
          <w:trHeight w:val="471"/>
        </w:trPr>
        <w:tc>
          <w:tcPr>
            <w:tcW w:w="644" w:type="dxa"/>
            <w:vMerge/>
            <w:shd w:val="clear" w:color="auto" w:fill="auto"/>
          </w:tcPr>
          <w:p w:rsidR="00583FBD" w:rsidRPr="00EA53B3" w:rsidRDefault="00583FBD" w:rsidP="00583FBD">
            <w:pPr>
              <w:ind w:left="-113" w:right="-57"/>
              <w:jc w:val="center"/>
              <w:rPr>
                <w:sz w:val="28"/>
                <w:szCs w:val="28"/>
              </w:rPr>
            </w:pPr>
          </w:p>
        </w:tc>
        <w:tc>
          <w:tcPr>
            <w:tcW w:w="2759" w:type="dxa"/>
            <w:vMerge/>
            <w:shd w:val="clear" w:color="auto" w:fill="auto"/>
          </w:tcPr>
          <w:p w:rsidR="00583FBD" w:rsidRPr="00EA53B3" w:rsidRDefault="00583FBD" w:rsidP="00583FBD">
            <w:pPr>
              <w:ind w:right="-57"/>
              <w:jc w:val="center"/>
              <w:rPr>
                <w:sz w:val="28"/>
                <w:szCs w:val="28"/>
                <w:shd w:val="clear" w:color="auto" w:fill="FFFFFF"/>
              </w:rPr>
            </w:pPr>
          </w:p>
        </w:tc>
        <w:tc>
          <w:tcPr>
            <w:tcW w:w="2340" w:type="dxa"/>
            <w:vMerge/>
            <w:shd w:val="clear" w:color="auto" w:fill="auto"/>
          </w:tcPr>
          <w:p w:rsidR="00583FBD" w:rsidRPr="00EA53B3" w:rsidRDefault="00583FBD" w:rsidP="00583FBD">
            <w:pPr>
              <w:ind w:left="-113" w:right="-57"/>
              <w:jc w:val="center"/>
              <w:rPr>
                <w:sz w:val="28"/>
                <w:szCs w:val="28"/>
                <w:shd w:val="clear" w:color="auto" w:fill="FFFFFF"/>
              </w:rPr>
            </w:pPr>
          </w:p>
        </w:tc>
        <w:tc>
          <w:tcPr>
            <w:tcW w:w="1204" w:type="dxa"/>
            <w:vMerge/>
            <w:shd w:val="clear" w:color="auto" w:fill="auto"/>
          </w:tcPr>
          <w:p w:rsidR="00583FBD" w:rsidRPr="00EA53B3" w:rsidRDefault="00583FBD" w:rsidP="00583FBD">
            <w:pPr>
              <w:ind w:left="-113" w:right="-57"/>
              <w:jc w:val="center"/>
              <w:rPr>
                <w:sz w:val="28"/>
                <w:szCs w:val="28"/>
                <w:shd w:val="clear" w:color="auto" w:fill="FFFFFF"/>
              </w:rPr>
            </w:pPr>
          </w:p>
        </w:tc>
        <w:tc>
          <w:tcPr>
            <w:tcW w:w="992"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12"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583FBD" w:rsidRPr="00EA53B3" w:rsidRDefault="00583FBD" w:rsidP="00583FBD">
            <w:pPr>
              <w:ind w:left="-113" w:right="-57"/>
              <w:jc w:val="center"/>
              <w:rPr>
                <w:sz w:val="28"/>
                <w:szCs w:val="28"/>
                <w:shd w:val="clear" w:color="auto" w:fill="FFFFFF"/>
              </w:rPr>
            </w:pPr>
            <w:r>
              <w:rPr>
                <w:sz w:val="28"/>
                <w:szCs w:val="28"/>
                <w:shd w:val="clear" w:color="auto" w:fill="FFFFFF"/>
              </w:rPr>
              <w:t>2025</w:t>
            </w:r>
          </w:p>
        </w:tc>
        <w:tc>
          <w:tcPr>
            <w:tcW w:w="993" w:type="dxa"/>
          </w:tcPr>
          <w:p w:rsidR="00583FBD" w:rsidRPr="00EA53B3" w:rsidRDefault="00583FBD" w:rsidP="00583FBD">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583FBD" w:rsidRPr="00EA53B3" w:rsidRDefault="00583FBD" w:rsidP="00583FBD">
            <w:pPr>
              <w:ind w:left="-113" w:right="-57"/>
              <w:jc w:val="center"/>
              <w:rPr>
                <w:sz w:val="28"/>
                <w:szCs w:val="28"/>
                <w:shd w:val="clear" w:color="auto" w:fill="FFFFFF"/>
              </w:rPr>
            </w:pPr>
          </w:p>
        </w:tc>
        <w:tc>
          <w:tcPr>
            <w:tcW w:w="1984" w:type="dxa"/>
            <w:tcBorders>
              <w:bottom w:val="nil"/>
            </w:tcBorders>
            <w:shd w:val="clear" w:color="auto" w:fill="auto"/>
          </w:tcPr>
          <w:p w:rsidR="00583FBD" w:rsidRPr="00EA53B3" w:rsidRDefault="00583FBD" w:rsidP="00583FBD">
            <w:pPr>
              <w:shd w:val="clear" w:color="auto" w:fill="FFFFFF"/>
              <w:ind w:left="-113" w:right="-57"/>
              <w:jc w:val="center"/>
              <w:textAlignment w:val="baseline"/>
              <w:rPr>
                <w:sz w:val="28"/>
                <w:szCs w:val="28"/>
                <w:shd w:val="clear" w:color="auto" w:fill="FFFFFF"/>
              </w:rPr>
            </w:pPr>
          </w:p>
        </w:tc>
      </w:tr>
      <w:tr w:rsidR="00583FBD" w:rsidRPr="00EA53B3" w:rsidTr="00583FBD">
        <w:tc>
          <w:tcPr>
            <w:tcW w:w="644" w:type="dxa"/>
            <w:shd w:val="clear" w:color="auto" w:fill="auto"/>
            <w:vAlign w:val="center"/>
          </w:tcPr>
          <w:p w:rsidR="00583FBD" w:rsidRPr="00EA53B3" w:rsidRDefault="00583FBD" w:rsidP="00583FBD">
            <w:pPr>
              <w:jc w:val="center"/>
              <w:rPr>
                <w:sz w:val="28"/>
                <w:szCs w:val="28"/>
              </w:rPr>
            </w:pPr>
            <w:r w:rsidRPr="00EA53B3">
              <w:rPr>
                <w:sz w:val="28"/>
                <w:szCs w:val="28"/>
              </w:rPr>
              <w:t>1</w:t>
            </w:r>
          </w:p>
        </w:tc>
        <w:tc>
          <w:tcPr>
            <w:tcW w:w="2759" w:type="dxa"/>
            <w:vAlign w:val="center"/>
          </w:tcPr>
          <w:p w:rsidR="00583FBD" w:rsidRPr="00EA53B3" w:rsidRDefault="00583FBD" w:rsidP="00583FBD">
            <w:pPr>
              <w:jc w:val="center"/>
              <w:rPr>
                <w:sz w:val="28"/>
                <w:szCs w:val="28"/>
              </w:rPr>
            </w:pPr>
            <w:r w:rsidRPr="00EA53B3">
              <w:rPr>
                <w:sz w:val="28"/>
                <w:szCs w:val="28"/>
              </w:rPr>
              <w:t>2</w:t>
            </w:r>
          </w:p>
        </w:tc>
        <w:tc>
          <w:tcPr>
            <w:tcW w:w="2340" w:type="dxa"/>
            <w:shd w:val="clear" w:color="auto" w:fill="auto"/>
            <w:vAlign w:val="center"/>
          </w:tcPr>
          <w:p w:rsidR="00583FBD" w:rsidRPr="00EA53B3" w:rsidRDefault="00583FBD" w:rsidP="00583FBD">
            <w:pPr>
              <w:jc w:val="center"/>
              <w:rPr>
                <w:sz w:val="28"/>
                <w:szCs w:val="28"/>
              </w:rPr>
            </w:pPr>
            <w:r w:rsidRPr="00EA53B3">
              <w:rPr>
                <w:sz w:val="28"/>
                <w:szCs w:val="28"/>
              </w:rPr>
              <w:t>3</w:t>
            </w:r>
          </w:p>
        </w:tc>
        <w:tc>
          <w:tcPr>
            <w:tcW w:w="1204" w:type="dxa"/>
            <w:shd w:val="clear" w:color="auto" w:fill="auto"/>
            <w:vAlign w:val="center"/>
          </w:tcPr>
          <w:p w:rsidR="00583FBD" w:rsidRPr="00EA53B3" w:rsidRDefault="00583FBD" w:rsidP="00583FBD">
            <w:pPr>
              <w:jc w:val="center"/>
              <w:rPr>
                <w:sz w:val="28"/>
                <w:szCs w:val="28"/>
              </w:rPr>
            </w:pPr>
            <w:r w:rsidRPr="00EA53B3">
              <w:rPr>
                <w:sz w:val="28"/>
                <w:szCs w:val="28"/>
              </w:rPr>
              <w:t>4</w:t>
            </w:r>
          </w:p>
        </w:tc>
        <w:tc>
          <w:tcPr>
            <w:tcW w:w="992" w:type="dxa"/>
            <w:shd w:val="clear" w:color="auto" w:fill="auto"/>
            <w:vAlign w:val="center"/>
          </w:tcPr>
          <w:p w:rsidR="00583FBD" w:rsidRPr="00EA53B3" w:rsidRDefault="00583FBD" w:rsidP="00583FBD">
            <w:pPr>
              <w:jc w:val="center"/>
              <w:rPr>
                <w:sz w:val="28"/>
                <w:szCs w:val="28"/>
              </w:rPr>
            </w:pPr>
            <w:r w:rsidRPr="00EA53B3">
              <w:rPr>
                <w:sz w:val="28"/>
                <w:szCs w:val="28"/>
              </w:rPr>
              <w:t>5</w:t>
            </w:r>
          </w:p>
        </w:tc>
        <w:tc>
          <w:tcPr>
            <w:tcW w:w="1112" w:type="dxa"/>
            <w:shd w:val="clear" w:color="auto" w:fill="auto"/>
            <w:vAlign w:val="center"/>
          </w:tcPr>
          <w:p w:rsidR="00583FBD" w:rsidRPr="00EA53B3" w:rsidRDefault="00583FBD" w:rsidP="00583FBD">
            <w:pPr>
              <w:jc w:val="center"/>
              <w:rPr>
                <w:sz w:val="28"/>
                <w:szCs w:val="28"/>
              </w:rPr>
            </w:pPr>
            <w:r w:rsidRPr="00EA53B3">
              <w:rPr>
                <w:sz w:val="28"/>
                <w:szCs w:val="28"/>
              </w:rPr>
              <w:t>6</w:t>
            </w:r>
          </w:p>
        </w:tc>
        <w:tc>
          <w:tcPr>
            <w:tcW w:w="992" w:type="dxa"/>
            <w:shd w:val="clear" w:color="auto" w:fill="auto"/>
            <w:vAlign w:val="center"/>
          </w:tcPr>
          <w:p w:rsidR="00583FBD" w:rsidRPr="00EA53B3" w:rsidRDefault="00583FBD" w:rsidP="00583FBD">
            <w:pPr>
              <w:jc w:val="center"/>
              <w:rPr>
                <w:sz w:val="28"/>
                <w:szCs w:val="28"/>
              </w:rPr>
            </w:pPr>
            <w:r w:rsidRPr="00EA53B3">
              <w:rPr>
                <w:sz w:val="28"/>
                <w:szCs w:val="28"/>
              </w:rPr>
              <w:t>7</w:t>
            </w:r>
          </w:p>
        </w:tc>
        <w:tc>
          <w:tcPr>
            <w:tcW w:w="1014" w:type="dxa"/>
          </w:tcPr>
          <w:p w:rsidR="00583FBD" w:rsidRPr="00B606EF" w:rsidRDefault="00583FBD" w:rsidP="00583FBD">
            <w:pPr>
              <w:jc w:val="center"/>
              <w:rPr>
                <w:sz w:val="28"/>
                <w:szCs w:val="28"/>
                <w:lang w:val="en-US"/>
              </w:rPr>
            </w:pPr>
            <w:r>
              <w:rPr>
                <w:sz w:val="28"/>
                <w:szCs w:val="28"/>
                <w:lang w:val="en-US"/>
              </w:rPr>
              <w:t>8</w:t>
            </w:r>
          </w:p>
        </w:tc>
        <w:tc>
          <w:tcPr>
            <w:tcW w:w="993" w:type="dxa"/>
          </w:tcPr>
          <w:p w:rsidR="00583FBD" w:rsidRPr="00B606EF" w:rsidRDefault="00583FBD" w:rsidP="00583FBD">
            <w:pPr>
              <w:jc w:val="center"/>
              <w:rPr>
                <w:sz w:val="28"/>
                <w:szCs w:val="28"/>
                <w:lang w:val="en-US"/>
              </w:rPr>
            </w:pPr>
            <w:r>
              <w:rPr>
                <w:sz w:val="28"/>
                <w:szCs w:val="28"/>
                <w:lang w:val="en-US"/>
              </w:rPr>
              <w:t>9</w:t>
            </w:r>
          </w:p>
        </w:tc>
        <w:tc>
          <w:tcPr>
            <w:tcW w:w="1701" w:type="dxa"/>
            <w:shd w:val="clear" w:color="auto" w:fill="auto"/>
            <w:vAlign w:val="center"/>
          </w:tcPr>
          <w:p w:rsidR="00583FBD" w:rsidRPr="00EA53B3" w:rsidRDefault="00583FBD" w:rsidP="00583FBD">
            <w:pPr>
              <w:jc w:val="center"/>
              <w:rPr>
                <w:sz w:val="28"/>
                <w:szCs w:val="28"/>
              </w:rPr>
            </w:pPr>
            <w:r w:rsidRPr="00EA53B3">
              <w:rPr>
                <w:sz w:val="28"/>
                <w:szCs w:val="28"/>
              </w:rPr>
              <w:t>10</w:t>
            </w:r>
          </w:p>
        </w:tc>
        <w:tc>
          <w:tcPr>
            <w:tcW w:w="1984" w:type="dxa"/>
            <w:shd w:val="clear" w:color="auto" w:fill="auto"/>
            <w:vAlign w:val="center"/>
          </w:tcPr>
          <w:p w:rsidR="00583FBD" w:rsidRPr="00EA53B3" w:rsidRDefault="00583FBD" w:rsidP="00583FBD">
            <w:pPr>
              <w:jc w:val="center"/>
              <w:rPr>
                <w:sz w:val="28"/>
                <w:szCs w:val="28"/>
              </w:rPr>
            </w:pPr>
            <w:r w:rsidRPr="00EA53B3">
              <w:rPr>
                <w:sz w:val="28"/>
                <w:szCs w:val="28"/>
              </w:rPr>
              <w:t>11</w:t>
            </w:r>
          </w:p>
        </w:tc>
      </w:tr>
      <w:tr w:rsidR="00583FBD" w:rsidRPr="00EA53B3" w:rsidTr="00583FBD">
        <w:tc>
          <w:tcPr>
            <w:tcW w:w="644" w:type="dxa"/>
            <w:vMerge w:val="restart"/>
            <w:shd w:val="clear" w:color="auto" w:fill="auto"/>
          </w:tcPr>
          <w:p w:rsidR="00583FBD" w:rsidRPr="00EA53B3" w:rsidRDefault="00583FBD" w:rsidP="00583FBD">
            <w:pPr>
              <w:jc w:val="center"/>
              <w:rPr>
                <w:sz w:val="28"/>
                <w:szCs w:val="28"/>
              </w:rPr>
            </w:pPr>
            <w:r w:rsidRPr="00EA53B3">
              <w:rPr>
                <w:sz w:val="28"/>
                <w:szCs w:val="28"/>
              </w:rPr>
              <w:t>1.</w:t>
            </w:r>
          </w:p>
        </w:tc>
        <w:tc>
          <w:tcPr>
            <w:tcW w:w="2759" w:type="dxa"/>
            <w:vMerge w:val="restart"/>
            <w:shd w:val="clear" w:color="auto" w:fill="auto"/>
          </w:tcPr>
          <w:p w:rsidR="00583FBD" w:rsidRPr="00EA53B3" w:rsidRDefault="00583FBD" w:rsidP="00583FBD">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583FBD" w:rsidRPr="00EA53B3" w:rsidRDefault="00583FBD" w:rsidP="00583FBD">
            <w:pPr>
              <w:ind w:right="-142"/>
              <w:rPr>
                <w:sz w:val="28"/>
                <w:szCs w:val="28"/>
              </w:rPr>
            </w:pPr>
          </w:p>
          <w:p w:rsidR="00583FBD" w:rsidRPr="00EA53B3" w:rsidRDefault="00583FBD" w:rsidP="00583FBD">
            <w:pPr>
              <w:ind w:right="-142"/>
              <w:rPr>
                <w:sz w:val="28"/>
                <w:szCs w:val="28"/>
              </w:rPr>
            </w:pPr>
            <w:r w:rsidRPr="00EA53B3">
              <w:rPr>
                <w:sz w:val="28"/>
                <w:szCs w:val="28"/>
              </w:rPr>
              <w:t>в том числе</w:t>
            </w:r>
          </w:p>
        </w:tc>
        <w:tc>
          <w:tcPr>
            <w:tcW w:w="2340" w:type="dxa"/>
            <w:shd w:val="clear" w:color="auto" w:fill="auto"/>
          </w:tcPr>
          <w:p w:rsidR="00583FBD" w:rsidRPr="00EA53B3" w:rsidRDefault="00583FBD" w:rsidP="00583FBD">
            <w:pPr>
              <w:rPr>
                <w:sz w:val="28"/>
                <w:szCs w:val="28"/>
              </w:rPr>
            </w:pPr>
            <w:r w:rsidRPr="00EA53B3">
              <w:rPr>
                <w:sz w:val="28"/>
                <w:szCs w:val="28"/>
              </w:rPr>
              <w:t>всего</w:t>
            </w:r>
          </w:p>
        </w:tc>
        <w:tc>
          <w:tcPr>
            <w:tcW w:w="1204" w:type="dxa"/>
            <w:shd w:val="clear" w:color="auto" w:fill="auto"/>
            <w:vAlign w:val="bottom"/>
          </w:tcPr>
          <w:p w:rsidR="00583FBD" w:rsidRPr="00EA53B3" w:rsidRDefault="00583FBD" w:rsidP="00583FBD">
            <w:pPr>
              <w:jc w:val="center"/>
              <w:rPr>
                <w:sz w:val="28"/>
                <w:szCs w:val="28"/>
              </w:rPr>
            </w:pPr>
            <w:r>
              <w:rPr>
                <w:sz w:val="28"/>
                <w:szCs w:val="28"/>
              </w:rPr>
              <w:t>46899,3</w:t>
            </w:r>
          </w:p>
        </w:tc>
        <w:tc>
          <w:tcPr>
            <w:tcW w:w="992" w:type="dxa"/>
            <w:shd w:val="clear" w:color="auto" w:fill="auto"/>
            <w:vAlign w:val="bottom"/>
          </w:tcPr>
          <w:p w:rsidR="00583FBD" w:rsidRPr="00EA53B3" w:rsidRDefault="00583FBD" w:rsidP="00583FBD">
            <w:pPr>
              <w:jc w:val="center"/>
              <w:rPr>
                <w:sz w:val="28"/>
                <w:szCs w:val="28"/>
              </w:rPr>
            </w:pPr>
            <w:r>
              <w:rPr>
                <w:sz w:val="28"/>
                <w:szCs w:val="28"/>
              </w:rPr>
              <w:t>8608,5</w:t>
            </w:r>
          </w:p>
        </w:tc>
        <w:tc>
          <w:tcPr>
            <w:tcW w:w="1112" w:type="dxa"/>
            <w:shd w:val="clear" w:color="auto" w:fill="auto"/>
            <w:vAlign w:val="bottom"/>
          </w:tcPr>
          <w:p w:rsidR="00583FBD" w:rsidRPr="00EA53B3" w:rsidRDefault="00583FBD" w:rsidP="00583FBD">
            <w:pPr>
              <w:jc w:val="center"/>
              <w:rPr>
                <w:sz w:val="28"/>
                <w:szCs w:val="28"/>
              </w:rPr>
            </w:pPr>
            <w:r>
              <w:rPr>
                <w:sz w:val="28"/>
                <w:szCs w:val="28"/>
              </w:rPr>
              <w:t>9572,7</w:t>
            </w:r>
          </w:p>
        </w:tc>
        <w:tc>
          <w:tcPr>
            <w:tcW w:w="992" w:type="dxa"/>
            <w:shd w:val="clear" w:color="auto" w:fill="auto"/>
            <w:vAlign w:val="bottom"/>
          </w:tcPr>
          <w:p w:rsidR="00583FBD" w:rsidRPr="00EA53B3" w:rsidRDefault="00583FBD" w:rsidP="00583FBD">
            <w:pPr>
              <w:jc w:val="center"/>
              <w:rPr>
                <w:sz w:val="28"/>
                <w:szCs w:val="28"/>
              </w:rPr>
            </w:pPr>
            <w:r>
              <w:rPr>
                <w:sz w:val="28"/>
                <w:szCs w:val="28"/>
              </w:rPr>
              <w:t>9572,7</w:t>
            </w:r>
          </w:p>
        </w:tc>
        <w:tc>
          <w:tcPr>
            <w:tcW w:w="1014" w:type="dxa"/>
          </w:tcPr>
          <w:p w:rsidR="00583FBD" w:rsidRPr="00EA53B3" w:rsidRDefault="00583FBD" w:rsidP="00583FBD">
            <w:pPr>
              <w:tabs>
                <w:tab w:val="left" w:pos="2145"/>
              </w:tabs>
              <w:snapToGrid w:val="0"/>
              <w:jc w:val="both"/>
              <w:rPr>
                <w:sz w:val="28"/>
                <w:szCs w:val="28"/>
              </w:rPr>
            </w:pPr>
            <w:r>
              <w:rPr>
                <w:sz w:val="28"/>
                <w:szCs w:val="28"/>
              </w:rPr>
              <w:t>9572,7</w:t>
            </w:r>
          </w:p>
        </w:tc>
        <w:tc>
          <w:tcPr>
            <w:tcW w:w="993" w:type="dxa"/>
          </w:tcPr>
          <w:p w:rsidR="00583FBD" w:rsidRPr="00EA53B3" w:rsidRDefault="00583FBD" w:rsidP="00583FBD">
            <w:pPr>
              <w:tabs>
                <w:tab w:val="left" w:pos="2145"/>
              </w:tabs>
              <w:snapToGrid w:val="0"/>
              <w:jc w:val="both"/>
              <w:rPr>
                <w:sz w:val="28"/>
                <w:szCs w:val="28"/>
              </w:rPr>
            </w:pPr>
            <w:r>
              <w:rPr>
                <w:sz w:val="28"/>
                <w:szCs w:val="28"/>
              </w:rPr>
              <w:t>9572,7</w:t>
            </w:r>
          </w:p>
        </w:tc>
        <w:tc>
          <w:tcPr>
            <w:tcW w:w="1701" w:type="dxa"/>
            <w:vMerge w:val="restart"/>
            <w:shd w:val="clear" w:color="auto" w:fill="auto"/>
          </w:tcPr>
          <w:p w:rsidR="00583FBD" w:rsidRPr="00EA53B3" w:rsidRDefault="00583FBD" w:rsidP="00583FBD">
            <w:pPr>
              <w:tabs>
                <w:tab w:val="left" w:pos="2145"/>
              </w:tabs>
              <w:snapToGrid w:val="0"/>
              <w:jc w:val="both"/>
              <w:rPr>
                <w:sz w:val="28"/>
                <w:szCs w:val="28"/>
              </w:rPr>
            </w:pPr>
            <w:r w:rsidRPr="00EA53B3">
              <w:rPr>
                <w:sz w:val="28"/>
                <w:szCs w:val="28"/>
              </w:rPr>
              <w:t>Улучшение  транспортно  эксплуатационных качеств  автомобильных дорог</w:t>
            </w:r>
          </w:p>
        </w:tc>
        <w:tc>
          <w:tcPr>
            <w:tcW w:w="1984" w:type="dxa"/>
            <w:vMerge w:val="restart"/>
            <w:shd w:val="clear" w:color="auto" w:fill="auto"/>
          </w:tcPr>
          <w:p w:rsidR="00583FBD" w:rsidRPr="00EA53B3" w:rsidRDefault="00583FBD" w:rsidP="00583FBD">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583FBD" w:rsidRPr="00EA53B3" w:rsidRDefault="00583FBD" w:rsidP="00583FBD">
            <w:pPr>
              <w:pStyle w:val="a3"/>
              <w:rPr>
                <w:color w:val="auto"/>
                <w:szCs w:val="28"/>
                <w:lang w:val="ru-RU"/>
              </w:rPr>
            </w:pPr>
          </w:p>
        </w:tc>
      </w:tr>
      <w:tr w:rsidR="00583FBD" w:rsidRPr="00EA53B3" w:rsidTr="008E4269">
        <w:trPr>
          <w:trHeight w:val="447"/>
        </w:trPr>
        <w:tc>
          <w:tcPr>
            <w:tcW w:w="644" w:type="dxa"/>
            <w:vMerge/>
            <w:shd w:val="clear" w:color="auto" w:fill="auto"/>
          </w:tcPr>
          <w:p w:rsidR="00583FBD" w:rsidRPr="00EA53B3" w:rsidRDefault="00583FBD" w:rsidP="00583FBD">
            <w:pPr>
              <w:jc w:val="center"/>
              <w:rPr>
                <w:sz w:val="28"/>
                <w:szCs w:val="28"/>
              </w:rPr>
            </w:pPr>
          </w:p>
        </w:tc>
        <w:tc>
          <w:tcPr>
            <w:tcW w:w="2759" w:type="dxa"/>
            <w:vMerge/>
            <w:shd w:val="clear" w:color="auto" w:fill="auto"/>
          </w:tcPr>
          <w:p w:rsidR="00583FBD" w:rsidRPr="00EA53B3" w:rsidRDefault="00583FBD" w:rsidP="00583FBD">
            <w:pPr>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t>местный бюджет</w:t>
            </w:r>
          </w:p>
        </w:tc>
        <w:tc>
          <w:tcPr>
            <w:tcW w:w="1204" w:type="dxa"/>
            <w:shd w:val="clear" w:color="auto" w:fill="auto"/>
            <w:vAlign w:val="bottom"/>
          </w:tcPr>
          <w:p w:rsidR="00583FBD" w:rsidRPr="00EA53B3" w:rsidRDefault="00583FBD" w:rsidP="00583FBD">
            <w:pPr>
              <w:jc w:val="center"/>
              <w:rPr>
                <w:sz w:val="28"/>
                <w:szCs w:val="28"/>
              </w:rPr>
            </w:pPr>
            <w:r>
              <w:rPr>
                <w:sz w:val="28"/>
                <w:szCs w:val="28"/>
              </w:rPr>
              <w:t>46899,3</w:t>
            </w:r>
          </w:p>
        </w:tc>
        <w:tc>
          <w:tcPr>
            <w:tcW w:w="992" w:type="dxa"/>
            <w:shd w:val="clear" w:color="auto" w:fill="auto"/>
            <w:vAlign w:val="bottom"/>
          </w:tcPr>
          <w:p w:rsidR="00583FBD" w:rsidRPr="00EA53B3" w:rsidRDefault="00583FBD" w:rsidP="00583FBD">
            <w:pPr>
              <w:jc w:val="center"/>
              <w:rPr>
                <w:sz w:val="28"/>
                <w:szCs w:val="28"/>
              </w:rPr>
            </w:pPr>
            <w:r>
              <w:rPr>
                <w:sz w:val="28"/>
                <w:szCs w:val="28"/>
              </w:rPr>
              <w:t>8608,5</w:t>
            </w:r>
          </w:p>
        </w:tc>
        <w:tc>
          <w:tcPr>
            <w:tcW w:w="1112" w:type="dxa"/>
            <w:shd w:val="clear" w:color="auto" w:fill="auto"/>
            <w:vAlign w:val="bottom"/>
          </w:tcPr>
          <w:p w:rsidR="00583FBD" w:rsidRPr="00EA53B3" w:rsidRDefault="00583FBD" w:rsidP="00583FBD">
            <w:pPr>
              <w:jc w:val="center"/>
              <w:rPr>
                <w:sz w:val="28"/>
                <w:szCs w:val="28"/>
              </w:rPr>
            </w:pPr>
            <w:r>
              <w:rPr>
                <w:sz w:val="28"/>
                <w:szCs w:val="28"/>
              </w:rPr>
              <w:t>9572,7</w:t>
            </w:r>
          </w:p>
        </w:tc>
        <w:tc>
          <w:tcPr>
            <w:tcW w:w="992" w:type="dxa"/>
            <w:shd w:val="clear" w:color="auto" w:fill="auto"/>
            <w:vAlign w:val="bottom"/>
          </w:tcPr>
          <w:p w:rsidR="00583FBD" w:rsidRPr="00EA53B3" w:rsidRDefault="00583FBD" w:rsidP="00583FBD">
            <w:pPr>
              <w:jc w:val="center"/>
              <w:rPr>
                <w:sz w:val="28"/>
                <w:szCs w:val="28"/>
              </w:rPr>
            </w:pPr>
            <w:r>
              <w:rPr>
                <w:sz w:val="28"/>
                <w:szCs w:val="28"/>
              </w:rPr>
              <w:t>9572,7</w:t>
            </w:r>
          </w:p>
        </w:tc>
        <w:tc>
          <w:tcPr>
            <w:tcW w:w="1014" w:type="dxa"/>
            <w:vAlign w:val="bottom"/>
          </w:tcPr>
          <w:p w:rsidR="00583FBD" w:rsidRPr="00EA53B3" w:rsidRDefault="00583FBD" w:rsidP="008E4269">
            <w:pPr>
              <w:tabs>
                <w:tab w:val="left" w:pos="2145"/>
              </w:tabs>
              <w:snapToGrid w:val="0"/>
              <w:jc w:val="center"/>
              <w:rPr>
                <w:sz w:val="28"/>
                <w:szCs w:val="28"/>
              </w:rPr>
            </w:pPr>
            <w:r>
              <w:rPr>
                <w:sz w:val="28"/>
                <w:szCs w:val="28"/>
              </w:rPr>
              <w:t>9572,7</w:t>
            </w:r>
          </w:p>
        </w:tc>
        <w:tc>
          <w:tcPr>
            <w:tcW w:w="993" w:type="dxa"/>
            <w:vAlign w:val="bottom"/>
          </w:tcPr>
          <w:p w:rsidR="00583FBD" w:rsidRPr="00EA53B3" w:rsidRDefault="00583FBD" w:rsidP="008E4269">
            <w:pPr>
              <w:tabs>
                <w:tab w:val="left" w:pos="2145"/>
              </w:tabs>
              <w:snapToGrid w:val="0"/>
              <w:jc w:val="center"/>
              <w:rPr>
                <w:sz w:val="28"/>
                <w:szCs w:val="28"/>
              </w:rPr>
            </w:pPr>
            <w:r>
              <w:rPr>
                <w:sz w:val="28"/>
                <w:szCs w:val="28"/>
              </w:rPr>
              <w:t>9572,7</w:t>
            </w:r>
          </w:p>
        </w:tc>
        <w:tc>
          <w:tcPr>
            <w:tcW w:w="1701" w:type="dxa"/>
            <w:vMerge/>
            <w:shd w:val="clear" w:color="auto" w:fill="auto"/>
            <w:vAlign w:val="bottom"/>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jc w:val="center"/>
              <w:rPr>
                <w:sz w:val="28"/>
                <w:szCs w:val="28"/>
              </w:rPr>
            </w:pPr>
          </w:p>
        </w:tc>
      </w:tr>
      <w:tr w:rsidR="00483F7E" w:rsidRPr="00EA53B3" w:rsidTr="00483F7E">
        <w:trPr>
          <w:trHeight w:val="395"/>
        </w:trPr>
        <w:tc>
          <w:tcPr>
            <w:tcW w:w="644" w:type="dxa"/>
            <w:vMerge/>
            <w:shd w:val="clear" w:color="auto" w:fill="auto"/>
          </w:tcPr>
          <w:p w:rsidR="00483F7E" w:rsidRPr="00EA53B3" w:rsidRDefault="00483F7E" w:rsidP="00583FBD">
            <w:pPr>
              <w:jc w:val="center"/>
              <w:rPr>
                <w:sz w:val="28"/>
                <w:szCs w:val="28"/>
              </w:rPr>
            </w:pPr>
          </w:p>
        </w:tc>
        <w:tc>
          <w:tcPr>
            <w:tcW w:w="2759" w:type="dxa"/>
            <w:vMerge/>
            <w:shd w:val="clear" w:color="auto" w:fill="auto"/>
          </w:tcPr>
          <w:p w:rsidR="00483F7E" w:rsidRPr="00EA53B3" w:rsidRDefault="00483F7E" w:rsidP="00583FBD">
            <w:pPr>
              <w:rPr>
                <w:sz w:val="28"/>
                <w:szCs w:val="28"/>
              </w:rPr>
            </w:pPr>
          </w:p>
        </w:tc>
        <w:tc>
          <w:tcPr>
            <w:tcW w:w="2340" w:type="dxa"/>
            <w:shd w:val="clear" w:color="auto" w:fill="auto"/>
          </w:tcPr>
          <w:p w:rsidR="00483F7E" w:rsidRPr="00EA53B3" w:rsidRDefault="00483F7E" w:rsidP="00583FBD">
            <w:pPr>
              <w:rPr>
                <w:sz w:val="28"/>
                <w:szCs w:val="28"/>
              </w:rPr>
            </w:pPr>
            <w:r w:rsidRPr="00EA53B3">
              <w:rPr>
                <w:sz w:val="28"/>
                <w:szCs w:val="28"/>
              </w:rPr>
              <w:t>краевой бюджет</w:t>
            </w:r>
          </w:p>
        </w:tc>
        <w:tc>
          <w:tcPr>
            <w:tcW w:w="1204" w:type="dxa"/>
            <w:shd w:val="clear" w:color="auto" w:fill="auto"/>
            <w:vAlign w:val="bottom"/>
          </w:tcPr>
          <w:p w:rsidR="00483F7E" w:rsidRPr="00EA53B3" w:rsidRDefault="00483F7E" w:rsidP="00583FBD">
            <w:pPr>
              <w:jc w:val="center"/>
              <w:rPr>
                <w:sz w:val="28"/>
                <w:szCs w:val="28"/>
              </w:rPr>
            </w:pPr>
            <w:r>
              <w:rPr>
                <w:sz w:val="28"/>
                <w:szCs w:val="28"/>
              </w:rPr>
              <w:t>-</w:t>
            </w:r>
          </w:p>
        </w:tc>
        <w:tc>
          <w:tcPr>
            <w:tcW w:w="992"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1112" w:type="dxa"/>
            <w:shd w:val="clear" w:color="auto" w:fill="auto"/>
            <w:vAlign w:val="bottom"/>
          </w:tcPr>
          <w:p w:rsidR="00483F7E" w:rsidRPr="00EA53B3" w:rsidRDefault="00483F7E" w:rsidP="00583FBD">
            <w:pPr>
              <w:jc w:val="center"/>
              <w:rPr>
                <w:sz w:val="28"/>
                <w:szCs w:val="28"/>
              </w:rPr>
            </w:pPr>
            <w:r>
              <w:rPr>
                <w:sz w:val="28"/>
                <w:szCs w:val="28"/>
              </w:rPr>
              <w:t>-</w:t>
            </w:r>
          </w:p>
        </w:tc>
        <w:tc>
          <w:tcPr>
            <w:tcW w:w="992" w:type="dxa"/>
            <w:shd w:val="clear" w:color="auto" w:fill="auto"/>
            <w:vAlign w:val="bottom"/>
          </w:tcPr>
          <w:p w:rsidR="00483F7E" w:rsidRPr="00EA53B3" w:rsidRDefault="00483F7E" w:rsidP="00583FBD">
            <w:pPr>
              <w:jc w:val="center"/>
              <w:rPr>
                <w:sz w:val="28"/>
                <w:szCs w:val="28"/>
              </w:rPr>
            </w:pPr>
            <w:r>
              <w:rPr>
                <w:sz w:val="28"/>
                <w:szCs w:val="28"/>
              </w:rPr>
              <w:t>-</w:t>
            </w:r>
          </w:p>
        </w:tc>
        <w:tc>
          <w:tcPr>
            <w:tcW w:w="1014" w:type="dxa"/>
            <w:vAlign w:val="bottom"/>
          </w:tcPr>
          <w:p w:rsidR="00483F7E" w:rsidRPr="00CA47E8" w:rsidRDefault="00483F7E" w:rsidP="00483F7E">
            <w:pPr>
              <w:jc w:val="center"/>
              <w:rPr>
                <w:sz w:val="28"/>
                <w:szCs w:val="28"/>
              </w:rPr>
            </w:pPr>
            <w:r>
              <w:rPr>
                <w:sz w:val="28"/>
                <w:szCs w:val="28"/>
              </w:rPr>
              <w:t>-</w:t>
            </w:r>
          </w:p>
        </w:tc>
        <w:tc>
          <w:tcPr>
            <w:tcW w:w="993" w:type="dxa"/>
            <w:vAlign w:val="bottom"/>
          </w:tcPr>
          <w:p w:rsidR="00483F7E" w:rsidRPr="00483F7E" w:rsidRDefault="00483F7E" w:rsidP="00483F7E">
            <w:pPr>
              <w:jc w:val="center"/>
              <w:rPr>
                <w:sz w:val="28"/>
              </w:rPr>
            </w:pPr>
            <w:r w:rsidRPr="00483F7E">
              <w:rPr>
                <w:sz w:val="28"/>
              </w:rPr>
              <w:t>-</w:t>
            </w:r>
          </w:p>
        </w:tc>
        <w:tc>
          <w:tcPr>
            <w:tcW w:w="1701" w:type="dxa"/>
            <w:vMerge/>
            <w:shd w:val="clear" w:color="auto" w:fill="auto"/>
            <w:vAlign w:val="bottom"/>
          </w:tcPr>
          <w:p w:rsidR="00483F7E" w:rsidRPr="00EA53B3" w:rsidRDefault="00483F7E" w:rsidP="00583FBD">
            <w:pPr>
              <w:jc w:val="center"/>
              <w:rPr>
                <w:sz w:val="28"/>
                <w:szCs w:val="28"/>
              </w:rPr>
            </w:pPr>
          </w:p>
        </w:tc>
        <w:tc>
          <w:tcPr>
            <w:tcW w:w="1984" w:type="dxa"/>
            <w:vMerge/>
            <w:shd w:val="clear" w:color="auto" w:fill="auto"/>
          </w:tcPr>
          <w:p w:rsidR="00483F7E" w:rsidRPr="00EA53B3" w:rsidRDefault="00483F7E" w:rsidP="00583FBD">
            <w:pPr>
              <w:jc w:val="center"/>
              <w:rPr>
                <w:sz w:val="28"/>
                <w:szCs w:val="28"/>
              </w:rPr>
            </w:pPr>
          </w:p>
        </w:tc>
      </w:tr>
      <w:tr w:rsidR="00483F7E" w:rsidRPr="00EA53B3" w:rsidTr="00483F7E">
        <w:trPr>
          <w:trHeight w:val="108"/>
        </w:trPr>
        <w:tc>
          <w:tcPr>
            <w:tcW w:w="644" w:type="dxa"/>
            <w:vMerge/>
            <w:shd w:val="clear" w:color="auto" w:fill="auto"/>
          </w:tcPr>
          <w:p w:rsidR="00483F7E" w:rsidRPr="00EA53B3" w:rsidRDefault="00483F7E" w:rsidP="00583FBD">
            <w:pPr>
              <w:jc w:val="center"/>
              <w:rPr>
                <w:sz w:val="28"/>
                <w:szCs w:val="28"/>
              </w:rPr>
            </w:pPr>
          </w:p>
        </w:tc>
        <w:tc>
          <w:tcPr>
            <w:tcW w:w="2759" w:type="dxa"/>
            <w:vMerge/>
            <w:shd w:val="clear" w:color="auto" w:fill="auto"/>
          </w:tcPr>
          <w:p w:rsidR="00483F7E" w:rsidRPr="00EA53B3" w:rsidRDefault="00483F7E" w:rsidP="00583FBD">
            <w:pPr>
              <w:rPr>
                <w:sz w:val="28"/>
                <w:szCs w:val="28"/>
              </w:rPr>
            </w:pPr>
          </w:p>
        </w:tc>
        <w:tc>
          <w:tcPr>
            <w:tcW w:w="2340" w:type="dxa"/>
            <w:shd w:val="clear" w:color="auto" w:fill="auto"/>
          </w:tcPr>
          <w:p w:rsidR="00483F7E" w:rsidRPr="00EA53B3" w:rsidRDefault="00483F7E" w:rsidP="00583FBD">
            <w:pPr>
              <w:rPr>
                <w:sz w:val="28"/>
                <w:szCs w:val="28"/>
              </w:rPr>
            </w:pPr>
            <w:r w:rsidRPr="00EA53B3">
              <w:rPr>
                <w:sz w:val="28"/>
                <w:szCs w:val="28"/>
              </w:rPr>
              <w:t>федеральный бюджет</w:t>
            </w:r>
          </w:p>
        </w:tc>
        <w:tc>
          <w:tcPr>
            <w:tcW w:w="1204"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992"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1112"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992"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1014" w:type="dxa"/>
            <w:vAlign w:val="bottom"/>
          </w:tcPr>
          <w:p w:rsidR="00483F7E" w:rsidRPr="00CA47E8" w:rsidRDefault="00483F7E" w:rsidP="00483F7E">
            <w:pPr>
              <w:jc w:val="center"/>
              <w:rPr>
                <w:sz w:val="28"/>
                <w:szCs w:val="28"/>
              </w:rPr>
            </w:pPr>
            <w:r>
              <w:rPr>
                <w:sz w:val="28"/>
                <w:szCs w:val="28"/>
              </w:rPr>
              <w:t>-</w:t>
            </w:r>
          </w:p>
        </w:tc>
        <w:tc>
          <w:tcPr>
            <w:tcW w:w="993" w:type="dxa"/>
            <w:vAlign w:val="bottom"/>
          </w:tcPr>
          <w:p w:rsidR="00483F7E" w:rsidRPr="00483F7E" w:rsidRDefault="00483F7E" w:rsidP="00483F7E">
            <w:pPr>
              <w:jc w:val="center"/>
              <w:rPr>
                <w:sz w:val="28"/>
              </w:rPr>
            </w:pPr>
            <w:r w:rsidRPr="00483F7E">
              <w:rPr>
                <w:sz w:val="28"/>
              </w:rPr>
              <w:t>-</w:t>
            </w:r>
          </w:p>
        </w:tc>
        <w:tc>
          <w:tcPr>
            <w:tcW w:w="1701" w:type="dxa"/>
            <w:vMerge/>
            <w:shd w:val="clear" w:color="auto" w:fill="auto"/>
            <w:vAlign w:val="bottom"/>
          </w:tcPr>
          <w:p w:rsidR="00483F7E" w:rsidRPr="00EA53B3" w:rsidRDefault="00483F7E" w:rsidP="00583FBD">
            <w:pPr>
              <w:jc w:val="center"/>
              <w:rPr>
                <w:sz w:val="28"/>
                <w:szCs w:val="28"/>
              </w:rPr>
            </w:pPr>
          </w:p>
        </w:tc>
        <w:tc>
          <w:tcPr>
            <w:tcW w:w="1984" w:type="dxa"/>
            <w:vMerge/>
            <w:shd w:val="clear" w:color="auto" w:fill="auto"/>
          </w:tcPr>
          <w:p w:rsidR="00483F7E" w:rsidRPr="00EA53B3" w:rsidRDefault="00483F7E" w:rsidP="00583FBD">
            <w:pPr>
              <w:jc w:val="center"/>
              <w:rPr>
                <w:sz w:val="28"/>
                <w:szCs w:val="28"/>
              </w:rPr>
            </w:pPr>
          </w:p>
        </w:tc>
      </w:tr>
      <w:tr w:rsidR="00483F7E" w:rsidRPr="00EA53B3" w:rsidTr="00483F7E">
        <w:tc>
          <w:tcPr>
            <w:tcW w:w="644" w:type="dxa"/>
            <w:vMerge/>
            <w:shd w:val="clear" w:color="auto" w:fill="auto"/>
          </w:tcPr>
          <w:p w:rsidR="00483F7E" w:rsidRPr="00EA53B3" w:rsidRDefault="00483F7E" w:rsidP="00583FBD">
            <w:pPr>
              <w:jc w:val="center"/>
              <w:rPr>
                <w:sz w:val="28"/>
                <w:szCs w:val="28"/>
              </w:rPr>
            </w:pPr>
          </w:p>
        </w:tc>
        <w:tc>
          <w:tcPr>
            <w:tcW w:w="2759" w:type="dxa"/>
            <w:vMerge/>
            <w:shd w:val="clear" w:color="auto" w:fill="auto"/>
          </w:tcPr>
          <w:p w:rsidR="00483F7E" w:rsidRPr="00EA53B3" w:rsidRDefault="00483F7E" w:rsidP="00583FBD">
            <w:pPr>
              <w:rPr>
                <w:sz w:val="28"/>
                <w:szCs w:val="28"/>
              </w:rPr>
            </w:pPr>
          </w:p>
        </w:tc>
        <w:tc>
          <w:tcPr>
            <w:tcW w:w="2340" w:type="dxa"/>
            <w:shd w:val="clear" w:color="auto" w:fill="auto"/>
          </w:tcPr>
          <w:p w:rsidR="00483F7E" w:rsidRDefault="00483F7E" w:rsidP="00583FBD">
            <w:pPr>
              <w:rPr>
                <w:sz w:val="28"/>
                <w:szCs w:val="28"/>
              </w:rPr>
            </w:pPr>
          </w:p>
          <w:p w:rsidR="00483F7E" w:rsidRDefault="00483F7E" w:rsidP="00583FBD">
            <w:pPr>
              <w:rPr>
                <w:sz w:val="28"/>
                <w:szCs w:val="28"/>
              </w:rPr>
            </w:pPr>
          </w:p>
          <w:p w:rsidR="00483F7E" w:rsidRPr="00EA53B3" w:rsidRDefault="00483F7E" w:rsidP="00583FBD">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483F7E" w:rsidRPr="00B606EF" w:rsidRDefault="00483F7E" w:rsidP="00583FBD">
            <w:pPr>
              <w:jc w:val="center"/>
              <w:rPr>
                <w:sz w:val="28"/>
                <w:szCs w:val="28"/>
                <w:lang w:val="en-US"/>
              </w:rPr>
            </w:pPr>
            <w:r w:rsidRPr="00EA53B3">
              <w:rPr>
                <w:sz w:val="28"/>
                <w:szCs w:val="28"/>
              </w:rPr>
              <w:t>-</w:t>
            </w:r>
          </w:p>
        </w:tc>
        <w:tc>
          <w:tcPr>
            <w:tcW w:w="992"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1112"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992"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1014" w:type="dxa"/>
            <w:vAlign w:val="bottom"/>
          </w:tcPr>
          <w:p w:rsidR="00483F7E" w:rsidRPr="00CA47E8" w:rsidRDefault="00483F7E" w:rsidP="00483F7E">
            <w:pPr>
              <w:jc w:val="center"/>
              <w:rPr>
                <w:sz w:val="28"/>
                <w:szCs w:val="28"/>
              </w:rPr>
            </w:pPr>
            <w:r>
              <w:rPr>
                <w:sz w:val="28"/>
                <w:szCs w:val="28"/>
              </w:rPr>
              <w:t>-</w:t>
            </w:r>
          </w:p>
        </w:tc>
        <w:tc>
          <w:tcPr>
            <w:tcW w:w="993" w:type="dxa"/>
            <w:vAlign w:val="bottom"/>
          </w:tcPr>
          <w:p w:rsidR="00483F7E" w:rsidRPr="00483F7E" w:rsidRDefault="00483F7E" w:rsidP="00483F7E">
            <w:pPr>
              <w:jc w:val="center"/>
              <w:rPr>
                <w:sz w:val="28"/>
              </w:rPr>
            </w:pPr>
            <w:r w:rsidRPr="00483F7E">
              <w:rPr>
                <w:sz w:val="28"/>
              </w:rPr>
              <w:t>-</w:t>
            </w:r>
          </w:p>
        </w:tc>
        <w:tc>
          <w:tcPr>
            <w:tcW w:w="1701" w:type="dxa"/>
            <w:vMerge/>
            <w:shd w:val="clear" w:color="auto" w:fill="auto"/>
            <w:vAlign w:val="bottom"/>
          </w:tcPr>
          <w:p w:rsidR="00483F7E" w:rsidRPr="00EA53B3" w:rsidRDefault="00483F7E" w:rsidP="00583FBD">
            <w:pPr>
              <w:jc w:val="center"/>
              <w:rPr>
                <w:sz w:val="28"/>
                <w:szCs w:val="28"/>
              </w:rPr>
            </w:pPr>
          </w:p>
        </w:tc>
        <w:tc>
          <w:tcPr>
            <w:tcW w:w="1984" w:type="dxa"/>
            <w:vMerge/>
            <w:shd w:val="clear" w:color="auto" w:fill="auto"/>
          </w:tcPr>
          <w:p w:rsidR="00483F7E" w:rsidRPr="00EA53B3" w:rsidRDefault="00483F7E" w:rsidP="00583FBD">
            <w:pPr>
              <w:jc w:val="center"/>
              <w:rPr>
                <w:sz w:val="28"/>
                <w:szCs w:val="28"/>
              </w:rPr>
            </w:pPr>
          </w:p>
        </w:tc>
      </w:tr>
      <w:tr w:rsidR="00583FBD" w:rsidRPr="00EA53B3" w:rsidTr="00583FBD">
        <w:trPr>
          <w:trHeight w:val="346"/>
        </w:trPr>
        <w:tc>
          <w:tcPr>
            <w:tcW w:w="644" w:type="dxa"/>
            <w:vMerge w:val="restart"/>
            <w:shd w:val="clear" w:color="auto" w:fill="auto"/>
          </w:tcPr>
          <w:p w:rsidR="00583FBD" w:rsidRPr="00EA53B3" w:rsidRDefault="00583FBD" w:rsidP="00583FBD">
            <w:pPr>
              <w:jc w:val="center"/>
              <w:rPr>
                <w:sz w:val="28"/>
                <w:szCs w:val="28"/>
              </w:rPr>
            </w:pPr>
            <w:r w:rsidRPr="00EA53B3">
              <w:rPr>
                <w:sz w:val="28"/>
                <w:szCs w:val="28"/>
              </w:rPr>
              <w:t>1.1</w:t>
            </w:r>
          </w:p>
        </w:tc>
        <w:tc>
          <w:tcPr>
            <w:tcW w:w="2759" w:type="dxa"/>
            <w:vMerge w:val="restart"/>
            <w:shd w:val="clear" w:color="auto" w:fill="auto"/>
          </w:tcPr>
          <w:p w:rsidR="00583FBD" w:rsidRDefault="00583FBD" w:rsidP="00583FBD">
            <w:pPr>
              <w:spacing w:line="0" w:lineRule="atLeast"/>
              <w:contextualSpacing/>
              <w:rPr>
                <w:sz w:val="28"/>
                <w:szCs w:val="28"/>
              </w:rPr>
            </w:pPr>
            <w:r>
              <w:rPr>
                <w:sz w:val="28"/>
                <w:szCs w:val="28"/>
              </w:rPr>
              <w:t xml:space="preserve">Капитальный ремонт и ремонт  </w:t>
            </w:r>
            <w:r>
              <w:rPr>
                <w:sz w:val="28"/>
                <w:szCs w:val="28"/>
              </w:rPr>
              <w:lastRenderedPageBreak/>
              <w:t>автомобильных дорог общего пользования местного значения, устройство и ремонт тротуаров</w:t>
            </w:r>
          </w:p>
          <w:p w:rsidR="00583FBD" w:rsidRPr="00EA53B3" w:rsidRDefault="00583FBD" w:rsidP="00583FBD">
            <w:pPr>
              <w:spacing w:line="0" w:lineRule="atLeast"/>
              <w:contextualSpacing/>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lastRenderedPageBreak/>
              <w:t>всего</w:t>
            </w:r>
          </w:p>
        </w:tc>
        <w:tc>
          <w:tcPr>
            <w:tcW w:w="1204" w:type="dxa"/>
            <w:shd w:val="clear" w:color="auto" w:fill="auto"/>
            <w:vAlign w:val="bottom"/>
          </w:tcPr>
          <w:p w:rsidR="00583FBD" w:rsidRPr="00EA53B3" w:rsidRDefault="00583FBD" w:rsidP="00583FBD">
            <w:pPr>
              <w:jc w:val="center"/>
              <w:rPr>
                <w:sz w:val="28"/>
                <w:szCs w:val="28"/>
              </w:rPr>
            </w:pPr>
            <w:r>
              <w:rPr>
                <w:sz w:val="28"/>
                <w:szCs w:val="28"/>
              </w:rPr>
              <w:t>7500,0</w:t>
            </w:r>
          </w:p>
        </w:tc>
        <w:tc>
          <w:tcPr>
            <w:tcW w:w="992" w:type="dxa"/>
            <w:shd w:val="clear" w:color="auto" w:fill="auto"/>
            <w:vAlign w:val="bottom"/>
          </w:tcPr>
          <w:p w:rsidR="00583FBD" w:rsidRPr="00EA53B3" w:rsidRDefault="00583FBD" w:rsidP="00583FBD">
            <w:pPr>
              <w:jc w:val="center"/>
              <w:rPr>
                <w:sz w:val="28"/>
                <w:szCs w:val="28"/>
              </w:rPr>
            </w:pPr>
            <w:r>
              <w:rPr>
                <w:sz w:val="28"/>
                <w:szCs w:val="28"/>
              </w:rPr>
              <w:t>1500,0</w:t>
            </w:r>
          </w:p>
        </w:tc>
        <w:tc>
          <w:tcPr>
            <w:tcW w:w="1112" w:type="dxa"/>
            <w:shd w:val="clear" w:color="auto" w:fill="auto"/>
            <w:vAlign w:val="bottom"/>
          </w:tcPr>
          <w:p w:rsidR="00583FBD" w:rsidRPr="00EA53B3" w:rsidRDefault="00583FBD" w:rsidP="00583FBD">
            <w:pPr>
              <w:jc w:val="center"/>
              <w:rPr>
                <w:sz w:val="28"/>
                <w:szCs w:val="28"/>
              </w:rPr>
            </w:pPr>
            <w:r>
              <w:rPr>
                <w:sz w:val="28"/>
                <w:szCs w:val="28"/>
              </w:rPr>
              <w:t>1500,0</w:t>
            </w:r>
          </w:p>
        </w:tc>
        <w:tc>
          <w:tcPr>
            <w:tcW w:w="992" w:type="dxa"/>
            <w:shd w:val="clear" w:color="auto" w:fill="auto"/>
            <w:vAlign w:val="bottom"/>
          </w:tcPr>
          <w:p w:rsidR="00583FBD" w:rsidRPr="00EA53B3" w:rsidRDefault="00583FBD" w:rsidP="00583FBD">
            <w:pPr>
              <w:jc w:val="center"/>
              <w:rPr>
                <w:sz w:val="28"/>
                <w:szCs w:val="28"/>
              </w:rPr>
            </w:pPr>
            <w:r>
              <w:rPr>
                <w:sz w:val="28"/>
                <w:szCs w:val="28"/>
              </w:rPr>
              <w:t>1500,0</w:t>
            </w:r>
          </w:p>
        </w:tc>
        <w:tc>
          <w:tcPr>
            <w:tcW w:w="1014" w:type="dxa"/>
          </w:tcPr>
          <w:p w:rsidR="00583FBD" w:rsidRPr="00EA53B3" w:rsidRDefault="00583FBD" w:rsidP="00583FBD">
            <w:pPr>
              <w:jc w:val="center"/>
              <w:rPr>
                <w:sz w:val="28"/>
                <w:szCs w:val="28"/>
              </w:rPr>
            </w:pPr>
            <w:r>
              <w:rPr>
                <w:sz w:val="28"/>
                <w:szCs w:val="28"/>
              </w:rPr>
              <w:t>1500,0</w:t>
            </w:r>
          </w:p>
        </w:tc>
        <w:tc>
          <w:tcPr>
            <w:tcW w:w="993" w:type="dxa"/>
          </w:tcPr>
          <w:p w:rsidR="00583FBD" w:rsidRPr="00EA53B3" w:rsidRDefault="00583FBD" w:rsidP="00583FBD">
            <w:pPr>
              <w:jc w:val="center"/>
              <w:rPr>
                <w:sz w:val="28"/>
                <w:szCs w:val="28"/>
              </w:rPr>
            </w:pPr>
            <w:r>
              <w:rPr>
                <w:sz w:val="28"/>
                <w:szCs w:val="28"/>
              </w:rPr>
              <w:t>1500,0</w:t>
            </w:r>
          </w:p>
        </w:tc>
        <w:tc>
          <w:tcPr>
            <w:tcW w:w="1701" w:type="dxa"/>
            <w:vMerge w:val="restart"/>
            <w:shd w:val="clear" w:color="auto" w:fill="auto"/>
          </w:tcPr>
          <w:p w:rsidR="00583FBD" w:rsidRPr="00EA53B3" w:rsidRDefault="00583FBD" w:rsidP="00583FBD">
            <w:pPr>
              <w:jc w:val="center"/>
              <w:rPr>
                <w:sz w:val="28"/>
                <w:szCs w:val="28"/>
              </w:rPr>
            </w:pPr>
            <w:r w:rsidRPr="00EA53B3">
              <w:rPr>
                <w:sz w:val="28"/>
                <w:szCs w:val="28"/>
              </w:rPr>
              <w:t xml:space="preserve">Улучшение состояния </w:t>
            </w:r>
            <w:r w:rsidRPr="00EA53B3">
              <w:rPr>
                <w:sz w:val="28"/>
                <w:szCs w:val="28"/>
              </w:rPr>
              <w:lastRenderedPageBreak/>
              <w:t>автомобильных дорог</w:t>
            </w:r>
          </w:p>
        </w:tc>
        <w:tc>
          <w:tcPr>
            <w:tcW w:w="1984" w:type="dxa"/>
            <w:vMerge w:val="restart"/>
            <w:shd w:val="clear" w:color="auto" w:fill="auto"/>
          </w:tcPr>
          <w:p w:rsidR="00583FBD" w:rsidRPr="00EA53B3" w:rsidRDefault="00583FBD" w:rsidP="00583FBD">
            <w:pPr>
              <w:jc w:val="both"/>
              <w:rPr>
                <w:sz w:val="28"/>
                <w:szCs w:val="28"/>
              </w:rPr>
            </w:pPr>
            <w:r w:rsidRPr="00EA53B3">
              <w:rPr>
                <w:sz w:val="28"/>
                <w:szCs w:val="28"/>
              </w:rPr>
              <w:lastRenderedPageBreak/>
              <w:t xml:space="preserve">Администрация </w:t>
            </w:r>
            <w:r w:rsidRPr="00EA53B3">
              <w:rPr>
                <w:sz w:val="28"/>
                <w:szCs w:val="28"/>
              </w:rPr>
              <w:lastRenderedPageBreak/>
              <w:t xml:space="preserve">Белоглинского сельского поселения Белоглинского района </w:t>
            </w:r>
          </w:p>
        </w:tc>
      </w:tr>
      <w:tr w:rsidR="00583FBD" w:rsidRPr="00EA53B3" w:rsidTr="008E4269">
        <w:trPr>
          <w:trHeight w:val="557"/>
        </w:trPr>
        <w:tc>
          <w:tcPr>
            <w:tcW w:w="644" w:type="dxa"/>
            <w:vMerge/>
            <w:shd w:val="clear" w:color="auto" w:fill="auto"/>
          </w:tcPr>
          <w:p w:rsidR="00583FBD" w:rsidRPr="00EA53B3" w:rsidRDefault="00583FBD" w:rsidP="00583FBD">
            <w:pPr>
              <w:jc w:val="center"/>
              <w:rPr>
                <w:sz w:val="28"/>
                <w:szCs w:val="28"/>
              </w:rPr>
            </w:pPr>
          </w:p>
        </w:tc>
        <w:tc>
          <w:tcPr>
            <w:tcW w:w="2759" w:type="dxa"/>
            <w:vMerge/>
            <w:shd w:val="clear" w:color="auto" w:fill="auto"/>
          </w:tcPr>
          <w:p w:rsidR="00583FBD" w:rsidRPr="00EA53B3" w:rsidRDefault="00583FBD" w:rsidP="00583FBD">
            <w:pPr>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t>местный бюджет</w:t>
            </w:r>
          </w:p>
        </w:tc>
        <w:tc>
          <w:tcPr>
            <w:tcW w:w="1204" w:type="dxa"/>
            <w:shd w:val="clear" w:color="auto" w:fill="auto"/>
            <w:vAlign w:val="bottom"/>
          </w:tcPr>
          <w:p w:rsidR="00583FBD" w:rsidRPr="00EA53B3" w:rsidRDefault="00583FBD" w:rsidP="00583FBD">
            <w:pPr>
              <w:jc w:val="center"/>
              <w:rPr>
                <w:sz w:val="28"/>
                <w:szCs w:val="28"/>
              </w:rPr>
            </w:pPr>
            <w:r>
              <w:rPr>
                <w:sz w:val="28"/>
                <w:szCs w:val="28"/>
              </w:rPr>
              <w:t>7500,0</w:t>
            </w:r>
          </w:p>
        </w:tc>
        <w:tc>
          <w:tcPr>
            <w:tcW w:w="992" w:type="dxa"/>
            <w:shd w:val="clear" w:color="auto" w:fill="auto"/>
            <w:vAlign w:val="bottom"/>
          </w:tcPr>
          <w:p w:rsidR="00583FBD" w:rsidRPr="00EA53B3" w:rsidRDefault="00583FBD" w:rsidP="00583FBD">
            <w:pPr>
              <w:jc w:val="center"/>
              <w:rPr>
                <w:sz w:val="28"/>
                <w:szCs w:val="28"/>
              </w:rPr>
            </w:pPr>
            <w:r>
              <w:rPr>
                <w:sz w:val="28"/>
                <w:szCs w:val="28"/>
              </w:rPr>
              <w:t>1500,0</w:t>
            </w:r>
          </w:p>
        </w:tc>
        <w:tc>
          <w:tcPr>
            <w:tcW w:w="1112" w:type="dxa"/>
            <w:shd w:val="clear" w:color="auto" w:fill="auto"/>
            <w:vAlign w:val="bottom"/>
          </w:tcPr>
          <w:p w:rsidR="00583FBD" w:rsidRPr="00EA53B3" w:rsidRDefault="00583FBD" w:rsidP="00583FBD">
            <w:pPr>
              <w:jc w:val="center"/>
              <w:rPr>
                <w:sz w:val="28"/>
                <w:szCs w:val="28"/>
              </w:rPr>
            </w:pPr>
            <w:r>
              <w:rPr>
                <w:sz w:val="28"/>
                <w:szCs w:val="28"/>
              </w:rPr>
              <w:t>1500,0</w:t>
            </w:r>
          </w:p>
        </w:tc>
        <w:tc>
          <w:tcPr>
            <w:tcW w:w="992" w:type="dxa"/>
            <w:shd w:val="clear" w:color="auto" w:fill="auto"/>
            <w:vAlign w:val="bottom"/>
          </w:tcPr>
          <w:p w:rsidR="00583FBD" w:rsidRPr="00EA53B3" w:rsidRDefault="00583FBD" w:rsidP="00583FBD">
            <w:pPr>
              <w:jc w:val="center"/>
              <w:rPr>
                <w:sz w:val="28"/>
                <w:szCs w:val="28"/>
              </w:rPr>
            </w:pPr>
            <w:r>
              <w:rPr>
                <w:sz w:val="28"/>
                <w:szCs w:val="28"/>
              </w:rPr>
              <w:t>1500,0</w:t>
            </w:r>
          </w:p>
        </w:tc>
        <w:tc>
          <w:tcPr>
            <w:tcW w:w="1014" w:type="dxa"/>
            <w:vAlign w:val="bottom"/>
          </w:tcPr>
          <w:p w:rsidR="00583FBD" w:rsidRPr="00EA53B3" w:rsidRDefault="00583FBD" w:rsidP="008E4269">
            <w:pPr>
              <w:jc w:val="center"/>
              <w:rPr>
                <w:sz w:val="28"/>
                <w:szCs w:val="28"/>
              </w:rPr>
            </w:pPr>
            <w:r>
              <w:rPr>
                <w:sz w:val="28"/>
                <w:szCs w:val="28"/>
              </w:rPr>
              <w:t>1500,0</w:t>
            </w:r>
          </w:p>
        </w:tc>
        <w:tc>
          <w:tcPr>
            <w:tcW w:w="993" w:type="dxa"/>
            <w:vAlign w:val="bottom"/>
          </w:tcPr>
          <w:p w:rsidR="00583FBD" w:rsidRPr="00EA53B3" w:rsidRDefault="00583FBD" w:rsidP="008E4269">
            <w:pPr>
              <w:jc w:val="center"/>
              <w:rPr>
                <w:sz w:val="28"/>
                <w:szCs w:val="28"/>
              </w:rPr>
            </w:pPr>
            <w:r>
              <w:rPr>
                <w:sz w:val="28"/>
                <w:szCs w:val="28"/>
              </w:rPr>
              <w:t>1500,0</w:t>
            </w:r>
          </w:p>
        </w:tc>
        <w:tc>
          <w:tcPr>
            <w:tcW w:w="1701" w:type="dxa"/>
            <w:vMerge/>
            <w:shd w:val="clear" w:color="auto" w:fill="auto"/>
            <w:vAlign w:val="bottom"/>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jc w:val="both"/>
              <w:rPr>
                <w:sz w:val="28"/>
                <w:szCs w:val="28"/>
              </w:rPr>
            </w:pPr>
          </w:p>
        </w:tc>
      </w:tr>
      <w:tr w:rsidR="00583FBD" w:rsidRPr="00EA53B3" w:rsidTr="00583FBD">
        <w:trPr>
          <w:trHeight w:val="198"/>
        </w:trPr>
        <w:tc>
          <w:tcPr>
            <w:tcW w:w="644" w:type="dxa"/>
            <w:vMerge/>
            <w:shd w:val="clear" w:color="auto" w:fill="auto"/>
          </w:tcPr>
          <w:p w:rsidR="00583FBD" w:rsidRPr="00EA53B3" w:rsidRDefault="00583FBD" w:rsidP="00583FBD">
            <w:pPr>
              <w:jc w:val="center"/>
              <w:rPr>
                <w:sz w:val="28"/>
                <w:szCs w:val="28"/>
              </w:rPr>
            </w:pPr>
          </w:p>
        </w:tc>
        <w:tc>
          <w:tcPr>
            <w:tcW w:w="2759" w:type="dxa"/>
            <w:vMerge/>
            <w:shd w:val="clear" w:color="auto" w:fill="auto"/>
          </w:tcPr>
          <w:p w:rsidR="00583FBD" w:rsidRPr="00EA53B3" w:rsidRDefault="00583FBD" w:rsidP="00583FBD">
            <w:pPr>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t>краевой бюджет</w:t>
            </w:r>
          </w:p>
        </w:tc>
        <w:tc>
          <w:tcPr>
            <w:tcW w:w="1204" w:type="dxa"/>
            <w:shd w:val="clear" w:color="auto" w:fill="auto"/>
            <w:vAlign w:val="bottom"/>
          </w:tcPr>
          <w:p w:rsidR="00583FBD" w:rsidRPr="00EA53B3" w:rsidRDefault="00583FBD" w:rsidP="00583FBD">
            <w:pPr>
              <w:jc w:val="center"/>
              <w:rPr>
                <w:sz w:val="28"/>
                <w:szCs w:val="28"/>
              </w:rPr>
            </w:pPr>
            <w:r>
              <w:rPr>
                <w:sz w:val="28"/>
                <w:szCs w:val="28"/>
              </w:rPr>
              <w:t>-</w:t>
            </w:r>
          </w:p>
        </w:tc>
        <w:tc>
          <w:tcPr>
            <w:tcW w:w="99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1112" w:type="dxa"/>
            <w:shd w:val="clear" w:color="auto" w:fill="auto"/>
            <w:vAlign w:val="bottom"/>
          </w:tcPr>
          <w:p w:rsidR="00583FBD" w:rsidRPr="00EA53B3" w:rsidRDefault="00583FBD" w:rsidP="00583FBD">
            <w:pPr>
              <w:jc w:val="center"/>
              <w:rPr>
                <w:sz w:val="28"/>
                <w:szCs w:val="28"/>
              </w:rPr>
            </w:pPr>
            <w:r>
              <w:rPr>
                <w:sz w:val="28"/>
                <w:szCs w:val="28"/>
              </w:rPr>
              <w:t>-</w:t>
            </w:r>
          </w:p>
        </w:tc>
        <w:tc>
          <w:tcPr>
            <w:tcW w:w="992" w:type="dxa"/>
            <w:shd w:val="clear" w:color="auto" w:fill="auto"/>
            <w:vAlign w:val="bottom"/>
          </w:tcPr>
          <w:p w:rsidR="00583FBD" w:rsidRPr="00EA53B3" w:rsidRDefault="00583FBD" w:rsidP="00583FBD">
            <w:pPr>
              <w:jc w:val="center"/>
              <w:rPr>
                <w:sz w:val="28"/>
                <w:szCs w:val="28"/>
              </w:rPr>
            </w:pPr>
            <w:r>
              <w:rPr>
                <w:sz w:val="28"/>
                <w:szCs w:val="28"/>
              </w:rPr>
              <w:t>-</w:t>
            </w:r>
          </w:p>
        </w:tc>
        <w:tc>
          <w:tcPr>
            <w:tcW w:w="1014" w:type="dxa"/>
          </w:tcPr>
          <w:p w:rsidR="00583FBD" w:rsidRPr="00EA53B3" w:rsidRDefault="00583FBD" w:rsidP="00583FBD">
            <w:pPr>
              <w:jc w:val="center"/>
              <w:rPr>
                <w:sz w:val="28"/>
                <w:szCs w:val="28"/>
              </w:rPr>
            </w:pPr>
          </w:p>
        </w:tc>
        <w:tc>
          <w:tcPr>
            <w:tcW w:w="993" w:type="dxa"/>
          </w:tcPr>
          <w:p w:rsidR="00583FBD" w:rsidRPr="00EA53B3" w:rsidRDefault="00583FBD" w:rsidP="00583FBD">
            <w:pPr>
              <w:jc w:val="center"/>
              <w:rPr>
                <w:sz w:val="28"/>
                <w:szCs w:val="28"/>
              </w:rPr>
            </w:pPr>
          </w:p>
        </w:tc>
        <w:tc>
          <w:tcPr>
            <w:tcW w:w="1701" w:type="dxa"/>
            <w:vMerge/>
            <w:shd w:val="clear" w:color="auto" w:fill="auto"/>
            <w:vAlign w:val="bottom"/>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jc w:val="both"/>
              <w:rPr>
                <w:sz w:val="28"/>
                <w:szCs w:val="28"/>
              </w:rPr>
            </w:pPr>
          </w:p>
        </w:tc>
      </w:tr>
      <w:tr w:rsidR="00583FBD" w:rsidRPr="00EA53B3" w:rsidTr="00583FBD">
        <w:tc>
          <w:tcPr>
            <w:tcW w:w="644" w:type="dxa"/>
            <w:vMerge/>
            <w:shd w:val="clear" w:color="auto" w:fill="auto"/>
          </w:tcPr>
          <w:p w:rsidR="00583FBD" w:rsidRPr="00EA53B3" w:rsidRDefault="00583FBD" w:rsidP="00583FBD">
            <w:pPr>
              <w:jc w:val="center"/>
              <w:rPr>
                <w:sz w:val="28"/>
                <w:szCs w:val="28"/>
              </w:rPr>
            </w:pPr>
          </w:p>
        </w:tc>
        <w:tc>
          <w:tcPr>
            <w:tcW w:w="2759" w:type="dxa"/>
            <w:vMerge/>
            <w:shd w:val="clear" w:color="auto" w:fill="auto"/>
          </w:tcPr>
          <w:p w:rsidR="00583FBD" w:rsidRPr="00EA53B3" w:rsidRDefault="00583FBD" w:rsidP="00583FBD">
            <w:pPr>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t>внебюджетные источники</w:t>
            </w:r>
          </w:p>
        </w:tc>
        <w:tc>
          <w:tcPr>
            <w:tcW w:w="1204"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99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111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99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1014" w:type="dxa"/>
          </w:tcPr>
          <w:p w:rsidR="00583FBD" w:rsidRPr="00EA53B3" w:rsidRDefault="00583FBD" w:rsidP="00583FBD">
            <w:pPr>
              <w:jc w:val="center"/>
              <w:rPr>
                <w:sz w:val="28"/>
                <w:szCs w:val="28"/>
              </w:rPr>
            </w:pPr>
          </w:p>
        </w:tc>
        <w:tc>
          <w:tcPr>
            <w:tcW w:w="993" w:type="dxa"/>
          </w:tcPr>
          <w:p w:rsidR="00583FBD" w:rsidRPr="00EA53B3" w:rsidRDefault="00583FBD" w:rsidP="00583FBD">
            <w:pPr>
              <w:jc w:val="center"/>
              <w:rPr>
                <w:sz w:val="28"/>
                <w:szCs w:val="28"/>
              </w:rPr>
            </w:pPr>
          </w:p>
        </w:tc>
        <w:tc>
          <w:tcPr>
            <w:tcW w:w="1701" w:type="dxa"/>
            <w:vMerge/>
            <w:shd w:val="clear" w:color="auto" w:fill="auto"/>
            <w:vAlign w:val="bottom"/>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jc w:val="both"/>
              <w:rPr>
                <w:sz w:val="28"/>
                <w:szCs w:val="28"/>
              </w:rPr>
            </w:pPr>
          </w:p>
        </w:tc>
      </w:tr>
      <w:tr w:rsidR="00583FBD" w:rsidRPr="00EA53B3" w:rsidTr="00583FBD">
        <w:trPr>
          <w:trHeight w:val="300"/>
        </w:trPr>
        <w:tc>
          <w:tcPr>
            <w:tcW w:w="644" w:type="dxa"/>
            <w:vMerge w:val="restart"/>
            <w:shd w:val="clear" w:color="auto" w:fill="auto"/>
          </w:tcPr>
          <w:p w:rsidR="00583FBD" w:rsidRPr="00EA53B3" w:rsidRDefault="00583FBD" w:rsidP="00583FBD">
            <w:pPr>
              <w:jc w:val="center"/>
              <w:rPr>
                <w:sz w:val="28"/>
                <w:szCs w:val="28"/>
              </w:rPr>
            </w:pPr>
            <w:r w:rsidRPr="00EA53B3">
              <w:rPr>
                <w:sz w:val="28"/>
                <w:szCs w:val="28"/>
              </w:rPr>
              <w:t>1.2.</w:t>
            </w:r>
          </w:p>
        </w:tc>
        <w:tc>
          <w:tcPr>
            <w:tcW w:w="2759" w:type="dxa"/>
            <w:vMerge w:val="restart"/>
            <w:shd w:val="clear" w:color="auto" w:fill="auto"/>
          </w:tcPr>
          <w:p w:rsidR="00583FBD" w:rsidRPr="00EA53B3" w:rsidRDefault="00583FBD" w:rsidP="00583FBD">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583FBD" w:rsidRPr="00EA53B3" w:rsidRDefault="00583FBD" w:rsidP="00583FBD">
            <w:pPr>
              <w:rPr>
                <w:sz w:val="28"/>
                <w:szCs w:val="28"/>
              </w:rPr>
            </w:pPr>
            <w:r w:rsidRPr="00EA53B3">
              <w:rPr>
                <w:sz w:val="28"/>
                <w:szCs w:val="28"/>
              </w:rPr>
              <w:t>всего</w:t>
            </w:r>
          </w:p>
        </w:tc>
        <w:tc>
          <w:tcPr>
            <w:tcW w:w="1204" w:type="dxa"/>
            <w:shd w:val="clear" w:color="auto" w:fill="auto"/>
            <w:vAlign w:val="bottom"/>
          </w:tcPr>
          <w:p w:rsidR="00583FBD" w:rsidRPr="00EA53B3" w:rsidRDefault="00583FBD" w:rsidP="00583FBD">
            <w:pPr>
              <w:jc w:val="center"/>
              <w:rPr>
                <w:sz w:val="28"/>
                <w:szCs w:val="28"/>
              </w:rPr>
            </w:pPr>
            <w:r>
              <w:rPr>
                <w:sz w:val="28"/>
                <w:szCs w:val="28"/>
              </w:rPr>
              <w:t>39399,3</w:t>
            </w:r>
          </w:p>
        </w:tc>
        <w:tc>
          <w:tcPr>
            <w:tcW w:w="992" w:type="dxa"/>
            <w:shd w:val="clear" w:color="auto" w:fill="auto"/>
            <w:vAlign w:val="bottom"/>
          </w:tcPr>
          <w:p w:rsidR="00583FBD" w:rsidRPr="00EA53B3" w:rsidRDefault="00583FBD" w:rsidP="00583FBD">
            <w:pPr>
              <w:jc w:val="center"/>
              <w:rPr>
                <w:sz w:val="28"/>
                <w:szCs w:val="28"/>
              </w:rPr>
            </w:pPr>
            <w:r>
              <w:rPr>
                <w:sz w:val="28"/>
                <w:szCs w:val="28"/>
              </w:rPr>
              <w:t>7108,5</w:t>
            </w:r>
          </w:p>
        </w:tc>
        <w:tc>
          <w:tcPr>
            <w:tcW w:w="1112" w:type="dxa"/>
            <w:shd w:val="clear" w:color="auto" w:fill="auto"/>
            <w:vAlign w:val="bottom"/>
          </w:tcPr>
          <w:p w:rsidR="00583FBD" w:rsidRPr="00EA53B3" w:rsidRDefault="00583FBD" w:rsidP="00583FBD">
            <w:pPr>
              <w:jc w:val="center"/>
              <w:rPr>
                <w:sz w:val="28"/>
                <w:szCs w:val="28"/>
              </w:rPr>
            </w:pPr>
            <w:r>
              <w:rPr>
                <w:sz w:val="28"/>
                <w:szCs w:val="28"/>
              </w:rPr>
              <w:t>8072,7</w:t>
            </w:r>
          </w:p>
        </w:tc>
        <w:tc>
          <w:tcPr>
            <w:tcW w:w="992" w:type="dxa"/>
            <w:shd w:val="clear" w:color="auto" w:fill="auto"/>
            <w:vAlign w:val="bottom"/>
          </w:tcPr>
          <w:p w:rsidR="00583FBD" w:rsidRPr="00EA53B3" w:rsidRDefault="00583FBD" w:rsidP="00583FBD">
            <w:pPr>
              <w:jc w:val="center"/>
              <w:rPr>
                <w:sz w:val="28"/>
                <w:szCs w:val="28"/>
              </w:rPr>
            </w:pPr>
            <w:r>
              <w:rPr>
                <w:sz w:val="28"/>
                <w:szCs w:val="28"/>
              </w:rPr>
              <w:t>8072,7</w:t>
            </w:r>
          </w:p>
        </w:tc>
        <w:tc>
          <w:tcPr>
            <w:tcW w:w="1014" w:type="dxa"/>
          </w:tcPr>
          <w:p w:rsidR="00583FBD" w:rsidRPr="00EA53B3" w:rsidRDefault="00583FBD" w:rsidP="00583FBD">
            <w:pPr>
              <w:jc w:val="center"/>
              <w:rPr>
                <w:sz w:val="28"/>
                <w:szCs w:val="28"/>
              </w:rPr>
            </w:pPr>
            <w:r>
              <w:rPr>
                <w:sz w:val="28"/>
                <w:szCs w:val="28"/>
              </w:rPr>
              <w:t>8072,7</w:t>
            </w:r>
          </w:p>
        </w:tc>
        <w:tc>
          <w:tcPr>
            <w:tcW w:w="993" w:type="dxa"/>
          </w:tcPr>
          <w:p w:rsidR="00583FBD" w:rsidRPr="00EA53B3" w:rsidRDefault="00583FBD" w:rsidP="00583FBD">
            <w:pPr>
              <w:jc w:val="center"/>
              <w:rPr>
                <w:sz w:val="28"/>
                <w:szCs w:val="28"/>
              </w:rPr>
            </w:pPr>
            <w:r>
              <w:rPr>
                <w:sz w:val="28"/>
                <w:szCs w:val="28"/>
              </w:rPr>
              <w:t>8072,7</w:t>
            </w:r>
          </w:p>
        </w:tc>
        <w:tc>
          <w:tcPr>
            <w:tcW w:w="1701" w:type="dxa"/>
            <w:vMerge/>
            <w:shd w:val="clear" w:color="auto" w:fill="auto"/>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rPr>
                <w:sz w:val="28"/>
                <w:szCs w:val="28"/>
              </w:rPr>
            </w:pPr>
          </w:p>
        </w:tc>
      </w:tr>
      <w:tr w:rsidR="00583FBD" w:rsidRPr="00EA53B3" w:rsidTr="00583FBD">
        <w:trPr>
          <w:trHeight w:val="330"/>
        </w:trPr>
        <w:tc>
          <w:tcPr>
            <w:tcW w:w="644" w:type="dxa"/>
            <w:vMerge/>
            <w:shd w:val="clear" w:color="auto" w:fill="auto"/>
          </w:tcPr>
          <w:p w:rsidR="00583FBD" w:rsidRPr="00EA53B3" w:rsidRDefault="00583FBD" w:rsidP="00583FBD">
            <w:pPr>
              <w:jc w:val="center"/>
              <w:rPr>
                <w:sz w:val="28"/>
                <w:szCs w:val="28"/>
              </w:rPr>
            </w:pPr>
          </w:p>
        </w:tc>
        <w:tc>
          <w:tcPr>
            <w:tcW w:w="2759" w:type="dxa"/>
            <w:vMerge/>
            <w:shd w:val="clear" w:color="auto" w:fill="auto"/>
          </w:tcPr>
          <w:p w:rsidR="00583FBD" w:rsidRPr="00EA53B3" w:rsidRDefault="00583FBD" w:rsidP="00583FBD">
            <w:pPr>
              <w:spacing w:line="0" w:lineRule="atLeast"/>
              <w:contextualSpacing/>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t>местный бюджет</w:t>
            </w:r>
          </w:p>
        </w:tc>
        <w:tc>
          <w:tcPr>
            <w:tcW w:w="1204" w:type="dxa"/>
            <w:shd w:val="clear" w:color="auto" w:fill="auto"/>
            <w:vAlign w:val="bottom"/>
          </w:tcPr>
          <w:p w:rsidR="00583FBD" w:rsidRPr="00EA53B3" w:rsidRDefault="00583FBD" w:rsidP="00583FBD">
            <w:pPr>
              <w:jc w:val="center"/>
              <w:rPr>
                <w:sz w:val="28"/>
                <w:szCs w:val="28"/>
              </w:rPr>
            </w:pPr>
            <w:r>
              <w:rPr>
                <w:sz w:val="28"/>
                <w:szCs w:val="28"/>
              </w:rPr>
              <w:t>39399,3</w:t>
            </w:r>
          </w:p>
        </w:tc>
        <w:tc>
          <w:tcPr>
            <w:tcW w:w="992" w:type="dxa"/>
            <w:shd w:val="clear" w:color="auto" w:fill="auto"/>
            <w:vAlign w:val="bottom"/>
          </w:tcPr>
          <w:p w:rsidR="00583FBD" w:rsidRPr="00EA53B3" w:rsidRDefault="00583FBD" w:rsidP="00583FBD">
            <w:pPr>
              <w:jc w:val="center"/>
              <w:rPr>
                <w:sz w:val="28"/>
                <w:szCs w:val="28"/>
              </w:rPr>
            </w:pPr>
            <w:r>
              <w:rPr>
                <w:sz w:val="28"/>
                <w:szCs w:val="28"/>
              </w:rPr>
              <w:t>7108,5</w:t>
            </w:r>
          </w:p>
        </w:tc>
        <w:tc>
          <w:tcPr>
            <w:tcW w:w="1112" w:type="dxa"/>
            <w:shd w:val="clear" w:color="auto" w:fill="auto"/>
            <w:vAlign w:val="bottom"/>
          </w:tcPr>
          <w:p w:rsidR="00583FBD" w:rsidRPr="00EA53B3" w:rsidRDefault="00583FBD" w:rsidP="00583FBD">
            <w:pPr>
              <w:jc w:val="center"/>
              <w:rPr>
                <w:sz w:val="28"/>
                <w:szCs w:val="28"/>
              </w:rPr>
            </w:pPr>
            <w:r>
              <w:rPr>
                <w:sz w:val="28"/>
                <w:szCs w:val="28"/>
              </w:rPr>
              <w:t>8072,7</w:t>
            </w:r>
          </w:p>
        </w:tc>
        <w:tc>
          <w:tcPr>
            <w:tcW w:w="992" w:type="dxa"/>
            <w:shd w:val="clear" w:color="auto" w:fill="auto"/>
            <w:vAlign w:val="bottom"/>
          </w:tcPr>
          <w:p w:rsidR="00583FBD" w:rsidRPr="00EA53B3" w:rsidRDefault="00583FBD" w:rsidP="00583FBD">
            <w:pPr>
              <w:jc w:val="center"/>
              <w:rPr>
                <w:sz w:val="28"/>
                <w:szCs w:val="28"/>
              </w:rPr>
            </w:pPr>
            <w:r>
              <w:rPr>
                <w:sz w:val="28"/>
                <w:szCs w:val="28"/>
              </w:rPr>
              <w:t>8072,7</w:t>
            </w:r>
          </w:p>
        </w:tc>
        <w:tc>
          <w:tcPr>
            <w:tcW w:w="1014" w:type="dxa"/>
          </w:tcPr>
          <w:p w:rsidR="00583FBD" w:rsidRPr="00EA53B3" w:rsidRDefault="00583FBD" w:rsidP="00583FBD">
            <w:pPr>
              <w:jc w:val="center"/>
              <w:rPr>
                <w:sz w:val="28"/>
                <w:szCs w:val="28"/>
              </w:rPr>
            </w:pPr>
            <w:r>
              <w:rPr>
                <w:sz w:val="28"/>
                <w:szCs w:val="28"/>
              </w:rPr>
              <w:t>8072,7</w:t>
            </w:r>
          </w:p>
        </w:tc>
        <w:tc>
          <w:tcPr>
            <w:tcW w:w="993" w:type="dxa"/>
          </w:tcPr>
          <w:p w:rsidR="00583FBD" w:rsidRPr="00EA53B3" w:rsidRDefault="00583FBD" w:rsidP="00583FBD">
            <w:pPr>
              <w:jc w:val="center"/>
              <w:rPr>
                <w:sz w:val="28"/>
                <w:szCs w:val="28"/>
              </w:rPr>
            </w:pPr>
            <w:r>
              <w:rPr>
                <w:sz w:val="28"/>
                <w:szCs w:val="28"/>
              </w:rPr>
              <w:t>8072,7</w:t>
            </w:r>
          </w:p>
        </w:tc>
        <w:tc>
          <w:tcPr>
            <w:tcW w:w="1701" w:type="dxa"/>
            <w:vMerge/>
            <w:shd w:val="clear" w:color="auto" w:fill="auto"/>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rPr>
                <w:sz w:val="28"/>
                <w:szCs w:val="28"/>
              </w:rPr>
            </w:pPr>
          </w:p>
        </w:tc>
      </w:tr>
      <w:tr w:rsidR="00583FBD" w:rsidRPr="00EA53B3" w:rsidTr="00583FBD">
        <w:trPr>
          <w:trHeight w:val="345"/>
        </w:trPr>
        <w:tc>
          <w:tcPr>
            <w:tcW w:w="644" w:type="dxa"/>
            <w:vMerge/>
            <w:shd w:val="clear" w:color="auto" w:fill="auto"/>
          </w:tcPr>
          <w:p w:rsidR="00583FBD" w:rsidRPr="00EA53B3" w:rsidRDefault="00583FBD" w:rsidP="00583FBD">
            <w:pPr>
              <w:jc w:val="center"/>
              <w:rPr>
                <w:sz w:val="28"/>
                <w:szCs w:val="28"/>
              </w:rPr>
            </w:pPr>
          </w:p>
        </w:tc>
        <w:tc>
          <w:tcPr>
            <w:tcW w:w="2759" w:type="dxa"/>
            <w:vMerge/>
            <w:shd w:val="clear" w:color="auto" w:fill="auto"/>
          </w:tcPr>
          <w:p w:rsidR="00583FBD" w:rsidRPr="00EA53B3" w:rsidRDefault="00583FBD" w:rsidP="00583FBD">
            <w:pPr>
              <w:spacing w:line="0" w:lineRule="atLeast"/>
              <w:contextualSpacing/>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t>краевой бюджет</w:t>
            </w:r>
          </w:p>
        </w:tc>
        <w:tc>
          <w:tcPr>
            <w:tcW w:w="1204"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99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111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99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1014" w:type="dxa"/>
          </w:tcPr>
          <w:p w:rsidR="00583FBD" w:rsidRPr="00EA53B3" w:rsidRDefault="00583FBD" w:rsidP="00583FBD">
            <w:pPr>
              <w:jc w:val="center"/>
              <w:rPr>
                <w:sz w:val="28"/>
                <w:szCs w:val="28"/>
              </w:rPr>
            </w:pPr>
          </w:p>
        </w:tc>
        <w:tc>
          <w:tcPr>
            <w:tcW w:w="993" w:type="dxa"/>
          </w:tcPr>
          <w:p w:rsidR="00583FBD" w:rsidRPr="00EA53B3" w:rsidRDefault="00583FBD" w:rsidP="00583FBD">
            <w:pPr>
              <w:jc w:val="center"/>
              <w:rPr>
                <w:sz w:val="28"/>
                <w:szCs w:val="28"/>
              </w:rPr>
            </w:pPr>
          </w:p>
        </w:tc>
        <w:tc>
          <w:tcPr>
            <w:tcW w:w="1701" w:type="dxa"/>
            <w:vMerge/>
            <w:shd w:val="clear" w:color="auto" w:fill="auto"/>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rPr>
                <w:sz w:val="28"/>
                <w:szCs w:val="28"/>
              </w:rPr>
            </w:pPr>
          </w:p>
        </w:tc>
      </w:tr>
      <w:tr w:rsidR="00583FBD" w:rsidRPr="00EA53B3" w:rsidTr="00583FBD">
        <w:trPr>
          <w:trHeight w:val="285"/>
        </w:trPr>
        <w:tc>
          <w:tcPr>
            <w:tcW w:w="644" w:type="dxa"/>
            <w:vMerge/>
            <w:shd w:val="clear" w:color="auto" w:fill="auto"/>
          </w:tcPr>
          <w:p w:rsidR="00583FBD" w:rsidRPr="00EA53B3" w:rsidRDefault="00583FBD" w:rsidP="00583FBD">
            <w:pPr>
              <w:jc w:val="center"/>
              <w:rPr>
                <w:sz w:val="28"/>
                <w:szCs w:val="28"/>
              </w:rPr>
            </w:pPr>
          </w:p>
        </w:tc>
        <w:tc>
          <w:tcPr>
            <w:tcW w:w="2759" w:type="dxa"/>
            <w:vMerge/>
            <w:shd w:val="clear" w:color="auto" w:fill="auto"/>
          </w:tcPr>
          <w:p w:rsidR="00583FBD" w:rsidRPr="00EA53B3" w:rsidRDefault="00583FBD" w:rsidP="00583FBD">
            <w:pPr>
              <w:spacing w:line="0" w:lineRule="atLeast"/>
              <w:contextualSpacing/>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t>внебюджетные источники</w:t>
            </w:r>
          </w:p>
        </w:tc>
        <w:tc>
          <w:tcPr>
            <w:tcW w:w="1204"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99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111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99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1014" w:type="dxa"/>
          </w:tcPr>
          <w:p w:rsidR="00583FBD" w:rsidRPr="00EA53B3" w:rsidRDefault="00583FBD" w:rsidP="00583FBD">
            <w:pPr>
              <w:jc w:val="center"/>
              <w:rPr>
                <w:sz w:val="28"/>
                <w:szCs w:val="28"/>
              </w:rPr>
            </w:pPr>
          </w:p>
        </w:tc>
        <w:tc>
          <w:tcPr>
            <w:tcW w:w="993" w:type="dxa"/>
          </w:tcPr>
          <w:p w:rsidR="00583FBD" w:rsidRPr="00EA53B3" w:rsidRDefault="00583FBD" w:rsidP="00583FBD">
            <w:pPr>
              <w:jc w:val="center"/>
              <w:rPr>
                <w:sz w:val="28"/>
                <w:szCs w:val="28"/>
              </w:rPr>
            </w:pPr>
          </w:p>
        </w:tc>
        <w:tc>
          <w:tcPr>
            <w:tcW w:w="1701" w:type="dxa"/>
            <w:vMerge/>
            <w:shd w:val="clear" w:color="auto" w:fill="auto"/>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rPr>
                <w:sz w:val="28"/>
                <w:szCs w:val="28"/>
              </w:rPr>
            </w:pPr>
          </w:p>
        </w:tc>
      </w:tr>
    </w:tbl>
    <w:p w:rsidR="00583FBD" w:rsidRDefault="00583FBD">
      <w:pPr>
        <w:spacing w:after="200" w:line="276" w:lineRule="auto"/>
        <w:rPr>
          <w:sz w:val="28"/>
          <w:szCs w:val="28"/>
        </w:rPr>
        <w:sectPr w:rsidR="00583FBD"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46 899,3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8608,5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9572,7  </w:t>
      </w:r>
      <w:r w:rsidRPr="00813011">
        <w:rPr>
          <w:rFonts w:ascii="Times New Roman" w:hAnsi="Times New Roman" w:cs="Times New Roman"/>
          <w:sz w:val="28"/>
          <w:szCs w:val="28"/>
        </w:rPr>
        <w:t xml:space="preserve"> 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9572,7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9572,7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9572,7  </w:t>
      </w:r>
      <w:r w:rsidRPr="00813011">
        <w:rPr>
          <w:rFonts w:ascii="Times New Roman" w:hAnsi="Times New Roman" w:cs="Times New Roman"/>
          <w:sz w:val="28"/>
          <w:szCs w:val="28"/>
        </w:rPr>
        <w:t xml:space="preserve"> тыс. рублей</w:t>
      </w:r>
    </w:p>
    <w:p w:rsidR="005B3F47" w:rsidRPr="0068643A" w:rsidRDefault="005B3F47" w:rsidP="005B3F47"/>
    <w:p w:rsidR="005B3F47" w:rsidRPr="0068643A" w:rsidRDefault="005B3F47" w:rsidP="005B3F47">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83FBD" w:rsidRDefault="00583FBD" w:rsidP="005B3F47">
      <w:pPr>
        <w:ind w:firstLine="360"/>
        <w:jc w:val="center"/>
        <w:rPr>
          <w:sz w:val="28"/>
          <w:szCs w:val="28"/>
        </w:rPr>
      </w:pP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B3F47" w:rsidRPr="0068643A" w:rsidRDefault="005B3F47" w:rsidP="005B3F47">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5B3F47">
      <w:pPr>
        <w:jc w:val="both"/>
        <w:rPr>
          <w:sz w:val="28"/>
          <w:szCs w:val="28"/>
        </w:rPr>
      </w:pPr>
      <w:r w:rsidRPr="0068643A">
        <w:rPr>
          <w:sz w:val="28"/>
          <w:szCs w:val="28"/>
        </w:rPr>
        <w:t xml:space="preserve">             </w:t>
      </w:r>
    </w:p>
    <w:p w:rsidR="005C29AA" w:rsidRDefault="005C29AA" w:rsidP="005B3F47">
      <w:pPr>
        <w:jc w:val="both"/>
        <w:rPr>
          <w:sz w:val="28"/>
          <w:szCs w:val="28"/>
        </w:rPr>
      </w:pPr>
    </w:p>
    <w:p w:rsidR="005C29AA" w:rsidRDefault="005C29AA" w:rsidP="005B3F47">
      <w:pPr>
        <w:jc w:val="both"/>
        <w:rPr>
          <w:sz w:val="28"/>
          <w:szCs w:val="28"/>
        </w:rPr>
      </w:pPr>
    </w:p>
    <w:p w:rsidR="005B3F47" w:rsidRPr="0068643A" w:rsidRDefault="005B3F47" w:rsidP="005C29AA">
      <w:pPr>
        <w:ind w:firstLine="709"/>
        <w:jc w:val="both"/>
        <w:rPr>
          <w:sz w:val="28"/>
          <w:szCs w:val="28"/>
        </w:rPr>
      </w:pPr>
      <w:proofErr w:type="gramStart"/>
      <w:r w:rsidRPr="0068643A">
        <w:rPr>
          <w:sz w:val="28"/>
          <w:szCs w:val="28"/>
        </w:rPr>
        <w:lastRenderedPageBreak/>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Default="00AD6644" w:rsidP="00AD6644">
      <w:pPr>
        <w:jc w:val="both"/>
        <w:rPr>
          <w:sz w:val="28"/>
          <w:szCs w:val="28"/>
        </w:rPr>
      </w:pPr>
    </w:p>
    <w:p w:rsidR="005C29AA" w:rsidRDefault="005C29AA" w:rsidP="00AD6644">
      <w:pPr>
        <w:jc w:val="both"/>
        <w:rPr>
          <w:sz w:val="28"/>
          <w:szCs w:val="28"/>
        </w:rPr>
      </w:pPr>
    </w:p>
    <w:p w:rsidR="005C29AA" w:rsidRPr="00E679D8" w:rsidRDefault="005C29AA"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Pr="00DB0B45" w:rsidRDefault="00AD6644" w:rsidP="00AD6644">
      <w:pPr>
        <w:jc w:val="both"/>
        <w:rPr>
          <w:sz w:val="28"/>
          <w:szCs w:val="28"/>
        </w:rPr>
        <w:sectPr w:rsidR="00AD6644" w:rsidRPr="00DB0B45">
          <w:pgSz w:w="11906" w:h="16838"/>
          <w:pgMar w:top="1134" w:right="567" w:bottom="1134" w:left="1701" w:header="720" w:footer="720" w:gutter="0"/>
          <w:cols w:space="720"/>
          <w:docGrid w:linePitch="360"/>
        </w:sectPr>
      </w:pPr>
      <w:r w:rsidRPr="00E679D8">
        <w:rPr>
          <w:sz w:val="28"/>
          <w:szCs w:val="28"/>
        </w:rPr>
        <w:t>Белоглинского района                                                                       В.Н.Сал</w:t>
      </w:r>
      <w:r w:rsidR="00053586">
        <w:rPr>
          <w:sz w:val="28"/>
          <w:szCs w:val="28"/>
        </w:rPr>
        <w:t>о</w:t>
      </w:r>
    </w:p>
    <w:p w:rsidR="00DB6B6A" w:rsidRDefault="00DB6B6A" w:rsidP="00053586">
      <w:pPr>
        <w:ind w:right="-12"/>
        <w:jc w:val="center"/>
      </w:pPr>
    </w:p>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0902" w:rsidRDefault="002D0902" w:rsidP="00BE5192">
      <w:r>
        <w:separator/>
      </w:r>
    </w:p>
  </w:endnote>
  <w:endnote w:type="continuationSeparator" w:id="0">
    <w:p w:rsidR="002D0902" w:rsidRDefault="002D0902"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0902" w:rsidRDefault="002D0902" w:rsidP="00BE5192">
      <w:r>
        <w:separator/>
      </w:r>
    </w:p>
  </w:footnote>
  <w:footnote w:type="continuationSeparator" w:id="0">
    <w:p w:rsidR="002D0902" w:rsidRDefault="002D0902"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1BB" w:rsidRDefault="00746407">
    <w:pPr>
      <w:pStyle w:val="a7"/>
      <w:jc w:val="center"/>
    </w:pPr>
    <w:fldSimple w:instr=" PAGE   \* MERGEFORMAT ">
      <w:r w:rsidR="00053586">
        <w:rPr>
          <w:noProof/>
        </w:rPr>
        <w:t>4</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1BB" w:rsidRDefault="00746407">
    <w:pPr>
      <w:pStyle w:val="a7"/>
      <w:jc w:val="center"/>
    </w:pPr>
    <w:fldSimple w:instr=" PAGE ">
      <w:r w:rsidR="00053586">
        <w:rPr>
          <w:noProof/>
        </w:rPr>
        <w:t>23</w:t>
      </w:r>
    </w:fldSimple>
  </w:p>
  <w:p w:rsidR="00B161BB" w:rsidRDefault="00B161BB">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1BB" w:rsidRDefault="00B161BB"/>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1BB" w:rsidRDefault="00B161BB"/>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1BB" w:rsidRDefault="00746407">
    <w:pPr>
      <w:pStyle w:val="a7"/>
      <w:jc w:val="center"/>
    </w:pPr>
    <w:fldSimple w:instr=" PAGE ">
      <w:r w:rsidR="00053586">
        <w:rPr>
          <w:noProof/>
        </w:rPr>
        <w:t>30</w:t>
      </w:r>
    </w:fldSimple>
  </w:p>
  <w:p w:rsidR="00B161BB" w:rsidRDefault="00B161BB">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1BB" w:rsidRDefault="00B161BB"/>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B161BB" w:rsidRDefault="00746407">
        <w:pPr>
          <w:pStyle w:val="a7"/>
          <w:jc w:val="center"/>
        </w:pPr>
        <w:fldSimple w:instr=" PAGE   \* MERGEFORMAT ">
          <w:r w:rsidR="00053586">
            <w:rPr>
              <w:noProof/>
            </w:rPr>
            <w:t>35</w:t>
          </w:r>
        </w:fldSimple>
      </w:p>
    </w:sdtContent>
  </w:sdt>
  <w:p w:rsidR="00B161BB" w:rsidRDefault="00B161BB">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1BB" w:rsidRDefault="00746407" w:rsidP="00A87940">
    <w:pPr>
      <w:pStyle w:val="a7"/>
      <w:jc w:val="center"/>
    </w:pPr>
    <w:fldSimple w:instr=" PAGE   \* MERGEFORMAT ">
      <w:r w:rsidR="00B161BB">
        <w:rPr>
          <w:noProof/>
        </w:rPr>
        <w:t>36</w:t>
      </w:r>
    </w:fldSimple>
  </w:p>
  <w:p w:rsidR="00B161BB" w:rsidRDefault="00B161BB">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1BB" w:rsidRDefault="00746407">
    <w:pPr>
      <w:pStyle w:val="a7"/>
      <w:jc w:val="center"/>
    </w:pPr>
    <w:fldSimple w:instr=" PAGE ">
      <w:r w:rsidR="00053586">
        <w:rPr>
          <w:noProof/>
        </w:rPr>
        <w:t>42</w:t>
      </w:r>
    </w:fldSimple>
  </w:p>
  <w:p w:rsidR="00B161BB" w:rsidRDefault="00B161BB">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1BB" w:rsidRDefault="00B161B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26B55"/>
    <w:rsid w:val="00053586"/>
    <w:rsid w:val="00057FFD"/>
    <w:rsid w:val="000A0D8A"/>
    <w:rsid w:val="000A6483"/>
    <w:rsid w:val="000A65CB"/>
    <w:rsid w:val="000D3402"/>
    <w:rsid w:val="000E13ED"/>
    <w:rsid w:val="000E42AF"/>
    <w:rsid w:val="0010186A"/>
    <w:rsid w:val="00143BEA"/>
    <w:rsid w:val="00153D91"/>
    <w:rsid w:val="001543DE"/>
    <w:rsid w:val="001545F6"/>
    <w:rsid w:val="001550AF"/>
    <w:rsid w:val="001649D5"/>
    <w:rsid w:val="001751D7"/>
    <w:rsid w:val="00183963"/>
    <w:rsid w:val="001A09C5"/>
    <w:rsid w:val="001A1E93"/>
    <w:rsid w:val="001B51E3"/>
    <w:rsid w:val="001D030D"/>
    <w:rsid w:val="001D1840"/>
    <w:rsid w:val="001E3DD5"/>
    <w:rsid w:val="001F72E9"/>
    <w:rsid w:val="0023625F"/>
    <w:rsid w:val="00241F06"/>
    <w:rsid w:val="00242E26"/>
    <w:rsid w:val="0024717F"/>
    <w:rsid w:val="00252DF5"/>
    <w:rsid w:val="002620E2"/>
    <w:rsid w:val="0029131C"/>
    <w:rsid w:val="002A0A37"/>
    <w:rsid w:val="002C6F00"/>
    <w:rsid w:val="002D0342"/>
    <w:rsid w:val="002D0902"/>
    <w:rsid w:val="002E00C2"/>
    <w:rsid w:val="00312ACD"/>
    <w:rsid w:val="003319F7"/>
    <w:rsid w:val="003328E7"/>
    <w:rsid w:val="00334598"/>
    <w:rsid w:val="00334BF1"/>
    <w:rsid w:val="00361F53"/>
    <w:rsid w:val="0037455A"/>
    <w:rsid w:val="003A4D29"/>
    <w:rsid w:val="003C0E39"/>
    <w:rsid w:val="003C432C"/>
    <w:rsid w:val="004106F6"/>
    <w:rsid w:val="00413295"/>
    <w:rsid w:val="00426326"/>
    <w:rsid w:val="004334E3"/>
    <w:rsid w:val="00437F41"/>
    <w:rsid w:val="00445F9A"/>
    <w:rsid w:val="00463AFA"/>
    <w:rsid w:val="0046418F"/>
    <w:rsid w:val="00465AB8"/>
    <w:rsid w:val="00483F7E"/>
    <w:rsid w:val="0048754E"/>
    <w:rsid w:val="00497E3D"/>
    <w:rsid w:val="004B1F7F"/>
    <w:rsid w:val="004B5960"/>
    <w:rsid w:val="004C29D2"/>
    <w:rsid w:val="004E3325"/>
    <w:rsid w:val="004E45E0"/>
    <w:rsid w:val="004F09C9"/>
    <w:rsid w:val="004F5662"/>
    <w:rsid w:val="00504377"/>
    <w:rsid w:val="0050618E"/>
    <w:rsid w:val="00506B8D"/>
    <w:rsid w:val="00523EC8"/>
    <w:rsid w:val="005251E8"/>
    <w:rsid w:val="00526433"/>
    <w:rsid w:val="00527C39"/>
    <w:rsid w:val="00527E50"/>
    <w:rsid w:val="00534E47"/>
    <w:rsid w:val="00543C00"/>
    <w:rsid w:val="00544D8D"/>
    <w:rsid w:val="00546F0D"/>
    <w:rsid w:val="005569BA"/>
    <w:rsid w:val="00563AF9"/>
    <w:rsid w:val="00567273"/>
    <w:rsid w:val="00583FBD"/>
    <w:rsid w:val="005875B3"/>
    <w:rsid w:val="00594E71"/>
    <w:rsid w:val="00597094"/>
    <w:rsid w:val="00597A63"/>
    <w:rsid w:val="005B11BE"/>
    <w:rsid w:val="005B3F47"/>
    <w:rsid w:val="005B709A"/>
    <w:rsid w:val="005C29AA"/>
    <w:rsid w:val="005C3ED2"/>
    <w:rsid w:val="005C655E"/>
    <w:rsid w:val="005D6CB3"/>
    <w:rsid w:val="005F3F46"/>
    <w:rsid w:val="00601330"/>
    <w:rsid w:val="0060153D"/>
    <w:rsid w:val="00605162"/>
    <w:rsid w:val="0060584E"/>
    <w:rsid w:val="006157BB"/>
    <w:rsid w:val="006549F7"/>
    <w:rsid w:val="00672711"/>
    <w:rsid w:val="006808D1"/>
    <w:rsid w:val="0069226B"/>
    <w:rsid w:val="006D24E1"/>
    <w:rsid w:val="006D2866"/>
    <w:rsid w:val="006D3267"/>
    <w:rsid w:val="006E1AD7"/>
    <w:rsid w:val="006F5E6E"/>
    <w:rsid w:val="006F6B9E"/>
    <w:rsid w:val="00700B4B"/>
    <w:rsid w:val="0070338D"/>
    <w:rsid w:val="00723DD3"/>
    <w:rsid w:val="00746407"/>
    <w:rsid w:val="007845E9"/>
    <w:rsid w:val="00793C48"/>
    <w:rsid w:val="007A4420"/>
    <w:rsid w:val="007A7A09"/>
    <w:rsid w:val="007D1619"/>
    <w:rsid w:val="007D52C0"/>
    <w:rsid w:val="007D5333"/>
    <w:rsid w:val="007E4C33"/>
    <w:rsid w:val="007F5BEE"/>
    <w:rsid w:val="008115CB"/>
    <w:rsid w:val="0081514E"/>
    <w:rsid w:val="008250B3"/>
    <w:rsid w:val="00837573"/>
    <w:rsid w:val="00852121"/>
    <w:rsid w:val="008570B8"/>
    <w:rsid w:val="00863BB6"/>
    <w:rsid w:val="008738BE"/>
    <w:rsid w:val="00882273"/>
    <w:rsid w:val="00890D66"/>
    <w:rsid w:val="008B1248"/>
    <w:rsid w:val="008C7A13"/>
    <w:rsid w:val="008D5A2D"/>
    <w:rsid w:val="008D63FE"/>
    <w:rsid w:val="008E4269"/>
    <w:rsid w:val="008E6362"/>
    <w:rsid w:val="00900166"/>
    <w:rsid w:val="0090555A"/>
    <w:rsid w:val="00925D33"/>
    <w:rsid w:val="0092781D"/>
    <w:rsid w:val="00944575"/>
    <w:rsid w:val="009650A4"/>
    <w:rsid w:val="00967A2D"/>
    <w:rsid w:val="00971E6D"/>
    <w:rsid w:val="00990DAF"/>
    <w:rsid w:val="009924CA"/>
    <w:rsid w:val="009C3598"/>
    <w:rsid w:val="009C7778"/>
    <w:rsid w:val="009D38C1"/>
    <w:rsid w:val="009E38FF"/>
    <w:rsid w:val="009E3A34"/>
    <w:rsid w:val="00A251EB"/>
    <w:rsid w:val="00A34203"/>
    <w:rsid w:val="00A352C7"/>
    <w:rsid w:val="00A4163B"/>
    <w:rsid w:val="00A42E55"/>
    <w:rsid w:val="00A55D7F"/>
    <w:rsid w:val="00A722F7"/>
    <w:rsid w:val="00A7580C"/>
    <w:rsid w:val="00A84298"/>
    <w:rsid w:val="00A87940"/>
    <w:rsid w:val="00AA4D33"/>
    <w:rsid w:val="00AC03C9"/>
    <w:rsid w:val="00AC2C07"/>
    <w:rsid w:val="00AD6644"/>
    <w:rsid w:val="00AF1E33"/>
    <w:rsid w:val="00B019CE"/>
    <w:rsid w:val="00B02C5E"/>
    <w:rsid w:val="00B114A9"/>
    <w:rsid w:val="00B161BB"/>
    <w:rsid w:val="00B34D05"/>
    <w:rsid w:val="00B364DC"/>
    <w:rsid w:val="00B45A22"/>
    <w:rsid w:val="00B51B90"/>
    <w:rsid w:val="00B606EF"/>
    <w:rsid w:val="00B66F63"/>
    <w:rsid w:val="00B86330"/>
    <w:rsid w:val="00B95C79"/>
    <w:rsid w:val="00BA312E"/>
    <w:rsid w:val="00BB0A19"/>
    <w:rsid w:val="00BB50AC"/>
    <w:rsid w:val="00BC2D8C"/>
    <w:rsid w:val="00BC3C63"/>
    <w:rsid w:val="00BC44FD"/>
    <w:rsid w:val="00BC5E35"/>
    <w:rsid w:val="00BD1284"/>
    <w:rsid w:val="00BD5E2B"/>
    <w:rsid w:val="00BE5192"/>
    <w:rsid w:val="00C0152F"/>
    <w:rsid w:val="00C1485D"/>
    <w:rsid w:val="00C165F1"/>
    <w:rsid w:val="00C2220C"/>
    <w:rsid w:val="00C25871"/>
    <w:rsid w:val="00C27C4B"/>
    <w:rsid w:val="00C358AF"/>
    <w:rsid w:val="00C67780"/>
    <w:rsid w:val="00C833E9"/>
    <w:rsid w:val="00C86113"/>
    <w:rsid w:val="00C94811"/>
    <w:rsid w:val="00CB1B63"/>
    <w:rsid w:val="00CE0C8A"/>
    <w:rsid w:val="00CE1D34"/>
    <w:rsid w:val="00CE5CAE"/>
    <w:rsid w:val="00CF4A4F"/>
    <w:rsid w:val="00D23E15"/>
    <w:rsid w:val="00D26D96"/>
    <w:rsid w:val="00D32EA2"/>
    <w:rsid w:val="00D34B21"/>
    <w:rsid w:val="00D41D32"/>
    <w:rsid w:val="00D466A4"/>
    <w:rsid w:val="00D51F20"/>
    <w:rsid w:val="00D646E8"/>
    <w:rsid w:val="00D64954"/>
    <w:rsid w:val="00DB52B4"/>
    <w:rsid w:val="00DB5E48"/>
    <w:rsid w:val="00DB6B6A"/>
    <w:rsid w:val="00DE5267"/>
    <w:rsid w:val="00DE7F33"/>
    <w:rsid w:val="00E030E9"/>
    <w:rsid w:val="00E035C5"/>
    <w:rsid w:val="00E1508B"/>
    <w:rsid w:val="00E16999"/>
    <w:rsid w:val="00E3201B"/>
    <w:rsid w:val="00E36FE9"/>
    <w:rsid w:val="00E65074"/>
    <w:rsid w:val="00E713F8"/>
    <w:rsid w:val="00E770E9"/>
    <w:rsid w:val="00EA2225"/>
    <w:rsid w:val="00ED7B96"/>
    <w:rsid w:val="00EE1597"/>
    <w:rsid w:val="00F12E00"/>
    <w:rsid w:val="00F265EC"/>
    <w:rsid w:val="00F36800"/>
    <w:rsid w:val="00F4362F"/>
    <w:rsid w:val="00F55BA3"/>
    <w:rsid w:val="00F82669"/>
    <w:rsid w:val="00F94A83"/>
    <w:rsid w:val="00F96EC6"/>
    <w:rsid w:val="00FA37C2"/>
    <w:rsid w:val="00FE58FB"/>
    <w:rsid w:val="00FF0DDB"/>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uiPriority="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C0BEB6-66A6-4DDD-A11D-66F130684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45</Pages>
  <Words>11410</Words>
  <Characters>65038</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76296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12</cp:revision>
  <cp:lastPrinted>2021-08-03T08:56:00Z</cp:lastPrinted>
  <dcterms:created xsi:type="dcterms:W3CDTF">2021-08-02T11:46:00Z</dcterms:created>
  <dcterms:modified xsi:type="dcterms:W3CDTF">2021-08-09T08:32:00Z</dcterms:modified>
</cp:coreProperties>
</file>