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Pr="00870D21" w:rsidRDefault="006034E3" w:rsidP="0040795C">
      <w:pPr>
        <w:jc w:val="center"/>
      </w:pPr>
      <w:r w:rsidRPr="00B92BA1">
        <w:rPr>
          <w:noProof/>
          <w:sz w:val="20"/>
          <w:szCs w:val="20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254F33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0960CE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1128A7">
        <w:rPr>
          <w:rFonts w:ascii="Times New Roman" w:hAnsi="Times New Roman"/>
          <w:b w:val="0"/>
          <w:bCs w:val="0"/>
          <w:lang w:val="ru-RU"/>
        </w:rPr>
        <w:t>15.12.2025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 w:rsidR="001128A7">
        <w:rPr>
          <w:rFonts w:ascii="Times New Roman" w:hAnsi="Times New Roman"/>
          <w:b w:val="0"/>
          <w:bCs w:val="0"/>
          <w:lang w:val="ru-RU"/>
        </w:rPr>
        <w:t>231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6A6E4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proofErr w:type="gramStart"/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  <w:proofErr w:type="gramEnd"/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r w:rsidR="00CB287D" w:rsidRPr="00CB287D">
        <w:rPr>
          <w:color w:val="000000"/>
          <w:lang w:val="ru-RU" w:eastAsia="en-US"/>
        </w:rPr>
        <w:t>Белоглинского сельского поселения Белоглинского муниципального района Краснодарского края</w:t>
      </w:r>
      <w:r w:rsidR="004B19E4">
        <w:rPr>
          <w:lang w:val="ru-RU"/>
        </w:rPr>
        <w:t xml:space="preserve">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r w:rsidR="00CB287D" w:rsidRPr="00CB287D">
        <w:rPr>
          <w:color w:val="000000"/>
          <w:lang w:val="ru-RU" w:eastAsia="en-US"/>
        </w:rPr>
        <w:t>Белоглинского сел</w:t>
      </w:r>
      <w:r w:rsidR="00327CC9">
        <w:rPr>
          <w:color w:val="000000"/>
          <w:lang w:val="ru-RU" w:eastAsia="en-US"/>
        </w:rPr>
        <w:t>ьского поселения Белоглинского</w:t>
      </w:r>
      <w:r w:rsidR="00CB287D" w:rsidRPr="00CB287D">
        <w:rPr>
          <w:color w:val="000000"/>
          <w:lang w:val="ru-RU" w:eastAsia="en-US"/>
        </w:rPr>
        <w:t xml:space="preserve"> района </w:t>
      </w:r>
      <w:r w:rsidR="00A14BD9" w:rsidRPr="00A14BD9">
        <w:rPr>
          <w:bCs/>
          <w:lang w:val="ru-RU"/>
        </w:rPr>
        <w:t>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CB287D">
        <w:rPr>
          <w:sz w:val="28"/>
          <w:szCs w:val="28"/>
        </w:rPr>
        <w:t xml:space="preserve">                         </w:t>
      </w:r>
      <w:r w:rsidR="00C855EE">
        <w:rPr>
          <w:sz w:val="28"/>
          <w:szCs w:val="28"/>
        </w:rPr>
        <w:t xml:space="preserve">А.П. </w:t>
      </w:r>
      <w:proofErr w:type="spellStart"/>
      <w:r w:rsidR="00C855EE">
        <w:rPr>
          <w:sz w:val="28"/>
          <w:szCs w:val="28"/>
        </w:rPr>
        <w:t>Жигулину</w:t>
      </w:r>
      <w:proofErr w:type="spellEnd"/>
      <w:r w:rsidR="00C855EE">
        <w:rPr>
          <w:sz w:val="28"/>
          <w:szCs w:val="28"/>
        </w:rPr>
        <w:t xml:space="preserve"> </w:t>
      </w:r>
      <w:r w:rsidR="00C63452">
        <w:rPr>
          <w:sz w:val="28"/>
          <w:szCs w:val="28"/>
        </w:rPr>
        <w:t xml:space="preserve">опубликовать </w:t>
      </w:r>
      <w:r w:rsidR="009E7F02">
        <w:rPr>
          <w:color w:val="000000"/>
          <w:sz w:val="28"/>
          <w:szCs w:val="28"/>
        </w:rPr>
        <w:t>настоящее постановление на сайте</w:t>
      </w:r>
      <w:r w:rsidR="008432E5">
        <w:rPr>
          <w:color w:val="000000"/>
          <w:sz w:val="28"/>
          <w:szCs w:val="28"/>
        </w:rPr>
        <w:t xml:space="preserve"> газеты</w:t>
      </w:r>
      <w:r w:rsidR="00C63452">
        <w:rPr>
          <w:color w:val="000000"/>
          <w:sz w:val="28"/>
          <w:szCs w:val="28"/>
        </w:rPr>
        <w:t xml:space="preserve"> «</w:t>
      </w:r>
      <w:proofErr w:type="spellStart"/>
      <w:r w:rsidR="00C63452">
        <w:rPr>
          <w:color w:val="000000"/>
          <w:sz w:val="28"/>
          <w:szCs w:val="28"/>
        </w:rPr>
        <w:t>Белоглинские</w:t>
      </w:r>
      <w:proofErr w:type="spellEnd"/>
      <w:r w:rsidR="00C63452">
        <w:rPr>
          <w:color w:val="000000"/>
          <w:sz w:val="28"/>
          <w:szCs w:val="28"/>
        </w:rPr>
        <w:t xml:space="preserve"> вести» (</w:t>
      </w:r>
      <w:proofErr w:type="spellStart"/>
      <w:r w:rsidR="00C63452">
        <w:rPr>
          <w:color w:val="000000"/>
          <w:sz w:val="28"/>
          <w:szCs w:val="28"/>
          <w:lang w:val="en-US"/>
        </w:rPr>
        <w:t>bgvesti</w:t>
      </w:r>
      <w:proofErr w:type="spellEnd"/>
      <w:r w:rsidR="00C63452" w:rsidRPr="00C63452">
        <w:rPr>
          <w:color w:val="000000"/>
          <w:sz w:val="28"/>
          <w:szCs w:val="28"/>
        </w:rPr>
        <w:t>.</w:t>
      </w:r>
      <w:proofErr w:type="spellStart"/>
      <w:r w:rsidR="00C63452">
        <w:rPr>
          <w:color w:val="000000"/>
          <w:sz w:val="28"/>
          <w:szCs w:val="28"/>
          <w:lang w:val="en-US"/>
        </w:rPr>
        <w:t>ru</w:t>
      </w:r>
      <w:proofErr w:type="spellEnd"/>
      <w:r w:rsidR="00C63452" w:rsidRPr="00C63452">
        <w:rPr>
          <w:color w:val="000000"/>
          <w:sz w:val="28"/>
          <w:szCs w:val="28"/>
        </w:rPr>
        <w:t xml:space="preserve">) </w:t>
      </w:r>
      <w:r w:rsidR="00C63452">
        <w:rPr>
          <w:color w:val="000000"/>
          <w:sz w:val="28"/>
          <w:szCs w:val="28"/>
        </w:rPr>
        <w:t>и на официально</w:t>
      </w:r>
      <w:r w:rsidR="00327CC9">
        <w:rPr>
          <w:color w:val="000000"/>
          <w:sz w:val="28"/>
          <w:szCs w:val="28"/>
        </w:rPr>
        <w:t>м</w:t>
      </w:r>
      <w:r w:rsidR="00C63452">
        <w:rPr>
          <w:color w:val="000000"/>
          <w:sz w:val="28"/>
          <w:szCs w:val="28"/>
        </w:rPr>
        <w:t xml:space="preserve"> сайте администрации </w:t>
      </w:r>
      <w:r w:rsidR="009E7F02">
        <w:rPr>
          <w:color w:val="000000"/>
          <w:sz w:val="28"/>
          <w:szCs w:val="28"/>
        </w:rPr>
        <w:t xml:space="preserve">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color w:val="000000"/>
          <w:sz w:val="28"/>
          <w:szCs w:val="28"/>
        </w:rPr>
        <w:t xml:space="preserve"> </w:t>
      </w:r>
      <w:r w:rsidR="00C63452">
        <w:rPr>
          <w:color w:val="000000"/>
          <w:sz w:val="28"/>
          <w:szCs w:val="28"/>
        </w:rPr>
        <w:t>в сети  «Интернет» (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C63452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6D7101" w:rsidRPr="006D7101" w:rsidRDefault="007E6426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</w:t>
      </w:r>
      <w:r w:rsidR="00CB287D"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EF0888" w:rsidRDefault="00EF0888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7E6426" w:rsidRDefault="00CB287D" w:rsidP="001C1950">
            <w:pPr>
              <w:ind w:firstLine="31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254F33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254F33">
              <w:rPr>
                <w:sz w:val="28"/>
                <w:szCs w:val="28"/>
              </w:rPr>
              <w:t xml:space="preserve">от </w:t>
            </w:r>
            <w:r w:rsidR="001128A7">
              <w:rPr>
                <w:bCs/>
                <w:sz w:val="28"/>
                <w:szCs w:val="28"/>
              </w:rPr>
              <w:t>15.12.2025</w:t>
            </w:r>
            <w:r w:rsidR="00254F33" w:rsidRPr="00254F33">
              <w:rPr>
                <w:bCs/>
                <w:sz w:val="28"/>
                <w:szCs w:val="28"/>
              </w:rPr>
              <w:t xml:space="preserve"> года </w:t>
            </w:r>
            <w:r w:rsidRPr="00254F33">
              <w:rPr>
                <w:sz w:val="28"/>
                <w:szCs w:val="28"/>
              </w:rPr>
              <w:t xml:space="preserve">№ </w:t>
            </w:r>
            <w:r w:rsidR="001128A7">
              <w:rPr>
                <w:sz w:val="28"/>
                <w:szCs w:val="28"/>
              </w:rPr>
              <w:t>231</w:t>
            </w:r>
            <w:bookmarkStart w:id="1" w:name="_GoBack"/>
            <w:bookmarkEnd w:id="1"/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 xml:space="preserve">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</w:t>
            </w:r>
            <w:r w:rsidR="00327CC9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  <w:proofErr w:type="gramEnd"/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эффективного решения органами территориального общественного самоуправления</w:t>
            </w:r>
            <w:proofErr w:type="gramStart"/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="001A010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1A010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 xml:space="preserve">Белоглинском сельском поселении Белоглинского муниципального района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lastRenderedPageBreak/>
              <w:t>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B71DB8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29013,1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 xml:space="preserve">тыс. </w:t>
            </w:r>
            <w:proofErr w:type="gramStart"/>
            <w:r w:rsidR="009E7F02" w:rsidRPr="002811CF">
              <w:rPr>
                <w:sz w:val="28"/>
                <w:szCs w:val="28"/>
              </w:rPr>
              <w:t>рублей</w:t>
            </w:r>
            <w:proofErr w:type="gramEnd"/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 w:rsidR="0008710E">
              <w:rPr>
                <w:sz w:val="28"/>
                <w:szCs w:val="28"/>
              </w:rPr>
              <w:t>377</w:t>
            </w:r>
            <w:r w:rsidR="00966956">
              <w:rPr>
                <w:sz w:val="28"/>
                <w:szCs w:val="28"/>
              </w:rPr>
              <w:t>,2</w:t>
            </w:r>
            <w:r w:rsidR="00815EE9" w:rsidRPr="00815EE9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11737,6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9D4B58">
              <w:rPr>
                <w:sz w:val="28"/>
                <w:szCs w:val="28"/>
              </w:rPr>
              <w:t xml:space="preserve"> </w:t>
            </w:r>
            <w:r w:rsidR="00B71DB8">
              <w:rPr>
                <w:sz w:val="28"/>
                <w:szCs w:val="28"/>
              </w:rPr>
              <w:t>12024,0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B71DB8">
              <w:rPr>
                <w:sz w:val="28"/>
                <w:szCs w:val="28"/>
              </w:rPr>
              <w:t>2614,0</w:t>
            </w:r>
            <w:r w:rsidRPr="002811CF">
              <w:rPr>
                <w:sz w:val="28"/>
                <w:szCs w:val="28"/>
              </w:rPr>
              <w:t xml:space="preserve">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A9307C" w:rsidRDefault="00A9307C" w:rsidP="0040795C">
      <w:pPr>
        <w:rPr>
          <w:bCs/>
          <w:color w:val="000000"/>
          <w:sz w:val="28"/>
          <w:szCs w:val="28"/>
        </w:rPr>
      </w:pPr>
    </w:p>
    <w:p w:rsidR="006C5A42" w:rsidRPr="00766BBE" w:rsidRDefault="006C5A42" w:rsidP="0040795C">
      <w:pPr>
        <w:rPr>
          <w:bCs/>
          <w:color w:val="000000"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  <w:proofErr w:type="gramEnd"/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lastRenderedPageBreak/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</w:t>
      </w:r>
      <w:r w:rsidR="00EA410D">
        <w:rPr>
          <w:sz w:val="28"/>
          <w:szCs w:val="28"/>
        </w:rPr>
        <w:t xml:space="preserve">в </w:t>
      </w:r>
      <w:r w:rsidR="00EA410D">
        <w:rPr>
          <w:color w:val="000000"/>
          <w:sz w:val="28"/>
          <w:szCs w:val="28"/>
          <w:lang w:eastAsia="en-US"/>
        </w:rPr>
        <w:t xml:space="preserve">Белоглинском сельском поселении Белоглинского </w:t>
      </w:r>
      <w:r w:rsidR="006C5A42">
        <w:rPr>
          <w:color w:val="000000"/>
          <w:sz w:val="28"/>
          <w:szCs w:val="28"/>
          <w:lang w:eastAsia="en-US"/>
        </w:rPr>
        <w:t>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color w:val="000000"/>
          <w:sz w:val="28"/>
          <w:szCs w:val="28"/>
        </w:rPr>
        <w:t>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2" w:name="Par118"/>
      <w:bookmarkEnd w:id="2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</w:t>
      </w:r>
      <w:proofErr w:type="gramStart"/>
      <w:r w:rsidRPr="0030071F">
        <w:rPr>
          <w:sz w:val="28"/>
          <w:szCs w:val="28"/>
        </w:rPr>
        <w:t>.</w:t>
      </w:r>
      <w:proofErr w:type="gramEnd"/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>(</w:t>
      </w:r>
      <w:proofErr w:type="gramStart"/>
      <w:r w:rsidRPr="0030071F">
        <w:rPr>
          <w:sz w:val="28"/>
          <w:szCs w:val="28"/>
          <w:lang w:eastAsia="en-US"/>
        </w:rPr>
        <w:t>п</w:t>
      </w:r>
      <w:proofErr w:type="gramEnd"/>
      <w:r w:rsidRPr="0030071F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3" w:name="Par130"/>
      <w:bookmarkEnd w:id="3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B71DB8">
        <w:rPr>
          <w:sz w:val="28"/>
          <w:szCs w:val="28"/>
        </w:rPr>
        <w:t>2901</w:t>
      </w:r>
      <w:r w:rsidR="006034E3">
        <w:rPr>
          <w:sz w:val="28"/>
          <w:szCs w:val="28"/>
        </w:rPr>
        <w:t>3</w:t>
      </w:r>
      <w:r w:rsidR="00B71DB8">
        <w:rPr>
          <w:sz w:val="28"/>
          <w:szCs w:val="28"/>
        </w:rPr>
        <w:t>,1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 xml:space="preserve">тыс. </w:t>
      </w:r>
      <w:proofErr w:type="gramStart"/>
      <w:r w:rsidR="00120842" w:rsidRPr="002811CF">
        <w:rPr>
          <w:sz w:val="28"/>
          <w:szCs w:val="28"/>
        </w:rPr>
        <w:t>рублей</w:t>
      </w:r>
      <w:proofErr w:type="gramEnd"/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</w:t>
      </w:r>
      <w:r w:rsidR="009B49E3">
        <w:rPr>
          <w:sz w:val="28"/>
          <w:szCs w:val="28"/>
        </w:rPr>
        <w:t>377</w:t>
      </w:r>
      <w:r w:rsidR="00966956">
        <w:rPr>
          <w:sz w:val="28"/>
          <w:szCs w:val="28"/>
        </w:rPr>
        <w:t>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71DB8">
        <w:rPr>
          <w:sz w:val="28"/>
          <w:szCs w:val="28"/>
        </w:rPr>
        <w:t>12024,0</w:t>
      </w:r>
      <w:r w:rsidR="0096695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</w:t>
      </w:r>
      <w:r w:rsidR="009D4B58">
        <w:rPr>
          <w:sz w:val="28"/>
          <w:szCs w:val="28"/>
        </w:rPr>
        <w:t>2614,</w:t>
      </w:r>
      <w:r>
        <w:rPr>
          <w:sz w:val="28"/>
          <w:szCs w:val="28"/>
        </w:rPr>
        <w:t>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992"/>
      </w:tblGrid>
      <w:tr w:rsidR="009E7F02" w:rsidTr="00146151">
        <w:trPr>
          <w:gridAfter w:val="6"/>
          <w:wAfter w:w="6408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5C7348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9D4B58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29013,1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D4B58" w:rsidP="00290257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992" w:type="dxa"/>
            <w:vAlign w:val="center"/>
          </w:tcPr>
          <w:p w:rsidR="009E7F02" w:rsidRDefault="009D4B58" w:rsidP="000430F6">
            <w:pPr>
              <w:spacing w:line="233" w:lineRule="auto"/>
              <w:jc w:val="center"/>
            </w:pPr>
            <w:r>
              <w:t>2614,0</w:t>
            </w:r>
          </w:p>
        </w:tc>
      </w:tr>
      <w:tr w:rsidR="009D4B58" w:rsidTr="005C7348">
        <w:tc>
          <w:tcPr>
            <w:tcW w:w="534" w:type="dxa"/>
          </w:tcPr>
          <w:p w:rsidR="009D4B58" w:rsidRPr="00FB4609" w:rsidRDefault="009D4B58" w:rsidP="009D4B58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D4B58" w:rsidRPr="00FB4609" w:rsidRDefault="009D4B58" w:rsidP="009D4B58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D4B58" w:rsidRPr="002901B4" w:rsidRDefault="009D4B58" w:rsidP="009D4B58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29013,1</w:t>
            </w:r>
          </w:p>
        </w:tc>
        <w:tc>
          <w:tcPr>
            <w:tcW w:w="1134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1202,2</w:t>
            </w:r>
          </w:p>
        </w:tc>
        <w:tc>
          <w:tcPr>
            <w:tcW w:w="992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D4B58" w:rsidRDefault="009D4B58" w:rsidP="009D4B58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D4B58" w:rsidRPr="009B49E3" w:rsidRDefault="009D4B58" w:rsidP="009D4B58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992" w:type="dxa"/>
            <w:vAlign w:val="center"/>
          </w:tcPr>
          <w:p w:rsidR="009D4B58" w:rsidRDefault="009D4B58" w:rsidP="009D4B58">
            <w:pPr>
              <w:spacing w:line="233" w:lineRule="auto"/>
              <w:jc w:val="center"/>
            </w:pPr>
            <w:r>
              <w:t>2614,0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lastRenderedPageBreak/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35B38" w:rsidRDefault="009E7F02" w:rsidP="00135B38">
      <w:pPr>
        <w:rPr>
          <w:color w:val="000000"/>
          <w:sz w:val="28"/>
          <w:szCs w:val="28"/>
          <w:lang w:eastAsia="en-US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9D4B58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992" w:type="dxa"/>
            <w:vAlign w:val="center"/>
          </w:tcPr>
          <w:p w:rsidR="007A3F84" w:rsidRPr="007F0738" w:rsidRDefault="009D4B58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2614</w:t>
            </w:r>
            <w:r w:rsidR="007A3F84">
              <w:rPr>
                <w:sz w:val="28"/>
                <w:szCs w:val="28"/>
              </w:rPr>
              <w:t>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B117CC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поселени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1A67D7" w:rsidRDefault="001A67D7" w:rsidP="00CF7C17">
      <w:pPr>
        <w:ind w:left="4536"/>
        <w:jc w:val="center"/>
        <w:rPr>
          <w:color w:val="000000"/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67D7">
        <w:rPr>
          <w:color w:val="000000"/>
          <w:sz w:val="28"/>
          <w:szCs w:val="28"/>
        </w:rPr>
        <w:t xml:space="preserve"> 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1A67D7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A67D7" w:rsidRPr="001A67D7" w:rsidRDefault="005F16B8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610A86">
              <w:rPr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lastRenderedPageBreak/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Pr="007606D8">
              <w:rPr>
                <w:sz w:val="28"/>
                <w:szCs w:val="28"/>
              </w:rPr>
              <w:t xml:space="preserve">оздание системы взаимодействия органов </w:t>
            </w:r>
            <w:r w:rsidRPr="007606D8">
              <w:rPr>
                <w:sz w:val="28"/>
                <w:szCs w:val="28"/>
              </w:rPr>
              <w:lastRenderedPageBreak/>
              <w:t>местного самоуправл</w:t>
            </w:r>
            <w:r>
              <w:rPr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sz w:val="28"/>
                <w:szCs w:val="28"/>
              </w:rPr>
              <w:t xml:space="preserve">общественного самоуправления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по вопросам местного значения;   </w:t>
            </w:r>
          </w:p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 xml:space="preserve">в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3F29A3" w:rsidRDefault="009E7F02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9D4B58">
              <w:rPr>
                <w:sz w:val="28"/>
                <w:szCs w:val="28"/>
              </w:rPr>
              <w:t>29013,1</w:t>
            </w:r>
            <w:r w:rsidR="003F29A3">
              <w:rPr>
                <w:sz w:val="28"/>
                <w:szCs w:val="28"/>
              </w:rPr>
              <w:t xml:space="preserve"> </w:t>
            </w:r>
            <w:r w:rsidR="003F29A3" w:rsidRPr="002811CF">
              <w:rPr>
                <w:sz w:val="28"/>
                <w:szCs w:val="28"/>
              </w:rPr>
              <w:t xml:space="preserve">тыс. </w:t>
            </w:r>
            <w:proofErr w:type="gramStart"/>
            <w:r w:rsidR="003F29A3" w:rsidRPr="002811CF">
              <w:rPr>
                <w:sz w:val="28"/>
                <w:szCs w:val="28"/>
              </w:rPr>
              <w:t>рублей</w:t>
            </w:r>
            <w:proofErr w:type="gramEnd"/>
            <w:r w:rsidR="003F29A3">
              <w:rPr>
                <w:sz w:val="28"/>
                <w:szCs w:val="28"/>
              </w:rPr>
              <w:t xml:space="preserve"> в том числе </w:t>
            </w:r>
            <w:r w:rsidR="003F29A3" w:rsidRPr="00385911">
              <w:rPr>
                <w:sz w:val="28"/>
                <w:szCs w:val="28"/>
              </w:rPr>
              <w:t>внебюджетные источники</w:t>
            </w:r>
            <w:r w:rsidR="003F29A3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 w:rsidR="00873B05">
              <w:rPr>
                <w:sz w:val="28"/>
                <w:szCs w:val="28"/>
              </w:rPr>
              <w:t>377</w:t>
            </w:r>
            <w:r w:rsidR="00966956">
              <w:rPr>
                <w:sz w:val="28"/>
                <w:szCs w:val="28"/>
              </w:rPr>
              <w:t>,2</w:t>
            </w:r>
            <w:r w:rsidR="003F29A3">
              <w:rPr>
                <w:sz w:val="28"/>
                <w:szCs w:val="28"/>
              </w:rPr>
              <w:t xml:space="preserve"> тыс. рублей.</w:t>
            </w:r>
          </w:p>
          <w:p w:rsidR="003F29A3" w:rsidRPr="004D02A3" w:rsidRDefault="003F29A3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8E23A3">
              <w:rPr>
                <w:sz w:val="28"/>
                <w:szCs w:val="28"/>
              </w:rPr>
              <w:t>11737,6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9D4B58">
              <w:rPr>
                <w:sz w:val="28"/>
                <w:szCs w:val="28"/>
              </w:rPr>
              <w:t>12024,0</w:t>
            </w:r>
            <w:r w:rsidR="000F66D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9D4B58">
              <w:rPr>
                <w:sz w:val="28"/>
                <w:szCs w:val="28"/>
              </w:rPr>
              <w:t>2614,0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3638F1" w:rsidRPr="001A67D7" w:rsidRDefault="009E7F02" w:rsidP="00363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 w:rsidR="003638F1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2314" w:rsidRPr="001A67D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34C7">
        <w:rPr>
          <w:sz w:val="28"/>
          <w:szCs w:val="28"/>
        </w:rPr>
        <w:t xml:space="preserve">соответствии с Федеральным </w:t>
      </w:r>
      <w:r w:rsidRPr="009801E1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06 октября 2003 года</w:t>
      </w:r>
      <w:r>
        <w:rPr>
          <w:sz w:val="28"/>
          <w:szCs w:val="28"/>
        </w:rPr>
        <w:t xml:space="preserve"> </w:t>
      </w:r>
      <w:hyperlink r:id="rId10" w:history="1">
        <w:r w:rsidRPr="009801E1">
          <w:rPr>
            <w:sz w:val="28"/>
            <w:szCs w:val="28"/>
          </w:rPr>
          <w:t>№ 131-ФЗ</w:t>
        </w:r>
      </w:hyperlink>
      <w:r w:rsidRPr="009801E1">
        <w:rPr>
          <w:sz w:val="28"/>
          <w:szCs w:val="28"/>
        </w:rPr>
        <w:t xml:space="preserve"> «Об общих </w:t>
      </w:r>
      <w:r>
        <w:rPr>
          <w:sz w:val="28"/>
          <w:szCs w:val="28"/>
        </w:rPr>
        <w:t xml:space="preserve">принципах </w:t>
      </w:r>
      <w:r w:rsidRPr="009801E1">
        <w:rPr>
          <w:sz w:val="28"/>
          <w:szCs w:val="28"/>
        </w:rPr>
        <w:t>организации</w:t>
      </w:r>
      <w:r w:rsidRPr="00E634C7">
        <w:rPr>
          <w:sz w:val="28"/>
          <w:szCs w:val="28"/>
        </w:rPr>
        <w:t xml:space="preserve"> местного самоуправления в </w:t>
      </w:r>
      <w:r>
        <w:rPr>
          <w:sz w:val="28"/>
          <w:szCs w:val="28"/>
        </w:rPr>
        <w:t xml:space="preserve">Российской </w:t>
      </w:r>
      <w:r w:rsidRPr="00E634C7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E634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FC231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в </w:t>
      </w:r>
      <w:r w:rsidR="00FC2314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FC2314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</w:p>
    <w:p w:rsidR="009E7F02" w:rsidRPr="00E634C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801E1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мероприятия </w:t>
      </w:r>
      <w:r w:rsidRPr="009801E1">
        <w:rPr>
          <w:sz w:val="28"/>
          <w:szCs w:val="28"/>
        </w:rPr>
        <w:t>по развитию территориального общественного</w:t>
      </w:r>
      <w:r w:rsidRPr="00E634C7">
        <w:rPr>
          <w:sz w:val="28"/>
          <w:szCs w:val="28"/>
        </w:rPr>
        <w:t xml:space="preserve"> самоуправления.</w:t>
      </w:r>
    </w:p>
    <w:p w:rsidR="009E7F02" w:rsidRPr="007871C2" w:rsidRDefault="006843D5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9E7F02" w:rsidRPr="00E634C7">
        <w:rPr>
          <w:sz w:val="28"/>
          <w:szCs w:val="28"/>
        </w:rPr>
        <w:t>Уставом</w:t>
      </w:r>
      <w:r w:rsidR="009E7F02">
        <w:rPr>
          <w:sz w:val="28"/>
          <w:szCs w:val="28"/>
        </w:rPr>
        <w:t xml:space="preserve">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 w:rsidRPr="00E634C7">
        <w:rPr>
          <w:sz w:val="28"/>
          <w:szCs w:val="28"/>
        </w:rPr>
        <w:t xml:space="preserve">, </w:t>
      </w:r>
      <w:r w:rsidR="009E7F02" w:rsidRPr="00743D38">
        <w:rPr>
          <w:sz w:val="28"/>
          <w:szCs w:val="28"/>
        </w:rPr>
        <w:t xml:space="preserve">Положением о территориальном общественном самоуправлении </w:t>
      </w:r>
      <w:r w:rsidR="009E7F02">
        <w:rPr>
          <w:sz w:val="28"/>
          <w:szCs w:val="28"/>
        </w:rPr>
        <w:t xml:space="preserve">в </w:t>
      </w:r>
      <w:r w:rsidRPr="001A67D7">
        <w:rPr>
          <w:color w:val="000000"/>
          <w:sz w:val="28"/>
          <w:szCs w:val="28"/>
          <w:lang w:eastAsia="en-US"/>
        </w:rPr>
        <w:t>Белоглинско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сельско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поселени</w:t>
      </w:r>
      <w:r>
        <w:rPr>
          <w:color w:val="000000"/>
          <w:sz w:val="28"/>
          <w:szCs w:val="28"/>
          <w:lang w:eastAsia="en-US"/>
        </w:rPr>
        <w:t xml:space="preserve">и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9E7F02" w:rsidRPr="00743D38">
        <w:rPr>
          <w:sz w:val="28"/>
          <w:szCs w:val="28"/>
        </w:rPr>
        <w:t xml:space="preserve">, утвержденным </w:t>
      </w:r>
      <w:r w:rsidR="009E7F02" w:rsidRPr="004242FF">
        <w:rPr>
          <w:sz w:val="28"/>
          <w:szCs w:val="28"/>
        </w:rPr>
        <w:t xml:space="preserve">решением Совета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 xml:space="preserve"> </w:t>
      </w:r>
      <w:r w:rsidR="009E7F02" w:rsidRPr="004242FF">
        <w:rPr>
          <w:sz w:val="28"/>
          <w:szCs w:val="28"/>
        </w:rPr>
        <w:t xml:space="preserve">от </w:t>
      </w:r>
      <w:r w:rsidR="009E7F02">
        <w:rPr>
          <w:sz w:val="28"/>
          <w:szCs w:val="28"/>
        </w:rPr>
        <w:t>22.04.2015</w:t>
      </w:r>
      <w:r w:rsidR="009E7F02" w:rsidRPr="004242FF">
        <w:rPr>
          <w:sz w:val="28"/>
          <w:szCs w:val="28"/>
        </w:rPr>
        <w:t xml:space="preserve"> года № </w:t>
      </w:r>
      <w:r w:rsidR="009E7F02">
        <w:rPr>
          <w:sz w:val="28"/>
          <w:szCs w:val="28"/>
        </w:rPr>
        <w:t>13 § 1</w:t>
      </w:r>
      <w:r w:rsidR="009E7F02" w:rsidRPr="004242FF">
        <w:rPr>
          <w:sz w:val="28"/>
          <w:szCs w:val="28"/>
        </w:rPr>
        <w:t>,</w:t>
      </w:r>
      <w:r w:rsidR="009E7F02" w:rsidRPr="007871C2">
        <w:rPr>
          <w:sz w:val="28"/>
          <w:szCs w:val="28"/>
        </w:rPr>
        <w:t xml:space="preserve"> установлены</w:t>
      </w:r>
      <w:r w:rsidR="009E7F02">
        <w:rPr>
          <w:sz w:val="28"/>
          <w:szCs w:val="28"/>
        </w:rPr>
        <w:t xml:space="preserve"> принципы </w:t>
      </w:r>
      <w:r w:rsidR="009E7F02" w:rsidRPr="007871C2">
        <w:rPr>
          <w:sz w:val="28"/>
          <w:szCs w:val="28"/>
        </w:rPr>
        <w:t>и порядок организации</w:t>
      </w:r>
      <w:r w:rsidR="009E7F02" w:rsidRPr="00743D38">
        <w:rPr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 w:rsidR="009E7F02">
        <w:rPr>
          <w:sz w:val="28"/>
          <w:szCs w:val="28"/>
        </w:rPr>
        <w:t>компетенция</w:t>
      </w:r>
      <w:proofErr w:type="gramEnd"/>
      <w:r w:rsidR="009E7F02">
        <w:rPr>
          <w:sz w:val="28"/>
          <w:szCs w:val="28"/>
        </w:rPr>
        <w:t xml:space="preserve"> </w:t>
      </w:r>
      <w:r w:rsidR="009E7F02" w:rsidRPr="00743D38">
        <w:rPr>
          <w:sz w:val="28"/>
          <w:szCs w:val="28"/>
        </w:rPr>
        <w:t xml:space="preserve">органов территориального общественного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</w:t>
      </w:r>
      <w:r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803ED5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03ED5">
        <w:rPr>
          <w:sz w:val="28"/>
          <w:szCs w:val="28"/>
        </w:rPr>
        <w:t xml:space="preserve">Решением Совета </w:t>
      </w:r>
      <w:r w:rsidR="006843D5" w:rsidRPr="001A67D7">
        <w:rPr>
          <w:color w:val="000000"/>
          <w:sz w:val="28"/>
          <w:szCs w:val="28"/>
          <w:lang w:eastAsia="en-US"/>
        </w:rPr>
        <w:t>Белоглинского се</w:t>
      </w:r>
      <w:r w:rsidR="006843D5"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="006843D5"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475AE1">
        <w:rPr>
          <w:sz w:val="28"/>
          <w:szCs w:val="28"/>
        </w:rPr>
        <w:t xml:space="preserve"> 01.10.</w:t>
      </w:r>
      <w:r w:rsidRPr="00803ED5">
        <w:rPr>
          <w:sz w:val="28"/>
          <w:szCs w:val="28"/>
        </w:rPr>
        <w:t xml:space="preserve">2010 года № 15 § </w:t>
      </w:r>
      <w:r w:rsidR="00B87735" w:rsidRPr="00803ED5">
        <w:rPr>
          <w:sz w:val="28"/>
          <w:szCs w:val="28"/>
        </w:rPr>
        <w:t>2 «Об</w:t>
      </w:r>
      <w:r w:rsidRPr="00803ED5">
        <w:rPr>
          <w:sz w:val="28"/>
          <w:szCs w:val="28"/>
        </w:rPr>
        <w:t xml:space="preserve"> утвержден</w:t>
      </w:r>
      <w:r w:rsidR="00B87735" w:rsidRPr="00803ED5">
        <w:rPr>
          <w:sz w:val="28"/>
          <w:szCs w:val="28"/>
        </w:rPr>
        <w:t>ии Положения о порядке организации и осуществлен</w:t>
      </w:r>
      <w:r w:rsidR="00FE3B1C">
        <w:rPr>
          <w:sz w:val="28"/>
          <w:szCs w:val="28"/>
        </w:rPr>
        <w:t>и</w:t>
      </w:r>
      <w:r w:rsidR="00B87735" w:rsidRPr="00803ED5">
        <w:rPr>
          <w:sz w:val="28"/>
          <w:szCs w:val="28"/>
        </w:rPr>
        <w:t xml:space="preserve">я территориального общественного самоуправления в </w:t>
      </w:r>
      <w:r w:rsidR="006843D5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6843D5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="00162E07">
        <w:rPr>
          <w:sz w:val="28"/>
          <w:szCs w:val="28"/>
        </w:rPr>
        <w:t>» (</w:t>
      </w:r>
      <w:r w:rsidR="00B87735" w:rsidRPr="00803ED5">
        <w:rPr>
          <w:sz w:val="28"/>
          <w:szCs w:val="28"/>
        </w:rPr>
        <w:t>с изменениями)</w:t>
      </w:r>
    </w:p>
    <w:p w:rsidR="009E7F02" w:rsidRPr="00E634C7" w:rsidRDefault="00FD6085" w:rsidP="00FD60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 w:rsidR="009E7F02">
        <w:rPr>
          <w:sz w:val="28"/>
          <w:szCs w:val="28"/>
        </w:rPr>
        <w:t xml:space="preserve">и </w:t>
      </w:r>
      <w:r w:rsidR="009E7F02" w:rsidRPr="00E634C7">
        <w:rPr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9E7F02" w:rsidRPr="007871C2">
        <w:rPr>
          <w:sz w:val="28"/>
          <w:szCs w:val="28"/>
        </w:rPr>
        <w:t xml:space="preserve">в </w:t>
      </w:r>
      <w:r w:rsidR="009E7F02">
        <w:rPr>
          <w:sz w:val="28"/>
          <w:szCs w:val="28"/>
        </w:rPr>
        <w:t xml:space="preserve">проведении </w:t>
      </w:r>
      <w:r w:rsidR="009E7F02" w:rsidRPr="007871C2">
        <w:rPr>
          <w:sz w:val="28"/>
          <w:szCs w:val="28"/>
        </w:rPr>
        <w:t>мероприятий по</w:t>
      </w:r>
      <w:r w:rsidR="009E7F02" w:rsidRPr="00E634C7">
        <w:rPr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1F024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E634C7">
        <w:rPr>
          <w:sz w:val="28"/>
          <w:szCs w:val="28"/>
        </w:rPr>
        <w:lastRenderedPageBreak/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sz w:val="28"/>
          <w:szCs w:val="28"/>
        </w:rPr>
        <w:t>«</w:t>
      </w:r>
      <w:r w:rsidRPr="00E634C7">
        <w:rPr>
          <w:sz w:val="28"/>
          <w:szCs w:val="28"/>
        </w:rPr>
        <w:t>Об общих принципах организации местного самоуправления</w:t>
      </w:r>
      <w:r>
        <w:rPr>
          <w:sz w:val="28"/>
          <w:szCs w:val="28"/>
        </w:rPr>
        <w:t xml:space="preserve"> в </w:t>
      </w:r>
      <w:r w:rsidRPr="00E634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 требует </w:t>
      </w:r>
      <w:r w:rsidRPr="00E634C7">
        <w:rPr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sz w:val="28"/>
          <w:szCs w:val="28"/>
        </w:rPr>
        <w:t xml:space="preserve">сопровождения, </w:t>
      </w:r>
      <w:r w:rsidRPr="00E634C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которого возможно</w:t>
      </w:r>
      <w:r w:rsidRPr="00E634C7">
        <w:rPr>
          <w:sz w:val="28"/>
          <w:szCs w:val="28"/>
        </w:rPr>
        <w:t xml:space="preserve"> лишь при поддержке органов </w:t>
      </w:r>
      <w:r>
        <w:rPr>
          <w:sz w:val="28"/>
          <w:szCs w:val="28"/>
        </w:rPr>
        <w:t xml:space="preserve">территориального </w:t>
      </w:r>
      <w:r w:rsidRPr="00E634C7">
        <w:rPr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sz w:val="28"/>
          <w:szCs w:val="28"/>
        </w:rPr>
        <w:t xml:space="preserve">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proofErr w:type="gramEnd"/>
    </w:p>
    <w:p w:rsidR="009E7F02" w:rsidRPr="00E634C7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71C2">
        <w:rPr>
          <w:sz w:val="28"/>
          <w:szCs w:val="28"/>
        </w:rPr>
        <w:t>С целью создания</w:t>
      </w:r>
      <w:r w:rsidRPr="00E634C7">
        <w:rPr>
          <w:sz w:val="28"/>
          <w:szCs w:val="28"/>
        </w:rPr>
        <w:t xml:space="preserve"> условий для развития территориального</w:t>
      </w:r>
      <w:r>
        <w:rPr>
          <w:sz w:val="28"/>
          <w:szCs w:val="28"/>
        </w:rPr>
        <w:t xml:space="preserve"> общественного </w:t>
      </w:r>
      <w:r w:rsidRPr="00E634C7">
        <w:rPr>
          <w:sz w:val="28"/>
          <w:szCs w:val="28"/>
        </w:rPr>
        <w:t xml:space="preserve">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>
        <w:rPr>
          <w:color w:val="000000"/>
          <w:sz w:val="28"/>
          <w:szCs w:val="28"/>
          <w:lang w:eastAsia="en-US"/>
        </w:rPr>
        <w:t xml:space="preserve"> </w:t>
      </w:r>
      <w:r w:rsidRPr="007871C2">
        <w:rPr>
          <w:sz w:val="28"/>
          <w:szCs w:val="28"/>
        </w:rPr>
        <w:t>разработана</w:t>
      </w:r>
      <w:r>
        <w:rPr>
          <w:sz w:val="28"/>
          <w:szCs w:val="28"/>
        </w:rPr>
        <w:t xml:space="preserve"> муниципальная под</w:t>
      </w:r>
      <w:r w:rsidRPr="007871C2">
        <w:rPr>
          <w:sz w:val="28"/>
          <w:szCs w:val="28"/>
        </w:rPr>
        <w:t xml:space="preserve">программа поддержки территориального общественного 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="001F024C" w:rsidRPr="001A67D7">
        <w:rPr>
          <w:color w:val="000000"/>
          <w:sz w:val="28"/>
          <w:szCs w:val="28"/>
          <w:lang w:eastAsia="en-US"/>
        </w:rPr>
        <w:t>сельско</w:t>
      </w:r>
      <w:r w:rsidR="001F024C">
        <w:rPr>
          <w:color w:val="000000"/>
          <w:sz w:val="28"/>
          <w:szCs w:val="28"/>
          <w:lang w:eastAsia="en-US"/>
        </w:rPr>
        <w:t>м</w:t>
      </w:r>
      <w:proofErr w:type="gramEnd"/>
      <w:r w:rsidR="001F024C" w:rsidRPr="001A67D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F024C" w:rsidRPr="001A67D7">
        <w:rPr>
          <w:color w:val="000000"/>
          <w:sz w:val="28"/>
          <w:szCs w:val="28"/>
          <w:lang w:eastAsia="en-US"/>
        </w:rPr>
        <w:t>поселени</w:t>
      </w:r>
      <w:r w:rsidR="001F024C">
        <w:rPr>
          <w:color w:val="000000"/>
          <w:sz w:val="28"/>
          <w:szCs w:val="28"/>
          <w:lang w:eastAsia="en-US"/>
        </w:rPr>
        <w:t>м</w:t>
      </w:r>
      <w:proofErr w:type="spellEnd"/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Pr="007871C2">
        <w:rPr>
          <w:sz w:val="28"/>
          <w:szCs w:val="28"/>
        </w:rPr>
        <w:t xml:space="preserve"> (далее</w:t>
      </w:r>
      <w:r w:rsidRPr="00B222EF">
        <w:rPr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F024C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 w:rsidRPr="007606D8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lastRenderedPageBreak/>
        <w:t xml:space="preserve">Для реализации подпрограммы в качестве исполнителей привлекается администрация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781793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="00DA3DF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pacing w:val="-2"/>
          <w:sz w:val="28"/>
          <w:szCs w:val="28"/>
        </w:rPr>
        <w:t xml:space="preserve">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9D4B58">
        <w:rPr>
          <w:sz w:val="28"/>
          <w:szCs w:val="28"/>
        </w:rPr>
        <w:t>29013,1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DA3DF4">
        <w:rPr>
          <w:sz w:val="28"/>
          <w:szCs w:val="28"/>
        </w:rPr>
        <w:t xml:space="preserve">двадцать девять </w:t>
      </w:r>
      <w:r w:rsidR="005C4613">
        <w:rPr>
          <w:sz w:val="28"/>
          <w:szCs w:val="28"/>
        </w:rPr>
        <w:t xml:space="preserve">миллионов </w:t>
      </w:r>
      <w:r w:rsidR="009D4B58">
        <w:rPr>
          <w:sz w:val="28"/>
          <w:szCs w:val="28"/>
        </w:rPr>
        <w:t>тринадцать</w:t>
      </w:r>
      <w:r w:rsidR="005C4613">
        <w:rPr>
          <w:sz w:val="28"/>
          <w:szCs w:val="28"/>
        </w:rPr>
        <w:t xml:space="preserve"> тысяч </w:t>
      </w:r>
      <w:r w:rsidR="009D4B58">
        <w:rPr>
          <w:sz w:val="28"/>
          <w:szCs w:val="28"/>
        </w:rPr>
        <w:t>сто</w:t>
      </w:r>
      <w:r w:rsidR="005C4613">
        <w:rPr>
          <w:sz w:val="28"/>
          <w:szCs w:val="28"/>
        </w:rPr>
        <w:t xml:space="preserve"> </w:t>
      </w:r>
      <w:proofErr w:type="gramStart"/>
      <w:r w:rsidR="005C4613">
        <w:rPr>
          <w:sz w:val="28"/>
          <w:szCs w:val="28"/>
        </w:rPr>
        <w:t>рублей</w:t>
      </w:r>
      <w:proofErr w:type="gramEnd"/>
      <w:r w:rsidR="005C4613">
        <w:rPr>
          <w:sz w:val="28"/>
          <w:szCs w:val="28"/>
        </w:rPr>
        <w:t xml:space="preserve">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</w:t>
      </w:r>
      <w:r w:rsidR="00475AE1">
        <w:rPr>
          <w:sz w:val="28"/>
          <w:szCs w:val="28"/>
        </w:rPr>
        <w:t>377</w:t>
      </w:r>
      <w:r w:rsidR="00966956">
        <w:rPr>
          <w:sz w:val="28"/>
          <w:szCs w:val="28"/>
        </w:rPr>
        <w:t>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475AE1">
        <w:rPr>
          <w:sz w:val="28"/>
          <w:szCs w:val="28"/>
        </w:rPr>
        <w:t>триста</w:t>
      </w:r>
      <w:r w:rsidR="00966956">
        <w:rPr>
          <w:sz w:val="28"/>
          <w:szCs w:val="28"/>
        </w:rPr>
        <w:t xml:space="preserve"> </w:t>
      </w:r>
      <w:r w:rsidR="00475AE1">
        <w:rPr>
          <w:sz w:val="28"/>
          <w:szCs w:val="28"/>
        </w:rPr>
        <w:t>семьдесят семь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r w:rsidR="002C54BE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</w:t>
      </w:r>
      <w:proofErr w:type="gramEnd"/>
      <w:r>
        <w:rPr>
          <w:sz w:val="28"/>
          <w:szCs w:val="28"/>
        </w:rPr>
        <w:t xml:space="preserve"> программ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Белоглинского муниципального района Краснодарского </w:t>
      </w:r>
      <w:proofErr w:type="gramStart"/>
      <w:r w:rsidR="00D90A1A" w:rsidRPr="001A67D7">
        <w:rPr>
          <w:color w:val="000000"/>
          <w:sz w:val="28"/>
          <w:szCs w:val="28"/>
          <w:lang w:eastAsia="en-US"/>
        </w:rPr>
        <w:t>края</w:t>
      </w:r>
      <w:proofErr w:type="gramEnd"/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="00D51760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4) оценку эффективности реализации муниципальной </w:t>
      </w:r>
      <w:r w:rsidRPr="00853A3F">
        <w:rPr>
          <w:sz w:val="29"/>
          <w:szCs w:val="29"/>
        </w:rPr>
        <w:lastRenderedPageBreak/>
        <w:t xml:space="preserve">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К докладу о ходе реализации муниципальной подпрограммы прилагаются отчеты об исполнении целевых показателей муниципальной подпрограммы и входящих в ее состав основных мероприятий (при наличии).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подпрограммы проводится анализ факторов, и указываются в докладе о ходе реализации муниципальной подпрограммы причины, повлиявшие на такие расхождения.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По муниципальной подпрограмме, срок реализации которой завершился в отчетном году, координатор муниципальной подпрограммы представляет в администрацию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D51760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доклад о результатах ее выполнения, включая оценку эффективности реализации муниципальной подпрограммы за истекший год и весь период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5.7. Администрация, как муниципальный заказчик: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853A3F">
          <w:rPr>
            <w:sz w:val="29"/>
            <w:szCs w:val="29"/>
          </w:rPr>
          <w:t>закону</w:t>
        </w:r>
      </w:hyperlink>
      <w:r w:rsidRPr="00853A3F">
        <w:rPr>
          <w:sz w:val="29"/>
          <w:szCs w:val="29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проводит анализ выполнения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формирует бюджетные заявки на финансирование мероприятий муниципальной подпрограммы.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5.8. Администрация, как главный распорядитель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обеспечивает результативность, </w:t>
      </w:r>
      <w:proofErr w:type="spellStart"/>
      <w:r w:rsidRPr="00853A3F">
        <w:rPr>
          <w:sz w:val="29"/>
          <w:szCs w:val="29"/>
        </w:rPr>
        <w:t>адресность</w:t>
      </w:r>
      <w:proofErr w:type="spellEnd"/>
      <w:r w:rsidRPr="00853A3F">
        <w:rPr>
          <w:sz w:val="29"/>
          <w:szCs w:val="29"/>
        </w:rPr>
        <w:t xml:space="preserve"> и целевой характер использования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8A5ACD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осуществляет полномочия, установленные бюджетным законодательством Российской Федерации.</w:t>
      </w:r>
    </w:p>
    <w:p w:rsidR="009E7F02" w:rsidRPr="00853A3F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5.9. Администрация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, как исполнитель мероприятия: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обеспечивают реализацию мероприятия, проводят анализ его выполнения;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lastRenderedPageBreak/>
        <w:t>- представляют отчетность координатору муниципальной подпрограммы о результатах выполнения мероприятий основного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осуществляют полномочия, установленные муниципальной подпрограммой.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F4364F" w:rsidRDefault="00853A3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F4364F">
        <w:rPr>
          <w:bCs/>
          <w:color w:val="000000"/>
          <w:sz w:val="28"/>
          <w:szCs w:val="28"/>
        </w:rPr>
        <w:t xml:space="preserve">                         </w:t>
      </w:r>
      <w:r w:rsidR="00F4364F"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9D4B58">
        <w:rPr>
          <w:sz w:val="28"/>
          <w:szCs w:val="28"/>
        </w:rPr>
        <w:t xml:space="preserve">    </w:t>
      </w:r>
      <w:r w:rsidR="00966956">
        <w:rPr>
          <w:sz w:val="28"/>
          <w:szCs w:val="28"/>
        </w:rPr>
        <w:t xml:space="preserve">        </w:t>
      </w:r>
      <w:r w:rsidR="00F4364F"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 w:rsidR="00F4364F"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135"/>
        <w:gridCol w:w="992"/>
        <w:gridCol w:w="992"/>
        <w:gridCol w:w="1134"/>
        <w:gridCol w:w="1276"/>
        <w:gridCol w:w="1134"/>
        <w:gridCol w:w="2126"/>
        <w:gridCol w:w="2127"/>
      </w:tblGrid>
      <w:tr w:rsidR="009E7F02" w:rsidRPr="00385911" w:rsidTr="000E34E0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0E34E0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0E34E0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0E34E0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B26D91" w:rsidRPr="00CC2C53" w:rsidRDefault="00B71DB8" w:rsidP="000E34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29013,1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B26D91" w:rsidRDefault="00642564" w:rsidP="00715435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8E23A3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6D91" w:rsidRDefault="00B71DB8" w:rsidP="004869CF">
            <w:pPr>
              <w:jc w:val="center"/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1134" w:type="dxa"/>
          </w:tcPr>
          <w:p w:rsidR="00B26D91" w:rsidRDefault="00B71DB8" w:rsidP="00715435">
            <w:pPr>
              <w:jc w:val="center"/>
            </w:pPr>
            <w:r>
              <w:rPr>
                <w:sz w:val="28"/>
                <w:szCs w:val="28"/>
              </w:rPr>
              <w:t>2614,0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B26D91" w:rsidRPr="00DA2B2C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="00DA2B2C" w:rsidRPr="00DA2B2C">
              <w:rPr>
                <w:szCs w:val="28"/>
                <w:lang w:val="ru-RU" w:eastAsia="en-US"/>
              </w:rPr>
              <w:t xml:space="preserve"> Белоглинского сельского поселения Белоглинского муниципального района 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Краснодарского края</w:t>
            </w:r>
          </w:p>
        </w:tc>
      </w:tr>
      <w:tr w:rsidR="00B26D91" w:rsidRPr="00385911" w:rsidTr="000E34E0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B71DB8" w:rsidP="006D27C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10881,1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715435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290257">
            <w:pPr>
              <w:jc w:val="center"/>
            </w:pPr>
            <w:r>
              <w:rPr>
                <w:sz w:val="28"/>
                <w:szCs w:val="28"/>
              </w:rPr>
              <w:t>3835,6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715435">
            <w:pPr>
              <w:jc w:val="center"/>
            </w:pPr>
            <w:r>
              <w:rPr>
                <w:sz w:val="28"/>
                <w:szCs w:val="28"/>
              </w:rPr>
              <w:t>2614,0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694DF7" w:rsidRDefault="00841F04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16754,8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4869CF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7368,4</w:t>
            </w:r>
            <w:r w:rsidR="001F2EB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5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8D5234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1377</w:t>
            </w:r>
            <w:r w:rsidR="00966956"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4869C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DA2B2C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="00DA2B2C" w:rsidRPr="00DA2B2C">
              <w:rPr>
                <w:szCs w:val="28"/>
                <w:lang w:val="ru-RU"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0E34E0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проблем самоуправляемых территорий</w:t>
            </w:r>
          </w:p>
        </w:tc>
        <w:tc>
          <w:tcPr>
            <w:tcW w:w="8082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0E34E0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651B76" w:rsidP="001322C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1322C9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91,1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1322C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651B76" w:rsidP="00565961">
            <w:pPr>
              <w:jc w:val="center"/>
            </w:pPr>
            <w:r>
              <w:rPr>
                <w:sz w:val="28"/>
                <w:szCs w:val="28"/>
              </w:rPr>
              <w:t>805,6</w:t>
            </w:r>
          </w:p>
        </w:tc>
        <w:tc>
          <w:tcPr>
            <w:tcW w:w="1134" w:type="dxa"/>
          </w:tcPr>
          <w:p w:rsidR="00991136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1322C9" w:rsidP="0056596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4061,1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1322C9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651B76" w:rsidP="00715435">
            <w:pPr>
              <w:jc w:val="center"/>
            </w:pPr>
            <w:r>
              <w:rPr>
                <w:sz w:val="28"/>
                <w:szCs w:val="28"/>
              </w:rPr>
              <w:t>405,6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4D7AC2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3918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81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0F66D0" w:rsidRDefault="000F66D0" w:rsidP="000F66D0"/>
          <w:p w:rsidR="00B26D91" w:rsidRDefault="000F66D0" w:rsidP="000F66D0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447E3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0E34E0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</w:t>
            </w:r>
            <w:r w:rsidR="00447E3F">
              <w:rPr>
                <w:b/>
                <w:sz w:val="28"/>
                <w:szCs w:val="28"/>
              </w:rPr>
              <w:t>7</w:t>
            </w:r>
            <w:r w:rsidR="00145BCE">
              <w:rPr>
                <w:b/>
                <w:sz w:val="28"/>
                <w:szCs w:val="28"/>
              </w:rPr>
              <w:t>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447E3F" w:rsidP="007506C9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65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1B76">
              <w:rPr>
                <w:sz w:val="28"/>
                <w:szCs w:val="28"/>
              </w:rPr>
              <w:t>081,6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  <w:tr w:rsidR="00B71DB8" w:rsidRPr="00C02C40" w:rsidTr="000E34E0">
        <w:trPr>
          <w:trHeight w:val="844"/>
        </w:trPr>
        <w:tc>
          <w:tcPr>
            <w:tcW w:w="848" w:type="dxa"/>
            <w:vMerge w:val="restart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B71DB8" w:rsidRDefault="00B71DB8" w:rsidP="00B71D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B71DB8" w:rsidRDefault="00B71DB8" w:rsidP="00B71D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Инициативное </w:t>
            </w:r>
            <w:proofErr w:type="spellStart"/>
            <w:r>
              <w:rPr>
                <w:sz w:val="28"/>
                <w:szCs w:val="28"/>
              </w:rPr>
              <w:t>бюджетирование</w:t>
            </w:r>
            <w:proofErr w:type="spellEnd"/>
          </w:p>
        </w:tc>
        <w:tc>
          <w:tcPr>
            <w:tcW w:w="1419" w:type="dxa"/>
          </w:tcPr>
          <w:p w:rsidR="00B71DB8" w:rsidRPr="00167535" w:rsidRDefault="00B71DB8" w:rsidP="00B71DB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B71DB8" w:rsidRPr="00AC611A" w:rsidRDefault="00B71DB8" w:rsidP="00B71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23202,0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2126" w:type="dxa"/>
            <w:vMerge w:val="restart"/>
          </w:tcPr>
          <w:p w:rsidR="00B71DB8" w:rsidRPr="00FF0E95" w:rsidRDefault="00B71DB8" w:rsidP="00B71DB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</w:t>
            </w:r>
            <w:r w:rsidRPr="00C867C8">
              <w:rPr>
                <w:color w:val="000000"/>
                <w:lang w:eastAsia="en-US"/>
              </w:rPr>
              <w:t xml:space="preserve">Белоглинском сельском поселении Белоглинского </w:t>
            </w:r>
            <w:r w:rsidRPr="00C867C8">
              <w:rPr>
                <w:color w:val="000000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B71DB8" w:rsidRPr="00FF0E95" w:rsidRDefault="00B71DB8" w:rsidP="00B71DB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2127" w:type="dxa"/>
            <w:vMerge w:val="restart"/>
          </w:tcPr>
          <w:p w:rsidR="00B71DB8" w:rsidRPr="00FF0E95" w:rsidRDefault="00B71DB8" w:rsidP="00B71DB8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867C8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B71DB8" w:rsidRPr="00C02C40" w:rsidTr="000E34E0">
        <w:trPr>
          <w:trHeight w:val="972"/>
        </w:trPr>
        <w:tc>
          <w:tcPr>
            <w:tcW w:w="848" w:type="dxa"/>
            <w:vMerge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71DB8" w:rsidRDefault="00B71DB8" w:rsidP="00B71DB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71DB8" w:rsidRPr="00167535" w:rsidRDefault="00B71DB8" w:rsidP="00B71DB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71DB8" w:rsidRDefault="00B71DB8" w:rsidP="00B71DB8">
            <w:pPr>
              <w:jc w:val="center"/>
              <w:rPr>
                <w:b/>
                <w:sz w:val="28"/>
                <w:szCs w:val="28"/>
              </w:rPr>
            </w:pPr>
          </w:p>
          <w:p w:rsidR="00B71DB8" w:rsidRPr="00AC611A" w:rsidRDefault="00B71DB8" w:rsidP="00B71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6700,0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2126" w:type="dxa"/>
            <w:vMerge/>
          </w:tcPr>
          <w:p w:rsidR="00B71DB8" w:rsidRPr="00FF0E95" w:rsidRDefault="00B71DB8" w:rsidP="00B71DB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71DB8" w:rsidRPr="00FF0E95" w:rsidRDefault="00B71DB8" w:rsidP="00B71DB8">
            <w:pPr>
              <w:jc w:val="both"/>
              <w:rPr>
                <w:szCs w:val="28"/>
              </w:rPr>
            </w:pPr>
          </w:p>
        </w:tc>
      </w:tr>
      <w:tr w:rsidR="00B71DB8" w:rsidRPr="00C02C40" w:rsidTr="000E34E0">
        <w:trPr>
          <w:trHeight w:val="984"/>
        </w:trPr>
        <w:tc>
          <w:tcPr>
            <w:tcW w:w="848" w:type="dxa"/>
            <w:vMerge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71DB8" w:rsidRDefault="00B71DB8" w:rsidP="00B71DB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71DB8" w:rsidRPr="00167535" w:rsidRDefault="00B71DB8" w:rsidP="00B71DB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71DB8" w:rsidRPr="00642564" w:rsidRDefault="00B71DB8" w:rsidP="00B71DB8">
            <w:pPr>
              <w:jc w:val="center"/>
              <w:rPr>
                <w:b/>
                <w:sz w:val="28"/>
                <w:szCs w:val="28"/>
              </w:rPr>
            </w:pPr>
          </w:p>
          <w:p w:rsidR="00B71DB8" w:rsidRPr="00642564" w:rsidRDefault="00B71DB8" w:rsidP="00B71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15124,8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71DB8" w:rsidRPr="00FF0E95" w:rsidRDefault="00B71DB8" w:rsidP="00B71DB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71DB8" w:rsidRPr="00FF0E95" w:rsidRDefault="00B71DB8" w:rsidP="00B71DB8">
            <w:pPr>
              <w:jc w:val="both"/>
              <w:rPr>
                <w:szCs w:val="28"/>
              </w:rPr>
            </w:pPr>
          </w:p>
        </w:tc>
      </w:tr>
      <w:tr w:rsidR="00B71DB8" w:rsidRPr="00C02C40" w:rsidTr="000E34E0">
        <w:trPr>
          <w:trHeight w:val="986"/>
        </w:trPr>
        <w:tc>
          <w:tcPr>
            <w:tcW w:w="848" w:type="dxa"/>
            <w:vMerge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71DB8" w:rsidRDefault="00B71DB8" w:rsidP="00B71DB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71DB8" w:rsidRPr="00167535" w:rsidRDefault="00B71DB8" w:rsidP="00B71D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B71DB8" w:rsidRPr="00642564" w:rsidRDefault="00B71DB8" w:rsidP="00B71DB8">
            <w:pPr>
              <w:jc w:val="center"/>
              <w:rPr>
                <w:b/>
                <w:sz w:val="28"/>
                <w:szCs w:val="28"/>
              </w:rPr>
            </w:pPr>
          </w:p>
          <w:p w:rsidR="00B71DB8" w:rsidRPr="00642564" w:rsidRDefault="00B71DB8" w:rsidP="00B71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1377,2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</w:p>
          <w:p w:rsidR="00B71DB8" w:rsidRDefault="00B71DB8" w:rsidP="00B71D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71DB8" w:rsidRPr="00FF0E95" w:rsidRDefault="00B71DB8" w:rsidP="00B71DB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71DB8" w:rsidRPr="00FF0E95" w:rsidRDefault="00B71DB8" w:rsidP="00B71DB8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AC611A" w:rsidRDefault="00CA6DE2" w:rsidP="00B71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71DB8">
              <w:rPr>
                <w:b/>
                <w:sz w:val="28"/>
                <w:szCs w:val="28"/>
              </w:rPr>
              <w:t>3202,0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0406D1" w:rsidP="00CA6DE2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A6DE2"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715435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развитие системы </w:t>
            </w:r>
            <w:proofErr w:type="gramStart"/>
            <w:r w:rsidRPr="00FF0E95">
              <w:rPr>
                <w:szCs w:val="28"/>
              </w:rPr>
              <w:t>инициативного</w:t>
            </w:r>
            <w:proofErr w:type="gramEnd"/>
            <w:r w:rsidRPr="00FF0E95">
              <w:rPr>
                <w:szCs w:val="28"/>
              </w:rPr>
              <w:t xml:space="preserve">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>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2127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 xml:space="preserve">Администрация </w:t>
            </w:r>
            <w:r w:rsidR="000E5B7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5B7B" w:rsidRPr="000E5B7B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B71DB8" w:rsidP="009F1A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F1AC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715435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15124,8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1377,2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966956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2127" w:type="dxa"/>
            <w:vMerge w:val="restart"/>
          </w:tcPr>
          <w:p w:rsidR="00D46EDB" w:rsidRPr="007702D6" w:rsidRDefault="00D46EDB" w:rsidP="00D46EDB">
            <w:pPr>
              <w:jc w:val="both"/>
            </w:pPr>
            <w:r w:rsidRPr="007702D6">
              <w:lastRenderedPageBreak/>
              <w:t xml:space="preserve">Администрация </w:t>
            </w:r>
            <w:r w:rsidR="007702D6" w:rsidRPr="007702D6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</w:t>
            </w:r>
            <w:r w:rsidR="007702D6" w:rsidRPr="007702D6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 xml:space="preserve">«От детского спорта к олимпийским вершинам» (благоустройство многофункциональной спортивно-игровой площадки по ул., Железнодорожная 137а </w:t>
            </w:r>
            <w:proofErr w:type="gramStart"/>
            <w:r w:rsidRPr="00801252">
              <w:rPr>
                <w:sz w:val="28"/>
                <w:szCs w:val="28"/>
              </w:rPr>
              <w:t>с</w:t>
            </w:r>
            <w:proofErr w:type="gramEnd"/>
            <w:r w:rsidRPr="00801252">
              <w:rPr>
                <w:sz w:val="28"/>
                <w:szCs w:val="28"/>
              </w:rPr>
              <w:t>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r w:rsidR="007702D6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7702D6" w:rsidRPr="007702D6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</w:t>
            </w:r>
            <w:r w:rsidRPr="00AC5419">
              <w:rPr>
                <w:sz w:val="28"/>
                <w:szCs w:val="28"/>
              </w:rPr>
              <w:lastRenderedPageBreak/>
              <w:t xml:space="preserve">войны и гражданской войны» и устройство памятной плиты землякам-героям, погибшим в СВО в </w:t>
            </w:r>
            <w:proofErr w:type="spellStart"/>
            <w:r w:rsidRPr="00AC5419">
              <w:rPr>
                <w:sz w:val="28"/>
                <w:szCs w:val="28"/>
              </w:rPr>
              <w:t>c</w:t>
            </w:r>
            <w:proofErr w:type="spellEnd"/>
            <w:r w:rsidRPr="00AC5419">
              <w:rPr>
                <w:sz w:val="28"/>
                <w:szCs w:val="28"/>
              </w:rPr>
              <w:t>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</w:t>
            </w:r>
            <w:r w:rsidRPr="008E23A3">
              <w:rPr>
                <w:szCs w:val="28"/>
              </w:rPr>
              <w:lastRenderedPageBreak/>
              <w:t xml:space="preserve">Отечественной войн, 1974.; Братской могилы 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  <w:proofErr w:type="gramEnd"/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r w:rsidR="00CD430F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D430F" w:rsidRPr="00CD430F">
              <w:rPr>
                <w:color w:val="000000"/>
                <w:lang w:eastAsia="en-US"/>
              </w:rPr>
              <w:t xml:space="preserve">Белоглинского сельского поселения Белоглинского муниципального района </w:t>
            </w:r>
            <w:r w:rsidR="00CD430F" w:rsidRPr="00CD430F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7F5DC8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272FB2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51B76" w:rsidP="00966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2126" w:type="dxa"/>
            <w:vMerge w:val="restart"/>
          </w:tcPr>
          <w:p w:rsidR="00272FB2" w:rsidRPr="00FF0E95" w:rsidRDefault="008E23A3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73281" w:rsidRDefault="00272FB2" w:rsidP="00272FB2">
            <w:pPr>
              <w:jc w:val="both"/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73281" w:rsidRDefault="00272FB2" w:rsidP="00272FB2">
            <w:pPr>
              <w:jc w:val="both"/>
            </w:pPr>
          </w:p>
        </w:tc>
      </w:tr>
      <w:tr w:rsidR="00272FB2" w:rsidRPr="00C02C40" w:rsidTr="000E34E0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Освещение развития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Освещение вопросов развития системы инициативного </w:t>
            </w:r>
            <w:proofErr w:type="spellStart"/>
            <w:r>
              <w:rPr>
                <w:szCs w:val="28"/>
              </w:rPr>
              <w:t>бюджетирования</w:t>
            </w:r>
            <w:proofErr w:type="spellEnd"/>
            <w:r>
              <w:rPr>
                <w:szCs w:val="28"/>
              </w:rPr>
              <w:t xml:space="preserve"> в СМИ (газета, агитационный, раздаточный материал и т.д.)</w:t>
            </w:r>
          </w:p>
        </w:tc>
        <w:tc>
          <w:tcPr>
            <w:tcW w:w="2127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0E34E0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272FB2">
            <w:pPr>
              <w:jc w:val="both"/>
            </w:pPr>
          </w:p>
        </w:tc>
      </w:tr>
      <w:tr w:rsidR="00B07E61" w:rsidRPr="00C02C40" w:rsidTr="000E34E0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73281" w:rsidRDefault="007F5DC8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</w:t>
            </w:r>
            <w:r w:rsidRPr="00A95E78">
              <w:rPr>
                <w:sz w:val="28"/>
                <w:szCs w:val="28"/>
              </w:rPr>
              <w:lastRenderedPageBreak/>
              <w:t>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135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 w:val="restart"/>
          </w:tcPr>
          <w:p w:rsidR="00F41EA7" w:rsidRPr="00A95E78" w:rsidRDefault="007F5DC8" w:rsidP="00F41EA7">
            <w:r w:rsidRPr="00F41EA7">
              <w:t xml:space="preserve">Обеспечение </w:t>
            </w:r>
            <w:r w:rsidR="00F41EA7" w:rsidRPr="00F41EA7">
              <w:t xml:space="preserve">участия администрации </w:t>
            </w:r>
            <w:r w:rsidR="00F73281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F73281" w:rsidRPr="00F73281">
              <w:rPr>
                <w:color w:val="000000"/>
                <w:lang w:eastAsia="en-US"/>
              </w:rPr>
              <w:t xml:space="preserve">Белоглинского </w:t>
            </w:r>
            <w:r w:rsidR="00F73281" w:rsidRPr="00F73281">
              <w:rPr>
                <w:color w:val="000000"/>
                <w:lang w:eastAsia="en-US"/>
              </w:rPr>
              <w:lastRenderedPageBreak/>
              <w:t>сельского поселения Белоглинского муниципального района Краснодарского края</w:t>
            </w:r>
            <w:proofErr w:type="gramStart"/>
            <w:r w:rsidR="00F73281" w:rsidRPr="00F73281">
              <w:t xml:space="preserve"> </w:t>
            </w:r>
            <w:r w:rsidR="00F41EA7" w:rsidRPr="00F41EA7">
              <w:t>,</w:t>
            </w:r>
            <w:proofErr w:type="gramEnd"/>
            <w:r w:rsidR="00F41EA7" w:rsidRPr="00F41EA7">
              <w:t xml:space="preserve"> ТОС в форумах, семинарах, фестивалях, выставках</w:t>
            </w:r>
            <w:r w:rsidR="00F41EA7" w:rsidRPr="00A95E78">
              <w:t xml:space="preserve"> </w:t>
            </w:r>
            <w:r w:rsidR="00F41EA7" w:rsidRPr="00F41EA7">
              <w:t xml:space="preserve">конференциях </w:t>
            </w:r>
          </w:p>
          <w:p w:rsidR="007F5DC8" w:rsidRPr="00F41EA7" w:rsidRDefault="007F5DC8" w:rsidP="007F5DC8">
            <w:pPr>
              <w:jc w:val="center"/>
            </w:pPr>
          </w:p>
        </w:tc>
        <w:tc>
          <w:tcPr>
            <w:tcW w:w="2127" w:type="dxa"/>
            <w:vMerge w:val="restart"/>
          </w:tcPr>
          <w:p w:rsidR="007F5DC8" w:rsidRPr="00F73281" w:rsidRDefault="007F5DC8" w:rsidP="007F5DC8">
            <w:pPr>
              <w:jc w:val="both"/>
            </w:pPr>
            <w:r w:rsidRPr="00F73281">
              <w:lastRenderedPageBreak/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</w:t>
            </w:r>
            <w:r w:rsidR="00F73281" w:rsidRPr="00F73281">
              <w:rPr>
                <w:color w:val="000000"/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F73281" w:rsidRPr="00F73281">
              <w:t xml:space="preserve"> </w:t>
            </w:r>
            <w:r w:rsidRPr="00F73281">
              <w:t>района</w:t>
            </w: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</w:tbl>
    <w:p w:rsidR="00801252" w:rsidRDefault="00801252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F73281">
      <w:pPr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9E7F02">
        <w:rPr>
          <w:sz w:val="28"/>
          <w:szCs w:val="28"/>
        </w:rPr>
        <w:t xml:space="preserve">     </w:t>
      </w:r>
      <w:r w:rsidR="009E7F02" w:rsidRPr="00B90018">
        <w:rPr>
          <w:sz w:val="28"/>
          <w:szCs w:val="28"/>
        </w:rPr>
        <w:t xml:space="preserve">  </w:t>
      </w:r>
      <w:r w:rsidR="009E7F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F02">
        <w:rPr>
          <w:sz w:val="28"/>
          <w:szCs w:val="28"/>
        </w:rPr>
        <w:t xml:space="preserve">       </w:t>
      </w:r>
      <w:r w:rsidR="009E7F02" w:rsidRPr="00B90018">
        <w:rPr>
          <w:sz w:val="28"/>
          <w:szCs w:val="28"/>
        </w:rPr>
        <w:t xml:space="preserve">                   </w:t>
      </w:r>
      <w:r w:rsidR="009E7F0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E7F02">
        <w:rPr>
          <w:sz w:val="28"/>
          <w:szCs w:val="28"/>
        </w:rPr>
        <w:t xml:space="preserve">            </w:t>
      </w:r>
      <w:r w:rsidR="00957C82">
        <w:rPr>
          <w:sz w:val="28"/>
          <w:szCs w:val="28"/>
        </w:rPr>
        <w:t>В.Л. Русина</w:t>
      </w:r>
      <w:r w:rsidR="009E7F02">
        <w:rPr>
          <w:sz w:val="28"/>
          <w:szCs w:val="28"/>
        </w:rPr>
        <w:t xml:space="preserve">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BA7" w:rsidRDefault="004A2BA7" w:rsidP="00935F11">
      <w:r>
        <w:separator/>
      </w:r>
    </w:p>
  </w:endnote>
  <w:endnote w:type="continuationSeparator" w:id="0">
    <w:p w:rsidR="004A2BA7" w:rsidRDefault="004A2BA7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BA7" w:rsidRDefault="004A2BA7" w:rsidP="00935F11">
      <w:r>
        <w:separator/>
      </w:r>
    </w:p>
  </w:footnote>
  <w:footnote w:type="continuationSeparator" w:id="0">
    <w:p w:rsidR="004A2BA7" w:rsidRDefault="004A2BA7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26" w:rsidRDefault="00781793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E642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E6426">
      <w:rPr>
        <w:rStyle w:val="a9"/>
        <w:noProof/>
      </w:rPr>
      <w:t>20</w:t>
    </w:r>
    <w:r>
      <w:rPr>
        <w:rStyle w:val="a9"/>
      </w:rPr>
      <w:fldChar w:fldCharType="end"/>
    </w:r>
  </w:p>
  <w:p w:rsidR="007E6426" w:rsidRDefault="007E642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26" w:rsidRDefault="00781793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E642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E6426">
      <w:rPr>
        <w:rStyle w:val="a9"/>
        <w:noProof/>
      </w:rPr>
      <w:t>6</w:t>
    </w:r>
    <w:r>
      <w:rPr>
        <w:rStyle w:val="a9"/>
      </w:rPr>
      <w:fldChar w:fldCharType="end"/>
    </w:r>
  </w:p>
  <w:p w:rsidR="007E6426" w:rsidRDefault="007E642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26" w:rsidRPr="00F77282" w:rsidRDefault="007E6426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33FF0"/>
    <w:rsid w:val="000370DD"/>
    <w:rsid w:val="000406D1"/>
    <w:rsid w:val="000430F6"/>
    <w:rsid w:val="00050E0B"/>
    <w:rsid w:val="00053965"/>
    <w:rsid w:val="000546E1"/>
    <w:rsid w:val="00057865"/>
    <w:rsid w:val="000639D5"/>
    <w:rsid w:val="00065C16"/>
    <w:rsid w:val="000744F6"/>
    <w:rsid w:val="00075F93"/>
    <w:rsid w:val="00077465"/>
    <w:rsid w:val="0008710E"/>
    <w:rsid w:val="00087A97"/>
    <w:rsid w:val="00090C1B"/>
    <w:rsid w:val="000960CE"/>
    <w:rsid w:val="000A1B97"/>
    <w:rsid w:val="000A6A81"/>
    <w:rsid w:val="000B09E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5F8"/>
    <w:rsid w:val="000E5B7B"/>
    <w:rsid w:val="000E6BDA"/>
    <w:rsid w:val="000F66D0"/>
    <w:rsid w:val="001006D1"/>
    <w:rsid w:val="001074A5"/>
    <w:rsid w:val="00110A29"/>
    <w:rsid w:val="00111AF2"/>
    <w:rsid w:val="001128A7"/>
    <w:rsid w:val="00116E16"/>
    <w:rsid w:val="00120842"/>
    <w:rsid w:val="00122E9A"/>
    <w:rsid w:val="001236FE"/>
    <w:rsid w:val="00123B88"/>
    <w:rsid w:val="00125583"/>
    <w:rsid w:val="001322C9"/>
    <w:rsid w:val="00132ED1"/>
    <w:rsid w:val="00135B38"/>
    <w:rsid w:val="00136E3D"/>
    <w:rsid w:val="00137665"/>
    <w:rsid w:val="00137704"/>
    <w:rsid w:val="001402F6"/>
    <w:rsid w:val="001413D7"/>
    <w:rsid w:val="00143E41"/>
    <w:rsid w:val="00145BCE"/>
    <w:rsid w:val="00146151"/>
    <w:rsid w:val="00162E07"/>
    <w:rsid w:val="0016327E"/>
    <w:rsid w:val="00167535"/>
    <w:rsid w:val="001677CE"/>
    <w:rsid w:val="001710D4"/>
    <w:rsid w:val="001749D4"/>
    <w:rsid w:val="001758A9"/>
    <w:rsid w:val="001832B3"/>
    <w:rsid w:val="00183884"/>
    <w:rsid w:val="0018449F"/>
    <w:rsid w:val="00190DFC"/>
    <w:rsid w:val="001A0108"/>
    <w:rsid w:val="001A0119"/>
    <w:rsid w:val="001A0E54"/>
    <w:rsid w:val="001A67D7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204B12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EAA"/>
    <w:rsid w:val="00250FC5"/>
    <w:rsid w:val="002545FB"/>
    <w:rsid w:val="00254F33"/>
    <w:rsid w:val="002553F2"/>
    <w:rsid w:val="00255754"/>
    <w:rsid w:val="00260DD0"/>
    <w:rsid w:val="00261BC0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4BE"/>
    <w:rsid w:val="002C5CA1"/>
    <w:rsid w:val="002C66F9"/>
    <w:rsid w:val="002D3FF6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35FF"/>
    <w:rsid w:val="00385911"/>
    <w:rsid w:val="00391817"/>
    <w:rsid w:val="00392E0F"/>
    <w:rsid w:val="003932F8"/>
    <w:rsid w:val="00393BF8"/>
    <w:rsid w:val="00395E4B"/>
    <w:rsid w:val="003A2B66"/>
    <w:rsid w:val="003A3977"/>
    <w:rsid w:val="003A6EB0"/>
    <w:rsid w:val="003B783B"/>
    <w:rsid w:val="003C0080"/>
    <w:rsid w:val="003D25CB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44E44"/>
    <w:rsid w:val="00447E3F"/>
    <w:rsid w:val="004525F0"/>
    <w:rsid w:val="00453F05"/>
    <w:rsid w:val="00456D69"/>
    <w:rsid w:val="004609B8"/>
    <w:rsid w:val="00461DE5"/>
    <w:rsid w:val="00475AE1"/>
    <w:rsid w:val="00477BE8"/>
    <w:rsid w:val="004861FA"/>
    <w:rsid w:val="004869CF"/>
    <w:rsid w:val="00487EB9"/>
    <w:rsid w:val="004910A7"/>
    <w:rsid w:val="00494F2F"/>
    <w:rsid w:val="00496292"/>
    <w:rsid w:val="004A2BA7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9C7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49F9"/>
    <w:rsid w:val="00565961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3759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34E3"/>
    <w:rsid w:val="006077BD"/>
    <w:rsid w:val="00610A86"/>
    <w:rsid w:val="00612847"/>
    <w:rsid w:val="006138CC"/>
    <w:rsid w:val="00616636"/>
    <w:rsid w:val="00622DA4"/>
    <w:rsid w:val="00637358"/>
    <w:rsid w:val="006379BA"/>
    <w:rsid w:val="006423C5"/>
    <w:rsid w:val="00642564"/>
    <w:rsid w:val="00642E64"/>
    <w:rsid w:val="00651B76"/>
    <w:rsid w:val="00653B0E"/>
    <w:rsid w:val="00653EF0"/>
    <w:rsid w:val="00661615"/>
    <w:rsid w:val="00666418"/>
    <w:rsid w:val="00671C0A"/>
    <w:rsid w:val="00677F28"/>
    <w:rsid w:val="006843D5"/>
    <w:rsid w:val="00686AA7"/>
    <w:rsid w:val="006871F1"/>
    <w:rsid w:val="00694997"/>
    <w:rsid w:val="00694DF7"/>
    <w:rsid w:val="006961A5"/>
    <w:rsid w:val="006A0735"/>
    <w:rsid w:val="006A12E2"/>
    <w:rsid w:val="006A1888"/>
    <w:rsid w:val="006A6E4C"/>
    <w:rsid w:val="006B00F4"/>
    <w:rsid w:val="006C0031"/>
    <w:rsid w:val="006C1B22"/>
    <w:rsid w:val="006C1E38"/>
    <w:rsid w:val="006C5A42"/>
    <w:rsid w:val="006C5F36"/>
    <w:rsid w:val="006C79D2"/>
    <w:rsid w:val="006D27C3"/>
    <w:rsid w:val="006D387B"/>
    <w:rsid w:val="006D7101"/>
    <w:rsid w:val="006E6986"/>
    <w:rsid w:val="006E7F05"/>
    <w:rsid w:val="006F7923"/>
    <w:rsid w:val="007003CD"/>
    <w:rsid w:val="00701386"/>
    <w:rsid w:val="00701476"/>
    <w:rsid w:val="0070360B"/>
    <w:rsid w:val="00705A5E"/>
    <w:rsid w:val="00706A28"/>
    <w:rsid w:val="007130CC"/>
    <w:rsid w:val="00715435"/>
    <w:rsid w:val="00717A8C"/>
    <w:rsid w:val="0072218B"/>
    <w:rsid w:val="00723429"/>
    <w:rsid w:val="007238B4"/>
    <w:rsid w:val="00724DC5"/>
    <w:rsid w:val="00725F2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2D6"/>
    <w:rsid w:val="007708E3"/>
    <w:rsid w:val="00774700"/>
    <w:rsid w:val="007807C0"/>
    <w:rsid w:val="00781793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E6426"/>
    <w:rsid w:val="007F00E2"/>
    <w:rsid w:val="007F0444"/>
    <w:rsid w:val="007F0738"/>
    <w:rsid w:val="007F30C6"/>
    <w:rsid w:val="007F5DC8"/>
    <w:rsid w:val="007F73CF"/>
    <w:rsid w:val="00801252"/>
    <w:rsid w:val="00803ED5"/>
    <w:rsid w:val="00804E32"/>
    <w:rsid w:val="00806EA6"/>
    <w:rsid w:val="00815EE9"/>
    <w:rsid w:val="00822892"/>
    <w:rsid w:val="00823806"/>
    <w:rsid w:val="00824E9D"/>
    <w:rsid w:val="0082508B"/>
    <w:rsid w:val="00834E1C"/>
    <w:rsid w:val="00835C94"/>
    <w:rsid w:val="00835F1E"/>
    <w:rsid w:val="00836DF6"/>
    <w:rsid w:val="00841F04"/>
    <w:rsid w:val="008432E5"/>
    <w:rsid w:val="00843E58"/>
    <w:rsid w:val="00846D13"/>
    <w:rsid w:val="00850628"/>
    <w:rsid w:val="00853160"/>
    <w:rsid w:val="00853A3F"/>
    <w:rsid w:val="00854617"/>
    <w:rsid w:val="00860810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912EB"/>
    <w:rsid w:val="008A43EE"/>
    <w:rsid w:val="008A5ACD"/>
    <w:rsid w:val="008C2D4C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5B5F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7948"/>
    <w:rsid w:val="009801E1"/>
    <w:rsid w:val="00991136"/>
    <w:rsid w:val="0099397F"/>
    <w:rsid w:val="009A55DB"/>
    <w:rsid w:val="009B16A1"/>
    <w:rsid w:val="009B49E3"/>
    <w:rsid w:val="009B6A03"/>
    <w:rsid w:val="009C12A6"/>
    <w:rsid w:val="009C4B2B"/>
    <w:rsid w:val="009D0EA0"/>
    <w:rsid w:val="009D2162"/>
    <w:rsid w:val="009D3DAB"/>
    <w:rsid w:val="009D4B58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6FE9"/>
    <w:rsid w:val="00A17FB8"/>
    <w:rsid w:val="00A211C0"/>
    <w:rsid w:val="00A21D11"/>
    <w:rsid w:val="00A23BDB"/>
    <w:rsid w:val="00A271DC"/>
    <w:rsid w:val="00A35C31"/>
    <w:rsid w:val="00A373B6"/>
    <w:rsid w:val="00A4130B"/>
    <w:rsid w:val="00A41FC2"/>
    <w:rsid w:val="00A44F03"/>
    <w:rsid w:val="00A47634"/>
    <w:rsid w:val="00A53354"/>
    <w:rsid w:val="00A55133"/>
    <w:rsid w:val="00A57F6F"/>
    <w:rsid w:val="00A6576C"/>
    <w:rsid w:val="00A65B94"/>
    <w:rsid w:val="00A71702"/>
    <w:rsid w:val="00A8095D"/>
    <w:rsid w:val="00A81AAA"/>
    <w:rsid w:val="00A82C44"/>
    <w:rsid w:val="00A9307C"/>
    <w:rsid w:val="00A95E78"/>
    <w:rsid w:val="00A95F3A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77D2"/>
    <w:rsid w:val="00B47B93"/>
    <w:rsid w:val="00B51410"/>
    <w:rsid w:val="00B5531E"/>
    <w:rsid w:val="00B622D8"/>
    <w:rsid w:val="00B6648B"/>
    <w:rsid w:val="00B67C5C"/>
    <w:rsid w:val="00B71DB8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E1BB4"/>
    <w:rsid w:val="00CE1F07"/>
    <w:rsid w:val="00CE3EA6"/>
    <w:rsid w:val="00CE47B6"/>
    <w:rsid w:val="00CE72CA"/>
    <w:rsid w:val="00CE741E"/>
    <w:rsid w:val="00CF0DD7"/>
    <w:rsid w:val="00CF1B4E"/>
    <w:rsid w:val="00CF29A3"/>
    <w:rsid w:val="00CF2FE7"/>
    <w:rsid w:val="00CF4751"/>
    <w:rsid w:val="00CF51BF"/>
    <w:rsid w:val="00CF7C17"/>
    <w:rsid w:val="00D03385"/>
    <w:rsid w:val="00D05274"/>
    <w:rsid w:val="00D06B98"/>
    <w:rsid w:val="00D0716F"/>
    <w:rsid w:val="00D07865"/>
    <w:rsid w:val="00D118DE"/>
    <w:rsid w:val="00D1613F"/>
    <w:rsid w:val="00D200FA"/>
    <w:rsid w:val="00D267EA"/>
    <w:rsid w:val="00D26D91"/>
    <w:rsid w:val="00D30A71"/>
    <w:rsid w:val="00D35A2E"/>
    <w:rsid w:val="00D46D42"/>
    <w:rsid w:val="00D46EDB"/>
    <w:rsid w:val="00D4737A"/>
    <w:rsid w:val="00D5078C"/>
    <w:rsid w:val="00D51760"/>
    <w:rsid w:val="00D578D8"/>
    <w:rsid w:val="00D60BD1"/>
    <w:rsid w:val="00D62863"/>
    <w:rsid w:val="00D64FB5"/>
    <w:rsid w:val="00D65495"/>
    <w:rsid w:val="00D67E4E"/>
    <w:rsid w:val="00D71C28"/>
    <w:rsid w:val="00D75833"/>
    <w:rsid w:val="00D75DF7"/>
    <w:rsid w:val="00D77636"/>
    <w:rsid w:val="00D84FAB"/>
    <w:rsid w:val="00D859AE"/>
    <w:rsid w:val="00D86B8E"/>
    <w:rsid w:val="00D90A1A"/>
    <w:rsid w:val="00D91F84"/>
    <w:rsid w:val="00DA252A"/>
    <w:rsid w:val="00DA2B2C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10A6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3861"/>
    <w:rsid w:val="00E563E4"/>
    <w:rsid w:val="00E61A3B"/>
    <w:rsid w:val="00E62E7D"/>
    <w:rsid w:val="00E634C7"/>
    <w:rsid w:val="00E72260"/>
    <w:rsid w:val="00E72500"/>
    <w:rsid w:val="00E728E6"/>
    <w:rsid w:val="00E7592B"/>
    <w:rsid w:val="00E82B28"/>
    <w:rsid w:val="00E82F61"/>
    <w:rsid w:val="00E838DD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3EA"/>
    <w:rsid w:val="00EA5F28"/>
    <w:rsid w:val="00EB0DBD"/>
    <w:rsid w:val="00EB26C2"/>
    <w:rsid w:val="00EC2145"/>
    <w:rsid w:val="00EC3674"/>
    <w:rsid w:val="00ED31CF"/>
    <w:rsid w:val="00ED3DD9"/>
    <w:rsid w:val="00ED648C"/>
    <w:rsid w:val="00EE0D99"/>
    <w:rsid w:val="00EE0E18"/>
    <w:rsid w:val="00EE3A8B"/>
    <w:rsid w:val="00EF0701"/>
    <w:rsid w:val="00EF0888"/>
    <w:rsid w:val="00EF3FF9"/>
    <w:rsid w:val="00F023A2"/>
    <w:rsid w:val="00F0754C"/>
    <w:rsid w:val="00F21FA2"/>
    <w:rsid w:val="00F231B9"/>
    <w:rsid w:val="00F267A7"/>
    <w:rsid w:val="00F316A8"/>
    <w:rsid w:val="00F34B00"/>
    <w:rsid w:val="00F37CFB"/>
    <w:rsid w:val="00F415E2"/>
    <w:rsid w:val="00F41D17"/>
    <w:rsid w:val="00F41EA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281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C81B1-CC99-4EFE-AFA1-47E62B3E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32</Pages>
  <Words>5323</Words>
  <Characters>44414</Characters>
  <Application>Microsoft Office Word</Application>
  <DocSecurity>0</DocSecurity>
  <Lines>370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73</cp:revision>
  <cp:lastPrinted>2025-12-18T10:09:00Z</cp:lastPrinted>
  <dcterms:created xsi:type="dcterms:W3CDTF">2025-07-02T06:48:00Z</dcterms:created>
  <dcterms:modified xsi:type="dcterms:W3CDTF">2025-12-24T06:16:00Z</dcterms:modified>
</cp:coreProperties>
</file>