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EC0436">
        <w:rPr>
          <w:rFonts w:ascii="Times New Roman" w:hAnsi="Times New Roman"/>
          <w:b w:val="0"/>
          <w:bCs w:val="0"/>
          <w:lang w:val="ru-RU"/>
        </w:rPr>
        <w:t>15</w:t>
      </w:r>
      <w:r w:rsidR="00B31751">
        <w:rPr>
          <w:rFonts w:ascii="Times New Roman" w:hAnsi="Times New Roman"/>
          <w:b w:val="0"/>
          <w:bCs w:val="0"/>
          <w:lang w:val="ru-RU"/>
        </w:rPr>
        <w:t>.07.2022</w:t>
      </w:r>
      <w:r w:rsidR="00837573">
        <w:rPr>
          <w:rFonts w:ascii="Times New Roman" w:hAnsi="Times New Roman"/>
          <w:b w:val="0"/>
          <w:bCs w:val="0"/>
          <w:lang w:val="ru-RU"/>
        </w:rPr>
        <w:t xml:space="preserve">                                                                                                 № </w:t>
      </w:r>
      <w:r w:rsidR="00EC0436">
        <w:rPr>
          <w:rFonts w:ascii="Times New Roman" w:hAnsi="Times New Roman"/>
          <w:b w:val="0"/>
          <w:bCs w:val="0"/>
          <w:lang w:val="ru-RU"/>
        </w:rPr>
        <w:t>110</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013BAA">
      <w:pPr>
        <w:pStyle w:val="afd"/>
        <w:ind w:left="4962"/>
        <w:rPr>
          <w:b/>
          <w:spacing w:val="-1"/>
          <w:sz w:val="28"/>
          <w:szCs w:val="28"/>
        </w:rPr>
      </w:pPr>
      <w:r w:rsidRPr="007D685F">
        <w:rPr>
          <w:spacing w:val="-1"/>
          <w:sz w:val="28"/>
          <w:szCs w:val="28"/>
        </w:rPr>
        <w:t xml:space="preserve">от </w:t>
      </w:r>
      <w:r w:rsidR="00EC0436">
        <w:rPr>
          <w:sz w:val="28"/>
          <w:szCs w:val="28"/>
        </w:rPr>
        <w:t>15</w:t>
      </w:r>
      <w:r w:rsidR="00B31751">
        <w:rPr>
          <w:sz w:val="28"/>
          <w:szCs w:val="28"/>
        </w:rPr>
        <w:t xml:space="preserve">.07.2022 </w:t>
      </w:r>
      <w:r w:rsidR="004F5662">
        <w:rPr>
          <w:spacing w:val="-1"/>
          <w:sz w:val="28"/>
          <w:szCs w:val="28"/>
        </w:rPr>
        <w:t xml:space="preserve"> </w:t>
      </w:r>
      <w:r w:rsidRPr="007D685F">
        <w:rPr>
          <w:spacing w:val="-1"/>
          <w:sz w:val="28"/>
          <w:szCs w:val="28"/>
        </w:rPr>
        <w:t>года №</w:t>
      </w:r>
      <w:r w:rsidR="00B31751">
        <w:rPr>
          <w:spacing w:val="-1"/>
          <w:sz w:val="28"/>
          <w:szCs w:val="28"/>
        </w:rPr>
        <w:t xml:space="preserve"> 11</w:t>
      </w:r>
      <w:r w:rsidR="00EC0436">
        <w:rPr>
          <w:spacing w:val="-1"/>
          <w:sz w:val="28"/>
          <w:szCs w:val="28"/>
        </w:rPr>
        <w:t>0</w:t>
      </w: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Белоглинского сельского поселения </w:t>
            </w:r>
            <w:r w:rsidRPr="007D685F">
              <w:rPr>
                <w:sz w:val="28"/>
                <w:szCs w:val="28"/>
              </w:rPr>
              <w:lastRenderedPageBreak/>
              <w:t>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w:t>
            </w:r>
            <w:r w:rsidRPr="007D685F">
              <w:rPr>
                <w:sz w:val="28"/>
                <w:szCs w:val="28"/>
              </w:rPr>
              <w:lastRenderedPageBreak/>
              <w:t xml:space="preserve">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Объем финансирования муниципальной программы за счет средств местного бюджета составляет</w:t>
                  </w:r>
                  <w:r w:rsidR="00DB6D5B">
                    <w:rPr>
                      <w:sz w:val="28"/>
                      <w:szCs w:val="28"/>
                    </w:rPr>
                    <w:t xml:space="preserve"> </w:t>
                  </w:r>
                  <w:r w:rsidR="0038359B">
                    <w:rPr>
                      <w:sz w:val="28"/>
                      <w:szCs w:val="28"/>
                    </w:rPr>
                    <w:t xml:space="preserve"> 205 404,</w:t>
                  </w:r>
                  <w:r w:rsidR="00887557">
                    <w:rPr>
                      <w:sz w:val="28"/>
                      <w:szCs w:val="28"/>
                    </w:rPr>
                    <w:t>7</w:t>
                  </w:r>
                  <w:r w:rsidR="0038359B" w:rsidRPr="00386330">
                    <w:rPr>
                      <w:sz w:val="28"/>
                      <w:szCs w:val="28"/>
                    </w:rPr>
                    <w:t xml:space="preserve"> </w:t>
                  </w:r>
                  <w:r w:rsidRPr="007D685F">
                    <w:rPr>
                      <w:sz w:val="28"/>
                      <w:szCs w:val="28"/>
                    </w:rPr>
                    <w:t xml:space="preserve">тыс. рублей, </w:t>
                  </w:r>
                  <w:r w:rsidRPr="007D685F">
                    <w:rPr>
                      <w:sz w:val="28"/>
                      <w:szCs w:val="28"/>
                    </w:rPr>
                    <w:lastRenderedPageBreak/>
                    <w:t xml:space="preserve">в том числе </w:t>
                  </w:r>
                  <w:proofErr w:type="gramStart"/>
                  <w:r w:rsidRPr="007D685F">
                    <w:rPr>
                      <w:sz w:val="28"/>
                      <w:szCs w:val="28"/>
                    </w:rPr>
                    <w:t>на</w:t>
                  </w:r>
                  <w:proofErr w:type="gramEnd"/>
                  <w:r w:rsidRPr="007D685F">
                    <w:rPr>
                      <w:sz w:val="28"/>
                      <w:szCs w:val="28"/>
                    </w:rPr>
                    <w:t>:</w:t>
                  </w:r>
                </w:p>
                <w:p w:rsidR="00AD6644" w:rsidRPr="007D685F" w:rsidRDefault="00AD6644" w:rsidP="0088755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8A2751">
                    <w:rPr>
                      <w:sz w:val="28"/>
                      <w:szCs w:val="28"/>
                    </w:rPr>
                    <w:t>50 418,</w:t>
                  </w:r>
                  <w:r w:rsidR="00887557">
                    <w:rPr>
                      <w:sz w:val="28"/>
                      <w:szCs w:val="28"/>
                    </w:rPr>
                    <w:t>8</w:t>
                  </w:r>
                  <w:r w:rsidR="008A2751"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49061A">
                    <w:rPr>
                      <w:sz w:val="28"/>
                      <w:szCs w:val="28"/>
                    </w:rPr>
                    <w:t>38 431,4</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49061A">
                    <w:rPr>
                      <w:sz w:val="28"/>
                      <w:szCs w:val="28"/>
                    </w:rPr>
                    <w:t>37 1</w:t>
                  </w:r>
                  <w:r w:rsidR="00304742">
                    <w:rPr>
                      <w:sz w:val="28"/>
                      <w:szCs w:val="28"/>
                    </w:rPr>
                    <w:t>09,1</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A81DC5">
                    <w:rPr>
                      <w:sz w:val="28"/>
                      <w:szCs w:val="28"/>
                    </w:rPr>
                    <w:t>39 722,7</w:t>
                  </w:r>
                  <w:r>
                    <w:rPr>
                      <w:sz w:val="28"/>
                      <w:szCs w:val="28"/>
                    </w:rPr>
                    <w:t xml:space="preserve">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39 722,7</w:t>
                  </w:r>
                  <w:r w:rsidR="00445F9A">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w:t>
      </w:r>
      <w:r w:rsidRPr="007D685F">
        <w:rPr>
          <w:sz w:val="28"/>
          <w:szCs w:val="28"/>
        </w:rPr>
        <w:lastRenderedPageBreak/>
        <w:t xml:space="preserve">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lastRenderedPageBreak/>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lastRenderedPageBreak/>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38359B">
        <w:rPr>
          <w:sz w:val="28"/>
          <w:szCs w:val="28"/>
        </w:rPr>
        <w:t>205 404,</w:t>
      </w:r>
      <w:r w:rsidR="00887557">
        <w:rPr>
          <w:sz w:val="28"/>
          <w:szCs w:val="28"/>
        </w:rPr>
        <w:t xml:space="preserve">7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8A2751">
        <w:rPr>
          <w:sz w:val="28"/>
          <w:szCs w:val="28"/>
        </w:rPr>
        <w:t>50 418,</w:t>
      </w:r>
      <w:r w:rsidR="00887557">
        <w:rPr>
          <w:sz w:val="28"/>
          <w:szCs w:val="28"/>
        </w:rPr>
        <w:t>8</w:t>
      </w:r>
      <w:r w:rsidR="007A53D3"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2977A3">
        <w:rPr>
          <w:sz w:val="28"/>
          <w:szCs w:val="28"/>
        </w:rPr>
        <w:t>38 431,4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7143D2">
        <w:rPr>
          <w:sz w:val="28"/>
          <w:szCs w:val="28"/>
        </w:rPr>
        <w:t>37 </w:t>
      </w:r>
      <w:r w:rsidR="002977A3">
        <w:rPr>
          <w:sz w:val="28"/>
          <w:szCs w:val="28"/>
        </w:rPr>
        <w:t>1</w:t>
      </w:r>
      <w:r w:rsidR="007143D2">
        <w:rPr>
          <w:sz w:val="28"/>
          <w:szCs w:val="28"/>
        </w:rPr>
        <w:t>09,1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A81DC5">
        <w:rPr>
          <w:sz w:val="28"/>
          <w:szCs w:val="28"/>
        </w:rPr>
        <w:t>39 722,7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A81DC5">
        <w:rPr>
          <w:sz w:val="28"/>
          <w:szCs w:val="28"/>
        </w:rPr>
        <w:t>39 722,7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20EAB" w:rsidRPr="00F20EAB">
              <w:rPr>
                <w:rFonts w:ascii="Times New Roman" w:hAnsi="Times New Roman" w:cs="Times New Roman"/>
                <w:sz w:val="28"/>
                <w:szCs w:val="28"/>
              </w:rPr>
              <w:t>7220</w:t>
            </w:r>
            <w:r w:rsidR="00DB1BFC">
              <w:rPr>
                <w:rFonts w:ascii="Times New Roman" w:hAnsi="Times New Roman" w:cs="Times New Roman"/>
                <w:sz w:val="28"/>
                <w:szCs w:val="28"/>
              </w:rPr>
              <w:t>,0</w:t>
            </w:r>
            <w:r w:rsidR="00597A6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20EAB">
              <w:rPr>
                <w:rFonts w:ascii="Times New Roman" w:hAnsi="Times New Roman" w:cs="Times New Roman"/>
                <w:sz w:val="28"/>
                <w:szCs w:val="28"/>
              </w:rPr>
              <w:t>2 1</w:t>
            </w:r>
            <w:r w:rsidR="00DB1BFC">
              <w:rPr>
                <w:rFonts w:ascii="Times New Roman" w:hAnsi="Times New Roman" w:cs="Times New Roman"/>
                <w:sz w:val="28"/>
                <w:szCs w:val="28"/>
              </w:rPr>
              <w:t>20</w:t>
            </w:r>
            <w:r w:rsidR="007F77CC">
              <w:rPr>
                <w:rFonts w:ascii="Times New Roman" w:hAnsi="Times New Roman" w:cs="Times New Roman"/>
                <w:sz w:val="28"/>
                <w:szCs w:val="28"/>
              </w:rPr>
              <w:t>,</w:t>
            </w:r>
            <w:r w:rsidR="00DB1BFC">
              <w:rPr>
                <w:rFonts w:ascii="Times New Roman" w:hAnsi="Times New Roman" w:cs="Times New Roman"/>
                <w:sz w:val="28"/>
                <w:szCs w:val="28"/>
              </w:rPr>
              <w:t>0</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5D5FF2">
              <w:rPr>
                <w:rFonts w:ascii="Times New Roman" w:hAnsi="Times New Roman" w:cs="Times New Roman"/>
                <w:sz w:val="28"/>
                <w:szCs w:val="28"/>
              </w:rPr>
              <w:t xml:space="preserve">1 500,0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0,0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7F2ACF">
              <w:rPr>
                <w:sz w:val="28"/>
                <w:szCs w:val="28"/>
              </w:rPr>
              <w:t>1800,0</w:t>
            </w:r>
            <w:r w:rsidR="007F77CC">
              <w:rPr>
                <w:sz w:val="28"/>
                <w:szCs w:val="28"/>
              </w:rPr>
              <w:t xml:space="preserve"> </w:t>
            </w:r>
            <w:r w:rsidR="00597A63">
              <w:rPr>
                <w:sz w:val="28"/>
                <w:szCs w:val="28"/>
              </w:rPr>
              <w:t xml:space="preserve"> </w:t>
            </w:r>
            <w:r w:rsidRPr="00813011">
              <w:rPr>
                <w:sz w:val="28"/>
                <w:szCs w:val="28"/>
              </w:rPr>
              <w:t xml:space="preserve">тыс. рублей       </w:t>
            </w:r>
          </w:p>
          <w:p w:rsidR="00AA4D33" w:rsidRPr="00AA4D33" w:rsidRDefault="00AA4D33" w:rsidP="007F2ACF">
            <w:r w:rsidRPr="00813011">
              <w:rPr>
                <w:sz w:val="28"/>
                <w:szCs w:val="28"/>
              </w:rPr>
              <w:t>20</w:t>
            </w:r>
            <w:r>
              <w:rPr>
                <w:sz w:val="28"/>
                <w:szCs w:val="28"/>
              </w:rPr>
              <w:t>26</w:t>
            </w:r>
            <w:r w:rsidRPr="00813011">
              <w:rPr>
                <w:sz w:val="28"/>
                <w:szCs w:val="28"/>
              </w:rPr>
              <w:t xml:space="preserve"> год -  </w:t>
            </w:r>
            <w:r w:rsidR="007F2ACF">
              <w:rPr>
                <w:sz w:val="28"/>
                <w:szCs w:val="28"/>
              </w:rPr>
              <w:t>1800,0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DB1BFC" w:rsidP="00A87940">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DB1BFC" w:rsidP="00DB1BFC">
            <w:pPr>
              <w:widowControl w:val="0"/>
              <w:autoSpaceDE w:val="0"/>
              <w:autoSpaceDN w:val="0"/>
              <w:adjustRightInd w:val="0"/>
              <w:jc w:val="center"/>
            </w:pPr>
            <w:r>
              <w:t>920</w:t>
            </w:r>
            <w:r w:rsidR="00AC1F0C">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widowControl w:val="0"/>
              <w:autoSpaceDE w:val="0"/>
              <w:autoSpaceDN w:val="0"/>
              <w:adjustRightInd w:val="0"/>
              <w:jc w:val="center"/>
            </w:pPr>
            <w:r>
              <w:t>92</w:t>
            </w:r>
            <w:r w:rsidR="00AC1F0C">
              <w:t>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9E3A34">
            <w:pPr>
              <w:widowControl w:val="0"/>
              <w:autoSpaceDE w:val="0"/>
              <w:autoSpaceDN w:val="0"/>
              <w:adjustRightInd w:val="0"/>
              <w:jc w:val="center"/>
            </w:pPr>
            <w:r>
              <w:t>45</w:t>
            </w:r>
            <w:r w:rsidR="002F4326">
              <w:t>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A87940">
            <w:pPr>
              <w:widowControl w:val="0"/>
              <w:autoSpaceDE w:val="0"/>
              <w:autoSpaceDN w:val="0"/>
              <w:adjustRightInd w:val="0"/>
              <w:jc w:val="center"/>
            </w:pPr>
            <w:r>
              <w:t>45</w:t>
            </w:r>
            <w:r w:rsidR="002F4326">
              <w:t>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F36800">
            <w:pPr>
              <w:widowControl w:val="0"/>
              <w:autoSpaceDE w:val="0"/>
              <w:autoSpaceDN w:val="0"/>
              <w:adjustRightInd w:val="0"/>
              <w:jc w:val="center"/>
            </w:pPr>
            <w:r>
              <w:t>45</w:t>
            </w:r>
            <w:r w:rsidR="002F4326">
              <w:t>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F36800">
            <w:pPr>
              <w:widowControl w:val="0"/>
              <w:autoSpaceDE w:val="0"/>
              <w:autoSpaceDN w:val="0"/>
              <w:adjustRightInd w:val="0"/>
              <w:jc w:val="center"/>
            </w:pPr>
            <w:r>
              <w:t>45</w:t>
            </w:r>
            <w:r w:rsidR="002F4326">
              <w:t>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42</w:t>
            </w:r>
            <w:r w:rsidR="006E0746">
              <w:t>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7</w:t>
            </w:r>
            <w:r w:rsidR="006E0746">
              <w:t>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42</w:t>
            </w:r>
            <w:r w:rsidR="006E0746">
              <w:t>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F20EAB" w:rsidP="004F09C9">
            <w:pPr>
              <w:widowControl w:val="0"/>
              <w:autoSpaceDE w:val="0"/>
              <w:autoSpaceDN w:val="0"/>
              <w:adjustRightInd w:val="0"/>
              <w:jc w:val="center"/>
            </w:pPr>
            <w:r>
              <w:t>7</w:t>
            </w:r>
            <w:r w:rsidR="006E0746">
              <w:t>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r w:rsidR="002F4326">
              <w:t>,0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20EAB">
        <w:rPr>
          <w:sz w:val="28"/>
          <w:szCs w:val="28"/>
        </w:rPr>
        <w:t>72</w:t>
      </w:r>
      <w:r w:rsidR="00C76A9D">
        <w:rPr>
          <w:sz w:val="28"/>
          <w:szCs w:val="28"/>
        </w:rPr>
        <w:t>20,0</w:t>
      </w:r>
      <w:r w:rsidR="00D32EA2">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20EAB">
        <w:rPr>
          <w:rFonts w:ascii="Times New Roman" w:hAnsi="Times New Roman" w:cs="Times New Roman"/>
          <w:sz w:val="28"/>
          <w:szCs w:val="28"/>
        </w:rPr>
        <w:t>2 1</w:t>
      </w:r>
      <w:r w:rsidR="00C76A9D">
        <w:rPr>
          <w:rFonts w:ascii="Times New Roman" w:hAnsi="Times New Roman" w:cs="Times New Roman"/>
          <w:sz w:val="28"/>
          <w:szCs w:val="28"/>
        </w:rPr>
        <w:t>20,0</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5D5FF2">
        <w:rPr>
          <w:rFonts w:ascii="Times New Roman" w:hAnsi="Times New Roman" w:cs="Times New Roman"/>
          <w:sz w:val="28"/>
          <w:szCs w:val="28"/>
        </w:rPr>
        <w:t>1</w:t>
      </w:r>
      <w:r w:rsidR="007F2ACF">
        <w:rPr>
          <w:rFonts w:ascii="Times New Roman" w:hAnsi="Times New Roman" w:cs="Times New Roman"/>
          <w:sz w:val="28"/>
          <w:szCs w:val="28"/>
        </w:rPr>
        <w:t xml:space="preserve"> </w:t>
      </w:r>
      <w:r w:rsidR="005D5FF2">
        <w:rPr>
          <w:rFonts w:ascii="Times New Roman" w:hAnsi="Times New Roman" w:cs="Times New Roman"/>
          <w:sz w:val="28"/>
          <w:szCs w:val="28"/>
        </w:rPr>
        <w:t>500,0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7F2ACF">
        <w:rPr>
          <w:rFonts w:ascii="Times New Roman" w:hAnsi="Times New Roman" w:cs="Times New Roman"/>
          <w:sz w:val="28"/>
          <w:szCs w:val="28"/>
        </w:rPr>
        <w:t xml:space="preserve">0,0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829E7" w:rsidRPr="00A829E7">
              <w:rPr>
                <w:rFonts w:ascii="Times New Roman" w:hAnsi="Times New Roman" w:cs="Times New Roman"/>
                <w:sz w:val="28"/>
                <w:szCs w:val="28"/>
              </w:rPr>
              <w:t>15</w:t>
            </w:r>
            <w:r w:rsidR="008D3A64">
              <w:rPr>
                <w:rFonts w:ascii="Times New Roman" w:hAnsi="Times New Roman" w:cs="Times New Roman"/>
                <w:sz w:val="28"/>
                <w:szCs w:val="28"/>
              </w:rPr>
              <w:t xml:space="preserve">1 </w:t>
            </w:r>
            <w:r w:rsidR="00320E15">
              <w:rPr>
                <w:rFonts w:ascii="Times New Roman" w:hAnsi="Times New Roman" w:cs="Times New Roman"/>
                <w:sz w:val="28"/>
                <w:szCs w:val="28"/>
              </w:rPr>
              <w:t>4</w:t>
            </w:r>
            <w:r w:rsidR="00A829E7" w:rsidRPr="00A829E7">
              <w:rPr>
                <w:rFonts w:ascii="Times New Roman" w:hAnsi="Times New Roman" w:cs="Times New Roman"/>
                <w:sz w:val="28"/>
                <w:szCs w:val="28"/>
              </w:rPr>
              <w:t>29,</w:t>
            </w:r>
            <w:r w:rsidR="006310C6">
              <w:rPr>
                <w:rFonts w:ascii="Times New Roman" w:hAnsi="Times New Roman" w:cs="Times New Roman"/>
                <w:sz w:val="28"/>
                <w:szCs w:val="28"/>
              </w:rPr>
              <w:t>4</w:t>
            </w:r>
            <w:r w:rsidR="00A829E7" w:rsidRPr="00A829E7">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A829E7">
              <w:rPr>
                <w:rFonts w:ascii="Times New Roman" w:hAnsi="Times New Roman" w:cs="Times New Roman"/>
                <w:sz w:val="28"/>
                <w:szCs w:val="28"/>
              </w:rPr>
              <w:t>3</w:t>
            </w:r>
            <w:r w:rsidR="008D3A64">
              <w:rPr>
                <w:rFonts w:ascii="Times New Roman" w:hAnsi="Times New Roman" w:cs="Times New Roman"/>
                <w:sz w:val="28"/>
                <w:szCs w:val="28"/>
              </w:rPr>
              <w:t xml:space="preserve">7 </w:t>
            </w:r>
            <w:r w:rsidR="00320E15">
              <w:rPr>
                <w:rFonts w:ascii="Times New Roman" w:hAnsi="Times New Roman" w:cs="Times New Roman"/>
                <w:sz w:val="28"/>
                <w:szCs w:val="28"/>
              </w:rPr>
              <w:t>4</w:t>
            </w:r>
            <w:r w:rsidR="00A829E7">
              <w:rPr>
                <w:rFonts w:ascii="Times New Roman" w:hAnsi="Times New Roman" w:cs="Times New Roman"/>
                <w:sz w:val="28"/>
                <w:szCs w:val="28"/>
              </w:rPr>
              <w:t>41,</w:t>
            </w:r>
            <w:r w:rsidR="006310C6">
              <w:rPr>
                <w:rFonts w:ascii="Times New Roman" w:hAnsi="Times New Roman" w:cs="Times New Roman"/>
                <w:sz w:val="28"/>
                <w:szCs w:val="28"/>
              </w:rPr>
              <w:t>2</w:t>
            </w:r>
            <w:r w:rsidR="00A829E7"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8D3A64">
            <w:pPr>
              <w:snapToGrid w:val="0"/>
              <w:jc w:val="center"/>
            </w:pPr>
            <w:r>
              <w:t>93</w:t>
            </w:r>
            <w:r w:rsidR="008D3A64">
              <w:t>6</w:t>
            </w:r>
            <w:r>
              <w:t>74,6</w:t>
            </w:r>
          </w:p>
        </w:tc>
        <w:tc>
          <w:tcPr>
            <w:tcW w:w="996" w:type="dxa"/>
            <w:gridSpan w:val="2"/>
          </w:tcPr>
          <w:p w:rsidR="00073CC7" w:rsidRPr="00084E25" w:rsidRDefault="00073CC7" w:rsidP="008D3A64">
            <w:pPr>
              <w:snapToGrid w:val="0"/>
              <w:jc w:val="center"/>
            </w:pPr>
            <w:r>
              <w:t>21</w:t>
            </w:r>
            <w:r w:rsidR="008D3A64">
              <w:t>7</w:t>
            </w:r>
            <w:r>
              <w:t>20,6</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8D3A64">
            <w:pPr>
              <w:snapToGrid w:val="0"/>
              <w:jc w:val="center"/>
            </w:pPr>
            <w:r>
              <w:t>93 </w:t>
            </w:r>
            <w:r w:rsidR="008D3A64">
              <w:t>6</w:t>
            </w:r>
            <w:r>
              <w:t>74,6</w:t>
            </w:r>
          </w:p>
        </w:tc>
        <w:tc>
          <w:tcPr>
            <w:tcW w:w="996" w:type="dxa"/>
            <w:gridSpan w:val="2"/>
          </w:tcPr>
          <w:p w:rsidR="00073CC7" w:rsidRPr="00084E25" w:rsidRDefault="00073CC7" w:rsidP="008D3A64">
            <w:pPr>
              <w:snapToGrid w:val="0"/>
              <w:jc w:val="center"/>
            </w:pPr>
            <w:r>
              <w:t>21</w:t>
            </w:r>
            <w:r w:rsidR="008D3A64">
              <w:t>7</w:t>
            </w:r>
            <w:r>
              <w:t>20,6</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502060" w:rsidP="00642DC5">
            <w:pPr>
              <w:snapToGrid w:val="0"/>
              <w:jc w:val="center"/>
            </w:pPr>
            <w:r>
              <w:t>1033</w:t>
            </w:r>
            <w:r w:rsidR="00073CC7">
              <w:t>,0</w:t>
            </w:r>
          </w:p>
        </w:tc>
        <w:tc>
          <w:tcPr>
            <w:tcW w:w="996" w:type="dxa"/>
            <w:gridSpan w:val="2"/>
          </w:tcPr>
          <w:p w:rsidR="00073CC7" w:rsidRPr="00084E25" w:rsidRDefault="00502060" w:rsidP="00642DC5">
            <w:pPr>
              <w:snapToGrid w:val="0"/>
              <w:jc w:val="center"/>
            </w:pPr>
            <w:r>
              <w:t>253</w:t>
            </w:r>
            <w:r w:rsidR="00073CC7">
              <w:t>,0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502060" w:rsidP="00642DC5">
            <w:pPr>
              <w:snapToGrid w:val="0"/>
              <w:jc w:val="center"/>
            </w:pPr>
            <w:r>
              <w:t>1033,0</w:t>
            </w:r>
          </w:p>
        </w:tc>
        <w:tc>
          <w:tcPr>
            <w:tcW w:w="996" w:type="dxa"/>
            <w:gridSpan w:val="2"/>
          </w:tcPr>
          <w:p w:rsidR="00073CC7" w:rsidRPr="00084E25" w:rsidRDefault="00502060" w:rsidP="00642DC5">
            <w:pPr>
              <w:snapToGrid w:val="0"/>
              <w:jc w:val="center"/>
            </w:pPr>
            <w:r>
              <w:t>253,0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40A39" w:rsidP="00A87940">
            <w:pPr>
              <w:snapToGrid w:val="0"/>
              <w:jc w:val="center"/>
            </w:pPr>
            <w:r>
              <w:t>223,6</w:t>
            </w:r>
          </w:p>
        </w:tc>
        <w:tc>
          <w:tcPr>
            <w:tcW w:w="996" w:type="dxa"/>
            <w:gridSpan w:val="2"/>
          </w:tcPr>
          <w:p w:rsidR="00073CC7" w:rsidRPr="00084E25" w:rsidRDefault="00040A39" w:rsidP="00040A39">
            <w:pPr>
              <w:snapToGrid w:val="0"/>
              <w:jc w:val="center"/>
            </w:pPr>
            <w:r>
              <w:t>83</w:t>
            </w:r>
            <w:r w:rsidR="00073CC7">
              <w:t>,</w:t>
            </w:r>
            <w:r>
              <w:t>6</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15"/>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40A39" w:rsidP="00F36800">
            <w:pPr>
              <w:snapToGrid w:val="0"/>
              <w:jc w:val="center"/>
            </w:pPr>
            <w:r>
              <w:t>223,6</w:t>
            </w:r>
          </w:p>
        </w:tc>
        <w:tc>
          <w:tcPr>
            <w:tcW w:w="996" w:type="dxa"/>
            <w:gridSpan w:val="2"/>
          </w:tcPr>
          <w:p w:rsidR="00073CC7" w:rsidRPr="00084E25" w:rsidRDefault="00040A39" w:rsidP="00F36800">
            <w:pPr>
              <w:snapToGrid w:val="0"/>
              <w:jc w:val="center"/>
            </w:pPr>
            <w:r>
              <w:t>83,6</w:t>
            </w:r>
          </w:p>
        </w:tc>
        <w:tc>
          <w:tcPr>
            <w:tcW w:w="996" w:type="dxa"/>
            <w:gridSpan w:val="2"/>
          </w:tcPr>
          <w:p w:rsidR="00073CC7" w:rsidRPr="00084E25" w:rsidRDefault="00073CC7" w:rsidP="00F36800">
            <w:pPr>
              <w:snapToGrid w:val="0"/>
              <w:jc w:val="center"/>
            </w:pPr>
            <w:r>
              <w:t>20,0</w:t>
            </w:r>
          </w:p>
        </w:tc>
        <w:tc>
          <w:tcPr>
            <w:tcW w:w="992" w:type="dxa"/>
            <w:gridSpan w:val="2"/>
          </w:tcPr>
          <w:p w:rsidR="00073CC7" w:rsidRPr="00084E25" w:rsidRDefault="00073CC7" w:rsidP="00F3680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084E25" w:rsidRDefault="008A240C" w:rsidP="00073CC7">
            <w:pPr>
              <w:snapToGrid w:val="0"/>
              <w:jc w:val="both"/>
            </w:pPr>
            <w:r>
              <w:t>300,0</w:t>
            </w:r>
          </w:p>
        </w:tc>
        <w:tc>
          <w:tcPr>
            <w:tcW w:w="996" w:type="dxa"/>
            <w:gridSpan w:val="2"/>
            <w:tcBorders>
              <w:bottom w:val="single" w:sz="4" w:space="0" w:color="auto"/>
            </w:tcBorders>
          </w:tcPr>
          <w:p w:rsidR="00073CC7" w:rsidRPr="00084E25" w:rsidRDefault="008A240C" w:rsidP="00073CC7">
            <w:pPr>
              <w:snapToGrid w:val="0"/>
              <w:jc w:val="both"/>
            </w:pPr>
            <w:r>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8A240C" w:rsidP="00073CC7">
            <w:pPr>
              <w:snapToGrid w:val="0"/>
              <w:jc w:val="both"/>
            </w:pPr>
            <w:r>
              <w:t>300,0</w:t>
            </w:r>
          </w:p>
        </w:tc>
        <w:tc>
          <w:tcPr>
            <w:tcW w:w="996" w:type="dxa"/>
            <w:gridSpan w:val="2"/>
          </w:tcPr>
          <w:p w:rsidR="00073CC7" w:rsidRPr="00084E25" w:rsidRDefault="008A240C" w:rsidP="00073CC7">
            <w:pPr>
              <w:snapToGrid w:val="0"/>
              <w:jc w:val="both"/>
            </w:pPr>
            <w:r>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040A39">
              <w:rPr>
                <w:sz w:val="22"/>
                <w:szCs w:val="22"/>
              </w:rPr>
              <w:t>, иное</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Default="00073CC7" w:rsidP="00320E15">
            <w:pPr>
              <w:snapToGrid w:val="0"/>
              <w:jc w:val="center"/>
            </w:pPr>
            <w:r>
              <w:t>9</w:t>
            </w:r>
            <w:r w:rsidR="00320E15">
              <w:t>6</w:t>
            </w:r>
            <w:r w:rsidR="00040A39">
              <w:t>40</w:t>
            </w:r>
            <w:r>
              <w:t>,</w:t>
            </w:r>
            <w:r w:rsidR="00040A39">
              <w:t>3</w:t>
            </w:r>
          </w:p>
        </w:tc>
        <w:tc>
          <w:tcPr>
            <w:tcW w:w="996" w:type="dxa"/>
            <w:gridSpan w:val="2"/>
          </w:tcPr>
          <w:p w:rsidR="00073CC7" w:rsidRDefault="00073CC7" w:rsidP="00320E15">
            <w:pPr>
              <w:snapToGrid w:val="0"/>
              <w:jc w:val="center"/>
            </w:pPr>
            <w:r>
              <w:t>7</w:t>
            </w:r>
            <w:r w:rsidR="00320E15">
              <w:t>3</w:t>
            </w:r>
            <w:r>
              <w:rPr>
                <w:lang w:val="en-US"/>
              </w:rPr>
              <w:t>9</w:t>
            </w:r>
            <w:r w:rsidR="00040A39">
              <w:t>1</w:t>
            </w:r>
            <w:r>
              <w:t>,</w:t>
            </w:r>
            <w:r w:rsidR="00040A39">
              <w:t>0</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tcPr>
          <w:p w:rsidR="00073CC7" w:rsidRPr="00084E25" w:rsidRDefault="00073CC7" w:rsidP="00A87940">
            <w:pPr>
              <w:snapToGrid w:val="0"/>
              <w:jc w:val="center"/>
            </w:pPr>
          </w:p>
        </w:tc>
        <w:tc>
          <w:tcPr>
            <w:tcW w:w="2585" w:type="dxa"/>
            <w:gridSpan w:val="2"/>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073CC7" w:rsidRDefault="00040A39" w:rsidP="00320E15">
            <w:pPr>
              <w:snapToGrid w:val="0"/>
              <w:jc w:val="center"/>
            </w:pPr>
            <w:r>
              <w:lastRenderedPageBreak/>
              <w:t>9</w:t>
            </w:r>
            <w:r w:rsidR="00320E15">
              <w:t>6</w:t>
            </w:r>
            <w:r>
              <w:t>40,3</w:t>
            </w:r>
          </w:p>
        </w:tc>
        <w:tc>
          <w:tcPr>
            <w:tcW w:w="996" w:type="dxa"/>
            <w:gridSpan w:val="2"/>
          </w:tcPr>
          <w:p w:rsidR="00073CC7" w:rsidRDefault="00040A39" w:rsidP="00320E15">
            <w:pPr>
              <w:snapToGrid w:val="0"/>
              <w:jc w:val="center"/>
            </w:pPr>
            <w:r>
              <w:t>7</w:t>
            </w:r>
            <w:r w:rsidR="00320E15">
              <w:t>3</w:t>
            </w:r>
            <w:r>
              <w:rPr>
                <w:lang w:val="en-US"/>
              </w:rPr>
              <w:t>9</w:t>
            </w:r>
            <w:r>
              <w:t>1,0</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both"/>
            </w:pPr>
          </w:p>
        </w:tc>
        <w:tc>
          <w:tcPr>
            <w:tcW w:w="1797" w:type="dxa"/>
            <w:gridSpan w:val="2"/>
            <w:vMerge/>
          </w:tcPr>
          <w:p w:rsidR="00073CC7" w:rsidRPr="00084E25" w:rsidRDefault="00073CC7"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Default="00040A39" w:rsidP="006310C6">
            <w:pPr>
              <w:snapToGrid w:val="0"/>
              <w:jc w:val="center"/>
            </w:pPr>
            <w:r>
              <w:t>35865,</w:t>
            </w:r>
            <w:r w:rsidR="006310C6">
              <w:t>4</w:t>
            </w:r>
          </w:p>
        </w:tc>
        <w:tc>
          <w:tcPr>
            <w:tcW w:w="996" w:type="dxa"/>
            <w:gridSpan w:val="2"/>
          </w:tcPr>
          <w:p w:rsidR="00073CC7" w:rsidRDefault="00040A39" w:rsidP="006310C6">
            <w:pPr>
              <w:snapToGrid w:val="0"/>
              <w:jc w:val="center"/>
            </w:pPr>
            <w:r>
              <w:t>5677,</w:t>
            </w:r>
            <w:r w:rsidR="006310C6">
              <w:t>7</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040A39" w:rsidP="006310C6">
            <w:pPr>
              <w:snapToGrid w:val="0"/>
              <w:jc w:val="center"/>
            </w:pPr>
            <w:r>
              <w:t>15183,</w:t>
            </w:r>
            <w:r w:rsidR="006310C6">
              <w:t>6</w:t>
            </w:r>
          </w:p>
        </w:tc>
        <w:tc>
          <w:tcPr>
            <w:tcW w:w="996" w:type="dxa"/>
            <w:gridSpan w:val="2"/>
          </w:tcPr>
          <w:p w:rsidR="00073CC7" w:rsidRDefault="00040A39" w:rsidP="006310C6">
            <w:pPr>
              <w:snapToGrid w:val="0"/>
              <w:jc w:val="center"/>
            </w:pPr>
            <w:r>
              <w:rPr>
                <w:sz w:val="22"/>
                <w:szCs w:val="22"/>
              </w:rPr>
              <w:t>200</w:t>
            </w:r>
            <w:r w:rsidR="006310C6">
              <w:rPr>
                <w:sz w:val="22"/>
                <w:szCs w:val="22"/>
              </w:rPr>
              <w:t>3</w:t>
            </w:r>
            <w:r>
              <w:rPr>
                <w:sz w:val="22"/>
                <w:szCs w:val="22"/>
              </w:rPr>
              <w:t>,</w:t>
            </w:r>
            <w:r w:rsidR="006310C6">
              <w:rPr>
                <w:sz w:val="22"/>
                <w:szCs w:val="22"/>
              </w:rPr>
              <w:t>9</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3502E3" w:rsidP="00E0776D">
            <w:pPr>
              <w:snapToGrid w:val="0"/>
              <w:jc w:val="center"/>
            </w:pPr>
            <w:r>
              <w:rPr>
                <w:sz w:val="22"/>
                <w:szCs w:val="22"/>
              </w:rPr>
              <w:t>1</w:t>
            </w:r>
            <w:r w:rsidR="00E0776D">
              <w:rPr>
                <w:sz w:val="22"/>
                <w:szCs w:val="22"/>
              </w:rPr>
              <w:t>9066,6</w:t>
            </w:r>
          </w:p>
        </w:tc>
        <w:tc>
          <w:tcPr>
            <w:tcW w:w="996" w:type="dxa"/>
            <w:gridSpan w:val="2"/>
          </w:tcPr>
          <w:p w:rsidR="003502E3" w:rsidRPr="00084E25" w:rsidRDefault="003502E3" w:rsidP="00483F7E">
            <w:pPr>
              <w:snapToGrid w:val="0"/>
              <w:jc w:val="center"/>
            </w:pPr>
            <w:r>
              <w:rPr>
                <w:sz w:val="22"/>
                <w:szCs w:val="22"/>
              </w:rPr>
              <w:t>2058,6</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58704A" w:rsidP="00B364DC">
            <w:pPr>
              <w:snapToGrid w:val="0"/>
              <w:jc w:val="center"/>
              <w:rPr>
                <w:sz w:val="22"/>
                <w:szCs w:val="22"/>
              </w:rPr>
            </w:pPr>
            <w:r>
              <w:rPr>
                <w:sz w:val="22"/>
                <w:szCs w:val="22"/>
              </w:rPr>
              <w:t>2470,</w:t>
            </w:r>
            <w:r w:rsidR="006310C6">
              <w:rPr>
                <w:sz w:val="22"/>
                <w:szCs w:val="22"/>
              </w:rPr>
              <w:t>7</w:t>
            </w:r>
          </w:p>
        </w:tc>
        <w:tc>
          <w:tcPr>
            <w:tcW w:w="996" w:type="dxa"/>
            <w:gridSpan w:val="2"/>
          </w:tcPr>
          <w:p w:rsidR="003502E3" w:rsidRPr="0048645D" w:rsidRDefault="0058704A" w:rsidP="006310C6">
            <w:pPr>
              <w:snapToGrid w:val="0"/>
              <w:jc w:val="center"/>
              <w:rPr>
                <w:sz w:val="22"/>
                <w:szCs w:val="22"/>
              </w:rPr>
            </w:pPr>
            <w:r>
              <w:rPr>
                <w:sz w:val="22"/>
                <w:szCs w:val="22"/>
              </w:rPr>
              <w:t>2470,</w:t>
            </w:r>
            <w:r w:rsidR="006310C6">
              <w:rPr>
                <w:sz w:val="22"/>
                <w:szCs w:val="22"/>
              </w:rPr>
              <w:t>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proofErr w:type="gramStart"/>
            <w:r w:rsidRPr="008D5A2D">
              <w:t>гг</w:t>
            </w:r>
            <w:proofErr w:type="spellEnd"/>
            <w:proofErr w:type="gram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3207,0</w:t>
            </w:r>
          </w:p>
        </w:tc>
        <w:tc>
          <w:tcPr>
            <w:tcW w:w="996" w:type="dxa"/>
            <w:gridSpan w:val="2"/>
          </w:tcPr>
          <w:p w:rsidR="003502E3" w:rsidRPr="0048645D" w:rsidRDefault="003502E3" w:rsidP="00483F7E">
            <w:pPr>
              <w:snapToGrid w:val="0"/>
              <w:jc w:val="center"/>
              <w:rPr>
                <w:sz w:val="22"/>
                <w:szCs w:val="22"/>
              </w:rPr>
            </w:pPr>
            <w:r w:rsidRPr="0048645D">
              <w:rPr>
                <w:sz w:val="22"/>
                <w:szCs w:val="22"/>
              </w:rPr>
              <w:t>3207,0</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1130,4</w:t>
            </w:r>
          </w:p>
        </w:tc>
        <w:tc>
          <w:tcPr>
            <w:tcW w:w="996" w:type="dxa"/>
            <w:gridSpan w:val="2"/>
          </w:tcPr>
          <w:p w:rsidR="003502E3" w:rsidRPr="0048645D" w:rsidRDefault="003502E3" w:rsidP="00483F7E">
            <w:pPr>
              <w:snapToGrid w:val="0"/>
              <w:jc w:val="center"/>
              <w:rPr>
                <w:sz w:val="22"/>
                <w:szCs w:val="22"/>
              </w:rPr>
            </w:pPr>
            <w:r w:rsidRPr="0048645D">
              <w:rPr>
                <w:sz w:val="22"/>
                <w:szCs w:val="22"/>
              </w:rPr>
              <w:t>1130,4</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rPr>
                <w:sz w:val="22"/>
                <w:szCs w:val="22"/>
              </w:rPr>
              <w:t>1999,9</w:t>
            </w:r>
          </w:p>
        </w:tc>
        <w:tc>
          <w:tcPr>
            <w:tcW w:w="996" w:type="dxa"/>
            <w:gridSpan w:val="2"/>
          </w:tcPr>
          <w:p w:rsidR="003502E3" w:rsidRPr="0048645D" w:rsidRDefault="003502E3" w:rsidP="00B02C5E">
            <w:pPr>
              <w:snapToGrid w:val="0"/>
              <w:jc w:val="center"/>
            </w:pPr>
            <w:r w:rsidRPr="0048645D">
              <w:rPr>
                <w:sz w:val="22"/>
                <w:szCs w:val="22"/>
              </w:rPr>
              <w:t>1999,9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829E7">
        <w:rPr>
          <w:sz w:val="28"/>
          <w:szCs w:val="28"/>
        </w:rPr>
        <w:t>15</w:t>
      </w:r>
      <w:r w:rsidR="00214E30">
        <w:rPr>
          <w:sz w:val="28"/>
          <w:szCs w:val="28"/>
        </w:rPr>
        <w:t>1</w:t>
      </w:r>
      <w:r w:rsidR="00A829E7">
        <w:rPr>
          <w:sz w:val="28"/>
          <w:szCs w:val="28"/>
        </w:rPr>
        <w:t xml:space="preserve"> </w:t>
      </w:r>
      <w:r w:rsidR="00320E15">
        <w:rPr>
          <w:sz w:val="28"/>
          <w:szCs w:val="28"/>
        </w:rPr>
        <w:t>4</w:t>
      </w:r>
      <w:r w:rsidR="00A829E7">
        <w:rPr>
          <w:sz w:val="28"/>
          <w:szCs w:val="28"/>
        </w:rPr>
        <w:t>29,</w:t>
      </w:r>
      <w:r w:rsidR="006310C6">
        <w:rPr>
          <w:sz w:val="28"/>
          <w:szCs w:val="28"/>
        </w:rPr>
        <w:t>4</w:t>
      </w:r>
      <w:r w:rsidR="0082137F" w:rsidRPr="00153D91">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w:t>
      </w:r>
      <w:r w:rsidR="00A829E7">
        <w:rPr>
          <w:rFonts w:ascii="Times New Roman" w:hAnsi="Times New Roman" w:cs="Times New Roman"/>
          <w:sz w:val="28"/>
          <w:szCs w:val="28"/>
        </w:rPr>
        <w:t>–</w:t>
      </w:r>
      <w:r w:rsidRPr="00813011">
        <w:rPr>
          <w:rFonts w:ascii="Times New Roman" w:hAnsi="Times New Roman" w:cs="Times New Roman"/>
          <w:sz w:val="28"/>
          <w:szCs w:val="28"/>
        </w:rPr>
        <w:t xml:space="preserve"> </w:t>
      </w:r>
      <w:r w:rsidR="00A829E7">
        <w:rPr>
          <w:rFonts w:ascii="Times New Roman" w:hAnsi="Times New Roman" w:cs="Times New Roman"/>
          <w:sz w:val="28"/>
          <w:szCs w:val="28"/>
        </w:rPr>
        <w:t>3</w:t>
      </w:r>
      <w:r w:rsidR="00214E30">
        <w:rPr>
          <w:rFonts w:ascii="Times New Roman" w:hAnsi="Times New Roman" w:cs="Times New Roman"/>
          <w:sz w:val="28"/>
          <w:szCs w:val="28"/>
        </w:rPr>
        <w:t xml:space="preserve">7 </w:t>
      </w:r>
      <w:r w:rsidR="00320E15">
        <w:rPr>
          <w:rFonts w:ascii="Times New Roman" w:hAnsi="Times New Roman" w:cs="Times New Roman"/>
          <w:sz w:val="28"/>
          <w:szCs w:val="28"/>
        </w:rPr>
        <w:t>4</w:t>
      </w:r>
      <w:r w:rsidR="00A829E7">
        <w:rPr>
          <w:rFonts w:ascii="Times New Roman" w:hAnsi="Times New Roman" w:cs="Times New Roman"/>
          <w:sz w:val="28"/>
          <w:szCs w:val="28"/>
        </w:rPr>
        <w:t>41,</w:t>
      </w:r>
      <w:r w:rsidR="006310C6">
        <w:rPr>
          <w:rFonts w:ascii="Times New Roman" w:hAnsi="Times New Roman" w:cs="Times New Roman"/>
          <w:sz w:val="28"/>
          <w:szCs w:val="28"/>
        </w:rPr>
        <w:t>2</w:t>
      </w:r>
      <w:r w:rsidR="0048645D"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502E3">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3502E3">
        <w:rPr>
          <w:rFonts w:ascii="Times New Roman" w:hAnsi="Times New Roman" w:cs="Times New Roman"/>
          <w:sz w:val="28"/>
          <w:szCs w:val="28"/>
        </w:rPr>
        <w:t>год - 28 670,7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46555,</w:t>
            </w:r>
            <w:r w:rsidR="00887557">
              <w:rPr>
                <w:rFonts w:ascii="Times New Roman" w:hAnsi="Times New Roman" w:cs="Times New Roman"/>
                <w:sz w:val="28"/>
                <w:szCs w:val="28"/>
              </w:rPr>
              <w:t>3</w:t>
            </w:r>
            <w:r w:rsidR="00E16999">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1134"/>
        <w:gridCol w:w="1134"/>
        <w:gridCol w:w="992"/>
        <w:gridCol w:w="1014"/>
        <w:gridCol w:w="993"/>
        <w:gridCol w:w="1701"/>
        <w:gridCol w:w="1820"/>
      </w:tblGrid>
      <w:tr w:rsidR="00583FBD" w:rsidRPr="00EA53B3" w:rsidTr="00CD113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267"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820"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CD113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820"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CD113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820"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CD113D" w:rsidRPr="00EA53B3" w:rsidTr="00CD113D">
        <w:tc>
          <w:tcPr>
            <w:tcW w:w="644" w:type="dxa"/>
            <w:vMerge w:val="restart"/>
            <w:shd w:val="clear" w:color="auto" w:fill="auto"/>
          </w:tcPr>
          <w:p w:rsidR="00CD113D" w:rsidRPr="00EA53B3" w:rsidRDefault="00CD113D" w:rsidP="00583FBD">
            <w:pPr>
              <w:jc w:val="center"/>
              <w:rPr>
                <w:sz w:val="28"/>
                <w:szCs w:val="28"/>
              </w:rPr>
            </w:pPr>
            <w:r w:rsidRPr="00EA53B3">
              <w:rPr>
                <w:sz w:val="28"/>
                <w:szCs w:val="28"/>
              </w:rPr>
              <w:t>1.</w:t>
            </w:r>
          </w:p>
        </w:tc>
        <w:tc>
          <w:tcPr>
            <w:tcW w:w="2759" w:type="dxa"/>
            <w:vMerge w:val="restart"/>
            <w:shd w:val="clear" w:color="auto" w:fill="auto"/>
          </w:tcPr>
          <w:p w:rsidR="00CD113D" w:rsidRPr="00EA53B3" w:rsidRDefault="00CD113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D113D" w:rsidRPr="00EA53B3" w:rsidRDefault="00CD113D" w:rsidP="00583FBD">
            <w:pPr>
              <w:ind w:right="-142"/>
              <w:rPr>
                <w:sz w:val="28"/>
                <w:szCs w:val="28"/>
              </w:rPr>
            </w:pPr>
          </w:p>
          <w:p w:rsidR="00CD113D" w:rsidRPr="00EA53B3" w:rsidRDefault="00CD113D" w:rsidP="00583FBD">
            <w:pPr>
              <w:ind w:right="-142"/>
              <w:rPr>
                <w:sz w:val="28"/>
                <w:szCs w:val="28"/>
              </w:rPr>
            </w:pPr>
            <w:r w:rsidRPr="00EA53B3">
              <w:rPr>
                <w:sz w:val="28"/>
                <w:szCs w:val="28"/>
              </w:rPr>
              <w:t>в том числе</w:t>
            </w:r>
          </w:p>
        </w:tc>
        <w:tc>
          <w:tcPr>
            <w:tcW w:w="2340" w:type="dxa"/>
            <w:shd w:val="clear" w:color="auto" w:fill="auto"/>
          </w:tcPr>
          <w:p w:rsidR="00CD113D" w:rsidRPr="00EA53B3" w:rsidRDefault="00CD113D" w:rsidP="00583FBD">
            <w:pPr>
              <w:rPr>
                <w:sz w:val="28"/>
                <w:szCs w:val="28"/>
              </w:rPr>
            </w:pPr>
            <w:r w:rsidRPr="00EA53B3">
              <w:rPr>
                <w:sz w:val="28"/>
                <w:szCs w:val="28"/>
              </w:rPr>
              <w:t>всего</w:t>
            </w:r>
          </w:p>
        </w:tc>
        <w:tc>
          <w:tcPr>
            <w:tcW w:w="1204" w:type="dxa"/>
            <w:shd w:val="clear" w:color="auto" w:fill="auto"/>
            <w:vAlign w:val="bottom"/>
          </w:tcPr>
          <w:p w:rsidR="00CD113D" w:rsidRPr="00EA53B3" w:rsidRDefault="009D2FA9" w:rsidP="00583FBD">
            <w:pPr>
              <w:jc w:val="center"/>
              <w:rPr>
                <w:sz w:val="28"/>
                <w:szCs w:val="28"/>
              </w:rPr>
            </w:pPr>
            <w:r>
              <w:rPr>
                <w:sz w:val="28"/>
                <w:szCs w:val="28"/>
              </w:rPr>
              <w:t>58291,9</w:t>
            </w:r>
          </w:p>
        </w:tc>
        <w:tc>
          <w:tcPr>
            <w:tcW w:w="1134" w:type="dxa"/>
            <w:shd w:val="clear" w:color="auto" w:fill="auto"/>
            <w:vAlign w:val="bottom"/>
          </w:tcPr>
          <w:p w:rsidR="00CD113D" w:rsidRPr="00EA53B3" w:rsidRDefault="009D2FA9" w:rsidP="00583FBD">
            <w:pPr>
              <w:jc w:val="center"/>
              <w:rPr>
                <w:sz w:val="28"/>
                <w:szCs w:val="28"/>
              </w:rPr>
            </w:pPr>
            <w:r>
              <w:rPr>
                <w:sz w:val="28"/>
                <w:szCs w:val="28"/>
              </w:rPr>
              <w:t>22594,2</w:t>
            </w:r>
          </w:p>
        </w:tc>
        <w:tc>
          <w:tcPr>
            <w:tcW w:w="1134" w:type="dxa"/>
            <w:shd w:val="clear" w:color="auto" w:fill="auto"/>
            <w:vAlign w:val="bottom"/>
          </w:tcPr>
          <w:p w:rsidR="00CD113D" w:rsidRPr="00EA53B3" w:rsidRDefault="00CD113D" w:rsidP="00CD113D">
            <w:pPr>
              <w:jc w:val="center"/>
              <w:rPr>
                <w:sz w:val="28"/>
                <w:szCs w:val="28"/>
              </w:rPr>
            </w:pPr>
            <w:r>
              <w:rPr>
                <w:sz w:val="28"/>
                <w:szCs w:val="28"/>
              </w:rPr>
              <w:t>8113,9</w:t>
            </w:r>
          </w:p>
        </w:tc>
        <w:tc>
          <w:tcPr>
            <w:tcW w:w="992" w:type="dxa"/>
            <w:shd w:val="clear" w:color="auto" w:fill="auto"/>
            <w:vAlign w:val="bottom"/>
          </w:tcPr>
          <w:p w:rsidR="00CD113D" w:rsidRPr="00EA53B3" w:rsidRDefault="00CD113D" w:rsidP="00CD113D">
            <w:pPr>
              <w:jc w:val="center"/>
              <w:rPr>
                <w:sz w:val="28"/>
                <w:szCs w:val="28"/>
              </w:rPr>
            </w:pPr>
            <w:r>
              <w:rPr>
                <w:sz w:val="28"/>
                <w:szCs w:val="28"/>
              </w:rPr>
              <w:t>8438,4</w:t>
            </w:r>
          </w:p>
        </w:tc>
        <w:tc>
          <w:tcPr>
            <w:tcW w:w="1014" w:type="dxa"/>
          </w:tcPr>
          <w:p w:rsidR="00CD113D" w:rsidRPr="00EA53B3" w:rsidRDefault="00073CC7" w:rsidP="00CD5D4F">
            <w:pPr>
              <w:tabs>
                <w:tab w:val="left" w:pos="2145"/>
              </w:tabs>
              <w:snapToGrid w:val="0"/>
              <w:jc w:val="center"/>
              <w:rPr>
                <w:sz w:val="28"/>
                <w:szCs w:val="28"/>
              </w:rPr>
            </w:pPr>
            <w:r>
              <w:rPr>
                <w:sz w:val="28"/>
                <w:szCs w:val="28"/>
              </w:rPr>
              <w:t>9572,7</w:t>
            </w:r>
          </w:p>
        </w:tc>
        <w:tc>
          <w:tcPr>
            <w:tcW w:w="993" w:type="dxa"/>
          </w:tcPr>
          <w:p w:rsidR="00CD113D" w:rsidRPr="00EA53B3" w:rsidRDefault="00073CC7" w:rsidP="00CD5D4F">
            <w:pPr>
              <w:tabs>
                <w:tab w:val="left" w:pos="2145"/>
              </w:tabs>
              <w:snapToGrid w:val="0"/>
              <w:jc w:val="center"/>
              <w:rPr>
                <w:sz w:val="28"/>
                <w:szCs w:val="28"/>
              </w:rPr>
            </w:pPr>
            <w:r>
              <w:rPr>
                <w:sz w:val="28"/>
                <w:szCs w:val="28"/>
              </w:rPr>
              <w:t>9572,7</w:t>
            </w:r>
          </w:p>
        </w:tc>
        <w:tc>
          <w:tcPr>
            <w:tcW w:w="1701" w:type="dxa"/>
            <w:vMerge w:val="restart"/>
            <w:shd w:val="clear" w:color="auto" w:fill="auto"/>
          </w:tcPr>
          <w:p w:rsidR="00CD113D" w:rsidRPr="00EA53B3" w:rsidRDefault="00CD113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820" w:type="dxa"/>
            <w:vMerge w:val="restart"/>
            <w:shd w:val="clear" w:color="auto" w:fill="auto"/>
          </w:tcPr>
          <w:p w:rsidR="00CD113D" w:rsidRPr="00EA53B3" w:rsidRDefault="00CD113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D113D" w:rsidRPr="00EA53B3" w:rsidRDefault="00CD113D" w:rsidP="00583FBD">
            <w:pPr>
              <w:pStyle w:val="a3"/>
              <w:rPr>
                <w:color w:val="auto"/>
                <w:szCs w:val="28"/>
                <w:lang w:val="ru-RU"/>
              </w:rPr>
            </w:pPr>
          </w:p>
        </w:tc>
      </w:tr>
      <w:tr w:rsidR="00073CC7" w:rsidRPr="00EA53B3" w:rsidTr="00073CC7">
        <w:trPr>
          <w:trHeight w:val="44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6AA8" w:rsidP="00266AC7">
            <w:pPr>
              <w:jc w:val="center"/>
              <w:rPr>
                <w:sz w:val="28"/>
                <w:szCs w:val="28"/>
              </w:rPr>
            </w:pPr>
            <w:r>
              <w:rPr>
                <w:sz w:val="28"/>
                <w:szCs w:val="28"/>
              </w:rPr>
              <w:t>4</w:t>
            </w:r>
            <w:r w:rsidR="00266AC7">
              <w:rPr>
                <w:sz w:val="28"/>
                <w:szCs w:val="28"/>
              </w:rPr>
              <w:t>6 555</w:t>
            </w:r>
            <w:r>
              <w:rPr>
                <w:sz w:val="28"/>
                <w:szCs w:val="28"/>
              </w:rPr>
              <w:t>,2</w:t>
            </w:r>
          </w:p>
        </w:tc>
        <w:tc>
          <w:tcPr>
            <w:tcW w:w="1134" w:type="dxa"/>
            <w:shd w:val="clear" w:color="auto" w:fill="auto"/>
            <w:vAlign w:val="bottom"/>
          </w:tcPr>
          <w:p w:rsidR="00073CC7" w:rsidRPr="00EA53B3" w:rsidRDefault="009D6AA8" w:rsidP="009D2FA9">
            <w:pPr>
              <w:jc w:val="center"/>
              <w:rPr>
                <w:sz w:val="28"/>
                <w:szCs w:val="28"/>
              </w:rPr>
            </w:pPr>
            <w:r>
              <w:rPr>
                <w:sz w:val="28"/>
                <w:szCs w:val="28"/>
              </w:rPr>
              <w:t>1</w:t>
            </w:r>
            <w:r w:rsidR="00266AC7">
              <w:rPr>
                <w:sz w:val="28"/>
                <w:szCs w:val="28"/>
              </w:rPr>
              <w:t>0857,</w:t>
            </w:r>
            <w:r w:rsidR="009D2FA9">
              <w:rPr>
                <w:sz w:val="28"/>
                <w:szCs w:val="28"/>
              </w:rPr>
              <w:t>6</w:t>
            </w:r>
          </w:p>
        </w:tc>
        <w:tc>
          <w:tcPr>
            <w:tcW w:w="1134" w:type="dxa"/>
            <w:shd w:val="clear" w:color="auto" w:fill="auto"/>
            <w:vAlign w:val="bottom"/>
          </w:tcPr>
          <w:p w:rsidR="00073CC7" w:rsidRPr="00EA53B3" w:rsidRDefault="00073CC7" w:rsidP="00CD113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vAlign w:val="bottom"/>
          </w:tcPr>
          <w:p w:rsidR="00073CC7" w:rsidRDefault="00073CC7" w:rsidP="00073CC7">
            <w:pPr>
              <w:jc w:val="center"/>
            </w:pPr>
            <w:r w:rsidRPr="00271FBD">
              <w:rPr>
                <w:sz w:val="28"/>
                <w:szCs w:val="28"/>
              </w:rPr>
              <w:t>9572,7</w:t>
            </w:r>
          </w:p>
        </w:tc>
        <w:tc>
          <w:tcPr>
            <w:tcW w:w="993" w:type="dxa"/>
            <w:vAlign w:val="bottom"/>
          </w:tcPr>
          <w:p w:rsidR="00073CC7" w:rsidRDefault="00073CC7" w:rsidP="00073CC7">
            <w:pPr>
              <w:jc w:val="center"/>
            </w:pPr>
            <w:r w:rsidRPr="00271FBD">
              <w:rPr>
                <w:sz w:val="28"/>
                <w:szCs w:val="28"/>
              </w:rPr>
              <w:t>9572,7</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center"/>
              <w:rPr>
                <w:sz w:val="28"/>
                <w:szCs w:val="28"/>
              </w:rPr>
            </w:pPr>
          </w:p>
        </w:tc>
      </w:tr>
      <w:tr w:rsidR="00CD113D" w:rsidRPr="00EA53B3" w:rsidTr="00CD113D">
        <w:trPr>
          <w:trHeight w:val="39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rPr>
          <w:trHeight w:val="10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федеральный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Default="00CD113D" w:rsidP="00583FBD">
            <w:pPr>
              <w:rPr>
                <w:sz w:val="28"/>
                <w:szCs w:val="28"/>
              </w:rPr>
            </w:pPr>
          </w:p>
          <w:p w:rsidR="00CD113D" w:rsidRDefault="00CD113D" w:rsidP="00583FBD">
            <w:pPr>
              <w:rPr>
                <w:sz w:val="28"/>
                <w:szCs w:val="28"/>
              </w:rPr>
            </w:pPr>
          </w:p>
          <w:p w:rsidR="00CD113D" w:rsidRPr="00EA53B3" w:rsidRDefault="00CD113D"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CD113D" w:rsidRPr="00B606EF" w:rsidRDefault="00CD113D" w:rsidP="00583FBD">
            <w:pPr>
              <w:jc w:val="center"/>
              <w:rPr>
                <w:sz w:val="28"/>
                <w:szCs w:val="28"/>
                <w:lang w:val="en-US"/>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9D2FA9" w:rsidRPr="00EA53B3" w:rsidTr="00CD113D">
        <w:trPr>
          <w:trHeight w:val="346"/>
        </w:trPr>
        <w:tc>
          <w:tcPr>
            <w:tcW w:w="644" w:type="dxa"/>
            <w:vMerge w:val="restart"/>
            <w:shd w:val="clear" w:color="auto" w:fill="auto"/>
          </w:tcPr>
          <w:p w:rsidR="009D2FA9" w:rsidRPr="00EA53B3" w:rsidRDefault="009D2FA9" w:rsidP="00583FBD">
            <w:pPr>
              <w:jc w:val="center"/>
              <w:rPr>
                <w:sz w:val="28"/>
                <w:szCs w:val="28"/>
              </w:rPr>
            </w:pPr>
            <w:r w:rsidRPr="00EA53B3">
              <w:rPr>
                <w:sz w:val="28"/>
                <w:szCs w:val="28"/>
              </w:rPr>
              <w:t>1.1</w:t>
            </w:r>
          </w:p>
        </w:tc>
        <w:tc>
          <w:tcPr>
            <w:tcW w:w="2759" w:type="dxa"/>
            <w:vMerge w:val="restart"/>
            <w:shd w:val="clear" w:color="auto" w:fill="auto"/>
          </w:tcPr>
          <w:p w:rsidR="009D2FA9" w:rsidRDefault="009D2FA9"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9D2FA9" w:rsidRPr="00EA53B3" w:rsidRDefault="009D2FA9" w:rsidP="00583FBD">
            <w:pPr>
              <w:spacing w:line="0" w:lineRule="atLeast"/>
              <w:contextualSpacing/>
              <w:rPr>
                <w:sz w:val="28"/>
                <w:szCs w:val="28"/>
              </w:rPr>
            </w:pPr>
          </w:p>
        </w:tc>
        <w:tc>
          <w:tcPr>
            <w:tcW w:w="2340" w:type="dxa"/>
            <w:shd w:val="clear" w:color="auto" w:fill="auto"/>
          </w:tcPr>
          <w:p w:rsidR="009D2FA9" w:rsidRPr="00EA53B3" w:rsidRDefault="009D2FA9" w:rsidP="00583FBD">
            <w:pPr>
              <w:rPr>
                <w:sz w:val="28"/>
                <w:szCs w:val="28"/>
              </w:rPr>
            </w:pPr>
            <w:r w:rsidRPr="00EA53B3">
              <w:rPr>
                <w:sz w:val="28"/>
                <w:szCs w:val="28"/>
              </w:rPr>
              <w:lastRenderedPageBreak/>
              <w:t>всего</w:t>
            </w:r>
          </w:p>
        </w:tc>
        <w:tc>
          <w:tcPr>
            <w:tcW w:w="1204" w:type="dxa"/>
            <w:shd w:val="clear" w:color="auto" w:fill="auto"/>
            <w:vAlign w:val="bottom"/>
          </w:tcPr>
          <w:p w:rsidR="009D2FA9" w:rsidRPr="00EA53B3" w:rsidRDefault="009D2FA9" w:rsidP="009D2FA9">
            <w:pPr>
              <w:jc w:val="center"/>
              <w:rPr>
                <w:sz w:val="28"/>
                <w:szCs w:val="28"/>
              </w:rPr>
            </w:pPr>
            <w:r>
              <w:rPr>
                <w:sz w:val="28"/>
                <w:szCs w:val="28"/>
              </w:rPr>
              <w:t>20736,6</w:t>
            </w:r>
          </w:p>
        </w:tc>
        <w:tc>
          <w:tcPr>
            <w:tcW w:w="1134" w:type="dxa"/>
            <w:shd w:val="clear" w:color="auto" w:fill="auto"/>
            <w:vAlign w:val="bottom"/>
          </w:tcPr>
          <w:p w:rsidR="009D2FA9" w:rsidRPr="00EA53B3" w:rsidRDefault="009D2FA9" w:rsidP="009D2FA9">
            <w:pPr>
              <w:jc w:val="center"/>
              <w:rPr>
                <w:sz w:val="28"/>
                <w:szCs w:val="28"/>
              </w:rPr>
            </w:pPr>
            <w:r>
              <w:rPr>
                <w:sz w:val="28"/>
                <w:szCs w:val="28"/>
              </w:rPr>
              <w:t>17736,6</w:t>
            </w:r>
          </w:p>
        </w:tc>
        <w:tc>
          <w:tcPr>
            <w:tcW w:w="1134" w:type="dxa"/>
            <w:shd w:val="clear" w:color="auto" w:fill="auto"/>
            <w:vAlign w:val="bottom"/>
          </w:tcPr>
          <w:p w:rsidR="009D2FA9" w:rsidRPr="00EA53B3" w:rsidRDefault="009D2FA9" w:rsidP="00583FBD">
            <w:pPr>
              <w:jc w:val="center"/>
              <w:rPr>
                <w:sz w:val="28"/>
                <w:szCs w:val="28"/>
              </w:rPr>
            </w:pPr>
            <w:r>
              <w:rPr>
                <w:sz w:val="28"/>
                <w:szCs w:val="28"/>
              </w:rPr>
              <w:t>-</w:t>
            </w:r>
          </w:p>
        </w:tc>
        <w:tc>
          <w:tcPr>
            <w:tcW w:w="992" w:type="dxa"/>
            <w:shd w:val="clear" w:color="auto" w:fill="auto"/>
            <w:vAlign w:val="bottom"/>
          </w:tcPr>
          <w:p w:rsidR="009D2FA9" w:rsidRPr="00EA53B3" w:rsidRDefault="009D2FA9" w:rsidP="00583FBD">
            <w:pPr>
              <w:jc w:val="center"/>
              <w:rPr>
                <w:sz w:val="28"/>
                <w:szCs w:val="28"/>
              </w:rPr>
            </w:pPr>
            <w:r>
              <w:rPr>
                <w:sz w:val="28"/>
                <w:szCs w:val="28"/>
              </w:rPr>
              <w:t>-</w:t>
            </w:r>
          </w:p>
        </w:tc>
        <w:tc>
          <w:tcPr>
            <w:tcW w:w="1014" w:type="dxa"/>
          </w:tcPr>
          <w:p w:rsidR="009D2FA9" w:rsidRPr="00EA53B3" w:rsidRDefault="009D2FA9" w:rsidP="00073CC7">
            <w:pPr>
              <w:jc w:val="center"/>
              <w:rPr>
                <w:sz w:val="28"/>
                <w:szCs w:val="28"/>
              </w:rPr>
            </w:pPr>
            <w:r>
              <w:rPr>
                <w:sz w:val="28"/>
                <w:szCs w:val="28"/>
              </w:rPr>
              <w:t>1500,0</w:t>
            </w:r>
          </w:p>
        </w:tc>
        <w:tc>
          <w:tcPr>
            <w:tcW w:w="993" w:type="dxa"/>
          </w:tcPr>
          <w:p w:rsidR="009D2FA9" w:rsidRPr="00EA53B3" w:rsidRDefault="009D2FA9" w:rsidP="00073CC7">
            <w:pPr>
              <w:jc w:val="center"/>
              <w:rPr>
                <w:sz w:val="28"/>
                <w:szCs w:val="28"/>
              </w:rPr>
            </w:pPr>
            <w:r>
              <w:rPr>
                <w:sz w:val="28"/>
                <w:szCs w:val="28"/>
              </w:rPr>
              <w:t>1500,0</w:t>
            </w:r>
          </w:p>
        </w:tc>
        <w:tc>
          <w:tcPr>
            <w:tcW w:w="1701" w:type="dxa"/>
            <w:vMerge w:val="restart"/>
            <w:shd w:val="clear" w:color="auto" w:fill="auto"/>
          </w:tcPr>
          <w:p w:rsidR="009D2FA9" w:rsidRPr="00EA53B3" w:rsidRDefault="009D2FA9"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820" w:type="dxa"/>
            <w:vMerge w:val="restart"/>
            <w:shd w:val="clear" w:color="auto" w:fill="auto"/>
          </w:tcPr>
          <w:p w:rsidR="009D2FA9" w:rsidRPr="00EA53B3" w:rsidRDefault="009D2FA9"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073CC7" w:rsidRPr="00EA53B3" w:rsidTr="00CD113D">
        <w:trPr>
          <w:trHeight w:val="55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9D2FA9">
            <w:pPr>
              <w:jc w:val="center"/>
              <w:rPr>
                <w:sz w:val="28"/>
                <w:szCs w:val="28"/>
              </w:rPr>
            </w:pPr>
            <w:r>
              <w:rPr>
                <w:sz w:val="28"/>
                <w:szCs w:val="28"/>
              </w:rPr>
              <w:t>9</w:t>
            </w:r>
            <w:r w:rsidR="009D2FA9">
              <w:rPr>
                <w:sz w:val="28"/>
                <w:szCs w:val="28"/>
              </w:rPr>
              <w:t>000</w:t>
            </w:r>
            <w:r>
              <w:rPr>
                <w:sz w:val="28"/>
                <w:szCs w:val="28"/>
              </w:rPr>
              <w:t>,0</w:t>
            </w:r>
          </w:p>
        </w:tc>
        <w:tc>
          <w:tcPr>
            <w:tcW w:w="1134" w:type="dxa"/>
            <w:shd w:val="clear" w:color="auto" w:fill="auto"/>
            <w:vAlign w:val="bottom"/>
          </w:tcPr>
          <w:p w:rsidR="00073CC7" w:rsidRPr="00EA53B3" w:rsidRDefault="00073CC7" w:rsidP="009D2FA9">
            <w:pPr>
              <w:jc w:val="center"/>
              <w:rPr>
                <w:sz w:val="28"/>
                <w:szCs w:val="28"/>
              </w:rPr>
            </w:pPr>
            <w:r>
              <w:rPr>
                <w:sz w:val="28"/>
                <w:szCs w:val="28"/>
              </w:rPr>
              <w:t>6</w:t>
            </w:r>
            <w:r w:rsidR="009D2FA9">
              <w:rPr>
                <w:sz w:val="28"/>
                <w:szCs w:val="28"/>
              </w:rPr>
              <w:t>000,0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vAlign w:val="bottom"/>
          </w:tcPr>
          <w:p w:rsidR="00073CC7" w:rsidRPr="00EA53B3" w:rsidRDefault="00073CC7" w:rsidP="00073CC7">
            <w:pPr>
              <w:jc w:val="center"/>
              <w:rPr>
                <w:sz w:val="28"/>
                <w:szCs w:val="28"/>
              </w:rPr>
            </w:pPr>
            <w:r>
              <w:rPr>
                <w:sz w:val="28"/>
                <w:szCs w:val="28"/>
              </w:rPr>
              <w:t>1500,0</w:t>
            </w:r>
          </w:p>
        </w:tc>
        <w:tc>
          <w:tcPr>
            <w:tcW w:w="993" w:type="dxa"/>
            <w:vAlign w:val="bottom"/>
          </w:tcPr>
          <w:p w:rsidR="00073CC7" w:rsidRPr="00EA53B3" w:rsidRDefault="00073CC7" w:rsidP="00073CC7">
            <w:pPr>
              <w:jc w:val="center"/>
              <w:rPr>
                <w:sz w:val="28"/>
                <w:szCs w:val="28"/>
              </w:rPr>
            </w:pPr>
            <w:r>
              <w:rPr>
                <w:sz w:val="28"/>
                <w:szCs w:val="28"/>
              </w:rPr>
              <w:t>1500,0</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both"/>
              <w:rPr>
                <w:sz w:val="28"/>
                <w:szCs w:val="28"/>
              </w:rPr>
            </w:pPr>
          </w:p>
        </w:tc>
      </w:tr>
      <w:tr w:rsidR="00CD113D" w:rsidRPr="00EA53B3" w:rsidTr="00CD113D">
        <w:trPr>
          <w:trHeight w:val="19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9D2FA9" w:rsidP="00583FBD">
            <w:pPr>
              <w:jc w:val="center"/>
              <w:rPr>
                <w:sz w:val="28"/>
                <w:szCs w:val="28"/>
              </w:rPr>
            </w:pPr>
            <w:r>
              <w:rPr>
                <w:sz w:val="28"/>
                <w:szCs w:val="28"/>
              </w:rPr>
              <w:t>11736,6</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073CC7" w:rsidRPr="00EA53B3" w:rsidTr="00CD113D">
        <w:trPr>
          <w:trHeight w:val="300"/>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1.2.</w:t>
            </w:r>
          </w:p>
        </w:tc>
        <w:tc>
          <w:tcPr>
            <w:tcW w:w="2759" w:type="dxa"/>
            <w:vMerge w:val="restart"/>
            <w:shd w:val="clear" w:color="auto" w:fill="auto"/>
          </w:tcPr>
          <w:p w:rsidR="00073CC7" w:rsidRPr="00EA53B3" w:rsidRDefault="00073CC7"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073CC7" w:rsidRPr="00EA53B3" w:rsidRDefault="00073CC7" w:rsidP="00583FBD">
            <w:pPr>
              <w:rPr>
                <w:sz w:val="28"/>
                <w:szCs w:val="28"/>
              </w:rPr>
            </w:pPr>
            <w:r w:rsidRPr="00EA53B3">
              <w:rPr>
                <w:sz w:val="28"/>
                <w:szCs w:val="28"/>
              </w:rPr>
              <w:t>всего</w:t>
            </w:r>
          </w:p>
        </w:tc>
        <w:tc>
          <w:tcPr>
            <w:tcW w:w="1204" w:type="dxa"/>
            <w:shd w:val="clear" w:color="auto" w:fill="auto"/>
            <w:vAlign w:val="bottom"/>
          </w:tcPr>
          <w:p w:rsidR="00073CC7" w:rsidRPr="00EA53B3" w:rsidRDefault="009D2FA9" w:rsidP="00856683">
            <w:pPr>
              <w:jc w:val="center"/>
              <w:rPr>
                <w:sz w:val="28"/>
                <w:szCs w:val="28"/>
              </w:rPr>
            </w:pPr>
            <w:r>
              <w:rPr>
                <w:sz w:val="28"/>
                <w:szCs w:val="28"/>
              </w:rPr>
              <w:t>37555,3</w:t>
            </w:r>
          </w:p>
        </w:tc>
        <w:tc>
          <w:tcPr>
            <w:tcW w:w="1134" w:type="dxa"/>
            <w:shd w:val="clear" w:color="auto" w:fill="auto"/>
            <w:vAlign w:val="bottom"/>
          </w:tcPr>
          <w:p w:rsidR="00073CC7" w:rsidRPr="00EA53B3" w:rsidRDefault="009D2FA9" w:rsidP="00856683">
            <w:pPr>
              <w:jc w:val="center"/>
              <w:rPr>
                <w:sz w:val="28"/>
                <w:szCs w:val="28"/>
              </w:rPr>
            </w:pPr>
            <w:r>
              <w:rPr>
                <w:sz w:val="28"/>
                <w:szCs w:val="28"/>
              </w:rPr>
              <w:t>4857,6</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583FB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073CC7" w:rsidRPr="00EA53B3" w:rsidTr="00CD113D">
        <w:trPr>
          <w:trHeight w:val="330"/>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2FA9" w:rsidP="00E05DE1">
            <w:pPr>
              <w:jc w:val="center"/>
              <w:rPr>
                <w:sz w:val="28"/>
                <w:szCs w:val="28"/>
              </w:rPr>
            </w:pPr>
            <w:r>
              <w:rPr>
                <w:sz w:val="28"/>
                <w:szCs w:val="28"/>
              </w:rPr>
              <w:t>37555,3</w:t>
            </w:r>
          </w:p>
        </w:tc>
        <w:tc>
          <w:tcPr>
            <w:tcW w:w="1134" w:type="dxa"/>
            <w:shd w:val="clear" w:color="auto" w:fill="auto"/>
            <w:vAlign w:val="bottom"/>
          </w:tcPr>
          <w:p w:rsidR="00073CC7" w:rsidRPr="00EA53B3" w:rsidRDefault="009D2FA9" w:rsidP="00E05DE1">
            <w:pPr>
              <w:jc w:val="center"/>
              <w:rPr>
                <w:sz w:val="28"/>
                <w:szCs w:val="28"/>
              </w:rPr>
            </w:pPr>
            <w:r>
              <w:rPr>
                <w:sz w:val="28"/>
                <w:szCs w:val="28"/>
              </w:rPr>
              <w:t>4857,6</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CD113D" w:rsidRPr="00EA53B3" w:rsidTr="00CD113D">
        <w:trPr>
          <w:trHeight w:val="34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r w:rsidR="00CD113D" w:rsidRPr="00EA53B3" w:rsidTr="00CD113D">
        <w:trPr>
          <w:trHeight w:val="28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266AC7">
        <w:rPr>
          <w:sz w:val="28"/>
          <w:szCs w:val="28"/>
        </w:rPr>
        <w:t>46</w:t>
      </w:r>
      <w:r w:rsidR="007745D1">
        <w:rPr>
          <w:sz w:val="28"/>
          <w:szCs w:val="28"/>
        </w:rPr>
        <w:t>555</w:t>
      </w:r>
      <w:r w:rsidR="00FD1314">
        <w:rPr>
          <w:sz w:val="28"/>
          <w:szCs w:val="28"/>
        </w:rPr>
        <w:t>,</w:t>
      </w:r>
      <w:r w:rsidR="00887557">
        <w:rPr>
          <w:sz w:val="28"/>
          <w:szCs w:val="28"/>
        </w:rPr>
        <w:t>3</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lastRenderedPageBreak/>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D46CE7">
      <w:pPr>
        <w:jc w:val="both"/>
      </w:pPr>
      <w:r w:rsidRPr="00E679D8">
        <w:rPr>
          <w:sz w:val="28"/>
          <w:szCs w:val="28"/>
        </w:rPr>
        <w:t>Белоглинского района                                                                       В.Н.Сал</w:t>
      </w:r>
      <w:r w:rsidR="00D46CE7">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47CF" w:rsidRDefault="001847CF" w:rsidP="00BE5192">
      <w:r>
        <w:separator/>
      </w:r>
    </w:p>
  </w:endnote>
  <w:endnote w:type="continuationSeparator" w:id="0">
    <w:p w:rsidR="001847CF" w:rsidRDefault="001847CF"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47CF" w:rsidRDefault="001847CF" w:rsidP="00BE5192">
      <w:r>
        <w:separator/>
      </w:r>
    </w:p>
  </w:footnote>
  <w:footnote w:type="continuationSeparator" w:id="0">
    <w:p w:rsidR="001847CF" w:rsidRDefault="001847CF"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13AD5">
    <w:pPr>
      <w:pStyle w:val="a7"/>
      <w:jc w:val="center"/>
    </w:pPr>
    <w:fldSimple w:instr=" PAGE   \* MERGEFORMAT ">
      <w:r w:rsidR="00D46CE7">
        <w:rPr>
          <w:noProof/>
        </w:rPr>
        <w:t>16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13AD5">
    <w:pPr>
      <w:pStyle w:val="a7"/>
      <w:jc w:val="center"/>
    </w:pPr>
    <w:fldSimple w:instr=" PAGE ">
      <w:r w:rsidR="00D46CE7">
        <w:rPr>
          <w:noProof/>
        </w:rPr>
        <w:t>23</w:t>
      </w:r>
    </w:fldSimple>
  </w:p>
  <w:p w:rsidR="00605007" w:rsidRDefault="0060500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13AD5">
    <w:pPr>
      <w:pStyle w:val="a7"/>
      <w:jc w:val="center"/>
    </w:pPr>
    <w:fldSimple w:instr=" PAGE ">
      <w:r w:rsidR="00D46CE7">
        <w:rPr>
          <w:noProof/>
        </w:rPr>
        <w:t>29</w:t>
      </w:r>
    </w:fldSimple>
  </w:p>
  <w:p w:rsidR="00605007" w:rsidRDefault="0060500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605007" w:rsidRDefault="00113AD5">
        <w:pPr>
          <w:pStyle w:val="a7"/>
          <w:jc w:val="center"/>
        </w:pPr>
        <w:fldSimple w:instr=" PAGE   \* MERGEFORMAT ">
          <w:r w:rsidR="00D46CE7">
            <w:rPr>
              <w:noProof/>
            </w:rPr>
            <w:t>34</w:t>
          </w:r>
        </w:fldSimple>
      </w:p>
    </w:sdtContent>
  </w:sdt>
  <w:p w:rsidR="00605007" w:rsidRDefault="0060500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13AD5" w:rsidP="00A87940">
    <w:pPr>
      <w:pStyle w:val="a7"/>
      <w:jc w:val="center"/>
    </w:pPr>
    <w:fldSimple w:instr=" PAGE   \* MERGEFORMAT ">
      <w:r w:rsidR="00605007">
        <w:rPr>
          <w:noProof/>
        </w:rPr>
        <w:t>36</w:t>
      </w:r>
    </w:fldSimple>
  </w:p>
  <w:p w:rsidR="00605007" w:rsidRDefault="0060500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113AD5">
    <w:pPr>
      <w:pStyle w:val="a7"/>
      <w:jc w:val="center"/>
    </w:pPr>
    <w:fldSimple w:instr=" PAGE ">
      <w:r w:rsidR="00D46CE7">
        <w:rPr>
          <w:noProof/>
        </w:rPr>
        <w:t>42</w:t>
      </w:r>
    </w:fldSimple>
  </w:p>
  <w:p w:rsidR="00605007" w:rsidRDefault="0060500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07" w:rsidRDefault="0060500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13BAA"/>
    <w:rsid w:val="00021E87"/>
    <w:rsid w:val="00026B55"/>
    <w:rsid w:val="00040A39"/>
    <w:rsid w:val="00057FFD"/>
    <w:rsid w:val="00073CC7"/>
    <w:rsid w:val="000A0D8A"/>
    <w:rsid w:val="000A6483"/>
    <w:rsid w:val="000A65CB"/>
    <w:rsid w:val="000D3402"/>
    <w:rsid w:val="000E13ED"/>
    <w:rsid w:val="000E1B50"/>
    <w:rsid w:val="000E42AF"/>
    <w:rsid w:val="000F5B5B"/>
    <w:rsid w:val="0010186A"/>
    <w:rsid w:val="00113AD5"/>
    <w:rsid w:val="00113D2E"/>
    <w:rsid w:val="0011424D"/>
    <w:rsid w:val="00122B11"/>
    <w:rsid w:val="00143BEA"/>
    <w:rsid w:val="00153D91"/>
    <w:rsid w:val="001543DE"/>
    <w:rsid w:val="001545F6"/>
    <w:rsid w:val="001550AF"/>
    <w:rsid w:val="00162019"/>
    <w:rsid w:val="001649D5"/>
    <w:rsid w:val="001751D7"/>
    <w:rsid w:val="00183963"/>
    <w:rsid w:val="001847CF"/>
    <w:rsid w:val="00186D3F"/>
    <w:rsid w:val="001A09C5"/>
    <w:rsid w:val="001A1E93"/>
    <w:rsid w:val="001B51E3"/>
    <w:rsid w:val="001D030D"/>
    <w:rsid w:val="001D1840"/>
    <w:rsid w:val="001D7B70"/>
    <w:rsid w:val="001E3DD5"/>
    <w:rsid w:val="001E76AC"/>
    <w:rsid w:val="001F72E9"/>
    <w:rsid w:val="00214E30"/>
    <w:rsid w:val="0023625F"/>
    <w:rsid w:val="00241F06"/>
    <w:rsid w:val="00242E26"/>
    <w:rsid w:val="0024717F"/>
    <w:rsid w:val="00252DF5"/>
    <w:rsid w:val="00260274"/>
    <w:rsid w:val="002620E2"/>
    <w:rsid w:val="00266AC7"/>
    <w:rsid w:val="002673F3"/>
    <w:rsid w:val="0028392D"/>
    <w:rsid w:val="00287B84"/>
    <w:rsid w:val="0029131C"/>
    <w:rsid w:val="002977A3"/>
    <w:rsid w:val="002A0A37"/>
    <w:rsid w:val="002A5EBC"/>
    <w:rsid w:val="002C6F00"/>
    <w:rsid w:val="002D0342"/>
    <w:rsid w:val="002D2F77"/>
    <w:rsid w:val="002E00C2"/>
    <w:rsid w:val="002F4326"/>
    <w:rsid w:val="002F5A87"/>
    <w:rsid w:val="003018D2"/>
    <w:rsid w:val="00304742"/>
    <w:rsid w:val="0031144A"/>
    <w:rsid w:val="00312ACD"/>
    <w:rsid w:val="00320E15"/>
    <w:rsid w:val="0033032B"/>
    <w:rsid w:val="003319F7"/>
    <w:rsid w:val="003328E7"/>
    <w:rsid w:val="00334598"/>
    <w:rsid w:val="00334BF1"/>
    <w:rsid w:val="003502E3"/>
    <w:rsid w:val="00361F53"/>
    <w:rsid w:val="0037455A"/>
    <w:rsid w:val="0038359B"/>
    <w:rsid w:val="00386330"/>
    <w:rsid w:val="003A4D29"/>
    <w:rsid w:val="003C0A88"/>
    <w:rsid w:val="003C0E39"/>
    <w:rsid w:val="003C432C"/>
    <w:rsid w:val="003D066C"/>
    <w:rsid w:val="004106F6"/>
    <w:rsid w:val="00413295"/>
    <w:rsid w:val="0041702B"/>
    <w:rsid w:val="00425E13"/>
    <w:rsid w:val="00426326"/>
    <w:rsid w:val="004334E3"/>
    <w:rsid w:val="004365E3"/>
    <w:rsid w:val="00437F41"/>
    <w:rsid w:val="00445F9A"/>
    <w:rsid w:val="00463AFA"/>
    <w:rsid w:val="0046418F"/>
    <w:rsid w:val="00465AB8"/>
    <w:rsid w:val="00483F7E"/>
    <w:rsid w:val="0048645D"/>
    <w:rsid w:val="0048754E"/>
    <w:rsid w:val="0049061A"/>
    <w:rsid w:val="00492AC0"/>
    <w:rsid w:val="00497E3D"/>
    <w:rsid w:val="004A1435"/>
    <w:rsid w:val="004B1F7F"/>
    <w:rsid w:val="004B5960"/>
    <w:rsid w:val="004C29D2"/>
    <w:rsid w:val="004D2C32"/>
    <w:rsid w:val="004E3325"/>
    <w:rsid w:val="004E45E0"/>
    <w:rsid w:val="004F09C9"/>
    <w:rsid w:val="004F5662"/>
    <w:rsid w:val="00502060"/>
    <w:rsid w:val="00504377"/>
    <w:rsid w:val="0050618E"/>
    <w:rsid w:val="00506B8D"/>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7273"/>
    <w:rsid w:val="005827AF"/>
    <w:rsid w:val="00583FBD"/>
    <w:rsid w:val="0058704A"/>
    <w:rsid w:val="005875B3"/>
    <w:rsid w:val="00594E71"/>
    <w:rsid w:val="00597094"/>
    <w:rsid w:val="00597A63"/>
    <w:rsid w:val="005B11BE"/>
    <w:rsid w:val="005B3F47"/>
    <w:rsid w:val="005B709A"/>
    <w:rsid w:val="005C29AA"/>
    <w:rsid w:val="005C3ED2"/>
    <w:rsid w:val="005C655E"/>
    <w:rsid w:val="005D5FF2"/>
    <w:rsid w:val="005D6CB3"/>
    <w:rsid w:val="005F3F46"/>
    <w:rsid w:val="00601330"/>
    <w:rsid w:val="0060153D"/>
    <w:rsid w:val="00605007"/>
    <w:rsid w:val="00605162"/>
    <w:rsid w:val="0060584E"/>
    <w:rsid w:val="00611E69"/>
    <w:rsid w:val="006157BB"/>
    <w:rsid w:val="006310C6"/>
    <w:rsid w:val="00637772"/>
    <w:rsid w:val="00642DC5"/>
    <w:rsid w:val="006443F0"/>
    <w:rsid w:val="00653355"/>
    <w:rsid w:val="006549F7"/>
    <w:rsid w:val="00656FD0"/>
    <w:rsid w:val="00663BAC"/>
    <w:rsid w:val="006640DD"/>
    <w:rsid w:val="006726EF"/>
    <w:rsid w:val="00672711"/>
    <w:rsid w:val="006808D1"/>
    <w:rsid w:val="0069226B"/>
    <w:rsid w:val="006B7E96"/>
    <w:rsid w:val="006D24E1"/>
    <w:rsid w:val="006D2866"/>
    <w:rsid w:val="006D3267"/>
    <w:rsid w:val="006D6957"/>
    <w:rsid w:val="006E0746"/>
    <w:rsid w:val="006E1AD7"/>
    <w:rsid w:val="006F329F"/>
    <w:rsid w:val="006F5E6E"/>
    <w:rsid w:val="006F67FC"/>
    <w:rsid w:val="006F6B9E"/>
    <w:rsid w:val="00700B4B"/>
    <w:rsid w:val="0070338D"/>
    <w:rsid w:val="007143D2"/>
    <w:rsid w:val="00717884"/>
    <w:rsid w:val="00723DD3"/>
    <w:rsid w:val="00731A04"/>
    <w:rsid w:val="00747641"/>
    <w:rsid w:val="00747FAF"/>
    <w:rsid w:val="00753E31"/>
    <w:rsid w:val="00763C42"/>
    <w:rsid w:val="007745D1"/>
    <w:rsid w:val="007845E9"/>
    <w:rsid w:val="00793C48"/>
    <w:rsid w:val="007A4420"/>
    <w:rsid w:val="007A53D3"/>
    <w:rsid w:val="007A7A09"/>
    <w:rsid w:val="007D1619"/>
    <w:rsid w:val="007D52C0"/>
    <w:rsid w:val="007D5333"/>
    <w:rsid w:val="007E4C33"/>
    <w:rsid w:val="007F2ACF"/>
    <w:rsid w:val="007F5BEE"/>
    <w:rsid w:val="007F77CC"/>
    <w:rsid w:val="008115CB"/>
    <w:rsid w:val="00813972"/>
    <w:rsid w:val="0081514E"/>
    <w:rsid w:val="0082137F"/>
    <w:rsid w:val="008250B3"/>
    <w:rsid w:val="00827658"/>
    <w:rsid w:val="00837573"/>
    <w:rsid w:val="00852121"/>
    <w:rsid w:val="00853CA6"/>
    <w:rsid w:val="00856683"/>
    <w:rsid w:val="008570B8"/>
    <w:rsid w:val="00863BB6"/>
    <w:rsid w:val="008738BE"/>
    <w:rsid w:val="00882273"/>
    <w:rsid w:val="00887557"/>
    <w:rsid w:val="00890D66"/>
    <w:rsid w:val="00895210"/>
    <w:rsid w:val="008A240C"/>
    <w:rsid w:val="008A2751"/>
    <w:rsid w:val="008B1248"/>
    <w:rsid w:val="008C658D"/>
    <w:rsid w:val="008C7A13"/>
    <w:rsid w:val="008D3A64"/>
    <w:rsid w:val="008D5A2D"/>
    <w:rsid w:val="008D63FE"/>
    <w:rsid w:val="008D6FD7"/>
    <w:rsid w:val="008E189F"/>
    <w:rsid w:val="008E2D28"/>
    <w:rsid w:val="008E4269"/>
    <w:rsid w:val="008E6362"/>
    <w:rsid w:val="00900166"/>
    <w:rsid w:val="0090555A"/>
    <w:rsid w:val="00920695"/>
    <w:rsid w:val="00925D33"/>
    <w:rsid w:val="0092781D"/>
    <w:rsid w:val="00944575"/>
    <w:rsid w:val="00955E2C"/>
    <w:rsid w:val="009650A4"/>
    <w:rsid w:val="00967A2D"/>
    <w:rsid w:val="00971E6D"/>
    <w:rsid w:val="00990DAF"/>
    <w:rsid w:val="009924CA"/>
    <w:rsid w:val="009C3598"/>
    <w:rsid w:val="009C7778"/>
    <w:rsid w:val="009D2FA9"/>
    <w:rsid w:val="009D38C1"/>
    <w:rsid w:val="009D6AA8"/>
    <w:rsid w:val="009E2081"/>
    <w:rsid w:val="009E38FF"/>
    <w:rsid w:val="009E3A34"/>
    <w:rsid w:val="00A251EB"/>
    <w:rsid w:val="00A34203"/>
    <w:rsid w:val="00A352C7"/>
    <w:rsid w:val="00A4163B"/>
    <w:rsid w:val="00A42E55"/>
    <w:rsid w:val="00A55D7F"/>
    <w:rsid w:val="00A70E6A"/>
    <w:rsid w:val="00A722F7"/>
    <w:rsid w:val="00A7580C"/>
    <w:rsid w:val="00A81DC5"/>
    <w:rsid w:val="00A829E7"/>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31751"/>
    <w:rsid w:val="00B34D05"/>
    <w:rsid w:val="00B364DC"/>
    <w:rsid w:val="00B45A22"/>
    <w:rsid w:val="00B51B90"/>
    <w:rsid w:val="00B606EF"/>
    <w:rsid w:val="00B61899"/>
    <w:rsid w:val="00B66F63"/>
    <w:rsid w:val="00B86330"/>
    <w:rsid w:val="00B9075B"/>
    <w:rsid w:val="00B92A51"/>
    <w:rsid w:val="00B934EE"/>
    <w:rsid w:val="00B95C79"/>
    <w:rsid w:val="00BA312E"/>
    <w:rsid w:val="00BB0A19"/>
    <w:rsid w:val="00BB50AC"/>
    <w:rsid w:val="00BB66C3"/>
    <w:rsid w:val="00BC2D8C"/>
    <w:rsid w:val="00BC3C63"/>
    <w:rsid w:val="00BC44FD"/>
    <w:rsid w:val="00BC5E35"/>
    <w:rsid w:val="00BD1284"/>
    <w:rsid w:val="00BD4925"/>
    <w:rsid w:val="00BD5E2B"/>
    <w:rsid w:val="00BD6B93"/>
    <w:rsid w:val="00BE5192"/>
    <w:rsid w:val="00C0152F"/>
    <w:rsid w:val="00C042CA"/>
    <w:rsid w:val="00C1485D"/>
    <w:rsid w:val="00C165F1"/>
    <w:rsid w:val="00C2220C"/>
    <w:rsid w:val="00C25871"/>
    <w:rsid w:val="00C26017"/>
    <w:rsid w:val="00C27C4B"/>
    <w:rsid w:val="00C33509"/>
    <w:rsid w:val="00C358AF"/>
    <w:rsid w:val="00C43DAC"/>
    <w:rsid w:val="00C639BA"/>
    <w:rsid w:val="00C6660F"/>
    <w:rsid w:val="00C67780"/>
    <w:rsid w:val="00C76A9D"/>
    <w:rsid w:val="00C833E9"/>
    <w:rsid w:val="00C86113"/>
    <w:rsid w:val="00C9161B"/>
    <w:rsid w:val="00C94811"/>
    <w:rsid w:val="00CB0BA2"/>
    <w:rsid w:val="00CB1B63"/>
    <w:rsid w:val="00CC4195"/>
    <w:rsid w:val="00CD113D"/>
    <w:rsid w:val="00CD5D4F"/>
    <w:rsid w:val="00CE0C8A"/>
    <w:rsid w:val="00CE1D34"/>
    <w:rsid w:val="00CE5CAE"/>
    <w:rsid w:val="00CF4A4F"/>
    <w:rsid w:val="00D103A8"/>
    <w:rsid w:val="00D23E15"/>
    <w:rsid w:val="00D26D96"/>
    <w:rsid w:val="00D30432"/>
    <w:rsid w:val="00D32EA2"/>
    <w:rsid w:val="00D34B21"/>
    <w:rsid w:val="00D41D32"/>
    <w:rsid w:val="00D466A4"/>
    <w:rsid w:val="00D46CE7"/>
    <w:rsid w:val="00D51F20"/>
    <w:rsid w:val="00D621CB"/>
    <w:rsid w:val="00D646E8"/>
    <w:rsid w:val="00D64954"/>
    <w:rsid w:val="00DB1BFC"/>
    <w:rsid w:val="00DB52B4"/>
    <w:rsid w:val="00DB5E48"/>
    <w:rsid w:val="00DB6B6A"/>
    <w:rsid w:val="00DB6D5B"/>
    <w:rsid w:val="00DC391D"/>
    <w:rsid w:val="00DD415D"/>
    <w:rsid w:val="00DE5267"/>
    <w:rsid w:val="00DE7F33"/>
    <w:rsid w:val="00E00034"/>
    <w:rsid w:val="00E030E9"/>
    <w:rsid w:val="00E035C5"/>
    <w:rsid w:val="00E05DE1"/>
    <w:rsid w:val="00E0776D"/>
    <w:rsid w:val="00E1508B"/>
    <w:rsid w:val="00E16999"/>
    <w:rsid w:val="00E17648"/>
    <w:rsid w:val="00E17B32"/>
    <w:rsid w:val="00E267FE"/>
    <w:rsid w:val="00E30247"/>
    <w:rsid w:val="00E3201B"/>
    <w:rsid w:val="00E36FE9"/>
    <w:rsid w:val="00E50627"/>
    <w:rsid w:val="00E548F5"/>
    <w:rsid w:val="00E65074"/>
    <w:rsid w:val="00E713F8"/>
    <w:rsid w:val="00E770E9"/>
    <w:rsid w:val="00E84398"/>
    <w:rsid w:val="00EA2225"/>
    <w:rsid w:val="00EA25A1"/>
    <w:rsid w:val="00EC0436"/>
    <w:rsid w:val="00EC400E"/>
    <w:rsid w:val="00ED7B96"/>
    <w:rsid w:val="00EE1597"/>
    <w:rsid w:val="00EE3E9B"/>
    <w:rsid w:val="00EE5B38"/>
    <w:rsid w:val="00EE66F5"/>
    <w:rsid w:val="00F01539"/>
    <w:rsid w:val="00F12E00"/>
    <w:rsid w:val="00F20EAB"/>
    <w:rsid w:val="00F22A67"/>
    <w:rsid w:val="00F265EC"/>
    <w:rsid w:val="00F36800"/>
    <w:rsid w:val="00F4362F"/>
    <w:rsid w:val="00F55BA3"/>
    <w:rsid w:val="00F677E6"/>
    <w:rsid w:val="00F73488"/>
    <w:rsid w:val="00F82669"/>
    <w:rsid w:val="00F94A83"/>
    <w:rsid w:val="00F96EC6"/>
    <w:rsid w:val="00FA37C2"/>
    <w:rsid w:val="00FB7D45"/>
    <w:rsid w:val="00FD1314"/>
    <w:rsid w:val="00FE58FB"/>
    <w:rsid w:val="00FF0DDB"/>
    <w:rsid w:val="00FF1444"/>
    <w:rsid w:val="00FF21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CD5F5B-4427-4C73-AACA-2A1E4CD9F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11167</Words>
  <Characters>63656</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74674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9</cp:revision>
  <cp:lastPrinted>2022-07-26T06:41:00Z</cp:lastPrinted>
  <dcterms:created xsi:type="dcterms:W3CDTF">2022-07-20T13:01:00Z</dcterms:created>
  <dcterms:modified xsi:type="dcterms:W3CDTF">2022-07-27T05:27:00Z</dcterms:modified>
</cp:coreProperties>
</file>