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837573" w:rsidRPr="006C0031" w:rsidRDefault="00837573"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7E384D">
        <w:rPr>
          <w:rFonts w:ascii="Times New Roman" w:hAnsi="Times New Roman"/>
          <w:b w:val="0"/>
          <w:bCs w:val="0"/>
          <w:lang w:val="ru-RU"/>
        </w:rPr>
        <w:t>25.04.</w:t>
      </w:r>
      <w:r>
        <w:rPr>
          <w:rFonts w:ascii="Times New Roman" w:hAnsi="Times New Roman"/>
          <w:b w:val="0"/>
          <w:bCs w:val="0"/>
          <w:lang w:val="ru-RU"/>
        </w:rPr>
        <w:t>2022</w:t>
      </w:r>
      <w:r w:rsidR="00837573">
        <w:rPr>
          <w:rFonts w:ascii="Times New Roman" w:hAnsi="Times New Roman"/>
          <w:b w:val="0"/>
          <w:bCs w:val="0"/>
          <w:lang w:val="ru-RU"/>
        </w:rPr>
        <w:t xml:space="preserve">                                                                                                     № </w:t>
      </w:r>
      <w:r w:rsidR="007E384D">
        <w:rPr>
          <w:rFonts w:ascii="Times New Roman" w:hAnsi="Times New Roman"/>
          <w:b w:val="0"/>
          <w:bCs w:val="0"/>
          <w:lang w:val="ru-RU"/>
        </w:rPr>
        <w:t>60</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9825F3">
        <w:rPr>
          <w:sz w:val="28"/>
          <w:szCs w:val="28"/>
        </w:rPr>
        <w:t>25.04.</w:t>
      </w:r>
      <w:r w:rsidR="00113D2E">
        <w:rPr>
          <w:sz w:val="28"/>
          <w:szCs w:val="28"/>
        </w:rPr>
        <w:t>2022</w:t>
      </w:r>
      <w:r w:rsidR="0060584E">
        <w:rPr>
          <w:sz w:val="28"/>
          <w:szCs w:val="28"/>
        </w:rPr>
        <w:t xml:space="preserve">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9825F3">
        <w:rPr>
          <w:spacing w:val="-1"/>
          <w:sz w:val="28"/>
          <w:szCs w:val="28"/>
        </w:rPr>
        <w:t>60</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7A53D3">
                    <w:rPr>
                      <w:sz w:val="28"/>
                      <w:szCs w:val="28"/>
                    </w:rPr>
                    <w:t>205 404,9</w:t>
                  </w:r>
                  <w:r w:rsidR="00386330" w:rsidRPr="00386330">
                    <w:rPr>
                      <w:sz w:val="28"/>
                      <w:szCs w:val="28"/>
                    </w:rPr>
                    <w:t xml:space="preserve"> </w:t>
                  </w:r>
                  <w:bookmarkStart w:id="0" w:name="_GoBack"/>
                  <w:bookmarkEnd w:id="0"/>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7A53D3">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7A53D3">
                    <w:rPr>
                      <w:sz w:val="28"/>
                      <w:szCs w:val="28"/>
                    </w:rPr>
                    <w:t>50 419,0</w:t>
                  </w:r>
                  <w:r w:rsidR="00386330"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7A53D3">
        <w:rPr>
          <w:sz w:val="28"/>
          <w:szCs w:val="28"/>
        </w:rPr>
        <w:t>205 404,9</w:t>
      </w:r>
      <w:r w:rsidR="007A53D3" w:rsidRPr="00386330">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7A53D3">
        <w:rPr>
          <w:sz w:val="28"/>
          <w:szCs w:val="28"/>
        </w:rPr>
        <w:t>50 419,0</w:t>
      </w:r>
      <w:r w:rsidR="007A53D3"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ACF">
              <w:rPr>
                <w:rFonts w:ascii="Times New Roman" w:hAnsi="Times New Roman" w:cs="Times New Roman"/>
                <w:sz w:val="28"/>
                <w:szCs w:val="28"/>
              </w:rPr>
              <w:t>6</w:t>
            </w:r>
            <w:r w:rsidR="008D6FD7">
              <w:rPr>
                <w:rFonts w:ascii="Times New Roman" w:hAnsi="Times New Roman" w:cs="Times New Roman"/>
                <w:sz w:val="28"/>
                <w:szCs w:val="28"/>
              </w:rPr>
              <w:t>6</w:t>
            </w:r>
            <w:r w:rsidR="007F2ACF">
              <w:rPr>
                <w:rFonts w:ascii="Times New Roman" w:hAnsi="Times New Roman" w:cs="Times New Roman"/>
                <w:sz w:val="28"/>
                <w:szCs w:val="28"/>
              </w:rPr>
              <w:t>19,2</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 xml:space="preserve">1 </w:t>
            </w:r>
            <w:r w:rsidR="008D6FD7">
              <w:rPr>
                <w:rFonts w:ascii="Times New Roman" w:hAnsi="Times New Roman" w:cs="Times New Roman"/>
                <w:sz w:val="28"/>
                <w:szCs w:val="28"/>
              </w:rPr>
              <w:t>5</w:t>
            </w:r>
            <w:r w:rsidR="007F77CC">
              <w:rPr>
                <w:rFonts w:ascii="Times New Roman" w:hAnsi="Times New Roman" w:cs="Times New Roman"/>
                <w:sz w:val="28"/>
                <w:szCs w:val="28"/>
              </w:rPr>
              <w:t xml:space="preserve">19,2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7F2ACF" w:rsidP="00A8794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AC1F0C"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7F2ACF" w:rsidP="00F3680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AC1F0C"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9E3A34">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8D6FD7">
            <w:pPr>
              <w:widowControl w:val="0"/>
              <w:autoSpaceDE w:val="0"/>
              <w:autoSpaceDN w:val="0"/>
              <w:adjustRightInd w:val="0"/>
              <w:jc w:val="center"/>
            </w:pPr>
            <w:r>
              <w:t>6</w:t>
            </w:r>
            <w:r w:rsidR="008D6FD7">
              <w:t>4</w:t>
            </w:r>
            <w:r>
              <w:t>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7F2ACF" w:rsidP="008D6FD7">
            <w:pPr>
              <w:widowControl w:val="0"/>
              <w:autoSpaceDE w:val="0"/>
              <w:autoSpaceDN w:val="0"/>
              <w:adjustRightInd w:val="0"/>
              <w:jc w:val="center"/>
            </w:pPr>
            <w:r>
              <w:t>2</w:t>
            </w:r>
            <w:r w:rsidR="008D6FD7">
              <w:t>9</w:t>
            </w:r>
            <w:r>
              <w:t>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8D6FD7">
            <w:pPr>
              <w:widowControl w:val="0"/>
              <w:autoSpaceDE w:val="0"/>
              <w:autoSpaceDN w:val="0"/>
              <w:adjustRightInd w:val="0"/>
              <w:jc w:val="center"/>
            </w:pPr>
            <w:r>
              <w:t>4</w:t>
            </w:r>
            <w:r w:rsidR="008D6FD7">
              <w:t>4</w:t>
            </w:r>
            <w:r>
              <w:t>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8D6FD7" w:rsidP="004F09C9">
            <w:pPr>
              <w:widowControl w:val="0"/>
              <w:autoSpaceDE w:val="0"/>
              <w:autoSpaceDN w:val="0"/>
              <w:adjustRightInd w:val="0"/>
              <w:jc w:val="center"/>
            </w:pPr>
            <w:r>
              <w:t>9</w:t>
            </w:r>
            <w:r w:rsidR="007F2ACF">
              <w:t>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ACF">
        <w:rPr>
          <w:sz w:val="28"/>
          <w:szCs w:val="28"/>
        </w:rPr>
        <w:t>6</w:t>
      </w:r>
      <w:r w:rsidR="008D6FD7">
        <w:rPr>
          <w:sz w:val="28"/>
          <w:szCs w:val="28"/>
        </w:rPr>
        <w:t>6</w:t>
      </w:r>
      <w:r w:rsidR="007F2ACF">
        <w:rPr>
          <w:sz w:val="28"/>
          <w:szCs w:val="28"/>
        </w:rPr>
        <w:t>19,2</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1</w:t>
      </w:r>
      <w:r w:rsidR="007F2ACF">
        <w:rPr>
          <w:rFonts w:ascii="Times New Roman" w:hAnsi="Times New Roman" w:cs="Times New Roman"/>
          <w:sz w:val="28"/>
          <w:szCs w:val="28"/>
        </w:rPr>
        <w:t xml:space="preserve"> </w:t>
      </w:r>
      <w:r w:rsidR="008D6FD7">
        <w:rPr>
          <w:rFonts w:ascii="Times New Roman" w:hAnsi="Times New Roman" w:cs="Times New Roman"/>
          <w:sz w:val="28"/>
          <w:szCs w:val="28"/>
        </w:rPr>
        <w:t>5</w:t>
      </w:r>
      <w:r w:rsidR="007F77CC">
        <w:rPr>
          <w:rFonts w:ascii="Times New Roman" w:hAnsi="Times New Roman" w:cs="Times New Roman"/>
          <w:sz w:val="28"/>
          <w:szCs w:val="28"/>
        </w:rPr>
        <w:t>19,2</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829E7" w:rsidRPr="00A829E7">
              <w:rPr>
                <w:rFonts w:ascii="Times New Roman" w:hAnsi="Times New Roman" w:cs="Times New Roman"/>
                <w:sz w:val="28"/>
                <w:szCs w:val="28"/>
              </w:rPr>
              <w:t xml:space="preserve">150 929,5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829E7">
              <w:rPr>
                <w:rFonts w:ascii="Times New Roman" w:hAnsi="Times New Roman" w:cs="Times New Roman"/>
                <w:sz w:val="28"/>
                <w:szCs w:val="28"/>
              </w:rPr>
              <w:t>36 941,3</w:t>
            </w:r>
            <w:r w:rsidR="00A829E7"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A87940">
            <w:pPr>
              <w:snapToGrid w:val="0"/>
              <w:jc w:val="center"/>
            </w:pPr>
            <w:r>
              <w:t>93374,6</w:t>
            </w:r>
          </w:p>
        </w:tc>
        <w:tc>
          <w:tcPr>
            <w:tcW w:w="996" w:type="dxa"/>
            <w:gridSpan w:val="2"/>
          </w:tcPr>
          <w:p w:rsidR="00073CC7" w:rsidRPr="00084E25" w:rsidRDefault="00073CC7" w:rsidP="003502E3">
            <w:pPr>
              <w:snapToGrid w:val="0"/>
              <w:jc w:val="center"/>
            </w:pPr>
            <w:r>
              <w:t>21420,6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F36800">
            <w:pPr>
              <w:snapToGrid w:val="0"/>
              <w:jc w:val="center"/>
            </w:pPr>
            <w:r>
              <w:t>93 374,6</w:t>
            </w:r>
          </w:p>
        </w:tc>
        <w:tc>
          <w:tcPr>
            <w:tcW w:w="996" w:type="dxa"/>
            <w:gridSpan w:val="2"/>
          </w:tcPr>
          <w:p w:rsidR="00073CC7" w:rsidRPr="00084E25" w:rsidRDefault="00073CC7" w:rsidP="00F36800">
            <w:pPr>
              <w:snapToGrid w:val="0"/>
              <w:jc w:val="center"/>
            </w:pPr>
            <w:r>
              <w:t>21420,6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02060" w:rsidP="00642DC5">
            <w:pPr>
              <w:snapToGrid w:val="0"/>
              <w:jc w:val="center"/>
            </w:pPr>
            <w:r>
              <w:t>1033</w:t>
            </w:r>
            <w:r w:rsidR="00073CC7">
              <w:t>,0</w:t>
            </w:r>
          </w:p>
        </w:tc>
        <w:tc>
          <w:tcPr>
            <w:tcW w:w="996" w:type="dxa"/>
            <w:gridSpan w:val="2"/>
          </w:tcPr>
          <w:p w:rsidR="00073CC7" w:rsidRPr="00084E25" w:rsidRDefault="00502060" w:rsidP="00642DC5">
            <w:pPr>
              <w:snapToGrid w:val="0"/>
              <w:jc w:val="center"/>
            </w:pPr>
            <w:r>
              <w:t>253</w:t>
            </w:r>
            <w:r w:rsidR="00073CC7">
              <w:t>,0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02060" w:rsidP="00642DC5">
            <w:pPr>
              <w:snapToGrid w:val="0"/>
              <w:jc w:val="center"/>
            </w:pPr>
            <w:r>
              <w:t>1033,0</w:t>
            </w:r>
          </w:p>
        </w:tc>
        <w:tc>
          <w:tcPr>
            <w:tcW w:w="996" w:type="dxa"/>
            <w:gridSpan w:val="2"/>
          </w:tcPr>
          <w:p w:rsidR="00073CC7" w:rsidRPr="00084E25" w:rsidRDefault="00502060" w:rsidP="00642DC5">
            <w:pPr>
              <w:snapToGrid w:val="0"/>
              <w:jc w:val="center"/>
            </w:pPr>
            <w:r>
              <w:t>253,0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40A39" w:rsidP="00A87940">
            <w:pPr>
              <w:snapToGrid w:val="0"/>
              <w:jc w:val="center"/>
            </w:pPr>
            <w:r>
              <w:t>223,6</w:t>
            </w:r>
          </w:p>
        </w:tc>
        <w:tc>
          <w:tcPr>
            <w:tcW w:w="996" w:type="dxa"/>
            <w:gridSpan w:val="2"/>
          </w:tcPr>
          <w:p w:rsidR="00073CC7" w:rsidRPr="00084E25" w:rsidRDefault="00040A39" w:rsidP="00040A39">
            <w:pPr>
              <w:snapToGrid w:val="0"/>
              <w:jc w:val="center"/>
            </w:pPr>
            <w:r>
              <w:t>83</w:t>
            </w:r>
            <w:r w:rsidR="00073CC7">
              <w:t>,</w:t>
            </w:r>
            <w:r>
              <w:t>6</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15"/>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40A39" w:rsidP="00F36800">
            <w:pPr>
              <w:snapToGrid w:val="0"/>
              <w:jc w:val="center"/>
            </w:pPr>
            <w:r>
              <w:t>223,6</w:t>
            </w:r>
          </w:p>
        </w:tc>
        <w:tc>
          <w:tcPr>
            <w:tcW w:w="996" w:type="dxa"/>
            <w:gridSpan w:val="2"/>
          </w:tcPr>
          <w:p w:rsidR="00073CC7" w:rsidRPr="00084E25" w:rsidRDefault="00040A39" w:rsidP="00F36800">
            <w:pPr>
              <w:snapToGrid w:val="0"/>
              <w:jc w:val="center"/>
            </w:pPr>
            <w:r>
              <w:t>83,6</w:t>
            </w:r>
          </w:p>
        </w:tc>
        <w:tc>
          <w:tcPr>
            <w:tcW w:w="996" w:type="dxa"/>
            <w:gridSpan w:val="2"/>
          </w:tcPr>
          <w:p w:rsidR="00073CC7" w:rsidRPr="00084E25" w:rsidRDefault="00073CC7" w:rsidP="00F36800">
            <w:pPr>
              <w:snapToGrid w:val="0"/>
              <w:jc w:val="center"/>
            </w:pPr>
            <w:r>
              <w:t>20,0</w:t>
            </w:r>
          </w:p>
        </w:tc>
        <w:tc>
          <w:tcPr>
            <w:tcW w:w="992" w:type="dxa"/>
            <w:gridSpan w:val="2"/>
          </w:tcPr>
          <w:p w:rsidR="00073CC7" w:rsidRPr="00084E25" w:rsidRDefault="00073CC7" w:rsidP="00F3680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073CC7" w:rsidP="00040A39">
            <w:pPr>
              <w:snapToGrid w:val="0"/>
              <w:jc w:val="center"/>
            </w:pPr>
            <w:r>
              <w:t>94</w:t>
            </w:r>
            <w:r w:rsidR="00040A39">
              <w:t>40</w:t>
            </w:r>
            <w:r>
              <w:t>,</w:t>
            </w:r>
            <w:r w:rsidR="00040A39">
              <w:t>3</w:t>
            </w:r>
          </w:p>
        </w:tc>
        <w:tc>
          <w:tcPr>
            <w:tcW w:w="996" w:type="dxa"/>
            <w:gridSpan w:val="2"/>
          </w:tcPr>
          <w:p w:rsidR="00073CC7" w:rsidRDefault="00073CC7" w:rsidP="00040A39">
            <w:pPr>
              <w:snapToGrid w:val="0"/>
              <w:jc w:val="center"/>
            </w:pPr>
            <w:r>
              <w:t>71</w:t>
            </w:r>
            <w:r>
              <w:rPr>
                <w:lang w:val="en-US"/>
              </w:rPr>
              <w:t>9</w:t>
            </w:r>
            <w:r w:rsidR="00040A39">
              <w:t>1</w:t>
            </w:r>
            <w:r>
              <w:t>,</w:t>
            </w:r>
            <w:r w:rsidR="00040A39">
              <w:t>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tcPr>
          <w:p w:rsidR="00073CC7" w:rsidRPr="00084E25" w:rsidRDefault="00073CC7" w:rsidP="00A87940">
            <w:pPr>
              <w:snapToGrid w:val="0"/>
              <w:jc w:val="center"/>
            </w:pPr>
          </w:p>
        </w:tc>
        <w:tc>
          <w:tcPr>
            <w:tcW w:w="2585" w:type="dxa"/>
            <w:gridSpan w:val="2"/>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073CC7" w:rsidRDefault="00040A39" w:rsidP="00CB0BA2">
            <w:pPr>
              <w:snapToGrid w:val="0"/>
              <w:jc w:val="center"/>
            </w:pPr>
            <w:r>
              <w:lastRenderedPageBreak/>
              <w:t>9440,3</w:t>
            </w:r>
          </w:p>
        </w:tc>
        <w:tc>
          <w:tcPr>
            <w:tcW w:w="996" w:type="dxa"/>
            <w:gridSpan w:val="2"/>
          </w:tcPr>
          <w:p w:rsidR="00073CC7" w:rsidRDefault="00040A39" w:rsidP="00CB0BA2">
            <w:pPr>
              <w:snapToGrid w:val="0"/>
              <w:jc w:val="center"/>
            </w:pPr>
            <w:r>
              <w:t>71</w:t>
            </w:r>
            <w:r>
              <w:rPr>
                <w:lang w:val="en-US"/>
              </w:rPr>
              <w:t>9</w:t>
            </w:r>
            <w:r>
              <w:t>1,0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both"/>
            </w:pPr>
          </w:p>
        </w:tc>
        <w:tc>
          <w:tcPr>
            <w:tcW w:w="1797" w:type="dxa"/>
            <w:gridSpan w:val="2"/>
            <w:vMerge/>
          </w:tcPr>
          <w:p w:rsidR="00073CC7" w:rsidRPr="00084E25" w:rsidRDefault="00073CC7"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40A39" w:rsidP="00DD415D">
            <w:pPr>
              <w:snapToGrid w:val="0"/>
              <w:jc w:val="center"/>
            </w:pPr>
            <w:r>
              <w:t>35865,5</w:t>
            </w:r>
          </w:p>
        </w:tc>
        <w:tc>
          <w:tcPr>
            <w:tcW w:w="996" w:type="dxa"/>
            <w:gridSpan w:val="2"/>
          </w:tcPr>
          <w:p w:rsidR="00073CC7" w:rsidRDefault="00040A39" w:rsidP="000E13ED">
            <w:pPr>
              <w:snapToGrid w:val="0"/>
              <w:jc w:val="center"/>
            </w:pPr>
            <w:r>
              <w:t>5677,8</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40A39" w:rsidP="00073CC7">
            <w:pPr>
              <w:snapToGrid w:val="0"/>
              <w:jc w:val="center"/>
            </w:pPr>
            <w:r>
              <w:t>15183,7</w:t>
            </w:r>
          </w:p>
        </w:tc>
        <w:tc>
          <w:tcPr>
            <w:tcW w:w="996" w:type="dxa"/>
            <w:gridSpan w:val="2"/>
          </w:tcPr>
          <w:p w:rsidR="00073CC7" w:rsidRDefault="00040A39" w:rsidP="00B02C5E">
            <w:pPr>
              <w:snapToGrid w:val="0"/>
              <w:jc w:val="center"/>
            </w:pPr>
            <w:r>
              <w:rPr>
                <w:sz w:val="22"/>
                <w:szCs w:val="22"/>
              </w:rPr>
              <w:t>2004,0</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58704A" w:rsidP="00B364DC">
            <w:pPr>
              <w:snapToGrid w:val="0"/>
              <w:jc w:val="center"/>
              <w:rPr>
                <w:sz w:val="22"/>
                <w:szCs w:val="22"/>
              </w:rPr>
            </w:pPr>
            <w:r>
              <w:rPr>
                <w:sz w:val="22"/>
                <w:szCs w:val="22"/>
              </w:rPr>
              <w:t>2470,8</w:t>
            </w:r>
          </w:p>
        </w:tc>
        <w:tc>
          <w:tcPr>
            <w:tcW w:w="996" w:type="dxa"/>
            <w:gridSpan w:val="2"/>
          </w:tcPr>
          <w:p w:rsidR="003502E3" w:rsidRPr="0048645D" w:rsidRDefault="0058704A" w:rsidP="00483F7E">
            <w:pPr>
              <w:snapToGrid w:val="0"/>
              <w:jc w:val="center"/>
              <w:rPr>
                <w:sz w:val="22"/>
                <w:szCs w:val="22"/>
              </w:rPr>
            </w:pPr>
            <w:r>
              <w:rPr>
                <w:sz w:val="22"/>
                <w:szCs w:val="22"/>
              </w:rPr>
              <w:t>2470,8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B161BB">
            <w:pPr>
              <w:snapToGrid w:val="0"/>
              <w:jc w:val="center"/>
              <w:rPr>
                <w:sz w:val="22"/>
                <w:szCs w:val="22"/>
              </w:rPr>
            </w:pPr>
            <w:r>
              <w:rPr>
                <w:sz w:val="22"/>
                <w:szCs w:val="22"/>
              </w:rPr>
              <w:t>873,6</w:t>
            </w:r>
          </w:p>
        </w:tc>
        <w:tc>
          <w:tcPr>
            <w:tcW w:w="996" w:type="dxa"/>
            <w:gridSpan w:val="2"/>
          </w:tcPr>
          <w:p w:rsidR="003502E3" w:rsidRPr="0048645D" w:rsidRDefault="0058704A" w:rsidP="00483F7E">
            <w:pPr>
              <w:snapToGrid w:val="0"/>
              <w:jc w:val="center"/>
              <w:rPr>
                <w:sz w:val="22"/>
                <w:szCs w:val="22"/>
              </w:rPr>
            </w:pPr>
            <w:r>
              <w:rPr>
                <w:sz w:val="22"/>
                <w:szCs w:val="22"/>
              </w:rPr>
              <w:t>873,6</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829E7">
        <w:rPr>
          <w:sz w:val="28"/>
          <w:szCs w:val="28"/>
        </w:rPr>
        <w:t>150 929,5</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w:t>
      </w:r>
      <w:r w:rsidR="00A829E7">
        <w:rPr>
          <w:rFonts w:ascii="Times New Roman" w:hAnsi="Times New Roman" w:cs="Times New Roman"/>
          <w:sz w:val="28"/>
          <w:szCs w:val="28"/>
        </w:rPr>
        <w:t>–</w:t>
      </w:r>
      <w:r w:rsidRPr="00813011">
        <w:rPr>
          <w:rFonts w:ascii="Times New Roman" w:hAnsi="Times New Roman" w:cs="Times New Roman"/>
          <w:sz w:val="28"/>
          <w:szCs w:val="28"/>
        </w:rPr>
        <w:t xml:space="preserve"> </w:t>
      </w:r>
      <w:r w:rsidR="00A829E7">
        <w:rPr>
          <w:rFonts w:ascii="Times New Roman" w:hAnsi="Times New Roman" w:cs="Times New Roman"/>
          <w:sz w:val="28"/>
          <w:szCs w:val="28"/>
        </w:rPr>
        <w:t>36 941,3</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FD1314" w:rsidRPr="00FD1314">
              <w:rPr>
                <w:rFonts w:ascii="Times New Roman" w:hAnsi="Times New Roman" w:cs="Times New Roman"/>
                <w:sz w:val="28"/>
                <w:szCs w:val="28"/>
              </w:rPr>
              <w:t>47656,2</w:t>
            </w:r>
            <w:r w:rsidR="00FD1314">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11958,5</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9D6AA8" w:rsidP="00583FBD">
            <w:pPr>
              <w:jc w:val="center"/>
              <w:rPr>
                <w:sz w:val="28"/>
                <w:szCs w:val="28"/>
              </w:rPr>
            </w:pPr>
            <w:r>
              <w:rPr>
                <w:sz w:val="28"/>
                <w:szCs w:val="28"/>
              </w:rPr>
              <w:t>47656,2</w:t>
            </w:r>
          </w:p>
        </w:tc>
        <w:tc>
          <w:tcPr>
            <w:tcW w:w="1134" w:type="dxa"/>
            <w:shd w:val="clear" w:color="auto" w:fill="auto"/>
            <w:vAlign w:val="bottom"/>
          </w:tcPr>
          <w:p w:rsidR="00CD113D" w:rsidRPr="00EA53B3" w:rsidRDefault="009D6AA8" w:rsidP="00583FBD">
            <w:pPr>
              <w:jc w:val="center"/>
              <w:rPr>
                <w:sz w:val="28"/>
                <w:szCs w:val="28"/>
              </w:rPr>
            </w:pPr>
            <w:r>
              <w:rPr>
                <w:sz w:val="28"/>
                <w:szCs w:val="28"/>
              </w:rPr>
              <w:t>11958,5</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CD113D">
            <w:pPr>
              <w:jc w:val="center"/>
              <w:rPr>
                <w:sz w:val="28"/>
                <w:szCs w:val="28"/>
              </w:rPr>
            </w:pPr>
            <w:r>
              <w:rPr>
                <w:sz w:val="28"/>
                <w:szCs w:val="28"/>
              </w:rPr>
              <w:t>47656,2</w:t>
            </w:r>
          </w:p>
        </w:tc>
        <w:tc>
          <w:tcPr>
            <w:tcW w:w="1134" w:type="dxa"/>
            <w:shd w:val="clear" w:color="auto" w:fill="auto"/>
            <w:vAlign w:val="bottom"/>
          </w:tcPr>
          <w:p w:rsidR="00073CC7" w:rsidRPr="00EA53B3" w:rsidRDefault="009D6AA8" w:rsidP="00583FBD">
            <w:pPr>
              <w:jc w:val="center"/>
              <w:rPr>
                <w:sz w:val="28"/>
                <w:szCs w:val="28"/>
              </w:rPr>
            </w:pPr>
            <w:r>
              <w:rPr>
                <w:sz w:val="28"/>
                <w:szCs w:val="28"/>
              </w:rPr>
              <w:t>11958,5</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073CC7" w:rsidRPr="00EA53B3" w:rsidTr="00CD113D">
        <w:trPr>
          <w:trHeight w:val="346"/>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1.1</w:t>
            </w:r>
          </w:p>
        </w:tc>
        <w:tc>
          <w:tcPr>
            <w:tcW w:w="2759" w:type="dxa"/>
            <w:vMerge w:val="restart"/>
            <w:shd w:val="clear" w:color="auto" w:fill="auto"/>
          </w:tcPr>
          <w:p w:rsidR="00073CC7" w:rsidRDefault="00073CC7"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lastRenderedPageBreak/>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9532,0</w:t>
            </w:r>
          </w:p>
        </w:tc>
        <w:tc>
          <w:tcPr>
            <w:tcW w:w="1134" w:type="dxa"/>
            <w:shd w:val="clear" w:color="auto" w:fill="auto"/>
            <w:vAlign w:val="bottom"/>
          </w:tcPr>
          <w:p w:rsidR="00073CC7" w:rsidRPr="00EA53B3" w:rsidRDefault="00073CC7" w:rsidP="00856683">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tcPr>
          <w:p w:rsidR="00073CC7" w:rsidRPr="00EA53B3" w:rsidRDefault="00073CC7" w:rsidP="00073CC7">
            <w:pPr>
              <w:jc w:val="center"/>
              <w:rPr>
                <w:sz w:val="28"/>
                <w:szCs w:val="28"/>
              </w:rPr>
            </w:pPr>
            <w:r>
              <w:rPr>
                <w:sz w:val="28"/>
                <w:szCs w:val="28"/>
              </w:rPr>
              <w:t>1500,0</w:t>
            </w:r>
          </w:p>
        </w:tc>
        <w:tc>
          <w:tcPr>
            <w:tcW w:w="993" w:type="dxa"/>
          </w:tcPr>
          <w:p w:rsidR="00073CC7" w:rsidRPr="00EA53B3" w:rsidRDefault="00073CC7" w:rsidP="00073CC7">
            <w:pPr>
              <w:jc w:val="center"/>
              <w:rPr>
                <w:sz w:val="28"/>
                <w:szCs w:val="28"/>
              </w:rPr>
            </w:pPr>
            <w:r>
              <w:rPr>
                <w:sz w:val="28"/>
                <w:szCs w:val="28"/>
              </w:rPr>
              <w:t>1500,0</w:t>
            </w:r>
          </w:p>
        </w:tc>
        <w:tc>
          <w:tcPr>
            <w:tcW w:w="1701" w:type="dxa"/>
            <w:vMerge w:val="restart"/>
            <w:shd w:val="clear" w:color="auto" w:fill="auto"/>
          </w:tcPr>
          <w:p w:rsidR="00073CC7" w:rsidRPr="00EA53B3" w:rsidRDefault="00073CC7"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073CC7" w:rsidRPr="00EA53B3" w:rsidRDefault="00073CC7"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583FBD">
            <w:pPr>
              <w:jc w:val="center"/>
              <w:rPr>
                <w:sz w:val="28"/>
                <w:szCs w:val="28"/>
              </w:rPr>
            </w:pPr>
            <w:r>
              <w:rPr>
                <w:sz w:val="28"/>
                <w:szCs w:val="28"/>
              </w:rPr>
              <w:t>9532,0</w:t>
            </w:r>
          </w:p>
        </w:tc>
        <w:tc>
          <w:tcPr>
            <w:tcW w:w="1134" w:type="dxa"/>
            <w:shd w:val="clear" w:color="auto" w:fill="auto"/>
            <w:vAlign w:val="bottom"/>
          </w:tcPr>
          <w:p w:rsidR="00073CC7" w:rsidRPr="00EA53B3" w:rsidRDefault="00073CC7" w:rsidP="00583FBD">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9D6AA8" w:rsidP="00856683">
            <w:pPr>
              <w:jc w:val="center"/>
              <w:rPr>
                <w:sz w:val="28"/>
                <w:szCs w:val="28"/>
              </w:rPr>
            </w:pPr>
            <w:r>
              <w:rPr>
                <w:sz w:val="28"/>
                <w:szCs w:val="28"/>
              </w:rPr>
              <w:t>38124,2</w:t>
            </w:r>
          </w:p>
        </w:tc>
        <w:tc>
          <w:tcPr>
            <w:tcW w:w="1134" w:type="dxa"/>
            <w:shd w:val="clear" w:color="auto" w:fill="auto"/>
            <w:vAlign w:val="bottom"/>
          </w:tcPr>
          <w:p w:rsidR="00073CC7" w:rsidRPr="00EA53B3" w:rsidRDefault="009D6AA8" w:rsidP="00856683">
            <w:pPr>
              <w:jc w:val="center"/>
              <w:rPr>
                <w:sz w:val="28"/>
                <w:szCs w:val="28"/>
              </w:rPr>
            </w:pPr>
            <w:r>
              <w:rPr>
                <w:sz w:val="28"/>
                <w:szCs w:val="28"/>
              </w:rPr>
              <w:t>5426,5</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856683">
            <w:pPr>
              <w:jc w:val="center"/>
              <w:rPr>
                <w:sz w:val="28"/>
                <w:szCs w:val="28"/>
              </w:rPr>
            </w:pPr>
            <w:r>
              <w:rPr>
                <w:sz w:val="28"/>
                <w:szCs w:val="28"/>
              </w:rPr>
              <w:t>38124,2</w:t>
            </w:r>
          </w:p>
        </w:tc>
        <w:tc>
          <w:tcPr>
            <w:tcW w:w="1134" w:type="dxa"/>
            <w:shd w:val="clear" w:color="auto" w:fill="auto"/>
            <w:vAlign w:val="bottom"/>
          </w:tcPr>
          <w:p w:rsidR="00073CC7" w:rsidRPr="00EA53B3" w:rsidRDefault="009D6AA8" w:rsidP="00856683">
            <w:pPr>
              <w:jc w:val="center"/>
              <w:rPr>
                <w:sz w:val="28"/>
                <w:szCs w:val="28"/>
              </w:rPr>
            </w:pPr>
            <w:r>
              <w:rPr>
                <w:sz w:val="28"/>
                <w:szCs w:val="28"/>
              </w:rPr>
              <w:t>5426,5</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FD1314">
        <w:rPr>
          <w:sz w:val="28"/>
          <w:szCs w:val="28"/>
        </w:rPr>
        <w:t xml:space="preserve">47656,2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D1314" w:rsidRPr="00FD1314">
        <w:rPr>
          <w:rFonts w:ascii="Times New Roman" w:hAnsi="Times New Roman" w:cs="Times New Roman"/>
          <w:sz w:val="28"/>
          <w:szCs w:val="28"/>
        </w:rPr>
        <w:t>11958,5</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lastRenderedPageBreak/>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9825F3">
      <w:pPr>
        <w:jc w:val="both"/>
      </w:pPr>
      <w:r w:rsidRPr="00E679D8">
        <w:rPr>
          <w:sz w:val="28"/>
          <w:szCs w:val="28"/>
        </w:rPr>
        <w:t>Белоглинского района                                                                       В.Н.Сал</w:t>
      </w:r>
      <w:r w:rsidR="009825F3">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3BB" w:rsidRDefault="005733BB" w:rsidP="00BE5192">
      <w:r>
        <w:separator/>
      </w:r>
    </w:p>
  </w:endnote>
  <w:endnote w:type="continuationSeparator" w:id="0">
    <w:p w:rsidR="005733BB" w:rsidRDefault="005733B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3BB" w:rsidRDefault="005733BB" w:rsidP="00BE5192">
      <w:r>
        <w:separator/>
      </w:r>
    </w:p>
  </w:footnote>
  <w:footnote w:type="continuationSeparator" w:id="0">
    <w:p w:rsidR="005733BB" w:rsidRDefault="005733B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452D04">
    <w:pPr>
      <w:pStyle w:val="a7"/>
      <w:jc w:val="center"/>
    </w:pPr>
    <w:fldSimple w:instr=" PAGE   \* MERGEFORMAT ">
      <w:r w:rsidR="009825F3">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452D04">
    <w:pPr>
      <w:pStyle w:val="a7"/>
      <w:jc w:val="center"/>
    </w:pPr>
    <w:fldSimple w:instr=" PAGE ">
      <w:r w:rsidR="009825F3">
        <w:rPr>
          <w:noProof/>
        </w:rPr>
        <w:t>17</w:t>
      </w:r>
    </w:fldSimple>
  </w:p>
  <w:p w:rsidR="008D6FD7" w:rsidRDefault="008D6FD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452D04">
    <w:pPr>
      <w:pStyle w:val="a7"/>
      <w:jc w:val="center"/>
    </w:pPr>
    <w:fldSimple w:instr=" PAGE ">
      <w:r w:rsidR="009825F3">
        <w:rPr>
          <w:noProof/>
        </w:rPr>
        <w:t>24</w:t>
      </w:r>
    </w:fldSimple>
  </w:p>
  <w:p w:rsidR="008D6FD7" w:rsidRDefault="008D6FD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8D6FD7" w:rsidRDefault="00452D04">
        <w:pPr>
          <w:pStyle w:val="a7"/>
          <w:jc w:val="center"/>
        </w:pPr>
        <w:fldSimple w:instr=" PAGE   \* MERGEFORMAT ">
          <w:r w:rsidR="009825F3">
            <w:rPr>
              <w:noProof/>
            </w:rPr>
            <w:t>30</w:t>
          </w:r>
        </w:fldSimple>
      </w:p>
    </w:sdtContent>
  </w:sdt>
  <w:p w:rsidR="008D6FD7" w:rsidRDefault="008D6FD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452D04" w:rsidP="00A87940">
    <w:pPr>
      <w:pStyle w:val="a7"/>
      <w:jc w:val="center"/>
    </w:pPr>
    <w:fldSimple w:instr=" PAGE   \* MERGEFORMAT ">
      <w:r w:rsidR="008D6FD7">
        <w:rPr>
          <w:noProof/>
        </w:rPr>
        <w:t>36</w:t>
      </w:r>
    </w:fldSimple>
  </w:p>
  <w:p w:rsidR="008D6FD7" w:rsidRDefault="008D6FD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452D04">
    <w:pPr>
      <w:pStyle w:val="a7"/>
      <w:jc w:val="center"/>
    </w:pPr>
    <w:fldSimple w:instr=" PAGE ">
      <w:r w:rsidR="009825F3">
        <w:rPr>
          <w:noProof/>
        </w:rPr>
        <w:t>35</w:t>
      </w:r>
    </w:fldSimple>
  </w:p>
  <w:p w:rsidR="008D6FD7" w:rsidRDefault="008D6FD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57FFD"/>
    <w:rsid w:val="00073CC7"/>
    <w:rsid w:val="000A0D8A"/>
    <w:rsid w:val="000A6483"/>
    <w:rsid w:val="000A65CB"/>
    <w:rsid w:val="000D3402"/>
    <w:rsid w:val="000E13ED"/>
    <w:rsid w:val="000E1B50"/>
    <w:rsid w:val="000E42AF"/>
    <w:rsid w:val="000F5B5B"/>
    <w:rsid w:val="0010186A"/>
    <w:rsid w:val="00113D2E"/>
    <w:rsid w:val="00143BEA"/>
    <w:rsid w:val="00153D91"/>
    <w:rsid w:val="001543DE"/>
    <w:rsid w:val="001545F6"/>
    <w:rsid w:val="001550AF"/>
    <w:rsid w:val="00162019"/>
    <w:rsid w:val="001649D5"/>
    <w:rsid w:val="001751D7"/>
    <w:rsid w:val="00183963"/>
    <w:rsid w:val="00186D3F"/>
    <w:rsid w:val="001A09C5"/>
    <w:rsid w:val="001A1E93"/>
    <w:rsid w:val="001B51E3"/>
    <w:rsid w:val="001D030D"/>
    <w:rsid w:val="001D1840"/>
    <w:rsid w:val="001D7B70"/>
    <w:rsid w:val="001E3DD5"/>
    <w:rsid w:val="001F72E9"/>
    <w:rsid w:val="0023625F"/>
    <w:rsid w:val="00241F06"/>
    <w:rsid w:val="00242E26"/>
    <w:rsid w:val="0024717F"/>
    <w:rsid w:val="00252DF5"/>
    <w:rsid w:val="002620E2"/>
    <w:rsid w:val="002673F3"/>
    <w:rsid w:val="0028392D"/>
    <w:rsid w:val="00287B84"/>
    <w:rsid w:val="0029131C"/>
    <w:rsid w:val="002977A3"/>
    <w:rsid w:val="002A0A37"/>
    <w:rsid w:val="002A5EBC"/>
    <w:rsid w:val="002C6F00"/>
    <w:rsid w:val="002D0342"/>
    <w:rsid w:val="002D2F77"/>
    <w:rsid w:val="002E00C2"/>
    <w:rsid w:val="002F4326"/>
    <w:rsid w:val="002F5A87"/>
    <w:rsid w:val="003018D2"/>
    <w:rsid w:val="00304742"/>
    <w:rsid w:val="00312ACD"/>
    <w:rsid w:val="003319F7"/>
    <w:rsid w:val="003328E7"/>
    <w:rsid w:val="00334598"/>
    <w:rsid w:val="00334BF1"/>
    <w:rsid w:val="003502E3"/>
    <w:rsid w:val="00361F53"/>
    <w:rsid w:val="0037455A"/>
    <w:rsid w:val="00386330"/>
    <w:rsid w:val="003A4D29"/>
    <w:rsid w:val="003C0A88"/>
    <w:rsid w:val="003C0E39"/>
    <w:rsid w:val="003C432C"/>
    <w:rsid w:val="004106F6"/>
    <w:rsid w:val="00413295"/>
    <w:rsid w:val="0041702B"/>
    <w:rsid w:val="00425E13"/>
    <w:rsid w:val="00426326"/>
    <w:rsid w:val="004334E3"/>
    <w:rsid w:val="00437F41"/>
    <w:rsid w:val="00445F9A"/>
    <w:rsid w:val="00452D04"/>
    <w:rsid w:val="00463AFA"/>
    <w:rsid w:val="0046418F"/>
    <w:rsid w:val="00465AB8"/>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7273"/>
    <w:rsid w:val="005733BB"/>
    <w:rsid w:val="005827AF"/>
    <w:rsid w:val="00583FBD"/>
    <w:rsid w:val="0058704A"/>
    <w:rsid w:val="005875B3"/>
    <w:rsid w:val="00594E71"/>
    <w:rsid w:val="00597094"/>
    <w:rsid w:val="00597A63"/>
    <w:rsid w:val="005B11BE"/>
    <w:rsid w:val="005B3F47"/>
    <w:rsid w:val="005B709A"/>
    <w:rsid w:val="005C29AA"/>
    <w:rsid w:val="005C3ED2"/>
    <w:rsid w:val="005C655E"/>
    <w:rsid w:val="005D5FF2"/>
    <w:rsid w:val="005D6CB3"/>
    <w:rsid w:val="005F3F46"/>
    <w:rsid w:val="00601330"/>
    <w:rsid w:val="0060153D"/>
    <w:rsid w:val="00605162"/>
    <w:rsid w:val="0060584E"/>
    <w:rsid w:val="006157BB"/>
    <w:rsid w:val="00637772"/>
    <w:rsid w:val="00642DC5"/>
    <w:rsid w:val="006443F0"/>
    <w:rsid w:val="00653355"/>
    <w:rsid w:val="006549F7"/>
    <w:rsid w:val="00663BAC"/>
    <w:rsid w:val="006726EF"/>
    <w:rsid w:val="00672711"/>
    <w:rsid w:val="00677DFC"/>
    <w:rsid w:val="006808D1"/>
    <w:rsid w:val="0069226B"/>
    <w:rsid w:val="006D24E1"/>
    <w:rsid w:val="006D2866"/>
    <w:rsid w:val="006D3267"/>
    <w:rsid w:val="006D6957"/>
    <w:rsid w:val="006E1AD7"/>
    <w:rsid w:val="006F329F"/>
    <w:rsid w:val="006F5E6E"/>
    <w:rsid w:val="006F6B9E"/>
    <w:rsid w:val="00700B4B"/>
    <w:rsid w:val="0070338D"/>
    <w:rsid w:val="007143D2"/>
    <w:rsid w:val="00717884"/>
    <w:rsid w:val="00723DD3"/>
    <w:rsid w:val="00731A04"/>
    <w:rsid w:val="00747641"/>
    <w:rsid w:val="00747FAF"/>
    <w:rsid w:val="00753E31"/>
    <w:rsid w:val="007845E9"/>
    <w:rsid w:val="00793C48"/>
    <w:rsid w:val="007A4420"/>
    <w:rsid w:val="007A53D3"/>
    <w:rsid w:val="007A7A09"/>
    <w:rsid w:val="007D1619"/>
    <w:rsid w:val="007D52C0"/>
    <w:rsid w:val="007D5333"/>
    <w:rsid w:val="007E384D"/>
    <w:rsid w:val="007E4C33"/>
    <w:rsid w:val="007F2ACF"/>
    <w:rsid w:val="007F5BEE"/>
    <w:rsid w:val="007F77CC"/>
    <w:rsid w:val="008115CB"/>
    <w:rsid w:val="0081514E"/>
    <w:rsid w:val="0082137F"/>
    <w:rsid w:val="008250B3"/>
    <w:rsid w:val="00827658"/>
    <w:rsid w:val="00837573"/>
    <w:rsid w:val="00852121"/>
    <w:rsid w:val="00856683"/>
    <w:rsid w:val="008570B8"/>
    <w:rsid w:val="00863BB6"/>
    <w:rsid w:val="008738BE"/>
    <w:rsid w:val="00882273"/>
    <w:rsid w:val="00890D66"/>
    <w:rsid w:val="00895210"/>
    <w:rsid w:val="008A240C"/>
    <w:rsid w:val="008B1248"/>
    <w:rsid w:val="008C658D"/>
    <w:rsid w:val="008C7A13"/>
    <w:rsid w:val="008D5A2D"/>
    <w:rsid w:val="008D63FE"/>
    <w:rsid w:val="008D6FD7"/>
    <w:rsid w:val="008E189F"/>
    <w:rsid w:val="008E4269"/>
    <w:rsid w:val="008E6362"/>
    <w:rsid w:val="00900166"/>
    <w:rsid w:val="0090555A"/>
    <w:rsid w:val="00920695"/>
    <w:rsid w:val="00925D33"/>
    <w:rsid w:val="0092781D"/>
    <w:rsid w:val="00944575"/>
    <w:rsid w:val="00955E2C"/>
    <w:rsid w:val="009650A4"/>
    <w:rsid w:val="00967A2D"/>
    <w:rsid w:val="00971E6D"/>
    <w:rsid w:val="009825F3"/>
    <w:rsid w:val="00990DAF"/>
    <w:rsid w:val="009924CA"/>
    <w:rsid w:val="009C3598"/>
    <w:rsid w:val="009C7778"/>
    <w:rsid w:val="009D38C1"/>
    <w:rsid w:val="009D6AA8"/>
    <w:rsid w:val="009E2081"/>
    <w:rsid w:val="009E38FF"/>
    <w:rsid w:val="009E3A34"/>
    <w:rsid w:val="00A251EB"/>
    <w:rsid w:val="00A34203"/>
    <w:rsid w:val="00A352C7"/>
    <w:rsid w:val="00A4163B"/>
    <w:rsid w:val="00A42E55"/>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34D05"/>
    <w:rsid w:val="00B364DC"/>
    <w:rsid w:val="00B45A22"/>
    <w:rsid w:val="00B51B90"/>
    <w:rsid w:val="00B606EF"/>
    <w:rsid w:val="00B66F63"/>
    <w:rsid w:val="00B86330"/>
    <w:rsid w:val="00B92A51"/>
    <w:rsid w:val="00B95C79"/>
    <w:rsid w:val="00BA312E"/>
    <w:rsid w:val="00BB0A19"/>
    <w:rsid w:val="00BB50AC"/>
    <w:rsid w:val="00BC2D8C"/>
    <w:rsid w:val="00BC3C63"/>
    <w:rsid w:val="00BC44FD"/>
    <w:rsid w:val="00BC5E35"/>
    <w:rsid w:val="00BD1284"/>
    <w:rsid w:val="00BD5E2B"/>
    <w:rsid w:val="00BE5192"/>
    <w:rsid w:val="00C0152F"/>
    <w:rsid w:val="00C042CA"/>
    <w:rsid w:val="00C1485D"/>
    <w:rsid w:val="00C165F1"/>
    <w:rsid w:val="00C2220C"/>
    <w:rsid w:val="00C25871"/>
    <w:rsid w:val="00C26017"/>
    <w:rsid w:val="00C27C4B"/>
    <w:rsid w:val="00C33509"/>
    <w:rsid w:val="00C358AF"/>
    <w:rsid w:val="00C43DAC"/>
    <w:rsid w:val="00C639BA"/>
    <w:rsid w:val="00C6660F"/>
    <w:rsid w:val="00C67780"/>
    <w:rsid w:val="00C833E9"/>
    <w:rsid w:val="00C86113"/>
    <w:rsid w:val="00C9161B"/>
    <w:rsid w:val="00C94811"/>
    <w:rsid w:val="00CB0BA2"/>
    <w:rsid w:val="00CB1B63"/>
    <w:rsid w:val="00CC4195"/>
    <w:rsid w:val="00CD113D"/>
    <w:rsid w:val="00CD5D4F"/>
    <w:rsid w:val="00CE0C8A"/>
    <w:rsid w:val="00CE1D34"/>
    <w:rsid w:val="00CE5CAE"/>
    <w:rsid w:val="00CF4A4F"/>
    <w:rsid w:val="00D021D0"/>
    <w:rsid w:val="00D103A8"/>
    <w:rsid w:val="00D23E15"/>
    <w:rsid w:val="00D26D96"/>
    <w:rsid w:val="00D30432"/>
    <w:rsid w:val="00D32EA2"/>
    <w:rsid w:val="00D34B21"/>
    <w:rsid w:val="00D41D32"/>
    <w:rsid w:val="00D466A4"/>
    <w:rsid w:val="00D51F20"/>
    <w:rsid w:val="00D621CB"/>
    <w:rsid w:val="00D646E8"/>
    <w:rsid w:val="00D64954"/>
    <w:rsid w:val="00DB52B4"/>
    <w:rsid w:val="00DB5E48"/>
    <w:rsid w:val="00DB6B6A"/>
    <w:rsid w:val="00DC391D"/>
    <w:rsid w:val="00DD415D"/>
    <w:rsid w:val="00DE5267"/>
    <w:rsid w:val="00DE7F33"/>
    <w:rsid w:val="00E030E9"/>
    <w:rsid w:val="00E035C5"/>
    <w:rsid w:val="00E0776D"/>
    <w:rsid w:val="00E1508B"/>
    <w:rsid w:val="00E16999"/>
    <w:rsid w:val="00E17648"/>
    <w:rsid w:val="00E17B32"/>
    <w:rsid w:val="00E267FE"/>
    <w:rsid w:val="00E30247"/>
    <w:rsid w:val="00E3201B"/>
    <w:rsid w:val="00E36FE9"/>
    <w:rsid w:val="00E50627"/>
    <w:rsid w:val="00E548F5"/>
    <w:rsid w:val="00E65074"/>
    <w:rsid w:val="00E713F8"/>
    <w:rsid w:val="00E770E9"/>
    <w:rsid w:val="00E84398"/>
    <w:rsid w:val="00EA2225"/>
    <w:rsid w:val="00EC400E"/>
    <w:rsid w:val="00ED7B96"/>
    <w:rsid w:val="00EE1597"/>
    <w:rsid w:val="00EE5B38"/>
    <w:rsid w:val="00EE66F5"/>
    <w:rsid w:val="00F01539"/>
    <w:rsid w:val="00F12E00"/>
    <w:rsid w:val="00F22A67"/>
    <w:rsid w:val="00F265EC"/>
    <w:rsid w:val="00F36800"/>
    <w:rsid w:val="00F4362F"/>
    <w:rsid w:val="00F55BA3"/>
    <w:rsid w:val="00F677E6"/>
    <w:rsid w:val="00F73488"/>
    <w:rsid w:val="00F82669"/>
    <w:rsid w:val="00F94A83"/>
    <w:rsid w:val="00F96EC6"/>
    <w:rsid w:val="00FA37C2"/>
    <w:rsid w:val="00FB7D45"/>
    <w:rsid w:val="00FD1314"/>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E3D3CC-0E9A-4BCE-9A23-8E75166B6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43</Pages>
  <Words>11164</Words>
  <Characters>63639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20</cp:revision>
  <cp:lastPrinted>2022-03-17T05:35:00Z</cp:lastPrinted>
  <dcterms:created xsi:type="dcterms:W3CDTF">2022-04-22T07:17:00Z</dcterms:created>
  <dcterms:modified xsi:type="dcterms:W3CDTF">2022-04-27T12:35:00Z</dcterms:modified>
</cp:coreProperties>
</file>