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5741CC"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F72C19">
        <w:rPr>
          <w:rFonts w:ascii="Times New Roman" w:hAnsi="Times New Roman"/>
          <w:b w:val="0"/>
          <w:bCs w:val="0"/>
          <w:lang w:val="ru-RU"/>
        </w:rPr>
        <w:t>03.02.</w:t>
      </w:r>
      <w:r w:rsidR="004C1B08">
        <w:rPr>
          <w:rFonts w:ascii="Times New Roman" w:hAnsi="Times New Roman"/>
          <w:b w:val="0"/>
          <w:bCs w:val="0"/>
          <w:lang w:val="ru-RU"/>
        </w:rPr>
        <w:t>2020</w:t>
      </w:r>
      <w:r w:rsidR="00AD6644">
        <w:rPr>
          <w:rFonts w:ascii="Times New Roman" w:hAnsi="Times New Roman"/>
          <w:b w:val="0"/>
          <w:bCs w:val="0"/>
          <w:lang w:val="ru-RU"/>
        </w:rPr>
        <w:t xml:space="preserve">                                                        </w:t>
      </w:r>
      <w:r>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 xml:space="preserve">№ </w:t>
      </w:r>
      <w:r w:rsidR="00F72C19">
        <w:rPr>
          <w:rFonts w:ascii="Times New Roman" w:hAnsi="Times New Roman"/>
          <w:b w:val="0"/>
          <w:bCs w:val="0"/>
          <w:lang w:val="ru-RU"/>
        </w:rPr>
        <w:t>18</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F72C19">
        <w:rPr>
          <w:spacing w:val="-1"/>
          <w:sz w:val="28"/>
          <w:szCs w:val="28"/>
        </w:rPr>
        <w:t>03.02.</w:t>
      </w:r>
      <w:r w:rsidR="004C1B08">
        <w:rPr>
          <w:spacing w:val="-1"/>
          <w:sz w:val="28"/>
          <w:szCs w:val="28"/>
        </w:rPr>
        <w:t>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F72C19">
        <w:rPr>
          <w:spacing w:val="-1"/>
          <w:sz w:val="28"/>
          <w:szCs w:val="28"/>
        </w:rPr>
        <w:t>18</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1E6B62">
                    <w:rPr>
                      <w:sz w:val="28"/>
                      <w:szCs w:val="28"/>
                    </w:rPr>
                    <w:t xml:space="preserve">103 867,5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72B07">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44 996,9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1E6B62">
                  <w:pPr>
                    <w:jc w:val="both"/>
                    <w:rPr>
                      <w:sz w:val="28"/>
                      <w:szCs w:val="28"/>
                    </w:rPr>
                  </w:pPr>
                  <w:r w:rsidRPr="007D685F">
                    <w:rPr>
                      <w:sz w:val="28"/>
                      <w:szCs w:val="28"/>
                    </w:rPr>
                    <w:t>20</w:t>
                  </w:r>
                  <w:r>
                    <w:rPr>
                      <w:sz w:val="28"/>
                      <w:szCs w:val="28"/>
                    </w:rPr>
                    <w:t>20</w:t>
                  </w:r>
                  <w:r w:rsidRPr="007D685F">
                    <w:rPr>
                      <w:sz w:val="28"/>
                      <w:szCs w:val="28"/>
                    </w:rPr>
                    <w:t xml:space="preserve"> год – </w:t>
                  </w:r>
                  <w:r w:rsidR="001E6B62">
                    <w:rPr>
                      <w:sz w:val="28"/>
                      <w:szCs w:val="28"/>
                    </w:rPr>
                    <w:t>35 000,6</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w:t>
                  </w:r>
                  <w:r w:rsidR="00BB0703">
                    <w:rPr>
                      <w:sz w:val="28"/>
                      <w:szCs w:val="28"/>
                    </w:rPr>
                    <w:t xml:space="preserve"> </w:t>
                  </w:r>
                  <w:r>
                    <w:rPr>
                      <w:sz w:val="28"/>
                      <w:szCs w:val="28"/>
                    </w:rPr>
                    <w:t>870,0</w:t>
                  </w:r>
                  <w:r w:rsidRPr="007D685F">
                    <w:rPr>
                      <w:sz w:val="28"/>
                      <w:szCs w:val="28"/>
                    </w:rPr>
                    <w:t xml:space="preserve"> </w:t>
                  </w:r>
                  <w:r>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1E6B62">
        <w:rPr>
          <w:sz w:val="28"/>
          <w:szCs w:val="28"/>
        </w:rPr>
        <w:t>103 867,5</w:t>
      </w:r>
      <w:r w:rsidR="00FD15FF">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1E6B62">
        <w:rPr>
          <w:rFonts w:eastAsia="Calibri"/>
          <w:sz w:val="28"/>
          <w:szCs w:val="28"/>
          <w:lang w:eastAsia="en-US"/>
        </w:rPr>
        <w:t>35 000,6</w:t>
      </w:r>
      <w:r w:rsidR="00BB0703">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w:t>
      </w:r>
      <w:r w:rsidR="00775BF0">
        <w:rPr>
          <w:sz w:val="28"/>
          <w:szCs w:val="28"/>
        </w:rPr>
        <w:t xml:space="preserve"> </w:t>
      </w:r>
      <w:r>
        <w:rPr>
          <w:sz w:val="28"/>
          <w:szCs w:val="28"/>
        </w:rPr>
        <w:t>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FD15FF">
              <w:rPr>
                <w:rFonts w:ascii="Times New Roman" w:hAnsi="Times New Roman" w:cs="Times New Roman"/>
                <w:sz w:val="28"/>
                <w:szCs w:val="28"/>
              </w:rPr>
              <w:t>4829,1</w:t>
            </w:r>
            <w:r w:rsidR="00E576FA">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FD15FF">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FD15FF">
            <w:r>
              <w:t xml:space="preserve">     </w:t>
            </w:r>
            <w:r w:rsidR="009B704D">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D15FF">
        <w:rPr>
          <w:sz w:val="28"/>
          <w:szCs w:val="28"/>
        </w:rPr>
        <w:t>4829,1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56543" w:rsidRPr="00656543">
              <w:rPr>
                <w:rFonts w:ascii="Times New Roman" w:hAnsi="Times New Roman" w:cs="Times New Roman"/>
                <w:sz w:val="28"/>
                <w:szCs w:val="28"/>
              </w:rPr>
              <w:t xml:space="preserve">67 285,7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656543">
              <w:rPr>
                <w:rFonts w:ascii="Times New Roman" w:hAnsi="Times New Roman" w:cs="Times New Roman"/>
                <w:sz w:val="28"/>
                <w:szCs w:val="28"/>
              </w:rPr>
              <w:t>25 382,8</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B704D" w:rsidRPr="00084E25" w:rsidTr="00615AD0">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615AD0">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615AD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615AD0">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615AD0">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3.1.</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3.2.</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3</w:t>
            </w:r>
            <w:r w:rsidRPr="00084E25">
              <w:t>0</w:t>
            </w: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39942,8</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17 244,3</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0D75B7" w:rsidP="00D9281B">
            <w:pPr>
              <w:snapToGrid w:val="0"/>
              <w:jc w:val="center"/>
            </w:pPr>
            <w:r>
              <w:rPr>
                <w:sz w:val="22"/>
                <w:szCs w:val="22"/>
              </w:rPr>
              <w:t>39942,8</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1136EC">
            <w:pPr>
              <w:snapToGrid w:val="0"/>
              <w:jc w:val="center"/>
            </w:pPr>
            <w:r>
              <w:rPr>
                <w:sz w:val="22"/>
                <w:szCs w:val="22"/>
              </w:rPr>
              <w:t>17 244,3</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A2480C" w:rsidP="00615AD0">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rPr>
                <w:sz w:val="22"/>
                <w:szCs w:val="22"/>
              </w:rPr>
              <w:t>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FD15FF" w:rsidP="00EA19A4">
            <w:pPr>
              <w:snapToGrid w:val="0"/>
              <w:jc w:val="center"/>
            </w:pPr>
            <w:r>
              <w:rPr>
                <w:sz w:val="22"/>
                <w:szCs w:val="22"/>
              </w:rPr>
              <w:t>0</w:t>
            </w:r>
            <w:r w:rsidR="00890E83">
              <w:rPr>
                <w:sz w:val="22"/>
                <w:szCs w:val="22"/>
              </w:rPr>
              <w:t>,0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07418B">
        <w:trPr>
          <w:gridAfter w:val="2"/>
          <w:wAfter w:w="4748" w:type="dxa"/>
        </w:trPr>
        <w:tc>
          <w:tcPr>
            <w:tcW w:w="893"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4"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bottom w:val="single" w:sz="4" w:space="0" w:color="000000"/>
            </w:tcBorders>
          </w:tcPr>
          <w:p w:rsidR="00F45D4A" w:rsidRPr="00084E25" w:rsidRDefault="00F45D4A" w:rsidP="0007418B">
            <w:pPr>
              <w:snapToGrid w:val="0"/>
              <w:jc w:val="center"/>
            </w:pPr>
          </w:p>
        </w:tc>
        <w:tc>
          <w:tcPr>
            <w:tcW w:w="2784" w:type="dxa"/>
            <w:vMerge/>
            <w:tcBorders>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F45D4A"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p>
        </w:tc>
        <w:tc>
          <w:tcPr>
            <w:tcW w:w="2784" w:type="dxa"/>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9C6CC7" w:rsidRDefault="009B704D"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9B704D" w:rsidRPr="009C6CC7" w:rsidRDefault="009B704D"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Default="009B704D"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9B704D" w:rsidRPr="00084E25" w:rsidRDefault="009B704D" w:rsidP="00615AD0">
            <w:pPr>
              <w:snapToGrid w:val="0"/>
            </w:pPr>
            <w:r w:rsidRPr="00084E25">
              <w:rPr>
                <w:sz w:val="22"/>
                <w:szCs w:val="22"/>
              </w:rPr>
              <w:t xml:space="preserve"> Белоглинского сельского поселения Белоглинского района</w:t>
            </w:r>
          </w:p>
        </w:tc>
      </w:tr>
      <w:tr w:rsidR="009B704D" w:rsidRPr="00084E25" w:rsidTr="00615AD0">
        <w:trPr>
          <w:gridAfter w:val="2"/>
          <w:wAfter w:w="4748" w:type="dxa"/>
        </w:trPr>
        <w:tc>
          <w:tcPr>
            <w:tcW w:w="893" w:type="dxa"/>
            <w:vMerge/>
            <w:tcBorders>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AD60A6" w:rsidP="00615AD0">
            <w:pPr>
              <w:snapToGrid w:val="0"/>
              <w:jc w:val="center"/>
            </w:pPr>
            <w:r>
              <w:t xml:space="preserve"> 984,0</w:t>
            </w:r>
          </w:p>
        </w:tc>
        <w:tc>
          <w:tcPr>
            <w:tcW w:w="1134" w:type="dxa"/>
            <w:gridSpan w:val="2"/>
            <w:tcBorders>
              <w:top w:val="single" w:sz="4" w:space="0" w:color="000000"/>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9B704D" w:rsidRPr="001136EC" w:rsidRDefault="001136EC" w:rsidP="00615AD0">
            <w:pPr>
              <w:snapToGrid w:val="0"/>
              <w:jc w:val="center"/>
            </w:pPr>
            <w:r w:rsidRPr="001136EC">
              <w:t>300,0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BA0D28"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r>
              <w:t>-</w:t>
            </w: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9B704D" w:rsidRPr="00084E25" w:rsidRDefault="00AD60A6" w:rsidP="00615AD0">
            <w:pPr>
              <w:snapToGrid w:val="0"/>
              <w:jc w:val="center"/>
            </w:pPr>
            <w:r>
              <w:t>984,0</w:t>
            </w:r>
          </w:p>
        </w:tc>
        <w:tc>
          <w:tcPr>
            <w:tcW w:w="1134" w:type="dxa"/>
            <w:gridSpan w:val="2"/>
            <w:tcBorders>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left w:val="single" w:sz="4" w:space="0" w:color="000000"/>
              <w:bottom w:val="single" w:sz="4" w:space="0" w:color="000000"/>
            </w:tcBorders>
          </w:tcPr>
          <w:p w:rsidR="009B704D" w:rsidRPr="00084E25" w:rsidRDefault="001136EC" w:rsidP="00615AD0">
            <w:pPr>
              <w:snapToGrid w:val="0"/>
              <w:jc w:val="center"/>
            </w:pPr>
            <w:r>
              <w:t>300,0</w:t>
            </w: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7"/>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78"/>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9B704D" w:rsidRDefault="009B704D" w:rsidP="00615AD0">
            <w:r>
              <w:rPr>
                <w:sz w:val="22"/>
                <w:szCs w:val="22"/>
              </w:rPr>
              <w:t>6.1.1.</w:t>
            </w:r>
          </w:p>
        </w:tc>
        <w:tc>
          <w:tcPr>
            <w:tcW w:w="2784" w:type="dxa"/>
            <w:vMerge w:val="restart"/>
          </w:tcPr>
          <w:p w:rsidR="009B704D" w:rsidRDefault="009B704D" w:rsidP="00615AD0">
            <w:r>
              <w:rPr>
                <w:sz w:val="22"/>
                <w:szCs w:val="22"/>
              </w:rPr>
              <w:t>Прочие мероприятия</w:t>
            </w:r>
          </w:p>
        </w:tc>
        <w:tc>
          <w:tcPr>
            <w:tcW w:w="2274" w:type="dxa"/>
          </w:tcPr>
          <w:p w:rsidR="009B704D" w:rsidRPr="00084E25" w:rsidRDefault="009B704D" w:rsidP="00615AD0">
            <w:pPr>
              <w:snapToGrid w:val="0"/>
              <w:jc w:val="center"/>
            </w:pPr>
            <w:r w:rsidRPr="00084E25">
              <w:rPr>
                <w:sz w:val="22"/>
                <w:szCs w:val="22"/>
              </w:rPr>
              <w:t>всего</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val="restart"/>
          </w:tcPr>
          <w:p w:rsidR="009B704D" w:rsidRDefault="009B704D" w:rsidP="00615AD0"/>
        </w:tc>
        <w:tc>
          <w:tcPr>
            <w:tcW w:w="1981" w:type="dxa"/>
            <w:vMerge w:val="restart"/>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местный  бюджет</w:t>
            </w:r>
          </w:p>
        </w:tc>
        <w:tc>
          <w:tcPr>
            <w:tcW w:w="1282" w:type="dxa"/>
            <w:gridSpan w:val="2"/>
          </w:tcPr>
          <w:p w:rsidR="009B704D" w:rsidRDefault="009B704D" w:rsidP="00615AD0">
            <w:pPr>
              <w:jc w:val="center"/>
            </w:pPr>
            <w:r>
              <w:rPr>
                <w:sz w:val="22"/>
                <w:szCs w:val="22"/>
              </w:rPr>
              <w:t>-</w:t>
            </w: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r>
              <w:rPr>
                <w:sz w:val="22"/>
                <w:szCs w:val="22"/>
              </w:rPr>
              <w:t>-</w:t>
            </w: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Pr>
                <w:sz w:val="22"/>
                <w:szCs w:val="22"/>
              </w:rPr>
              <w:t>районный бюджет</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краевой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федеральный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внебюджетные источники</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D75B7">
        <w:rPr>
          <w:sz w:val="28"/>
          <w:szCs w:val="28"/>
        </w:rPr>
        <w:t>67 285,7</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0D75B7">
        <w:rPr>
          <w:rFonts w:ascii="Times New Roman" w:hAnsi="Times New Roman" w:cs="Times New Roman"/>
          <w:sz w:val="28"/>
          <w:szCs w:val="28"/>
        </w:rPr>
        <w:t>25 382,8</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05A99">
              <w:rPr>
                <w:rFonts w:ascii="Times New Roman" w:hAnsi="Times New Roman" w:cs="Times New Roman"/>
                <w:sz w:val="28"/>
                <w:szCs w:val="28"/>
              </w:rPr>
              <w:t>31 652,7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w:t>
            </w:r>
            <w:r w:rsidR="00C05A99">
              <w:rPr>
                <w:rFonts w:ascii="Times New Roman" w:hAnsi="Times New Roman" w:cs="Times New Roman"/>
                <w:sz w:val="28"/>
                <w:szCs w:val="28"/>
              </w:rPr>
              <w:t xml:space="preserve"> </w:t>
            </w:r>
            <w:r w:rsidR="00773B22" w:rsidRPr="00773B22">
              <w:rPr>
                <w:rFonts w:ascii="Times New Roman" w:hAnsi="Times New Roman" w:cs="Times New Roman"/>
                <w:sz w:val="28"/>
                <w:szCs w:val="28"/>
              </w:rPr>
              <w:t>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C05A99">
              <w:rPr>
                <w:rFonts w:ascii="Times New Roman" w:hAnsi="Times New Roman" w:cs="Times New Roman"/>
                <w:sz w:val="28"/>
                <w:szCs w:val="28"/>
              </w:rPr>
              <w:t xml:space="preserve">9 617,8 </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w:t>
            </w:r>
            <w:r w:rsidR="00C05A99">
              <w:rPr>
                <w:rFonts w:ascii="Times New Roman" w:hAnsi="Times New Roman" w:cs="Times New Roman"/>
                <w:sz w:val="28"/>
                <w:szCs w:val="28"/>
              </w:rPr>
              <w:t xml:space="preserve"> </w:t>
            </w:r>
            <w:r w:rsidR="00306472">
              <w:rPr>
                <w:rFonts w:ascii="Times New Roman" w:hAnsi="Times New Roman" w:cs="Times New Roman"/>
                <w:sz w:val="28"/>
                <w:szCs w:val="28"/>
              </w:rPr>
              <w:t>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0616CC">
            <w:pPr>
              <w:jc w:val="center"/>
              <w:rPr>
                <w:sz w:val="28"/>
                <w:szCs w:val="28"/>
              </w:rPr>
            </w:pPr>
            <w:r>
              <w:rPr>
                <w:sz w:val="28"/>
                <w:szCs w:val="28"/>
              </w:rPr>
              <w:t>3,</w:t>
            </w:r>
            <w:r w:rsidR="000616CC">
              <w:rPr>
                <w:sz w:val="28"/>
                <w:szCs w:val="28"/>
              </w:rPr>
              <w:t>2</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0616CC" w:rsidP="004044C9">
            <w:pPr>
              <w:jc w:val="center"/>
              <w:rPr>
                <w:sz w:val="28"/>
                <w:szCs w:val="28"/>
              </w:rPr>
            </w:pPr>
            <w:r>
              <w:rPr>
                <w:sz w:val="28"/>
                <w:szCs w:val="28"/>
              </w:rPr>
              <w:t>68861,6</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0616CC" w:rsidP="00615AD0">
            <w:pPr>
              <w:jc w:val="center"/>
              <w:rPr>
                <w:sz w:val="28"/>
                <w:szCs w:val="28"/>
              </w:rPr>
            </w:pPr>
            <w:r>
              <w:rPr>
                <w:sz w:val="28"/>
                <w:szCs w:val="28"/>
              </w:rPr>
              <w:t>23729,7</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0616CC" w:rsidP="007665C5">
            <w:pPr>
              <w:rPr>
                <w:sz w:val="28"/>
                <w:szCs w:val="28"/>
              </w:rPr>
            </w:pPr>
            <w:r>
              <w:rPr>
                <w:sz w:val="28"/>
                <w:szCs w:val="28"/>
              </w:rPr>
              <w:t>31652,7</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0616CC" w:rsidP="00615AD0">
            <w:pPr>
              <w:jc w:val="center"/>
              <w:rPr>
                <w:sz w:val="28"/>
                <w:szCs w:val="28"/>
              </w:rPr>
            </w:pPr>
            <w:r>
              <w:rPr>
                <w:sz w:val="28"/>
                <w:szCs w:val="28"/>
              </w:rPr>
              <w:t>9617,8</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45235F" w:rsidP="0045235F">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45235F" w:rsidP="00615AD0">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lastRenderedPageBreak/>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615AD0">
            <w:pPr>
              <w:jc w:val="center"/>
              <w:rPr>
                <w:sz w:val="28"/>
                <w:szCs w:val="28"/>
              </w:rPr>
            </w:pPr>
            <w:r>
              <w:rPr>
                <w:sz w:val="28"/>
                <w:szCs w:val="28"/>
              </w:rPr>
              <w:t>15131,2</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45235F" w:rsidP="00615AD0">
            <w:pPr>
              <w:jc w:val="center"/>
              <w:rPr>
                <w:sz w:val="28"/>
                <w:szCs w:val="28"/>
              </w:rPr>
            </w:pPr>
            <w:r>
              <w:rPr>
                <w:sz w:val="28"/>
                <w:szCs w:val="28"/>
              </w:rPr>
              <w:t>1019,3</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lastRenderedPageBreak/>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Устройство и ремонт тротуарных дорожек, </w:t>
            </w:r>
            <w:r w:rsidRPr="00EA53B3">
              <w:rPr>
                <w:sz w:val="28"/>
                <w:szCs w:val="28"/>
              </w:rPr>
              <w:lastRenderedPageBreak/>
              <w:t>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w:t>
            </w:r>
            <w:r w:rsidRPr="00EA53B3">
              <w:rPr>
                <w:sz w:val="28"/>
                <w:szCs w:val="28"/>
              </w:rPr>
              <w:lastRenderedPageBreak/>
              <w:t>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w:t>
            </w:r>
            <w:r w:rsidRPr="00EA53B3">
              <w:rPr>
                <w:sz w:val="28"/>
                <w:szCs w:val="28"/>
              </w:rPr>
              <w:lastRenderedPageBreak/>
              <w:t>сельского поселения 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2357C5">
      <w:pPr>
        <w:jc w:val="both"/>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DB6B6A" w:rsidRDefault="00DB6B6A" w:rsidP="002357C5">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C8D" w:rsidRDefault="00185C8D" w:rsidP="00BE5192">
      <w:r>
        <w:separator/>
      </w:r>
    </w:p>
  </w:endnote>
  <w:endnote w:type="continuationSeparator" w:id="0">
    <w:p w:rsidR="00185C8D" w:rsidRDefault="00185C8D"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C8D" w:rsidRDefault="00185C8D" w:rsidP="00BE5192">
      <w:r>
        <w:separator/>
      </w:r>
    </w:p>
  </w:footnote>
  <w:footnote w:type="continuationSeparator" w:id="0">
    <w:p w:rsidR="00185C8D" w:rsidRDefault="00185C8D"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pPr>
      <w:pStyle w:val="a7"/>
      <w:jc w:val="center"/>
    </w:pPr>
    <w:fldSimple w:instr=" PAGE   \* MERGEFORMAT ">
      <w:r w:rsidR="002357C5">
        <w:rPr>
          <w:noProof/>
        </w:rPr>
        <w:t>2</w:t>
      </w:r>
    </w:fldSimple>
  </w:p>
  <w:p w:rsidR="001136EC" w:rsidRDefault="001136E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rsidP="00A87940">
    <w:pPr>
      <w:pStyle w:val="a7"/>
      <w:jc w:val="center"/>
    </w:pPr>
    <w:fldSimple w:instr=" PAGE   \* MERGEFORMAT ">
      <w:r w:rsidR="001136EC">
        <w:rPr>
          <w:noProof/>
        </w:rPr>
        <w:t>20</w:t>
      </w:r>
    </w:fldSimple>
  </w:p>
  <w:p w:rsidR="001136EC" w:rsidRDefault="001136E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pPr>
      <w:pStyle w:val="a7"/>
      <w:jc w:val="center"/>
    </w:pPr>
    <w:fldSimple w:instr=" PAGE ">
      <w:r w:rsidR="002357C5">
        <w:rPr>
          <w:noProof/>
        </w:rPr>
        <w:t>26</w:t>
      </w:r>
    </w:fldSimple>
  </w:p>
  <w:p w:rsidR="001136EC" w:rsidRDefault="001136E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1136E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1136EC"/>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pPr>
      <w:pStyle w:val="a7"/>
      <w:jc w:val="center"/>
    </w:pPr>
    <w:fldSimple w:instr=" PAGE ">
      <w:r w:rsidR="002357C5">
        <w:rPr>
          <w:noProof/>
        </w:rPr>
        <w:t>30</w:t>
      </w:r>
    </w:fldSimple>
  </w:p>
  <w:p w:rsidR="001136EC" w:rsidRDefault="001136EC">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1136E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Pr="00F15BBA" w:rsidRDefault="001136EC">
    <w:pPr>
      <w:pStyle w:val="a7"/>
      <w:jc w:val="center"/>
    </w:pPr>
  </w:p>
  <w:p w:rsidR="001136EC" w:rsidRDefault="001136E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rsidP="00A87940">
    <w:pPr>
      <w:pStyle w:val="a7"/>
      <w:jc w:val="center"/>
    </w:pPr>
    <w:fldSimple w:instr=" PAGE   \* MERGEFORMAT ">
      <w:r w:rsidR="001136EC">
        <w:rPr>
          <w:noProof/>
        </w:rPr>
        <w:t>36</w:t>
      </w:r>
    </w:fldSimple>
  </w:p>
  <w:p w:rsidR="001136EC" w:rsidRDefault="001136EC">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pPr>
      <w:pStyle w:val="a7"/>
      <w:jc w:val="center"/>
    </w:pPr>
    <w:fldSimple w:instr=" PAGE ">
      <w:r w:rsidR="002357C5">
        <w:rPr>
          <w:noProof/>
        </w:rPr>
        <w:t>39</w:t>
      </w:r>
    </w:fldSimple>
  </w:p>
  <w:p w:rsidR="001136EC" w:rsidRDefault="001136EC">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1136EC"/>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0D1962">
    <w:pPr>
      <w:pStyle w:val="a7"/>
      <w:jc w:val="center"/>
    </w:pPr>
    <w:fldSimple w:instr=" PAGE ">
      <w:r w:rsidR="002357C5">
        <w:rPr>
          <w:noProof/>
        </w:rPr>
        <w:t>44</w:t>
      </w:r>
    </w:fldSimple>
  </w:p>
  <w:p w:rsidR="001136EC" w:rsidRDefault="001136EC">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C" w:rsidRDefault="001136E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4D43"/>
    <w:rsid w:val="00026850"/>
    <w:rsid w:val="0003498E"/>
    <w:rsid w:val="00051168"/>
    <w:rsid w:val="000516D8"/>
    <w:rsid w:val="00051E39"/>
    <w:rsid w:val="00057DBA"/>
    <w:rsid w:val="000616CC"/>
    <w:rsid w:val="00064A09"/>
    <w:rsid w:val="000675BD"/>
    <w:rsid w:val="000705B9"/>
    <w:rsid w:val="000736C6"/>
    <w:rsid w:val="0007418B"/>
    <w:rsid w:val="00091C1D"/>
    <w:rsid w:val="000946AC"/>
    <w:rsid w:val="00094CF8"/>
    <w:rsid w:val="000A6483"/>
    <w:rsid w:val="000C6F41"/>
    <w:rsid w:val="000D1962"/>
    <w:rsid w:val="000D75B7"/>
    <w:rsid w:val="000F2DD1"/>
    <w:rsid w:val="001136EC"/>
    <w:rsid w:val="00113C57"/>
    <w:rsid w:val="00120F50"/>
    <w:rsid w:val="001323F3"/>
    <w:rsid w:val="00163631"/>
    <w:rsid w:val="00163FDB"/>
    <w:rsid w:val="00170723"/>
    <w:rsid w:val="0017109D"/>
    <w:rsid w:val="001772BF"/>
    <w:rsid w:val="00185C8D"/>
    <w:rsid w:val="00195354"/>
    <w:rsid w:val="0019763E"/>
    <w:rsid w:val="001E3046"/>
    <w:rsid w:val="001E6B62"/>
    <w:rsid w:val="001F72E9"/>
    <w:rsid w:val="002026B7"/>
    <w:rsid w:val="00206CC1"/>
    <w:rsid w:val="002141F3"/>
    <w:rsid w:val="00215584"/>
    <w:rsid w:val="002261F7"/>
    <w:rsid w:val="002357C5"/>
    <w:rsid w:val="0023625F"/>
    <w:rsid w:val="00237E29"/>
    <w:rsid w:val="00240921"/>
    <w:rsid w:val="00246A5F"/>
    <w:rsid w:val="002472C1"/>
    <w:rsid w:val="00247AAE"/>
    <w:rsid w:val="00250DDC"/>
    <w:rsid w:val="002650AA"/>
    <w:rsid w:val="00274221"/>
    <w:rsid w:val="00277217"/>
    <w:rsid w:val="00283515"/>
    <w:rsid w:val="002867C6"/>
    <w:rsid w:val="00287A3B"/>
    <w:rsid w:val="0029131C"/>
    <w:rsid w:val="002A6E48"/>
    <w:rsid w:val="002B0FF3"/>
    <w:rsid w:val="002D04EA"/>
    <w:rsid w:val="002D7BE5"/>
    <w:rsid w:val="002E17E5"/>
    <w:rsid w:val="002F11A2"/>
    <w:rsid w:val="002F213B"/>
    <w:rsid w:val="002F45FD"/>
    <w:rsid w:val="0030010F"/>
    <w:rsid w:val="00301E2A"/>
    <w:rsid w:val="00306472"/>
    <w:rsid w:val="00312ACD"/>
    <w:rsid w:val="0032604E"/>
    <w:rsid w:val="003334A4"/>
    <w:rsid w:val="00354018"/>
    <w:rsid w:val="0036322C"/>
    <w:rsid w:val="00364F39"/>
    <w:rsid w:val="00375CAB"/>
    <w:rsid w:val="00377577"/>
    <w:rsid w:val="003833CD"/>
    <w:rsid w:val="00383DBA"/>
    <w:rsid w:val="003A0CBA"/>
    <w:rsid w:val="003A0CCA"/>
    <w:rsid w:val="003C0E39"/>
    <w:rsid w:val="003C359A"/>
    <w:rsid w:val="003C4C2A"/>
    <w:rsid w:val="003C58E1"/>
    <w:rsid w:val="003E4BA5"/>
    <w:rsid w:val="00401024"/>
    <w:rsid w:val="004044C9"/>
    <w:rsid w:val="00426326"/>
    <w:rsid w:val="004344D0"/>
    <w:rsid w:val="004354ED"/>
    <w:rsid w:val="0044444D"/>
    <w:rsid w:val="00446FB8"/>
    <w:rsid w:val="0045235F"/>
    <w:rsid w:val="004536DE"/>
    <w:rsid w:val="00457370"/>
    <w:rsid w:val="00457699"/>
    <w:rsid w:val="00461F8D"/>
    <w:rsid w:val="0046406B"/>
    <w:rsid w:val="00466107"/>
    <w:rsid w:val="00471B18"/>
    <w:rsid w:val="00474A4F"/>
    <w:rsid w:val="00477589"/>
    <w:rsid w:val="00497E3D"/>
    <w:rsid w:val="004A7C13"/>
    <w:rsid w:val="004C1B08"/>
    <w:rsid w:val="004E2878"/>
    <w:rsid w:val="004E7F7E"/>
    <w:rsid w:val="004F527F"/>
    <w:rsid w:val="00510AAD"/>
    <w:rsid w:val="00515E2D"/>
    <w:rsid w:val="00523EC8"/>
    <w:rsid w:val="0054270A"/>
    <w:rsid w:val="0054676D"/>
    <w:rsid w:val="005569BA"/>
    <w:rsid w:val="00563AF9"/>
    <w:rsid w:val="005665BA"/>
    <w:rsid w:val="005741CC"/>
    <w:rsid w:val="00576A41"/>
    <w:rsid w:val="00580CA4"/>
    <w:rsid w:val="005915D5"/>
    <w:rsid w:val="00592BA4"/>
    <w:rsid w:val="00592FB9"/>
    <w:rsid w:val="005931DF"/>
    <w:rsid w:val="00594E71"/>
    <w:rsid w:val="005B7522"/>
    <w:rsid w:val="005C4274"/>
    <w:rsid w:val="005E0484"/>
    <w:rsid w:val="005F3954"/>
    <w:rsid w:val="0060153D"/>
    <w:rsid w:val="006022D5"/>
    <w:rsid w:val="00605162"/>
    <w:rsid w:val="00613470"/>
    <w:rsid w:val="006157BB"/>
    <w:rsid w:val="00615AD0"/>
    <w:rsid w:val="00623F65"/>
    <w:rsid w:val="006306B5"/>
    <w:rsid w:val="006445C9"/>
    <w:rsid w:val="00644F41"/>
    <w:rsid w:val="00645F7C"/>
    <w:rsid w:val="006549F7"/>
    <w:rsid w:val="00656543"/>
    <w:rsid w:val="00656835"/>
    <w:rsid w:val="00671F9E"/>
    <w:rsid w:val="00672711"/>
    <w:rsid w:val="006A1D90"/>
    <w:rsid w:val="006A4C23"/>
    <w:rsid w:val="006A5895"/>
    <w:rsid w:val="006D002F"/>
    <w:rsid w:val="006E1AD7"/>
    <w:rsid w:val="006E3E3C"/>
    <w:rsid w:val="006F4FD1"/>
    <w:rsid w:val="00700B4B"/>
    <w:rsid w:val="00702F6E"/>
    <w:rsid w:val="0071033D"/>
    <w:rsid w:val="0072618F"/>
    <w:rsid w:val="00755A79"/>
    <w:rsid w:val="007665C5"/>
    <w:rsid w:val="00770E49"/>
    <w:rsid w:val="00773B22"/>
    <w:rsid w:val="00775BF0"/>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23104"/>
    <w:rsid w:val="00833A2C"/>
    <w:rsid w:val="0083615C"/>
    <w:rsid w:val="0084002E"/>
    <w:rsid w:val="008400C2"/>
    <w:rsid w:val="00840485"/>
    <w:rsid w:val="00840F55"/>
    <w:rsid w:val="00842060"/>
    <w:rsid w:val="00850395"/>
    <w:rsid w:val="0087692C"/>
    <w:rsid w:val="00890E83"/>
    <w:rsid w:val="008B00C0"/>
    <w:rsid w:val="008B1248"/>
    <w:rsid w:val="008C5910"/>
    <w:rsid w:val="008C7A13"/>
    <w:rsid w:val="008D77A7"/>
    <w:rsid w:val="008F2093"/>
    <w:rsid w:val="009038AD"/>
    <w:rsid w:val="009123CD"/>
    <w:rsid w:val="009134AE"/>
    <w:rsid w:val="00925D33"/>
    <w:rsid w:val="009270D7"/>
    <w:rsid w:val="00944575"/>
    <w:rsid w:val="0095462F"/>
    <w:rsid w:val="00963A2E"/>
    <w:rsid w:val="009650A4"/>
    <w:rsid w:val="00965D03"/>
    <w:rsid w:val="00972B07"/>
    <w:rsid w:val="00993AC1"/>
    <w:rsid w:val="00995D77"/>
    <w:rsid w:val="009B704D"/>
    <w:rsid w:val="009B7444"/>
    <w:rsid w:val="009C0C49"/>
    <w:rsid w:val="009C2076"/>
    <w:rsid w:val="009C5B1B"/>
    <w:rsid w:val="009D1268"/>
    <w:rsid w:val="009D1C71"/>
    <w:rsid w:val="009D38C1"/>
    <w:rsid w:val="009D3D76"/>
    <w:rsid w:val="009E38FF"/>
    <w:rsid w:val="00A2480C"/>
    <w:rsid w:val="00A722F7"/>
    <w:rsid w:val="00A729F5"/>
    <w:rsid w:val="00A734BF"/>
    <w:rsid w:val="00A745EB"/>
    <w:rsid w:val="00A84041"/>
    <w:rsid w:val="00A87940"/>
    <w:rsid w:val="00A97EE2"/>
    <w:rsid w:val="00AA22CF"/>
    <w:rsid w:val="00AA34ED"/>
    <w:rsid w:val="00AC604D"/>
    <w:rsid w:val="00AD17F7"/>
    <w:rsid w:val="00AD452C"/>
    <w:rsid w:val="00AD60A6"/>
    <w:rsid w:val="00AD6644"/>
    <w:rsid w:val="00AD6A1A"/>
    <w:rsid w:val="00AE0F99"/>
    <w:rsid w:val="00AE3AED"/>
    <w:rsid w:val="00AF2370"/>
    <w:rsid w:val="00AF38FC"/>
    <w:rsid w:val="00B03930"/>
    <w:rsid w:val="00B0399E"/>
    <w:rsid w:val="00B114A9"/>
    <w:rsid w:val="00B301DA"/>
    <w:rsid w:val="00B5578D"/>
    <w:rsid w:val="00B57E77"/>
    <w:rsid w:val="00B66793"/>
    <w:rsid w:val="00B70720"/>
    <w:rsid w:val="00B80007"/>
    <w:rsid w:val="00B81BBF"/>
    <w:rsid w:val="00B9483D"/>
    <w:rsid w:val="00BA67EF"/>
    <w:rsid w:val="00BB0703"/>
    <w:rsid w:val="00BB0A19"/>
    <w:rsid w:val="00BB1496"/>
    <w:rsid w:val="00BB512A"/>
    <w:rsid w:val="00BB631A"/>
    <w:rsid w:val="00BC44FD"/>
    <w:rsid w:val="00BC5E35"/>
    <w:rsid w:val="00BC79DD"/>
    <w:rsid w:val="00BD1284"/>
    <w:rsid w:val="00BE5192"/>
    <w:rsid w:val="00BE66CA"/>
    <w:rsid w:val="00C01F8B"/>
    <w:rsid w:val="00C02AB1"/>
    <w:rsid w:val="00C0593B"/>
    <w:rsid w:val="00C05A99"/>
    <w:rsid w:val="00C139FD"/>
    <w:rsid w:val="00C165F1"/>
    <w:rsid w:val="00C21A88"/>
    <w:rsid w:val="00C276B1"/>
    <w:rsid w:val="00C304FF"/>
    <w:rsid w:val="00C311DB"/>
    <w:rsid w:val="00C337F0"/>
    <w:rsid w:val="00C362E0"/>
    <w:rsid w:val="00C36738"/>
    <w:rsid w:val="00C41098"/>
    <w:rsid w:val="00C42CE1"/>
    <w:rsid w:val="00C52C98"/>
    <w:rsid w:val="00C86646"/>
    <w:rsid w:val="00C94811"/>
    <w:rsid w:val="00C964EA"/>
    <w:rsid w:val="00CB6043"/>
    <w:rsid w:val="00CB76B3"/>
    <w:rsid w:val="00CC1DF5"/>
    <w:rsid w:val="00CD776B"/>
    <w:rsid w:val="00CE0C8A"/>
    <w:rsid w:val="00CE4FCD"/>
    <w:rsid w:val="00CF3FDA"/>
    <w:rsid w:val="00D1478B"/>
    <w:rsid w:val="00D21125"/>
    <w:rsid w:val="00D33CDE"/>
    <w:rsid w:val="00D37220"/>
    <w:rsid w:val="00D466A4"/>
    <w:rsid w:val="00D51D98"/>
    <w:rsid w:val="00D51F20"/>
    <w:rsid w:val="00D77AE7"/>
    <w:rsid w:val="00D85729"/>
    <w:rsid w:val="00D9092D"/>
    <w:rsid w:val="00D9281B"/>
    <w:rsid w:val="00DA0803"/>
    <w:rsid w:val="00DA3C10"/>
    <w:rsid w:val="00DA4012"/>
    <w:rsid w:val="00DA5BCE"/>
    <w:rsid w:val="00DA7790"/>
    <w:rsid w:val="00DB52B4"/>
    <w:rsid w:val="00DB5E48"/>
    <w:rsid w:val="00DB6B6A"/>
    <w:rsid w:val="00DE6E98"/>
    <w:rsid w:val="00DE7F33"/>
    <w:rsid w:val="00E035C5"/>
    <w:rsid w:val="00E03B2B"/>
    <w:rsid w:val="00E05601"/>
    <w:rsid w:val="00E05CC8"/>
    <w:rsid w:val="00E06410"/>
    <w:rsid w:val="00E14F1D"/>
    <w:rsid w:val="00E17263"/>
    <w:rsid w:val="00E262A8"/>
    <w:rsid w:val="00E3460C"/>
    <w:rsid w:val="00E35CB5"/>
    <w:rsid w:val="00E471F3"/>
    <w:rsid w:val="00E52725"/>
    <w:rsid w:val="00E576FA"/>
    <w:rsid w:val="00E60EFE"/>
    <w:rsid w:val="00E61E3F"/>
    <w:rsid w:val="00E64E16"/>
    <w:rsid w:val="00E713F8"/>
    <w:rsid w:val="00E721E4"/>
    <w:rsid w:val="00E73C5C"/>
    <w:rsid w:val="00E74591"/>
    <w:rsid w:val="00E74A4E"/>
    <w:rsid w:val="00E8498B"/>
    <w:rsid w:val="00EA19A4"/>
    <w:rsid w:val="00EA6456"/>
    <w:rsid w:val="00EB0A4A"/>
    <w:rsid w:val="00EB60CC"/>
    <w:rsid w:val="00EC1124"/>
    <w:rsid w:val="00EC4DBE"/>
    <w:rsid w:val="00EC71D1"/>
    <w:rsid w:val="00ED00B3"/>
    <w:rsid w:val="00EF1399"/>
    <w:rsid w:val="00EF2925"/>
    <w:rsid w:val="00F124C5"/>
    <w:rsid w:val="00F1752F"/>
    <w:rsid w:val="00F354FB"/>
    <w:rsid w:val="00F43069"/>
    <w:rsid w:val="00F45D4A"/>
    <w:rsid w:val="00F508AB"/>
    <w:rsid w:val="00F50C94"/>
    <w:rsid w:val="00F627FD"/>
    <w:rsid w:val="00F64672"/>
    <w:rsid w:val="00F67FD3"/>
    <w:rsid w:val="00F72C19"/>
    <w:rsid w:val="00F90B1F"/>
    <w:rsid w:val="00FA5278"/>
    <w:rsid w:val="00FB2CD3"/>
    <w:rsid w:val="00FC3C4F"/>
    <w:rsid w:val="00FC444B"/>
    <w:rsid w:val="00FD15FF"/>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6586C1-F9FA-46AB-82F2-68B4FA0F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11439</Words>
  <Characters>65203</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2020-02-03T12:20:00Z</cp:lastPrinted>
  <dcterms:created xsi:type="dcterms:W3CDTF">2020-02-03T10:55:00Z</dcterms:created>
  <dcterms:modified xsi:type="dcterms:W3CDTF">2020-02-03T12:33:00Z</dcterms:modified>
</cp:coreProperties>
</file>