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984D56" w:rsidRDefault="00837573" w:rsidP="00837573">
      <w:pPr>
        <w:jc w:val="center"/>
        <w:rPr>
          <w:b/>
          <w:bCs/>
          <w:szCs w:val="32"/>
        </w:rPr>
      </w:pPr>
      <w:r>
        <w:rPr>
          <w:noProof/>
        </w:rPr>
        <w:drawing>
          <wp:inline distT="0" distB="0" distL="0" distR="0">
            <wp:extent cx="485775" cy="609600"/>
            <wp:effectExtent l="19050" t="0" r="9525" b="0"/>
            <wp:docPr id="2"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37573" w:rsidRPr="00283590" w:rsidRDefault="00837573" w:rsidP="00837573">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837573" w:rsidRDefault="00837573" w:rsidP="00837573">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837573" w:rsidRPr="00283590" w:rsidRDefault="00837573" w:rsidP="00837573">
      <w:pPr>
        <w:spacing w:line="120" w:lineRule="auto"/>
        <w:jc w:val="center"/>
      </w:pPr>
    </w:p>
    <w:p w:rsidR="00837573" w:rsidRDefault="00837573" w:rsidP="00837573">
      <w:pPr>
        <w:pStyle w:val="2"/>
        <w:ind w:left="6"/>
        <w:rPr>
          <w:sz w:val="32"/>
          <w:szCs w:val="32"/>
          <w:lang w:val="ru-RU"/>
        </w:rPr>
      </w:pPr>
      <w:r>
        <w:rPr>
          <w:sz w:val="32"/>
          <w:szCs w:val="32"/>
          <w:lang w:val="ru-RU"/>
        </w:rPr>
        <w:t>ПОСТАНОВЛЕНИЕ</w:t>
      </w:r>
    </w:p>
    <w:p w:rsidR="00B934EE" w:rsidRDefault="00B934EE" w:rsidP="00837573">
      <w:pPr>
        <w:pStyle w:val="3"/>
        <w:ind w:left="-12"/>
        <w:jc w:val="center"/>
        <w:rPr>
          <w:rFonts w:ascii="Times New Roman" w:hAnsi="Times New Roman"/>
          <w:b w:val="0"/>
          <w:bCs w:val="0"/>
          <w:sz w:val="24"/>
          <w:szCs w:val="24"/>
          <w:lang w:val="ru-RU"/>
        </w:rPr>
      </w:pPr>
    </w:p>
    <w:p w:rsidR="00837573" w:rsidRDefault="00113D2E" w:rsidP="00837573">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C805E1">
        <w:rPr>
          <w:rFonts w:ascii="Times New Roman" w:hAnsi="Times New Roman"/>
          <w:b w:val="0"/>
          <w:bCs w:val="0"/>
          <w:lang w:val="ru-RU"/>
        </w:rPr>
        <w:t>18.09.2023</w:t>
      </w:r>
      <w:r w:rsidR="00837573">
        <w:rPr>
          <w:rFonts w:ascii="Times New Roman" w:hAnsi="Times New Roman"/>
          <w:b w:val="0"/>
          <w:bCs w:val="0"/>
          <w:lang w:val="ru-RU"/>
        </w:rPr>
        <w:t xml:space="preserve">                                                                                  </w:t>
      </w:r>
      <w:r w:rsidR="00FA0AD8">
        <w:rPr>
          <w:rFonts w:ascii="Times New Roman" w:hAnsi="Times New Roman"/>
          <w:b w:val="0"/>
          <w:bCs w:val="0"/>
          <w:lang w:val="ru-RU"/>
        </w:rPr>
        <w:t xml:space="preserve">               </w:t>
      </w:r>
      <w:r w:rsidR="00837573">
        <w:rPr>
          <w:rFonts w:ascii="Times New Roman" w:hAnsi="Times New Roman"/>
          <w:b w:val="0"/>
          <w:bCs w:val="0"/>
          <w:lang w:val="ru-RU"/>
        </w:rPr>
        <w:t xml:space="preserve">   №</w:t>
      </w:r>
      <w:r w:rsidR="00492928">
        <w:rPr>
          <w:rFonts w:ascii="Times New Roman" w:hAnsi="Times New Roman"/>
          <w:b w:val="0"/>
          <w:bCs w:val="0"/>
          <w:lang w:val="ru-RU"/>
        </w:rPr>
        <w:t xml:space="preserve"> </w:t>
      </w:r>
      <w:r w:rsidR="00FA0AD8">
        <w:rPr>
          <w:rFonts w:ascii="Times New Roman" w:hAnsi="Times New Roman"/>
          <w:b w:val="0"/>
          <w:bCs w:val="0"/>
          <w:lang w:val="ru-RU"/>
        </w:rPr>
        <w:t xml:space="preserve"> </w:t>
      </w:r>
      <w:r w:rsidR="00C805E1">
        <w:rPr>
          <w:rFonts w:ascii="Times New Roman" w:hAnsi="Times New Roman"/>
          <w:b w:val="0"/>
          <w:bCs w:val="0"/>
          <w:lang w:val="ru-RU"/>
        </w:rPr>
        <w:t>146</w:t>
      </w:r>
    </w:p>
    <w:p w:rsidR="00837573" w:rsidRPr="007B69E6" w:rsidRDefault="00837573" w:rsidP="00837573">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837573" w:rsidRPr="00ED648C" w:rsidRDefault="00837573" w:rsidP="00837573"/>
    <w:tbl>
      <w:tblPr>
        <w:tblW w:w="0" w:type="auto"/>
        <w:jc w:val="center"/>
        <w:tblLook w:val="0000"/>
      </w:tblPr>
      <w:tblGrid>
        <w:gridCol w:w="8520"/>
      </w:tblGrid>
      <w:tr w:rsidR="00837573" w:rsidTr="00E548F5">
        <w:trPr>
          <w:jc w:val="center"/>
        </w:trPr>
        <w:tc>
          <w:tcPr>
            <w:tcW w:w="8520" w:type="dxa"/>
          </w:tcPr>
          <w:p w:rsidR="00837573" w:rsidRDefault="00837573" w:rsidP="00E548F5">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837573" w:rsidRDefault="00837573" w:rsidP="00E548F5">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837573" w:rsidRPr="0020417F" w:rsidRDefault="00837573" w:rsidP="00E548F5">
            <w:pPr>
              <w:pStyle w:val="a5"/>
              <w:jc w:val="center"/>
              <w:rPr>
                <w:rFonts w:cs="Tahoma"/>
                <w:b/>
                <w:bCs/>
                <w:lang w:val="ru-RU"/>
              </w:rPr>
            </w:pPr>
            <w:r w:rsidRPr="00B55DEE">
              <w:rPr>
                <w:b/>
                <w:bCs/>
                <w:lang w:val="ru-RU"/>
              </w:rPr>
              <w:t xml:space="preserve">от </w:t>
            </w:r>
            <w:r>
              <w:rPr>
                <w:b/>
                <w:bCs/>
                <w:lang w:val="ru-RU"/>
              </w:rPr>
              <w:t xml:space="preserve">17 мая </w:t>
            </w:r>
            <w:r w:rsidRPr="00B55DEE">
              <w:rPr>
                <w:b/>
                <w:bCs/>
                <w:lang w:val="ru-RU"/>
              </w:rPr>
              <w:t>20</w:t>
            </w:r>
            <w:r>
              <w:rPr>
                <w:b/>
                <w:bCs/>
                <w:lang w:val="ru-RU"/>
              </w:rPr>
              <w:t>21</w:t>
            </w:r>
            <w:r w:rsidRPr="00B55DEE">
              <w:rPr>
                <w:b/>
                <w:bCs/>
                <w:lang w:val="ru-RU"/>
              </w:rPr>
              <w:t xml:space="preserve"> № </w:t>
            </w:r>
            <w:r>
              <w:rPr>
                <w:b/>
                <w:bCs/>
                <w:lang w:val="ru-RU"/>
              </w:rPr>
              <w:t>83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837573" w:rsidRPr="00880239" w:rsidRDefault="00837573" w:rsidP="00837573">
      <w:pPr>
        <w:widowControl w:val="0"/>
        <w:autoSpaceDE w:val="0"/>
        <w:jc w:val="both"/>
      </w:pPr>
    </w:p>
    <w:p w:rsidR="00837573" w:rsidRDefault="00837573" w:rsidP="00837573">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w:t>
      </w:r>
      <w:proofErr w:type="gramStart"/>
      <w:r>
        <w:rPr>
          <w:sz w:val="28"/>
          <w:szCs w:val="28"/>
        </w:rPr>
        <w:t xml:space="preserve"> О</w:t>
      </w:r>
      <w:proofErr w:type="gramEnd"/>
      <w:r>
        <w:rPr>
          <w:sz w:val="28"/>
          <w:szCs w:val="28"/>
        </w:rPr>
        <w:t>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837573" w:rsidRPr="001A7E42" w:rsidRDefault="00837573" w:rsidP="00837573">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17 мая </w:t>
      </w:r>
      <w:r w:rsidRPr="001A7E42">
        <w:rPr>
          <w:sz w:val="28"/>
          <w:szCs w:val="28"/>
        </w:rPr>
        <w:t>20</w:t>
      </w:r>
      <w:r>
        <w:rPr>
          <w:sz w:val="28"/>
          <w:szCs w:val="28"/>
        </w:rPr>
        <w:t>21</w:t>
      </w:r>
      <w:r w:rsidRPr="001A7E42">
        <w:rPr>
          <w:sz w:val="28"/>
          <w:szCs w:val="28"/>
        </w:rPr>
        <w:t xml:space="preserve"> № </w:t>
      </w:r>
      <w:r>
        <w:rPr>
          <w:sz w:val="28"/>
          <w:szCs w:val="28"/>
        </w:rPr>
        <w:t>83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837573" w:rsidRDefault="00837573" w:rsidP="00837573">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837573" w:rsidRPr="00FA1DB4" w:rsidRDefault="00837573" w:rsidP="00837573">
      <w:pPr>
        <w:pStyle w:val="1a"/>
        <w:ind w:firstLine="709"/>
        <w:jc w:val="both"/>
        <w:rPr>
          <w:color w:val="000000"/>
          <w:sz w:val="28"/>
          <w:szCs w:val="28"/>
        </w:rPr>
      </w:pPr>
      <w:r>
        <w:rPr>
          <w:sz w:val="28"/>
          <w:szCs w:val="28"/>
        </w:rPr>
        <w:t xml:space="preserve">2. </w:t>
      </w:r>
      <w:r w:rsidR="00115A15">
        <w:rPr>
          <w:color w:val="000000"/>
          <w:sz w:val="28"/>
          <w:szCs w:val="28"/>
        </w:rPr>
        <w:t>Начальнику общего отдела</w:t>
      </w:r>
      <w:r>
        <w:rPr>
          <w:color w:val="000000"/>
          <w:sz w:val="28"/>
          <w:szCs w:val="28"/>
        </w:rPr>
        <w:t xml:space="preserve"> администрации </w:t>
      </w:r>
      <w:r w:rsidRPr="00A93FF4">
        <w:rPr>
          <w:sz w:val="28"/>
          <w:szCs w:val="28"/>
        </w:rPr>
        <w:t xml:space="preserve">Белоглинского сельского поселения Белоглинского района </w:t>
      </w:r>
      <w:r w:rsidR="00115A15">
        <w:rPr>
          <w:sz w:val="28"/>
          <w:szCs w:val="28"/>
        </w:rPr>
        <w:t>(Михайлюк)</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837573" w:rsidRDefault="00837573" w:rsidP="00837573">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837573" w:rsidRPr="001A7E42" w:rsidRDefault="00837573" w:rsidP="00837573">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DA0BA1" w:rsidRDefault="00DA0BA1" w:rsidP="00837573">
      <w:pPr>
        <w:tabs>
          <w:tab w:val="left" w:pos="5068"/>
          <w:tab w:val="left" w:pos="5404"/>
        </w:tabs>
        <w:jc w:val="both"/>
        <w:rPr>
          <w:sz w:val="28"/>
          <w:szCs w:val="28"/>
        </w:rPr>
      </w:pPr>
      <w:r>
        <w:rPr>
          <w:sz w:val="28"/>
          <w:szCs w:val="28"/>
        </w:rPr>
        <w:t>Глава</w:t>
      </w:r>
      <w:r w:rsidR="00837573">
        <w:rPr>
          <w:sz w:val="28"/>
          <w:szCs w:val="28"/>
        </w:rPr>
        <w:t xml:space="preserve"> </w:t>
      </w:r>
    </w:p>
    <w:p w:rsidR="00837573" w:rsidRDefault="00837573" w:rsidP="00837573">
      <w:pPr>
        <w:tabs>
          <w:tab w:val="left" w:pos="5068"/>
          <w:tab w:val="left" w:pos="5404"/>
        </w:tabs>
        <w:jc w:val="both"/>
        <w:rPr>
          <w:sz w:val="28"/>
          <w:szCs w:val="28"/>
        </w:rPr>
      </w:pPr>
      <w:r>
        <w:rPr>
          <w:sz w:val="28"/>
          <w:szCs w:val="28"/>
        </w:rPr>
        <w:t>Белоглинского сельского поселения</w:t>
      </w:r>
    </w:p>
    <w:p w:rsidR="00837573" w:rsidRPr="001A7E42" w:rsidRDefault="00837573" w:rsidP="00837573">
      <w:pPr>
        <w:rPr>
          <w:sz w:val="28"/>
          <w:szCs w:val="20"/>
        </w:rPr>
      </w:pPr>
      <w:r>
        <w:rPr>
          <w:sz w:val="28"/>
          <w:szCs w:val="28"/>
        </w:rPr>
        <w:t xml:space="preserve">Белоглинского района                                                                           </w:t>
      </w:r>
      <w:r w:rsidR="0041702B">
        <w:rPr>
          <w:sz w:val="28"/>
          <w:szCs w:val="28"/>
        </w:rPr>
        <w:t>А.Г.Слюсаренко</w:t>
      </w:r>
    </w:p>
    <w:p w:rsidR="00837573" w:rsidRDefault="00837573" w:rsidP="00837573">
      <w:pPr>
        <w:pStyle w:val="afd"/>
        <w:rPr>
          <w:spacing w:val="-1"/>
          <w:sz w:val="28"/>
          <w:szCs w:val="28"/>
        </w:rPr>
      </w:pPr>
    </w:p>
    <w:p w:rsidR="00837573" w:rsidRDefault="00837573" w:rsidP="00837573">
      <w:pPr>
        <w:pStyle w:val="afd"/>
        <w:ind w:left="4962"/>
        <w:rPr>
          <w:spacing w:val="-1"/>
          <w:sz w:val="28"/>
          <w:szCs w:val="28"/>
        </w:rPr>
      </w:pPr>
    </w:p>
    <w:p w:rsidR="00837573" w:rsidRDefault="00837573" w:rsidP="00837573">
      <w:pPr>
        <w:pStyle w:val="afd"/>
        <w:ind w:left="4962"/>
        <w:rPr>
          <w:spacing w:val="-1"/>
          <w:sz w:val="28"/>
          <w:szCs w:val="28"/>
        </w:rPr>
      </w:pPr>
    </w:p>
    <w:p w:rsidR="00AD6644" w:rsidRPr="007D685F" w:rsidRDefault="00AD6644" w:rsidP="00F36800">
      <w:pPr>
        <w:pStyle w:val="afd"/>
        <w:ind w:left="4962"/>
        <w:rPr>
          <w:spacing w:val="-1"/>
          <w:sz w:val="28"/>
          <w:szCs w:val="28"/>
        </w:rPr>
      </w:pPr>
      <w:r w:rsidRPr="007D685F">
        <w:rPr>
          <w:spacing w:val="-1"/>
          <w:sz w:val="28"/>
          <w:szCs w:val="28"/>
        </w:rPr>
        <w:lastRenderedPageBreak/>
        <w:t>Приложение</w:t>
      </w:r>
    </w:p>
    <w:p w:rsidR="00AD6644" w:rsidRPr="007D685F" w:rsidRDefault="00AD6644" w:rsidP="00F36800">
      <w:pPr>
        <w:pStyle w:val="afd"/>
        <w:ind w:left="4962"/>
        <w:rPr>
          <w:spacing w:val="-1"/>
          <w:sz w:val="28"/>
          <w:szCs w:val="28"/>
        </w:rPr>
      </w:pPr>
      <w:r w:rsidRPr="007D685F">
        <w:rPr>
          <w:spacing w:val="-1"/>
          <w:sz w:val="28"/>
          <w:szCs w:val="28"/>
        </w:rPr>
        <w:t>к постановлению администрации</w:t>
      </w:r>
    </w:p>
    <w:p w:rsidR="00AD6644" w:rsidRPr="007D685F" w:rsidRDefault="00AD6644" w:rsidP="00F36800">
      <w:pPr>
        <w:pStyle w:val="afd"/>
        <w:ind w:left="4962"/>
        <w:rPr>
          <w:spacing w:val="-1"/>
          <w:sz w:val="28"/>
          <w:szCs w:val="28"/>
        </w:rPr>
      </w:pPr>
      <w:r w:rsidRPr="007D685F">
        <w:rPr>
          <w:spacing w:val="-1"/>
          <w:sz w:val="28"/>
          <w:szCs w:val="28"/>
        </w:rPr>
        <w:t>Белоглинского сельского поселения</w:t>
      </w:r>
    </w:p>
    <w:p w:rsidR="00AD6644" w:rsidRPr="007D685F" w:rsidRDefault="00AD6644" w:rsidP="00F36800">
      <w:pPr>
        <w:pStyle w:val="afd"/>
        <w:ind w:left="4962"/>
        <w:rPr>
          <w:spacing w:val="-1"/>
          <w:sz w:val="28"/>
          <w:szCs w:val="28"/>
        </w:rPr>
      </w:pPr>
      <w:r w:rsidRPr="007D685F">
        <w:rPr>
          <w:spacing w:val="-1"/>
          <w:sz w:val="28"/>
          <w:szCs w:val="28"/>
        </w:rPr>
        <w:t>Белоглинского района</w:t>
      </w:r>
    </w:p>
    <w:p w:rsidR="00AD6644" w:rsidRPr="007D685F" w:rsidRDefault="00AD6644" w:rsidP="00F36800">
      <w:pPr>
        <w:pStyle w:val="afd"/>
        <w:ind w:left="4962"/>
        <w:rPr>
          <w:spacing w:val="-1"/>
          <w:sz w:val="28"/>
          <w:szCs w:val="28"/>
        </w:rPr>
      </w:pPr>
      <w:r w:rsidRPr="007D685F">
        <w:rPr>
          <w:spacing w:val="-1"/>
          <w:sz w:val="28"/>
          <w:szCs w:val="28"/>
        </w:rPr>
        <w:t xml:space="preserve">от </w:t>
      </w:r>
      <w:r w:rsidR="00492928">
        <w:rPr>
          <w:sz w:val="28"/>
          <w:szCs w:val="28"/>
        </w:rPr>
        <w:t xml:space="preserve"> </w:t>
      </w:r>
      <w:r w:rsidR="00C805E1">
        <w:rPr>
          <w:sz w:val="28"/>
          <w:szCs w:val="28"/>
        </w:rPr>
        <w:t>18.09.2023</w:t>
      </w:r>
      <w:r w:rsidR="00492928">
        <w:rPr>
          <w:sz w:val="28"/>
          <w:szCs w:val="28"/>
        </w:rPr>
        <w:t xml:space="preserve"> </w:t>
      </w:r>
      <w:r w:rsidRPr="007D685F">
        <w:rPr>
          <w:spacing w:val="-1"/>
          <w:sz w:val="28"/>
          <w:szCs w:val="28"/>
        </w:rPr>
        <w:t>года</w:t>
      </w:r>
      <w:r w:rsidR="00FA0AD8">
        <w:rPr>
          <w:spacing w:val="-1"/>
          <w:sz w:val="28"/>
          <w:szCs w:val="28"/>
        </w:rPr>
        <w:t xml:space="preserve"> </w:t>
      </w:r>
      <w:r w:rsidRPr="007D685F">
        <w:rPr>
          <w:spacing w:val="-1"/>
          <w:sz w:val="28"/>
          <w:szCs w:val="28"/>
        </w:rPr>
        <w:t xml:space="preserve"> №</w:t>
      </w:r>
      <w:r w:rsidR="002C36A7">
        <w:rPr>
          <w:spacing w:val="-1"/>
          <w:sz w:val="28"/>
          <w:szCs w:val="28"/>
        </w:rPr>
        <w:t xml:space="preserve"> </w:t>
      </w:r>
      <w:r w:rsidR="00C805E1">
        <w:rPr>
          <w:spacing w:val="-1"/>
          <w:sz w:val="28"/>
          <w:szCs w:val="28"/>
        </w:rPr>
        <w:t>146</w:t>
      </w:r>
      <w:r w:rsidR="00176080">
        <w:rPr>
          <w:spacing w:val="-1"/>
          <w:sz w:val="28"/>
          <w:szCs w:val="28"/>
        </w:rPr>
        <w:t xml:space="preserve"> </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w:t>
      </w:r>
      <w:proofErr w:type="gramStart"/>
      <w:r w:rsidRPr="007D685F">
        <w:rPr>
          <w:spacing w:val="-1"/>
          <w:sz w:val="28"/>
          <w:szCs w:val="28"/>
        </w:rPr>
        <w:t>СЕЛЬСКОГО</w:t>
      </w:r>
      <w:proofErr w:type="gramEnd"/>
      <w:r w:rsidRPr="007D685F">
        <w:rPr>
          <w:spacing w:val="-1"/>
          <w:sz w:val="28"/>
          <w:szCs w:val="28"/>
        </w:rPr>
        <w:t xml:space="preserve">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F36800" w:rsidP="00A87940">
            <w:pPr>
              <w:jc w:val="both"/>
              <w:rPr>
                <w:sz w:val="28"/>
                <w:szCs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F3680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7D685F">
              <w:rPr>
                <w:sz w:val="28"/>
                <w:szCs w:val="28"/>
              </w:rPr>
              <w:t>Муниципальное унитарное предприятие «Белоглинская теплосистема»</w:t>
            </w:r>
          </w:p>
          <w:p w:rsidR="00F36800" w:rsidRPr="007D685F" w:rsidRDefault="00F36800" w:rsidP="00F36800">
            <w:pPr>
              <w:jc w:val="both"/>
              <w:rPr>
                <w:sz w:val="28"/>
                <w:szCs w:val="28"/>
              </w:rPr>
            </w:pPr>
            <w:r w:rsidRPr="007D685F">
              <w:rPr>
                <w:sz w:val="28"/>
                <w:szCs w:val="28"/>
              </w:rPr>
              <w:t>Муниципальное унитарное предприятие «</w:t>
            </w:r>
            <w:r>
              <w:rPr>
                <w:sz w:val="28"/>
                <w:szCs w:val="28"/>
              </w:rPr>
              <w:t>Санитарная очистка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DA0BA1" w:rsidP="00A87940">
            <w:pPr>
              <w:jc w:val="both"/>
              <w:rPr>
                <w:sz w:val="28"/>
                <w:szCs w:val="28"/>
              </w:rPr>
            </w:pPr>
            <w:r>
              <w:rPr>
                <w:sz w:val="28"/>
                <w:szCs w:val="28"/>
              </w:rPr>
              <w:t xml:space="preserve">подпрограмма </w:t>
            </w:r>
            <w:r w:rsidR="00AD6644" w:rsidRPr="007D685F">
              <w:rPr>
                <w:sz w:val="28"/>
                <w:szCs w:val="28"/>
              </w:rPr>
              <w:t xml:space="preserve">«Благоустройство </w:t>
            </w:r>
            <w:r w:rsidR="00AD6644" w:rsidRPr="007D685F">
              <w:rPr>
                <w:sz w:val="28"/>
                <w:szCs w:val="28"/>
              </w:rPr>
              <w:lastRenderedPageBreak/>
              <w:t>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 газоснабжения</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w:t>
            </w:r>
            <w:r w:rsidRPr="007D685F">
              <w:rPr>
                <w:sz w:val="28"/>
                <w:szCs w:val="28"/>
              </w:rPr>
              <w:lastRenderedPageBreak/>
              <w:t xml:space="preserve">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81514E">
            <w:pPr>
              <w:jc w:val="both"/>
              <w:rPr>
                <w:sz w:val="28"/>
                <w:szCs w:val="28"/>
              </w:rPr>
            </w:pPr>
            <w:r w:rsidRPr="007D685F">
              <w:rPr>
                <w:sz w:val="28"/>
                <w:szCs w:val="28"/>
              </w:rPr>
              <w:t>20</w:t>
            </w:r>
            <w:r w:rsidR="0081514E">
              <w:rPr>
                <w:sz w:val="28"/>
                <w:szCs w:val="28"/>
              </w:rPr>
              <w:t>22</w:t>
            </w:r>
            <w:r w:rsidR="00544D8D">
              <w:rPr>
                <w:sz w:val="28"/>
                <w:szCs w:val="28"/>
              </w:rPr>
              <w:t xml:space="preserve"> -</w:t>
            </w:r>
            <w:r w:rsidRPr="007D685F">
              <w:rPr>
                <w:sz w:val="28"/>
                <w:szCs w:val="28"/>
              </w:rPr>
              <w:t xml:space="preserve"> 20</w:t>
            </w:r>
            <w:r w:rsidR="00544D8D">
              <w:rPr>
                <w:sz w:val="28"/>
                <w:szCs w:val="28"/>
              </w:rPr>
              <w:t>2</w:t>
            </w:r>
            <w:r w:rsidR="0081514E">
              <w:rPr>
                <w:sz w:val="28"/>
                <w:szCs w:val="28"/>
              </w:rPr>
              <w:t>6</w:t>
            </w:r>
            <w:r w:rsidRPr="007D685F">
              <w:rPr>
                <w:sz w:val="28"/>
                <w:szCs w:val="28"/>
              </w:rPr>
              <w:t xml:space="preserve"> г</w:t>
            </w:r>
            <w:r w:rsidR="00544D8D">
              <w:rPr>
                <w:sz w:val="28"/>
                <w:szCs w:val="28"/>
              </w:rPr>
              <w:t>г</w:t>
            </w:r>
            <w:r w:rsidRPr="007D685F">
              <w:rPr>
                <w:sz w:val="28"/>
                <w:szCs w:val="28"/>
              </w:rPr>
              <w:t>., этапы реализации не предусмотрены</w:t>
            </w:r>
          </w:p>
        </w:tc>
      </w:tr>
      <w:tr w:rsidR="00AD6644" w:rsidRPr="007D685F" w:rsidTr="00A87940">
        <w:tc>
          <w:tcPr>
            <w:tcW w:w="4077"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7D685F" w:rsidRDefault="00B95C79" w:rsidP="00B95C79">
            <w:pPr>
              <w:rPr>
                <w:sz w:val="28"/>
                <w:szCs w:val="28"/>
              </w:rPr>
            </w:pPr>
            <w:r w:rsidRPr="00B95C79">
              <w:rPr>
                <w:sz w:val="28"/>
                <w:szCs w:val="28"/>
              </w:rPr>
              <w:lastRenderedPageBreak/>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lastRenderedPageBreak/>
                    <w:t xml:space="preserve">Объем финансирования муниципальной программы за счет средств местного </w:t>
                  </w:r>
                  <w:r w:rsidRPr="007D685F">
                    <w:rPr>
                      <w:sz w:val="28"/>
                      <w:szCs w:val="28"/>
                    </w:rPr>
                    <w:lastRenderedPageBreak/>
                    <w:t>бюджета составляет</w:t>
                  </w:r>
                  <w:r w:rsidR="00DB6D5B">
                    <w:rPr>
                      <w:sz w:val="28"/>
                      <w:szCs w:val="28"/>
                    </w:rPr>
                    <w:t xml:space="preserve"> </w:t>
                  </w:r>
                  <w:r w:rsidR="0038359B">
                    <w:rPr>
                      <w:sz w:val="28"/>
                      <w:szCs w:val="28"/>
                    </w:rPr>
                    <w:t xml:space="preserve"> </w:t>
                  </w:r>
                  <w:r w:rsidR="00F01F98">
                    <w:rPr>
                      <w:sz w:val="28"/>
                      <w:szCs w:val="28"/>
                    </w:rPr>
                    <w:t>209</w:t>
                  </w:r>
                  <w:r w:rsidR="00A95CE3">
                    <w:rPr>
                      <w:sz w:val="28"/>
                      <w:szCs w:val="28"/>
                    </w:rPr>
                    <w:t> </w:t>
                  </w:r>
                  <w:r w:rsidR="00F01F98">
                    <w:rPr>
                      <w:sz w:val="28"/>
                      <w:szCs w:val="28"/>
                    </w:rPr>
                    <w:t>569</w:t>
                  </w:r>
                  <w:r w:rsidR="00A95CE3">
                    <w:rPr>
                      <w:sz w:val="28"/>
                      <w:szCs w:val="28"/>
                    </w:rPr>
                    <w:t>,</w:t>
                  </w:r>
                  <w:r w:rsidR="00F01F98">
                    <w:rPr>
                      <w:sz w:val="28"/>
                      <w:szCs w:val="28"/>
                    </w:rPr>
                    <w:t>5</w:t>
                  </w:r>
                  <w:r w:rsidR="00A95CE3">
                    <w:rPr>
                      <w:sz w:val="28"/>
                      <w:szCs w:val="28"/>
                    </w:rPr>
                    <w:t xml:space="preserve">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590997">
                  <w:pPr>
                    <w:jc w:val="both"/>
                    <w:rPr>
                      <w:sz w:val="28"/>
                      <w:szCs w:val="28"/>
                    </w:rPr>
                  </w:pPr>
                  <w:r w:rsidRPr="007D685F">
                    <w:rPr>
                      <w:sz w:val="28"/>
                      <w:szCs w:val="28"/>
                    </w:rPr>
                    <w:t>20</w:t>
                  </w:r>
                  <w:r w:rsidR="0081514E">
                    <w:rPr>
                      <w:sz w:val="28"/>
                      <w:szCs w:val="28"/>
                    </w:rPr>
                    <w:t>22</w:t>
                  </w:r>
                  <w:r w:rsidRPr="007D685F">
                    <w:rPr>
                      <w:sz w:val="28"/>
                      <w:szCs w:val="28"/>
                    </w:rPr>
                    <w:t xml:space="preserve"> год – </w:t>
                  </w:r>
                  <w:r w:rsidR="0081514E">
                    <w:rPr>
                      <w:sz w:val="28"/>
                      <w:szCs w:val="28"/>
                    </w:rPr>
                    <w:t xml:space="preserve"> </w:t>
                  </w:r>
                  <w:r w:rsidR="00590997">
                    <w:rPr>
                      <w:sz w:val="28"/>
                      <w:szCs w:val="28"/>
                    </w:rPr>
                    <w:t>48 824,3</w:t>
                  </w:r>
                  <w:r w:rsidR="00F307C6" w:rsidRPr="0038633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E2459A" w:rsidP="00F01F98">
                  <w:pPr>
                    <w:jc w:val="both"/>
                    <w:rPr>
                      <w:sz w:val="28"/>
                      <w:szCs w:val="28"/>
                    </w:rPr>
                  </w:pPr>
                  <w:r w:rsidRPr="00E2459A">
                    <w:rPr>
                      <w:sz w:val="28"/>
                      <w:szCs w:val="28"/>
                    </w:rPr>
                    <w:lastRenderedPageBreak/>
                    <w:t xml:space="preserve">2023 год –  </w:t>
                  </w:r>
                  <w:r w:rsidR="00FA0826">
                    <w:rPr>
                      <w:sz w:val="28"/>
                      <w:szCs w:val="28"/>
                    </w:rPr>
                    <w:t>5</w:t>
                  </w:r>
                  <w:r w:rsidR="00A95CE3">
                    <w:rPr>
                      <w:sz w:val="28"/>
                      <w:szCs w:val="28"/>
                    </w:rPr>
                    <w:t>3</w:t>
                  </w:r>
                  <w:r w:rsidRPr="00E2459A">
                    <w:rPr>
                      <w:sz w:val="28"/>
                      <w:szCs w:val="28"/>
                    </w:rPr>
                    <w:t xml:space="preserve"> </w:t>
                  </w:r>
                  <w:r w:rsidR="00F01F98">
                    <w:rPr>
                      <w:sz w:val="28"/>
                      <w:szCs w:val="28"/>
                    </w:rPr>
                    <w:t>481</w:t>
                  </w:r>
                  <w:r w:rsidRPr="00E2459A">
                    <w:rPr>
                      <w:sz w:val="28"/>
                      <w:szCs w:val="28"/>
                    </w:rPr>
                    <w:t>,</w:t>
                  </w:r>
                  <w:r w:rsidR="00F01F98">
                    <w:rPr>
                      <w:sz w:val="28"/>
                      <w:szCs w:val="28"/>
                    </w:rPr>
                    <w:t>2</w:t>
                  </w:r>
                  <w:r w:rsidRPr="00E2459A">
                    <w:rPr>
                      <w:sz w:val="28"/>
                      <w:szCs w:val="28"/>
                    </w:rPr>
                    <w:t xml:space="preserve"> тыс. рублей;</w:t>
                  </w:r>
                </w:p>
              </w:tc>
            </w:tr>
            <w:tr w:rsidR="00AD6644" w:rsidRPr="007D685F" w:rsidTr="00A87940">
              <w:tc>
                <w:tcPr>
                  <w:tcW w:w="5529" w:type="dxa"/>
                  <w:gridSpan w:val="2"/>
                  <w:shd w:val="clear" w:color="auto" w:fill="auto"/>
                </w:tcPr>
                <w:p w:rsidR="00E2459A" w:rsidRPr="00E2459A" w:rsidRDefault="00E2459A" w:rsidP="00E2459A">
                  <w:pPr>
                    <w:jc w:val="both"/>
                    <w:rPr>
                      <w:sz w:val="28"/>
                      <w:szCs w:val="28"/>
                    </w:rPr>
                  </w:pPr>
                  <w:r w:rsidRPr="00E2459A">
                    <w:rPr>
                      <w:sz w:val="28"/>
                      <w:szCs w:val="28"/>
                    </w:rPr>
                    <w:t>2024 год –  35 468,7  тыс. рублей;</w:t>
                  </w:r>
                </w:p>
                <w:p w:rsidR="00E2459A" w:rsidRPr="00E2459A" w:rsidRDefault="00E2459A" w:rsidP="00E2459A">
                  <w:pPr>
                    <w:jc w:val="both"/>
                    <w:rPr>
                      <w:sz w:val="28"/>
                      <w:szCs w:val="28"/>
                    </w:rPr>
                  </w:pPr>
                  <w:r w:rsidRPr="00E2459A">
                    <w:rPr>
                      <w:sz w:val="28"/>
                      <w:szCs w:val="28"/>
                    </w:rPr>
                    <w:t>2025 год –  36 262,7  тыс. рублей;</w:t>
                  </w:r>
                </w:p>
                <w:p w:rsidR="0081514E" w:rsidRPr="007D685F" w:rsidRDefault="00E2459A" w:rsidP="00E2459A">
                  <w:pPr>
                    <w:jc w:val="both"/>
                    <w:rPr>
                      <w:sz w:val="28"/>
                      <w:szCs w:val="28"/>
                    </w:rPr>
                  </w:pPr>
                  <w:r w:rsidRPr="00E2459A">
                    <w:rPr>
                      <w:sz w:val="28"/>
                      <w:szCs w:val="28"/>
                    </w:rPr>
                    <w:t>2026 год –  34 792,7  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lastRenderedPageBreak/>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Default="00AD6644" w:rsidP="00AD6644">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D685F">
        <w:rPr>
          <w:sz w:val="28"/>
          <w:szCs w:val="28"/>
        </w:rPr>
        <w:t>дств пр</w:t>
      </w:r>
      <w:proofErr w:type="gramEnd"/>
      <w:r w:rsidRPr="007D685F">
        <w:rPr>
          <w:sz w:val="28"/>
          <w:szCs w:val="28"/>
        </w:rPr>
        <w:t xml:space="preserve">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w:t>
      </w:r>
      <w:r w:rsidRPr="007D685F">
        <w:rPr>
          <w:sz w:val="28"/>
          <w:szCs w:val="28"/>
        </w:rPr>
        <w:lastRenderedPageBreak/>
        <w:t xml:space="preserve">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t>формирование сети автомобильных дорог местного значения</w:t>
      </w:r>
      <w:r w:rsidR="005D6CB3">
        <w:rPr>
          <w:sz w:val="28"/>
          <w:szCs w:val="28"/>
        </w:rPr>
        <w:t xml:space="preserve">, устройство тротуарных пешеходных дорожек улиц, парковок </w:t>
      </w:r>
      <w:r w:rsidRPr="007D685F">
        <w:rPr>
          <w:sz w:val="28"/>
          <w:szCs w:val="28"/>
        </w:rPr>
        <w:t>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w:t>
      </w:r>
      <w:r w:rsidR="00B34D05">
        <w:rPr>
          <w:sz w:val="28"/>
          <w:szCs w:val="28"/>
        </w:rPr>
        <w:t xml:space="preserve"> </w:t>
      </w: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w:t>
      </w:r>
      <w:r w:rsidR="00B34D05" w:rsidRPr="00B34D05">
        <w:rPr>
          <w:sz w:val="28"/>
          <w:szCs w:val="28"/>
        </w:rPr>
        <w:t xml:space="preserve"> </w:t>
      </w:r>
      <w:r w:rsidR="00B34D05">
        <w:rPr>
          <w:sz w:val="28"/>
          <w:szCs w:val="28"/>
        </w:rPr>
        <w:t xml:space="preserve">газоснабжения </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lastRenderedPageBreak/>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1543DE">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Pr>
          <w:sz w:val="28"/>
          <w:szCs w:val="28"/>
        </w:rPr>
        <w:t xml:space="preserve"> поселения Белоглинского района</w:t>
      </w:r>
      <w:r w:rsidRPr="007D685F">
        <w:rPr>
          <w:sz w:val="28"/>
          <w:szCs w:val="28"/>
        </w:rPr>
        <w:t>.</w:t>
      </w:r>
    </w:p>
    <w:p w:rsidR="00AD6644" w:rsidRPr="007D685F" w:rsidRDefault="00AD6644" w:rsidP="00AD6644">
      <w:pPr>
        <w:ind w:firstLine="708"/>
        <w:jc w:val="both"/>
      </w:pPr>
      <w:r w:rsidRPr="007D685F">
        <w:rPr>
          <w:sz w:val="28"/>
          <w:szCs w:val="28"/>
        </w:rPr>
        <w:t>Общий срок реализации муниципальной программы - 20</w:t>
      </w:r>
      <w:r w:rsidR="001543DE">
        <w:rPr>
          <w:sz w:val="28"/>
          <w:szCs w:val="28"/>
        </w:rPr>
        <w:t>22</w:t>
      </w:r>
      <w:r w:rsidRPr="007D685F">
        <w:rPr>
          <w:sz w:val="28"/>
          <w:szCs w:val="28"/>
        </w:rPr>
        <w:t xml:space="preserve"> - 20</w:t>
      </w:r>
      <w:r w:rsidR="000A65CB">
        <w:rPr>
          <w:sz w:val="28"/>
          <w:szCs w:val="28"/>
        </w:rPr>
        <w:t>2</w:t>
      </w:r>
      <w:r w:rsidR="001543DE">
        <w:rPr>
          <w:sz w:val="28"/>
          <w:szCs w:val="28"/>
        </w:rPr>
        <w:t>6</w:t>
      </w:r>
      <w:r w:rsidRPr="007D685F">
        <w:rPr>
          <w:sz w:val="28"/>
          <w:szCs w:val="28"/>
        </w:rPr>
        <w:t xml:space="preserve">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B95C79" w:rsidRPr="007D685F" w:rsidRDefault="00B95C79" w:rsidP="00AD6644">
      <w:pPr>
        <w:ind w:firstLine="708"/>
        <w:jc w:val="both"/>
        <w:rPr>
          <w:sz w:val="28"/>
          <w:szCs w:val="28"/>
        </w:rPr>
      </w:pPr>
    </w:p>
    <w:p w:rsidR="00AD6644" w:rsidRDefault="00AD6644" w:rsidP="00B95C79">
      <w:pPr>
        <w:tabs>
          <w:tab w:val="left" w:pos="851"/>
        </w:tabs>
        <w:jc w:val="center"/>
        <w:rPr>
          <w:sz w:val="28"/>
          <w:szCs w:val="28"/>
        </w:rPr>
      </w:pPr>
      <w:r w:rsidRPr="007D685F">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D685F" w:rsidRDefault="00B95C79" w:rsidP="00AD6644">
      <w:pPr>
        <w:tabs>
          <w:tab w:val="left" w:pos="851"/>
        </w:tabs>
        <w:rPr>
          <w:sz w:val="28"/>
          <w:szCs w:val="28"/>
        </w:rPr>
      </w:pPr>
    </w:p>
    <w:p w:rsidR="00AD6644" w:rsidRPr="007D685F" w:rsidRDefault="00AD6644" w:rsidP="00AD6644">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Pr>
          <w:sz w:val="28"/>
          <w:szCs w:val="28"/>
        </w:rPr>
        <w:t>, газоснабжению</w:t>
      </w:r>
      <w:r w:rsidRPr="007D685F">
        <w:rPr>
          <w:sz w:val="28"/>
          <w:szCs w:val="28"/>
        </w:rPr>
        <w:t xml:space="preserve">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w:t>
      </w:r>
      <w:r w:rsidRPr="007D685F">
        <w:rPr>
          <w:sz w:val="28"/>
          <w:szCs w:val="28"/>
        </w:rPr>
        <w:lastRenderedPageBreak/>
        <w:t>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w:t>
      </w:r>
      <w:r w:rsidR="001543DE">
        <w:rPr>
          <w:sz w:val="28"/>
          <w:szCs w:val="28"/>
        </w:rPr>
        <w:t>аселения и экономики поселения</w:t>
      </w:r>
      <w:r w:rsidRPr="007D685F">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Общий объем финансирования муниципальной программы на 20</w:t>
      </w:r>
      <w:r w:rsidR="001543DE">
        <w:rPr>
          <w:rFonts w:eastAsia="Calibri"/>
          <w:sz w:val="28"/>
          <w:szCs w:val="28"/>
          <w:lang w:eastAsia="en-US"/>
        </w:rPr>
        <w:t>22</w:t>
      </w:r>
      <w:r w:rsidRPr="007D685F">
        <w:rPr>
          <w:rFonts w:eastAsia="Calibri"/>
          <w:sz w:val="28"/>
          <w:szCs w:val="28"/>
          <w:lang w:eastAsia="en-US"/>
        </w:rPr>
        <w:t>-20</w:t>
      </w:r>
      <w:r w:rsidR="000A65CB">
        <w:rPr>
          <w:rFonts w:eastAsia="Calibri"/>
          <w:sz w:val="28"/>
          <w:szCs w:val="28"/>
          <w:lang w:eastAsia="en-US"/>
        </w:rPr>
        <w:t>2</w:t>
      </w:r>
      <w:r w:rsidR="001543DE">
        <w:rPr>
          <w:rFonts w:eastAsia="Calibri"/>
          <w:sz w:val="28"/>
          <w:szCs w:val="28"/>
          <w:lang w:eastAsia="en-US"/>
        </w:rPr>
        <w:t>6</w:t>
      </w:r>
      <w:r w:rsidRPr="007D685F">
        <w:rPr>
          <w:rFonts w:eastAsia="Calibri"/>
          <w:sz w:val="28"/>
          <w:szCs w:val="28"/>
          <w:lang w:eastAsia="en-US"/>
        </w:rPr>
        <w:t xml:space="preserve"> годы за счет сред</w:t>
      </w:r>
      <w:r w:rsidR="00445F9A">
        <w:rPr>
          <w:rFonts w:eastAsia="Calibri"/>
          <w:sz w:val="28"/>
          <w:szCs w:val="28"/>
          <w:lang w:eastAsia="en-US"/>
        </w:rPr>
        <w:t>ств местного бюджета составляет</w:t>
      </w:r>
      <w:r w:rsidR="00A81DC5">
        <w:rPr>
          <w:sz w:val="28"/>
          <w:szCs w:val="28"/>
        </w:rPr>
        <w:t xml:space="preserve"> </w:t>
      </w:r>
      <w:r w:rsidR="00B837B6">
        <w:rPr>
          <w:sz w:val="28"/>
          <w:szCs w:val="28"/>
        </w:rPr>
        <w:t xml:space="preserve">209 569,5 </w:t>
      </w:r>
      <w:r w:rsidR="00A0182F">
        <w:rPr>
          <w:sz w:val="28"/>
          <w:szCs w:val="28"/>
        </w:rPr>
        <w:t>т</w:t>
      </w:r>
      <w:r w:rsidRPr="007D685F">
        <w:rPr>
          <w:rFonts w:eastAsia="Calibri"/>
          <w:sz w:val="28"/>
          <w:szCs w:val="28"/>
          <w:lang w:eastAsia="en-US"/>
        </w:rPr>
        <w:t>ыс. рублей, в том числе:</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1543DE">
        <w:rPr>
          <w:rFonts w:eastAsia="Calibri"/>
          <w:sz w:val="28"/>
          <w:szCs w:val="28"/>
          <w:lang w:eastAsia="en-US"/>
        </w:rPr>
        <w:t>22</w:t>
      </w:r>
      <w:r w:rsidRPr="007D685F">
        <w:rPr>
          <w:rFonts w:eastAsia="Calibri"/>
          <w:sz w:val="28"/>
          <w:szCs w:val="28"/>
          <w:lang w:eastAsia="en-US"/>
        </w:rPr>
        <w:t xml:space="preserve">год – </w:t>
      </w:r>
      <w:r w:rsidR="00003FF9">
        <w:rPr>
          <w:sz w:val="28"/>
          <w:szCs w:val="28"/>
        </w:rPr>
        <w:t xml:space="preserve"> </w:t>
      </w:r>
      <w:r w:rsidR="003319F7">
        <w:rPr>
          <w:sz w:val="28"/>
          <w:szCs w:val="28"/>
        </w:rPr>
        <w:t xml:space="preserve"> </w:t>
      </w:r>
      <w:r w:rsidR="00C11307">
        <w:rPr>
          <w:sz w:val="28"/>
          <w:szCs w:val="28"/>
        </w:rPr>
        <w:t>4</w:t>
      </w:r>
      <w:r w:rsidR="00A0182F">
        <w:rPr>
          <w:sz w:val="28"/>
          <w:szCs w:val="28"/>
        </w:rPr>
        <w:t>9 564,2</w:t>
      </w:r>
      <w:r w:rsidR="00C11307" w:rsidRPr="00386330">
        <w:rPr>
          <w:sz w:val="28"/>
          <w:szCs w:val="28"/>
        </w:rPr>
        <w:t xml:space="preserve"> </w:t>
      </w:r>
      <w:r w:rsidRPr="007D685F">
        <w:rPr>
          <w:rFonts w:eastAsia="Calibri"/>
          <w:sz w:val="28"/>
          <w:szCs w:val="28"/>
          <w:lang w:eastAsia="en-US"/>
        </w:rPr>
        <w:t>тыс. рублей;</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3</w:t>
      </w:r>
      <w:r w:rsidRPr="007D685F">
        <w:rPr>
          <w:rFonts w:eastAsia="Calibri"/>
          <w:sz w:val="28"/>
          <w:szCs w:val="28"/>
          <w:lang w:eastAsia="en-US"/>
        </w:rPr>
        <w:t xml:space="preserve"> год – </w:t>
      </w:r>
      <w:r w:rsidR="003319F7">
        <w:rPr>
          <w:rFonts w:eastAsia="Calibri"/>
          <w:sz w:val="28"/>
          <w:szCs w:val="28"/>
          <w:lang w:eastAsia="en-US"/>
        </w:rPr>
        <w:t xml:space="preserve"> </w:t>
      </w:r>
      <w:r w:rsidR="00B837B6">
        <w:rPr>
          <w:sz w:val="28"/>
          <w:szCs w:val="28"/>
        </w:rPr>
        <w:t>53</w:t>
      </w:r>
      <w:r w:rsidR="00B837B6" w:rsidRPr="00E2459A">
        <w:rPr>
          <w:sz w:val="28"/>
          <w:szCs w:val="28"/>
        </w:rPr>
        <w:t xml:space="preserve"> </w:t>
      </w:r>
      <w:r w:rsidR="00B837B6">
        <w:rPr>
          <w:sz w:val="28"/>
          <w:szCs w:val="28"/>
        </w:rPr>
        <w:t>481</w:t>
      </w:r>
      <w:r w:rsidR="00B837B6" w:rsidRPr="00E2459A">
        <w:rPr>
          <w:sz w:val="28"/>
          <w:szCs w:val="28"/>
        </w:rPr>
        <w:t>,</w:t>
      </w:r>
      <w:r w:rsidR="00B837B6">
        <w:rPr>
          <w:sz w:val="28"/>
          <w:szCs w:val="28"/>
        </w:rPr>
        <w:t>2</w:t>
      </w:r>
      <w:r w:rsidR="00B837B6" w:rsidRPr="00E2459A">
        <w:rPr>
          <w:sz w:val="28"/>
          <w:szCs w:val="28"/>
        </w:rPr>
        <w:t xml:space="preserve"> </w:t>
      </w:r>
      <w:r w:rsidRPr="007D685F">
        <w:rPr>
          <w:rFonts w:eastAsia="Calibri"/>
          <w:sz w:val="28"/>
          <w:szCs w:val="28"/>
          <w:lang w:eastAsia="en-US"/>
        </w:rPr>
        <w:t>тыс. рублей;</w:t>
      </w:r>
    </w:p>
    <w:p w:rsidR="00AD6644" w:rsidRPr="00E2459A"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4</w:t>
      </w:r>
      <w:r w:rsidRPr="007D685F">
        <w:rPr>
          <w:rFonts w:eastAsia="Calibri"/>
          <w:sz w:val="28"/>
          <w:szCs w:val="28"/>
          <w:lang w:eastAsia="en-US"/>
        </w:rPr>
        <w:t xml:space="preserve"> </w:t>
      </w:r>
      <w:r w:rsidRPr="00E2459A">
        <w:rPr>
          <w:rFonts w:eastAsia="Calibri"/>
          <w:sz w:val="28"/>
          <w:szCs w:val="28"/>
          <w:lang w:eastAsia="en-US"/>
        </w:rPr>
        <w:t xml:space="preserve">год – </w:t>
      </w:r>
      <w:r w:rsidR="003319F7" w:rsidRPr="00E2459A">
        <w:rPr>
          <w:rFonts w:eastAsia="Calibri"/>
          <w:sz w:val="28"/>
          <w:szCs w:val="28"/>
          <w:lang w:eastAsia="en-US"/>
        </w:rPr>
        <w:t xml:space="preserve"> </w:t>
      </w:r>
      <w:r w:rsidR="00E2459A" w:rsidRPr="00E2459A">
        <w:rPr>
          <w:sz w:val="28"/>
          <w:szCs w:val="28"/>
        </w:rPr>
        <w:t>35 468,7</w:t>
      </w:r>
      <w:r w:rsidR="003319F7" w:rsidRPr="00E2459A">
        <w:rPr>
          <w:sz w:val="28"/>
          <w:szCs w:val="28"/>
        </w:rPr>
        <w:t xml:space="preserve">  </w:t>
      </w:r>
      <w:r w:rsidRPr="00E2459A">
        <w:rPr>
          <w:rFonts w:eastAsia="Calibri"/>
          <w:sz w:val="28"/>
          <w:szCs w:val="28"/>
          <w:lang w:eastAsia="en-US"/>
        </w:rPr>
        <w:t>тыс. рублей;</w:t>
      </w:r>
    </w:p>
    <w:p w:rsidR="001543DE" w:rsidRPr="00E2459A"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2025 год – </w:t>
      </w:r>
      <w:r w:rsidR="003319F7" w:rsidRPr="00E2459A">
        <w:rPr>
          <w:sz w:val="28"/>
          <w:szCs w:val="28"/>
        </w:rPr>
        <w:t xml:space="preserve"> </w:t>
      </w:r>
      <w:r w:rsidR="009E2CC7" w:rsidRPr="00E2459A">
        <w:rPr>
          <w:sz w:val="28"/>
          <w:szCs w:val="28"/>
        </w:rPr>
        <w:t>36 262,7</w:t>
      </w:r>
      <w:r w:rsidR="003319F7" w:rsidRPr="00E2459A">
        <w:rPr>
          <w:sz w:val="28"/>
          <w:szCs w:val="28"/>
        </w:rPr>
        <w:t xml:space="preserve">  </w:t>
      </w:r>
      <w:r w:rsidRPr="00E2459A">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2026 год – </w:t>
      </w:r>
      <w:r w:rsidR="003319F7" w:rsidRPr="00E2459A">
        <w:rPr>
          <w:sz w:val="28"/>
          <w:szCs w:val="28"/>
        </w:rPr>
        <w:t xml:space="preserve"> </w:t>
      </w:r>
      <w:r w:rsidR="009E2CC7" w:rsidRPr="00E2459A">
        <w:rPr>
          <w:sz w:val="28"/>
          <w:szCs w:val="28"/>
        </w:rPr>
        <w:t>34 792,7</w:t>
      </w:r>
      <w:r w:rsidR="003319F7">
        <w:rPr>
          <w:sz w:val="28"/>
          <w:szCs w:val="28"/>
        </w:rPr>
        <w:t xml:space="preserve"> </w:t>
      </w:r>
      <w:r>
        <w:rPr>
          <w:sz w:val="28"/>
          <w:szCs w:val="28"/>
        </w:rPr>
        <w:t xml:space="preserve"> </w:t>
      </w:r>
      <w:r w:rsidRPr="007D685F">
        <w:rPr>
          <w:rFonts w:eastAsia="Calibri"/>
          <w:sz w:val="28"/>
          <w:szCs w:val="28"/>
          <w:lang w:eastAsia="en-US"/>
        </w:rPr>
        <w:t>тыс. рублей;</w:t>
      </w:r>
    </w:p>
    <w:p w:rsidR="001543DE" w:rsidRPr="007D685F" w:rsidRDefault="001543DE"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w:t>
      </w:r>
      <w:bookmarkStart w:id="0" w:name="_GoBack"/>
      <w:r w:rsidRPr="007D685F">
        <w:rPr>
          <w:rFonts w:eastAsia="Calibri"/>
          <w:sz w:val="28"/>
          <w:szCs w:val="28"/>
          <w:lang w:eastAsia="en-US"/>
        </w:rPr>
        <w:t xml:space="preserve">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bookmarkEnd w:id="0"/>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proofErr w:type="gramStart"/>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roofErr w:type="gramEnd"/>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w:t>
      </w:r>
      <w:proofErr w:type="gramStart"/>
      <w:r w:rsidRPr="007D685F">
        <w:rPr>
          <w:sz w:val="28"/>
          <w:szCs w:val="28"/>
        </w:rPr>
        <w:t>Контроль за</w:t>
      </w:r>
      <w:proofErr w:type="gramEnd"/>
      <w:r w:rsidRPr="007D685F">
        <w:rPr>
          <w:sz w:val="28"/>
          <w:szCs w:val="28"/>
        </w:rPr>
        <w:t xml:space="preserve">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B95C79" w:rsidRDefault="00B95C79">
      <w:pPr>
        <w:spacing w:after="200" w:line="276" w:lineRule="auto"/>
      </w:pPr>
      <w:r>
        <w:br w:type="page"/>
      </w: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B95C79" w:rsidP="00A87940">
            <w:pPr>
              <w:jc w:val="both"/>
              <w:rPr>
                <w:sz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813011">
              <w:rPr>
                <w:sz w:val="28"/>
                <w:szCs w:val="28"/>
              </w:rPr>
              <w:t>Муниципальное унитарное предприятие «Белоглинская теплосистема»</w:t>
            </w:r>
          </w:p>
          <w:p w:rsidR="00601330" w:rsidRPr="00813011" w:rsidRDefault="00601330" w:rsidP="00601330">
            <w:pPr>
              <w:jc w:val="both"/>
              <w:rPr>
                <w:sz w:val="28"/>
                <w:szCs w:val="28"/>
              </w:rPr>
            </w:pPr>
            <w:r w:rsidRPr="00813011">
              <w:rPr>
                <w:sz w:val="28"/>
                <w:szCs w:val="28"/>
              </w:rPr>
              <w:t>Муници</w:t>
            </w:r>
            <w:r>
              <w:rPr>
                <w:sz w:val="28"/>
                <w:szCs w:val="28"/>
              </w:rPr>
              <w:t>пальное унитарное предприятие «Санитарная очистка</w:t>
            </w:r>
            <w:r w:rsidRPr="00813011">
              <w:rPr>
                <w:sz w:val="28"/>
                <w:szCs w:val="28"/>
              </w:rPr>
              <w:t>»</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Pr>
                <w:rFonts w:ascii="Times New Roman" w:hAnsi="Times New Roman" w:cs="Times New Roman"/>
                <w:sz w:val="28"/>
                <w:szCs w:val="28"/>
              </w:rPr>
              <w:t>, газоснабжения</w:t>
            </w:r>
            <w:r w:rsidRPr="00813011">
              <w:rPr>
                <w:rFonts w:ascii="Times New Roman" w:hAnsi="Times New Roman" w:cs="Times New Roman"/>
                <w:sz w:val="28"/>
                <w:szCs w:val="28"/>
              </w:rPr>
              <w:t xml:space="preserve"> в Белоглинском сельском поселении </w:t>
            </w:r>
            <w:r w:rsidRPr="00813011">
              <w:rPr>
                <w:rFonts w:ascii="Times New Roman" w:hAnsi="Times New Roman" w:cs="Times New Roman"/>
                <w:sz w:val="28"/>
                <w:szCs w:val="28"/>
              </w:rPr>
              <w:lastRenderedPageBreak/>
              <w:t>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D103A8">
            <w:pPr>
              <w:jc w:val="both"/>
              <w:rPr>
                <w:sz w:val="28"/>
              </w:rPr>
            </w:pPr>
            <w:r w:rsidRPr="00813011">
              <w:rPr>
                <w:sz w:val="28"/>
              </w:rPr>
              <w:t>20</w:t>
            </w:r>
            <w:r w:rsidR="00D103A8">
              <w:rPr>
                <w:sz w:val="28"/>
              </w:rPr>
              <w:t>22</w:t>
            </w:r>
            <w:r w:rsidRPr="00813011">
              <w:rPr>
                <w:sz w:val="28"/>
              </w:rPr>
              <w:t xml:space="preserve"> – 20</w:t>
            </w:r>
            <w:r w:rsidR="00D103A8">
              <w:rPr>
                <w:sz w:val="28"/>
              </w:rPr>
              <w:t>26</w:t>
            </w:r>
            <w:r w:rsidRPr="00813011">
              <w:rPr>
                <w:sz w:val="28"/>
              </w:rPr>
              <w:t xml:space="preserve"> годы, этапы реализации не предусмотрены</w:t>
            </w:r>
          </w:p>
        </w:tc>
      </w:tr>
      <w:tr w:rsidR="00AD6644" w:rsidRPr="00813011" w:rsidTr="00A87940">
        <w:tc>
          <w:tcPr>
            <w:tcW w:w="3708"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813011" w:rsidRDefault="00B95C79" w:rsidP="00B95C79">
            <w:pPr>
              <w:tabs>
                <w:tab w:val="left" w:pos="0"/>
              </w:tabs>
              <w:jc w:val="both"/>
              <w:rPr>
                <w:bCs/>
                <w:sz w:val="28"/>
              </w:rPr>
            </w:pPr>
            <w:r w:rsidRPr="00B95C79">
              <w:rPr>
                <w:sz w:val="28"/>
                <w:szCs w:val="28"/>
              </w:rPr>
              <w:t>муниципальной программы</w:t>
            </w: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4A4A2C">
              <w:rPr>
                <w:rFonts w:ascii="Times New Roman" w:hAnsi="Times New Roman" w:cs="Times New Roman"/>
                <w:sz w:val="28"/>
                <w:szCs w:val="28"/>
              </w:rPr>
              <w:t>16</w:t>
            </w:r>
            <w:r w:rsidR="00D26954" w:rsidRPr="00D26954">
              <w:rPr>
                <w:rFonts w:ascii="Times New Roman" w:hAnsi="Times New Roman" w:cs="Times New Roman"/>
                <w:sz w:val="28"/>
                <w:szCs w:val="28"/>
              </w:rPr>
              <w:t xml:space="preserve"> </w:t>
            </w:r>
            <w:r w:rsidR="004A4A2C">
              <w:rPr>
                <w:rFonts w:ascii="Times New Roman" w:hAnsi="Times New Roman" w:cs="Times New Roman"/>
                <w:sz w:val="28"/>
                <w:szCs w:val="28"/>
              </w:rPr>
              <w:t>472</w:t>
            </w:r>
            <w:r w:rsidR="00D26954" w:rsidRPr="00D26954">
              <w:rPr>
                <w:rFonts w:ascii="Times New Roman" w:hAnsi="Times New Roman" w:cs="Times New Roman"/>
                <w:sz w:val="28"/>
                <w:szCs w:val="28"/>
              </w:rPr>
              <w:t xml:space="preserve">,8 </w:t>
            </w:r>
            <w:r w:rsidRPr="00813011">
              <w:rPr>
                <w:rFonts w:ascii="Times New Roman" w:hAnsi="Times New Roman" w:cs="Times New Roman"/>
                <w:sz w:val="28"/>
                <w:szCs w:val="28"/>
              </w:rPr>
              <w:t>тыс. рублей, из них по годам:</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AA4D33">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DF2AFF">
              <w:rPr>
                <w:rFonts w:ascii="Times New Roman" w:hAnsi="Times New Roman" w:cs="Times New Roman"/>
                <w:sz w:val="28"/>
                <w:szCs w:val="28"/>
              </w:rPr>
              <w:t>2 864,6</w:t>
            </w:r>
            <w:r w:rsidR="007F77CC">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3</w:t>
            </w:r>
            <w:r w:rsidR="005D5FF2">
              <w:rPr>
                <w:rFonts w:ascii="Times New Roman" w:hAnsi="Times New Roman" w:cs="Times New Roman"/>
                <w:sz w:val="28"/>
                <w:szCs w:val="28"/>
              </w:rPr>
              <w:t xml:space="preserve"> год  -</w:t>
            </w:r>
            <w:r w:rsidR="007F77CC">
              <w:rPr>
                <w:rFonts w:ascii="Times New Roman" w:hAnsi="Times New Roman" w:cs="Times New Roman"/>
                <w:sz w:val="28"/>
                <w:szCs w:val="28"/>
              </w:rPr>
              <w:t xml:space="preserve"> </w:t>
            </w:r>
            <w:r w:rsidR="004A4A2C">
              <w:rPr>
                <w:rFonts w:ascii="Times New Roman" w:hAnsi="Times New Roman" w:cs="Times New Roman"/>
                <w:sz w:val="28"/>
                <w:szCs w:val="28"/>
              </w:rPr>
              <w:t>7</w:t>
            </w:r>
            <w:r w:rsidR="00D26954">
              <w:rPr>
                <w:rFonts w:ascii="Times New Roman" w:hAnsi="Times New Roman" w:cs="Times New Roman"/>
                <w:sz w:val="28"/>
                <w:szCs w:val="28"/>
              </w:rPr>
              <w:t> </w:t>
            </w:r>
            <w:r w:rsidR="004A4A2C">
              <w:rPr>
                <w:rFonts w:ascii="Times New Roman" w:hAnsi="Times New Roman" w:cs="Times New Roman"/>
                <w:sz w:val="28"/>
                <w:szCs w:val="28"/>
              </w:rPr>
              <w:t>773</w:t>
            </w:r>
            <w:r w:rsidR="00D26954">
              <w:rPr>
                <w:rFonts w:ascii="Times New Roman" w:hAnsi="Times New Roman" w:cs="Times New Roman"/>
                <w:sz w:val="28"/>
                <w:szCs w:val="28"/>
              </w:rPr>
              <w:t xml:space="preserve">,2 </w:t>
            </w:r>
            <w:r w:rsidRPr="00813011">
              <w:rPr>
                <w:rFonts w:ascii="Times New Roman" w:hAnsi="Times New Roman" w:cs="Times New Roman"/>
                <w:sz w:val="28"/>
                <w:szCs w:val="28"/>
              </w:rPr>
              <w:t>тыс. рублей</w:t>
            </w:r>
          </w:p>
          <w:p w:rsidR="00AD6644" w:rsidRDefault="00AD6644" w:rsidP="00AA4D33">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4</w:t>
            </w:r>
            <w:r w:rsidRPr="00813011">
              <w:rPr>
                <w:rFonts w:ascii="Times New Roman" w:hAnsi="Times New Roman" w:cs="Times New Roman"/>
                <w:sz w:val="28"/>
                <w:szCs w:val="28"/>
              </w:rPr>
              <w:t xml:space="preserve"> 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360FDD">
              <w:rPr>
                <w:rFonts w:ascii="Times New Roman" w:hAnsi="Times New Roman" w:cs="Times New Roman"/>
                <w:sz w:val="28"/>
                <w:szCs w:val="28"/>
              </w:rPr>
              <w:t>625</w:t>
            </w:r>
            <w:r w:rsidR="007F2ACF">
              <w:rPr>
                <w:rFonts w:ascii="Times New Roman" w:hAnsi="Times New Roman" w:cs="Times New Roman"/>
                <w:sz w:val="28"/>
                <w:szCs w:val="28"/>
              </w:rPr>
              <w:t>,0</w:t>
            </w:r>
            <w:r w:rsidR="00312ACD">
              <w:rPr>
                <w:rFonts w:ascii="Times New Roman" w:hAnsi="Times New Roman" w:cs="Times New Roman"/>
                <w:sz w:val="28"/>
                <w:szCs w:val="28"/>
              </w:rPr>
              <w:t xml:space="preserve"> </w:t>
            </w:r>
            <w:r w:rsidRPr="00813011">
              <w:rPr>
                <w:rFonts w:ascii="Times New Roman" w:hAnsi="Times New Roman" w:cs="Times New Roman"/>
                <w:sz w:val="28"/>
                <w:szCs w:val="28"/>
              </w:rPr>
              <w:t xml:space="preserve">тыс. рублей       </w:t>
            </w:r>
          </w:p>
          <w:p w:rsidR="00AA4D33" w:rsidRDefault="00AA4D33" w:rsidP="00AA4D33">
            <w:r w:rsidRPr="00813011">
              <w:rPr>
                <w:sz w:val="28"/>
                <w:szCs w:val="28"/>
              </w:rPr>
              <w:t>20</w:t>
            </w:r>
            <w:r>
              <w:rPr>
                <w:sz w:val="28"/>
                <w:szCs w:val="28"/>
              </w:rPr>
              <w:t>25</w:t>
            </w:r>
            <w:r w:rsidRPr="00813011">
              <w:rPr>
                <w:sz w:val="28"/>
                <w:szCs w:val="28"/>
              </w:rPr>
              <w:t xml:space="preserve"> год -  </w:t>
            </w:r>
            <w:r w:rsidR="00360FDD">
              <w:rPr>
                <w:sz w:val="28"/>
                <w:szCs w:val="28"/>
              </w:rPr>
              <w:t xml:space="preserve">3 340,0 </w:t>
            </w:r>
            <w:r w:rsidRPr="00813011">
              <w:rPr>
                <w:sz w:val="28"/>
                <w:szCs w:val="28"/>
              </w:rPr>
              <w:t xml:space="preserve">тыс. рублей       </w:t>
            </w:r>
          </w:p>
          <w:p w:rsidR="00AA4D33" w:rsidRPr="00AA4D33" w:rsidRDefault="00AA4D33" w:rsidP="00360FDD">
            <w:r w:rsidRPr="00813011">
              <w:rPr>
                <w:sz w:val="28"/>
                <w:szCs w:val="28"/>
              </w:rPr>
              <w:t>20</w:t>
            </w:r>
            <w:r>
              <w:rPr>
                <w:sz w:val="28"/>
                <w:szCs w:val="28"/>
              </w:rPr>
              <w:t>26</w:t>
            </w:r>
            <w:r w:rsidRPr="00813011">
              <w:rPr>
                <w:sz w:val="28"/>
                <w:szCs w:val="28"/>
              </w:rPr>
              <w:t xml:space="preserve"> год -  </w:t>
            </w:r>
            <w:r w:rsidR="007F2ACF">
              <w:rPr>
                <w:sz w:val="28"/>
                <w:szCs w:val="28"/>
              </w:rPr>
              <w:t>18</w:t>
            </w:r>
            <w:r w:rsidR="00360FDD">
              <w:rPr>
                <w:sz w:val="28"/>
                <w:szCs w:val="28"/>
              </w:rPr>
              <w:t>7</w:t>
            </w:r>
            <w:r w:rsidR="007F2ACF">
              <w:rPr>
                <w:sz w:val="28"/>
                <w:szCs w:val="28"/>
              </w:rPr>
              <w:t>0,0</w:t>
            </w:r>
            <w:r w:rsidR="00597A63">
              <w:rPr>
                <w:sz w:val="28"/>
                <w:szCs w:val="28"/>
              </w:rPr>
              <w:t xml:space="preserve"> </w:t>
            </w:r>
            <w:r>
              <w:rPr>
                <w:sz w:val="28"/>
                <w:szCs w:val="28"/>
              </w:rPr>
              <w:t xml:space="preserve"> </w:t>
            </w:r>
            <w:r w:rsidRPr="00813011">
              <w:rPr>
                <w:sz w:val="28"/>
                <w:szCs w:val="28"/>
              </w:rPr>
              <w:t xml:space="preserve">тыс. рублей       </w:t>
            </w:r>
          </w:p>
        </w:tc>
      </w:tr>
    </w:tbl>
    <w:p w:rsidR="00AD6644" w:rsidRPr="00B95C79" w:rsidRDefault="00AD6644" w:rsidP="00AD6644">
      <w:pPr>
        <w:rPr>
          <w:sz w:val="28"/>
          <w:szCs w:val="28"/>
        </w:rPr>
      </w:pPr>
    </w:p>
    <w:p w:rsidR="00AD6644" w:rsidRPr="00B95C79" w:rsidRDefault="00AD6644" w:rsidP="00AD6644">
      <w:pPr>
        <w:pStyle w:val="1"/>
        <w:rPr>
          <w:b w:val="0"/>
          <w:spacing w:val="0"/>
          <w:szCs w:val="28"/>
          <w:lang w:val="ru-RU"/>
        </w:rPr>
      </w:pPr>
      <w:bookmarkStart w:id="1" w:name="sub_50100"/>
      <w:r w:rsidRPr="00B95C7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1"/>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Протяженность водопроводных сетей составляет 10</w:t>
      </w:r>
      <w:r w:rsidR="00A4163B">
        <w:rPr>
          <w:sz w:val="28"/>
          <w:szCs w:val="28"/>
        </w:rPr>
        <w:t>0</w:t>
      </w:r>
      <w:r w:rsidRPr="00813011">
        <w:rPr>
          <w:sz w:val="28"/>
          <w:szCs w:val="28"/>
        </w:rPr>
        <w:t>,</w:t>
      </w:r>
      <w:r w:rsidR="00A4163B">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sidR="00A4163B">
        <w:rPr>
          <w:sz w:val="28"/>
          <w:szCs w:val="28"/>
        </w:rPr>
        <w:t>5</w:t>
      </w:r>
      <w:r w:rsidRPr="00813011">
        <w:rPr>
          <w:sz w:val="28"/>
          <w:szCs w:val="28"/>
        </w:rPr>
        <w:t xml:space="preserve"> км. </w:t>
      </w:r>
    </w:p>
    <w:p w:rsidR="00AD6644"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8115CB" w:rsidRPr="00813011" w:rsidRDefault="008115CB" w:rsidP="008115CB">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w:t>
      </w:r>
      <w:proofErr w:type="gramStart"/>
      <w:r w:rsidRPr="00813011">
        <w:rPr>
          <w:sz w:val="28"/>
          <w:szCs w:val="28"/>
        </w:rPr>
        <w:t>.П</w:t>
      </w:r>
      <w:proofErr w:type="gramEnd"/>
      <w:r w:rsidRPr="00813011">
        <w:rPr>
          <w:sz w:val="28"/>
          <w:szCs w:val="28"/>
        </w:rPr>
        <w:t>ролетарской</w:t>
      </w:r>
      <w:r>
        <w:rPr>
          <w:sz w:val="28"/>
          <w:szCs w:val="28"/>
        </w:rPr>
        <w:t>, Набережной, Позднякова</w:t>
      </w:r>
      <w:r w:rsidRPr="00813011">
        <w:rPr>
          <w:sz w:val="28"/>
          <w:szCs w:val="28"/>
        </w:rPr>
        <w:t xml:space="preserve">. </w:t>
      </w:r>
    </w:p>
    <w:p w:rsidR="008115CB" w:rsidRPr="00813011" w:rsidRDefault="008115CB" w:rsidP="008115CB">
      <w:pPr>
        <w:ind w:firstLine="720"/>
        <w:jc w:val="both"/>
        <w:rPr>
          <w:sz w:val="28"/>
          <w:szCs w:val="28"/>
        </w:rPr>
      </w:pPr>
      <w:r w:rsidRPr="00813011">
        <w:rPr>
          <w:sz w:val="28"/>
          <w:szCs w:val="28"/>
        </w:rPr>
        <w:t>Строительство газопровода ослабит социальную напряженность в обществе, будет способствовать:</w:t>
      </w:r>
    </w:p>
    <w:p w:rsidR="008115CB" w:rsidRPr="00813011" w:rsidRDefault="008115CB" w:rsidP="008115CB">
      <w:pPr>
        <w:ind w:firstLine="720"/>
        <w:jc w:val="both"/>
        <w:rPr>
          <w:sz w:val="28"/>
          <w:szCs w:val="28"/>
        </w:rPr>
      </w:pPr>
      <w:r w:rsidRPr="00813011">
        <w:rPr>
          <w:sz w:val="28"/>
          <w:szCs w:val="28"/>
        </w:rPr>
        <w:lastRenderedPageBreak/>
        <w:t xml:space="preserve">- повышению уровня комфортности условий жизнедеятельности, </w:t>
      </w:r>
    </w:p>
    <w:p w:rsidR="008115CB" w:rsidRPr="00813011" w:rsidRDefault="008115CB" w:rsidP="008115CB">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8115CB" w:rsidRPr="00813011" w:rsidRDefault="008115CB" w:rsidP="008115CB">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8115CB" w:rsidRDefault="008115CB" w:rsidP="008115CB">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01330" w:rsidRDefault="00AD6644" w:rsidP="00AD6644">
      <w:pPr>
        <w:pStyle w:val="1"/>
        <w:rPr>
          <w:b w:val="0"/>
          <w:spacing w:val="0"/>
          <w:szCs w:val="28"/>
          <w:lang w:val="ru-RU"/>
        </w:rPr>
      </w:pPr>
      <w:bookmarkStart w:id="2" w:name="sub_50200"/>
      <w:r w:rsidRPr="00601330">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2"/>
    <w:p w:rsidR="00AD6644" w:rsidRPr="00601330"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lastRenderedPageBreak/>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813011" w:rsidTr="00A87940">
        <w:tc>
          <w:tcPr>
            <w:tcW w:w="567" w:type="dxa"/>
            <w:vMerge w:val="restart"/>
          </w:tcPr>
          <w:p w:rsidR="00AD6644" w:rsidRPr="00813011" w:rsidRDefault="00AD6644" w:rsidP="00A8794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tcPr>
          <w:p w:rsidR="00AD6644" w:rsidRPr="00813011" w:rsidRDefault="00AD6644" w:rsidP="00A87940">
            <w:pPr>
              <w:jc w:val="center"/>
            </w:pPr>
            <w:r w:rsidRPr="00813011">
              <w:t>Базовые показатели</w:t>
            </w:r>
          </w:p>
        </w:tc>
      </w:tr>
      <w:tr w:rsidR="00EA2225" w:rsidRPr="00813011" w:rsidTr="00183963">
        <w:tc>
          <w:tcPr>
            <w:tcW w:w="567" w:type="dxa"/>
            <w:vMerge/>
          </w:tcPr>
          <w:p w:rsidR="00EA2225" w:rsidRPr="00813011" w:rsidRDefault="00EA2225" w:rsidP="00A87940">
            <w:pPr>
              <w:jc w:val="center"/>
            </w:pPr>
          </w:p>
        </w:tc>
        <w:tc>
          <w:tcPr>
            <w:tcW w:w="2835" w:type="dxa"/>
            <w:vMerge/>
          </w:tcPr>
          <w:p w:rsidR="00EA2225" w:rsidRPr="00813011" w:rsidRDefault="00EA2225" w:rsidP="00A87940">
            <w:pPr>
              <w:jc w:val="center"/>
            </w:pPr>
          </w:p>
        </w:tc>
        <w:tc>
          <w:tcPr>
            <w:tcW w:w="2977" w:type="dxa"/>
            <w:gridSpan w:val="2"/>
            <w:vMerge/>
          </w:tcPr>
          <w:p w:rsidR="00EA2225" w:rsidRPr="00813011" w:rsidRDefault="00EA2225" w:rsidP="00A87940">
            <w:pPr>
              <w:jc w:val="center"/>
              <w:rPr>
                <w:sz w:val="28"/>
                <w:szCs w:val="28"/>
              </w:rPr>
            </w:pPr>
          </w:p>
        </w:tc>
        <w:tc>
          <w:tcPr>
            <w:tcW w:w="3260" w:type="dxa"/>
          </w:tcPr>
          <w:p w:rsidR="00EA2225" w:rsidRPr="00813011" w:rsidRDefault="00EA2225" w:rsidP="00A4163B">
            <w:pPr>
              <w:jc w:val="center"/>
            </w:pPr>
            <w:r>
              <w:t>2022-2026</w:t>
            </w:r>
          </w:p>
        </w:tc>
      </w:tr>
      <w:tr w:rsidR="00AD6644" w:rsidRPr="00813011" w:rsidTr="00A87940">
        <w:tc>
          <w:tcPr>
            <w:tcW w:w="9639" w:type="dxa"/>
            <w:gridSpan w:val="5"/>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w:t>
            </w:r>
            <w:r w:rsidR="000F1DA3">
              <w:t>еления Белоглинского района</w:t>
            </w:r>
            <w:r w:rsidRPr="00813011">
              <w:t>»</w:t>
            </w:r>
          </w:p>
          <w:p w:rsidR="00AD6644" w:rsidRPr="00813011" w:rsidRDefault="00AD6644" w:rsidP="00A87940">
            <w:pPr>
              <w:jc w:val="center"/>
            </w:pPr>
          </w:p>
        </w:tc>
      </w:tr>
      <w:tr w:rsidR="00AD6644" w:rsidRPr="00813011" w:rsidTr="00A87940">
        <w:tc>
          <w:tcPr>
            <w:tcW w:w="9639" w:type="dxa"/>
            <w:gridSpan w:val="5"/>
          </w:tcPr>
          <w:p w:rsidR="00AD6644" w:rsidRPr="00813011" w:rsidRDefault="00AD6644" w:rsidP="00A87940">
            <w:pPr>
              <w:numPr>
                <w:ilvl w:val="0"/>
                <w:numId w:val="34"/>
              </w:numPr>
            </w:pPr>
            <w:r w:rsidRPr="00813011">
              <w:t>Теплоэнергетическое хозяйство</w:t>
            </w:r>
          </w:p>
        </w:tc>
      </w:tr>
      <w:tr w:rsidR="00EA2225" w:rsidRPr="00813011" w:rsidTr="00183963">
        <w:trPr>
          <w:trHeight w:val="570"/>
        </w:trPr>
        <w:tc>
          <w:tcPr>
            <w:tcW w:w="567" w:type="dxa"/>
            <w:vMerge w:val="restart"/>
          </w:tcPr>
          <w:p w:rsidR="00EA2225" w:rsidRPr="00813011" w:rsidRDefault="00EA2225" w:rsidP="00A87940">
            <w:pPr>
              <w:jc w:val="center"/>
            </w:pPr>
            <w:r w:rsidRPr="00813011">
              <w:t>1.</w:t>
            </w:r>
          </w:p>
        </w:tc>
        <w:tc>
          <w:tcPr>
            <w:tcW w:w="3119" w:type="dxa"/>
            <w:gridSpan w:val="2"/>
            <w:vMerge w:val="restart"/>
          </w:tcPr>
          <w:p w:rsidR="00EA2225" w:rsidRPr="00813011" w:rsidRDefault="00EA2225" w:rsidP="00A87940">
            <w:pPr>
              <w:pStyle w:val="aff4"/>
              <w:jc w:val="both"/>
              <w:rPr>
                <w:rFonts w:ascii="Times New Roman" w:hAnsi="Times New Roman" w:cs="Times New Roman"/>
              </w:rPr>
            </w:pPr>
            <w:r w:rsidRPr="00813011">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t>Количество  аварий и повреждений сетей в год</w:t>
            </w:r>
          </w:p>
        </w:tc>
        <w:tc>
          <w:tcPr>
            <w:tcW w:w="3260" w:type="dxa"/>
          </w:tcPr>
          <w:p w:rsidR="00EA2225" w:rsidRPr="00813011" w:rsidRDefault="00EA2225" w:rsidP="00A87940">
            <w:pPr>
              <w:jc w:val="center"/>
            </w:pPr>
            <w:r w:rsidRPr="00813011">
              <w:t>-</w:t>
            </w:r>
          </w:p>
          <w:p w:rsidR="00EA2225" w:rsidRPr="00813011" w:rsidRDefault="00EA2225" w:rsidP="00EA2225"/>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Износ тепловых сетей, %</w:t>
            </w:r>
          </w:p>
        </w:tc>
        <w:tc>
          <w:tcPr>
            <w:tcW w:w="3260" w:type="dxa"/>
          </w:tcPr>
          <w:p w:rsidR="00EA2225" w:rsidRPr="00813011" w:rsidRDefault="00005953" w:rsidP="00005953">
            <w:pPr>
              <w:jc w:val="center"/>
            </w:pPr>
            <w:r>
              <w:t>69</w:t>
            </w:r>
            <w:r w:rsidR="00EA2225">
              <w:t>-</w:t>
            </w:r>
            <w:r>
              <w:t>59</w:t>
            </w:r>
          </w:p>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 xml:space="preserve">Протяженность сетей, нуждающихся в замене </w:t>
            </w:r>
            <w:proofErr w:type="gramStart"/>
            <w:r w:rsidRPr="00813011">
              <w:t>км</w:t>
            </w:r>
            <w:proofErr w:type="gramEnd"/>
          </w:p>
        </w:tc>
        <w:tc>
          <w:tcPr>
            <w:tcW w:w="3260" w:type="dxa"/>
          </w:tcPr>
          <w:p w:rsidR="00EA2225" w:rsidRPr="00813011" w:rsidRDefault="00EA2225" w:rsidP="00A87940">
            <w:pPr>
              <w:jc w:val="center"/>
            </w:pPr>
            <w:r>
              <w:t>1</w:t>
            </w:r>
          </w:p>
        </w:tc>
      </w:tr>
      <w:tr w:rsidR="00AD6644" w:rsidRPr="00813011" w:rsidTr="00A87940">
        <w:tc>
          <w:tcPr>
            <w:tcW w:w="9639" w:type="dxa"/>
            <w:gridSpan w:val="5"/>
          </w:tcPr>
          <w:p w:rsidR="00AD6644" w:rsidRPr="00813011" w:rsidRDefault="00AD6644" w:rsidP="00A87940">
            <w:r w:rsidRPr="00813011">
              <w:t>2.Водопроводно-канализационное хозяйство</w:t>
            </w:r>
          </w:p>
        </w:tc>
      </w:tr>
      <w:tr w:rsidR="00EA2225" w:rsidRPr="00813011" w:rsidTr="00EA2225">
        <w:trPr>
          <w:trHeight w:val="525"/>
        </w:trPr>
        <w:tc>
          <w:tcPr>
            <w:tcW w:w="567" w:type="dxa"/>
            <w:vMerge w:val="restart"/>
          </w:tcPr>
          <w:p w:rsidR="00EA2225" w:rsidRPr="00813011" w:rsidRDefault="00EA2225" w:rsidP="00A87940">
            <w:pPr>
              <w:jc w:val="center"/>
            </w:pPr>
          </w:p>
        </w:tc>
        <w:tc>
          <w:tcPr>
            <w:tcW w:w="3119" w:type="dxa"/>
            <w:gridSpan w:val="2"/>
            <w:vMerge w:val="restart"/>
          </w:tcPr>
          <w:p w:rsidR="00EA2225" w:rsidRPr="00813011" w:rsidRDefault="00EA2225" w:rsidP="00A87940">
            <w:pPr>
              <w:widowControl w:val="0"/>
              <w:suppressAutoHyphens/>
              <w:autoSpaceDE w:val="0"/>
              <w:rPr>
                <w:lang w:eastAsia="ar-SA"/>
              </w:rPr>
            </w:pPr>
            <w:r w:rsidRPr="00813011">
              <w:rPr>
                <w:lang w:eastAsia="ar-SA"/>
              </w:rPr>
              <w:t xml:space="preserve">Надежность обслуживания систем водоснабжения и </w:t>
            </w:r>
            <w:r w:rsidRPr="00813011">
              <w:rPr>
                <w:lang w:eastAsia="ar-SA"/>
              </w:rPr>
              <w:lastRenderedPageBreak/>
              <w:t xml:space="preserve">водоотведения. </w:t>
            </w:r>
          </w:p>
          <w:p w:rsidR="00EA2225" w:rsidRPr="00813011" w:rsidRDefault="00EA2225"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lastRenderedPageBreak/>
              <w:t xml:space="preserve">Количество аварий и повреждений </w:t>
            </w:r>
            <w:r w:rsidRPr="00813011">
              <w:lastRenderedPageBreak/>
              <w:t>водопроводных сетей в год</w:t>
            </w:r>
          </w:p>
        </w:tc>
        <w:tc>
          <w:tcPr>
            <w:tcW w:w="3260" w:type="dxa"/>
          </w:tcPr>
          <w:p w:rsidR="00EA2225" w:rsidRPr="00813011" w:rsidRDefault="00EA2225" w:rsidP="00A87940">
            <w:pPr>
              <w:jc w:val="center"/>
            </w:pPr>
            <w:r>
              <w:lastRenderedPageBreak/>
              <w:t>20-16</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Износ водопроводных сетей (ХВС),%</w:t>
            </w:r>
          </w:p>
        </w:tc>
        <w:tc>
          <w:tcPr>
            <w:tcW w:w="3260" w:type="dxa"/>
          </w:tcPr>
          <w:p w:rsidR="00EA2225" w:rsidRPr="00813011" w:rsidRDefault="00EA2225" w:rsidP="00005953">
            <w:pPr>
              <w:jc w:val="center"/>
            </w:pPr>
            <w:r>
              <w:t>3</w:t>
            </w:r>
            <w:r w:rsidR="00005953">
              <w:t>9</w:t>
            </w:r>
            <w:r>
              <w:t>-3</w:t>
            </w:r>
            <w:r w:rsidR="00005953">
              <w:t>5</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 xml:space="preserve">Протяженность сетей ХВС, нуждающихся в замене, </w:t>
            </w:r>
            <w:proofErr w:type="gramStart"/>
            <w:r w:rsidRPr="00813011">
              <w:t>км</w:t>
            </w:r>
            <w:proofErr w:type="gramEnd"/>
          </w:p>
        </w:tc>
        <w:tc>
          <w:tcPr>
            <w:tcW w:w="3260" w:type="dxa"/>
          </w:tcPr>
          <w:p w:rsidR="00EA2225" w:rsidRPr="00813011" w:rsidRDefault="00005953" w:rsidP="00005953">
            <w:pPr>
              <w:jc w:val="center"/>
            </w:pPr>
            <w:r>
              <w:t>33</w:t>
            </w:r>
            <w:r w:rsidR="00EA2225">
              <w:t>-</w:t>
            </w:r>
            <w:r>
              <w:t>29</w:t>
            </w:r>
          </w:p>
        </w:tc>
      </w:tr>
      <w:tr w:rsidR="00EA2225" w:rsidRPr="00813011" w:rsidTr="00183963">
        <w:trPr>
          <w:trHeight w:val="1630"/>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5953" w:type="dxa"/>
            <w:gridSpan w:val="2"/>
          </w:tcPr>
          <w:p w:rsidR="00EA2225" w:rsidRPr="00813011" w:rsidRDefault="00EA2225"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w:t>
      </w:r>
      <w:r w:rsidR="00EA2225">
        <w:rPr>
          <w:sz w:val="28"/>
          <w:szCs w:val="28"/>
        </w:rPr>
        <w:t>22</w:t>
      </w:r>
      <w:r w:rsidRPr="00813011">
        <w:rPr>
          <w:sz w:val="28"/>
          <w:szCs w:val="28"/>
        </w:rPr>
        <w:t> - 20</w:t>
      </w:r>
      <w:r w:rsidR="00A4163B">
        <w:rPr>
          <w:sz w:val="28"/>
          <w:szCs w:val="28"/>
        </w:rPr>
        <w:t>2</w:t>
      </w:r>
      <w:r w:rsidR="00EA2225">
        <w:rPr>
          <w:sz w:val="28"/>
          <w:szCs w:val="28"/>
        </w:rPr>
        <w:t>6</w:t>
      </w:r>
      <w:r w:rsidRPr="00813011">
        <w:rPr>
          <w:sz w:val="28"/>
          <w:szCs w:val="28"/>
        </w:rPr>
        <w:t xml:space="preserve">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90555A">
          <w:headerReference w:type="default" r:id="rId9"/>
          <w:pgSz w:w="11905" w:h="16837"/>
          <w:pgMar w:top="426" w:right="567" w:bottom="567" w:left="1418" w:header="720" w:footer="720" w:gutter="0"/>
          <w:cols w:space="720"/>
          <w:noEndnote/>
          <w:titlePg/>
          <w:docGrid w:linePitch="326"/>
        </w:sectPr>
      </w:pPr>
    </w:p>
    <w:p w:rsidR="00AD6644" w:rsidRPr="00CE31C4" w:rsidRDefault="00AD6644" w:rsidP="00AD6644">
      <w:pPr>
        <w:pStyle w:val="1"/>
        <w:rPr>
          <w:b w:val="0"/>
          <w:szCs w:val="28"/>
          <w:lang w:val="ru-RU"/>
        </w:rPr>
      </w:pPr>
      <w:bookmarkStart w:id="3" w:name="sub_50300"/>
      <w:r w:rsidRPr="00CE31C4">
        <w:rPr>
          <w:b w:val="0"/>
          <w:szCs w:val="28"/>
          <w:lang w:val="ru-RU"/>
        </w:rPr>
        <w:lastRenderedPageBreak/>
        <w:t>3.</w:t>
      </w:r>
      <w:r w:rsidRPr="008E4269">
        <w:rPr>
          <w:b w:val="0"/>
          <w:spacing w:val="0"/>
          <w:szCs w:val="28"/>
          <w:lang w:val="ru-RU"/>
        </w:rPr>
        <w:t>П</w:t>
      </w:r>
      <w:r w:rsidR="008E4269" w:rsidRPr="008E4269">
        <w:rPr>
          <w:b w:val="0"/>
          <w:spacing w:val="0"/>
          <w:szCs w:val="28"/>
          <w:lang w:val="ru-RU"/>
        </w:rPr>
        <w:t>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3"/>
        <w:gridCol w:w="2773"/>
        <w:gridCol w:w="1987"/>
        <w:gridCol w:w="9"/>
        <w:gridCol w:w="1560"/>
        <w:gridCol w:w="856"/>
        <w:gridCol w:w="850"/>
        <w:gridCol w:w="850"/>
        <w:gridCol w:w="851"/>
        <w:gridCol w:w="851"/>
        <w:gridCol w:w="1985"/>
        <w:gridCol w:w="1844"/>
      </w:tblGrid>
      <w:tr w:rsidR="00183963" w:rsidRPr="00813011" w:rsidTr="00CE1D34">
        <w:trPr>
          <w:trHeight w:val="320"/>
        </w:trPr>
        <w:tc>
          <w:tcPr>
            <w:tcW w:w="893"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Наименование мероприятия</w:t>
            </w:r>
          </w:p>
          <w:p w:rsidR="00183963" w:rsidRPr="00813011"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Объем финансирования,</w:t>
            </w:r>
          </w:p>
          <w:p w:rsidR="00183963" w:rsidRPr="00813011" w:rsidRDefault="00183963" w:rsidP="00A87940">
            <w:pPr>
              <w:jc w:val="center"/>
            </w:pPr>
            <w:r w:rsidRPr="00813011">
              <w:t>всего (тыс</w:t>
            </w:r>
            <w:proofErr w:type="gramStart"/>
            <w:r w:rsidRPr="00813011">
              <w:t>.р</w:t>
            </w:r>
            <w:proofErr w:type="gramEnd"/>
            <w:r w:rsidRPr="00813011">
              <w:t>уб.)</w:t>
            </w:r>
          </w:p>
        </w:tc>
        <w:tc>
          <w:tcPr>
            <w:tcW w:w="4258" w:type="dxa"/>
            <w:gridSpan w:val="5"/>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В том числе по годам        </w:t>
            </w:r>
          </w:p>
        </w:tc>
        <w:tc>
          <w:tcPr>
            <w:tcW w:w="1985"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Непосредственный результат реализации мероприятия </w:t>
            </w:r>
          </w:p>
        </w:tc>
        <w:tc>
          <w:tcPr>
            <w:tcW w:w="1844"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Муниципальный заказчик, главный распорядитель бюджетных средств, исполнитель</w:t>
            </w:r>
          </w:p>
        </w:tc>
      </w:tr>
      <w:tr w:rsidR="00183963" w:rsidRPr="00813011" w:rsidTr="00CE1D34">
        <w:trPr>
          <w:trHeight w:val="780"/>
        </w:trPr>
        <w:tc>
          <w:tcPr>
            <w:tcW w:w="893"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2773" w:type="dxa"/>
            <w:vMerge/>
            <w:tcBorders>
              <w:left w:val="single" w:sz="4" w:space="0" w:color="auto"/>
              <w:right w:val="single" w:sz="4" w:space="0" w:color="auto"/>
            </w:tcBorders>
            <w:vAlign w:val="center"/>
          </w:tcPr>
          <w:p w:rsidR="00183963" w:rsidRPr="00813011"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rsidR="00CE1D34">
              <w:t>22</w:t>
            </w:r>
            <w:r w:rsidRPr="00813011">
              <w:t xml:space="preserve">  </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3</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4</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2025</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2026</w:t>
            </w:r>
          </w:p>
        </w:tc>
        <w:tc>
          <w:tcPr>
            <w:tcW w:w="1985"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844"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r>
      <w:tr w:rsidR="00183963" w:rsidRPr="00813011" w:rsidTr="00CE1D34">
        <w:tc>
          <w:tcPr>
            <w:tcW w:w="893"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1</w:t>
            </w:r>
          </w:p>
        </w:tc>
        <w:tc>
          <w:tcPr>
            <w:tcW w:w="2773" w:type="dxa"/>
            <w:tcBorders>
              <w:left w:val="single" w:sz="4" w:space="0" w:color="auto"/>
              <w:bottom w:val="single" w:sz="4" w:space="0" w:color="auto"/>
              <w:right w:val="single" w:sz="4" w:space="0" w:color="auto"/>
            </w:tcBorders>
          </w:tcPr>
          <w:p w:rsidR="00183963" w:rsidRPr="00813011" w:rsidRDefault="00183963"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4</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5</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6</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7</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8</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9</w:t>
            </w:r>
          </w:p>
        </w:tc>
        <w:tc>
          <w:tcPr>
            <w:tcW w:w="1985"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10</w:t>
            </w:r>
          </w:p>
        </w:tc>
        <w:tc>
          <w:tcPr>
            <w:tcW w:w="1844"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11</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Цель </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Задача</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183963" w:rsidRPr="00813011" w:rsidRDefault="00183963"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382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r>
      <w:tr w:rsidR="00183963" w:rsidRPr="00813011" w:rsidTr="00CE1D34">
        <w:trPr>
          <w:trHeight w:val="330"/>
        </w:trPr>
        <w:tc>
          <w:tcPr>
            <w:tcW w:w="89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1.1.</w:t>
            </w:r>
          </w:p>
        </w:tc>
        <w:tc>
          <w:tcPr>
            <w:tcW w:w="2773" w:type="dxa"/>
            <w:vMerge w:val="restart"/>
            <w:tcBorders>
              <w:left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r w:rsidR="006D3267" w:rsidRPr="00813011">
              <w:t xml:space="preserve"> </w:t>
            </w:r>
            <w:r w:rsidR="006D3267">
              <w:t>в том числе п</w:t>
            </w:r>
            <w:r w:rsidR="006D3267" w:rsidRPr="00813011">
              <w:t>одготовка к осенне-зимнему периоду</w:t>
            </w:r>
          </w:p>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183963" w:rsidRPr="000F1DA3" w:rsidRDefault="00457F18" w:rsidP="00702E03">
            <w:pPr>
              <w:jc w:val="center"/>
            </w:pPr>
            <w:r>
              <w:t>3</w:t>
            </w:r>
            <w:r w:rsidR="00E21F41">
              <w:t> </w:t>
            </w:r>
            <w:r w:rsidR="00702E03">
              <w:t>419</w:t>
            </w:r>
            <w:r w:rsidR="00E21F41">
              <w:t>,0</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E21F41" w:rsidP="00DB1BFC">
            <w:pPr>
              <w:widowControl w:val="0"/>
              <w:autoSpaceDE w:val="0"/>
              <w:autoSpaceDN w:val="0"/>
              <w:adjustRightInd w:val="0"/>
              <w:jc w:val="center"/>
            </w:pPr>
            <w:r>
              <w:t>1069,0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702E03" w:rsidP="00A87940">
            <w:pPr>
              <w:jc w:val="center"/>
            </w:pPr>
            <w:r>
              <w:t>750</w:t>
            </w:r>
            <w:r w:rsidR="00457F18">
              <w:t>,0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2F4326" w:rsidP="00A87940">
            <w:pPr>
              <w:widowControl w:val="0"/>
              <w:autoSpaceDE w:val="0"/>
              <w:autoSpaceDN w:val="0"/>
              <w:adjustRightInd w:val="0"/>
              <w:jc w:val="center"/>
            </w:pPr>
            <w:r>
              <w:t>-</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1985"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w:t>
            </w:r>
          </w:p>
          <w:p w:rsidR="00183963" w:rsidRPr="00813011" w:rsidRDefault="00183963" w:rsidP="00A87940">
            <w:pPr>
              <w:jc w:val="center"/>
            </w:pPr>
          </w:p>
        </w:tc>
        <w:tc>
          <w:tcPr>
            <w:tcW w:w="1844"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администрация  Белоглинского сельского поселения Белоглинского района,</w:t>
            </w:r>
          </w:p>
          <w:p w:rsidR="00183963" w:rsidRPr="00813011" w:rsidRDefault="00183963" w:rsidP="00A87940">
            <w:pPr>
              <w:jc w:val="center"/>
            </w:pPr>
            <w:r w:rsidRPr="00813011">
              <w:t>МУП «Белоглинский водоканал»</w:t>
            </w:r>
          </w:p>
        </w:tc>
      </w:tr>
      <w:tr w:rsidR="00C25871" w:rsidRPr="00813011" w:rsidTr="00CE1D34">
        <w:trPr>
          <w:trHeight w:val="300"/>
        </w:trPr>
        <w:tc>
          <w:tcPr>
            <w:tcW w:w="893" w:type="dxa"/>
            <w:vMerge/>
            <w:tcBorders>
              <w:left w:val="single" w:sz="4" w:space="0" w:color="auto"/>
              <w:right w:val="single" w:sz="4" w:space="0" w:color="auto"/>
            </w:tcBorders>
          </w:tcPr>
          <w:p w:rsidR="00C25871" w:rsidRPr="00813011" w:rsidRDefault="00C25871" w:rsidP="00A87940">
            <w:pPr>
              <w:jc w:val="center"/>
            </w:pPr>
          </w:p>
        </w:tc>
        <w:tc>
          <w:tcPr>
            <w:tcW w:w="2773" w:type="dxa"/>
            <w:vMerge/>
            <w:tcBorders>
              <w:left w:val="single" w:sz="4" w:space="0" w:color="auto"/>
              <w:right w:val="single" w:sz="4" w:space="0" w:color="auto"/>
            </w:tcBorders>
          </w:tcPr>
          <w:p w:rsidR="00C25871" w:rsidRPr="00813011" w:rsidRDefault="00C25871"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25871" w:rsidRPr="00813011" w:rsidRDefault="00C25871"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25871" w:rsidRPr="000F1DA3" w:rsidRDefault="00457F18" w:rsidP="00702E03">
            <w:pPr>
              <w:jc w:val="center"/>
            </w:pPr>
            <w:r>
              <w:t>3</w:t>
            </w:r>
            <w:r w:rsidR="00E21F41">
              <w:t> </w:t>
            </w:r>
            <w:r w:rsidR="00702E03">
              <w:t>419</w:t>
            </w:r>
            <w:r w:rsidR="00E21F41">
              <w:t>,0</w:t>
            </w:r>
          </w:p>
        </w:tc>
        <w:tc>
          <w:tcPr>
            <w:tcW w:w="856" w:type="dxa"/>
            <w:tcBorders>
              <w:top w:val="single" w:sz="4" w:space="0" w:color="auto"/>
              <w:left w:val="single" w:sz="4" w:space="0" w:color="auto"/>
              <w:bottom w:val="single" w:sz="4" w:space="0" w:color="auto"/>
              <w:right w:val="single" w:sz="4" w:space="0" w:color="auto"/>
            </w:tcBorders>
          </w:tcPr>
          <w:p w:rsidR="00C25871" w:rsidRPr="00813011" w:rsidRDefault="00CC0A78" w:rsidP="00E21F41">
            <w:pPr>
              <w:widowControl w:val="0"/>
              <w:autoSpaceDE w:val="0"/>
              <w:autoSpaceDN w:val="0"/>
              <w:adjustRightInd w:val="0"/>
              <w:jc w:val="center"/>
            </w:pPr>
            <w:r>
              <w:t>1</w:t>
            </w:r>
            <w:r w:rsidR="00E21F41">
              <w:t>069</w:t>
            </w:r>
            <w:r w:rsidR="00AC1F0C">
              <w:t>,0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702E03" w:rsidP="00F36800">
            <w:pPr>
              <w:jc w:val="center"/>
            </w:pPr>
            <w:r>
              <w:t>750</w:t>
            </w:r>
            <w:r w:rsidR="00457F18">
              <w:t>,0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2F4326" w:rsidP="00F36800">
            <w:pPr>
              <w:widowControl w:val="0"/>
              <w:autoSpaceDE w:val="0"/>
              <w:autoSpaceDN w:val="0"/>
              <w:adjustRightInd w:val="0"/>
              <w:jc w:val="center"/>
            </w:pPr>
            <w:r>
              <w:t>-</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1985" w:type="dxa"/>
            <w:vMerge/>
            <w:tcBorders>
              <w:left w:val="single" w:sz="4" w:space="0" w:color="auto"/>
              <w:right w:val="single" w:sz="4" w:space="0" w:color="auto"/>
            </w:tcBorders>
          </w:tcPr>
          <w:p w:rsidR="00C25871" w:rsidRPr="00813011" w:rsidRDefault="00C25871" w:rsidP="00A87940">
            <w:pPr>
              <w:jc w:val="center"/>
            </w:pPr>
          </w:p>
        </w:tc>
        <w:tc>
          <w:tcPr>
            <w:tcW w:w="1844" w:type="dxa"/>
            <w:vMerge/>
            <w:tcBorders>
              <w:left w:val="single" w:sz="4" w:space="0" w:color="auto"/>
              <w:right w:val="single" w:sz="4" w:space="0" w:color="auto"/>
            </w:tcBorders>
          </w:tcPr>
          <w:p w:rsidR="00C25871" w:rsidRPr="00813011" w:rsidRDefault="00C25871"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19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10"/>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285"/>
        </w:trPr>
        <w:tc>
          <w:tcPr>
            <w:tcW w:w="15309" w:type="dxa"/>
            <w:gridSpan w:val="12"/>
            <w:tcBorders>
              <w:left w:val="single" w:sz="4" w:space="0" w:color="auto"/>
              <w:right w:val="single" w:sz="4" w:space="0" w:color="auto"/>
            </w:tcBorders>
          </w:tcPr>
          <w:p w:rsidR="00CE1D34" w:rsidRPr="00813011" w:rsidRDefault="00CE1D34" w:rsidP="00A87940">
            <w:pPr>
              <w:rPr>
                <w:b/>
              </w:rPr>
            </w:pPr>
            <w:r w:rsidRPr="00813011">
              <w:rPr>
                <w:b/>
              </w:rPr>
              <w:lastRenderedPageBreak/>
              <w:t>2.Газоснабжение</w:t>
            </w:r>
          </w:p>
        </w:tc>
      </w:tr>
      <w:tr w:rsidR="004F09C9" w:rsidRPr="00813011" w:rsidTr="00CE1D34">
        <w:trPr>
          <w:trHeight w:val="285"/>
        </w:trPr>
        <w:tc>
          <w:tcPr>
            <w:tcW w:w="893" w:type="dxa"/>
            <w:vMerge w:val="restart"/>
            <w:tcBorders>
              <w:left w:val="single" w:sz="4" w:space="0" w:color="auto"/>
              <w:right w:val="single" w:sz="4" w:space="0" w:color="auto"/>
            </w:tcBorders>
          </w:tcPr>
          <w:p w:rsidR="004F09C9" w:rsidRPr="00813011" w:rsidRDefault="004F09C9" w:rsidP="00A87940">
            <w:pPr>
              <w:jc w:val="center"/>
            </w:pPr>
            <w:r w:rsidRPr="00813011">
              <w:t>2.1.</w:t>
            </w:r>
          </w:p>
        </w:tc>
        <w:tc>
          <w:tcPr>
            <w:tcW w:w="2773"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r>
              <w:t>, в том числе проектирование, с</w:t>
            </w:r>
            <w:r w:rsidRPr="00813011">
              <w:t xml:space="preserve">троительство распределительных газопроводных сетей </w:t>
            </w:r>
            <w:proofErr w:type="gramStart"/>
            <w:r w:rsidRPr="00813011">
              <w:t>в</w:t>
            </w:r>
            <w:proofErr w:type="gramEnd"/>
            <w:r w:rsidRPr="00813011">
              <w:t xml:space="preserve"> с. Белая Глина</w:t>
            </w:r>
          </w:p>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C00EA3" w:rsidP="00C00EA3">
            <w:pPr>
              <w:widowControl w:val="0"/>
              <w:autoSpaceDE w:val="0"/>
              <w:autoSpaceDN w:val="0"/>
              <w:adjustRightInd w:val="0"/>
              <w:jc w:val="center"/>
            </w:pPr>
            <w:r>
              <w:t>447</w:t>
            </w:r>
            <w:r w:rsidR="002F4326">
              <w:t>,</w:t>
            </w:r>
            <w:r>
              <w:t>4</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A8794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val="restart"/>
            <w:tcBorders>
              <w:left w:val="single" w:sz="4" w:space="0" w:color="auto"/>
              <w:right w:val="single" w:sz="4" w:space="0" w:color="auto"/>
            </w:tcBorders>
          </w:tcPr>
          <w:p w:rsidR="004F09C9" w:rsidRPr="00813011" w:rsidRDefault="004F09C9"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4F09C9" w:rsidRPr="00813011" w:rsidRDefault="004F09C9" w:rsidP="00A87940"/>
        </w:tc>
        <w:tc>
          <w:tcPr>
            <w:tcW w:w="1844"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4F09C9" w:rsidRPr="00813011" w:rsidRDefault="004F09C9"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C00EA3" w:rsidP="00F36800">
            <w:pPr>
              <w:widowControl w:val="0"/>
              <w:autoSpaceDE w:val="0"/>
              <w:autoSpaceDN w:val="0"/>
              <w:adjustRightInd w:val="0"/>
              <w:jc w:val="center"/>
            </w:pPr>
            <w:r>
              <w:t>447,4</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F3680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F3680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333"/>
        </w:trPr>
        <w:tc>
          <w:tcPr>
            <w:tcW w:w="15309" w:type="dxa"/>
            <w:gridSpan w:val="12"/>
            <w:tcBorders>
              <w:top w:val="single" w:sz="4" w:space="0" w:color="auto"/>
              <w:left w:val="single" w:sz="4" w:space="0" w:color="auto"/>
              <w:right w:val="single" w:sz="4" w:space="0" w:color="auto"/>
            </w:tcBorders>
          </w:tcPr>
          <w:p w:rsidR="00CE1D34" w:rsidRPr="00CE1D34" w:rsidRDefault="00CE1D34" w:rsidP="00CE1D34">
            <w:pPr>
              <w:ind w:left="360"/>
              <w:rPr>
                <w:b/>
              </w:rPr>
            </w:pPr>
            <w:r>
              <w:rPr>
                <w:b/>
              </w:rPr>
              <w:t>3.</w:t>
            </w:r>
            <w:r w:rsidRPr="00CE1D34">
              <w:rPr>
                <w:b/>
              </w:rPr>
              <w:t>Теплоснабжение</w:t>
            </w:r>
          </w:p>
        </w:tc>
      </w:tr>
      <w:tr w:rsidR="00C10799" w:rsidRPr="00813011" w:rsidTr="00CE1D34">
        <w:trPr>
          <w:trHeight w:val="285"/>
        </w:trPr>
        <w:tc>
          <w:tcPr>
            <w:tcW w:w="893" w:type="dxa"/>
            <w:vMerge w:val="restart"/>
            <w:tcBorders>
              <w:left w:val="single" w:sz="4" w:space="0" w:color="auto"/>
              <w:right w:val="single" w:sz="4" w:space="0" w:color="auto"/>
            </w:tcBorders>
          </w:tcPr>
          <w:p w:rsidR="00C10799" w:rsidRPr="00813011" w:rsidRDefault="00C10799" w:rsidP="00852121">
            <w:pPr>
              <w:jc w:val="center"/>
            </w:pPr>
            <w:r>
              <w:t>3.1.</w:t>
            </w:r>
          </w:p>
        </w:tc>
        <w:tc>
          <w:tcPr>
            <w:tcW w:w="2773" w:type="dxa"/>
            <w:vMerge w:val="restart"/>
            <w:tcBorders>
              <w:left w:val="single" w:sz="4" w:space="0" w:color="auto"/>
              <w:right w:val="single" w:sz="4" w:space="0" w:color="auto"/>
            </w:tcBorders>
          </w:tcPr>
          <w:p w:rsidR="00C10799" w:rsidRPr="00813011" w:rsidRDefault="00C10799" w:rsidP="00CE1D34">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w:t>
            </w:r>
            <w:proofErr w:type="gramStart"/>
            <w:r w:rsidRPr="00813011">
              <w:t>района</w:t>
            </w:r>
            <w:proofErr w:type="gramEnd"/>
            <w:r w:rsidRPr="00813011">
              <w:t xml:space="preserve"> </w:t>
            </w:r>
            <w:r>
              <w:t xml:space="preserve"> в том числе п</w:t>
            </w:r>
            <w:r w:rsidRPr="00813011">
              <w:t>одготовка к осенне-зимнему периоду</w:t>
            </w:r>
            <w:r>
              <w:t>, в том числе</w:t>
            </w:r>
          </w:p>
          <w:p w:rsidR="00C10799" w:rsidRPr="00813011" w:rsidRDefault="00C10799"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08374B" w:rsidP="00E21F41">
            <w:pPr>
              <w:widowControl w:val="0"/>
              <w:autoSpaceDE w:val="0"/>
              <w:autoSpaceDN w:val="0"/>
              <w:adjustRightInd w:val="0"/>
              <w:jc w:val="center"/>
            </w:pPr>
            <w:r>
              <w:t>28839</w:t>
            </w:r>
            <w:r w:rsidR="0029659C">
              <w:t>,4</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CC0A78">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08374B" w:rsidP="00702E03">
            <w:pPr>
              <w:jc w:val="center"/>
            </w:pPr>
            <w:r>
              <w:t>25491</w:t>
            </w:r>
            <w:r w:rsidR="0029659C">
              <w:t>,2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1" w:type="dxa"/>
            <w:tcBorders>
              <w:left w:val="single" w:sz="4" w:space="0" w:color="auto"/>
              <w:right w:val="single" w:sz="4" w:space="0" w:color="auto"/>
            </w:tcBorders>
          </w:tcPr>
          <w:p w:rsidR="00C10799" w:rsidRPr="00813011" w:rsidRDefault="00C10799"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C10799" w:rsidRPr="00813011" w:rsidRDefault="00C10799" w:rsidP="009E2081">
            <w:pPr>
              <w:overflowPunct w:val="0"/>
              <w:autoSpaceDE w:val="0"/>
              <w:autoSpaceDN w:val="0"/>
              <w:adjustRightInd w:val="0"/>
            </w:pPr>
            <w:r>
              <w:t>1000,0</w:t>
            </w:r>
          </w:p>
        </w:tc>
        <w:tc>
          <w:tcPr>
            <w:tcW w:w="1985" w:type="dxa"/>
            <w:vMerge w:val="restart"/>
            <w:tcBorders>
              <w:left w:val="single" w:sz="4" w:space="0" w:color="auto"/>
              <w:right w:val="single" w:sz="4" w:space="0" w:color="auto"/>
            </w:tcBorders>
          </w:tcPr>
          <w:p w:rsidR="00C10799" w:rsidRPr="00813011" w:rsidRDefault="00C10799" w:rsidP="00852121">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C10799" w:rsidRPr="00813011" w:rsidRDefault="00C10799" w:rsidP="00852121">
            <w:r w:rsidRPr="00813011">
              <w:rPr>
                <w:bCs/>
              </w:rPr>
              <w:t>создание комфортных условий проживания и отдыха населения</w:t>
            </w:r>
          </w:p>
        </w:tc>
        <w:tc>
          <w:tcPr>
            <w:tcW w:w="1844" w:type="dxa"/>
            <w:vMerge w:val="restart"/>
            <w:tcBorders>
              <w:left w:val="single" w:sz="4" w:space="0" w:color="auto"/>
              <w:right w:val="single" w:sz="4" w:space="0" w:color="auto"/>
            </w:tcBorders>
          </w:tcPr>
          <w:p w:rsidR="00C10799" w:rsidRPr="00813011" w:rsidRDefault="00C10799" w:rsidP="00852121">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C10799" w:rsidRPr="00813011" w:rsidRDefault="00C10799" w:rsidP="00852121">
            <w:pPr>
              <w:jc w:val="center"/>
            </w:pPr>
          </w:p>
        </w:tc>
      </w:tr>
      <w:tr w:rsidR="00C10799" w:rsidRPr="00813011" w:rsidTr="00CE1D34">
        <w:trPr>
          <w:trHeight w:val="30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08374B" w:rsidP="00852121">
            <w:pPr>
              <w:widowControl w:val="0"/>
              <w:autoSpaceDE w:val="0"/>
              <w:autoSpaceDN w:val="0"/>
              <w:adjustRightInd w:val="0"/>
              <w:jc w:val="center"/>
            </w:pPr>
            <w:r>
              <w:t>10371</w:t>
            </w:r>
            <w:r w:rsidR="00244212">
              <w:t>,4</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08374B" w:rsidP="00852121">
            <w:pPr>
              <w:jc w:val="center"/>
            </w:pPr>
            <w:r>
              <w:t>7023</w:t>
            </w:r>
            <w:r w:rsidR="00244212">
              <w:t>,2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t>1000,0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t>1000,0</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E1D34">
        <w:trPr>
          <w:trHeight w:val="255"/>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29659C" w:rsidP="00852121">
            <w:pPr>
              <w:widowControl w:val="0"/>
              <w:autoSpaceDE w:val="0"/>
              <w:autoSpaceDN w:val="0"/>
              <w:adjustRightInd w:val="0"/>
              <w:jc w:val="center"/>
            </w:pPr>
            <w:r>
              <w:t>18468,0</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9659C" w:rsidP="00852121">
            <w:pPr>
              <w:jc w:val="center"/>
            </w:pPr>
            <w:r>
              <w:t>18468,0</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E1D34">
        <w:trPr>
          <w:trHeight w:val="54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570"/>
        </w:trPr>
        <w:tc>
          <w:tcPr>
            <w:tcW w:w="893" w:type="dxa"/>
            <w:vMerge/>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bottom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val="restart"/>
            <w:tcBorders>
              <w:left w:val="single" w:sz="4" w:space="0" w:color="auto"/>
              <w:right w:val="single" w:sz="4" w:space="0" w:color="auto"/>
            </w:tcBorders>
          </w:tcPr>
          <w:p w:rsidR="00C10799" w:rsidRPr="00813011" w:rsidRDefault="00C10799" w:rsidP="00852121">
            <w:pPr>
              <w:jc w:val="center"/>
            </w:pPr>
            <w:r>
              <w:t>3.1.1.</w:t>
            </w:r>
          </w:p>
        </w:tc>
        <w:tc>
          <w:tcPr>
            <w:tcW w:w="2773" w:type="dxa"/>
            <w:vMerge w:val="restart"/>
            <w:tcBorders>
              <w:left w:val="single" w:sz="4" w:space="0" w:color="auto"/>
              <w:right w:val="single" w:sz="4" w:space="0" w:color="auto"/>
            </w:tcBorders>
          </w:tcPr>
          <w:p w:rsidR="00C10799" w:rsidRDefault="00C10799" w:rsidP="00C10799">
            <w:pPr>
              <w:jc w:val="both"/>
            </w:pPr>
            <w:r w:rsidRPr="00084C5A">
              <w:t xml:space="preserve">«Блочно-модульная котельная по адресу: Краснодарский край, </w:t>
            </w:r>
          </w:p>
          <w:p w:rsidR="00C10799" w:rsidRDefault="00C10799" w:rsidP="00C10799">
            <w:pPr>
              <w:jc w:val="both"/>
            </w:pPr>
            <w:proofErr w:type="gramStart"/>
            <w:r w:rsidRPr="00084C5A">
              <w:t>с</w:t>
            </w:r>
            <w:proofErr w:type="gramEnd"/>
            <w:r w:rsidRPr="00084C5A">
              <w:t xml:space="preserve">. Белая Глина, </w:t>
            </w:r>
          </w:p>
          <w:p w:rsidR="00C10799" w:rsidRPr="00813011" w:rsidRDefault="00C10799" w:rsidP="00C10799">
            <w:pPr>
              <w:jc w:val="both"/>
            </w:pPr>
            <w:r w:rsidRPr="00084C5A">
              <w:t>ул. Железнодорожная, 119а»</w:t>
            </w:r>
            <w:r>
              <w:t>. Корректировка.</w:t>
            </w:r>
          </w:p>
        </w:tc>
        <w:tc>
          <w:tcPr>
            <w:tcW w:w="1996" w:type="dxa"/>
            <w:gridSpan w:val="2"/>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10799" w:rsidRDefault="0029659C" w:rsidP="00852121">
            <w:pPr>
              <w:widowControl w:val="0"/>
              <w:autoSpaceDE w:val="0"/>
              <w:autoSpaceDN w:val="0"/>
              <w:adjustRightInd w:val="0"/>
              <w:jc w:val="center"/>
            </w:pPr>
            <w:r>
              <w:t>23391,2</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Default="0029659C" w:rsidP="00852121">
            <w:pPr>
              <w:jc w:val="center"/>
            </w:pPr>
            <w:r>
              <w:t>23391,2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pPr>
            <w:r w:rsidRPr="00813011">
              <w:t>бюджет поселения</w:t>
            </w:r>
          </w:p>
        </w:tc>
        <w:tc>
          <w:tcPr>
            <w:tcW w:w="1560" w:type="dxa"/>
            <w:tcBorders>
              <w:top w:val="single" w:sz="4" w:space="0" w:color="auto"/>
              <w:left w:val="single" w:sz="4" w:space="0" w:color="auto"/>
              <w:bottom w:val="single" w:sz="4" w:space="0" w:color="auto"/>
              <w:right w:val="single" w:sz="4" w:space="0" w:color="auto"/>
            </w:tcBorders>
          </w:tcPr>
          <w:p w:rsidR="00C10799" w:rsidRDefault="00244212" w:rsidP="00C10799">
            <w:pPr>
              <w:widowControl w:val="0"/>
              <w:autoSpaceDE w:val="0"/>
              <w:autoSpaceDN w:val="0"/>
              <w:adjustRightInd w:val="0"/>
              <w:jc w:val="center"/>
            </w:pPr>
            <w:r>
              <w:t>4923,2</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Default="00244212" w:rsidP="00C10799">
            <w:pPr>
              <w:jc w:val="center"/>
            </w:pPr>
            <w:r>
              <w:t>4923,2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10799" w:rsidRDefault="0029659C" w:rsidP="00852121">
            <w:pPr>
              <w:widowControl w:val="0"/>
              <w:autoSpaceDE w:val="0"/>
              <w:autoSpaceDN w:val="0"/>
              <w:adjustRightInd w:val="0"/>
              <w:jc w:val="center"/>
            </w:pPr>
            <w:r>
              <w:t>18468,0</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29659C" w:rsidP="00852121">
            <w:pPr>
              <w:jc w:val="center"/>
            </w:pPr>
            <w:r>
              <w:t>18468,0</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601"/>
        </w:trPr>
        <w:tc>
          <w:tcPr>
            <w:tcW w:w="893" w:type="dxa"/>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bottom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E1FC6" w:rsidRPr="00CE1D34" w:rsidTr="00A55098">
        <w:trPr>
          <w:trHeight w:val="333"/>
        </w:trPr>
        <w:tc>
          <w:tcPr>
            <w:tcW w:w="15309" w:type="dxa"/>
            <w:gridSpan w:val="12"/>
            <w:tcBorders>
              <w:top w:val="single" w:sz="4" w:space="0" w:color="auto"/>
              <w:left w:val="single" w:sz="4" w:space="0" w:color="auto"/>
              <w:right w:val="single" w:sz="4" w:space="0" w:color="auto"/>
            </w:tcBorders>
          </w:tcPr>
          <w:p w:rsidR="00CE1FC6" w:rsidRPr="00CE1D34" w:rsidRDefault="00CE1FC6" w:rsidP="00CE1FC6">
            <w:pPr>
              <w:ind w:left="360"/>
              <w:rPr>
                <w:b/>
              </w:rPr>
            </w:pPr>
            <w:r>
              <w:rPr>
                <w:b/>
              </w:rPr>
              <w:t>3.Водоотведение</w:t>
            </w:r>
          </w:p>
        </w:tc>
      </w:tr>
      <w:tr w:rsidR="005661FC" w:rsidRPr="00813011" w:rsidTr="00A55098">
        <w:trPr>
          <w:trHeight w:val="285"/>
        </w:trPr>
        <w:tc>
          <w:tcPr>
            <w:tcW w:w="893" w:type="dxa"/>
            <w:vMerge w:val="restart"/>
            <w:tcBorders>
              <w:left w:val="single" w:sz="4" w:space="0" w:color="auto"/>
              <w:right w:val="single" w:sz="4" w:space="0" w:color="auto"/>
            </w:tcBorders>
          </w:tcPr>
          <w:p w:rsidR="005661FC" w:rsidRPr="00813011" w:rsidRDefault="005661FC" w:rsidP="00A55098">
            <w:pPr>
              <w:jc w:val="center"/>
            </w:pPr>
            <w:r w:rsidRPr="00813011">
              <w:t>2.1.</w:t>
            </w:r>
          </w:p>
        </w:tc>
        <w:tc>
          <w:tcPr>
            <w:tcW w:w="2773" w:type="dxa"/>
            <w:vMerge w:val="restart"/>
            <w:tcBorders>
              <w:left w:val="single" w:sz="4" w:space="0" w:color="auto"/>
              <w:right w:val="single" w:sz="4" w:space="0" w:color="auto"/>
            </w:tcBorders>
          </w:tcPr>
          <w:p w:rsidR="005661FC" w:rsidRPr="00813011" w:rsidRDefault="005661FC" w:rsidP="00CE1FC6">
            <w:pPr>
              <w:widowControl w:val="0"/>
              <w:autoSpaceDE w:val="0"/>
              <w:autoSpaceDN w:val="0"/>
              <w:adjustRightInd w:val="0"/>
            </w:pPr>
            <w:r w:rsidRPr="00813011">
              <w:t xml:space="preserve">Мероприятия в сфере </w:t>
            </w:r>
            <w:r>
              <w:t>водоотведения</w:t>
            </w:r>
            <w:r w:rsidRPr="00813011">
              <w:t xml:space="preserve"> Белоглинского сельского поселения Белоглинского района</w:t>
            </w:r>
            <w:r>
              <w:t>, в том числе проектирование, с</w:t>
            </w:r>
            <w:r w:rsidRPr="00813011">
              <w:t xml:space="preserve">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widowControl w:val="0"/>
              <w:autoSpaceDE w:val="0"/>
              <w:autoSpaceDN w:val="0"/>
              <w:adjustRightInd w:val="0"/>
              <w:jc w:val="center"/>
            </w:pPr>
            <w:r>
              <w:t>2235</w:t>
            </w:r>
            <w:r w:rsidR="005661FC">
              <w:t>,0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625,0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val="restart"/>
            <w:tcBorders>
              <w:left w:val="single" w:sz="4" w:space="0" w:color="auto"/>
              <w:right w:val="single" w:sz="4" w:space="0" w:color="auto"/>
            </w:tcBorders>
          </w:tcPr>
          <w:p w:rsidR="005661FC" w:rsidRPr="00813011" w:rsidRDefault="005661FC" w:rsidP="005661FC">
            <w:pPr>
              <w:widowControl w:val="0"/>
              <w:autoSpaceDE w:val="0"/>
              <w:autoSpaceDN w:val="0"/>
              <w:adjustRightInd w:val="0"/>
            </w:pPr>
            <w:r w:rsidRPr="00CE1FC6">
              <w:t>развити</w:t>
            </w:r>
            <w:r>
              <w:t>е</w:t>
            </w:r>
            <w:r w:rsidRPr="00CE1FC6">
              <w:t xml:space="preserve"> систем, водоотведения </w:t>
            </w:r>
            <w:r w:rsidRPr="00813011">
              <w:t xml:space="preserve">Белоглинского сельского поселения Белоглинского района </w:t>
            </w:r>
          </w:p>
          <w:p w:rsidR="005661FC" w:rsidRPr="00813011" w:rsidRDefault="005661FC" w:rsidP="00CE1FC6"/>
        </w:tc>
        <w:tc>
          <w:tcPr>
            <w:tcW w:w="1844" w:type="dxa"/>
            <w:vMerge w:val="restart"/>
            <w:tcBorders>
              <w:left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5661FC" w:rsidRPr="00813011" w:rsidRDefault="005661FC" w:rsidP="00A55098">
            <w:pPr>
              <w:jc w:val="center"/>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widowControl w:val="0"/>
              <w:autoSpaceDE w:val="0"/>
              <w:autoSpaceDN w:val="0"/>
              <w:adjustRightInd w:val="0"/>
              <w:jc w:val="center"/>
            </w:pPr>
            <w:r>
              <w:t>2235</w:t>
            </w:r>
            <w:r w:rsidR="005661FC">
              <w:t>,0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625,0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01330" w:rsidRDefault="00AD6644" w:rsidP="00AD6644">
      <w:pPr>
        <w:pStyle w:val="1"/>
        <w:rPr>
          <w:b w:val="0"/>
          <w:spacing w:val="0"/>
          <w:szCs w:val="28"/>
          <w:lang w:val="ru-RU"/>
        </w:rPr>
      </w:pPr>
      <w:bookmarkStart w:id="4" w:name="sub_50400"/>
      <w:bookmarkEnd w:id="3"/>
      <w:r w:rsidRPr="006D1F29">
        <w:rPr>
          <w:b w:val="0"/>
          <w:szCs w:val="28"/>
          <w:lang w:val="ru-RU"/>
        </w:rPr>
        <w:lastRenderedPageBreak/>
        <w:t>4</w:t>
      </w:r>
      <w:r w:rsidRPr="00601330">
        <w:rPr>
          <w:b w:val="0"/>
          <w:spacing w:val="0"/>
          <w:szCs w:val="28"/>
          <w:lang w:val="ru-RU"/>
        </w:rPr>
        <w:t>. Обоснование ресурсного обеспечения подпрограммы</w:t>
      </w:r>
    </w:p>
    <w:bookmarkEnd w:id="4"/>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4A4A2C">
        <w:rPr>
          <w:sz w:val="28"/>
          <w:szCs w:val="28"/>
        </w:rPr>
        <w:t>16</w:t>
      </w:r>
      <w:r w:rsidR="004A4A2C" w:rsidRPr="00D26954">
        <w:rPr>
          <w:sz w:val="28"/>
          <w:szCs w:val="28"/>
        </w:rPr>
        <w:t xml:space="preserve"> </w:t>
      </w:r>
      <w:r w:rsidR="004A4A2C">
        <w:rPr>
          <w:sz w:val="28"/>
          <w:szCs w:val="28"/>
        </w:rPr>
        <w:t>472</w:t>
      </w:r>
      <w:r w:rsidR="004A4A2C" w:rsidRPr="00D26954">
        <w:rPr>
          <w:sz w:val="28"/>
          <w:szCs w:val="28"/>
        </w:rPr>
        <w:t xml:space="preserve">,8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E1508B">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BA1106">
        <w:rPr>
          <w:rFonts w:ascii="Times New Roman" w:hAnsi="Times New Roman" w:cs="Times New Roman"/>
          <w:sz w:val="28"/>
          <w:szCs w:val="28"/>
        </w:rPr>
        <w:t>2 864,6</w:t>
      </w:r>
      <w:r w:rsidR="00E1508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4A4A2C">
        <w:rPr>
          <w:rFonts w:ascii="Times New Roman" w:hAnsi="Times New Roman" w:cs="Times New Roman"/>
          <w:sz w:val="28"/>
          <w:szCs w:val="28"/>
        </w:rPr>
        <w:t xml:space="preserve">7 773,2 </w:t>
      </w:r>
      <w:r w:rsidRPr="00813011">
        <w:rPr>
          <w:rFonts w:ascii="Times New Roman" w:hAnsi="Times New Roman" w:cs="Times New Roman"/>
          <w:sz w:val="28"/>
          <w:szCs w:val="28"/>
        </w:rPr>
        <w:t>тыс. рублей</w:t>
      </w:r>
    </w:p>
    <w:p w:rsidR="00AD6644"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4</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7F77CC">
        <w:rPr>
          <w:rFonts w:ascii="Times New Roman" w:hAnsi="Times New Roman" w:cs="Times New Roman"/>
          <w:sz w:val="28"/>
          <w:szCs w:val="28"/>
        </w:rPr>
        <w:t xml:space="preserve"> </w:t>
      </w:r>
      <w:r w:rsidR="00360FDD">
        <w:rPr>
          <w:rFonts w:ascii="Times New Roman" w:hAnsi="Times New Roman" w:cs="Times New Roman"/>
          <w:sz w:val="28"/>
          <w:szCs w:val="28"/>
        </w:rPr>
        <w:t xml:space="preserve">625,0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1508B" w:rsidRPr="00813011"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360FDD">
        <w:rPr>
          <w:rFonts w:ascii="Times New Roman" w:hAnsi="Times New Roman" w:cs="Times New Roman"/>
          <w:sz w:val="28"/>
          <w:szCs w:val="28"/>
        </w:rPr>
        <w:t>3 340</w:t>
      </w:r>
      <w:r w:rsidR="007F2ACF">
        <w:rPr>
          <w:rFonts w:ascii="Times New Roman" w:hAnsi="Times New Roman" w:cs="Times New Roman"/>
          <w:sz w:val="28"/>
          <w:szCs w:val="28"/>
        </w:rPr>
        <w:t>,0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1 8</w:t>
      </w:r>
      <w:r w:rsidR="00360FDD">
        <w:rPr>
          <w:rFonts w:ascii="Times New Roman" w:hAnsi="Times New Roman" w:cs="Times New Roman"/>
          <w:sz w:val="28"/>
          <w:szCs w:val="28"/>
        </w:rPr>
        <w:t>7</w:t>
      </w:r>
      <w:r w:rsidR="007F2ACF">
        <w:rPr>
          <w:rFonts w:ascii="Times New Roman" w:hAnsi="Times New Roman" w:cs="Times New Roman"/>
          <w:sz w:val="28"/>
          <w:szCs w:val="28"/>
        </w:rPr>
        <w:t>0,0</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E1508B" w:rsidRPr="00E1508B" w:rsidRDefault="00E1508B" w:rsidP="00E1508B"/>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813011">
        <w:rPr>
          <w:sz w:val="28"/>
          <w:szCs w:val="28"/>
        </w:rPr>
        <w:t xml:space="preserve">.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w:t>
      </w:r>
      <w:proofErr w:type="gramStart"/>
      <w:r w:rsidRPr="00813011">
        <w:rPr>
          <w:sz w:val="28"/>
          <w:szCs w:val="28"/>
        </w:rPr>
        <w:t>Контроль за</w:t>
      </w:r>
      <w:proofErr w:type="gramEnd"/>
      <w:r w:rsidRPr="00813011">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E1508B">
      <w:pPr>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AD6644" w:rsidRPr="00143BEA" w:rsidRDefault="00AD6644" w:rsidP="00143BEA">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AD6644" w:rsidRPr="00084E25" w:rsidRDefault="00AD6644" w:rsidP="00AD6644">
      <w:pPr>
        <w:ind w:left="360"/>
        <w:jc w:val="center"/>
        <w:rPr>
          <w:sz w:val="28"/>
          <w:szCs w:val="28"/>
        </w:rPr>
      </w:pPr>
      <w:r>
        <w:rPr>
          <w:sz w:val="28"/>
          <w:szCs w:val="28"/>
        </w:rPr>
        <w:lastRenderedPageBreak/>
        <w:t xml:space="preserve">                                                                  </w:t>
      </w:r>
      <w:r w:rsidRPr="00084E25">
        <w:rPr>
          <w:sz w:val="28"/>
          <w:szCs w:val="28"/>
        </w:rPr>
        <w:t>ПРИЛОЖЕНИЕ №</w:t>
      </w:r>
      <w:r>
        <w:rPr>
          <w:sz w:val="28"/>
          <w:szCs w:val="28"/>
        </w:rPr>
        <w:t xml:space="preserve"> </w:t>
      </w:r>
      <w:r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60133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w:t>
            </w:r>
            <w:proofErr w:type="gramStart"/>
            <w:r w:rsidRPr="00084E25">
              <w:rPr>
                <w:rFonts w:ascii="Times New Roman" w:hAnsi="Times New Roman"/>
                <w:sz w:val="28"/>
                <w:szCs w:val="28"/>
              </w:rPr>
              <w:t>эстетического вида</w:t>
            </w:r>
            <w:proofErr w:type="gramEnd"/>
            <w:r w:rsidRPr="00084E25">
              <w:rPr>
                <w:rFonts w:ascii="Times New Roman" w:hAnsi="Times New Roman"/>
                <w:sz w:val="28"/>
                <w:szCs w:val="28"/>
              </w:rPr>
              <w:t xml:space="preserve">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AD6644" w:rsidRPr="00084E25" w:rsidRDefault="00AD6644" w:rsidP="00A87940">
            <w:pPr>
              <w:jc w:val="both"/>
              <w:rPr>
                <w:sz w:val="28"/>
                <w:szCs w:val="28"/>
              </w:rPr>
            </w:pPr>
            <w:r w:rsidRPr="00084E25">
              <w:rPr>
                <w:sz w:val="28"/>
                <w:szCs w:val="28"/>
              </w:rPr>
              <w:t xml:space="preserve">- сохранение и развитие зеленых </w:t>
            </w:r>
            <w:proofErr w:type="gramStart"/>
            <w:r w:rsidRPr="00084E25">
              <w:rPr>
                <w:sz w:val="28"/>
                <w:szCs w:val="28"/>
              </w:rPr>
              <w:t>зон</w:t>
            </w:r>
            <w:proofErr w:type="gramEnd"/>
            <w:r w:rsidRPr="00084E25">
              <w:rPr>
                <w:sz w:val="28"/>
                <w:szCs w:val="28"/>
              </w:rPr>
              <w:t xml:space="preserve">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882273">
            <w:pPr>
              <w:snapToGrid w:val="0"/>
              <w:jc w:val="both"/>
              <w:rPr>
                <w:sz w:val="28"/>
                <w:szCs w:val="28"/>
              </w:rPr>
            </w:pPr>
            <w:r w:rsidRPr="00084E25">
              <w:rPr>
                <w:sz w:val="28"/>
                <w:szCs w:val="28"/>
              </w:rPr>
              <w:t>20</w:t>
            </w:r>
            <w:r w:rsidR="00882273">
              <w:rPr>
                <w:sz w:val="28"/>
                <w:szCs w:val="28"/>
              </w:rPr>
              <w:t>22</w:t>
            </w:r>
            <w:r w:rsidRPr="00084E25">
              <w:rPr>
                <w:sz w:val="28"/>
                <w:szCs w:val="28"/>
              </w:rPr>
              <w:t xml:space="preserve"> – 20</w:t>
            </w:r>
            <w:r w:rsidR="00F55BA3">
              <w:rPr>
                <w:sz w:val="28"/>
                <w:szCs w:val="28"/>
              </w:rPr>
              <w:t>2</w:t>
            </w:r>
            <w:r w:rsidR="00882273">
              <w:rPr>
                <w:sz w:val="28"/>
                <w:szCs w:val="28"/>
              </w:rPr>
              <w:t>6</w:t>
            </w:r>
            <w:r w:rsidRPr="00084E25">
              <w:rPr>
                <w:sz w:val="28"/>
                <w:szCs w:val="28"/>
              </w:rPr>
              <w:t xml:space="preserve"> годы, этапы реализации не предусмотрены</w:t>
            </w:r>
          </w:p>
        </w:tc>
      </w:tr>
      <w:tr w:rsidR="00AD6644" w:rsidRPr="00084E25" w:rsidTr="00A87940">
        <w:tc>
          <w:tcPr>
            <w:tcW w:w="3726" w:type="dxa"/>
          </w:tcPr>
          <w:p w:rsidR="00601330" w:rsidRPr="00B95C79" w:rsidRDefault="00601330" w:rsidP="00601330">
            <w:pPr>
              <w:rPr>
                <w:sz w:val="28"/>
                <w:szCs w:val="28"/>
              </w:rPr>
            </w:pPr>
            <w:r w:rsidRPr="00B95C79">
              <w:rPr>
                <w:sz w:val="28"/>
                <w:szCs w:val="28"/>
              </w:rPr>
              <w:t>Объемы и источники финансирования</w:t>
            </w:r>
          </w:p>
          <w:p w:rsidR="00AD6644" w:rsidRPr="00084E25" w:rsidRDefault="00601330" w:rsidP="00601330">
            <w:pPr>
              <w:tabs>
                <w:tab w:val="left" w:pos="0"/>
              </w:tabs>
              <w:jc w:val="both"/>
              <w:rPr>
                <w:bCs/>
                <w:sz w:val="28"/>
                <w:szCs w:val="28"/>
              </w:rPr>
            </w:pPr>
            <w:r w:rsidRPr="00B95C79">
              <w:rPr>
                <w:sz w:val="28"/>
                <w:szCs w:val="28"/>
              </w:rPr>
              <w:t>муниципальной программы</w:t>
            </w: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916789" w:rsidRPr="00916789">
              <w:rPr>
                <w:rFonts w:ascii="Times New Roman" w:hAnsi="Times New Roman" w:cs="Times New Roman"/>
                <w:sz w:val="28"/>
                <w:szCs w:val="28"/>
              </w:rPr>
              <w:t>14</w:t>
            </w:r>
            <w:r w:rsidR="00BD204B">
              <w:rPr>
                <w:rFonts w:ascii="Times New Roman" w:hAnsi="Times New Roman" w:cs="Times New Roman"/>
                <w:sz w:val="28"/>
                <w:szCs w:val="28"/>
              </w:rPr>
              <w:t>4</w:t>
            </w:r>
            <w:r w:rsidR="00916789" w:rsidRPr="00916789">
              <w:rPr>
                <w:rFonts w:ascii="Times New Roman" w:hAnsi="Times New Roman" w:cs="Times New Roman"/>
                <w:sz w:val="28"/>
                <w:szCs w:val="28"/>
              </w:rPr>
              <w:t xml:space="preserve"> </w:t>
            </w:r>
            <w:r w:rsidR="000C18A3">
              <w:rPr>
                <w:rFonts w:ascii="Times New Roman" w:hAnsi="Times New Roman" w:cs="Times New Roman"/>
                <w:sz w:val="28"/>
                <w:szCs w:val="28"/>
              </w:rPr>
              <w:t>123</w:t>
            </w:r>
            <w:r w:rsidR="00916789" w:rsidRPr="00916789">
              <w:rPr>
                <w:rFonts w:ascii="Times New Roman" w:hAnsi="Times New Roman" w:cs="Times New Roman"/>
                <w:sz w:val="28"/>
                <w:szCs w:val="28"/>
              </w:rPr>
              <w:t>,</w:t>
            </w:r>
            <w:r w:rsidR="000C18A3">
              <w:rPr>
                <w:rFonts w:ascii="Times New Roman" w:hAnsi="Times New Roman" w:cs="Times New Roman"/>
                <w:sz w:val="28"/>
                <w:szCs w:val="28"/>
              </w:rPr>
              <w:t>7</w:t>
            </w:r>
            <w:r w:rsidR="00916789" w:rsidRPr="00916789">
              <w:rPr>
                <w:rFonts w:ascii="Times New Roman" w:hAnsi="Times New Roman" w:cs="Times New Roman"/>
                <w:sz w:val="28"/>
                <w:szCs w:val="28"/>
              </w:rPr>
              <w:t xml:space="preserve"> </w:t>
            </w:r>
            <w:r w:rsidRPr="00084E25">
              <w:rPr>
                <w:rFonts w:ascii="Times New Roman" w:hAnsi="Times New Roman" w:cs="Times New Roman"/>
                <w:sz w:val="28"/>
                <w:szCs w:val="28"/>
              </w:rPr>
              <w:t>тыс. рублей, из них по годам:</w:t>
            </w:r>
          </w:p>
          <w:p w:rsidR="00B44035" w:rsidRPr="00FE5496"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2022 год – 3</w:t>
            </w:r>
            <w:r>
              <w:rPr>
                <w:rFonts w:ascii="Times New Roman" w:hAnsi="Times New Roman" w:cs="Times New Roman"/>
                <w:sz w:val="28"/>
                <w:szCs w:val="28"/>
              </w:rPr>
              <w:t>5 </w:t>
            </w:r>
            <w:r w:rsidR="00CE3943">
              <w:rPr>
                <w:rFonts w:ascii="Times New Roman" w:hAnsi="Times New Roman" w:cs="Times New Roman"/>
                <w:sz w:val="28"/>
                <w:szCs w:val="28"/>
              </w:rPr>
              <w:t>84</w:t>
            </w:r>
            <w:r>
              <w:rPr>
                <w:rFonts w:ascii="Times New Roman" w:hAnsi="Times New Roman" w:cs="Times New Roman"/>
                <w:sz w:val="28"/>
                <w:szCs w:val="28"/>
              </w:rPr>
              <w:t>2,1</w:t>
            </w:r>
            <w:r w:rsidRPr="00FE5496">
              <w:rPr>
                <w:rFonts w:ascii="Times New Roman" w:hAnsi="Times New Roman" w:cs="Times New Roman"/>
                <w:sz w:val="28"/>
                <w:szCs w:val="28"/>
              </w:rPr>
              <w:t xml:space="preserve"> тыс. рублей</w:t>
            </w:r>
          </w:p>
          <w:p w:rsidR="00B44035" w:rsidRPr="00FE5496"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2023 год </w:t>
            </w:r>
            <w:r>
              <w:rPr>
                <w:rFonts w:ascii="Times New Roman" w:hAnsi="Times New Roman" w:cs="Times New Roman"/>
                <w:sz w:val="28"/>
                <w:szCs w:val="28"/>
              </w:rPr>
              <w:t>–</w:t>
            </w:r>
            <w:r w:rsidRPr="00FE5496">
              <w:rPr>
                <w:rFonts w:ascii="Times New Roman" w:hAnsi="Times New Roman" w:cs="Times New Roman"/>
                <w:sz w:val="28"/>
                <w:szCs w:val="28"/>
              </w:rPr>
              <w:t xml:space="preserve"> </w:t>
            </w:r>
            <w:r w:rsidR="00916789">
              <w:rPr>
                <w:rFonts w:ascii="Times New Roman" w:hAnsi="Times New Roman" w:cs="Times New Roman"/>
                <w:sz w:val="28"/>
                <w:szCs w:val="28"/>
              </w:rPr>
              <w:t>3</w:t>
            </w:r>
            <w:r w:rsidR="00BD204B">
              <w:rPr>
                <w:rFonts w:ascii="Times New Roman" w:hAnsi="Times New Roman" w:cs="Times New Roman"/>
                <w:sz w:val="28"/>
                <w:szCs w:val="28"/>
              </w:rPr>
              <w:t>5</w:t>
            </w:r>
            <w:r w:rsidR="00916789">
              <w:rPr>
                <w:rFonts w:ascii="Times New Roman" w:hAnsi="Times New Roman" w:cs="Times New Roman"/>
                <w:sz w:val="28"/>
                <w:szCs w:val="28"/>
              </w:rPr>
              <w:t> </w:t>
            </w:r>
            <w:r w:rsidR="000C18A3">
              <w:rPr>
                <w:rFonts w:ascii="Times New Roman" w:hAnsi="Times New Roman" w:cs="Times New Roman"/>
                <w:sz w:val="28"/>
                <w:szCs w:val="28"/>
              </w:rPr>
              <w:t>376</w:t>
            </w:r>
            <w:r w:rsidR="00916789">
              <w:rPr>
                <w:rFonts w:ascii="Times New Roman" w:hAnsi="Times New Roman" w:cs="Times New Roman"/>
                <w:sz w:val="28"/>
                <w:szCs w:val="28"/>
              </w:rPr>
              <w:t>,</w:t>
            </w:r>
            <w:r w:rsidR="000C18A3">
              <w:rPr>
                <w:rFonts w:ascii="Times New Roman" w:hAnsi="Times New Roman" w:cs="Times New Roman"/>
                <w:sz w:val="28"/>
                <w:szCs w:val="28"/>
              </w:rPr>
              <w:t>0</w:t>
            </w:r>
            <w:r w:rsidR="00916789"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B44035" w:rsidRPr="00FE5496"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2024год </w:t>
            </w:r>
            <w:r>
              <w:rPr>
                <w:rFonts w:ascii="Times New Roman" w:hAnsi="Times New Roman" w:cs="Times New Roman"/>
                <w:sz w:val="28"/>
                <w:szCs w:val="28"/>
              </w:rPr>
              <w:t>–</w:t>
            </w:r>
            <w:r w:rsidRPr="00FE5496">
              <w:rPr>
                <w:rFonts w:ascii="Times New Roman" w:hAnsi="Times New Roman" w:cs="Times New Roman"/>
                <w:sz w:val="28"/>
                <w:szCs w:val="28"/>
              </w:rPr>
              <w:t xml:space="preserve"> </w:t>
            </w:r>
            <w:r>
              <w:rPr>
                <w:rFonts w:ascii="Times New Roman" w:hAnsi="Times New Roman" w:cs="Times New Roman"/>
                <w:sz w:val="28"/>
                <w:szCs w:val="28"/>
              </w:rPr>
              <w:t>26 405,6</w:t>
            </w:r>
            <w:r w:rsidRPr="00FE5496">
              <w:rPr>
                <w:rFonts w:ascii="Times New Roman" w:hAnsi="Times New Roman" w:cs="Times New Roman"/>
                <w:sz w:val="28"/>
                <w:szCs w:val="28"/>
              </w:rPr>
              <w:t xml:space="preserve"> тыс. рублей</w:t>
            </w:r>
          </w:p>
          <w:p w:rsidR="00B44035" w:rsidRPr="00FE5496"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2025год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B44035"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2026год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AD6644" w:rsidRPr="00084E25" w:rsidRDefault="00AD6644" w:rsidP="00F55BA3">
            <w:pPr>
              <w:pStyle w:val="aff3"/>
              <w:rPr>
                <w:rFonts w:ascii="Times New Roman" w:hAnsi="Times New Roman" w:cs="Times New Roman"/>
                <w:sz w:val="28"/>
                <w:szCs w:val="28"/>
              </w:rPr>
            </w:pPr>
          </w:p>
        </w:tc>
      </w:tr>
    </w:tbl>
    <w:p w:rsidR="00AD6644" w:rsidRPr="00084E25" w:rsidRDefault="00AD6644" w:rsidP="00AD6644"/>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01330">
        <w:rPr>
          <w:b w:val="0"/>
          <w:spacing w:val="0"/>
          <w:szCs w:val="28"/>
          <w:lang w:val="ru-RU"/>
        </w:rPr>
        <w:t>1. Общая характеристика текущего состояния соответствующей сферы социально-экономического развития Белоглинского сельского поселения Белоглинского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sidR="00882273">
        <w:rPr>
          <w:sz w:val="28"/>
          <w:szCs w:val="28"/>
        </w:rPr>
        <w:t>17552</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 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lastRenderedPageBreak/>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F15F2A">
        <w:rPr>
          <w:b w:val="0"/>
          <w:szCs w:val="28"/>
          <w:lang w:val="ru-RU"/>
        </w:rPr>
        <w:t>2.</w:t>
      </w:r>
      <w:r w:rsidRPr="00601330">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601330" w:rsidRDefault="00AD6644" w:rsidP="00AD6644">
      <w:pPr>
        <w:jc w:val="both"/>
      </w:pPr>
    </w:p>
    <w:p w:rsidR="00AD6644" w:rsidRPr="00084E25" w:rsidRDefault="00AD6644" w:rsidP="00601330">
      <w:pPr>
        <w:ind w:firstLine="709"/>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084E25">
        <w:rPr>
          <w:sz w:val="28"/>
          <w:szCs w:val="28"/>
        </w:rPr>
        <w:t>результатам</w:t>
      </w:r>
      <w:proofErr w:type="gramEnd"/>
      <w:r w:rsidRPr="00084E25">
        <w:rPr>
          <w:sz w:val="28"/>
          <w:szCs w:val="28"/>
        </w:rPr>
        <w:t xml:space="preserve">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Default="00AD6644" w:rsidP="00AD6644">
      <w:pPr>
        <w:jc w:val="both"/>
        <w:rPr>
          <w:sz w:val="28"/>
          <w:szCs w:val="28"/>
        </w:rPr>
      </w:pPr>
      <w:r w:rsidRPr="00084E25">
        <w:rPr>
          <w:sz w:val="28"/>
          <w:szCs w:val="28"/>
        </w:rPr>
        <w:t xml:space="preserve">   </w:t>
      </w:r>
      <w:r w:rsidRPr="00084E25">
        <w:rPr>
          <w:sz w:val="28"/>
          <w:szCs w:val="28"/>
        </w:rPr>
        <w:tab/>
        <w:t xml:space="preserve">Одной из задач и является необходимость координировать взаимодействие между предприятиями, организациями и учреждениями при </w:t>
      </w:r>
      <w:r w:rsidRPr="00084E25">
        <w:rPr>
          <w:sz w:val="28"/>
          <w:szCs w:val="28"/>
        </w:rPr>
        <w:lastRenderedPageBreak/>
        <w:t>решении вопросов ремонта коммуникаций и объектов благоустройства населённых пунктов.</w:t>
      </w:r>
    </w:p>
    <w:p w:rsidR="00AD6644" w:rsidRDefault="00601330" w:rsidP="00AD6644">
      <w:pPr>
        <w:ind w:firstLine="708"/>
        <w:jc w:val="both"/>
        <w:rPr>
          <w:bCs/>
          <w:sz w:val="28"/>
          <w:szCs w:val="28"/>
        </w:rPr>
      </w:pPr>
      <w:r>
        <w:rPr>
          <w:bCs/>
          <w:sz w:val="28"/>
          <w:szCs w:val="28"/>
        </w:rPr>
        <w:t>2.3</w:t>
      </w:r>
      <w:r w:rsidR="00AD6644" w:rsidRPr="00084E25">
        <w:rPr>
          <w:bCs/>
          <w:sz w:val="28"/>
          <w:szCs w:val="28"/>
        </w:rPr>
        <w:t xml:space="preserve">. Анализ качественного состояния элементов благоустройства </w:t>
      </w:r>
    </w:p>
    <w:p w:rsidR="00AD6644" w:rsidRPr="006F5E6E" w:rsidRDefault="00AD6644" w:rsidP="006F5E6E">
      <w:pPr>
        <w:ind w:firstLine="709"/>
        <w:jc w:val="both"/>
        <w:rPr>
          <w:bCs/>
          <w:iCs/>
          <w:sz w:val="28"/>
          <w:szCs w:val="28"/>
        </w:rPr>
      </w:pPr>
      <w:r w:rsidRPr="006F5E6E">
        <w:rPr>
          <w:bCs/>
          <w:iCs/>
          <w:sz w:val="28"/>
          <w:szCs w:val="28"/>
        </w:rPr>
        <w:t>2.3.1. Наружное освещение</w:t>
      </w:r>
    </w:p>
    <w:p w:rsidR="00AD6644" w:rsidRPr="006F5E6E" w:rsidRDefault="00AD6644" w:rsidP="00AD6644">
      <w:pPr>
        <w:jc w:val="both"/>
        <w:rPr>
          <w:sz w:val="28"/>
          <w:szCs w:val="28"/>
        </w:rPr>
      </w:pPr>
      <w:r w:rsidRPr="006F5E6E">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6F5E6E" w:rsidRDefault="00AD6644" w:rsidP="006F5E6E">
      <w:pPr>
        <w:ind w:firstLine="709"/>
        <w:jc w:val="both"/>
        <w:rPr>
          <w:iCs/>
          <w:sz w:val="28"/>
          <w:szCs w:val="28"/>
        </w:rPr>
      </w:pPr>
      <w:r w:rsidRPr="006F5E6E">
        <w:rPr>
          <w:iCs/>
          <w:sz w:val="28"/>
          <w:szCs w:val="28"/>
        </w:rPr>
        <w:t xml:space="preserve">2.3.2.Озеленение </w:t>
      </w:r>
    </w:p>
    <w:p w:rsidR="00AD6644" w:rsidRPr="006F5E6E" w:rsidRDefault="00AD6644" w:rsidP="00AD6644">
      <w:pPr>
        <w:jc w:val="both"/>
        <w:rPr>
          <w:sz w:val="28"/>
          <w:szCs w:val="28"/>
        </w:rPr>
      </w:pPr>
      <w:r w:rsidRPr="006F5E6E">
        <w:rPr>
          <w:sz w:val="28"/>
          <w:szCs w:val="28"/>
        </w:rPr>
        <w:t xml:space="preserve">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6F5E6E">
        <w:rPr>
          <w:sz w:val="28"/>
          <w:szCs w:val="28"/>
        </w:rPr>
        <w:t>участии</w:t>
      </w:r>
      <w:proofErr w:type="gramEnd"/>
      <w:r w:rsidRPr="006F5E6E">
        <w:rPr>
          <w:sz w:val="28"/>
          <w:szCs w:val="28"/>
        </w:rPr>
        <w:t xml:space="preserve"> в этой работе жителей Белоглинского сельского</w:t>
      </w:r>
      <w:r w:rsidRPr="006F5E6E">
        <w:t xml:space="preserve"> </w:t>
      </w:r>
      <w:r w:rsidRPr="006F5E6E">
        <w:rPr>
          <w:sz w:val="28"/>
          <w:szCs w:val="28"/>
        </w:rPr>
        <w:t>поселения, учащихся, трудящихся предприятий, недостаточности средств, определяемых ежегодно бюджетом поселения.</w:t>
      </w:r>
    </w:p>
    <w:p w:rsidR="00AD6644" w:rsidRPr="006F5E6E" w:rsidRDefault="00AD6644" w:rsidP="00AD6644">
      <w:pPr>
        <w:jc w:val="both"/>
        <w:rPr>
          <w:sz w:val="28"/>
          <w:szCs w:val="28"/>
        </w:rPr>
      </w:pPr>
      <w:r w:rsidRPr="006F5E6E">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6F5E6E" w:rsidRDefault="00AD6644" w:rsidP="006F5E6E">
      <w:pPr>
        <w:ind w:firstLine="709"/>
        <w:jc w:val="both"/>
        <w:rPr>
          <w:bCs/>
          <w:iCs/>
          <w:sz w:val="28"/>
          <w:szCs w:val="28"/>
        </w:rPr>
      </w:pPr>
      <w:r w:rsidRPr="006F5E6E">
        <w:rPr>
          <w:bCs/>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xml:space="preserve">- совершенствование системы комплексного благоустройства «Белоглинского сельского поселения», </w:t>
      </w:r>
      <w:proofErr w:type="gramStart"/>
      <w:r w:rsidRPr="00084E25">
        <w:rPr>
          <w:sz w:val="28"/>
          <w:szCs w:val="28"/>
        </w:rPr>
        <w:t>эстетического вида</w:t>
      </w:r>
      <w:proofErr w:type="gramEnd"/>
      <w:r w:rsidRPr="00084E25">
        <w:rPr>
          <w:sz w:val="28"/>
          <w:szCs w:val="28"/>
        </w:rPr>
        <w:t xml:space="preserve">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lastRenderedPageBreak/>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084E25"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xml:space="preserve">№ </w:t>
            </w:r>
            <w:proofErr w:type="spellStart"/>
            <w:proofErr w:type="gramStart"/>
            <w:r w:rsidRPr="00084E25">
              <w:rPr>
                <w:sz w:val="28"/>
                <w:szCs w:val="28"/>
              </w:rPr>
              <w:t>п</w:t>
            </w:r>
            <w:proofErr w:type="spellEnd"/>
            <w:proofErr w:type="gramEnd"/>
            <w:r w:rsidRPr="00084E25">
              <w:rPr>
                <w:sz w:val="28"/>
                <w:szCs w:val="28"/>
              </w:rPr>
              <w:t>/</w:t>
            </w:r>
            <w:proofErr w:type="spellStart"/>
            <w:r w:rsidRPr="00084E25">
              <w:rPr>
                <w:sz w:val="28"/>
                <w:szCs w:val="28"/>
              </w:rPr>
              <w:t>п</w:t>
            </w:r>
            <w:proofErr w:type="spellEnd"/>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D26D96">
            <w:pPr>
              <w:snapToGrid w:val="0"/>
              <w:jc w:val="center"/>
              <w:rPr>
                <w:sz w:val="28"/>
                <w:szCs w:val="28"/>
              </w:rPr>
            </w:pPr>
            <w:r w:rsidRPr="00084E25">
              <w:rPr>
                <w:sz w:val="28"/>
                <w:szCs w:val="28"/>
              </w:rPr>
              <w:t xml:space="preserve">Результат реализации подпрограммы </w:t>
            </w:r>
          </w:p>
        </w:tc>
      </w:tr>
      <w:tr w:rsidR="00D26D96" w:rsidRPr="00084E25" w:rsidTr="00D26D96">
        <w:tc>
          <w:tcPr>
            <w:tcW w:w="709" w:type="dxa"/>
            <w:gridSpan w:val="2"/>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2D0342">
            <w:pPr>
              <w:snapToGrid w:val="0"/>
              <w:jc w:val="center"/>
              <w:rPr>
                <w:sz w:val="28"/>
                <w:szCs w:val="28"/>
              </w:rPr>
            </w:pPr>
            <w:r>
              <w:rPr>
                <w:sz w:val="28"/>
                <w:szCs w:val="28"/>
              </w:rPr>
              <w:t>2022-2026</w:t>
            </w:r>
          </w:p>
        </w:tc>
      </w:tr>
      <w:tr w:rsidR="00AD6644" w:rsidRPr="00084E25"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D26D96" w:rsidRPr="00084E25"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D26D96" w:rsidRPr="00084E25" w:rsidRDefault="00D26D96"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snapToGrid w:val="0"/>
              <w:jc w:val="center"/>
            </w:pPr>
            <w:r>
              <w:t>3000</w:t>
            </w:r>
          </w:p>
        </w:tc>
      </w:tr>
      <w:tr w:rsidR="00D26D96" w:rsidRPr="00084E25"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D26D96" w:rsidRPr="00084E25" w:rsidRDefault="00D26D96"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snapToGrid w:val="0"/>
              <w:jc w:val="center"/>
            </w:pPr>
            <w:r>
              <w:t>800</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D26D96" w:rsidRPr="00084E25" w:rsidRDefault="00D26D96"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тыс</w:t>
            </w: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D26D96" w:rsidRDefault="00D26D96" w:rsidP="00D26D96">
            <w:pPr>
              <w:widowControl w:val="0"/>
              <w:autoSpaceDE w:val="0"/>
              <w:snapToGrid w:val="0"/>
              <w:jc w:val="center"/>
            </w:pPr>
            <w:r w:rsidRPr="00084E25">
              <w:t>30000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2</w:t>
            </w:r>
            <w:r w:rsidRPr="00084E25">
              <w:t>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D26D96" w:rsidRPr="00084E25" w:rsidRDefault="00D26D96" w:rsidP="00A87940">
            <w:pPr>
              <w:snapToGrid w:val="0"/>
            </w:pP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D26D96" w:rsidRPr="00084E25" w:rsidRDefault="00AF4840" w:rsidP="00D26D96">
            <w:pPr>
              <w:widowControl w:val="0"/>
              <w:autoSpaceDE w:val="0"/>
              <w:snapToGrid w:val="0"/>
              <w:jc w:val="center"/>
            </w:pPr>
            <w:r>
              <w:t>1</w:t>
            </w:r>
            <w:r w:rsidR="00D26D96">
              <w:t>0</w:t>
            </w:r>
            <w:r w:rsidR="00D26D96" w:rsidRPr="00084E25">
              <w:t>00</w:t>
            </w:r>
          </w:p>
          <w:p w:rsidR="00D26D96" w:rsidRPr="00084E25" w:rsidRDefault="00D26D96" w:rsidP="00A87940">
            <w:pPr>
              <w:widowControl w:val="0"/>
              <w:autoSpaceDE w:val="0"/>
              <w:snapToGrid w:val="0"/>
            </w:pP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rsidRPr="00084E25">
              <w:t>50</w:t>
            </w:r>
          </w:p>
          <w:p w:rsidR="00D26D96" w:rsidRPr="00084E25" w:rsidRDefault="00D26D96" w:rsidP="00D26D96">
            <w:pPr>
              <w:widowControl w:val="0"/>
              <w:autoSpaceDE w:val="0"/>
              <w:snapToGrid w:val="0"/>
              <w:jc w:val="center"/>
            </w:pP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3.  «Прочее б</w:t>
            </w:r>
            <w:r w:rsidRPr="00084E25">
              <w:rPr>
                <w:rFonts w:cs="Calibri"/>
              </w:rPr>
              <w:t>лагоустройство населённых пунктов</w:t>
            </w:r>
            <w:r w:rsidRPr="00084E25">
              <w:t xml:space="preserve">»                                                                                                  </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3.1.</w:t>
            </w:r>
          </w:p>
        </w:tc>
        <w:tc>
          <w:tcPr>
            <w:tcW w:w="3605" w:type="dxa"/>
            <w:gridSpan w:val="2"/>
            <w:tcBorders>
              <w:left w:val="single" w:sz="4" w:space="0" w:color="000000"/>
              <w:bottom w:val="single" w:sz="4" w:space="0" w:color="000000"/>
            </w:tcBorders>
          </w:tcPr>
          <w:p w:rsidR="00C833E9" w:rsidRPr="00084E25" w:rsidRDefault="00C833E9"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084E25" w:rsidRDefault="00AF4840" w:rsidP="00C833E9">
            <w:pPr>
              <w:widowControl w:val="0"/>
              <w:autoSpaceDE w:val="0"/>
              <w:snapToGrid w:val="0"/>
              <w:jc w:val="center"/>
            </w:pPr>
            <w:r>
              <w:t>1</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3.2.</w:t>
            </w:r>
          </w:p>
        </w:tc>
        <w:tc>
          <w:tcPr>
            <w:tcW w:w="3605" w:type="dxa"/>
            <w:gridSpan w:val="2"/>
            <w:tcBorders>
              <w:left w:val="single" w:sz="4" w:space="0" w:color="000000"/>
              <w:bottom w:val="single" w:sz="4" w:space="0" w:color="000000"/>
            </w:tcBorders>
          </w:tcPr>
          <w:p w:rsidR="00C833E9" w:rsidRPr="00084E25" w:rsidRDefault="00C833E9"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тыс</w:t>
            </w: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C833E9" w:rsidRPr="00084E25" w:rsidRDefault="00AF4840" w:rsidP="00C833E9">
            <w:pPr>
              <w:widowControl w:val="0"/>
              <w:autoSpaceDE w:val="0"/>
              <w:snapToGrid w:val="0"/>
              <w:jc w:val="center"/>
            </w:pPr>
            <w:r>
              <w:t>8</w:t>
            </w:r>
            <w:r w:rsidR="00C833E9" w:rsidRPr="00084E25">
              <w:t>000</w:t>
            </w:r>
          </w:p>
          <w:p w:rsidR="00C833E9" w:rsidRPr="00084E25" w:rsidRDefault="00C833E9" w:rsidP="00C833E9">
            <w:pPr>
              <w:widowControl w:val="0"/>
              <w:autoSpaceDE w:val="0"/>
              <w:snapToGrid w:val="0"/>
              <w:jc w:val="center"/>
            </w:pPr>
          </w:p>
        </w:tc>
      </w:tr>
    </w:tbl>
    <w:p w:rsidR="00AF4840" w:rsidRDefault="00AF4840" w:rsidP="00AD6644">
      <w:pPr>
        <w:ind w:firstLine="360"/>
        <w:jc w:val="both"/>
        <w:rPr>
          <w:sz w:val="28"/>
          <w:szCs w:val="28"/>
        </w:rPr>
      </w:pPr>
    </w:p>
    <w:p w:rsidR="00AD6644" w:rsidRPr="00084E25" w:rsidRDefault="00AD6644" w:rsidP="00AD6644">
      <w:pPr>
        <w:ind w:firstLine="360"/>
        <w:jc w:val="both"/>
        <w:rPr>
          <w:sz w:val="28"/>
          <w:szCs w:val="28"/>
        </w:rPr>
        <w:sectPr w:rsidR="00AD6644" w:rsidRPr="00084E25" w:rsidSect="00A87940">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w:t>
      </w:r>
      <w:r w:rsidR="000A0D8A">
        <w:rPr>
          <w:sz w:val="28"/>
          <w:szCs w:val="28"/>
        </w:rPr>
        <w:t>22</w:t>
      </w:r>
      <w:r w:rsidRPr="00084E25">
        <w:rPr>
          <w:sz w:val="28"/>
          <w:szCs w:val="28"/>
        </w:rPr>
        <w:t> - 20</w:t>
      </w:r>
      <w:r w:rsidR="002D0342">
        <w:rPr>
          <w:sz w:val="28"/>
          <w:szCs w:val="28"/>
        </w:rPr>
        <w:t>2</w:t>
      </w:r>
      <w:r w:rsidR="000A0D8A">
        <w:rPr>
          <w:sz w:val="28"/>
          <w:szCs w:val="28"/>
        </w:rPr>
        <w:t>6</w:t>
      </w:r>
      <w:r w:rsidRPr="00084E25">
        <w:rPr>
          <w:sz w:val="28"/>
          <w:szCs w:val="28"/>
        </w:rPr>
        <w:t xml:space="preserve"> годы.</w:t>
      </w: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3.</w:t>
      </w:r>
      <w:r w:rsidR="006F5E6E" w:rsidRPr="006F5E6E">
        <w:rPr>
          <w:b w:val="0"/>
          <w:spacing w:val="0"/>
          <w:szCs w:val="28"/>
          <w:lang w:val="ru-RU"/>
        </w:rPr>
        <w:t xml:space="preserve"> </w:t>
      </w:r>
      <w:r w:rsidRPr="006F5E6E">
        <w:rPr>
          <w:b w:val="0"/>
          <w:spacing w:val="0"/>
          <w:szCs w:val="28"/>
          <w:lang w:val="ru-RU"/>
        </w:rPr>
        <w:t>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мероприятий подпрограммы «</w:t>
      </w:r>
      <w:r w:rsidRPr="006F5E6E">
        <w:rPr>
          <w:bCs/>
          <w:sz w:val="28"/>
          <w:szCs w:val="28"/>
        </w:rPr>
        <w:t>Благоустройство Белоглинского сельского поселения Белоглинского района</w:t>
      </w:r>
      <w:r w:rsidRPr="006F5E6E">
        <w:rPr>
          <w:sz w:val="28"/>
          <w:szCs w:val="28"/>
        </w:rPr>
        <w:t>»</w:t>
      </w:r>
    </w:p>
    <w:p w:rsidR="00AD6644" w:rsidRPr="00084E25"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526"/>
        <w:gridCol w:w="1337"/>
        <w:gridCol w:w="989"/>
        <w:gridCol w:w="7"/>
        <w:gridCol w:w="989"/>
        <w:gridCol w:w="7"/>
        <w:gridCol w:w="985"/>
        <w:gridCol w:w="7"/>
        <w:gridCol w:w="981"/>
        <w:gridCol w:w="7"/>
        <w:gridCol w:w="989"/>
        <w:gridCol w:w="1674"/>
        <w:gridCol w:w="153"/>
        <w:gridCol w:w="6"/>
        <w:gridCol w:w="1791"/>
        <w:gridCol w:w="284"/>
      </w:tblGrid>
      <w:tr w:rsidR="00183963" w:rsidRPr="00084E25" w:rsidTr="00686CC5">
        <w:trPr>
          <w:gridAfter w:val="1"/>
          <w:wAfter w:w="284" w:type="dxa"/>
          <w:trHeight w:val="320"/>
        </w:trPr>
        <w:tc>
          <w:tcPr>
            <w:tcW w:w="993" w:type="dxa"/>
            <w:gridSpan w:val="2"/>
            <w:vMerge w:val="restart"/>
          </w:tcPr>
          <w:p w:rsidR="00183963" w:rsidRPr="00084E25" w:rsidRDefault="00183963" w:rsidP="00A87940">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585" w:type="dxa"/>
            <w:gridSpan w:val="2"/>
            <w:vMerge w:val="restart"/>
          </w:tcPr>
          <w:p w:rsidR="00183963" w:rsidRPr="00084E25" w:rsidRDefault="00183963" w:rsidP="00A87940">
            <w:pPr>
              <w:snapToGrid w:val="0"/>
              <w:jc w:val="center"/>
            </w:pPr>
            <w:r w:rsidRPr="00084E25">
              <w:rPr>
                <w:sz w:val="22"/>
                <w:szCs w:val="22"/>
              </w:rPr>
              <w:t>Наименование мероприятия</w:t>
            </w:r>
          </w:p>
          <w:p w:rsidR="00183963" w:rsidRPr="00084E25" w:rsidRDefault="00183963" w:rsidP="00A87940">
            <w:pPr>
              <w:jc w:val="center"/>
            </w:pPr>
          </w:p>
        </w:tc>
        <w:tc>
          <w:tcPr>
            <w:tcW w:w="1526" w:type="dxa"/>
            <w:vMerge w:val="restart"/>
          </w:tcPr>
          <w:p w:rsidR="00183963" w:rsidRPr="00084E25" w:rsidRDefault="00183963" w:rsidP="00A87940">
            <w:pPr>
              <w:snapToGrid w:val="0"/>
              <w:jc w:val="center"/>
            </w:pPr>
            <w:r w:rsidRPr="00084E25">
              <w:rPr>
                <w:sz w:val="22"/>
                <w:szCs w:val="22"/>
              </w:rPr>
              <w:t xml:space="preserve">Источник финансирования </w:t>
            </w:r>
          </w:p>
        </w:tc>
        <w:tc>
          <w:tcPr>
            <w:tcW w:w="1337" w:type="dxa"/>
            <w:vMerge w:val="restart"/>
          </w:tcPr>
          <w:p w:rsidR="00183963" w:rsidRPr="00084E25" w:rsidRDefault="00183963" w:rsidP="00A87940">
            <w:pPr>
              <w:snapToGrid w:val="0"/>
              <w:jc w:val="center"/>
            </w:pPr>
            <w:r w:rsidRPr="00084E25">
              <w:rPr>
                <w:sz w:val="22"/>
                <w:szCs w:val="22"/>
              </w:rPr>
              <w:t>Объем финансирования,</w:t>
            </w:r>
          </w:p>
          <w:p w:rsidR="00183963" w:rsidRPr="00084E25" w:rsidRDefault="00183963" w:rsidP="00A8794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4961" w:type="dxa"/>
            <w:gridSpan w:val="9"/>
          </w:tcPr>
          <w:p w:rsidR="00183963" w:rsidRPr="00084E25" w:rsidRDefault="00183963" w:rsidP="00A87940">
            <w:pPr>
              <w:snapToGrid w:val="0"/>
              <w:jc w:val="center"/>
            </w:pPr>
            <w:r w:rsidRPr="00084E25">
              <w:rPr>
                <w:sz w:val="22"/>
                <w:szCs w:val="22"/>
              </w:rPr>
              <w:t xml:space="preserve">В том числе по годам        </w:t>
            </w:r>
          </w:p>
        </w:tc>
        <w:tc>
          <w:tcPr>
            <w:tcW w:w="1674" w:type="dxa"/>
          </w:tcPr>
          <w:p w:rsidR="00183963" w:rsidRPr="00084E25" w:rsidRDefault="00183963" w:rsidP="00A87940">
            <w:pPr>
              <w:snapToGrid w:val="0"/>
              <w:jc w:val="center"/>
            </w:pPr>
            <w:r w:rsidRPr="00084E25">
              <w:rPr>
                <w:sz w:val="22"/>
                <w:szCs w:val="22"/>
              </w:rPr>
              <w:t xml:space="preserve">Непосредственный результат реализации мероприятия </w:t>
            </w:r>
          </w:p>
        </w:tc>
        <w:tc>
          <w:tcPr>
            <w:tcW w:w="1950" w:type="dxa"/>
            <w:gridSpan w:val="3"/>
          </w:tcPr>
          <w:p w:rsidR="00183963" w:rsidRPr="00084E25" w:rsidRDefault="00183963"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183963" w:rsidRPr="00084E25" w:rsidTr="00686CC5">
        <w:trPr>
          <w:gridAfter w:val="1"/>
          <w:wAfter w:w="284" w:type="dxa"/>
          <w:trHeight w:val="267"/>
        </w:trPr>
        <w:tc>
          <w:tcPr>
            <w:tcW w:w="993" w:type="dxa"/>
            <w:gridSpan w:val="2"/>
            <w:vMerge/>
          </w:tcPr>
          <w:p w:rsidR="00183963" w:rsidRPr="00084E25" w:rsidRDefault="00183963" w:rsidP="00A87940">
            <w:pPr>
              <w:snapToGrid w:val="0"/>
            </w:pPr>
          </w:p>
        </w:tc>
        <w:tc>
          <w:tcPr>
            <w:tcW w:w="2585" w:type="dxa"/>
            <w:gridSpan w:val="2"/>
            <w:vMerge/>
          </w:tcPr>
          <w:p w:rsidR="00183963" w:rsidRPr="00084E25" w:rsidRDefault="00183963" w:rsidP="00A87940">
            <w:pPr>
              <w:snapToGrid w:val="0"/>
              <w:jc w:val="center"/>
            </w:pPr>
          </w:p>
        </w:tc>
        <w:tc>
          <w:tcPr>
            <w:tcW w:w="1526" w:type="dxa"/>
            <w:vMerge/>
          </w:tcPr>
          <w:p w:rsidR="00183963" w:rsidRPr="00084E25" w:rsidRDefault="00183963" w:rsidP="00A87940">
            <w:pPr>
              <w:snapToGrid w:val="0"/>
            </w:pPr>
          </w:p>
        </w:tc>
        <w:tc>
          <w:tcPr>
            <w:tcW w:w="1337" w:type="dxa"/>
            <w:vMerge/>
          </w:tcPr>
          <w:p w:rsidR="00183963" w:rsidRPr="00084E25" w:rsidRDefault="00183963" w:rsidP="00A87940">
            <w:pPr>
              <w:snapToGrid w:val="0"/>
            </w:pPr>
          </w:p>
        </w:tc>
        <w:tc>
          <w:tcPr>
            <w:tcW w:w="996" w:type="dxa"/>
            <w:gridSpan w:val="2"/>
          </w:tcPr>
          <w:p w:rsidR="00183963" w:rsidRPr="00084E25" w:rsidRDefault="00183963" w:rsidP="00C2220C">
            <w:pPr>
              <w:snapToGrid w:val="0"/>
              <w:jc w:val="center"/>
            </w:pPr>
            <w:r w:rsidRPr="00084E25">
              <w:rPr>
                <w:sz w:val="22"/>
                <w:szCs w:val="22"/>
              </w:rPr>
              <w:t>20</w:t>
            </w:r>
            <w:r w:rsidR="0069226B">
              <w:rPr>
                <w:sz w:val="22"/>
                <w:szCs w:val="22"/>
              </w:rPr>
              <w:t>22</w:t>
            </w:r>
            <w:r w:rsidRPr="00084E25">
              <w:rPr>
                <w:sz w:val="22"/>
                <w:szCs w:val="22"/>
              </w:rPr>
              <w:t xml:space="preserve">  </w:t>
            </w:r>
          </w:p>
        </w:tc>
        <w:tc>
          <w:tcPr>
            <w:tcW w:w="996"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3</w:t>
            </w:r>
          </w:p>
        </w:tc>
        <w:tc>
          <w:tcPr>
            <w:tcW w:w="992"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4</w:t>
            </w:r>
          </w:p>
        </w:tc>
        <w:tc>
          <w:tcPr>
            <w:tcW w:w="988" w:type="dxa"/>
            <w:gridSpan w:val="2"/>
          </w:tcPr>
          <w:p w:rsidR="00183963" w:rsidRPr="00084E25" w:rsidRDefault="0069226B" w:rsidP="00A87940">
            <w:pPr>
              <w:snapToGrid w:val="0"/>
            </w:pPr>
            <w:r>
              <w:t>2025</w:t>
            </w:r>
          </w:p>
        </w:tc>
        <w:tc>
          <w:tcPr>
            <w:tcW w:w="989" w:type="dxa"/>
          </w:tcPr>
          <w:p w:rsidR="00183963" w:rsidRPr="00084E25" w:rsidRDefault="0069226B" w:rsidP="00A87940">
            <w:pPr>
              <w:snapToGrid w:val="0"/>
            </w:pPr>
            <w:r>
              <w:t>2026</w:t>
            </w:r>
          </w:p>
        </w:tc>
        <w:tc>
          <w:tcPr>
            <w:tcW w:w="1674" w:type="dxa"/>
          </w:tcPr>
          <w:p w:rsidR="00183963" w:rsidRPr="00084E25" w:rsidRDefault="00183963" w:rsidP="00A87940">
            <w:pPr>
              <w:snapToGrid w:val="0"/>
            </w:pPr>
          </w:p>
        </w:tc>
        <w:tc>
          <w:tcPr>
            <w:tcW w:w="1950" w:type="dxa"/>
            <w:gridSpan w:val="3"/>
          </w:tcPr>
          <w:p w:rsidR="00183963" w:rsidRPr="00084E25" w:rsidRDefault="00183963" w:rsidP="00A87940">
            <w:pPr>
              <w:snapToGrid w:val="0"/>
            </w:pPr>
          </w:p>
        </w:tc>
      </w:tr>
      <w:tr w:rsidR="00183963" w:rsidRPr="00084E25" w:rsidTr="00686CC5">
        <w:trPr>
          <w:gridAfter w:val="1"/>
          <w:wAfter w:w="284" w:type="dxa"/>
          <w:trHeight w:val="403"/>
        </w:trPr>
        <w:tc>
          <w:tcPr>
            <w:tcW w:w="993" w:type="dxa"/>
            <w:gridSpan w:val="2"/>
          </w:tcPr>
          <w:p w:rsidR="00183963" w:rsidRPr="00084E25" w:rsidRDefault="00183963" w:rsidP="00A87940">
            <w:pPr>
              <w:snapToGrid w:val="0"/>
              <w:jc w:val="center"/>
            </w:pPr>
            <w:r w:rsidRPr="00084E25">
              <w:rPr>
                <w:sz w:val="22"/>
                <w:szCs w:val="22"/>
              </w:rPr>
              <w:t>1</w:t>
            </w:r>
          </w:p>
        </w:tc>
        <w:tc>
          <w:tcPr>
            <w:tcW w:w="2585" w:type="dxa"/>
            <w:gridSpan w:val="2"/>
          </w:tcPr>
          <w:p w:rsidR="00183963" w:rsidRPr="00084E25" w:rsidRDefault="00183963" w:rsidP="00A87940">
            <w:pPr>
              <w:snapToGrid w:val="0"/>
              <w:jc w:val="center"/>
            </w:pPr>
            <w:r w:rsidRPr="00084E25">
              <w:rPr>
                <w:sz w:val="22"/>
                <w:szCs w:val="22"/>
              </w:rPr>
              <w:t>2</w:t>
            </w:r>
          </w:p>
        </w:tc>
        <w:tc>
          <w:tcPr>
            <w:tcW w:w="1526" w:type="dxa"/>
          </w:tcPr>
          <w:p w:rsidR="00183963" w:rsidRPr="00084E25" w:rsidRDefault="00183963" w:rsidP="00A87940">
            <w:pPr>
              <w:snapToGrid w:val="0"/>
              <w:jc w:val="center"/>
            </w:pPr>
            <w:r w:rsidRPr="00084E25">
              <w:rPr>
                <w:sz w:val="22"/>
                <w:szCs w:val="22"/>
              </w:rPr>
              <w:t>3</w:t>
            </w:r>
          </w:p>
        </w:tc>
        <w:tc>
          <w:tcPr>
            <w:tcW w:w="1337" w:type="dxa"/>
          </w:tcPr>
          <w:p w:rsidR="00183963" w:rsidRPr="00084E25" w:rsidRDefault="00183963" w:rsidP="00A87940">
            <w:pPr>
              <w:snapToGrid w:val="0"/>
              <w:jc w:val="center"/>
            </w:pPr>
            <w:r w:rsidRPr="00084E25">
              <w:rPr>
                <w:sz w:val="22"/>
                <w:szCs w:val="22"/>
              </w:rPr>
              <w:t>4</w:t>
            </w:r>
          </w:p>
        </w:tc>
        <w:tc>
          <w:tcPr>
            <w:tcW w:w="996" w:type="dxa"/>
            <w:gridSpan w:val="2"/>
          </w:tcPr>
          <w:p w:rsidR="00183963" w:rsidRPr="00084E25" w:rsidRDefault="00183963" w:rsidP="00A87940">
            <w:pPr>
              <w:snapToGrid w:val="0"/>
              <w:jc w:val="center"/>
            </w:pPr>
            <w:r w:rsidRPr="00084E25">
              <w:rPr>
                <w:sz w:val="22"/>
                <w:szCs w:val="22"/>
              </w:rPr>
              <w:t>5</w:t>
            </w:r>
          </w:p>
          <w:p w:rsidR="00183963" w:rsidRPr="00084E25" w:rsidRDefault="00183963" w:rsidP="00A87940">
            <w:pPr>
              <w:snapToGrid w:val="0"/>
              <w:jc w:val="center"/>
            </w:pPr>
          </w:p>
        </w:tc>
        <w:tc>
          <w:tcPr>
            <w:tcW w:w="996" w:type="dxa"/>
            <w:gridSpan w:val="2"/>
          </w:tcPr>
          <w:p w:rsidR="00183963" w:rsidRPr="00084E25" w:rsidRDefault="00183963" w:rsidP="00A87940">
            <w:pPr>
              <w:snapToGrid w:val="0"/>
              <w:jc w:val="center"/>
            </w:pPr>
            <w:r w:rsidRPr="00084E25">
              <w:rPr>
                <w:sz w:val="22"/>
                <w:szCs w:val="22"/>
              </w:rPr>
              <w:t>6</w:t>
            </w:r>
          </w:p>
        </w:tc>
        <w:tc>
          <w:tcPr>
            <w:tcW w:w="992" w:type="dxa"/>
            <w:gridSpan w:val="2"/>
          </w:tcPr>
          <w:p w:rsidR="00183963" w:rsidRPr="00084E25" w:rsidRDefault="00183963" w:rsidP="00A87940">
            <w:pPr>
              <w:snapToGrid w:val="0"/>
              <w:jc w:val="center"/>
            </w:pPr>
            <w:r w:rsidRPr="00084E25">
              <w:rPr>
                <w:sz w:val="22"/>
                <w:szCs w:val="22"/>
              </w:rPr>
              <w:t>7</w:t>
            </w:r>
          </w:p>
        </w:tc>
        <w:tc>
          <w:tcPr>
            <w:tcW w:w="988" w:type="dxa"/>
            <w:gridSpan w:val="2"/>
          </w:tcPr>
          <w:p w:rsidR="00183963" w:rsidRPr="009C3598" w:rsidRDefault="009C3598" w:rsidP="00A87940">
            <w:pPr>
              <w:snapToGrid w:val="0"/>
              <w:jc w:val="center"/>
              <w:rPr>
                <w:lang w:val="en-US"/>
              </w:rPr>
            </w:pPr>
            <w:r>
              <w:rPr>
                <w:sz w:val="22"/>
                <w:szCs w:val="22"/>
                <w:lang w:val="en-US"/>
              </w:rPr>
              <w:t>8</w:t>
            </w:r>
          </w:p>
        </w:tc>
        <w:tc>
          <w:tcPr>
            <w:tcW w:w="989" w:type="dxa"/>
          </w:tcPr>
          <w:p w:rsidR="00183963" w:rsidRPr="009C3598" w:rsidRDefault="009C3598" w:rsidP="00A87940">
            <w:pPr>
              <w:snapToGrid w:val="0"/>
              <w:jc w:val="center"/>
              <w:rPr>
                <w:lang w:val="en-US"/>
              </w:rPr>
            </w:pPr>
            <w:r>
              <w:rPr>
                <w:sz w:val="22"/>
                <w:szCs w:val="22"/>
                <w:lang w:val="en-US"/>
              </w:rPr>
              <w:t>9</w:t>
            </w:r>
          </w:p>
        </w:tc>
        <w:tc>
          <w:tcPr>
            <w:tcW w:w="1674" w:type="dxa"/>
          </w:tcPr>
          <w:p w:rsidR="00183963" w:rsidRPr="009C3598" w:rsidRDefault="009C3598" w:rsidP="00A87940">
            <w:pPr>
              <w:snapToGrid w:val="0"/>
              <w:jc w:val="center"/>
              <w:rPr>
                <w:lang w:val="en-US"/>
              </w:rPr>
            </w:pPr>
            <w:r>
              <w:rPr>
                <w:lang w:val="en-US"/>
              </w:rPr>
              <w:t>10</w:t>
            </w:r>
          </w:p>
        </w:tc>
        <w:tc>
          <w:tcPr>
            <w:tcW w:w="1950" w:type="dxa"/>
            <w:gridSpan w:val="3"/>
          </w:tcPr>
          <w:p w:rsidR="00183963" w:rsidRPr="009C3598" w:rsidRDefault="009C3598" w:rsidP="00A87940">
            <w:pPr>
              <w:snapToGrid w:val="0"/>
              <w:jc w:val="center"/>
              <w:rPr>
                <w:lang w:val="en-US"/>
              </w:rPr>
            </w:pPr>
            <w:r>
              <w:rPr>
                <w:sz w:val="22"/>
                <w:szCs w:val="22"/>
                <w:lang w:val="en-US"/>
              </w:rPr>
              <w:t>11</w:t>
            </w:r>
          </w:p>
        </w:tc>
      </w:tr>
      <w:tr w:rsidR="00686CC5" w:rsidRPr="00084E25" w:rsidTr="00686CC5">
        <w:trPr>
          <w:gridAfter w:val="1"/>
          <w:wAfter w:w="284" w:type="dxa"/>
          <w:trHeight w:val="285"/>
        </w:trPr>
        <w:tc>
          <w:tcPr>
            <w:tcW w:w="993" w:type="dxa"/>
            <w:gridSpan w:val="2"/>
            <w:vMerge w:val="restart"/>
          </w:tcPr>
          <w:p w:rsidR="00686CC5" w:rsidRPr="00084E25" w:rsidRDefault="00686CC5" w:rsidP="00686CC5">
            <w:pPr>
              <w:snapToGrid w:val="0"/>
              <w:jc w:val="center"/>
            </w:pPr>
            <w:r w:rsidRPr="00084E25">
              <w:rPr>
                <w:sz w:val="22"/>
                <w:szCs w:val="22"/>
              </w:rPr>
              <w:t>1</w:t>
            </w:r>
          </w:p>
        </w:tc>
        <w:tc>
          <w:tcPr>
            <w:tcW w:w="2585" w:type="dxa"/>
            <w:gridSpan w:val="2"/>
            <w:vMerge w:val="restart"/>
          </w:tcPr>
          <w:p w:rsidR="00686CC5" w:rsidRPr="00084E25" w:rsidRDefault="00686CC5" w:rsidP="00686CC5">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310D1A" w:rsidP="00686CC5">
            <w:pPr>
              <w:snapToGrid w:val="0"/>
              <w:jc w:val="center"/>
            </w:pPr>
            <w:r>
              <w:t>101417,4</w:t>
            </w:r>
          </w:p>
        </w:tc>
        <w:tc>
          <w:tcPr>
            <w:tcW w:w="996" w:type="dxa"/>
            <w:gridSpan w:val="2"/>
          </w:tcPr>
          <w:p w:rsidR="00686CC5" w:rsidRPr="00084E25" w:rsidRDefault="00686CC5" w:rsidP="00686CC5">
            <w:pPr>
              <w:snapToGrid w:val="0"/>
              <w:jc w:val="center"/>
            </w:pPr>
            <w:r>
              <w:t>23613,5</w:t>
            </w:r>
          </w:p>
        </w:tc>
        <w:tc>
          <w:tcPr>
            <w:tcW w:w="996" w:type="dxa"/>
            <w:gridSpan w:val="2"/>
          </w:tcPr>
          <w:p w:rsidR="00686CC5" w:rsidRPr="00084E25" w:rsidRDefault="00310D1A" w:rsidP="00686CC5">
            <w:pPr>
              <w:snapToGrid w:val="0"/>
              <w:jc w:val="center"/>
            </w:pPr>
            <w:r>
              <w:t>25326,9</w:t>
            </w:r>
          </w:p>
        </w:tc>
        <w:tc>
          <w:tcPr>
            <w:tcW w:w="992" w:type="dxa"/>
            <w:gridSpan w:val="2"/>
          </w:tcPr>
          <w:p w:rsidR="00686CC5" w:rsidRPr="00084E25" w:rsidRDefault="00686CC5" w:rsidP="00686CC5">
            <w:pPr>
              <w:snapToGrid w:val="0"/>
              <w:jc w:val="center"/>
            </w:pPr>
            <w:r>
              <w:t>19477,0</w:t>
            </w:r>
          </w:p>
        </w:tc>
        <w:tc>
          <w:tcPr>
            <w:tcW w:w="988" w:type="dxa"/>
            <w:gridSpan w:val="2"/>
          </w:tcPr>
          <w:p w:rsidR="00686CC5" w:rsidRPr="00084E25" w:rsidRDefault="00686CC5" w:rsidP="00686CC5">
            <w:pPr>
              <w:snapToGrid w:val="0"/>
              <w:jc w:val="center"/>
            </w:pPr>
            <w:r>
              <w:t>16500,0</w:t>
            </w:r>
          </w:p>
        </w:tc>
        <w:tc>
          <w:tcPr>
            <w:tcW w:w="989" w:type="dxa"/>
          </w:tcPr>
          <w:p w:rsidR="00686CC5" w:rsidRPr="00084E25" w:rsidRDefault="00686CC5" w:rsidP="00686CC5">
            <w:pPr>
              <w:snapToGrid w:val="0"/>
              <w:jc w:val="center"/>
            </w:pPr>
            <w:r>
              <w:t>16500,0</w:t>
            </w:r>
          </w:p>
        </w:tc>
        <w:tc>
          <w:tcPr>
            <w:tcW w:w="1674" w:type="dxa"/>
            <w:vMerge w:val="restart"/>
          </w:tcPr>
          <w:p w:rsidR="00686CC5" w:rsidRPr="00084E25" w:rsidRDefault="00686CC5" w:rsidP="00686CC5">
            <w:pPr>
              <w:snapToGrid w:val="0"/>
              <w:jc w:val="center"/>
            </w:pPr>
            <w:r w:rsidRPr="00084E25">
              <w:rPr>
                <w:sz w:val="22"/>
                <w:szCs w:val="22"/>
              </w:rPr>
              <w:t>Выполнение  муниципального задания</w:t>
            </w:r>
          </w:p>
        </w:tc>
        <w:tc>
          <w:tcPr>
            <w:tcW w:w="1950" w:type="dxa"/>
            <w:gridSpan w:val="3"/>
            <w:vMerge w:val="restart"/>
          </w:tcPr>
          <w:p w:rsidR="00686CC5" w:rsidRPr="00084E25" w:rsidRDefault="00686CC5" w:rsidP="00686CC5">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33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center"/>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FC76E9" w:rsidRPr="00084E25" w:rsidRDefault="00310D1A" w:rsidP="001B2DF9">
            <w:pPr>
              <w:snapToGrid w:val="0"/>
              <w:jc w:val="center"/>
            </w:pPr>
            <w:r>
              <w:t>101417,4</w:t>
            </w:r>
          </w:p>
        </w:tc>
        <w:tc>
          <w:tcPr>
            <w:tcW w:w="996" w:type="dxa"/>
            <w:gridSpan w:val="2"/>
          </w:tcPr>
          <w:p w:rsidR="00073CC7" w:rsidRPr="00084E25" w:rsidRDefault="005A3ADA" w:rsidP="00FC76E9">
            <w:pPr>
              <w:snapToGrid w:val="0"/>
              <w:jc w:val="center"/>
            </w:pPr>
            <w:r>
              <w:t>2</w:t>
            </w:r>
            <w:r w:rsidR="00FC76E9">
              <w:t>3613</w:t>
            </w:r>
            <w:r>
              <w:t>,5</w:t>
            </w:r>
          </w:p>
        </w:tc>
        <w:tc>
          <w:tcPr>
            <w:tcW w:w="996" w:type="dxa"/>
            <w:gridSpan w:val="2"/>
          </w:tcPr>
          <w:p w:rsidR="00073CC7" w:rsidRPr="00084E25" w:rsidRDefault="00310D1A" w:rsidP="00F36800">
            <w:pPr>
              <w:snapToGrid w:val="0"/>
              <w:jc w:val="center"/>
            </w:pPr>
            <w:r>
              <w:t>25326,9</w:t>
            </w:r>
          </w:p>
        </w:tc>
        <w:tc>
          <w:tcPr>
            <w:tcW w:w="992" w:type="dxa"/>
            <w:gridSpan w:val="2"/>
          </w:tcPr>
          <w:p w:rsidR="00073CC7" w:rsidRPr="00084E25" w:rsidRDefault="00073CC7" w:rsidP="00F36800">
            <w:pPr>
              <w:snapToGrid w:val="0"/>
              <w:jc w:val="center"/>
            </w:pPr>
            <w:r>
              <w:t>19477,0</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ind w:left="720"/>
              <w:jc w:val="both"/>
              <w:rPr>
                <w:rFonts w:cs="Calibri"/>
                <w:b/>
                <w:bCs/>
              </w:rPr>
            </w:pPr>
          </w:p>
        </w:tc>
        <w:tc>
          <w:tcPr>
            <w:tcW w:w="2585" w:type="dxa"/>
            <w:gridSpan w:val="2"/>
          </w:tcPr>
          <w:p w:rsidR="00183963" w:rsidRPr="00084E25" w:rsidRDefault="00183963" w:rsidP="00A87940">
            <w:pPr>
              <w:snapToGrid w:val="0"/>
              <w:ind w:left="720"/>
              <w:jc w:val="both"/>
              <w:rPr>
                <w:rFonts w:cs="Calibri"/>
                <w:b/>
                <w:bCs/>
              </w:rPr>
            </w:pPr>
          </w:p>
        </w:tc>
        <w:tc>
          <w:tcPr>
            <w:tcW w:w="11448" w:type="dxa"/>
            <w:gridSpan w:val="15"/>
          </w:tcPr>
          <w:p w:rsidR="00183963" w:rsidRPr="00084E25" w:rsidRDefault="00183963" w:rsidP="00A87940">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sidR="00FA0AD8">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073CC7" w:rsidRPr="00084E25" w:rsidTr="00686CC5">
        <w:trPr>
          <w:gridAfter w:val="1"/>
          <w:wAfter w:w="284" w:type="dxa"/>
          <w:trHeight w:val="370"/>
        </w:trPr>
        <w:tc>
          <w:tcPr>
            <w:tcW w:w="993" w:type="dxa"/>
            <w:gridSpan w:val="2"/>
            <w:vMerge w:val="restart"/>
          </w:tcPr>
          <w:p w:rsidR="00073CC7" w:rsidRPr="00084E25" w:rsidRDefault="00073CC7" w:rsidP="00A87940">
            <w:pPr>
              <w:snapToGrid w:val="0"/>
              <w:jc w:val="center"/>
            </w:pPr>
            <w:r w:rsidRPr="00084E25">
              <w:rPr>
                <w:sz w:val="22"/>
                <w:szCs w:val="22"/>
              </w:rPr>
              <w:t>2.1.</w:t>
            </w:r>
          </w:p>
        </w:tc>
        <w:tc>
          <w:tcPr>
            <w:tcW w:w="2585" w:type="dxa"/>
            <w:gridSpan w:val="2"/>
            <w:vMerge w:val="restart"/>
          </w:tcPr>
          <w:p w:rsidR="00073CC7" w:rsidRPr="00084E25" w:rsidRDefault="00073CC7"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084E25" w:rsidRDefault="00073CC7" w:rsidP="00A87940">
            <w:pPr>
              <w:snapToGrid w:val="0"/>
              <w:jc w:val="both"/>
            </w:pPr>
            <w:r w:rsidRPr="00084E25">
              <w:rPr>
                <w:sz w:val="22"/>
                <w:szCs w:val="22"/>
              </w:rPr>
              <w:t>Приобретение расходных материалов</w:t>
            </w:r>
          </w:p>
        </w:tc>
        <w:tc>
          <w:tcPr>
            <w:tcW w:w="1526" w:type="dxa"/>
          </w:tcPr>
          <w:p w:rsidR="00073CC7" w:rsidRPr="00084E25" w:rsidRDefault="00073CC7" w:rsidP="00A87940">
            <w:pPr>
              <w:snapToGrid w:val="0"/>
              <w:jc w:val="center"/>
            </w:pPr>
            <w:r w:rsidRPr="00084E25">
              <w:rPr>
                <w:sz w:val="22"/>
                <w:szCs w:val="22"/>
              </w:rPr>
              <w:t>всего</w:t>
            </w:r>
          </w:p>
          <w:p w:rsidR="00073CC7" w:rsidRPr="00084E25" w:rsidRDefault="00073CC7" w:rsidP="00A87940">
            <w:pPr>
              <w:jc w:val="center"/>
            </w:pPr>
          </w:p>
        </w:tc>
        <w:tc>
          <w:tcPr>
            <w:tcW w:w="1337" w:type="dxa"/>
          </w:tcPr>
          <w:p w:rsidR="00073CC7" w:rsidRPr="00084E25" w:rsidRDefault="000B3944" w:rsidP="00A87940">
            <w:pPr>
              <w:snapToGrid w:val="0"/>
              <w:jc w:val="center"/>
            </w:pPr>
            <w:r>
              <w:t>32614,3</w:t>
            </w:r>
          </w:p>
        </w:tc>
        <w:tc>
          <w:tcPr>
            <w:tcW w:w="996" w:type="dxa"/>
            <w:gridSpan w:val="2"/>
          </w:tcPr>
          <w:p w:rsidR="00073CC7" w:rsidRPr="00084E25" w:rsidRDefault="001B2DF9" w:rsidP="00A87940">
            <w:pPr>
              <w:snapToGrid w:val="0"/>
              <w:jc w:val="center"/>
            </w:pPr>
            <w:r>
              <w:t>6 129,1</w:t>
            </w:r>
          </w:p>
        </w:tc>
        <w:tc>
          <w:tcPr>
            <w:tcW w:w="996" w:type="dxa"/>
            <w:gridSpan w:val="2"/>
          </w:tcPr>
          <w:p w:rsidR="00073CC7" w:rsidRDefault="000B3944">
            <w:r>
              <w:t>7592,6</w:t>
            </w:r>
          </w:p>
        </w:tc>
        <w:tc>
          <w:tcPr>
            <w:tcW w:w="992" w:type="dxa"/>
            <w:gridSpan w:val="2"/>
          </w:tcPr>
          <w:p w:rsidR="00073CC7" w:rsidRDefault="00073CC7">
            <w:r w:rsidRPr="00CC4773">
              <w:t>6492,6</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val="restart"/>
          </w:tcPr>
          <w:p w:rsidR="00073CC7" w:rsidRPr="00084E25" w:rsidRDefault="00073CC7" w:rsidP="00A87940">
            <w:pPr>
              <w:snapToGrid w:val="0"/>
              <w:jc w:val="center"/>
            </w:pPr>
            <w:r w:rsidRPr="00084E25">
              <w:rPr>
                <w:sz w:val="22"/>
                <w:szCs w:val="22"/>
              </w:rPr>
              <w:t>Освещенность улиц</w:t>
            </w:r>
          </w:p>
          <w:p w:rsidR="00073CC7" w:rsidRPr="00084E25" w:rsidRDefault="00073CC7" w:rsidP="00A87940">
            <w:pPr>
              <w:snapToGrid w:val="0"/>
              <w:jc w:val="center"/>
            </w:pPr>
            <w:r w:rsidRPr="00084E25">
              <w:rPr>
                <w:sz w:val="22"/>
                <w:szCs w:val="22"/>
              </w:rPr>
              <w:t xml:space="preserve"> </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073CC7" w:rsidRPr="00084E25" w:rsidTr="00686CC5">
        <w:trPr>
          <w:gridAfter w:val="1"/>
          <w:wAfter w:w="284" w:type="dxa"/>
          <w:trHeight w:val="353"/>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pStyle w:val="aff4"/>
              <w:snapToGrid w:val="0"/>
              <w:jc w:val="both"/>
              <w:rPr>
                <w:rFonts w:ascii="Times New Roman" w:hAnsi="Times New Roman" w:cs="Times New Roman"/>
              </w:rPr>
            </w:pPr>
          </w:p>
        </w:tc>
        <w:tc>
          <w:tcPr>
            <w:tcW w:w="1526" w:type="dxa"/>
          </w:tcPr>
          <w:p w:rsidR="00073CC7" w:rsidRPr="00084E25" w:rsidRDefault="00073CC7" w:rsidP="00A87940">
            <w:pPr>
              <w:snapToGrid w:val="0"/>
            </w:pPr>
            <w:r w:rsidRPr="00084E25">
              <w:rPr>
                <w:sz w:val="22"/>
                <w:szCs w:val="22"/>
              </w:rPr>
              <w:t>местный бюджет</w:t>
            </w:r>
          </w:p>
        </w:tc>
        <w:tc>
          <w:tcPr>
            <w:tcW w:w="1337" w:type="dxa"/>
          </w:tcPr>
          <w:p w:rsidR="00073CC7" w:rsidRPr="00084E25" w:rsidRDefault="000B3944" w:rsidP="00073CC7">
            <w:pPr>
              <w:snapToGrid w:val="0"/>
              <w:jc w:val="center"/>
            </w:pPr>
            <w:r>
              <w:t>32614,3</w:t>
            </w:r>
          </w:p>
        </w:tc>
        <w:tc>
          <w:tcPr>
            <w:tcW w:w="996" w:type="dxa"/>
            <w:gridSpan w:val="2"/>
          </w:tcPr>
          <w:p w:rsidR="00073CC7" w:rsidRPr="00084E25" w:rsidRDefault="001B2DF9" w:rsidP="00F36800">
            <w:pPr>
              <w:snapToGrid w:val="0"/>
              <w:jc w:val="center"/>
            </w:pPr>
            <w:r>
              <w:t>6 129,1</w:t>
            </w:r>
          </w:p>
        </w:tc>
        <w:tc>
          <w:tcPr>
            <w:tcW w:w="996" w:type="dxa"/>
            <w:gridSpan w:val="2"/>
          </w:tcPr>
          <w:p w:rsidR="00073CC7" w:rsidRPr="00084E25" w:rsidRDefault="000B3944" w:rsidP="00F36800">
            <w:pPr>
              <w:snapToGrid w:val="0"/>
              <w:jc w:val="center"/>
            </w:pPr>
            <w:r>
              <w:t>7592,6</w:t>
            </w:r>
          </w:p>
        </w:tc>
        <w:tc>
          <w:tcPr>
            <w:tcW w:w="992" w:type="dxa"/>
            <w:gridSpan w:val="2"/>
          </w:tcPr>
          <w:p w:rsidR="00073CC7" w:rsidRPr="00084E25" w:rsidRDefault="00073CC7" w:rsidP="00F36800">
            <w:pPr>
              <w:snapToGrid w:val="0"/>
              <w:jc w:val="center"/>
            </w:pPr>
            <w:r>
              <w:t>6492,6</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pPr>
          </w:p>
        </w:tc>
        <w:tc>
          <w:tcPr>
            <w:tcW w:w="2585" w:type="dxa"/>
            <w:gridSpan w:val="2"/>
          </w:tcPr>
          <w:p w:rsidR="00183963" w:rsidRPr="00084E25" w:rsidRDefault="00183963" w:rsidP="00A87940">
            <w:pPr>
              <w:snapToGrid w:val="0"/>
            </w:pPr>
          </w:p>
        </w:tc>
        <w:tc>
          <w:tcPr>
            <w:tcW w:w="11448" w:type="dxa"/>
            <w:gridSpan w:val="15"/>
          </w:tcPr>
          <w:p w:rsidR="00183963" w:rsidRPr="00084E25" w:rsidRDefault="00183963" w:rsidP="00A87940">
            <w:pPr>
              <w:snapToGrid w:val="0"/>
            </w:pPr>
          </w:p>
          <w:p w:rsidR="00183963" w:rsidRPr="00084E25" w:rsidRDefault="00183963" w:rsidP="00A87940">
            <w:pPr>
              <w:snapToGrid w:val="0"/>
              <w:rPr>
                <w:b/>
                <w:bCs/>
              </w:rPr>
            </w:pPr>
            <w:r w:rsidRPr="00084E25">
              <w:rPr>
                <w:b/>
                <w:bCs/>
                <w:sz w:val="22"/>
                <w:szCs w:val="22"/>
              </w:rPr>
              <w:t>3. Озеленение</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 xml:space="preserve">Цель </w:t>
            </w:r>
          </w:p>
        </w:tc>
        <w:tc>
          <w:tcPr>
            <w:tcW w:w="11448" w:type="dxa"/>
            <w:gridSpan w:val="15"/>
          </w:tcPr>
          <w:p w:rsidR="0069226B" w:rsidRPr="00084E25" w:rsidRDefault="0069226B"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Задача</w:t>
            </w:r>
          </w:p>
        </w:tc>
        <w:tc>
          <w:tcPr>
            <w:tcW w:w="11448" w:type="dxa"/>
            <w:gridSpan w:val="15"/>
          </w:tcPr>
          <w:p w:rsidR="0069226B" w:rsidRPr="00084E25" w:rsidRDefault="0069226B"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073CC7" w:rsidRPr="00084E25" w:rsidTr="00686CC5">
        <w:trPr>
          <w:gridAfter w:val="1"/>
          <w:wAfter w:w="284" w:type="dxa"/>
          <w:trHeight w:val="330"/>
        </w:trPr>
        <w:tc>
          <w:tcPr>
            <w:tcW w:w="993" w:type="dxa"/>
            <w:gridSpan w:val="2"/>
            <w:vMerge w:val="restart"/>
          </w:tcPr>
          <w:p w:rsidR="00073CC7" w:rsidRPr="00084E25" w:rsidRDefault="00073CC7" w:rsidP="00A87940">
            <w:pPr>
              <w:snapToGrid w:val="0"/>
              <w:jc w:val="center"/>
            </w:pPr>
            <w:r w:rsidRPr="00084E25">
              <w:rPr>
                <w:sz w:val="22"/>
                <w:szCs w:val="22"/>
              </w:rPr>
              <w:t>3.1.</w:t>
            </w:r>
          </w:p>
        </w:tc>
        <w:tc>
          <w:tcPr>
            <w:tcW w:w="2585" w:type="dxa"/>
            <w:gridSpan w:val="2"/>
            <w:vMerge w:val="restart"/>
          </w:tcPr>
          <w:p w:rsidR="00073CC7" w:rsidRPr="00084E25" w:rsidRDefault="00073CC7"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1526" w:type="dxa"/>
          </w:tcPr>
          <w:p w:rsidR="00073CC7" w:rsidRPr="00084E25" w:rsidRDefault="00073CC7" w:rsidP="00A87940">
            <w:pPr>
              <w:snapToGrid w:val="0"/>
              <w:jc w:val="center"/>
            </w:pPr>
            <w:r w:rsidRPr="00084E25">
              <w:rPr>
                <w:sz w:val="22"/>
                <w:szCs w:val="22"/>
              </w:rPr>
              <w:t>всего</w:t>
            </w:r>
          </w:p>
        </w:tc>
        <w:tc>
          <w:tcPr>
            <w:tcW w:w="1337" w:type="dxa"/>
          </w:tcPr>
          <w:p w:rsidR="00073CC7" w:rsidRPr="00084E25" w:rsidRDefault="0034161F" w:rsidP="0034161F">
            <w:pPr>
              <w:snapToGrid w:val="0"/>
              <w:jc w:val="center"/>
            </w:pPr>
            <w:r>
              <w:t>867</w:t>
            </w:r>
            <w:r w:rsidR="007C1CDA">
              <w:t>,</w:t>
            </w:r>
            <w:r>
              <w:t>9</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34161F" w:rsidP="0034161F">
            <w:pPr>
              <w:snapToGrid w:val="0"/>
              <w:jc w:val="center"/>
            </w:pPr>
            <w:r>
              <w:t>133</w:t>
            </w:r>
            <w:r w:rsidR="00073CC7">
              <w:t>,</w:t>
            </w:r>
            <w:r>
              <w:t>4</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val="restart"/>
          </w:tcPr>
          <w:p w:rsidR="00073CC7" w:rsidRPr="00084E25" w:rsidRDefault="00073CC7" w:rsidP="00A87940">
            <w:pPr>
              <w:tabs>
                <w:tab w:val="left" w:pos="1560"/>
              </w:tabs>
              <w:snapToGrid w:val="0"/>
              <w:jc w:val="both"/>
            </w:pPr>
            <w:r w:rsidRPr="00084E25">
              <w:rPr>
                <w:sz w:val="22"/>
                <w:szCs w:val="22"/>
              </w:rPr>
              <w:t xml:space="preserve">Озеленение территории поселения </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1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084E25" w:rsidRDefault="0034161F" w:rsidP="00642DC5">
            <w:pPr>
              <w:snapToGrid w:val="0"/>
              <w:jc w:val="center"/>
            </w:pPr>
            <w:r>
              <w:t>867,9</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34161F" w:rsidP="003502E3">
            <w:pPr>
              <w:snapToGrid w:val="0"/>
              <w:jc w:val="center"/>
            </w:pPr>
            <w:r>
              <w:t>133,4</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tcPr>
          <w:p w:rsidR="00073CC7" w:rsidRPr="00084E25" w:rsidRDefault="00073CC7" w:rsidP="00A87940">
            <w:pPr>
              <w:tabs>
                <w:tab w:val="left" w:pos="1560"/>
              </w:tabs>
              <w:snapToGrid w:val="0"/>
              <w:jc w:val="both"/>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Height w:val="55"/>
        </w:trPr>
        <w:tc>
          <w:tcPr>
            <w:tcW w:w="993" w:type="dxa"/>
            <w:gridSpan w:val="2"/>
          </w:tcPr>
          <w:p w:rsidR="00183963" w:rsidRPr="00084E25" w:rsidRDefault="00183963" w:rsidP="00A87940">
            <w:pPr>
              <w:snapToGrid w:val="0"/>
              <w:rPr>
                <w:b/>
              </w:rPr>
            </w:pPr>
          </w:p>
        </w:tc>
        <w:tc>
          <w:tcPr>
            <w:tcW w:w="2585" w:type="dxa"/>
            <w:gridSpan w:val="2"/>
          </w:tcPr>
          <w:p w:rsidR="00183963" w:rsidRPr="00084E25" w:rsidRDefault="00183963" w:rsidP="00A87940">
            <w:pPr>
              <w:snapToGrid w:val="0"/>
              <w:rPr>
                <w:b/>
              </w:rPr>
            </w:pPr>
          </w:p>
        </w:tc>
        <w:tc>
          <w:tcPr>
            <w:tcW w:w="11448" w:type="dxa"/>
            <w:gridSpan w:val="15"/>
          </w:tcPr>
          <w:p w:rsidR="00183963" w:rsidRPr="00084E25" w:rsidRDefault="00183963" w:rsidP="00A87940">
            <w:pPr>
              <w:snapToGrid w:val="0"/>
              <w:rPr>
                <w:b/>
              </w:rPr>
            </w:pPr>
            <w:r w:rsidRPr="00084E25">
              <w:rPr>
                <w:b/>
                <w:sz w:val="22"/>
                <w:szCs w:val="22"/>
              </w:rPr>
              <w:t>4. Содержание мест захоронения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Цель</w:t>
            </w:r>
          </w:p>
        </w:tc>
        <w:tc>
          <w:tcPr>
            <w:tcW w:w="11448" w:type="dxa"/>
            <w:gridSpan w:val="15"/>
          </w:tcPr>
          <w:p w:rsidR="007E4C33" w:rsidRPr="00084E25" w:rsidRDefault="007E4C33"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Задача</w:t>
            </w:r>
          </w:p>
        </w:tc>
        <w:tc>
          <w:tcPr>
            <w:tcW w:w="11448" w:type="dxa"/>
            <w:gridSpan w:val="15"/>
          </w:tcPr>
          <w:p w:rsidR="007E4C33" w:rsidRPr="00084E25" w:rsidRDefault="007E4C33"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686CC5" w:rsidRPr="00084E25" w:rsidTr="00686CC5">
        <w:trPr>
          <w:gridAfter w:val="1"/>
          <w:wAfter w:w="284" w:type="dxa"/>
          <w:trHeight w:val="241"/>
        </w:trPr>
        <w:tc>
          <w:tcPr>
            <w:tcW w:w="993" w:type="dxa"/>
            <w:gridSpan w:val="2"/>
            <w:vMerge w:val="restart"/>
          </w:tcPr>
          <w:p w:rsidR="00686CC5" w:rsidRPr="00084E25" w:rsidRDefault="00686CC5" w:rsidP="00686CC5">
            <w:pPr>
              <w:snapToGrid w:val="0"/>
              <w:jc w:val="center"/>
            </w:pPr>
            <w:r w:rsidRPr="00084E25">
              <w:rPr>
                <w:sz w:val="22"/>
                <w:szCs w:val="22"/>
              </w:rPr>
              <w:t>4.1.</w:t>
            </w:r>
          </w:p>
        </w:tc>
        <w:tc>
          <w:tcPr>
            <w:tcW w:w="2585" w:type="dxa"/>
            <w:gridSpan w:val="2"/>
            <w:vMerge w:val="restart"/>
          </w:tcPr>
          <w:p w:rsidR="00686CC5" w:rsidRPr="00084E25" w:rsidRDefault="00686CC5" w:rsidP="00686CC5">
            <w:pPr>
              <w:snapToGrid w:val="0"/>
            </w:pPr>
            <w:r w:rsidRPr="00084E25">
              <w:rPr>
                <w:sz w:val="22"/>
                <w:szCs w:val="22"/>
              </w:rPr>
              <w:t>Содержание мест захоронений (подсыпка дороги гравием).</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686CC5" w:rsidP="003715F6">
            <w:pPr>
              <w:snapToGrid w:val="0"/>
              <w:jc w:val="center"/>
            </w:pPr>
            <w:r>
              <w:t>8</w:t>
            </w:r>
            <w:r w:rsidR="003715F6">
              <w:t>6</w:t>
            </w:r>
            <w:r>
              <w:t>5,8</w:t>
            </w:r>
          </w:p>
        </w:tc>
        <w:tc>
          <w:tcPr>
            <w:tcW w:w="996" w:type="dxa"/>
            <w:gridSpan w:val="2"/>
          </w:tcPr>
          <w:p w:rsidR="00686CC5" w:rsidRPr="00084E25" w:rsidRDefault="00686CC5" w:rsidP="00686CC5">
            <w:pPr>
              <w:snapToGrid w:val="0"/>
              <w:jc w:val="center"/>
            </w:pPr>
            <w:r>
              <w:t>745,8</w:t>
            </w:r>
          </w:p>
        </w:tc>
        <w:tc>
          <w:tcPr>
            <w:tcW w:w="996" w:type="dxa"/>
            <w:gridSpan w:val="2"/>
          </w:tcPr>
          <w:p w:rsidR="00686CC5" w:rsidRPr="00084E25" w:rsidRDefault="003715F6" w:rsidP="00686CC5">
            <w:pPr>
              <w:snapToGrid w:val="0"/>
              <w:jc w:val="center"/>
            </w:pPr>
            <w:r>
              <w:t>-</w:t>
            </w:r>
          </w:p>
        </w:tc>
        <w:tc>
          <w:tcPr>
            <w:tcW w:w="992" w:type="dxa"/>
            <w:gridSpan w:val="2"/>
          </w:tcPr>
          <w:p w:rsidR="00686CC5" w:rsidRPr="00084E25" w:rsidRDefault="00686CC5" w:rsidP="00686CC5">
            <w:pPr>
              <w:snapToGrid w:val="0"/>
              <w:jc w:val="center"/>
            </w:pPr>
            <w:r>
              <w:t>20,0</w:t>
            </w:r>
          </w:p>
        </w:tc>
        <w:tc>
          <w:tcPr>
            <w:tcW w:w="988" w:type="dxa"/>
            <w:gridSpan w:val="2"/>
          </w:tcPr>
          <w:p w:rsidR="00686CC5" w:rsidRPr="00084E25" w:rsidRDefault="00686CC5" w:rsidP="00686CC5">
            <w:pPr>
              <w:tabs>
                <w:tab w:val="left" w:pos="1560"/>
              </w:tabs>
              <w:snapToGrid w:val="0"/>
              <w:jc w:val="both"/>
            </w:pPr>
            <w:r>
              <w:t>50,0</w:t>
            </w:r>
          </w:p>
        </w:tc>
        <w:tc>
          <w:tcPr>
            <w:tcW w:w="989" w:type="dxa"/>
          </w:tcPr>
          <w:p w:rsidR="00686CC5" w:rsidRPr="00084E25" w:rsidRDefault="00686CC5" w:rsidP="00686CC5">
            <w:pPr>
              <w:tabs>
                <w:tab w:val="left" w:pos="1560"/>
              </w:tabs>
              <w:snapToGrid w:val="0"/>
              <w:jc w:val="both"/>
            </w:pPr>
            <w:r>
              <w:t>50,0</w:t>
            </w:r>
          </w:p>
        </w:tc>
        <w:tc>
          <w:tcPr>
            <w:tcW w:w="1674" w:type="dxa"/>
            <w:vMerge w:val="restart"/>
          </w:tcPr>
          <w:p w:rsidR="00686CC5" w:rsidRPr="00084E25" w:rsidRDefault="00686CC5" w:rsidP="00686CC5">
            <w:pPr>
              <w:tabs>
                <w:tab w:val="left" w:pos="1560"/>
              </w:tabs>
              <w:snapToGrid w:val="0"/>
              <w:jc w:val="both"/>
            </w:pPr>
            <w:r w:rsidRPr="00084E25">
              <w:rPr>
                <w:sz w:val="22"/>
                <w:szCs w:val="22"/>
              </w:rPr>
              <w:t>улучшение содержания мест захоронения</w:t>
            </w:r>
          </w:p>
        </w:tc>
        <w:tc>
          <w:tcPr>
            <w:tcW w:w="1950" w:type="dxa"/>
            <w:gridSpan w:val="3"/>
            <w:vMerge w:val="restart"/>
          </w:tcPr>
          <w:p w:rsidR="00686CC5" w:rsidRPr="00084E25" w:rsidRDefault="00686CC5" w:rsidP="00686CC5">
            <w:pPr>
              <w:snapToGrid w:val="0"/>
              <w:jc w:val="center"/>
            </w:pPr>
            <w:r w:rsidRPr="00084E25">
              <w:rPr>
                <w:sz w:val="22"/>
                <w:szCs w:val="22"/>
              </w:rPr>
              <w:t xml:space="preserve">Администрация Белоглинского сельского поселения           </w:t>
            </w:r>
          </w:p>
        </w:tc>
      </w:tr>
      <w:tr w:rsidR="00430CE4" w:rsidRPr="00084E25" w:rsidTr="00686CC5">
        <w:trPr>
          <w:gridAfter w:val="1"/>
          <w:wAfter w:w="284" w:type="dxa"/>
          <w:trHeight w:val="315"/>
        </w:trPr>
        <w:tc>
          <w:tcPr>
            <w:tcW w:w="993" w:type="dxa"/>
            <w:gridSpan w:val="2"/>
            <w:vMerge/>
          </w:tcPr>
          <w:p w:rsidR="00430CE4" w:rsidRPr="00084E25" w:rsidRDefault="00430CE4" w:rsidP="00A87940">
            <w:pPr>
              <w:snapToGrid w:val="0"/>
              <w:jc w:val="center"/>
            </w:pPr>
          </w:p>
        </w:tc>
        <w:tc>
          <w:tcPr>
            <w:tcW w:w="2585" w:type="dxa"/>
            <w:gridSpan w:val="2"/>
            <w:vMerge/>
          </w:tcPr>
          <w:p w:rsidR="00430CE4" w:rsidRPr="00084E25" w:rsidRDefault="00430CE4" w:rsidP="00A87940">
            <w:pPr>
              <w:snapToGrid w:val="0"/>
            </w:pPr>
          </w:p>
        </w:tc>
        <w:tc>
          <w:tcPr>
            <w:tcW w:w="1526" w:type="dxa"/>
          </w:tcPr>
          <w:p w:rsidR="00430CE4" w:rsidRPr="00084E25" w:rsidRDefault="00430CE4" w:rsidP="00A87940">
            <w:pPr>
              <w:snapToGrid w:val="0"/>
              <w:jc w:val="center"/>
            </w:pPr>
            <w:r w:rsidRPr="00084E25">
              <w:rPr>
                <w:sz w:val="22"/>
                <w:szCs w:val="22"/>
              </w:rPr>
              <w:t>местный  бюджет</w:t>
            </w:r>
          </w:p>
        </w:tc>
        <w:tc>
          <w:tcPr>
            <w:tcW w:w="1337" w:type="dxa"/>
          </w:tcPr>
          <w:p w:rsidR="00430CE4" w:rsidRPr="00084E25" w:rsidRDefault="00686CC5" w:rsidP="003715F6">
            <w:pPr>
              <w:snapToGrid w:val="0"/>
              <w:jc w:val="center"/>
            </w:pPr>
            <w:r>
              <w:t>8</w:t>
            </w:r>
            <w:r w:rsidR="003715F6">
              <w:t>6</w:t>
            </w:r>
            <w:r w:rsidR="00430CE4">
              <w:t>5,8</w:t>
            </w:r>
          </w:p>
        </w:tc>
        <w:tc>
          <w:tcPr>
            <w:tcW w:w="996" w:type="dxa"/>
            <w:gridSpan w:val="2"/>
          </w:tcPr>
          <w:p w:rsidR="00430CE4" w:rsidRPr="00084E25" w:rsidRDefault="00686CC5" w:rsidP="00A55098">
            <w:pPr>
              <w:snapToGrid w:val="0"/>
              <w:jc w:val="center"/>
            </w:pPr>
            <w:r>
              <w:t>74</w:t>
            </w:r>
            <w:r w:rsidR="00430CE4">
              <w:t>5,8</w:t>
            </w:r>
          </w:p>
        </w:tc>
        <w:tc>
          <w:tcPr>
            <w:tcW w:w="996" w:type="dxa"/>
            <w:gridSpan w:val="2"/>
          </w:tcPr>
          <w:p w:rsidR="00430CE4" w:rsidRPr="00084E25" w:rsidRDefault="003715F6" w:rsidP="00F36800">
            <w:pPr>
              <w:snapToGrid w:val="0"/>
              <w:jc w:val="center"/>
            </w:pPr>
            <w:r>
              <w:t>-</w:t>
            </w:r>
          </w:p>
        </w:tc>
        <w:tc>
          <w:tcPr>
            <w:tcW w:w="992" w:type="dxa"/>
            <w:gridSpan w:val="2"/>
          </w:tcPr>
          <w:p w:rsidR="00430CE4" w:rsidRPr="00084E25" w:rsidRDefault="00430CE4" w:rsidP="00F36800">
            <w:pPr>
              <w:snapToGrid w:val="0"/>
              <w:jc w:val="center"/>
            </w:pPr>
            <w:r>
              <w:t>20,0</w:t>
            </w:r>
          </w:p>
        </w:tc>
        <w:tc>
          <w:tcPr>
            <w:tcW w:w="988" w:type="dxa"/>
            <w:gridSpan w:val="2"/>
          </w:tcPr>
          <w:p w:rsidR="00430CE4" w:rsidRPr="00084E25" w:rsidRDefault="00430CE4" w:rsidP="00073CC7">
            <w:pPr>
              <w:tabs>
                <w:tab w:val="left" w:pos="1560"/>
              </w:tabs>
              <w:snapToGrid w:val="0"/>
              <w:jc w:val="both"/>
            </w:pPr>
            <w:r>
              <w:t>50,0</w:t>
            </w:r>
          </w:p>
        </w:tc>
        <w:tc>
          <w:tcPr>
            <w:tcW w:w="989" w:type="dxa"/>
          </w:tcPr>
          <w:p w:rsidR="00430CE4" w:rsidRPr="00084E25" w:rsidRDefault="00430CE4" w:rsidP="00073CC7">
            <w:pPr>
              <w:tabs>
                <w:tab w:val="left" w:pos="1560"/>
              </w:tabs>
              <w:snapToGrid w:val="0"/>
              <w:jc w:val="both"/>
            </w:pPr>
            <w:r>
              <w:t>50,0</w:t>
            </w:r>
          </w:p>
        </w:tc>
        <w:tc>
          <w:tcPr>
            <w:tcW w:w="1674" w:type="dxa"/>
            <w:vMerge/>
          </w:tcPr>
          <w:p w:rsidR="00430CE4" w:rsidRPr="00084E25" w:rsidRDefault="00430CE4" w:rsidP="00A87940">
            <w:pPr>
              <w:tabs>
                <w:tab w:val="left" w:pos="1560"/>
              </w:tabs>
              <w:snapToGrid w:val="0"/>
              <w:jc w:val="both"/>
            </w:pPr>
          </w:p>
        </w:tc>
        <w:tc>
          <w:tcPr>
            <w:tcW w:w="1950" w:type="dxa"/>
            <w:gridSpan w:val="3"/>
            <w:vMerge/>
          </w:tcPr>
          <w:p w:rsidR="00430CE4" w:rsidRPr="00084E25" w:rsidRDefault="00430CE4" w:rsidP="00A87940">
            <w:pPr>
              <w:snapToGrid w:val="0"/>
              <w:jc w:val="center"/>
            </w:pPr>
          </w:p>
        </w:tc>
      </w:tr>
      <w:tr w:rsidR="008D5A2D" w:rsidRPr="00084E25" w:rsidTr="00C2220C">
        <w:trPr>
          <w:trHeight w:val="270"/>
        </w:trPr>
        <w:tc>
          <w:tcPr>
            <w:tcW w:w="993" w:type="dxa"/>
            <w:gridSpan w:val="2"/>
          </w:tcPr>
          <w:p w:rsidR="008D5A2D" w:rsidRPr="00084E25" w:rsidRDefault="008D5A2D" w:rsidP="00A87940">
            <w:pPr>
              <w:snapToGrid w:val="0"/>
              <w:rPr>
                <w:b/>
                <w:bCs/>
              </w:rPr>
            </w:pPr>
          </w:p>
        </w:tc>
        <w:tc>
          <w:tcPr>
            <w:tcW w:w="2585" w:type="dxa"/>
            <w:gridSpan w:val="2"/>
          </w:tcPr>
          <w:p w:rsidR="008D5A2D" w:rsidRPr="00084E25" w:rsidRDefault="008D5A2D" w:rsidP="00A87940">
            <w:pPr>
              <w:snapToGrid w:val="0"/>
              <w:rPr>
                <w:b/>
                <w:bCs/>
              </w:rPr>
            </w:pPr>
          </w:p>
        </w:tc>
        <w:tc>
          <w:tcPr>
            <w:tcW w:w="11448" w:type="dxa"/>
            <w:gridSpan w:val="15"/>
          </w:tcPr>
          <w:p w:rsidR="008D5A2D" w:rsidRPr="00084E25" w:rsidRDefault="008D5A2D" w:rsidP="00A87940">
            <w:pPr>
              <w:snapToGrid w:val="0"/>
              <w:rPr>
                <w:b/>
                <w:bCs/>
              </w:rPr>
            </w:pPr>
            <w:r w:rsidRPr="00084E25">
              <w:rPr>
                <w:b/>
                <w:bCs/>
                <w:sz w:val="22"/>
                <w:szCs w:val="22"/>
              </w:rPr>
              <w:t>5. Благоустройство населенных пунктов</w:t>
            </w:r>
          </w:p>
        </w:tc>
        <w:tc>
          <w:tcPr>
            <w:tcW w:w="284" w:type="dxa"/>
            <w:tcBorders>
              <w:top w:val="nil"/>
              <w:bottom w:val="nil"/>
              <w:right w:val="nil"/>
            </w:tcBorders>
          </w:tcPr>
          <w:p w:rsidR="008D5A2D" w:rsidRPr="00084E25" w:rsidRDefault="008D5A2D" w:rsidP="00A87940">
            <w:pPr>
              <w:snapToGrid w:val="0"/>
              <w:jc w:val="center"/>
            </w:pP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snapToGrid w:val="0"/>
              <w:jc w:val="both"/>
            </w:pPr>
            <w:r w:rsidRPr="00084E25">
              <w:rPr>
                <w:sz w:val="22"/>
                <w:szCs w:val="22"/>
              </w:rPr>
              <w:t>Приведение в качественное состояние элементов благоустройства</w:t>
            </w:r>
          </w:p>
        </w:tc>
      </w:tr>
      <w:tr w:rsidR="00073CC7" w:rsidRPr="00084E25" w:rsidTr="00686CC5">
        <w:trPr>
          <w:gridAfter w:val="1"/>
          <w:wAfter w:w="284" w:type="dxa"/>
          <w:trHeight w:val="556"/>
        </w:trPr>
        <w:tc>
          <w:tcPr>
            <w:tcW w:w="993"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5.1.</w:t>
            </w:r>
          </w:p>
        </w:tc>
        <w:tc>
          <w:tcPr>
            <w:tcW w:w="2585" w:type="dxa"/>
            <w:gridSpan w:val="2"/>
            <w:vMerge w:val="restart"/>
            <w:tcBorders>
              <w:bottom w:val="single" w:sz="4" w:space="0" w:color="auto"/>
            </w:tcBorders>
          </w:tcPr>
          <w:p w:rsidR="00073CC7" w:rsidRPr="00084E25" w:rsidRDefault="00073CC7"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526" w:type="dxa"/>
            <w:tcBorders>
              <w:bottom w:val="single" w:sz="4" w:space="0" w:color="auto"/>
            </w:tcBorders>
          </w:tcPr>
          <w:p w:rsidR="00073CC7" w:rsidRPr="00084E25" w:rsidRDefault="00073CC7" w:rsidP="00A87940">
            <w:pPr>
              <w:snapToGrid w:val="0"/>
              <w:jc w:val="center"/>
            </w:pPr>
            <w:r w:rsidRPr="00084E25">
              <w:rPr>
                <w:sz w:val="22"/>
                <w:szCs w:val="22"/>
              </w:rPr>
              <w:t>всего</w:t>
            </w:r>
          </w:p>
        </w:tc>
        <w:tc>
          <w:tcPr>
            <w:tcW w:w="1337" w:type="dxa"/>
            <w:tcBorders>
              <w:bottom w:val="single" w:sz="4" w:space="0" w:color="auto"/>
            </w:tcBorders>
          </w:tcPr>
          <w:p w:rsidR="00073CC7" w:rsidRPr="00FE5496" w:rsidRDefault="008A240C" w:rsidP="00073CC7">
            <w:pPr>
              <w:snapToGrid w:val="0"/>
              <w:jc w:val="both"/>
            </w:pPr>
            <w:r w:rsidRPr="00FE5496">
              <w:t>300,0</w:t>
            </w:r>
          </w:p>
        </w:tc>
        <w:tc>
          <w:tcPr>
            <w:tcW w:w="996" w:type="dxa"/>
            <w:gridSpan w:val="2"/>
            <w:tcBorders>
              <w:bottom w:val="single" w:sz="4" w:space="0" w:color="auto"/>
            </w:tcBorders>
          </w:tcPr>
          <w:p w:rsidR="00073CC7" w:rsidRPr="00FE5496" w:rsidRDefault="008A240C" w:rsidP="00073CC7">
            <w:pPr>
              <w:snapToGrid w:val="0"/>
              <w:jc w:val="both"/>
            </w:pPr>
            <w:r w:rsidRPr="00FE5496">
              <w:t>-</w:t>
            </w:r>
          </w:p>
        </w:tc>
        <w:tc>
          <w:tcPr>
            <w:tcW w:w="996" w:type="dxa"/>
            <w:gridSpan w:val="2"/>
            <w:tcBorders>
              <w:bottom w:val="single" w:sz="4" w:space="0" w:color="auto"/>
            </w:tcBorders>
          </w:tcPr>
          <w:p w:rsidR="00073CC7" w:rsidRDefault="00073CC7" w:rsidP="00F36800">
            <w:pPr>
              <w:snapToGrid w:val="0"/>
              <w:jc w:val="center"/>
            </w:pPr>
            <w:r>
              <w:t>-</w:t>
            </w:r>
          </w:p>
        </w:tc>
        <w:tc>
          <w:tcPr>
            <w:tcW w:w="992" w:type="dxa"/>
            <w:gridSpan w:val="2"/>
            <w:tcBorders>
              <w:bottom w:val="single" w:sz="4" w:space="0" w:color="auto"/>
            </w:tcBorders>
          </w:tcPr>
          <w:p w:rsidR="00073CC7" w:rsidRDefault="00073CC7" w:rsidP="00F36800">
            <w:pPr>
              <w:snapToGrid w:val="0"/>
              <w:jc w:val="center"/>
            </w:pPr>
            <w:r>
              <w:t>-</w:t>
            </w:r>
          </w:p>
        </w:tc>
        <w:tc>
          <w:tcPr>
            <w:tcW w:w="988" w:type="dxa"/>
            <w:gridSpan w:val="2"/>
            <w:tcBorders>
              <w:bottom w:val="single" w:sz="4" w:space="0" w:color="auto"/>
            </w:tcBorders>
          </w:tcPr>
          <w:p w:rsidR="00073CC7" w:rsidRPr="00084E25" w:rsidRDefault="00073CC7" w:rsidP="00073CC7">
            <w:pPr>
              <w:snapToGrid w:val="0"/>
              <w:jc w:val="both"/>
            </w:pPr>
            <w:r>
              <w:t>150,0</w:t>
            </w:r>
          </w:p>
        </w:tc>
        <w:tc>
          <w:tcPr>
            <w:tcW w:w="989" w:type="dxa"/>
            <w:tcBorders>
              <w:bottom w:val="single" w:sz="4" w:space="0" w:color="auto"/>
            </w:tcBorders>
          </w:tcPr>
          <w:p w:rsidR="00073CC7" w:rsidRPr="00084E25" w:rsidRDefault="00073CC7" w:rsidP="00073CC7">
            <w:pPr>
              <w:snapToGrid w:val="0"/>
              <w:jc w:val="both"/>
            </w:pPr>
            <w:r>
              <w:t>150,0</w:t>
            </w:r>
          </w:p>
        </w:tc>
        <w:tc>
          <w:tcPr>
            <w:tcW w:w="1827" w:type="dxa"/>
            <w:gridSpan w:val="2"/>
            <w:vMerge w:val="restart"/>
            <w:tcBorders>
              <w:bottom w:val="single" w:sz="4" w:space="0" w:color="auto"/>
            </w:tcBorders>
          </w:tcPr>
          <w:p w:rsidR="00073CC7" w:rsidRPr="00084E25" w:rsidRDefault="00073CC7" w:rsidP="00A87940">
            <w:pPr>
              <w:snapToGrid w:val="0"/>
              <w:jc w:val="both"/>
            </w:pPr>
            <w:r w:rsidRPr="00084E25">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058"/>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both"/>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FE5496" w:rsidRDefault="008A240C" w:rsidP="00073CC7">
            <w:pPr>
              <w:snapToGrid w:val="0"/>
              <w:jc w:val="both"/>
            </w:pPr>
            <w:r w:rsidRPr="00FE5496">
              <w:t>300,0</w:t>
            </w:r>
          </w:p>
        </w:tc>
        <w:tc>
          <w:tcPr>
            <w:tcW w:w="996" w:type="dxa"/>
            <w:gridSpan w:val="2"/>
          </w:tcPr>
          <w:p w:rsidR="00073CC7" w:rsidRPr="00FE5496" w:rsidRDefault="008A240C" w:rsidP="00073CC7">
            <w:pPr>
              <w:snapToGrid w:val="0"/>
              <w:jc w:val="both"/>
            </w:pPr>
            <w:r w:rsidRPr="00FE5496">
              <w:t>-</w:t>
            </w:r>
          </w:p>
        </w:tc>
        <w:tc>
          <w:tcPr>
            <w:tcW w:w="996" w:type="dxa"/>
            <w:gridSpan w:val="2"/>
          </w:tcPr>
          <w:p w:rsidR="00073CC7" w:rsidRDefault="00073CC7" w:rsidP="00F36800">
            <w:pPr>
              <w:snapToGrid w:val="0"/>
              <w:jc w:val="center"/>
            </w:pPr>
            <w:r>
              <w:t>-</w:t>
            </w:r>
          </w:p>
        </w:tc>
        <w:tc>
          <w:tcPr>
            <w:tcW w:w="992" w:type="dxa"/>
            <w:gridSpan w:val="2"/>
          </w:tcPr>
          <w:p w:rsidR="00073CC7" w:rsidRDefault="00073CC7" w:rsidP="00F36800">
            <w:pPr>
              <w:snapToGrid w:val="0"/>
              <w:jc w:val="center"/>
            </w:pPr>
            <w:r>
              <w:t>-</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tcPr>
          <w:p w:rsidR="00073CC7" w:rsidRPr="00084E25" w:rsidRDefault="00073CC7" w:rsidP="00A87940">
            <w:pPr>
              <w:snapToGrid w:val="0"/>
              <w:jc w:val="center"/>
            </w:pPr>
          </w:p>
        </w:tc>
        <w:tc>
          <w:tcPr>
            <w:tcW w:w="1797" w:type="dxa"/>
            <w:gridSpan w:val="2"/>
            <w:vMerge/>
          </w:tcPr>
          <w:p w:rsidR="00073CC7" w:rsidRPr="00084E25" w:rsidRDefault="00073CC7" w:rsidP="00A87940">
            <w:pPr>
              <w:snapToGrid w:val="0"/>
              <w:jc w:val="center"/>
            </w:pPr>
          </w:p>
        </w:tc>
      </w:tr>
      <w:tr w:rsidR="008E6E98" w:rsidRPr="00084E25" w:rsidTr="00686CC5">
        <w:trPr>
          <w:gridAfter w:val="1"/>
          <w:wAfter w:w="284" w:type="dxa"/>
          <w:trHeight w:val="1148"/>
        </w:trPr>
        <w:tc>
          <w:tcPr>
            <w:tcW w:w="993" w:type="dxa"/>
            <w:gridSpan w:val="2"/>
            <w:vMerge w:val="restart"/>
          </w:tcPr>
          <w:p w:rsidR="008E6E98" w:rsidRPr="00084E25" w:rsidRDefault="008E6E98" w:rsidP="00DD415D">
            <w:pPr>
              <w:snapToGrid w:val="0"/>
              <w:jc w:val="center"/>
            </w:pPr>
            <w:r w:rsidRPr="00084E25">
              <w:rPr>
                <w:sz w:val="22"/>
                <w:szCs w:val="22"/>
              </w:rPr>
              <w:t>5.2.</w:t>
            </w:r>
          </w:p>
        </w:tc>
        <w:tc>
          <w:tcPr>
            <w:tcW w:w="2585" w:type="dxa"/>
            <w:gridSpan w:val="2"/>
            <w:vMerge w:val="restart"/>
          </w:tcPr>
          <w:p w:rsidR="008E6E98" w:rsidRPr="00084E25" w:rsidRDefault="008E6E98" w:rsidP="00040A39">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Pr>
                <w:sz w:val="22"/>
                <w:szCs w:val="22"/>
              </w:rPr>
              <w:t>, иное</w:t>
            </w:r>
          </w:p>
        </w:tc>
        <w:tc>
          <w:tcPr>
            <w:tcW w:w="1526" w:type="dxa"/>
          </w:tcPr>
          <w:p w:rsidR="008E6E98" w:rsidRPr="00084E25" w:rsidRDefault="008E6E98" w:rsidP="00DD415D">
            <w:pPr>
              <w:snapToGrid w:val="0"/>
              <w:jc w:val="center"/>
            </w:pPr>
            <w:r w:rsidRPr="00084E25">
              <w:rPr>
                <w:sz w:val="22"/>
                <w:szCs w:val="22"/>
              </w:rPr>
              <w:t>всего</w:t>
            </w:r>
          </w:p>
        </w:tc>
        <w:tc>
          <w:tcPr>
            <w:tcW w:w="1337" w:type="dxa"/>
          </w:tcPr>
          <w:p w:rsidR="008E6E98" w:rsidRPr="00FE5496" w:rsidRDefault="00C94BD4" w:rsidP="007413E5">
            <w:pPr>
              <w:snapToGrid w:val="0"/>
              <w:jc w:val="center"/>
            </w:pPr>
            <w:r>
              <w:t>6282</w:t>
            </w:r>
            <w:r w:rsidR="007413E5">
              <w:t>,9</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C94BD4" w:rsidP="007413E5">
            <w:pPr>
              <w:jc w:val="center"/>
              <w:rPr>
                <w:szCs w:val="28"/>
              </w:rPr>
            </w:pPr>
            <w:r>
              <w:rPr>
                <w:szCs w:val="28"/>
              </w:rPr>
              <w:t>2323,1</w:t>
            </w:r>
          </w:p>
        </w:tc>
        <w:tc>
          <w:tcPr>
            <w:tcW w:w="992" w:type="dxa"/>
            <w:gridSpan w:val="2"/>
          </w:tcPr>
          <w:p w:rsidR="008E6E98" w:rsidRPr="00DD415D" w:rsidRDefault="008E6E98" w:rsidP="00DD415D">
            <w:pPr>
              <w:jc w:val="center"/>
              <w:rPr>
                <w:szCs w:val="28"/>
              </w:rPr>
            </w:pPr>
            <w:r w:rsidRPr="00DD415D">
              <w:rPr>
                <w:szCs w:val="28"/>
              </w:rPr>
              <w:t>226,6</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val="restart"/>
          </w:tcPr>
          <w:p w:rsidR="008E6E98" w:rsidRPr="00084E25" w:rsidRDefault="008E6E98" w:rsidP="00DD415D">
            <w:pPr>
              <w:snapToGrid w:val="0"/>
              <w:jc w:val="both"/>
            </w:pPr>
            <w:r w:rsidRPr="00084E25">
              <w:rPr>
                <w:sz w:val="22"/>
                <w:szCs w:val="22"/>
              </w:rPr>
              <w:t>благоустроенность поселения</w:t>
            </w:r>
          </w:p>
        </w:tc>
        <w:tc>
          <w:tcPr>
            <w:tcW w:w="1797" w:type="dxa"/>
            <w:gridSpan w:val="2"/>
            <w:vMerge w:val="restart"/>
          </w:tcPr>
          <w:p w:rsidR="008E6E98" w:rsidRPr="00084E25" w:rsidRDefault="008E6E98" w:rsidP="00DD415D">
            <w:pPr>
              <w:snapToGrid w:val="0"/>
              <w:jc w:val="center"/>
            </w:pPr>
            <w:r w:rsidRPr="00084E25">
              <w:rPr>
                <w:sz w:val="22"/>
                <w:szCs w:val="22"/>
              </w:rPr>
              <w:t>Администрация Белоглинского сельского поселения</w:t>
            </w:r>
          </w:p>
        </w:tc>
      </w:tr>
      <w:tr w:rsidR="008E6E98" w:rsidRPr="00084E25" w:rsidTr="00686CC5">
        <w:trPr>
          <w:gridAfter w:val="1"/>
          <w:wAfter w:w="284" w:type="dxa"/>
        </w:trPr>
        <w:tc>
          <w:tcPr>
            <w:tcW w:w="993" w:type="dxa"/>
            <w:gridSpan w:val="2"/>
            <w:vMerge/>
          </w:tcPr>
          <w:p w:rsidR="008E6E98" w:rsidRPr="00084E25" w:rsidRDefault="008E6E98" w:rsidP="00A87940">
            <w:pPr>
              <w:snapToGrid w:val="0"/>
              <w:jc w:val="center"/>
            </w:pPr>
          </w:p>
        </w:tc>
        <w:tc>
          <w:tcPr>
            <w:tcW w:w="2585" w:type="dxa"/>
            <w:gridSpan w:val="2"/>
            <w:vMerge/>
          </w:tcPr>
          <w:p w:rsidR="008E6E98" w:rsidRPr="00084E25" w:rsidRDefault="008E6E98" w:rsidP="00A87940">
            <w:pPr>
              <w:snapToGrid w:val="0"/>
              <w:jc w:val="both"/>
            </w:pPr>
          </w:p>
        </w:tc>
        <w:tc>
          <w:tcPr>
            <w:tcW w:w="1526" w:type="dxa"/>
          </w:tcPr>
          <w:p w:rsidR="008E6E98" w:rsidRPr="00084E25" w:rsidRDefault="008E6E98" w:rsidP="00A87940">
            <w:pPr>
              <w:snapToGrid w:val="0"/>
              <w:jc w:val="center"/>
            </w:pPr>
            <w:r w:rsidRPr="00084E25">
              <w:rPr>
                <w:sz w:val="22"/>
                <w:szCs w:val="22"/>
              </w:rPr>
              <w:t>местный  бюджет</w:t>
            </w:r>
          </w:p>
        </w:tc>
        <w:tc>
          <w:tcPr>
            <w:tcW w:w="1337" w:type="dxa"/>
          </w:tcPr>
          <w:p w:rsidR="008E6E98" w:rsidRPr="00FE5496" w:rsidRDefault="00C94BD4" w:rsidP="007413E5">
            <w:pPr>
              <w:snapToGrid w:val="0"/>
              <w:jc w:val="center"/>
            </w:pPr>
            <w:r>
              <w:t>6282,9</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8E6E98" w:rsidP="00C94BD4">
            <w:pPr>
              <w:jc w:val="center"/>
              <w:rPr>
                <w:szCs w:val="28"/>
              </w:rPr>
            </w:pPr>
            <w:r w:rsidRPr="00DD415D">
              <w:rPr>
                <w:szCs w:val="28"/>
              </w:rPr>
              <w:t> </w:t>
            </w:r>
            <w:r w:rsidR="00C94BD4">
              <w:rPr>
                <w:szCs w:val="28"/>
              </w:rPr>
              <w:t>2323</w:t>
            </w:r>
            <w:r w:rsidR="005A6222">
              <w:rPr>
                <w:szCs w:val="28"/>
              </w:rPr>
              <w:t>,1</w:t>
            </w:r>
          </w:p>
        </w:tc>
        <w:tc>
          <w:tcPr>
            <w:tcW w:w="992" w:type="dxa"/>
            <w:gridSpan w:val="2"/>
          </w:tcPr>
          <w:p w:rsidR="008E6E98" w:rsidRPr="00DD415D" w:rsidRDefault="008E6E98" w:rsidP="00DD415D">
            <w:pPr>
              <w:jc w:val="center"/>
              <w:rPr>
                <w:szCs w:val="28"/>
              </w:rPr>
            </w:pPr>
            <w:r w:rsidRPr="00DD415D">
              <w:rPr>
                <w:szCs w:val="28"/>
              </w:rPr>
              <w:t>226,6</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tcPr>
          <w:p w:rsidR="008E6E98" w:rsidRPr="00084E25" w:rsidRDefault="008E6E98" w:rsidP="00A87940">
            <w:pPr>
              <w:snapToGrid w:val="0"/>
              <w:jc w:val="both"/>
            </w:pPr>
          </w:p>
        </w:tc>
        <w:tc>
          <w:tcPr>
            <w:tcW w:w="1797" w:type="dxa"/>
            <w:gridSpan w:val="2"/>
            <w:vMerge/>
          </w:tcPr>
          <w:p w:rsidR="008E6E98" w:rsidRPr="00084E25" w:rsidRDefault="008E6E98" w:rsidP="00A87940">
            <w:pPr>
              <w:snapToGrid w:val="0"/>
              <w:jc w:val="center"/>
            </w:pPr>
          </w:p>
        </w:tc>
      </w:tr>
      <w:tr w:rsidR="00073CC7" w:rsidRPr="00084E25" w:rsidTr="00686CC5">
        <w:trPr>
          <w:gridAfter w:val="1"/>
          <w:wAfter w:w="284" w:type="dxa"/>
        </w:trPr>
        <w:tc>
          <w:tcPr>
            <w:tcW w:w="993" w:type="dxa"/>
            <w:gridSpan w:val="2"/>
            <w:vMerge w:val="restart"/>
          </w:tcPr>
          <w:p w:rsidR="00073CC7" w:rsidRPr="00084E25" w:rsidRDefault="00073CC7" w:rsidP="00C1485D">
            <w:pPr>
              <w:snapToGrid w:val="0"/>
              <w:jc w:val="center"/>
            </w:pPr>
            <w:r w:rsidRPr="00084E25">
              <w:rPr>
                <w:sz w:val="22"/>
                <w:szCs w:val="22"/>
              </w:rPr>
              <w:lastRenderedPageBreak/>
              <w:t>5.</w:t>
            </w:r>
            <w:r>
              <w:rPr>
                <w:sz w:val="22"/>
                <w:szCs w:val="22"/>
              </w:rPr>
              <w:t>3</w:t>
            </w:r>
            <w:r w:rsidRPr="00084E25">
              <w:rPr>
                <w:sz w:val="22"/>
                <w:szCs w:val="22"/>
              </w:rPr>
              <w:t>.</w:t>
            </w:r>
          </w:p>
        </w:tc>
        <w:tc>
          <w:tcPr>
            <w:tcW w:w="2585" w:type="dxa"/>
            <w:gridSpan w:val="2"/>
            <w:vMerge w:val="restart"/>
          </w:tcPr>
          <w:p w:rsidR="00073CC7" w:rsidRDefault="00073CC7" w:rsidP="00E16999">
            <w:pPr>
              <w:snapToGrid w:val="0"/>
              <w:jc w:val="both"/>
              <w:rPr>
                <w:sz w:val="22"/>
                <w:szCs w:val="22"/>
              </w:rPr>
            </w:pPr>
            <w:r>
              <w:rPr>
                <w:sz w:val="22"/>
                <w:szCs w:val="22"/>
              </w:rPr>
              <w:t xml:space="preserve">Организация благоустройства сельских территорий, </w:t>
            </w:r>
          </w:p>
          <w:p w:rsidR="00073CC7" w:rsidRPr="00084E25" w:rsidRDefault="00073CC7" w:rsidP="00E16999">
            <w:pPr>
              <w:snapToGrid w:val="0"/>
              <w:jc w:val="both"/>
            </w:pPr>
            <w:r>
              <w:rPr>
                <w:sz w:val="22"/>
                <w:szCs w:val="22"/>
              </w:rPr>
              <w:t>в том числе:</w:t>
            </w:r>
          </w:p>
        </w:tc>
        <w:tc>
          <w:tcPr>
            <w:tcW w:w="1526" w:type="dxa"/>
          </w:tcPr>
          <w:p w:rsidR="00073CC7" w:rsidRPr="00084E25" w:rsidRDefault="00073CC7" w:rsidP="00E16999">
            <w:pPr>
              <w:snapToGrid w:val="0"/>
              <w:jc w:val="center"/>
            </w:pPr>
            <w:r w:rsidRPr="00084E25">
              <w:rPr>
                <w:sz w:val="22"/>
                <w:szCs w:val="22"/>
              </w:rPr>
              <w:t>всего</w:t>
            </w:r>
          </w:p>
        </w:tc>
        <w:tc>
          <w:tcPr>
            <w:tcW w:w="1337" w:type="dxa"/>
          </w:tcPr>
          <w:p w:rsidR="00073CC7" w:rsidRPr="00FE5496" w:rsidRDefault="00C63673" w:rsidP="006310C6">
            <w:pPr>
              <w:snapToGrid w:val="0"/>
              <w:jc w:val="center"/>
            </w:pPr>
            <w:r>
              <w:t>5358,6</w:t>
            </w:r>
          </w:p>
        </w:tc>
        <w:tc>
          <w:tcPr>
            <w:tcW w:w="996" w:type="dxa"/>
            <w:gridSpan w:val="2"/>
          </w:tcPr>
          <w:p w:rsidR="00073CC7" w:rsidRPr="00FE5496" w:rsidRDefault="00C63673" w:rsidP="006310C6">
            <w:pPr>
              <w:snapToGrid w:val="0"/>
              <w:jc w:val="center"/>
            </w:pPr>
            <w:r>
              <w:t>5358,6</w:t>
            </w:r>
          </w:p>
        </w:tc>
        <w:tc>
          <w:tcPr>
            <w:tcW w:w="996" w:type="dxa"/>
            <w:gridSpan w:val="2"/>
          </w:tcPr>
          <w:p w:rsidR="00073CC7" w:rsidRDefault="00DB463C" w:rsidP="00DD415D">
            <w:pPr>
              <w:snapToGrid w:val="0"/>
              <w:jc w:val="center"/>
            </w:pPr>
            <w:r>
              <w:t>-</w:t>
            </w:r>
          </w:p>
        </w:tc>
        <w:tc>
          <w:tcPr>
            <w:tcW w:w="992" w:type="dxa"/>
            <w:gridSpan w:val="2"/>
          </w:tcPr>
          <w:p w:rsidR="00073CC7" w:rsidRDefault="00DB463C" w:rsidP="00DD415D">
            <w:pPr>
              <w:snapToGrid w:val="0"/>
              <w:jc w:val="center"/>
            </w:pPr>
            <w:r>
              <w:t>-</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val="restart"/>
          </w:tcPr>
          <w:p w:rsidR="00073CC7" w:rsidRPr="00084E25" w:rsidRDefault="00073CC7" w:rsidP="00E16999">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E16999">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Pr>
        <w:tc>
          <w:tcPr>
            <w:tcW w:w="993" w:type="dxa"/>
            <w:gridSpan w:val="2"/>
            <w:vMerge/>
          </w:tcPr>
          <w:p w:rsidR="00073CC7" w:rsidRPr="00084E25" w:rsidRDefault="00073CC7" w:rsidP="00E16999">
            <w:pPr>
              <w:snapToGrid w:val="0"/>
              <w:jc w:val="center"/>
            </w:pPr>
          </w:p>
        </w:tc>
        <w:tc>
          <w:tcPr>
            <w:tcW w:w="2585" w:type="dxa"/>
            <w:gridSpan w:val="2"/>
            <w:vMerge/>
          </w:tcPr>
          <w:p w:rsidR="00073CC7" w:rsidRPr="00084E25" w:rsidRDefault="00073CC7" w:rsidP="00E16999">
            <w:pPr>
              <w:snapToGrid w:val="0"/>
              <w:jc w:val="both"/>
            </w:pPr>
          </w:p>
        </w:tc>
        <w:tc>
          <w:tcPr>
            <w:tcW w:w="1526" w:type="dxa"/>
          </w:tcPr>
          <w:p w:rsidR="00073CC7" w:rsidRPr="00084E25" w:rsidRDefault="00073CC7" w:rsidP="00E16999">
            <w:pPr>
              <w:snapToGrid w:val="0"/>
              <w:jc w:val="center"/>
            </w:pPr>
            <w:r w:rsidRPr="00084E25">
              <w:rPr>
                <w:sz w:val="22"/>
                <w:szCs w:val="22"/>
              </w:rPr>
              <w:t>местный  бюджет</w:t>
            </w:r>
          </w:p>
        </w:tc>
        <w:tc>
          <w:tcPr>
            <w:tcW w:w="1337" w:type="dxa"/>
          </w:tcPr>
          <w:p w:rsidR="00073CC7" w:rsidRDefault="00DB463C" w:rsidP="006310C6">
            <w:pPr>
              <w:snapToGrid w:val="0"/>
              <w:jc w:val="center"/>
            </w:pPr>
            <w:r>
              <w:rPr>
                <w:sz w:val="22"/>
                <w:szCs w:val="22"/>
              </w:rPr>
              <w:t>1776,0</w:t>
            </w:r>
          </w:p>
        </w:tc>
        <w:tc>
          <w:tcPr>
            <w:tcW w:w="996" w:type="dxa"/>
            <w:gridSpan w:val="2"/>
          </w:tcPr>
          <w:p w:rsidR="00073CC7" w:rsidRDefault="003F5A98" w:rsidP="006310C6">
            <w:pPr>
              <w:snapToGrid w:val="0"/>
              <w:jc w:val="center"/>
            </w:pPr>
            <w:r>
              <w:rPr>
                <w:sz w:val="22"/>
                <w:szCs w:val="22"/>
              </w:rPr>
              <w:t>1776,0</w:t>
            </w:r>
          </w:p>
        </w:tc>
        <w:tc>
          <w:tcPr>
            <w:tcW w:w="996" w:type="dxa"/>
            <w:gridSpan w:val="2"/>
          </w:tcPr>
          <w:p w:rsidR="00073CC7" w:rsidRDefault="00DB463C" w:rsidP="00F36800">
            <w:pPr>
              <w:snapToGrid w:val="0"/>
              <w:jc w:val="center"/>
            </w:pPr>
            <w:r>
              <w:t>-</w:t>
            </w:r>
          </w:p>
        </w:tc>
        <w:tc>
          <w:tcPr>
            <w:tcW w:w="992" w:type="dxa"/>
            <w:gridSpan w:val="2"/>
          </w:tcPr>
          <w:p w:rsidR="00073CC7" w:rsidRDefault="00DB463C" w:rsidP="00DD415D">
            <w:pPr>
              <w:snapToGrid w:val="0"/>
              <w:jc w:val="center"/>
            </w:pPr>
            <w:r>
              <w:t>-</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tcPr>
          <w:p w:rsidR="00073CC7" w:rsidRPr="00084E25" w:rsidRDefault="00073CC7" w:rsidP="00E16999">
            <w:pPr>
              <w:snapToGrid w:val="0"/>
              <w:jc w:val="both"/>
            </w:pPr>
          </w:p>
        </w:tc>
        <w:tc>
          <w:tcPr>
            <w:tcW w:w="1797" w:type="dxa"/>
            <w:gridSpan w:val="2"/>
            <w:vMerge/>
          </w:tcPr>
          <w:p w:rsidR="00073CC7" w:rsidRPr="00084E25" w:rsidRDefault="00073CC7"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краевой  бюджет</w:t>
            </w:r>
          </w:p>
        </w:tc>
        <w:tc>
          <w:tcPr>
            <w:tcW w:w="1337" w:type="dxa"/>
          </w:tcPr>
          <w:p w:rsidR="003502E3" w:rsidRPr="00084E25" w:rsidRDefault="00DB463C" w:rsidP="00E0776D">
            <w:pPr>
              <w:snapToGrid w:val="0"/>
              <w:jc w:val="center"/>
            </w:pPr>
            <w:r>
              <w:rPr>
                <w:sz w:val="22"/>
                <w:szCs w:val="22"/>
              </w:rPr>
              <w:t>1967,4</w:t>
            </w:r>
          </w:p>
        </w:tc>
        <w:tc>
          <w:tcPr>
            <w:tcW w:w="996" w:type="dxa"/>
            <w:gridSpan w:val="2"/>
          </w:tcPr>
          <w:p w:rsidR="003502E3" w:rsidRPr="00084E25" w:rsidRDefault="006003AF" w:rsidP="00483F7E">
            <w:pPr>
              <w:snapToGrid w:val="0"/>
              <w:jc w:val="center"/>
            </w:pPr>
            <w:r>
              <w:rPr>
                <w:sz w:val="22"/>
                <w:szCs w:val="22"/>
              </w:rPr>
              <w:t>1967,4</w:t>
            </w:r>
          </w:p>
        </w:tc>
        <w:tc>
          <w:tcPr>
            <w:tcW w:w="996" w:type="dxa"/>
            <w:gridSpan w:val="2"/>
          </w:tcPr>
          <w:p w:rsidR="003502E3" w:rsidRPr="00BA0D28" w:rsidRDefault="00DB463C" w:rsidP="00483F7E">
            <w:pPr>
              <w:snapToGrid w:val="0"/>
              <w:jc w:val="center"/>
            </w:pPr>
            <w:r>
              <w:rPr>
                <w:sz w:val="22"/>
                <w:szCs w:val="22"/>
              </w:rPr>
              <w:t>-</w:t>
            </w:r>
          </w:p>
        </w:tc>
        <w:tc>
          <w:tcPr>
            <w:tcW w:w="992" w:type="dxa"/>
            <w:gridSpan w:val="2"/>
          </w:tcPr>
          <w:p w:rsidR="003502E3" w:rsidRPr="00084E25" w:rsidRDefault="00DB463C"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1408,8</w:t>
            </w:r>
          </w:p>
        </w:tc>
        <w:tc>
          <w:tcPr>
            <w:tcW w:w="996" w:type="dxa"/>
            <w:gridSpan w:val="2"/>
          </w:tcPr>
          <w:p w:rsidR="003502E3" w:rsidRPr="00084E25" w:rsidRDefault="003502E3" w:rsidP="00483F7E">
            <w:pPr>
              <w:snapToGrid w:val="0"/>
              <w:jc w:val="center"/>
            </w:pPr>
            <w:r>
              <w:rPr>
                <w:sz w:val="22"/>
                <w:szCs w:val="22"/>
              </w:rPr>
              <w:t>1408,8</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206,4</w:t>
            </w:r>
          </w:p>
        </w:tc>
        <w:tc>
          <w:tcPr>
            <w:tcW w:w="996" w:type="dxa"/>
            <w:gridSpan w:val="2"/>
          </w:tcPr>
          <w:p w:rsidR="003502E3" w:rsidRPr="00084E25" w:rsidRDefault="003502E3" w:rsidP="000E13ED">
            <w:pPr>
              <w:snapToGrid w:val="0"/>
              <w:jc w:val="center"/>
            </w:pPr>
            <w:r>
              <w:rPr>
                <w:sz w:val="22"/>
                <w:szCs w:val="22"/>
              </w:rPr>
              <w:t>206,4</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5.3.1</w:t>
            </w:r>
          </w:p>
        </w:tc>
        <w:tc>
          <w:tcPr>
            <w:tcW w:w="2585" w:type="dxa"/>
            <w:gridSpan w:val="2"/>
            <w:vMerge w:val="restart"/>
          </w:tcPr>
          <w:p w:rsidR="003502E3" w:rsidRPr="00084E25" w:rsidRDefault="003502E3" w:rsidP="00E16999">
            <w:pPr>
              <w:snapToGrid w:val="0"/>
              <w:jc w:val="both"/>
            </w:pPr>
            <w:r w:rsidRPr="00465AB8">
              <w:t xml:space="preserve">Устройство детской игровой площадки по                     ул. Ленинской </w:t>
            </w:r>
            <w:proofErr w:type="gramStart"/>
            <w:r w:rsidRPr="00465AB8">
              <w:t>в</w:t>
            </w:r>
            <w:proofErr w:type="gramEnd"/>
            <w:r w:rsidRPr="00465AB8">
              <w:t xml:space="preserve"> с. Белая Глина</w:t>
            </w:r>
          </w:p>
        </w:tc>
        <w:tc>
          <w:tcPr>
            <w:tcW w:w="1526" w:type="dxa"/>
          </w:tcPr>
          <w:p w:rsidR="003502E3" w:rsidRPr="00084E25" w:rsidRDefault="003502E3" w:rsidP="00E16999">
            <w:pPr>
              <w:snapToGrid w:val="0"/>
              <w:jc w:val="center"/>
              <w:rPr>
                <w:sz w:val="22"/>
                <w:szCs w:val="22"/>
              </w:rPr>
            </w:pPr>
            <w:r w:rsidRPr="00084E25">
              <w:rPr>
                <w:sz w:val="22"/>
                <w:szCs w:val="22"/>
              </w:rPr>
              <w:t>всего</w:t>
            </w:r>
          </w:p>
        </w:tc>
        <w:tc>
          <w:tcPr>
            <w:tcW w:w="1337" w:type="dxa"/>
          </w:tcPr>
          <w:p w:rsidR="003502E3" w:rsidRDefault="003502E3" w:rsidP="00241F06">
            <w:pPr>
              <w:snapToGrid w:val="0"/>
              <w:jc w:val="center"/>
              <w:rPr>
                <w:sz w:val="22"/>
                <w:szCs w:val="22"/>
              </w:rPr>
            </w:pPr>
            <w:r>
              <w:rPr>
                <w:sz w:val="22"/>
                <w:szCs w:val="22"/>
              </w:rPr>
              <w:t>-</w:t>
            </w:r>
          </w:p>
        </w:tc>
        <w:tc>
          <w:tcPr>
            <w:tcW w:w="996" w:type="dxa"/>
            <w:gridSpan w:val="2"/>
          </w:tcPr>
          <w:p w:rsidR="003502E3" w:rsidRDefault="003502E3" w:rsidP="00241F06">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5.3.2</w:t>
            </w:r>
          </w:p>
        </w:tc>
        <w:tc>
          <w:tcPr>
            <w:tcW w:w="2585" w:type="dxa"/>
            <w:gridSpan w:val="2"/>
            <w:vMerge w:val="restart"/>
          </w:tcPr>
          <w:p w:rsidR="003502E3" w:rsidRPr="00084E25" w:rsidRDefault="003502E3" w:rsidP="00465AB8">
            <w:pPr>
              <w:snapToGrid w:val="0"/>
              <w:jc w:val="both"/>
            </w:pPr>
            <w:proofErr w:type="gramStart"/>
            <w:r w:rsidRPr="00465AB8">
              <w:t xml:space="preserve">Устройство </w:t>
            </w:r>
            <w:r>
              <w:t>п</w:t>
            </w:r>
            <w:r w:rsidRPr="00465AB8">
              <w:t>ешеходной тротуарной дорожки по ул. Ленинской в с. Белая Глина (от ул. Кирова на запад)</w:t>
            </w:r>
            <w:proofErr w:type="gramEnd"/>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5.3.3</w:t>
            </w:r>
          </w:p>
        </w:tc>
        <w:tc>
          <w:tcPr>
            <w:tcW w:w="2585" w:type="dxa"/>
            <w:gridSpan w:val="2"/>
            <w:vMerge w:val="restart"/>
          </w:tcPr>
          <w:p w:rsidR="003502E3" w:rsidRPr="00084E25" w:rsidRDefault="003502E3" w:rsidP="00465AB8">
            <w:pPr>
              <w:snapToGrid w:val="0"/>
              <w:jc w:val="both"/>
            </w:pPr>
            <w:proofErr w:type="gramStart"/>
            <w:r w:rsidRPr="00465AB8">
              <w:t>Устройство пешеходной тротуарной дорожки по ул. Ленинской в с. Белая Глина (от ул. Красной на восток</w:t>
            </w:r>
            <w:proofErr w:type="gramEnd"/>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5.3.4</w:t>
            </w:r>
          </w:p>
        </w:tc>
        <w:tc>
          <w:tcPr>
            <w:tcW w:w="2585" w:type="dxa"/>
            <w:gridSpan w:val="2"/>
            <w:vMerge w:val="restart"/>
          </w:tcPr>
          <w:p w:rsidR="003502E3" w:rsidRPr="00084E25" w:rsidRDefault="003502E3" w:rsidP="00465AB8">
            <w:pPr>
              <w:snapToGrid w:val="0"/>
              <w:jc w:val="both"/>
            </w:pPr>
            <w:r w:rsidRPr="00465AB8">
              <w:t xml:space="preserve">"Ремонтно-восстановительные </w:t>
            </w:r>
            <w:r w:rsidRPr="00465AB8">
              <w:lastRenderedPageBreak/>
              <w:t>работы улично-дорожной сети и дворовых проездов многоквартирных домов Белоглинского сельского поселения Белоглинского района по адресу: ул</w:t>
            </w:r>
            <w:proofErr w:type="gramStart"/>
            <w:r w:rsidRPr="00465AB8">
              <w:t>.Ж</w:t>
            </w:r>
            <w:proofErr w:type="gramEnd"/>
            <w:r w:rsidRPr="00465AB8">
              <w:t>елезнодорожная д.№113, 115, 117, 119, 121, 123, 125, 127, 129". (1 зона. д.№113, 115, 119, 121, 123)"</w:t>
            </w:r>
          </w:p>
        </w:tc>
        <w:tc>
          <w:tcPr>
            <w:tcW w:w="1526" w:type="dxa"/>
          </w:tcPr>
          <w:p w:rsidR="003502E3" w:rsidRPr="00084E25" w:rsidRDefault="003502E3" w:rsidP="00465AB8">
            <w:pPr>
              <w:snapToGrid w:val="0"/>
              <w:jc w:val="center"/>
              <w:rPr>
                <w:sz w:val="22"/>
                <w:szCs w:val="22"/>
              </w:rPr>
            </w:pPr>
            <w:r w:rsidRPr="00084E25">
              <w:rPr>
                <w:sz w:val="22"/>
                <w:szCs w:val="22"/>
              </w:rPr>
              <w:lastRenderedPageBreak/>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 xml:space="preserve">Администрация Белоглинского </w:t>
            </w:r>
            <w:r w:rsidRPr="00084E25">
              <w:rPr>
                <w:sz w:val="22"/>
                <w:szCs w:val="22"/>
              </w:rPr>
              <w:lastRenderedPageBreak/>
              <w:t>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 xml:space="preserve">местный  </w:t>
            </w:r>
            <w:r w:rsidRPr="00084E25">
              <w:rPr>
                <w:sz w:val="22"/>
                <w:szCs w:val="22"/>
              </w:rPr>
              <w:lastRenderedPageBreak/>
              <w:t>бюджет</w:t>
            </w:r>
          </w:p>
        </w:tc>
        <w:tc>
          <w:tcPr>
            <w:tcW w:w="1337" w:type="dxa"/>
          </w:tcPr>
          <w:p w:rsidR="003502E3" w:rsidRDefault="003502E3" w:rsidP="00B161BB">
            <w:pPr>
              <w:snapToGrid w:val="0"/>
              <w:jc w:val="center"/>
              <w:rPr>
                <w:sz w:val="22"/>
                <w:szCs w:val="22"/>
              </w:rPr>
            </w:pPr>
            <w:r>
              <w:rPr>
                <w:sz w:val="22"/>
                <w:szCs w:val="22"/>
              </w:rPr>
              <w:lastRenderedPageBreak/>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5.3.5</w:t>
            </w:r>
          </w:p>
        </w:tc>
        <w:tc>
          <w:tcPr>
            <w:tcW w:w="2585" w:type="dxa"/>
            <w:gridSpan w:val="2"/>
            <w:vMerge w:val="restart"/>
          </w:tcPr>
          <w:p w:rsidR="003502E3" w:rsidRPr="00084E25" w:rsidRDefault="003502E3" w:rsidP="00E16999">
            <w:pPr>
              <w:snapToGrid w:val="0"/>
              <w:jc w:val="both"/>
            </w:pPr>
            <w:r w:rsidRPr="008D5A2D">
              <w:t>"Ремонтно-восстановительные работы</w:t>
            </w:r>
            <w:r>
              <w:t xml:space="preserve"> </w:t>
            </w:r>
            <w:r w:rsidRPr="008D5A2D">
              <w:t>улично-дорожной сети и дворовых проездов многоквартирных домов Белоглинского сельского поселения Белоглинского района по адресу: ул</w:t>
            </w:r>
            <w:proofErr w:type="gramStart"/>
            <w:r w:rsidRPr="008D5A2D">
              <w:t>.Ж</w:t>
            </w:r>
            <w:proofErr w:type="gramEnd"/>
            <w:r w:rsidRPr="008D5A2D">
              <w:t>елезнодорожная д.№113, 115, 117, 119, 121, 123, 125, 127, 129". (2 зона. д. №125, 117)</w:t>
            </w:r>
          </w:p>
        </w:tc>
        <w:tc>
          <w:tcPr>
            <w:tcW w:w="1526" w:type="dxa"/>
          </w:tcPr>
          <w:p w:rsidR="003502E3" w:rsidRPr="00084E25" w:rsidRDefault="003502E3" w:rsidP="00B364DC">
            <w:pPr>
              <w:snapToGrid w:val="0"/>
              <w:jc w:val="center"/>
              <w:rPr>
                <w:sz w:val="22"/>
                <w:szCs w:val="22"/>
              </w:rPr>
            </w:pPr>
            <w:r w:rsidRPr="00084E25">
              <w:rPr>
                <w:sz w:val="22"/>
                <w:szCs w:val="22"/>
              </w:rPr>
              <w:t>всего</w:t>
            </w:r>
          </w:p>
        </w:tc>
        <w:tc>
          <w:tcPr>
            <w:tcW w:w="1337" w:type="dxa"/>
          </w:tcPr>
          <w:p w:rsidR="003502E3" w:rsidRDefault="003502E3" w:rsidP="00B02C5E">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02C5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5.3.6</w:t>
            </w:r>
          </w:p>
        </w:tc>
        <w:tc>
          <w:tcPr>
            <w:tcW w:w="2585" w:type="dxa"/>
            <w:gridSpan w:val="2"/>
            <w:vMerge w:val="restart"/>
          </w:tcPr>
          <w:p w:rsidR="003502E3" w:rsidRPr="008D5A2D" w:rsidRDefault="003502E3" w:rsidP="00E16999">
            <w:pPr>
              <w:snapToGrid w:val="0"/>
              <w:jc w:val="both"/>
            </w:pPr>
            <w:r w:rsidRPr="008D5A2D">
              <w:t>"Ремонтно-восстановительные работы</w:t>
            </w:r>
            <w:r>
              <w:t xml:space="preserve"> </w:t>
            </w:r>
            <w:r w:rsidRPr="008D5A2D">
              <w:t xml:space="preserve">улично-дорожной сети и дворовых проездов многоквартирных домов Белоглинского сельского поселения </w:t>
            </w:r>
            <w:r w:rsidRPr="008D5A2D">
              <w:lastRenderedPageBreak/>
              <w:t>Белоглинского района по адресу: ул</w:t>
            </w:r>
            <w:proofErr w:type="gramStart"/>
            <w:r w:rsidRPr="008D5A2D">
              <w:t>.Ж</w:t>
            </w:r>
            <w:proofErr w:type="gramEnd"/>
            <w:r w:rsidRPr="008D5A2D">
              <w:t>елезнодорожная д.№113, 115, 117, 119, 121, 123, 125, 127, 129". (3 зона. д. № 127, 129)</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FE5496" w:rsidRDefault="0058704A" w:rsidP="00B364DC">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58704A" w:rsidP="006310C6">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3502E3" w:rsidP="00B02C5E">
            <w:pPr>
              <w:snapToGrid w:val="0"/>
              <w:jc w:val="center"/>
            </w:pPr>
            <w:r w:rsidRPr="00FE5496">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3502E3" w:rsidP="00B161BB">
            <w:pPr>
              <w:snapToGrid w:val="0"/>
              <w:jc w:val="center"/>
            </w:pPr>
            <w:r w:rsidRPr="0048645D">
              <w:t>58,7</w:t>
            </w:r>
          </w:p>
        </w:tc>
        <w:tc>
          <w:tcPr>
            <w:tcW w:w="996" w:type="dxa"/>
            <w:gridSpan w:val="2"/>
          </w:tcPr>
          <w:p w:rsidR="003502E3" w:rsidRPr="0048645D" w:rsidRDefault="003502E3" w:rsidP="00B02C5E">
            <w:pPr>
              <w:snapToGrid w:val="0"/>
              <w:jc w:val="center"/>
            </w:pPr>
            <w:r w:rsidRPr="0048645D">
              <w:rPr>
                <w:sz w:val="22"/>
                <w:szCs w:val="22"/>
              </w:rPr>
              <w:t>58,7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1408,8</w:t>
            </w:r>
          </w:p>
        </w:tc>
        <w:tc>
          <w:tcPr>
            <w:tcW w:w="996" w:type="dxa"/>
            <w:gridSpan w:val="2"/>
          </w:tcPr>
          <w:p w:rsidR="003502E3" w:rsidRPr="0048645D" w:rsidRDefault="003502E3" w:rsidP="00B02C5E">
            <w:pPr>
              <w:snapToGrid w:val="0"/>
              <w:jc w:val="center"/>
            </w:pPr>
            <w:r w:rsidRPr="0048645D">
              <w:rPr>
                <w:sz w:val="22"/>
                <w:szCs w:val="22"/>
              </w:rPr>
              <w:t>1408,8</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w:t>
            </w:r>
            <w:r w:rsidRPr="00084E25">
              <w:rPr>
                <w:sz w:val="22"/>
                <w:szCs w:val="22"/>
              </w:rPr>
              <w:lastRenderedPageBreak/>
              <w:t>ые источники</w:t>
            </w:r>
          </w:p>
        </w:tc>
        <w:tc>
          <w:tcPr>
            <w:tcW w:w="1337" w:type="dxa"/>
          </w:tcPr>
          <w:p w:rsidR="003502E3" w:rsidRPr="0048645D" w:rsidRDefault="003502E3" w:rsidP="00B161BB">
            <w:pPr>
              <w:snapToGrid w:val="0"/>
              <w:jc w:val="center"/>
              <w:rPr>
                <w:sz w:val="22"/>
                <w:szCs w:val="22"/>
              </w:rPr>
            </w:pPr>
            <w:r w:rsidRPr="0048645D">
              <w:rPr>
                <w:sz w:val="22"/>
                <w:szCs w:val="22"/>
              </w:rPr>
              <w:lastRenderedPageBreak/>
              <w:t>129,7</w:t>
            </w:r>
          </w:p>
        </w:tc>
        <w:tc>
          <w:tcPr>
            <w:tcW w:w="996" w:type="dxa"/>
            <w:gridSpan w:val="2"/>
          </w:tcPr>
          <w:p w:rsidR="003502E3" w:rsidRPr="0048645D" w:rsidRDefault="003502E3" w:rsidP="00483F7E">
            <w:pPr>
              <w:snapToGrid w:val="0"/>
              <w:jc w:val="center"/>
              <w:rPr>
                <w:sz w:val="22"/>
                <w:szCs w:val="22"/>
              </w:rPr>
            </w:pPr>
            <w:r w:rsidRPr="0048645D">
              <w:rPr>
                <w:sz w:val="22"/>
                <w:szCs w:val="22"/>
              </w:rPr>
              <w:t>129,7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lastRenderedPageBreak/>
              <w:t>5.3.7</w:t>
            </w:r>
          </w:p>
        </w:tc>
        <w:tc>
          <w:tcPr>
            <w:tcW w:w="2585" w:type="dxa"/>
            <w:gridSpan w:val="2"/>
            <w:vMerge w:val="restart"/>
          </w:tcPr>
          <w:p w:rsidR="003502E3" w:rsidRPr="00084E25" w:rsidRDefault="003502E3" w:rsidP="00E16999">
            <w:pPr>
              <w:snapToGrid w:val="0"/>
              <w:jc w:val="both"/>
            </w:pPr>
            <w:r w:rsidRPr="008D5A2D">
              <w:t xml:space="preserve">Устройство пешеходной тротуарной дорожки по ул. Красина </w:t>
            </w:r>
            <w:proofErr w:type="gramStart"/>
            <w:r w:rsidRPr="008D5A2D">
              <w:t>в</w:t>
            </w:r>
            <w:proofErr w:type="gramEnd"/>
            <w:r w:rsidRPr="008D5A2D">
              <w:t xml:space="preserve"> с. Белая Глина</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5.3.8</w:t>
            </w:r>
          </w:p>
        </w:tc>
        <w:tc>
          <w:tcPr>
            <w:tcW w:w="2585" w:type="dxa"/>
            <w:gridSpan w:val="2"/>
            <w:vMerge w:val="restart"/>
          </w:tcPr>
          <w:p w:rsidR="003502E3" w:rsidRPr="00084E25" w:rsidRDefault="003502E3" w:rsidP="00E16999">
            <w:pPr>
              <w:snapToGrid w:val="0"/>
              <w:jc w:val="both"/>
            </w:pPr>
            <w:r w:rsidRPr="008D5A2D">
              <w:t xml:space="preserve">Устройство пешеходной тротуарной дорожки по ул. Первомайской </w:t>
            </w:r>
            <w:proofErr w:type="gramStart"/>
            <w:r w:rsidRPr="008D5A2D">
              <w:t>в</w:t>
            </w:r>
            <w:proofErr w:type="gramEnd"/>
            <w:r w:rsidRPr="008D5A2D">
              <w:t xml:space="preserve"> </w:t>
            </w:r>
            <w:proofErr w:type="gramStart"/>
            <w:r w:rsidRPr="008D5A2D">
              <w:t>с</w:t>
            </w:r>
            <w:proofErr w:type="gramEnd"/>
            <w:r w:rsidRPr="008D5A2D">
              <w:t>. Белая Глина (от ул. Максима Горького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5.3.9</w:t>
            </w:r>
          </w:p>
        </w:tc>
        <w:tc>
          <w:tcPr>
            <w:tcW w:w="2585" w:type="dxa"/>
            <w:gridSpan w:val="2"/>
            <w:vMerge w:val="restart"/>
          </w:tcPr>
          <w:p w:rsidR="003502E3" w:rsidRPr="00084E25" w:rsidRDefault="003502E3" w:rsidP="00E16999">
            <w:pPr>
              <w:snapToGrid w:val="0"/>
              <w:jc w:val="both"/>
            </w:pPr>
            <w:r w:rsidRPr="008D5A2D">
              <w:t xml:space="preserve">Устройство пешеходной тротуарной дорожки по ул. Крестьянской </w:t>
            </w:r>
            <w:proofErr w:type="gramStart"/>
            <w:r w:rsidRPr="008D5A2D">
              <w:t>в</w:t>
            </w:r>
            <w:proofErr w:type="gramEnd"/>
            <w:r w:rsidRPr="008D5A2D">
              <w:t xml:space="preserve"> с. Белая Глина (от № 38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rsidRPr="008D5A2D">
              <w:t>5.3.10</w:t>
            </w:r>
          </w:p>
        </w:tc>
        <w:tc>
          <w:tcPr>
            <w:tcW w:w="2585" w:type="dxa"/>
            <w:gridSpan w:val="2"/>
            <w:vMerge w:val="restart"/>
          </w:tcPr>
          <w:p w:rsidR="003502E3" w:rsidRPr="00084E25" w:rsidRDefault="003502E3" w:rsidP="00E16999">
            <w:pPr>
              <w:snapToGrid w:val="0"/>
              <w:jc w:val="both"/>
            </w:pPr>
            <w:r w:rsidRPr="008D5A2D">
              <w:t>Текущий ремонт и благоус</w:t>
            </w:r>
            <w:r>
              <w:t xml:space="preserve">тройство </w:t>
            </w:r>
            <w:r>
              <w:lastRenderedPageBreak/>
              <w:t>мемориала «Жертвам фа</w:t>
            </w:r>
            <w:r w:rsidRPr="008D5A2D">
              <w:t xml:space="preserve">шизма» 1942-1943 </w:t>
            </w:r>
            <w:proofErr w:type="spellStart"/>
            <w:proofErr w:type="gramStart"/>
            <w:r w:rsidRPr="008D5A2D">
              <w:t>гг</w:t>
            </w:r>
            <w:proofErr w:type="spellEnd"/>
            <w:proofErr w:type="gramEnd"/>
            <w:r w:rsidRPr="008D5A2D">
              <w:t>» в             с. Белая Глина</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48645D" w:rsidRDefault="002E37D2" w:rsidP="002E37D2">
            <w:pPr>
              <w:snapToGrid w:val="0"/>
              <w:jc w:val="center"/>
              <w:rPr>
                <w:sz w:val="22"/>
                <w:szCs w:val="22"/>
              </w:rPr>
            </w:pPr>
            <w:r>
              <w:rPr>
                <w:sz w:val="22"/>
                <w:szCs w:val="22"/>
              </w:rPr>
              <w:t>2 887,9</w:t>
            </w:r>
          </w:p>
        </w:tc>
        <w:tc>
          <w:tcPr>
            <w:tcW w:w="996" w:type="dxa"/>
            <w:gridSpan w:val="2"/>
          </w:tcPr>
          <w:p w:rsidR="003502E3" w:rsidRPr="0048645D" w:rsidRDefault="00A55098" w:rsidP="00483F7E">
            <w:pPr>
              <w:snapToGrid w:val="0"/>
              <w:jc w:val="center"/>
              <w:rPr>
                <w:sz w:val="22"/>
                <w:szCs w:val="22"/>
              </w:rPr>
            </w:pPr>
            <w:r>
              <w:rPr>
                <w:sz w:val="22"/>
                <w:szCs w:val="22"/>
              </w:rPr>
              <w:t>2 887,9</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 xml:space="preserve">Администрация Белоглинского сельского </w:t>
            </w:r>
            <w:r w:rsidRPr="00084E25">
              <w:rPr>
                <w:sz w:val="22"/>
                <w:szCs w:val="22"/>
              </w:rPr>
              <w:lastRenderedPageBreak/>
              <w:t>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790DB9" w:rsidP="00B161BB">
            <w:pPr>
              <w:snapToGrid w:val="0"/>
              <w:jc w:val="center"/>
              <w:rPr>
                <w:sz w:val="22"/>
                <w:szCs w:val="22"/>
              </w:rPr>
            </w:pPr>
            <w:r>
              <w:rPr>
                <w:sz w:val="22"/>
                <w:szCs w:val="22"/>
              </w:rPr>
              <w:t>902,5</w:t>
            </w:r>
          </w:p>
        </w:tc>
        <w:tc>
          <w:tcPr>
            <w:tcW w:w="996" w:type="dxa"/>
            <w:gridSpan w:val="2"/>
          </w:tcPr>
          <w:p w:rsidR="003502E3" w:rsidRPr="0048645D" w:rsidRDefault="00A55098" w:rsidP="00483F7E">
            <w:pPr>
              <w:snapToGrid w:val="0"/>
              <w:jc w:val="center"/>
              <w:rPr>
                <w:sz w:val="22"/>
                <w:szCs w:val="22"/>
              </w:rPr>
            </w:pPr>
            <w:r>
              <w:rPr>
                <w:sz w:val="22"/>
                <w:szCs w:val="22"/>
              </w:rPr>
              <w:t>902,5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A55098" w:rsidP="00B161BB">
            <w:pPr>
              <w:snapToGrid w:val="0"/>
              <w:jc w:val="center"/>
            </w:pPr>
            <w:r w:rsidRPr="00A55098">
              <w:rPr>
                <w:sz w:val="22"/>
                <w:szCs w:val="22"/>
              </w:rPr>
              <w:t>1908,7</w:t>
            </w:r>
          </w:p>
        </w:tc>
        <w:tc>
          <w:tcPr>
            <w:tcW w:w="996" w:type="dxa"/>
            <w:gridSpan w:val="2"/>
          </w:tcPr>
          <w:p w:rsidR="003502E3" w:rsidRPr="0048645D" w:rsidRDefault="003502E3" w:rsidP="00A55098">
            <w:pPr>
              <w:snapToGrid w:val="0"/>
              <w:jc w:val="center"/>
            </w:pPr>
            <w:r w:rsidRPr="0048645D">
              <w:rPr>
                <w:sz w:val="22"/>
                <w:szCs w:val="22"/>
              </w:rPr>
              <w:t>19</w:t>
            </w:r>
            <w:r w:rsidR="00A55098">
              <w:rPr>
                <w:sz w:val="22"/>
                <w:szCs w:val="22"/>
              </w:rPr>
              <w:t>08,7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w:t>
            </w:r>
          </w:p>
        </w:tc>
        <w:tc>
          <w:tcPr>
            <w:tcW w:w="996" w:type="dxa"/>
            <w:gridSpan w:val="2"/>
          </w:tcPr>
          <w:p w:rsidR="003502E3" w:rsidRPr="0048645D" w:rsidRDefault="003502E3" w:rsidP="00B02C5E">
            <w:pPr>
              <w:snapToGrid w:val="0"/>
              <w:jc w:val="center"/>
            </w:pPr>
            <w:r w:rsidRPr="0048645D">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B161BB" w:rsidRDefault="003502E3" w:rsidP="00483F7E">
            <w:pPr>
              <w:snapToGrid w:val="0"/>
              <w:jc w:val="center"/>
              <w:rPr>
                <w:sz w:val="22"/>
                <w:szCs w:val="22"/>
              </w:rPr>
            </w:pPr>
            <w:r w:rsidRPr="00B161BB">
              <w:t>-</w:t>
            </w:r>
          </w:p>
        </w:tc>
        <w:tc>
          <w:tcPr>
            <w:tcW w:w="992" w:type="dxa"/>
            <w:gridSpan w:val="2"/>
          </w:tcPr>
          <w:p w:rsidR="003502E3" w:rsidRDefault="003502E3" w:rsidP="00483F7E">
            <w:pPr>
              <w:snapToGrid w:val="0"/>
              <w:jc w:val="center"/>
            </w:pPr>
            <w:r>
              <w:t>-</w:t>
            </w:r>
          </w:p>
        </w:tc>
        <w:tc>
          <w:tcPr>
            <w:tcW w:w="988" w:type="dxa"/>
            <w:gridSpan w:val="2"/>
          </w:tcPr>
          <w:p w:rsidR="003502E3"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15026" w:type="dxa"/>
            <w:gridSpan w:val="19"/>
          </w:tcPr>
          <w:p w:rsidR="003502E3" w:rsidRPr="00084E25" w:rsidRDefault="003502E3" w:rsidP="00A87940">
            <w:pPr>
              <w:snapToGrid w:val="0"/>
              <w:jc w:val="center"/>
            </w:pPr>
          </w:p>
        </w:tc>
      </w:tr>
      <w:tr w:rsidR="003502E3" w:rsidRPr="00084E25" w:rsidTr="00C2220C">
        <w:trPr>
          <w:gridAfter w:val="1"/>
          <w:wAfter w:w="284" w:type="dxa"/>
        </w:trPr>
        <w:tc>
          <w:tcPr>
            <w:tcW w:w="710" w:type="dxa"/>
          </w:tcPr>
          <w:p w:rsidR="003502E3" w:rsidRPr="009C6CC7" w:rsidRDefault="003502E3" w:rsidP="00A87940">
            <w:pPr>
              <w:snapToGrid w:val="0"/>
              <w:jc w:val="center"/>
              <w:rPr>
                <w:b/>
              </w:rPr>
            </w:pPr>
            <w:r w:rsidRPr="009C6CC7">
              <w:rPr>
                <w:b/>
                <w:sz w:val="22"/>
                <w:szCs w:val="22"/>
              </w:rPr>
              <w:t>6</w:t>
            </w:r>
          </w:p>
        </w:tc>
        <w:tc>
          <w:tcPr>
            <w:tcW w:w="14316" w:type="dxa"/>
            <w:gridSpan w:val="18"/>
          </w:tcPr>
          <w:p w:rsidR="003502E3" w:rsidRPr="00C2220C" w:rsidRDefault="003502E3" w:rsidP="00C2220C">
            <w:pPr>
              <w:snapToGrid w:val="0"/>
              <w:jc w:val="center"/>
              <w:rPr>
                <w:b/>
                <w:sz w:val="22"/>
                <w:szCs w:val="22"/>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Цель</w:t>
            </w:r>
          </w:p>
        </w:tc>
        <w:tc>
          <w:tcPr>
            <w:tcW w:w="11623" w:type="dxa"/>
            <w:gridSpan w:val="16"/>
          </w:tcPr>
          <w:p w:rsidR="003502E3" w:rsidRDefault="003502E3"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3502E3" w:rsidRPr="00084E25" w:rsidRDefault="003502E3" w:rsidP="00A87940">
            <w:pPr>
              <w:snapToGrid w:val="0"/>
            </w:pPr>
            <w:r w:rsidRPr="00084E25">
              <w:rPr>
                <w:sz w:val="22"/>
                <w:szCs w:val="22"/>
              </w:rPr>
              <w:t xml:space="preserve"> Белоглинского сельского поселения Белоглинского района</w:t>
            </w:r>
          </w:p>
        </w:tc>
      </w:tr>
      <w:tr w:rsidR="003502E3" w:rsidRPr="00084E25" w:rsidTr="00C2220C">
        <w:trPr>
          <w:gridAfter w:val="1"/>
          <w:wAfter w:w="284" w:type="dxa"/>
        </w:trPr>
        <w:tc>
          <w:tcPr>
            <w:tcW w:w="710" w:type="dxa"/>
            <w:vMerge/>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Задача</w:t>
            </w:r>
          </w:p>
        </w:tc>
        <w:tc>
          <w:tcPr>
            <w:tcW w:w="11623" w:type="dxa"/>
            <w:gridSpan w:val="16"/>
          </w:tcPr>
          <w:p w:rsidR="003502E3" w:rsidRPr="00084E25" w:rsidRDefault="003502E3"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3502E3" w:rsidRPr="00084E25" w:rsidTr="00686CC5">
        <w:trPr>
          <w:gridAfter w:val="1"/>
          <w:wAfter w:w="284" w:type="dxa"/>
        </w:trPr>
        <w:tc>
          <w:tcPr>
            <w:tcW w:w="710" w:type="dxa"/>
            <w:vMerge w:val="restart"/>
          </w:tcPr>
          <w:p w:rsidR="003502E3" w:rsidRPr="00084E25" w:rsidRDefault="003502E3" w:rsidP="00A87940">
            <w:pPr>
              <w:snapToGrid w:val="0"/>
              <w:jc w:val="center"/>
            </w:pPr>
            <w:r>
              <w:rPr>
                <w:sz w:val="22"/>
                <w:szCs w:val="22"/>
              </w:rPr>
              <w:t>6.1.</w:t>
            </w:r>
          </w:p>
        </w:tc>
        <w:tc>
          <w:tcPr>
            <w:tcW w:w="2693" w:type="dxa"/>
            <w:gridSpan w:val="2"/>
            <w:vMerge w:val="restart"/>
          </w:tcPr>
          <w:p w:rsidR="003502E3" w:rsidRPr="00084E25" w:rsidRDefault="003502E3" w:rsidP="00A87940">
            <w:pPr>
              <w:snapToGrid w:val="0"/>
              <w:jc w:val="both"/>
            </w:pPr>
            <w:r>
              <w:rPr>
                <w:sz w:val="22"/>
                <w:szCs w:val="22"/>
              </w:rPr>
              <w:t>О</w:t>
            </w:r>
            <w:r w:rsidRPr="00BC6924">
              <w:rPr>
                <w:sz w:val="22"/>
                <w:szCs w:val="22"/>
              </w:rPr>
              <w:t>существлени</w:t>
            </w:r>
            <w:r>
              <w:rPr>
                <w:sz w:val="22"/>
                <w:szCs w:val="22"/>
              </w:rPr>
              <w:t xml:space="preserve">е </w:t>
            </w:r>
            <w:proofErr w:type="gramStart"/>
            <w:r w:rsidRPr="00BC6924">
              <w:rPr>
                <w:sz w:val="22"/>
                <w:szCs w:val="22"/>
              </w:rPr>
              <w:t>части полномочий органа местного самоуправления муниципального образования</w:t>
            </w:r>
            <w:proofErr w:type="gramEnd"/>
            <w:r w:rsidRPr="00BC6924">
              <w:rPr>
                <w:sz w:val="22"/>
                <w:szCs w:val="22"/>
              </w:rPr>
              <w:t xml:space="preserve">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1701" w:type="dxa"/>
            <w:gridSpan w:val="2"/>
          </w:tcPr>
          <w:p w:rsidR="003502E3" w:rsidRPr="00084E25" w:rsidRDefault="003502E3" w:rsidP="00A87940">
            <w:pPr>
              <w:snapToGrid w:val="0"/>
              <w:jc w:val="center"/>
            </w:pPr>
            <w:r w:rsidRPr="00084E25">
              <w:rPr>
                <w:sz w:val="22"/>
                <w:szCs w:val="22"/>
              </w:rPr>
              <w:t>всего</w:t>
            </w:r>
          </w:p>
        </w:tc>
        <w:tc>
          <w:tcPr>
            <w:tcW w:w="1337" w:type="dxa"/>
          </w:tcPr>
          <w:p w:rsidR="003502E3" w:rsidRPr="00084E25" w:rsidRDefault="006E1CDA" w:rsidP="00483F7E">
            <w:pPr>
              <w:snapToGrid w:val="0"/>
              <w:jc w:val="center"/>
            </w:pPr>
            <w:r>
              <w:t>27</w:t>
            </w:r>
            <w:r w:rsidR="00D60B3C">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D60B3C" w:rsidP="00753E31">
            <w:pPr>
              <w:snapToGrid w:val="0"/>
              <w:jc w:val="center"/>
            </w:pPr>
            <w:r>
              <w:t>2307,0</w:t>
            </w:r>
          </w:p>
        </w:tc>
        <w:tc>
          <w:tcPr>
            <w:tcW w:w="992" w:type="dxa"/>
            <w:gridSpan w:val="2"/>
          </w:tcPr>
          <w:p w:rsidR="003502E3" w:rsidRPr="00084E25" w:rsidRDefault="006E1CDA" w:rsidP="00753E31">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val="restart"/>
          </w:tcPr>
          <w:p w:rsidR="003502E3" w:rsidRPr="00084E25" w:rsidRDefault="003502E3"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797" w:type="dxa"/>
            <w:gridSpan w:val="2"/>
            <w:vMerge w:val="restart"/>
          </w:tcPr>
          <w:p w:rsidR="003502E3" w:rsidRPr="00084E25" w:rsidRDefault="003502E3" w:rsidP="00A8794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местный  бюджет</w:t>
            </w:r>
          </w:p>
        </w:tc>
        <w:tc>
          <w:tcPr>
            <w:tcW w:w="1337" w:type="dxa"/>
          </w:tcPr>
          <w:p w:rsidR="003502E3" w:rsidRPr="00084E25" w:rsidRDefault="003502E3" w:rsidP="00A87940">
            <w:pPr>
              <w:snapToGrid w:val="0"/>
              <w:jc w:val="center"/>
            </w:pPr>
            <w:r>
              <w:t>-</w:t>
            </w:r>
          </w:p>
        </w:tc>
        <w:tc>
          <w:tcPr>
            <w:tcW w:w="996" w:type="dxa"/>
            <w:gridSpan w:val="2"/>
          </w:tcPr>
          <w:p w:rsidR="003502E3" w:rsidRPr="00084E25" w:rsidRDefault="003502E3" w:rsidP="00A87940">
            <w:pPr>
              <w:snapToGrid w:val="0"/>
              <w:jc w:val="center"/>
            </w:pPr>
            <w:r>
              <w:rPr>
                <w:sz w:val="22"/>
                <w:szCs w:val="22"/>
              </w:rPr>
              <w:t>-</w:t>
            </w:r>
          </w:p>
        </w:tc>
        <w:tc>
          <w:tcPr>
            <w:tcW w:w="996" w:type="dxa"/>
            <w:gridSpan w:val="2"/>
          </w:tcPr>
          <w:p w:rsidR="003502E3" w:rsidRPr="00BA0D28" w:rsidRDefault="003502E3" w:rsidP="00A87940">
            <w:pPr>
              <w:snapToGrid w:val="0"/>
              <w:jc w:val="center"/>
            </w:pPr>
            <w:r>
              <w:rPr>
                <w:sz w:val="22"/>
                <w:szCs w:val="22"/>
              </w:rPr>
              <w:t>-</w:t>
            </w:r>
          </w:p>
        </w:tc>
        <w:tc>
          <w:tcPr>
            <w:tcW w:w="992" w:type="dxa"/>
            <w:gridSpan w:val="2"/>
          </w:tcPr>
          <w:p w:rsidR="003502E3" w:rsidRPr="00084E25" w:rsidRDefault="003502E3" w:rsidP="00A87940">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Pr>
                <w:sz w:val="22"/>
                <w:szCs w:val="22"/>
              </w:rPr>
              <w:t>районный бюджет</w:t>
            </w:r>
          </w:p>
        </w:tc>
        <w:tc>
          <w:tcPr>
            <w:tcW w:w="1337" w:type="dxa"/>
          </w:tcPr>
          <w:p w:rsidR="003502E3" w:rsidRPr="00084E25" w:rsidRDefault="00D60B3C" w:rsidP="006E1CDA">
            <w:pPr>
              <w:snapToGrid w:val="0"/>
              <w:jc w:val="center"/>
            </w:pPr>
            <w:r>
              <w:t>2</w:t>
            </w:r>
            <w:r w:rsidR="006E1CDA">
              <w:t>7</w:t>
            </w:r>
            <w:r>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C4173B" w:rsidP="00483F7E">
            <w:pPr>
              <w:snapToGrid w:val="0"/>
              <w:jc w:val="center"/>
            </w:pPr>
            <w:r>
              <w:t>2307,0</w:t>
            </w:r>
          </w:p>
        </w:tc>
        <w:tc>
          <w:tcPr>
            <w:tcW w:w="992" w:type="dxa"/>
            <w:gridSpan w:val="2"/>
          </w:tcPr>
          <w:p w:rsidR="003502E3" w:rsidRPr="00084E25" w:rsidRDefault="006E1CDA"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317"/>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2678"/>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Tr="00686CC5">
        <w:trPr>
          <w:gridAfter w:val="1"/>
          <w:wAfter w:w="284" w:type="dxa"/>
          <w:trHeight w:val="315"/>
        </w:trPr>
        <w:tc>
          <w:tcPr>
            <w:tcW w:w="710" w:type="dxa"/>
            <w:vMerge w:val="restart"/>
          </w:tcPr>
          <w:p w:rsidR="003502E3" w:rsidRDefault="003502E3" w:rsidP="00A87940">
            <w:r>
              <w:rPr>
                <w:sz w:val="22"/>
                <w:szCs w:val="22"/>
              </w:rPr>
              <w:t>6.1.1</w:t>
            </w:r>
          </w:p>
        </w:tc>
        <w:tc>
          <w:tcPr>
            <w:tcW w:w="2693" w:type="dxa"/>
            <w:gridSpan w:val="2"/>
            <w:vMerge w:val="restart"/>
          </w:tcPr>
          <w:p w:rsidR="003502E3" w:rsidRDefault="003502E3" w:rsidP="00A87940">
            <w:r>
              <w:rPr>
                <w:sz w:val="22"/>
                <w:szCs w:val="22"/>
              </w:rPr>
              <w:t>Прочие мероприятия</w:t>
            </w:r>
          </w:p>
        </w:tc>
        <w:tc>
          <w:tcPr>
            <w:tcW w:w="1701" w:type="dxa"/>
            <w:gridSpan w:val="2"/>
          </w:tcPr>
          <w:p w:rsidR="003502E3" w:rsidRPr="00084E25" w:rsidRDefault="003502E3" w:rsidP="00A87940">
            <w:pPr>
              <w:snapToGrid w:val="0"/>
              <w:jc w:val="center"/>
            </w:pPr>
            <w:r w:rsidRPr="00084E25">
              <w:rPr>
                <w:sz w:val="22"/>
                <w:szCs w:val="22"/>
              </w:rPr>
              <w:t>всего</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val="restart"/>
          </w:tcPr>
          <w:p w:rsidR="003502E3" w:rsidRDefault="003502E3" w:rsidP="00A87940"/>
        </w:tc>
        <w:tc>
          <w:tcPr>
            <w:tcW w:w="1791" w:type="dxa"/>
            <w:vMerge w:val="restart"/>
          </w:tcPr>
          <w:p w:rsidR="003502E3" w:rsidRDefault="003502E3" w:rsidP="00A87940"/>
        </w:tc>
      </w:tr>
      <w:tr w:rsidR="003502E3" w:rsidTr="00686CC5">
        <w:trPr>
          <w:gridAfter w:val="1"/>
          <w:wAfter w:w="284" w:type="dxa"/>
          <w:trHeight w:val="304"/>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местный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65"/>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Pr>
                <w:sz w:val="22"/>
                <w:szCs w:val="22"/>
              </w:rPr>
              <w:t>районный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7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87"/>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49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bl>
    <w:p w:rsidR="007E4C33" w:rsidRDefault="007E4C33" w:rsidP="00AD6644">
      <w:pPr>
        <w:rPr>
          <w:sz w:val="22"/>
          <w:szCs w:val="22"/>
        </w:rPr>
      </w:pPr>
    </w:p>
    <w:p w:rsidR="00AD6644" w:rsidRPr="00084E25" w:rsidRDefault="00AD6644" w:rsidP="00AD6644">
      <w:pPr>
        <w:rPr>
          <w:sz w:val="22"/>
          <w:szCs w:val="22"/>
        </w:rPr>
        <w:sectPr w:rsidR="00AD6644"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FE5496" w:rsidRDefault="00AD6644" w:rsidP="00AD6644">
      <w:pPr>
        <w:ind w:firstLine="851"/>
        <w:jc w:val="both"/>
        <w:rPr>
          <w:sz w:val="28"/>
          <w:szCs w:val="28"/>
        </w:rPr>
      </w:pPr>
      <w:r w:rsidRPr="00FE5496">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CB1F8A" w:rsidRPr="00916789">
        <w:rPr>
          <w:sz w:val="28"/>
          <w:szCs w:val="28"/>
        </w:rPr>
        <w:t>14</w:t>
      </w:r>
      <w:r w:rsidR="00CB1F8A">
        <w:rPr>
          <w:sz w:val="28"/>
          <w:szCs w:val="28"/>
        </w:rPr>
        <w:t>4</w:t>
      </w:r>
      <w:r w:rsidR="00CB1F8A" w:rsidRPr="00916789">
        <w:rPr>
          <w:sz w:val="28"/>
          <w:szCs w:val="28"/>
        </w:rPr>
        <w:t xml:space="preserve"> </w:t>
      </w:r>
      <w:r w:rsidR="00CB1F8A">
        <w:rPr>
          <w:sz w:val="28"/>
          <w:szCs w:val="28"/>
        </w:rPr>
        <w:t>123</w:t>
      </w:r>
      <w:r w:rsidR="00CB1F8A" w:rsidRPr="00916789">
        <w:rPr>
          <w:sz w:val="28"/>
          <w:szCs w:val="28"/>
        </w:rPr>
        <w:t>,</w:t>
      </w:r>
      <w:r w:rsidR="00CB1F8A">
        <w:rPr>
          <w:sz w:val="28"/>
          <w:szCs w:val="28"/>
        </w:rPr>
        <w:t>7</w:t>
      </w:r>
      <w:r w:rsidR="00CB1F8A" w:rsidRPr="00916789">
        <w:rPr>
          <w:sz w:val="28"/>
          <w:szCs w:val="28"/>
        </w:rPr>
        <w:t xml:space="preserve"> </w:t>
      </w:r>
      <w:r w:rsidRPr="00FE5496">
        <w:rPr>
          <w:sz w:val="28"/>
          <w:szCs w:val="28"/>
        </w:rPr>
        <w:t>тыс. рублей, в том числе:</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2022 год </w:t>
      </w:r>
      <w:r w:rsidR="00A829E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C36EF3" w:rsidRPr="00FE5496">
        <w:rPr>
          <w:rFonts w:ascii="Times New Roman" w:hAnsi="Times New Roman" w:cs="Times New Roman"/>
          <w:sz w:val="28"/>
          <w:szCs w:val="28"/>
        </w:rPr>
        <w:t>3</w:t>
      </w:r>
      <w:r w:rsidR="00C36EF3">
        <w:rPr>
          <w:rFonts w:ascii="Times New Roman" w:hAnsi="Times New Roman" w:cs="Times New Roman"/>
          <w:sz w:val="28"/>
          <w:szCs w:val="28"/>
        </w:rPr>
        <w:t>5 </w:t>
      </w:r>
      <w:r w:rsidR="0096287E">
        <w:rPr>
          <w:rFonts w:ascii="Times New Roman" w:hAnsi="Times New Roman" w:cs="Times New Roman"/>
          <w:sz w:val="28"/>
          <w:szCs w:val="28"/>
        </w:rPr>
        <w:t>84</w:t>
      </w:r>
      <w:r w:rsidR="00C36EF3">
        <w:rPr>
          <w:rFonts w:ascii="Times New Roman" w:hAnsi="Times New Roman" w:cs="Times New Roman"/>
          <w:sz w:val="28"/>
          <w:szCs w:val="28"/>
        </w:rPr>
        <w:t>2,1</w:t>
      </w:r>
      <w:r w:rsidR="00C36EF3"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2023</w:t>
      </w:r>
      <w:r w:rsidR="003502E3" w:rsidRPr="00FE5496">
        <w:rPr>
          <w:rFonts w:ascii="Times New Roman" w:hAnsi="Times New Roman" w:cs="Times New Roman"/>
          <w:sz w:val="28"/>
          <w:szCs w:val="28"/>
        </w:rPr>
        <w:t xml:space="preserve"> год </w:t>
      </w:r>
      <w:r w:rsidR="006E1CDA">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310D1A">
        <w:rPr>
          <w:rFonts w:ascii="Times New Roman" w:hAnsi="Times New Roman" w:cs="Times New Roman"/>
          <w:sz w:val="28"/>
          <w:szCs w:val="28"/>
        </w:rPr>
        <w:t>3</w:t>
      </w:r>
      <w:r w:rsidR="00BD204B">
        <w:rPr>
          <w:rFonts w:ascii="Times New Roman" w:hAnsi="Times New Roman" w:cs="Times New Roman"/>
          <w:sz w:val="28"/>
          <w:szCs w:val="28"/>
        </w:rPr>
        <w:t>5</w:t>
      </w:r>
      <w:r w:rsidR="00310D1A">
        <w:rPr>
          <w:rFonts w:ascii="Times New Roman" w:hAnsi="Times New Roman" w:cs="Times New Roman"/>
          <w:sz w:val="28"/>
          <w:szCs w:val="28"/>
        </w:rPr>
        <w:t> </w:t>
      </w:r>
      <w:r w:rsidR="00AD5133">
        <w:rPr>
          <w:rFonts w:ascii="Times New Roman" w:hAnsi="Times New Roman" w:cs="Times New Roman"/>
          <w:sz w:val="28"/>
          <w:szCs w:val="28"/>
        </w:rPr>
        <w:t>376</w:t>
      </w:r>
      <w:r w:rsidR="00310D1A">
        <w:rPr>
          <w:rFonts w:ascii="Times New Roman" w:hAnsi="Times New Roman" w:cs="Times New Roman"/>
          <w:sz w:val="28"/>
          <w:szCs w:val="28"/>
        </w:rPr>
        <w:t>,</w:t>
      </w:r>
      <w:r w:rsidR="00AD5133">
        <w:rPr>
          <w:rFonts w:ascii="Times New Roman" w:hAnsi="Times New Roman" w:cs="Times New Roman"/>
          <w:sz w:val="28"/>
          <w:szCs w:val="28"/>
        </w:rPr>
        <w:t>0</w:t>
      </w:r>
      <w:r w:rsidR="00310D1A"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2024</w:t>
      </w:r>
      <w:r w:rsidR="003502E3" w:rsidRPr="00FE5496">
        <w:rPr>
          <w:rFonts w:ascii="Times New Roman" w:hAnsi="Times New Roman" w:cs="Times New Roman"/>
          <w:sz w:val="28"/>
          <w:szCs w:val="28"/>
        </w:rPr>
        <w:t xml:space="preserve">год </w:t>
      </w:r>
      <w:r w:rsidR="00B54A05">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B54A05">
        <w:rPr>
          <w:rFonts w:ascii="Times New Roman" w:hAnsi="Times New Roman" w:cs="Times New Roman"/>
          <w:sz w:val="28"/>
          <w:szCs w:val="28"/>
        </w:rPr>
        <w:t>26 405,6</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2025год </w:t>
      </w:r>
      <w:r w:rsidR="00073CC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B54A05">
        <w:rPr>
          <w:rFonts w:ascii="Times New Roman" w:hAnsi="Times New Roman" w:cs="Times New Roman"/>
          <w:sz w:val="28"/>
          <w:szCs w:val="28"/>
        </w:rPr>
        <w:t xml:space="preserve">23 </w:t>
      </w:r>
      <w:r w:rsidR="00947E18">
        <w:rPr>
          <w:rFonts w:ascii="Times New Roman" w:hAnsi="Times New Roman" w:cs="Times New Roman"/>
          <w:sz w:val="28"/>
          <w:szCs w:val="28"/>
        </w:rPr>
        <w:t>25</w:t>
      </w:r>
      <w:r w:rsidR="00B54A05">
        <w:rPr>
          <w:rFonts w:ascii="Times New Roman" w:hAnsi="Times New Roman" w:cs="Times New Roman"/>
          <w:sz w:val="28"/>
          <w:szCs w:val="28"/>
        </w:rPr>
        <w:t>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2026год -  </w:t>
      </w:r>
      <w:r w:rsidR="00947E18">
        <w:rPr>
          <w:rFonts w:ascii="Times New Roman" w:hAnsi="Times New Roman" w:cs="Times New Roman"/>
          <w:sz w:val="28"/>
          <w:szCs w:val="28"/>
        </w:rPr>
        <w:t>23 250,0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Default="00AD6644" w:rsidP="00AD6644">
      <w:pPr>
        <w:jc w:val="both"/>
        <w:rPr>
          <w:sz w:val="28"/>
          <w:szCs w:val="28"/>
        </w:rPr>
      </w:pPr>
      <w:r w:rsidRPr="00084E25">
        <w:rPr>
          <w:sz w:val="28"/>
          <w:szCs w:val="28"/>
        </w:rPr>
        <w:t xml:space="preserve">             </w:t>
      </w:r>
      <w:proofErr w:type="gramStart"/>
      <w:r w:rsidRPr="00084E25">
        <w:rPr>
          <w:sz w:val="28"/>
          <w:szCs w:val="28"/>
        </w:rPr>
        <w:t>Контроль за</w:t>
      </w:r>
      <w:proofErr w:type="gramEnd"/>
      <w:r w:rsidRPr="00084E25">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DA0BA1" w:rsidRPr="00084E25" w:rsidRDefault="00DA0BA1" w:rsidP="00AD6644">
      <w:pPr>
        <w:jc w:val="both"/>
        <w:rPr>
          <w:sz w:val="28"/>
          <w:szCs w:val="28"/>
        </w:rPr>
      </w:pP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334BF1" w:rsidRDefault="00AD6644" w:rsidP="00AD6644">
      <w:pPr>
        <w:ind w:left="-60"/>
        <w:rPr>
          <w:szCs w:val="28"/>
        </w:rPr>
      </w:pPr>
      <w:r>
        <w:t xml:space="preserve"> </w:t>
      </w:r>
      <w:r>
        <w:rPr>
          <w:szCs w:val="28"/>
        </w:rPr>
        <w:t xml:space="preserve">                                                                                                </w:t>
      </w:r>
    </w:p>
    <w:p w:rsidR="00AD6644" w:rsidRPr="00334BF1" w:rsidRDefault="00334BF1" w:rsidP="00334BF1">
      <w:pPr>
        <w:ind w:left="-60"/>
        <w:jc w:val="center"/>
        <w:rPr>
          <w:b/>
          <w:sz w:val="28"/>
          <w:szCs w:val="28"/>
        </w:rPr>
      </w:pPr>
      <w:r>
        <w:rPr>
          <w:szCs w:val="28"/>
        </w:rPr>
        <w:lastRenderedPageBreak/>
        <w:t xml:space="preserve">                                                                           </w:t>
      </w:r>
      <w:r w:rsidR="00AD6644" w:rsidRPr="00334BF1">
        <w:rPr>
          <w:sz w:val="28"/>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 xml:space="preserve">Развитие </w:t>
      </w:r>
      <w:proofErr w:type="spellStart"/>
      <w:r w:rsidRPr="0068643A">
        <w:rPr>
          <w:spacing w:val="-1"/>
          <w:sz w:val="28"/>
          <w:szCs w:val="28"/>
        </w:rPr>
        <w:t>жилищн</w:t>
      </w:r>
      <w:proofErr w:type="gramStart"/>
      <w:r w:rsidRPr="0068643A">
        <w:rPr>
          <w:spacing w:val="-1"/>
          <w:sz w:val="28"/>
          <w:szCs w:val="28"/>
        </w:rPr>
        <w:t>о</w:t>
      </w:r>
      <w:proofErr w:type="spellEnd"/>
      <w:r w:rsidRPr="0068643A">
        <w:rPr>
          <w:spacing w:val="-1"/>
          <w:sz w:val="28"/>
          <w:szCs w:val="28"/>
        </w:rPr>
        <w:t>-</w:t>
      </w:r>
      <w:proofErr w:type="gramEnd"/>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5C29AA">
      <w:pPr>
        <w:jc w:val="center"/>
        <w:rPr>
          <w:sz w:val="28"/>
          <w:szCs w:val="28"/>
        </w:rPr>
      </w:pPr>
      <w:r w:rsidRPr="0068643A">
        <w:rPr>
          <w:sz w:val="28"/>
          <w:szCs w:val="28"/>
        </w:rPr>
        <w:t xml:space="preserve">ПАСПОРТ </w:t>
      </w:r>
    </w:p>
    <w:p w:rsidR="00AD6644" w:rsidRPr="0068643A" w:rsidRDefault="00AD6644" w:rsidP="005C29AA">
      <w:pPr>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6F5E6E" w:rsidP="00A87940">
            <w:pPr>
              <w:jc w:val="both"/>
              <w:rPr>
                <w:sz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5875B3" w:rsidP="00A87940">
            <w:pPr>
              <w:pStyle w:val="aff3"/>
              <w:rPr>
                <w:rFonts w:ascii="Times New Roman" w:hAnsi="Times New Roman" w:cs="Times New Roman"/>
                <w:sz w:val="28"/>
                <w:szCs w:val="28"/>
              </w:rPr>
            </w:pPr>
            <w:r w:rsidRPr="005875B3">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506B8D">
            <w:pPr>
              <w:jc w:val="both"/>
              <w:rPr>
                <w:sz w:val="28"/>
              </w:rPr>
            </w:pPr>
            <w:r w:rsidRPr="0068643A">
              <w:rPr>
                <w:sz w:val="28"/>
              </w:rPr>
              <w:t>20</w:t>
            </w:r>
            <w:r w:rsidR="00506B8D">
              <w:rPr>
                <w:sz w:val="28"/>
              </w:rPr>
              <w:t>22</w:t>
            </w:r>
            <w:r w:rsidRPr="0068643A">
              <w:rPr>
                <w:sz w:val="28"/>
              </w:rPr>
              <w:t xml:space="preserve"> – 20</w:t>
            </w:r>
            <w:r w:rsidR="001B51E3">
              <w:rPr>
                <w:sz w:val="28"/>
              </w:rPr>
              <w:t>2</w:t>
            </w:r>
            <w:r w:rsidR="00506B8D">
              <w:rPr>
                <w:sz w:val="28"/>
              </w:rPr>
              <w:t>6</w:t>
            </w:r>
            <w:r w:rsidRPr="0068643A">
              <w:rPr>
                <w:sz w:val="28"/>
              </w:rPr>
              <w:t xml:space="preserve"> годы, этапы реализации не предусмотрены</w:t>
            </w:r>
          </w:p>
        </w:tc>
      </w:tr>
      <w:tr w:rsidR="00AD6644" w:rsidRPr="0068643A" w:rsidTr="00A87940">
        <w:tc>
          <w:tcPr>
            <w:tcW w:w="3708"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68643A" w:rsidRDefault="006F5E6E" w:rsidP="006F5E6E">
            <w:pPr>
              <w:tabs>
                <w:tab w:val="left" w:pos="0"/>
              </w:tabs>
              <w:jc w:val="both"/>
              <w:rPr>
                <w:bCs/>
                <w:sz w:val="28"/>
              </w:rPr>
            </w:pPr>
            <w:r w:rsidRPr="00B95C79">
              <w:rPr>
                <w:sz w:val="28"/>
                <w:szCs w:val="28"/>
              </w:rPr>
              <w:t>муниципальной программы</w:t>
            </w:r>
            <w:r w:rsidRPr="0068643A">
              <w:rPr>
                <w:bCs/>
                <w:sz w:val="28"/>
              </w:rPr>
              <w:t xml:space="preserve">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200,0</w:t>
            </w:r>
            <w:r w:rsidR="004334E3">
              <w:rPr>
                <w:rFonts w:ascii="Times New Roman" w:hAnsi="Times New Roman" w:cs="Times New Roman"/>
                <w:sz w:val="28"/>
                <w:szCs w:val="28"/>
              </w:rPr>
              <w:t xml:space="preserve"> </w:t>
            </w:r>
            <w:r w:rsidRPr="0068643A">
              <w:rPr>
                <w:rFonts w:ascii="Times New Roman" w:hAnsi="Times New Roman" w:cs="Times New Roman"/>
                <w:sz w:val="28"/>
                <w:szCs w:val="28"/>
              </w:rPr>
              <w:t>тыс. рублей, из них по годам:</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w:t>
            </w:r>
            <w:r w:rsidR="00073CC7">
              <w:rPr>
                <w:rFonts w:ascii="Times New Roman" w:hAnsi="Times New Roman" w:cs="Times New Roman"/>
                <w:sz w:val="28"/>
                <w:szCs w:val="28"/>
              </w:rPr>
              <w:t>0,0</w:t>
            </w:r>
            <w:r w:rsidR="00C6660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lastRenderedPageBreak/>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073CC7">
              <w:rPr>
                <w:rFonts w:ascii="Times New Roman" w:hAnsi="Times New Roman" w:cs="Times New Roman"/>
                <w:sz w:val="28"/>
                <w:szCs w:val="28"/>
              </w:rPr>
              <w:t xml:space="preserve"> 0,0</w:t>
            </w:r>
            <w:r w:rsidR="004334E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w:t>
            </w:r>
            <w:r w:rsidR="00073CC7">
              <w:rPr>
                <w:rFonts w:ascii="Times New Roman" w:hAnsi="Times New Roman" w:cs="Times New Roman"/>
                <w:sz w:val="28"/>
                <w:szCs w:val="28"/>
              </w:rPr>
              <w:t xml:space="preserve">0,0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073CC7">
              <w:rPr>
                <w:rFonts w:ascii="Times New Roman" w:hAnsi="Times New Roman" w:cs="Times New Roman"/>
                <w:sz w:val="28"/>
                <w:szCs w:val="28"/>
              </w:rPr>
              <w:t xml:space="preserve">год -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68643A" w:rsidRDefault="00AD6644" w:rsidP="001B51E3">
            <w:pPr>
              <w:pStyle w:val="aff3"/>
              <w:rPr>
                <w:rFonts w:ascii="Times New Roman" w:hAnsi="Times New Roman" w:cs="Times New Roman"/>
                <w:sz w:val="28"/>
                <w:szCs w:val="28"/>
              </w:rPr>
            </w:pPr>
          </w:p>
        </w:tc>
      </w:tr>
    </w:tbl>
    <w:p w:rsidR="00AD6644" w:rsidRPr="0068643A" w:rsidRDefault="00AD6644" w:rsidP="00AD6644">
      <w:pPr>
        <w:rPr>
          <w:sz w:val="28"/>
          <w:szCs w:val="28"/>
        </w:rPr>
      </w:pPr>
    </w:p>
    <w:p w:rsidR="00AD6644" w:rsidRPr="006F5E6E" w:rsidRDefault="00AD6644" w:rsidP="00AD6644">
      <w:pPr>
        <w:pStyle w:val="1"/>
        <w:rPr>
          <w:b w:val="0"/>
          <w:spacing w:val="0"/>
          <w:szCs w:val="28"/>
          <w:lang w:val="ru-RU"/>
        </w:rPr>
      </w:pPr>
      <w:r w:rsidRPr="006F5E6E">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F5E6E" w:rsidRDefault="00AD6644" w:rsidP="00AD6644">
      <w:pPr>
        <w:jc w:val="both"/>
        <w:rPr>
          <w:sz w:val="28"/>
          <w:szCs w:val="28"/>
        </w:rPr>
      </w:pPr>
      <w:r w:rsidRPr="006F5E6E">
        <w:rPr>
          <w:sz w:val="28"/>
          <w:szCs w:val="28"/>
        </w:rPr>
        <w:t xml:space="preserve">   </w:t>
      </w:r>
    </w:p>
    <w:p w:rsidR="00AD6644" w:rsidRPr="006F5E6E" w:rsidRDefault="00AD6644" w:rsidP="00AD6644">
      <w:pPr>
        <w:pStyle w:val="1"/>
        <w:rPr>
          <w:b w:val="0"/>
          <w:spacing w:val="0"/>
          <w:szCs w:val="28"/>
          <w:lang w:val="ru-RU"/>
        </w:rPr>
      </w:pPr>
      <w:r w:rsidRPr="006F5E6E">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w:t>
      </w:r>
      <w:r w:rsidRPr="0068643A">
        <w:rPr>
          <w:rFonts w:ascii="Times New Roman" w:hAnsi="Times New Roman" w:cs="Times New Roman"/>
          <w:sz w:val="28"/>
          <w:szCs w:val="28"/>
        </w:rPr>
        <w:lastRenderedPageBreak/>
        <w:t xml:space="preserve">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68643A" w:rsidTr="00A87940">
        <w:tc>
          <w:tcPr>
            <w:tcW w:w="567" w:type="dxa"/>
            <w:vMerge w:val="restart"/>
          </w:tcPr>
          <w:p w:rsidR="00AD6644" w:rsidRPr="0068643A" w:rsidRDefault="00AD6644" w:rsidP="00A8794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tcPr>
          <w:p w:rsidR="00AD6644" w:rsidRPr="0068643A" w:rsidRDefault="00AD6644" w:rsidP="00504377">
            <w:pPr>
              <w:jc w:val="center"/>
            </w:pPr>
            <w:r w:rsidRPr="0068643A">
              <w:t xml:space="preserve">Результат реализации подпрограммы </w:t>
            </w:r>
          </w:p>
        </w:tc>
      </w:tr>
      <w:tr w:rsidR="00504377" w:rsidRPr="0068643A" w:rsidTr="00183963">
        <w:tc>
          <w:tcPr>
            <w:tcW w:w="567" w:type="dxa"/>
            <w:vMerge/>
          </w:tcPr>
          <w:p w:rsidR="00504377" w:rsidRPr="0068643A" w:rsidRDefault="00504377" w:rsidP="00A87940">
            <w:pPr>
              <w:jc w:val="center"/>
            </w:pPr>
          </w:p>
        </w:tc>
        <w:tc>
          <w:tcPr>
            <w:tcW w:w="3686" w:type="dxa"/>
            <w:vMerge/>
          </w:tcPr>
          <w:p w:rsidR="00504377" w:rsidRPr="0068643A" w:rsidRDefault="00504377" w:rsidP="00A87940">
            <w:pPr>
              <w:jc w:val="center"/>
            </w:pPr>
          </w:p>
        </w:tc>
        <w:tc>
          <w:tcPr>
            <w:tcW w:w="1559" w:type="dxa"/>
            <w:vMerge/>
          </w:tcPr>
          <w:p w:rsidR="00504377" w:rsidRPr="0068643A" w:rsidRDefault="00504377" w:rsidP="00A87940">
            <w:pPr>
              <w:jc w:val="center"/>
              <w:rPr>
                <w:sz w:val="28"/>
                <w:szCs w:val="28"/>
              </w:rPr>
            </w:pPr>
          </w:p>
        </w:tc>
        <w:tc>
          <w:tcPr>
            <w:tcW w:w="3827" w:type="dxa"/>
          </w:tcPr>
          <w:p w:rsidR="00504377" w:rsidRPr="0068643A" w:rsidRDefault="00504377" w:rsidP="001B51E3">
            <w:pPr>
              <w:jc w:val="center"/>
            </w:pPr>
            <w:r>
              <w:t>2022-2026</w:t>
            </w:r>
          </w:p>
        </w:tc>
      </w:tr>
      <w:tr w:rsidR="00AD6644" w:rsidRPr="0068643A" w:rsidTr="00A87940">
        <w:tc>
          <w:tcPr>
            <w:tcW w:w="9639" w:type="dxa"/>
            <w:gridSpan w:val="4"/>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504377" w:rsidRPr="0068643A" w:rsidTr="00183963">
        <w:tc>
          <w:tcPr>
            <w:tcW w:w="567" w:type="dxa"/>
          </w:tcPr>
          <w:p w:rsidR="00504377" w:rsidRPr="0068643A" w:rsidRDefault="00504377" w:rsidP="00A87940">
            <w:pPr>
              <w:jc w:val="center"/>
            </w:pPr>
            <w:r w:rsidRPr="0068643A">
              <w:t>1.</w:t>
            </w:r>
          </w:p>
        </w:tc>
        <w:tc>
          <w:tcPr>
            <w:tcW w:w="3686" w:type="dxa"/>
          </w:tcPr>
          <w:p w:rsidR="00504377" w:rsidRPr="0068643A" w:rsidRDefault="00504377"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504377" w:rsidRPr="0068643A" w:rsidRDefault="00504377" w:rsidP="00A87940">
            <w:pPr>
              <w:jc w:val="center"/>
            </w:pPr>
            <w:r w:rsidRPr="0068643A">
              <w:t>%</w:t>
            </w:r>
          </w:p>
        </w:tc>
        <w:tc>
          <w:tcPr>
            <w:tcW w:w="3827" w:type="dxa"/>
          </w:tcPr>
          <w:p w:rsidR="00504377" w:rsidRPr="0068643A" w:rsidRDefault="00504377" w:rsidP="00AF4840">
            <w:pPr>
              <w:jc w:val="center"/>
            </w:pPr>
            <w:r>
              <w:t>60-</w:t>
            </w:r>
            <w:r w:rsidR="00AF4840">
              <w:t>80</w:t>
            </w:r>
          </w:p>
        </w:tc>
      </w:tr>
    </w:tbl>
    <w:p w:rsidR="00AD6644" w:rsidRPr="0068643A" w:rsidRDefault="00AD6644" w:rsidP="00AD6644">
      <w:pPr>
        <w:ind w:firstLine="360"/>
        <w:jc w:val="both"/>
        <w:rPr>
          <w:sz w:val="28"/>
          <w:szCs w:val="28"/>
        </w:rPr>
        <w:sectPr w:rsidR="00AD6644"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w:t>
      </w:r>
      <w:r w:rsidR="00504377">
        <w:rPr>
          <w:sz w:val="28"/>
          <w:szCs w:val="28"/>
        </w:rPr>
        <w:t>22</w:t>
      </w:r>
      <w:r w:rsidRPr="0068643A">
        <w:rPr>
          <w:sz w:val="28"/>
          <w:szCs w:val="28"/>
        </w:rPr>
        <w:t> - 20</w:t>
      </w:r>
      <w:r w:rsidR="001B51E3">
        <w:rPr>
          <w:sz w:val="28"/>
          <w:szCs w:val="28"/>
        </w:rPr>
        <w:t>2</w:t>
      </w:r>
      <w:r w:rsidR="00504377">
        <w:rPr>
          <w:sz w:val="28"/>
          <w:szCs w:val="28"/>
        </w:rPr>
        <w:t>6</w:t>
      </w:r>
      <w:r w:rsidRPr="0068643A">
        <w:rPr>
          <w:sz w:val="28"/>
          <w:szCs w:val="28"/>
        </w:rPr>
        <w:t xml:space="preserve"> годы</w:t>
      </w:r>
    </w:p>
    <w:p w:rsidR="00AD6644" w:rsidRPr="006F5E6E" w:rsidRDefault="00AD6644" w:rsidP="00AD6644">
      <w:pPr>
        <w:pStyle w:val="1"/>
        <w:rPr>
          <w:b w:val="0"/>
          <w:spacing w:val="0"/>
          <w:szCs w:val="28"/>
          <w:lang w:val="ru-RU"/>
        </w:rPr>
      </w:pPr>
      <w:r w:rsidRPr="006F5E6E">
        <w:rPr>
          <w:b w:val="0"/>
          <w:spacing w:val="0"/>
          <w:szCs w:val="28"/>
          <w:lang w:val="ru-RU"/>
        </w:rPr>
        <w:lastRenderedPageBreak/>
        <w:t>3. 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68643A"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1804"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Наименование мероприятия</w:t>
            </w:r>
          </w:p>
          <w:p w:rsidR="00890D66" w:rsidRPr="0068643A"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Объем финансирования,</w:t>
            </w:r>
          </w:p>
          <w:p w:rsidR="00890D66" w:rsidRPr="0068643A" w:rsidRDefault="00890D66" w:rsidP="00A87940">
            <w:pPr>
              <w:jc w:val="center"/>
            </w:pPr>
            <w:r w:rsidRPr="0068643A">
              <w:t>всего (тыс</w:t>
            </w:r>
            <w:proofErr w:type="gramStart"/>
            <w:r w:rsidRPr="0068643A">
              <w:t>.р</w:t>
            </w:r>
            <w:proofErr w:type="gramEnd"/>
            <w:r w:rsidRPr="0068643A">
              <w:t>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Муниципальный заказчик, главный распорядитель бюджетных средств, исполнитель</w:t>
            </w:r>
          </w:p>
        </w:tc>
      </w:tr>
      <w:tr w:rsidR="00890D66" w:rsidRPr="0068643A"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804" w:type="dxa"/>
            <w:vMerge/>
            <w:tcBorders>
              <w:left w:val="single" w:sz="4" w:space="0" w:color="auto"/>
              <w:right w:val="single" w:sz="4" w:space="0" w:color="auto"/>
            </w:tcBorders>
            <w:vAlign w:val="center"/>
          </w:tcPr>
          <w:p w:rsidR="00890D66" w:rsidRPr="0068643A"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rsidR="00990DAF">
              <w:t>22</w:t>
            </w:r>
            <w:r w:rsidRPr="0068643A">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r>
      <w:tr w:rsidR="00890D66" w:rsidRPr="0068643A" w:rsidTr="00890D66">
        <w:tc>
          <w:tcPr>
            <w:tcW w:w="70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1</w:t>
            </w:r>
          </w:p>
        </w:tc>
        <w:tc>
          <w:tcPr>
            <w:tcW w:w="1804" w:type="dxa"/>
            <w:tcBorders>
              <w:left w:val="single" w:sz="4" w:space="0" w:color="auto"/>
              <w:bottom w:val="single" w:sz="4" w:space="0" w:color="auto"/>
              <w:right w:val="single" w:sz="4" w:space="0" w:color="auto"/>
            </w:tcBorders>
          </w:tcPr>
          <w:p w:rsidR="00890D66" w:rsidRPr="0068643A" w:rsidRDefault="00890D66" w:rsidP="00A87940">
            <w:pPr>
              <w:jc w:val="center"/>
            </w:pPr>
            <w:r w:rsidRPr="0068643A">
              <w:t>2</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11</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890D66" w:rsidRPr="0068643A" w:rsidRDefault="00890D66" w:rsidP="00A87940"/>
        </w:tc>
      </w:tr>
      <w:tr w:rsidR="00073CC7" w:rsidRPr="0068643A" w:rsidTr="00890D66">
        <w:trPr>
          <w:trHeight w:val="300"/>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1.</w:t>
            </w:r>
          </w:p>
        </w:tc>
        <w:tc>
          <w:tcPr>
            <w:tcW w:w="1804" w:type="dxa"/>
            <w:vMerge w:val="restart"/>
            <w:tcBorders>
              <w:left w:val="single" w:sz="4" w:space="0" w:color="auto"/>
              <w:right w:val="single" w:sz="4" w:space="0" w:color="auto"/>
            </w:tcBorders>
          </w:tcPr>
          <w:p w:rsidR="00073CC7" w:rsidRPr="0068643A" w:rsidRDefault="00073CC7" w:rsidP="00A87940">
            <w:pPr>
              <w:tabs>
                <w:tab w:val="left" w:pos="3675"/>
              </w:tabs>
              <w:jc w:val="both"/>
            </w:pPr>
            <w:r w:rsidRPr="0068643A">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A87940">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администрация Белоглинского сельского поселения Белоглинского района</w:t>
            </w:r>
          </w:p>
        </w:tc>
      </w:tr>
      <w:tr w:rsidR="00890D66" w:rsidRPr="0068643A" w:rsidTr="00890D66">
        <w:trPr>
          <w:trHeight w:val="31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rPr>
          <w:trHeight w:val="19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073CC7" w:rsidRPr="0068643A" w:rsidTr="00890D66">
        <w:trPr>
          <w:trHeight w:val="270"/>
        </w:trPr>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rPr>
          <w:trHeight w:val="270"/>
        </w:trPr>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r w:rsidR="00073CC7" w:rsidRPr="0068643A" w:rsidTr="00890D66">
        <w:trPr>
          <w:trHeight w:val="333"/>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p>
        </w:tc>
        <w:tc>
          <w:tcPr>
            <w:tcW w:w="1804" w:type="dxa"/>
            <w:vMerge w:val="restart"/>
            <w:tcBorders>
              <w:left w:val="single" w:sz="4" w:space="0" w:color="auto"/>
              <w:right w:val="single" w:sz="4" w:space="0" w:color="auto"/>
            </w:tcBorders>
          </w:tcPr>
          <w:p w:rsidR="00073CC7" w:rsidRPr="0068643A" w:rsidRDefault="00073CC7" w:rsidP="00A87940">
            <w:pPr>
              <w:jc w:val="both"/>
            </w:pPr>
            <w:r w:rsidRPr="0068643A">
              <w:t>Всего</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F5E6E" w:rsidRDefault="00AD6644" w:rsidP="00AD6644">
      <w:pPr>
        <w:pStyle w:val="1"/>
        <w:rPr>
          <w:b w:val="0"/>
          <w:spacing w:val="0"/>
          <w:szCs w:val="28"/>
        </w:rPr>
      </w:pPr>
      <w:r w:rsidRPr="006F5E6E">
        <w:rPr>
          <w:b w:val="0"/>
          <w:spacing w:val="0"/>
          <w:szCs w:val="28"/>
        </w:rPr>
        <w:lastRenderedPageBreak/>
        <w:t xml:space="preserve">4. </w:t>
      </w:r>
      <w:proofErr w:type="spellStart"/>
      <w:r w:rsidRPr="006F5E6E">
        <w:rPr>
          <w:b w:val="0"/>
          <w:spacing w:val="0"/>
          <w:szCs w:val="28"/>
        </w:rPr>
        <w:t>Обоснование</w:t>
      </w:r>
      <w:proofErr w:type="spellEnd"/>
      <w:r w:rsidRPr="006F5E6E">
        <w:rPr>
          <w:b w:val="0"/>
          <w:spacing w:val="0"/>
          <w:szCs w:val="28"/>
        </w:rPr>
        <w:t xml:space="preserve"> </w:t>
      </w:r>
      <w:proofErr w:type="spellStart"/>
      <w:r w:rsidRPr="006F5E6E">
        <w:rPr>
          <w:b w:val="0"/>
          <w:spacing w:val="0"/>
          <w:szCs w:val="28"/>
        </w:rPr>
        <w:t>ресурсного</w:t>
      </w:r>
      <w:proofErr w:type="spellEnd"/>
      <w:r w:rsidRPr="006F5E6E">
        <w:rPr>
          <w:b w:val="0"/>
          <w:spacing w:val="0"/>
          <w:szCs w:val="28"/>
        </w:rPr>
        <w:t xml:space="preserve"> </w:t>
      </w:r>
      <w:proofErr w:type="spellStart"/>
      <w:r w:rsidRPr="006F5E6E">
        <w:rPr>
          <w:b w:val="0"/>
          <w:spacing w:val="0"/>
          <w:szCs w:val="28"/>
        </w:rPr>
        <w:t>обеспечения</w:t>
      </w:r>
      <w:proofErr w:type="spellEnd"/>
      <w:r w:rsidRPr="006F5E6E">
        <w:rPr>
          <w:b w:val="0"/>
          <w:spacing w:val="0"/>
          <w:szCs w:val="28"/>
        </w:rPr>
        <w:t xml:space="preserve"> </w:t>
      </w:r>
      <w:proofErr w:type="spellStart"/>
      <w:r w:rsidRPr="006F5E6E">
        <w:rPr>
          <w:b w:val="0"/>
          <w:spacing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C6660F">
        <w:rPr>
          <w:sz w:val="28"/>
          <w:szCs w:val="28"/>
        </w:rPr>
        <w:t xml:space="preserve">            </w:t>
      </w:r>
      <w:r w:rsidR="004334E3">
        <w:rPr>
          <w:sz w:val="28"/>
          <w:szCs w:val="28"/>
        </w:rPr>
        <w:t xml:space="preserve"> </w:t>
      </w:r>
      <w:r w:rsidR="00073CC7">
        <w:rPr>
          <w:sz w:val="28"/>
          <w:szCs w:val="28"/>
        </w:rPr>
        <w:t xml:space="preserve">200,0 </w:t>
      </w:r>
      <w:r w:rsidRPr="0068643A">
        <w:rPr>
          <w:sz w:val="28"/>
          <w:szCs w:val="28"/>
        </w:rPr>
        <w:t>тыс. рублей, в том числе:</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100,0 </w:t>
      </w:r>
      <w:r w:rsidRPr="00813011">
        <w:rPr>
          <w:rFonts w:ascii="Times New Roman" w:hAnsi="Times New Roman" w:cs="Times New Roman"/>
          <w:sz w:val="28"/>
          <w:szCs w:val="28"/>
        </w:rPr>
        <w:t>тыс. рублей</w:t>
      </w:r>
    </w:p>
    <w:p w:rsidR="00AD6644" w:rsidRPr="0068643A" w:rsidRDefault="00073CC7" w:rsidP="00073CC7">
      <w:pPr>
        <w:ind w:firstLine="709"/>
      </w:pPr>
      <w:r w:rsidRPr="00813011">
        <w:rPr>
          <w:sz w:val="28"/>
          <w:szCs w:val="28"/>
        </w:rPr>
        <w:t>20</w:t>
      </w:r>
      <w:r>
        <w:rPr>
          <w:sz w:val="28"/>
          <w:szCs w:val="28"/>
        </w:rPr>
        <w:t xml:space="preserve">26год -  100,0  </w:t>
      </w:r>
      <w:r w:rsidRPr="00813011">
        <w:rPr>
          <w:sz w:val="28"/>
          <w:szCs w:val="28"/>
        </w:rPr>
        <w:t>тыс. рублей</w:t>
      </w:r>
    </w:p>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8E4269">
      <w:pPr>
        <w:pStyle w:val="24"/>
        <w:ind w:firstLine="0"/>
        <w:rPr>
          <w:szCs w:val="28"/>
        </w:rPr>
      </w:pPr>
      <w:r w:rsidRPr="0068643A">
        <w:tab/>
      </w:r>
      <w:r w:rsidRPr="0068643A">
        <w:rPr>
          <w:szCs w:val="28"/>
        </w:rPr>
        <w:t xml:space="preserve">          Текущее управление подпрограммой осуществляет координатор подпрограммы – </w:t>
      </w:r>
      <w:r w:rsidR="005B3F47" w:rsidRPr="00F36800">
        <w:rPr>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Cs w:val="28"/>
        </w:rPr>
        <w:t xml:space="preserve">.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F82669">
      <w:pPr>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Default="00AD6644" w:rsidP="00AD6644"/>
    <w:p w:rsidR="00AD6644" w:rsidRDefault="00AD6644" w:rsidP="00AD6644">
      <w:pPr>
        <w:ind w:left="-60"/>
      </w:pPr>
    </w:p>
    <w:p w:rsidR="00AD6644" w:rsidRPr="00E679D8" w:rsidRDefault="00AD6644" w:rsidP="00AD6644">
      <w:pPr>
        <w:ind w:left="360"/>
        <w:jc w:val="center"/>
        <w:rPr>
          <w:sz w:val="28"/>
          <w:szCs w:val="28"/>
        </w:rPr>
      </w:pPr>
      <w:r>
        <w:rPr>
          <w:sz w:val="28"/>
          <w:szCs w:val="28"/>
        </w:rPr>
        <w:lastRenderedPageBreak/>
        <w:t xml:space="preserve">                                                                 </w:t>
      </w:r>
      <w:r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6F5E6E" w:rsidP="006F5E6E">
            <w:pPr>
              <w:snapToGrid w:val="0"/>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5875B3" w:rsidRPr="00E679D8" w:rsidTr="00A87940">
        <w:tc>
          <w:tcPr>
            <w:tcW w:w="3726" w:type="dxa"/>
            <w:shd w:val="clear" w:color="auto" w:fill="auto"/>
          </w:tcPr>
          <w:p w:rsidR="005875B3" w:rsidRPr="00E679D8" w:rsidRDefault="005875B3" w:rsidP="005875B3">
            <w:pPr>
              <w:tabs>
                <w:tab w:val="left" w:pos="0"/>
              </w:tabs>
              <w:snapToGrid w:val="0"/>
              <w:rPr>
                <w:bCs/>
                <w:sz w:val="28"/>
                <w:szCs w:val="28"/>
              </w:rPr>
            </w:pPr>
            <w:r w:rsidRPr="005875B3">
              <w:rPr>
                <w:bCs/>
                <w:sz w:val="28"/>
                <w:szCs w:val="28"/>
              </w:rPr>
              <w:lastRenderedPageBreak/>
              <w:t>Перечень целевых показателей подпрограммы</w:t>
            </w:r>
          </w:p>
        </w:tc>
        <w:tc>
          <w:tcPr>
            <w:tcW w:w="720" w:type="dxa"/>
            <w:shd w:val="clear" w:color="auto" w:fill="auto"/>
          </w:tcPr>
          <w:p w:rsidR="005875B3" w:rsidRPr="00E679D8" w:rsidRDefault="005875B3" w:rsidP="00A87940">
            <w:pPr>
              <w:snapToGrid w:val="0"/>
              <w:jc w:val="center"/>
              <w:rPr>
                <w:sz w:val="28"/>
                <w:szCs w:val="28"/>
              </w:rPr>
            </w:pPr>
          </w:p>
        </w:tc>
        <w:tc>
          <w:tcPr>
            <w:tcW w:w="5396" w:type="dxa"/>
            <w:shd w:val="clear" w:color="auto" w:fill="auto"/>
          </w:tcPr>
          <w:p w:rsidR="005875B3" w:rsidRDefault="005875B3" w:rsidP="00A87940">
            <w:pPr>
              <w:snapToGrid w:val="0"/>
              <w:jc w:val="both"/>
              <w:rPr>
                <w:sz w:val="28"/>
                <w:szCs w:val="28"/>
              </w:rPr>
            </w:pPr>
            <w:r w:rsidRPr="00E679D8">
              <w:rPr>
                <w:sz w:val="28"/>
                <w:szCs w:val="28"/>
              </w:rPr>
              <w:t>Длина отремонтированных дорог с асфальтобетонным покрытием</w:t>
            </w:r>
            <w:r>
              <w:rPr>
                <w:sz w:val="28"/>
                <w:szCs w:val="28"/>
              </w:rPr>
              <w:t>;</w:t>
            </w:r>
          </w:p>
          <w:p w:rsidR="005875B3" w:rsidRDefault="005875B3" w:rsidP="00A87940">
            <w:pPr>
              <w:snapToGrid w:val="0"/>
              <w:jc w:val="both"/>
              <w:rPr>
                <w:sz w:val="28"/>
                <w:szCs w:val="28"/>
              </w:rPr>
            </w:pPr>
            <w:r w:rsidRPr="00E679D8">
              <w:rPr>
                <w:sz w:val="28"/>
                <w:szCs w:val="28"/>
              </w:rPr>
              <w:t>Площадь  нанесенной дорожной разметки</w:t>
            </w:r>
            <w:r>
              <w:rPr>
                <w:sz w:val="28"/>
                <w:szCs w:val="28"/>
              </w:rPr>
              <w:t>;</w:t>
            </w:r>
          </w:p>
          <w:p w:rsidR="005875B3" w:rsidRDefault="005875B3" w:rsidP="00A87940">
            <w:pPr>
              <w:snapToGrid w:val="0"/>
              <w:jc w:val="both"/>
              <w:rPr>
                <w:sz w:val="28"/>
                <w:szCs w:val="28"/>
              </w:rPr>
            </w:pPr>
            <w:r w:rsidRPr="00E679D8">
              <w:rPr>
                <w:sz w:val="28"/>
                <w:szCs w:val="28"/>
              </w:rPr>
              <w:t>Количество  приобретенных дорожных знаков</w:t>
            </w:r>
            <w:r>
              <w:rPr>
                <w:sz w:val="28"/>
                <w:szCs w:val="28"/>
              </w:rPr>
              <w:t>;</w:t>
            </w:r>
          </w:p>
          <w:p w:rsidR="005875B3" w:rsidRDefault="005875B3" w:rsidP="00A87940">
            <w:pPr>
              <w:snapToGrid w:val="0"/>
              <w:jc w:val="both"/>
              <w:rPr>
                <w:sz w:val="28"/>
                <w:szCs w:val="28"/>
              </w:rPr>
            </w:pPr>
            <w:r w:rsidRPr="00E679D8">
              <w:rPr>
                <w:sz w:val="28"/>
                <w:szCs w:val="28"/>
              </w:rPr>
              <w:t>Количество  установленных дорожных знаков</w:t>
            </w:r>
            <w:r>
              <w:rPr>
                <w:sz w:val="28"/>
                <w:szCs w:val="28"/>
              </w:rPr>
              <w:t>;</w:t>
            </w:r>
          </w:p>
          <w:p w:rsidR="005875B3" w:rsidRPr="00E679D8" w:rsidRDefault="005875B3" w:rsidP="00A87940">
            <w:pPr>
              <w:snapToGrid w:val="0"/>
              <w:jc w:val="both"/>
              <w:rPr>
                <w:sz w:val="28"/>
                <w:szCs w:val="28"/>
              </w:rPr>
            </w:pPr>
            <w:proofErr w:type="spellStart"/>
            <w:r w:rsidRPr="00E679D8">
              <w:rPr>
                <w:sz w:val="28"/>
                <w:szCs w:val="28"/>
              </w:rPr>
              <w:t>Грейдирование</w:t>
            </w:r>
            <w:proofErr w:type="spellEnd"/>
            <w:r w:rsidRPr="00E679D8">
              <w:rPr>
                <w:sz w:val="28"/>
                <w:szCs w:val="28"/>
              </w:rPr>
              <w:t xml:space="preserve"> дорог общего пользования местного значения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C358AF">
            <w:pPr>
              <w:snapToGrid w:val="0"/>
              <w:jc w:val="both"/>
            </w:pPr>
            <w:r w:rsidRPr="00E679D8">
              <w:rPr>
                <w:sz w:val="28"/>
                <w:szCs w:val="28"/>
              </w:rPr>
              <w:t>20</w:t>
            </w:r>
            <w:r w:rsidR="00C358AF">
              <w:rPr>
                <w:sz w:val="28"/>
                <w:szCs w:val="28"/>
              </w:rPr>
              <w:t>22</w:t>
            </w:r>
            <w:r w:rsidRPr="00E679D8">
              <w:rPr>
                <w:sz w:val="28"/>
                <w:szCs w:val="28"/>
              </w:rPr>
              <w:t xml:space="preserve"> – 20</w:t>
            </w:r>
            <w:r w:rsidR="00C358AF">
              <w:rPr>
                <w:sz w:val="28"/>
                <w:szCs w:val="28"/>
              </w:rPr>
              <w:t>26</w:t>
            </w:r>
            <w:r w:rsidRPr="00E679D8">
              <w:rPr>
                <w:sz w:val="28"/>
                <w:szCs w:val="28"/>
              </w:rPr>
              <w:t xml:space="preserve"> годы, этапы реализации не предусмотрены</w:t>
            </w:r>
          </w:p>
        </w:tc>
      </w:tr>
      <w:tr w:rsidR="00AD6644" w:rsidRPr="00E679D8" w:rsidTr="00A87940">
        <w:tc>
          <w:tcPr>
            <w:tcW w:w="3726"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E679D8" w:rsidRDefault="006F5E6E" w:rsidP="006F5E6E">
            <w:pPr>
              <w:tabs>
                <w:tab w:val="left" w:pos="0"/>
              </w:tabs>
              <w:jc w:val="both"/>
              <w:rPr>
                <w:bCs/>
                <w:sz w:val="28"/>
                <w:szCs w:val="28"/>
              </w:rPr>
            </w:pPr>
            <w:r w:rsidRPr="00B95C79">
              <w:rPr>
                <w:sz w:val="28"/>
                <w:szCs w:val="28"/>
              </w:rPr>
              <w:t>муниципальной программы</w:t>
            </w:r>
            <w:r w:rsidRPr="00E679D8">
              <w:rPr>
                <w:bCs/>
                <w:sz w:val="28"/>
                <w:szCs w:val="28"/>
              </w:rPr>
              <w:t xml:space="preserve">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Pr>
                <w:rFonts w:ascii="Times New Roman" w:hAnsi="Times New Roman" w:cs="Times New Roman"/>
                <w:sz w:val="28"/>
                <w:szCs w:val="28"/>
              </w:rPr>
              <w:t xml:space="preserve"> </w:t>
            </w:r>
            <w:r w:rsidR="00457F18" w:rsidRPr="00457F18">
              <w:rPr>
                <w:rFonts w:ascii="Times New Roman" w:hAnsi="Times New Roman" w:cs="Times New Roman"/>
                <w:sz w:val="28"/>
                <w:szCs w:val="28"/>
              </w:rPr>
              <w:t xml:space="preserve">48 773,4 </w:t>
            </w:r>
            <w:r w:rsidRPr="00E679D8">
              <w:rPr>
                <w:rFonts w:ascii="Times New Roman" w:hAnsi="Times New Roman" w:cs="Times New Roman"/>
                <w:sz w:val="28"/>
                <w:szCs w:val="28"/>
              </w:rPr>
              <w:t>тыс. рублей, из них по годам:</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00361F53">
              <w:rPr>
                <w:rFonts w:ascii="Times New Roman" w:hAnsi="Times New Roman" w:cs="Times New Roman"/>
                <w:sz w:val="28"/>
                <w:szCs w:val="28"/>
              </w:rPr>
              <w:t xml:space="preserve"> год </w:t>
            </w:r>
            <w:r w:rsidR="00073CC7">
              <w:rPr>
                <w:rFonts w:ascii="Times New Roman" w:hAnsi="Times New Roman" w:cs="Times New Roman"/>
                <w:sz w:val="28"/>
                <w:szCs w:val="28"/>
              </w:rPr>
              <w:t>–</w:t>
            </w:r>
            <w:r w:rsidR="00361F53">
              <w:rPr>
                <w:rFonts w:ascii="Times New Roman" w:hAnsi="Times New Roman" w:cs="Times New Roman"/>
                <w:sz w:val="28"/>
                <w:szCs w:val="28"/>
              </w:rPr>
              <w:t xml:space="preserve"> </w:t>
            </w:r>
            <w:r w:rsidR="00FD1314" w:rsidRPr="00FD1314">
              <w:rPr>
                <w:rFonts w:ascii="Times New Roman" w:hAnsi="Times New Roman" w:cs="Times New Roman"/>
                <w:sz w:val="28"/>
                <w:szCs w:val="28"/>
              </w:rPr>
              <w:t>1</w:t>
            </w:r>
            <w:r w:rsidR="00214E30">
              <w:rPr>
                <w:rFonts w:ascii="Times New Roman" w:hAnsi="Times New Roman" w:cs="Times New Roman"/>
                <w:sz w:val="28"/>
                <w:szCs w:val="28"/>
              </w:rPr>
              <w:t>0 857,</w:t>
            </w:r>
            <w:r w:rsidR="006640DD">
              <w:rPr>
                <w:rFonts w:ascii="Times New Roman" w:hAnsi="Times New Roman" w:cs="Times New Roman"/>
                <w:sz w:val="28"/>
                <w:szCs w:val="28"/>
              </w:rPr>
              <w:t>6</w:t>
            </w:r>
            <w:r w:rsidR="00FD1314">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00361F53">
              <w:rPr>
                <w:rFonts w:ascii="Times New Roman" w:hAnsi="Times New Roman" w:cs="Times New Roman"/>
                <w:sz w:val="28"/>
                <w:szCs w:val="28"/>
              </w:rPr>
              <w:t xml:space="preserve"> год - </w:t>
            </w:r>
            <w:r w:rsidR="00CD5D4F">
              <w:rPr>
                <w:rFonts w:ascii="Times New Roman" w:hAnsi="Times New Roman" w:cs="Times New Roman"/>
                <w:sz w:val="28"/>
                <w:szCs w:val="28"/>
              </w:rPr>
              <w:t xml:space="preserve"> </w:t>
            </w:r>
            <w:r w:rsidR="00B64F49">
              <w:rPr>
                <w:rFonts w:ascii="Times New Roman" w:hAnsi="Times New Roman" w:cs="Times New Roman"/>
                <w:sz w:val="28"/>
                <w:szCs w:val="28"/>
              </w:rPr>
              <w:t>10 332,0</w:t>
            </w:r>
            <w:r w:rsidR="0080302C">
              <w:rPr>
                <w:rFonts w:ascii="Times New Roman" w:hAnsi="Times New Roman" w:cs="Times New Roman"/>
                <w:sz w:val="28"/>
                <w:szCs w:val="28"/>
              </w:rPr>
              <w:t xml:space="preserve"> </w:t>
            </w:r>
            <w:r w:rsidR="0080302C" w:rsidRPr="00813011">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CD113D">
              <w:rPr>
                <w:rFonts w:ascii="Times New Roman" w:hAnsi="Times New Roman" w:cs="Times New Roman"/>
                <w:sz w:val="28"/>
                <w:szCs w:val="28"/>
              </w:rPr>
              <w:t>8 438,4</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073CC7" w:rsidRPr="001D1840">
              <w:rPr>
                <w:rFonts w:ascii="Times New Roman" w:hAnsi="Times New Roman" w:cs="Times New Roman"/>
                <w:sz w:val="28"/>
                <w:szCs w:val="28"/>
              </w:rPr>
              <w:t>9</w:t>
            </w:r>
            <w:r w:rsidR="00073CC7">
              <w:rPr>
                <w:rFonts w:ascii="Times New Roman" w:hAnsi="Times New Roman" w:cs="Times New Roman"/>
                <w:sz w:val="28"/>
                <w:szCs w:val="28"/>
              </w:rPr>
              <w:t xml:space="preserve"> </w:t>
            </w:r>
            <w:r w:rsidR="00073CC7" w:rsidRPr="001D1840">
              <w:rPr>
                <w:rFonts w:ascii="Times New Roman" w:hAnsi="Times New Roman" w:cs="Times New Roman"/>
                <w:sz w:val="28"/>
                <w:szCs w:val="28"/>
              </w:rPr>
              <w:t>572,7</w:t>
            </w:r>
            <w:r w:rsidR="00073CC7">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073CC7" w:rsidRPr="001D1840">
              <w:rPr>
                <w:rFonts w:ascii="Times New Roman" w:hAnsi="Times New Roman" w:cs="Times New Roman"/>
                <w:sz w:val="28"/>
                <w:szCs w:val="28"/>
              </w:rPr>
              <w:t>9</w:t>
            </w:r>
            <w:r w:rsidR="00073CC7">
              <w:rPr>
                <w:rFonts w:ascii="Times New Roman" w:hAnsi="Times New Roman" w:cs="Times New Roman"/>
                <w:sz w:val="28"/>
                <w:szCs w:val="28"/>
              </w:rPr>
              <w:t xml:space="preserve"> </w:t>
            </w:r>
            <w:r w:rsidR="00073CC7" w:rsidRPr="001D1840">
              <w:rPr>
                <w:rFonts w:ascii="Times New Roman" w:hAnsi="Times New Roman" w:cs="Times New Roman"/>
                <w:sz w:val="28"/>
                <w:szCs w:val="28"/>
              </w:rPr>
              <w:t>572,7</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E679D8" w:rsidRDefault="00AD6644" w:rsidP="00A87940">
            <w:pPr>
              <w:pStyle w:val="aff3"/>
            </w:pPr>
          </w:p>
        </w:tc>
      </w:tr>
    </w:tbl>
    <w:p w:rsidR="00AD6644" w:rsidRPr="00E679D8" w:rsidRDefault="00AD6644" w:rsidP="00AD6644"/>
    <w:p w:rsidR="00AD6644" w:rsidRPr="006F5E6E" w:rsidRDefault="00AD6644" w:rsidP="00AD6644">
      <w:pPr>
        <w:pStyle w:val="1"/>
        <w:rPr>
          <w:color w:val="auto"/>
          <w:spacing w:val="0"/>
          <w:szCs w:val="28"/>
          <w:lang w:val="ru-RU"/>
        </w:rPr>
      </w:pPr>
      <w:r w:rsidRPr="006F5E6E">
        <w:rPr>
          <w:b w:val="0"/>
          <w:color w:val="auto"/>
          <w:spacing w:val="0"/>
          <w:szCs w:val="28"/>
          <w:lang w:val="ru-RU"/>
        </w:rPr>
        <w:t xml:space="preserve">1. Общая характеристика текущего состояния в сфере дорожного хозяйства </w:t>
      </w:r>
      <w:r w:rsidRPr="006F5E6E">
        <w:rPr>
          <w:b w:val="0"/>
          <w:color w:val="auto"/>
          <w:spacing w:val="0"/>
          <w:lang w:val="ru-RU"/>
        </w:rPr>
        <w:t>Белоглинского</w:t>
      </w:r>
      <w:r w:rsidRPr="006F5E6E">
        <w:rPr>
          <w:b w:val="0"/>
          <w:color w:val="auto"/>
          <w:spacing w:val="0"/>
          <w:szCs w:val="28"/>
          <w:lang w:val="ru-RU"/>
        </w:rPr>
        <w:t xml:space="preserve"> сельского поселения </w:t>
      </w:r>
      <w:r w:rsidRPr="006F5E6E">
        <w:rPr>
          <w:b w:val="0"/>
          <w:color w:val="auto"/>
          <w:spacing w:val="0"/>
          <w:lang w:val="ru-RU"/>
        </w:rPr>
        <w:t>Белоглинского</w:t>
      </w:r>
      <w:r w:rsidRPr="006F5E6E">
        <w:rPr>
          <w:b w:val="0"/>
          <w:color w:val="auto"/>
          <w:spacing w:val="0"/>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00C358AF">
        <w:rPr>
          <w:sz w:val="28"/>
          <w:szCs w:val="28"/>
        </w:rPr>
        <w:t>5</w:t>
      </w:r>
      <w:r w:rsidRPr="00E679D8">
        <w:rPr>
          <w:sz w:val="28"/>
          <w:szCs w:val="28"/>
        </w:rPr>
        <w:t xml:space="preserve"> км., из них </w:t>
      </w:r>
      <w:proofErr w:type="gramStart"/>
      <w:r w:rsidRPr="00E679D8">
        <w:rPr>
          <w:sz w:val="28"/>
          <w:szCs w:val="28"/>
        </w:rPr>
        <w:t>с</w:t>
      </w:r>
      <w:proofErr w:type="gramEnd"/>
      <w:r w:rsidRPr="00E679D8">
        <w:rPr>
          <w:sz w:val="28"/>
          <w:szCs w:val="28"/>
        </w:rPr>
        <w:t xml:space="preserve"> </w:t>
      </w:r>
      <w:proofErr w:type="gramStart"/>
      <w:r w:rsidRPr="00E679D8">
        <w:rPr>
          <w:sz w:val="28"/>
          <w:szCs w:val="28"/>
        </w:rPr>
        <w:t>асфальтовом</w:t>
      </w:r>
      <w:proofErr w:type="gramEnd"/>
      <w:r w:rsidRPr="00E679D8">
        <w:rPr>
          <w:sz w:val="28"/>
          <w:szCs w:val="28"/>
        </w:rPr>
        <w:t xml:space="preserve"> типом покрытия — </w:t>
      </w:r>
      <w:r w:rsidR="00C358AF">
        <w:rPr>
          <w:sz w:val="28"/>
          <w:szCs w:val="28"/>
        </w:rPr>
        <w:t>48</w:t>
      </w:r>
      <w:r w:rsidR="00C86113">
        <w:rPr>
          <w:sz w:val="28"/>
          <w:szCs w:val="28"/>
        </w:rPr>
        <w:t xml:space="preserve"> км</w:t>
      </w:r>
      <w:r w:rsidRPr="00E679D8">
        <w:rPr>
          <w:sz w:val="28"/>
          <w:szCs w:val="28"/>
        </w:rPr>
        <w:t xml:space="preserve">, с гравийным покрытием — </w:t>
      </w:r>
      <w:r w:rsidR="00C358AF">
        <w:rPr>
          <w:sz w:val="28"/>
          <w:szCs w:val="28"/>
        </w:rPr>
        <w:t xml:space="preserve">62,7 </w:t>
      </w:r>
      <w:r w:rsidR="00C86113">
        <w:rPr>
          <w:sz w:val="28"/>
          <w:szCs w:val="28"/>
        </w:rPr>
        <w:t>км</w:t>
      </w:r>
      <w:r w:rsidR="00C358AF">
        <w:rPr>
          <w:sz w:val="28"/>
          <w:szCs w:val="28"/>
        </w:rPr>
        <w:t>.</w:t>
      </w:r>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5"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5"/>
    </w:p>
    <w:p w:rsidR="00AD6644" w:rsidRPr="00E679D8" w:rsidRDefault="00AD6644" w:rsidP="00AD6644">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w:t>
      </w:r>
      <w:r w:rsidRPr="00E679D8">
        <w:rPr>
          <w:sz w:val="28"/>
          <w:szCs w:val="28"/>
        </w:rPr>
        <w:lastRenderedPageBreak/>
        <w:t>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6F5E6E" w:rsidRDefault="00AD6644" w:rsidP="00AD6644">
      <w:pPr>
        <w:pStyle w:val="1"/>
        <w:rPr>
          <w:color w:val="auto"/>
          <w:spacing w:val="0"/>
          <w:lang w:val="ru-RU"/>
        </w:rPr>
      </w:pPr>
      <w:r w:rsidRPr="00E679D8">
        <w:rPr>
          <w:b w:val="0"/>
          <w:color w:val="auto"/>
          <w:szCs w:val="28"/>
          <w:lang w:val="ru-RU"/>
        </w:rPr>
        <w:t xml:space="preserve">2. </w:t>
      </w:r>
      <w:r w:rsidRPr="006F5E6E">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w:t>
      </w:r>
      <w:proofErr w:type="gramStart"/>
      <w:r w:rsidRPr="00E679D8">
        <w:rPr>
          <w:rFonts w:ascii="Times New Roman" w:hAnsi="Times New Roman"/>
          <w:sz w:val="28"/>
          <w:szCs w:val="28"/>
        </w:rPr>
        <w:t>о-</w:t>
      </w:r>
      <w:proofErr w:type="gramEnd"/>
      <w:r w:rsidRPr="00E679D8">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6"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6"/>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highlight w:val="yellow"/>
          <w:lang w:val="ru-RU"/>
        </w:rPr>
      </w:pPr>
    </w:p>
    <w:p w:rsidR="005C29AA" w:rsidRPr="005C29AA" w:rsidRDefault="005C29AA" w:rsidP="005C29AA">
      <w:pPr>
        <w:jc w:val="center"/>
        <w:rPr>
          <w:sz w:val="28"/>
          <w:szCs w:val="28"/>
        </w:rPr>
      </w:pPr>
      <w:r>
        <w:rPr>
          <w:sz w:val="28"/>
          <w:szCs w:val="28"/>
        </w:rPr>
        <w:t>Ц</w:t>
      </w:r>
      <w:r w:rsidRPr="005C29AA">
        <w:rPr>
          <w:sz w:val="28"/>
          <w:szCs w:val="28"/>
        </w:rPr>
        <w:t>елевые показатели подпрограммы</w:t>
      </w:r>
    </w:p>
    <w:p w:rsidR="005C29AA" w:rsidRPr="005C29AA" w:rsidRDefault="005C29AA" w:rsidP="005C29AA">
      <w:pPr>
        <w:widowControl w:val="0"/>
        <w:autoSpaceDE w:val="0"/>
        <w:autoSpaceDN w:val="0"/>
        <w:adjustRightInd w:val="0"/>
        <w:ind w:firstLine="540"/>
        <w:jc w:val="center"/>
        <w:rPr>
          <w:sz w:val="28"/>
          <w:szCs w:val="28"/>
        </w:rPr>
      </w:pPr>
      <w:r>
        <w:rPr>
          <w:sz w:val="28"/>
          <w:szCs w:val="28"/>
        </w:rPr>
        <w:t>«Развитие дорожного хозяйства Б</w:t>
      </w:r>
      <w:r w:rsidRPr="005C29AA">
        <w:rPr>
          <w:sz w:val="28"/>
          <w:szCs w:val="28"/>
        </w:rPr>
        <w:t>ело</w:t>
      </w:r>
      <w:r>
        <w:rPr>
          <w:sz w:val="28"/>
          <w:szCs w:val="28"/>
        </w:rPr>
        <w:t>глинского  сельского поселения Б</w:t>
      </w:r>
      <w:r w:rsidRPr="005C29AA">
        <w:rPr>
          <w:sz w:val="28"/>
          <w:szCs w:val="28"/>
        </w:rPr>
        <w:t>елоглинского района</w:t>
      </w:r>
      <w:r w:rsidRPr="005C29AA">
        <w:rPr>
          <w:bCs/>
          <w:sz w:val="28"/>
          <w:szCs w:val="28"/>
        </w:rPr>
        <w:t>»</w:t>
      </w:r>
      <w:r w:rsidRPr="005C29AA">
        <w:rPr>
          <w:sz w:val="28"/>
          <w:szCs w:val="28"/>
        </w:rPr>
        <w:t xml:space="preserve"> </w:t>
      </w:r>
    </w:p>
    <w:p w:rsidR="005C29AA" w:rsidRPr="00E679D8"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E679D8" w:rsidTr="005C29AA">
        <w:trPr>
          <w:trHeight w:val="386"/>
          <w:tblHeader/>
        </w:trPr>
        <w:tc>
          <w:tcPr>
            <w:tcW w:w="568"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w:t>
            </w:r>
          </w:p>
          <w:p w:rsidR="005C29AA" w:rsidRPr="00E679D8" w:rsidRDefault="005C29AA" w:rsidP="004F09C9">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3969"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4269" w:type="dxa"/>
            <w:tcBorders>
              <w:top w:val="single" w:sz="4" w:space="0" w:color="auto"/>
            </w:tcBorders>
            <w:vAlign w:val="center"/>
          </w:tcPr>
          <w:p w:rsidR="005C29AA" w:rsidRPr="00E679D8" w:rsidRDefault="005C29AA" w:rsidP="004F09C9">
            <w:pPr>
              <w:jc w:val="center"/>
              <w:rPr>
                <w:sz w:val="28"/>
                <w:szCs w:val="28"/>
              </w:rPr>
            </w:pPr>
            <w:r w:rsidRPr="00E679D8">
              <w:rPr>
                <w:sz w:val="28"/>
                <w:szCs w:val="28"/>
              </w:rPr>
              <w:t>Значение показателей</w:t>
            </w:r>
          </w:p>
        </w:tc>
      </w:tr>
      <w:tr w:rsidR="005C29AA" w:rsidRPr="00E679D8" w:rsidTr="005C29AA">
        <w:trPr>
          <w:trHeight w:val="343"/>
          <w:tblHeader/>
        </w:trPr>
        <w:tc>
          <w:tcPr>
            <w:tcW w:w="568" w:type="dxa"/>
            <w:vMerge/>
          </w:tcPr>
          <w:p w:rsidR="005C29AA" w:rsidRPr="00E679D8" w:rsidRDefault="005C29AA" w:rsidP="004F09C9">
            <w:pPr>
              <w:jc w:val="center"/>
              <w:rPr>
                <w:sz w:val="28"/>
                <w:szCs w:val="28"/>
              </w:rPr>
            </w:pPr>
          </w:p>
        </w:tc>
        <w:tc>
          <w:tcPr>
            <w:tcW w:w="3969" w:type="dxa"/>
            <w:vMerge/>
            <w:vAlign w:val="center"/>
          </w:tcPr>
          <w:p w:rsidR="005C29AA" w:rsidRPr="00E679D8" w:rsidRDefault="005C29AA" w:rsidP="004F09C9">
            <w:pPr>
              <w:jc w:val="center"/>
              <w:rPr>
                <w:sz w:val="28"/>
                <w:szCs w:val="28"/>
              </w:rPr>
            </w:pPr>
          </w:p>
        </w:tc>
        <w:tc>
          <w:tcPr>
            <w:tcW w:w="2110" w:type="dxa"/>
            <w:gridSpan w:val="3"/>
            <w:vMerge/>
            <w:vAlign w:val="center"/>
          </w:tcPr>
          <w:p w:rsidR="005C29AA" w:rsidRPr="00E679D8" w:rsidRDefault="005C29AA" w:rsidP="004F09C9">
            <w:pPr>
              <w:jc w:val="center"/>
              <w:rPr>
                <w:sz w:val="28"/>
                <w:szCs w:val="28"/>
              </w:rPr>
            </w:pPr>
          </w:p>
        </w:tc>
        <w:tc>
          <w:tcPr>
            <w:tcW w:w="4269" w:type="dxa"/>
            <w:tcBorders>
              <w:top w:val="single" w:sz="4" w:space="0" w:color="auto"/>
            </w:tcBorders>
          </w:tcPr>
          <w:p w:rsidR="005C29AA" w:rsidRPr="00E679D8" w:rsidRDefault="005C29AA" w:rsidP="004F09C9">
            <w:pPr>
              <w:jc w:val="center"/>
              <w:rPr>
                <w:sz w:val="28"/>
                <w:szCs w:val="28"/>
              </w:rPr>
            </w:pPr>
            <w:r>
              <w:rPr>
                <w:sz w:val="28"/>
                <w:szCs w:val="28"/>
              </w:rPr>
              <w:t>2022-2026</w:t>
            </w:r>
          </w:p>
        </w:tc>
      </w:tr>
      <w:tr w:rsidR="005C29AA" w:rsidRPr="00E679D8" w:rsidTr="005C29AA">
        <w:trPr>
          <w:trHeight w:val="259"/>
          <w:tblHeader/>
        </w:trPr>
        <w:tc>
          <w:tcPr>
            <w:tcW w:w="568" w:type="dxa"/>
          </w:tcPr>
          <w:p w:rsidR="005C29AA" w:rsidRPr="00E679D8" w:rsidRDefault="005C29AA" w:rsidP="004F09C9">
            <w:pPr>
              <w:jc w:val="center"/>
              <w:rPr>
                <w:b/>
                <w:sz w:val="28"/>
                <w:szCs w:val="28"/>
              </w:rPr>
            </w:pPr>
            <w:r w:rsidRPr="00E679D8">
              <w:rPr>
                <w:b/>
                <w:sz w:val="28"/>
                <w:szCs w:val="28"/>
              </w:rPr>
              <w:t>1</w:t>
            </w:r>
          </w:p>
        </w:tc>
        <w:tc>
          <w:tcPr>
            <w:tcW w:w="3969" w:type="dxa"/>
          </w:tcPr>
          <w:p w:rsidR="005C29AA" w:rsidRPr="00E679D8" w:rsidRDefault="005C29AA" w:rsidP="004F09C9">
            <w:pPr>
              <w:jc w:val="center"/>
              <w:rPr>
                <w:b/>
                <w:sz w:val="28"/>
                <w:szCs w:val="28"/>
              </w:rPr>
            </w:pPr>
            <w:r w:rsidRPr="00E679D8">
              <w:rPr>
                <w:b/>
                <w:sz w:val="28"/>
                <w:szCs w:val="28"/>
              </w:rPr>
              <w:t>2</w:t>
            </w:r>
          </w:p>
        </w:tc>
        <w:tc>
          <w:tcPr>
            <w:tcW w:w="2110" w:type="dxa"/>
            <w:gridSpan w:val="3"/>
            <w:vAlign w:val="center"/>
          </w:tcPr>
          <w:p w:rsidR="005C29AA" w:rsidRPr="00E679D8" w:rsidRDefault="005C29AA" w:rsidP="004F09C9">
            <w:pPr>
              <w:jc w:val="center"/>
              <w:rPr>
                <w:b/>
                <w:sz w:val="28"/>
                <w:szCs w:val="28"/>
              </w:rPr>
            </w:pPr>
            <w:r w:rsidRPr="00E679D8">
              <w:rPr>
                <w:b/>
                <w:sz w:val="28"/>
                <w:szCs w:val="28"/>
              </w:rPr>
              <w:t>3</w:t>
            </w:r>
          </w:p>
        </w:tc>
        <w:tc>
          <w:tcPr>
            <w:tcW w:w="4269" w:type="dxa"/>
            <w:vAlign w:val="center"/>
          </w:tcPr>
          <w:p w:rsidR="005C29AA" w:rsidRPr="00E679D8" w:rsidRDefault="005C29AA" w:rsidP="004F09C9">
            <w:pPr>
              <w:jc w:val="center"/>
              <w:rPr>
                <w:b/>
                <w:sz w:val="28"/>
                <w:szCs w:val="28"/>
              </w:rPr>
            </w:pPr>
            <w:r>
              <w:rPr>
                <w:b/>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5C29AA" w:rsidRPr="00E679D8" w:rsidTr="005C29AA">
        <w:trPr>
          <w:trHeight w:val="761"/>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pStyle w:val="ConsPlusNormal"/>
              <w:ind w:firstLine="0"/>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1.</w:t>
            </w:r>
          </w:p>
        </w:tc>
        <w:tc>
          <w:tcPr>
            <w:tcW w:w="4536" w:type="dxa"/>
            <w:gridSpan w:val="2"/>
          </w:tcPr>
          <w:p w:rsidR="005C29AA" w:rsidRPr="00E679D8" w:rsidRDefault="005C29AA" w:rsidP="004F09C9">
            <w:pPr>
              <w:jc w:val="both"/>
              <w:rPr>
                <w:sz w:val="28"/>
                <w:szCs w:val="28"/>
              </w:rPr>
            </w:pPr>
            <w:r w:rsidRPr="00E679D8">
              <w:rPr>
                <w:sz w:val="28"/>
                <w:szCs w:val="28"/>
              </w:rPr>
              <w:t xml:space="preserve">Длина отремонтированных дорог </w:t>
            </w:r>
            <w:r w:rsidR="00E17648">
              <w:rPr>
                <w:sz w:val="28"/>
                <w:szCs w:val="28"/>
              </w:rPr>
              <w:t xml:space="preserve">и тротуаров </w:t>
            </w:r>
            <w:r w:rsidRPr="00E679D8">
              <w:rPr>
                <w:sz w:val="28"/>
                <w:szCs w:val="28"/>
              </w:rPr>
              <w:t xml:space="preserve">с асфальтобетонным покрытием </w:t>
            </w:r>
          </w:p>
        </w:tc>
        <w:tc>
          <w:tcPr>
            <w:tcW w:w="1134" w:type="dxa"/>
            <w:vAlign w:val="bottom"/>
          </w:tcPr>
          <w:p w:rsidR="005C29AA" w:rsidRPr="00E679D8" w:rsidRDefault="005C29AA" w:rsidP="004F09C9">
            <w:pPr>
              <w:jc w:val="center"/>
              <w:rPr>
                <w:sz w:val="28"/>
                <w:szCs w:val="28"/>
              </w:rPr>
            </w:pPr>
            <w:r w:rsidRPr="00E679D8">
              <w:rPr>
                <w:sz w:val="28"/>
                <w:szCs w:val="28"/>
              </w:rPr>
              <w:t>км</w:t>
            </w:r>
          </w:p>
        </w:tc>
        <w:tc>
          <w:tcPr>
            <w:tcW w:w="4678" w:type="dxa"/>
            <w:gridSpan w:val="2"/>
            <w:shd w:val="clear" w:color="auto" w:fill="auto"/>
            <w:vAlign w:val="bottom"/>
          </w:tcPr>
          <w:p w:rsidR="005C29AA" w:rsidRPr="00E679D8" w:rsidRDefault="00E0149C" w:rsidP="00E0149C">
            <w:pPr>
              <w:jc w:val="center"/>
              <w:rPr>
                <w:sz w:val="28"/>
                <w:szCs w:val="28"/>
              </w:rPr>
            </w:pPr>
            <w:r>
              <w:rPr>
                <w:sz w:val="28"/>
                <w:szCs w:val="28"/>
              </w:rPr>
              <w:t>2</w:t>
            </w:r>
            <w:r w:rsidR="005C29AA">
              <w:rPr>
                <w:sz w:val="28"/>
                <w:szCs w:val="28"/>
              </w:rPr>
              <w:t>,</w:t>
            </w:r>
            <w:r>
              <w:rPr>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2.</w:t>
            </w:r>
          </w:p>
        </w:tc>
        <w:tc>
          <w:tcPr>
            <w:tcW w:w="4536" w:type="dxa"/>
            <w:gridSpan w:val="2"/>
          </w:tcPr>
          <w:p w:rsidR="005C29AA" w:rsidRPr="00E679D8" w:rsidRDefault="005C29AA" w:rsidP="004F09C9">
            <w:pPr>
              <w:jc w:val="both"/>
              <w:rPr>
                <w:sz w:val="28"/>
                <w:szCs w:val="28"/>
              </w:rPr>
            </w:pPr>
            <w:r w:rsidRPr="00E679D8">
              <w:rPr>
                <w:sz w:val="28"/>
                <w:szCs w:val="28"/>
              </w:rPr>
              <w:t>Площадь  нанесенной дорожной разметки</w:t>
            </w:r>
          </w:p>
        </w:tc>
        <w:tc>
          <w:tcPr>
            <w:tcW w:w="1134" w:type="dxa"/>
            <w:vAlign w:val="bottom"/>
          </w:tcPr>
          <w:p w:rsidR="005C29AA" w:rsidRPr="00E679D8" w:rsidRDefault="005C29AA" w:rsidP="004F09C9">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4678" w:type="dxa"/>
            <w:gridSpan w:val="2"/>
            <w:shd w:val="clear" w:color="auto" w:fill="auto"/>
            <w:vAlign w:val="bottom"/>
          </w:tcPr>
          <w:p w:rsidR="005C29AA" w:rsidRPr="00E679D8" w:rsidRDefault="00E0149C" w:rsidP="004F09C9">
            <w:pPr>
              <w:jc w:val="center"/>
              <w:rPr>
                <w:sz w:val="28"/>
                <w:szCs w:val="28"/>
              </w:rPr>
            </w:pPr>
            <w:r>
              <w:rPr>
                <w:sz w:val="28"/>
                <w:szCs w:val="28"/>
              </w:rPr>
              <w:t>2</w:t>
            </w:r>
            <w:r w:rsidR="005C29AA">
              <w:rPr>
                <w:sz w:val="28"/>
                <w:szCs w:val="28"/>
              </w:rPr>
              <w:t>000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3.</w:t>
            </w:r>
          </w:p>
        </w:tc>
        <w:tc>
          <w:tcPr>
            <w:tcW w:w="4536" w:type="dxa"/>
            <w:gridSpan w:val="2"/>
          </w:tcPr>
          <w:p w:rsidR="005C29AA" w:rsidRPr="00E679D8" w:rsidRDefault="005C29AA" w:rsidP="004F09C9">
            <w:pPr>
              <w:jc w:val="both"/>
              <w:rPr>
                <w:sz w:val="28"/>
                <w:szCs w:val="28"/>
              </w:rPr>
            </w:pPr>
            <w:r w:rsidRPr="00E679D8">
              <w:rPr>
                <w:sz w:val="28"/>
                <w:szCs w:val="28"/>
              </w:rPr>
              <w:t>Количество  приобретенных дорожных знаков</w:t>
            </w:r>
          </w:p>
        </w:tc>
        <w:tc>
          <w:tcPr>
            <w:tcW w:w="1134" w:type="dxa"/>
            <w:vAlign w:val="bottom"/>
          </w:tcPr>
          <w:p w:rsidR="005C29AA" w:rsidRPr="00E679D8" w:rsidRDefault="005C29AA" w:rsidP="004F09C9">
            <w:pPr>
              <w:jc w:val="center"/>
              <w:rPr>
                <w:sz w:val="28"/>
                <w:szCs w:val="28"/>
              </w:rP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4.</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E679D8" w:rsidRDefault="005C29AA" w:rsidP="004F09C9">
            <w:pPr>
              <w:jc w:val="cente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5.</w:t>
            </w:r>
          </w:p>
        </w:tc>
        <w:tc>
          <w:tcPr>
            <w:tcW w:w="4536" w:type="dxa"/>
            <w:gridSpan w:val="2"/>
          </w:tcPr>
          <w:p w:rsidR="005C29AA" w:rsidRPr="00E679D8" w:rsidRDefault="005C29AA" w:rsidP="004F09C9">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E679D8" w:rsidRDefault="00E0149C" w:rsidP="004F09C9">
            <w:pPr>
              <w:jc w:val="center"/>
            </w:pPr>
            <w:r>
              <w:rPr>
                <w:sz w:val="28"/>
                <w:szCs w:val="28"/>
              </w:rPr>
              <w:t>к</w:t>
            </w:r>
            <w:r w:rsidR="005C29AA" w:rsidRPr="00E679D8">
              <w:rPr>
                <w:sz w:val="28"/>
                <w:szCs w:val="28"/>
              </w:rPr>
              <w:t>м</w:t>
            </w:r>
          </w:p>
        </w:tc>
        <w:tc>
          <w:tcPr>
            <w:tcW w:w="4678" w:type="dxa"/>
            <w:gridSpan w:val="2"/>
            <w:shd w:val="clear" w:color="auto" w:fill="auto"/>
            <w:vAlign w:val="bottom"/>
          </w:tcPr>
          <w:p w:rsidR="005C29AA" w:rsidRPr="00E679D8" w:rsidRDefault="00E0149C" w:rsidP="004F09C9">
            <w:pPr>
              <w:jc w:val="center"/>
              <w:rPr>
                <w:sz w:val="28"/>
                <w:szCs w:val="28"/>
              </w:rPr>
            </w:pPr>
            <w:r>
              <w:rPr>
                <w:sz w:val="28"/>
                <w:szCs w:val="28"/>
              </w:rPr>
              <w:t>50</w:t>
            </w:r>
          </w:p>
        </w:tc>
      </w:tr>
    </w:tbl>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Pr="00583FBD" w:rsidRDefault="00583FBD" w:rsidP="00583FBD">
      <w:pPr>
        <w:rPr>
          <w:highlight w:val="yellow"/>
        </w:rPr>
      </w:pPr>
    </w:p>
    <w:p w:rsidR="00583FBD" w:rsidRDefault="00583FBD" w:rsidP="005B3F47">
      <w:pPr>
        <w:pStyle w:val="1"/>
        <w:rPr>
          <w:b w:val="0"/>
          <w:spacing w:val="0"/>
          <w:szCs w:val="28"/>
          <w:highlight w:val="yellow"/>
          <w:lang w:val="ru-RU"/>
        </w:rPr>
        <w:sectPr w:rsidR="00583FBD">
          <w:headerReference w:type="default" r:id="rId17"/>
          <w:headerReference w:type="first" r:id="rId18"/>
          <w:pgSz w:w="11906" w:h="16838"/>
          <w:pgMar w:top="1134" w:right="567" w:bottom="1134" w:left="1701" w:header="720" w:footer="720" w:gutter="0"/>
          <w:cols w:space="720"/>
          <w:docGrid w:linePitch="360"/>
        </w:sectPr>
      </w:pPr>
    </w:p>
    <w:p w:rsidR="00970D61" w:rsidRPr="00583FBD" w:rsidRDefault="00970D61" w:rsidP="00970D61">
      <w:pPr>
        <w:pStyle w:val="1"/>
        <w:rPr>
          <w:b w:val="0"/>
          <w:spacing w:val="0"/>
          <w:szCs w:val="28"/>
          <w:lang w:val="ru-RU"/>
        </w:rPr>
      </w:pPr>
      <w:r w:rsidRPr="00583FBD">
        <w:rPr>
          <w:b w:val="0"/>
          <w:spacing w:val="0"/>
          <w:szCs w:val="28"/>
          <w:lang w:val="ru-RU"/>
        </w:rPr>
        <w:lastRenderedPageBreak/>
        <w:t>3. Перечень</w:t>
      </w:r>
    </w:p>
    <w:p w:rsidR="00970D61" w:rsidRPr="0068643A" w:rsidRDefault="00970D61" w:rsidP="00970D61">
      <w:pPr>
        <w:ind w:firstLine="360"/>
        <w:jc w:val="center"/>
      </w:pPr>
      <w:r w:rsidRPr="00583FBD">
        <w:rPr>
          <w:sz w:val="28"/>
          <w:szCs w:val="28"/>
        </w:rPr>
        <w:t xml:space="preserve">мероприятий подпрограммы </w:t>
      </w:r>
      <w:r w:rsidRPr="00E679D8">
        <w:rPr>
          <w:sz w:val="28"/>
          <w:szCs w:val="28"/>
        </w:rPr>
        <w:t>«Развитие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tbl>
      <w:tblPr>
        <w:tblW w:w="158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759"/>
        <w:gridCol w:w="2340"/>
        <w:gridCol w:w="1204"/>
        <w:gridCol w:w="1210"/>
        <w:gridCol w:w="1134"/>
        <w:gridCol w:w="992"/>
        <w:gridCol w:w="1014"/>
        <w:gridCol w:w="993"/>
        <w:gridCol w:w="1701"/>
        <w:gridCol w:w="1613"/>
      </w:tblGrid>
      <w:tr w:rsidR="00970D61" w:rsidRPr="00EA53B3" w:rsidTr="000F1DA3">
        <w:trPr>
          <w:trHeight w:val="1613"/>
        </w:trPr>
        <w:tc>
          <w:tcPr>
            <w:tcW w:w="851" w:type="dxa"/>
            <w:vMerge w:val="restart"/>
            <w:shd w:val="clear" w:color="auto" w:fill="auto"/>
          </w:tcPr>
          <w:p w:rsidR="00970D61" w:rsidRPr="00EA53B3" w:rsidRDefault="00970D61" w:rsidP="000F1DA3">
            <w:pPr>
              <w:ind w:left="-113" w:right="-57"/>
              <w:jc w:val="center"/>
              <w:rPr>
                <w:sz w:val="28"/>
                <w:szCs w:val="28"/>
              </w:rPr>
            </w:pPr>
            <w:r w:rsidRPr="00EA53B3">
              <w:rPr>
                <w:sz w:val="28"/>
                <w:szCs w:val="28"/>
              </w:rPr>
              <w:t>№</w:t>
            </w:r>
          </w:p>
          <w:p w:rsidR="00970D61" w:rsidRPr="00EA53B3" w:rsidRDefault="00970D61" w:rsidP="000F1DA3">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2759" w:type="dxa"/>
            <w:vMerge w:val="restart"/>
            <w:shd w:val="clear" w:color="auto" w:fill="auto"/>
          </w:tcPr>
          <w:p w:rsidR="00970D61" w:rsidRPr="00EA53B3" w:rsidRDefault="00970D61" w:rsidP="000F1DA3">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970D61" w:rsidRPr="00EA53B3" w:rsidRDefault="00970D61" w:rsidP="000F1DA3">
            <w:pPr>
              <w:ind w:left="-113" w:right="-57"/>
              <w:jc w:val="center"/>
              <w:rPr>
                <w:sz w:val="28"/>
                <w:szCs w:val="28"/>
              </w:rPr>
            </w:pPr>
            <w:r w:rsidRPr="00EA53B3">
              <w:rPr>
                <w:sz w:val="28"/>
                <w:szCs w:val="28"/>
                <w:shd w:val="clear" w:color="auto" w:fill="FFFFFF"/>
              </w:rPr>
              <w:t>Источники финансирования</w:t>
            </w:r>
          </w:p>
        </w:tc>
        <w:tc>
          <w:tcPr>
            <w:tcW w:w="1204" w:type="dxa"/>
            <w:vMerge w:val="restart"/>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Объем финансирования,</w:t>
            </w:r>
          </w:p>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всего</w:t>
            </w:r>
          </w:p>
          <w:p w:rsidR="00970D61" w:rsidRPr="00EA53B3" w:rsidRDefault="00970D61" w:rsidP="000F1DA3">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5343" w:type="dxa"/>
            <w:gridSpan w:val="5"/>
            <w:shd w:val="clear" w:color="auto" w:fill="auto"/>
          </w:tcPr>
          <w:p w:rsidR="00970D61" w:rsidRPr="00EA53B3" w:rsidRDefault="00970D61" w:rsidP="000F1DA3">
            <w:pPr>
              <w:jc w:val="center"/>
              <w:rPr>
                <w:b/>
                <w:sz w:val="28"/>
                <w:szCs w:val="28"/>
              </w:rPr>
            </w:pPr>
            <w:r w:rsidRPr="00EA53B3">
              <w:rPr>
                <w:sz w:val="28"/>
                <w:szCs w:val="28"/>
              </w:rPr>
              <w:t>В том числе по годам</w:t>
            </w:r>
          </w:p>
          <w:p w:rsidR="00970D61" w:rsidRPr="00EA53B3" w:rsidRDefault="00970D61" w:rsidP="000F1DA3">
            <w:pPr>
              <w:ind w:left="-113" w:right="-57"/>
              <w:jc w:val="center"/>
              <w:rPr>
                <w:sz w:val="28"/>
                <w:szCs w:val="28"/>
                <w:shd w:val="clear" w:color="auto" w:fill="FFFFFF"/>
              </w:rPr>
            </w:pPr>
          </w:p>
        </w:tc>
        <w:tc>
          <w:tcPr>
            <w:tcW w:w="1701"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Непосредственный</w:t>
            </w:r>
          </w:p>
          <w:p w:rsidR="00970D61" w:rsidRPr="00EA53B3" w:rsidRDefault="00970D61" w:rsidP="000F1DA3">
            <w:pPr>
              <w:ind w:left="-113"/>
              <w:jc w:val="center"/>
              <w:rPr>
                <w:sz w:val="28"/>
                <w:szCs w:val="28"/>
              </w:rPr>
            </w:pPr>
            <w:r w:rsidRPr="00EA53B3">
              <w:rPr>
                <w:sz w:val="28"/>
                <w:szCs w:val="28"/>
                <w:shd w:val="clear" w:color="auto" w:fill="FFFFFF"/>
              </w:rPr>
              <w:t>результат реализации мероприятия</w:t>
            </w:r>
          </w:p>
        </w:tc>
        <w:tc>
          <w:tcPr>
            <w:tcW w:w="1613" w:type="dxa"/>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970D61" w:rsidRPr="00EA53B3" w:rsidRDefault="00970D61" w:rsidP="000F1DA3">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D61" w:rsidRPr="00EA53B3" w:rsidTr="000F1DA3">
        <w:trPr>
          <w:trHeight w:val="471"/>
        </w:trPr>
        <w:tc>
          <w:tcPr>
            <w:tcW w:w="851" w:type="dxa"/>
            <w:vMerge/>
            <w:shd w:val="clear" w:color="auto" w:fill="auto"/>
          </w:tcPr>
          <w:p w:rsidR="00970D61" w:rsidRPr="00EA53B3" w:rsidRDefault="00970D61" w:rsidP="000F1DA3">
            <w:pPr>
              <w:ind w:left="-113" w:right="-57"/>
              <w:jc w:val="center"/>
              <w:rPr>
                <w:sz w:val="28"/>
                <w:szCs w:val="28"/>
              </w:rPr>
            </w:pPr>
          </w:p>
        </w:tc>
        <w:tc>
          <w:tcPr>
            <w:tcW w:w="2759" w:type="dxa"/>
            <w:vMerge/>
            <w:shd w:val="clear" w:color="auto" w:fill="auto"/>
          </w:tcPr>
          <w:p w:rsidR="00970D61" w:rsidRPr="00EA53B3" w:rsidRDefault="00970D61" w:rsidP="000F1DA3">
            <w:pPr>
              <w:ind w:right="-57"/>
              <w:jc w:val="center"/>
              <w:rPr>
                <w:sz w:val="28"/>
                <w:szCs w:val="28"/>
                <w:shd w:val="clear" w:color="auto" w:fill="FFFFFF"/>
              </w:rPr>
            </w:pPr>
          </w:p>
        </w:tc>
        <w:tc>
          <w:tcPr>
            <w:tcW w:w="2340" w:type="dxa"/>
            <w:vMerge/>
            <w:shd w:val="clear" w:color="auto" w:fill="auto"/>
          </w:tcPr>
          <w:p w:rsidR="00970D61" w:rsidRPr="00EA53B3" w:rsidRDefault="00970D61" w:rsidP="000F1DA3">
            <w:pPr>
              <w:ind w:left="-113" w:right="-57"/>
              <w:jc w:val="center"/>
              <w:rPr>
                <w:sz w:val="28"/>
                <w:szCs w:val="28"/>
                <w:shd w:val="clear" w:color="auto" w:fill="FFFFFF"/>
              </w:rPr>
            </w:pPr>
          </w:p>
        </w:tc>
        <w:tc>
          <w:tcPr>
            <w:tcW w:w="1204" w:type="dxa"/>
            <w:vMerge/>
            <w:shd w:val="clear" w:color="auto" w:fill="auto"/>
          </w:tcPr>
          <w:p w:rsidR="00970D61" w:rsidRPr="00EA53B3" w:rsidRDefault="00970D61" w:rsidP="000F1DA3">
            <w:pPr>
              <w:ind w:left="-113" w:right="-57"/>
              <w:jc w:val="center"/>
              <w:rPr>
                <w:sz w:val="28"/>
                <w:szCs w:val="28"/>
                <w:shd w:val="clear" w:color="auto" w:fill="FFFFFF"/>
              </w:rPr>
            </w:pPr>
          </w:p>
        </w:tc>
        <w:tc>
          <w:tcPr>
            <w:tcW w:w="1210"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22</w:t>
            </w:r>
          </w:p>
        </w:tc>
        <w:tc>
          <w:tcPr>
            <w:tcW w:w="1134"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23</w:t>
            </w:r>
          </w:p>
        </w:tc>
        <w:tc>
          <w:tcPr>
            <w:tcW w:w="992"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24</w:t>
            </w:r>
          </w:p>
        </w:tc>
        <w:tc>
          <w:tcPr>
            <w:tcW w:w="1014"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2025</w:t>
            </w:r>
          </w:p>
        </w:tc>
        <w:tc>
          <w:tcPr>
            <w:tcW w:w="993"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2026</w:t>
            </w:r>
          </w:p>
        </w:tc>
        <w:tc>
          <w:tcPr>
            <w:tcW w:w="1701" w:type="dxa"/>
            <w:tcBorders>
              <w:bottom w:val="nil"/>
            </w:tcBorders>
            <w:shd w:val="clear" w:color="auto" w:fill="auto"/>
          </w:tcPr>
          <w:p w:rsidR="00970D61" w:rsidRPr="00EA53B3" w:rsidRDefault="00970D61" w:rsidP="000F1DA3">
            <w:pPr>
              <w:ind w:left="-113" w:right="-57"/>
              <w:jc w:val="center"/>
              <w:rPr>
                <w:sz w:val="28"/>
                <w:szCs w:val="28"/>
                <w:shd w:val="clear" w:color="auto" w:fill="FFFFFF"/>
              </w:rPr>
            </w:pPr>
          </w:p>
        </w:tc>
        <w:tc>
          <w:tcPr>
            <w:tcW w:w="1613" w:type="dxa"/>
            <w:tcBorders>
              <w:bottom w:val="nil"/>
            </w:tcBorders>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p>
        </w:tc>
      </w:tr>
      <w:tr w:rsidR="00970D61" w:rsidRPr="00EA53B3" w:rsidTr="000F1DA3">
        <w:tc>
          <w:tcPr>
            <w:tcW w:w="851" w:type="dxa"/>
            <w:shd w:val="clear" w:color="auto" w:fill="auto"/>
            <w:vAlign w:val="center"/>
          </w:tcPr>
          <w:p w:rsidR="00970D61" w:rsidRPr="00EA53B3" w:rsidRDefault="00970D61" w:rsidP="000F1DA3">
            <w:pPr>
              <w:jc w:val="center"/>
              <w:rPr>
                <w:sz w:val="28"/>
                <w:szCs w:val="28"/>
              </w:rPr>
            </w:pPr>
            <w:r w:rsidRPr="00EA53B3">
              <w:rPr>
                <w:sz w:val="28"/>
                <w:szCs w:val="28"/>
              </w:rPr>
              <w:t>1</w:t>
            </w:r>
          </w:p>
        </w:tc>
        <w:tc>
          <w:tcPr>
            <w:tcW w:w="2759" w:type="dxa"/>
            <w:vAlign w:val="center"/>
          </w:tcPr>
          <w:p w:rsidR="00970D61" w:rsidRPr="00EA53B3" w:rsidRDefault="00970D61" w:rsidP="000F1DA3">
            <w:pPr>
              <w:jc w:val="center"/>
              <w:rPr>
                <w:sz w:val="28"/>
                <w:szCs w:val="28"/>
              </w:rPr>
            </w:pPr>
            <w:r w:rsidRPr="00EA53B3">
              <w:rPr>
                <w:sz w:val="28"/>
                <w:szCs w:val="28"/>
              </w:rPr>
              <w:t>2</w:t>
            </w:r>
          </w:p>
        </w:tc>
        <w:tc>
          <w:tcPr>
            <w:tcW w:w="2340" w:type="dxa"/>
            <w:shd w:val="clear" w:color="auto" w:fill="auto"/>
            <w:vAlign w:val="center"/>
          </w:tcPr>
          <w:p w:rsidR="00970D61" w:rsidRPr="00EA53B3" w:rsidRDefault="00970D61" w:rsidP="000F1DA3">
            <w:pPr>
              <w:jc w:val="center"/>
              <w:rPr>
                <w:sz w:val="28"/>
                <w:szCs w:val="28"/>
              </w:rPr>
            </w:pPr>
            <w:r w:rsidRPr="00EA53B3">
              <w:rPr>
                <w:sz w:val="28"/>
                <w:szCs w:val="28"/>
              </w:rPr>
              <w:t>3</w:t>
            </w:r>
          </w:p>
        </w:tc>
        <w:tc>
          <w:tcPr>
            <w:tcW w:w="1204" w:type="dxa"/>
            <w:shd w:val="clear" w:color="auto" w:fill="auto"/>
            <w:vAlign w:val="center"/>
          </w:tcPr>
          <w:p w:rsidR="00970D61" w:rsidRPr="00EA53B3" w:rsidRDefault="00970D61" w:rsidP="000F1DA3">
            <w:pPr>
              <w:jc w:val="center"/>
              <w:rPr>
                <w:sz w:val="28"/>
                <w:szCs w:val="28"/>
              </w:rPr>
            </w:pPr>
            <w:r w:rsidRPr="00EA53B3">
              <w:rPr>
                <w:sz w:val="28"/>
                <w:szCs w:val="28"/>
              </w:rPr>
              <w:t>4</w:t>
            </w:r>
          </w:p>
        </w:tc>
        <w:tc>
          <w:tcPr>
            <w:tcW w:w="1210" w:type="dxa"/>
            <w:shd w:val="clear" w:color="auto" w:fill="auto"/>
            <w:vAlign w:val="center"/>
          </w:tcPr>
          <w:p w:rsidR="00970D61" w:rsidRPr="00EA53B3" w:rsidRDefault="00970D61" w:rsidP="000F1DA3">
            <w:pPr>
              <w:jc w:val="center"/>
              <w:rPr>
                <w:sz w:val="28"/>
                <w:szCs w:val="28"/>
              </w:rPr>
            </w:pPr>
            <w:r w:rsidRPr="00EA53B3">
              <w:rPr>
                <w:sz w:val="28"/>
                <w:szCs w:val="28"/>
              </w:rPr>
              <w:t>5</w:t>
            </w:r>
          </w:p>
        </w:tc>
        <w:tc>
          <w:tcPr>
            <w:tcW w:w="1134" w:type="dxa"/>
            <w:shd w:val="clear" w:color="auto" w:fill="auto"/>
            <w:vAlign w:val="center"/>
          </w:tcPr>
          <w:p w:rsidR="00970D61" w:rsidRPr="00EA53B3" w:rsidRDefault="00970D61" w:rsidP="000F1DA3">
            <w:pPr>
              <w:jc w:val="center"/>
              <w:rPr>
                <w:sz w:val="28"/>
                <w:szCs w:val="28"/>
              </w:rPr>
            </w:pPr>
            <w:r w:rsidRPr="00EA53B3">
              <w:rPr>
                <w:sz w:val="28"/>
                <w:szCs w:val="28"/>
              </w:rPr>
              <w:t>6</w:t>
            </w:r>
          </w:p>
        </w:tc>
        <w:tc>
          <w:tcPr>
            <w:tcW w:w="992" w:type="dxa"/>
            <w:shd w:val="clear" w:color="auto" w:fill="auto"/>
            <w:vAlign w:val="center"/>
          </w:tcPr>
          <w:p w:rsidR="00970D61" w:rsidRPr="00EA53B3" w:rsidRDefault="00970D61" w:rsidP="000F1DA3">
            <w:pPr>
              <w:jc w:val="center"/>
              <w:rPr>
                <w:sz w:val="28"/>
                <w:szCs w:val="28"/>
              </w:rPr>
            </w:pPr>
            <w:r w:rsidRPr="00EA53B3">
              <w:rPr>
                <w:sz w:val="28"/>
                <w:szCs w:val="28"/>
              </w:rPr>
              <w:t>7</w:t>
            </w:r>
          </w:p>
        </w:tc>
        <w:tc>
          <w:tcPr>
            <w:tcW w:w="1014" w:type="dxa"/>
          </w:tcPr>
          <w:p w:rsidR="00970D61" w:rsidRPr="00B606EF" w:rsidRDefault="00970D61" w:rsidP="000F1DA3">
            <w:pPr>
              <w:jc w:val="center"/>
              <w:rPr>
                <w:sz w:val="28"/>
                <w:szCs w:val="28"/>
                <w:lang w:val="en-US"/>
              </w:rPr>
            </w:pPr>
            <w:r>
              <w:rPr>
                <w:sz w:val="28"/>
                <w:szCs w:val="28"/>
                <w:lang w:val="en-US"/>
              </w:rPr>
              <w:t>8</w:t>
            </w:r>
          </w:p>
        </w:tc>
        <w:tc>
          <w:tcPr>
            <w:tcW w:w="993" w:type="dxa"/>
          </w:tcPr>
          <w:p w:rsidR="00970D61" w:rsidRPr="00B606EF" w:rsidRDefault="00970D61" w:rsidP="000F1DA3">
            <w:pPr>
              <w:jc w:val="center"/>
              <w:rPr>
                <w:sz w:val="28"/>
                <w:szCs w:val="28"/>
                <w:lang w:val="en-US"/>
              </w:rPr>
            </w:pPr>
            <w:r>
              <w:rPr>
                <w:sz w:val="28"/>
                <w:szCs w:val="28"/>
                <w:lang w:val="en-US"/>
              </w:rPr>
              <w:t>9</w:t>
            </w:r>
          </w:p>
        </w:tc>
        <w:tc>
          <w:tcPr>
            <w:tcW w:w="1701" w:type="dxa"/>
            <w:shd w:val="clear" w:color="auto" w:fill="auto"/>
            <w:vAlign w:val="center"/>
          </w:tcPr>
          <w:p w:rsidR="00970D61" w:rsidRPr="00EA53B3" w:rsidRDefault="00970D61" w:rsidP="000F1DA3">
            <w:pPr>
              <w:jc w:val="center"/>
              <w:rPr>
                <w:sz w:val="28"/>
                <w:szCs w:val="28"/>
              </w:rPr>
            </w:pPr>
            <w:r w:rsidRPr="00EA53B3">
              <w:rPr>
                <w:sz w:val="28"/>
                <w:szCs w:val="28"/>
              </w:rPr>
              <w:t>10</w:t>
            </w:r>
          </w:p>
        </w:tc>
        <w:tc>
          <w:tcPr>
            <w:tcW w:w="1613" w:type="dxa"/>
            <w:shd w:val="clear" w:color="auto" w:fill="auto"/>
            <w:vAlign w:val="center"/>
          </w:tcPr>
          <w:p w:rsidR="00970D61" w:rsidRPr="00EA53B3" w:rsidRDefault="00970D61" w:rsidP="000F1DA3">
            <w:pPr>
              <w:jc w:val="center"/>
              <w:rPr>
                <w:sz w:val="28"/>
                <w:szCs w:val="28"/>
              </w:rPr>
            </w:pPr>
            <w:r w:rsidRPr="00EA53B3">
              <w:rPr>
                <w:sz w:val="28"/>
                <w:szCs w:val="28"/>
              </w:rPr>
              <w:t>11</w:t>
            </w:r>
          </w:p>
        </w:tc>
      </w:tr>
      <w:tr w:rsidR="00970D61" w:rsidRPr="00EA53B3" w:rsidTr="000F1DA3">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w:t>
            </w:r>
          </w:p>
        </w:tc>
        <w:tc>
          <w:tcPr>
            <w:tcW w:w="2759" w:type="dxa"/>
            <w:vMerge w:val="restart"/>
            <w:shd w:val="clear" w:color="auto" w:fill="auto"/>
          </w:tcPr>
          <w:p w:rsidR="00970D61" w:rsidRPr="00EA53B3" w:rsidRDefault="00970D61" w:rsidP="000F1DA3">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970D61" w:rsidRPr="00EA53B3" w:rsidRDefault="00970D61" w:rsidP="000F1DA3">
            <w:pPr>
              <w:ind w:right="-142"/>
              <w:rPr>
                <w:sz w:val="28"/>
                <w:szCs w:val="28"/>
              </w:rPr>
            </w:pPr>
          </w:p>
          <w:p w:rsidR="00970D61" w:rsidRPr="00EA53B3" w:rsidRDefault="00970D61" w:rsidP="000F1DA3">
            <w:pPr>
              <w:ind w:right="-142"/>
              <w:rPr>
                <w:sz w:val="28"/>
                <w:szCs w:val="28"/>
              </w:rPr>
            </w:pPr>
            <w:r w:rsidRPr="00EA53B3">
              <w:rPr>
                <w:sz w:val="28"/>
                <w:szCs w:val="28"/>
              </w:rPr>
              <w:lastRenderedPageBreak/>
              <w:t>в том числе</w:t>
            </w:r>
          </w:p>
        </w:tc>
        <w:tc>
          <w:tcPr>
            <w:tcW w:w="2340" w:type="dxa"/>
            <w:shd w:val="clear" w:color="auto" w:fill="auto"/>
          </w:tcPr>
          <w:p w:rsidR="00970D61" w:rsidRPr="00EA53B3" w:rsidRDefault="00970D61" w:rsidP="000F1DA3">
            <w:pPr>
              <w:rPr>
                <w:sz w:val="28"/>
                <w:szCs w:val="28"/>
              </w:rPr>
            </w:pPr>
            <w:r w:rsidRPr="00EA53B3">
              <w:rPr>
                <w:sz w:val="28"/>
                <w:szCs w:val="28"/>
              </w:rPr>
              <w:lastRenderedPageBreak/>
              <w:t>всего</w:t>
            </w:r>
          </w:p>
        </w:tc>
        <w:tc>
          <w:tcPr>
            <w:tcW w:w="1204" w:type="dxa"/>
            <w:shd w:val="clear" w:color="auto" w:fill="auto"/>
            <w:vAlign w:val="bottom"/>
          </w:tcPr>
          <w:p w:rsidR="00970D61" w:rsidRPr="00EA53B3" w:rsidRDefault="00D31F3C" w:rsidP="00B64F49">
            <w:pPr>
              <w:jc w:val="center"/>
              <w:rPr>
                <w:sz w:val="28"/>
                <w:szCs w:val="28"/>
              </w:rPr>
            </w:pPr>
            <w:r>
              <w:rPr>
                <w:sz w:val="28"/>
                <w:szCs w:val="28"/>
              </w:rPr>
              <w:t>89048,6</w:t>
            </w:r>
          </w:p>
        </w:tc>
        <w:tc>
          <w:tcPr>
            <w:tcW w:w="1210" w:type="dxa"/>
            <w:shd w:val="clear" w:color="auto" w:fill="auto"/>
            <w:vAlign w:val="bottom"/>
          </w:tcPr>
          <w:p w:rsidR="00970D61" w:rsidRPr="00EA53B3" w:rsidRDefault="00D31F3C" w:rsidP="000F1DA3">
            <w:pPr>
              <w:jc w:val="center"/>
              <w:rPr>
                <w:sz w:val="28"/>
                <w:szCs w:val="28"/>
              </w:rPr>
            </w:pPr>
            <w:r>
              <w:rPr>
                <w:sz w:val="28"/>
                <w:szCs w:val="28"/>
              </w:rPr>
              <w:t>51132,8</w:t>
            </w:r>
          </w:p>
        </w:tc>
        <w:tc>
          <w:tcPr>
            <w:tcW w:w="1134" w:type="dxa"/>
            <w:shd w:val="clear" w:color="auto" w:fill="auto"/>
            <w:vAlign w:val="bottom"/>
          </w:tcPr>
          <w:p w:rsidR="00970D61" w:rsidRPr="00EA53B3" w:rsidRDefault="00D31F3C" w:rsidP="00D31F3C">
            <w:pPr>
              <w:jc w:val="center"/>
              <w:rPr>
                <w:sz w:val="28"/>
                <w:szCs w:val="28"/>
              </w:rPr>
            </w:pPr>
            <w:r>
              <w:rPr>
                <w:sz w:val="28"/>
                <w:szCs w:val="28"/>
              </w:rPr>
              <w:t>38870</w:t>
            </w:r>
            <w:r w:rsidR="00B64F49">
              <w:rPr>
                <w:sz w:val="28"/>
                <w:szCs w:val="28"/>
              </w:rPr>
              <w:t>,</w:t>
            </w:r>
            <w:r>
              <w:rPr>
                <w:sz w:val="28"/>
                <w:szCs w:val="28"/>
              </w:rPr>
              <w:t>6</w:t>
            </w:r>
            <w:r w:rsidR="00B64F49">
              <w:rPr>
                <w:sz w:val="28"/>
                <w:szCs w:val="28"/>
              </w:rPr>
              <w:t xml:space="preserve"> </w:t>
            </w:r>
            <w:r w:rsidR="00B64F49" w:rsidRPr="00813011">
              <w:rPr>
                <w:sz w:val="28"/>
                <w:szCs w:val="28"/>
              </w:rPr>
              <w:t xml:space="preserve"> </w:t>
            </w:r>
          </w:p>
        </w:tc>
        <w:tc>
          <w:tcPr>
            <w:tcW w:w="992" w:type="dxa"/>
            <w:shd w:val="clear" w:color="auto" w:fill="auto"/>
            <w:vAlign w:val="bottom"/>
          </w:tcPr>
          <w:p w:rsidR="00970D61" w:rsidRPr="00EA53B3" w:rsidRDefault="00970D61" w:rsidP="000F1DA3">
            <w:pPr>
              <w:jc w:val="center"/>
              <w:rPr>
                <w:sz w:val="28"/>
                <w:szCs w:val="28"/>
              </w:rPr>
            </w:pPr>
            <w:r>
              <w:rPr>
                <w:sz w:val="28"/>
                <w:szCs w:val="28"/>
              </w:rPr>
              <w:t>8438,4</w:t>
            </w:r>
          </w:p>
        </w:tc>
        <w:tc>
          <w:tcPr>
            <w:tcW w:w="1014" w:type="dxa"/>
          </w:tcPr>
          <w:p w:rsidR="00970D61" w:rsidRPr="00EA53B3" w:rsidRDefault="00970D61" w:rsidP="000F1DA3">
            <w:pPr>
              <w:tabs>
                <w:tab w:val="left" w:pos="2145"/>
              </w:tabs>
              <w:snapToGrid w:val="0"/>
              <w:jc w:val="center"/>
              <w:rPr>
                <w:sz w:val="28"/>
                <w:szCs w:val="28"/>
              </w:rPr>
            </w:pPr>
            <w:r>
              <w:rPr>
                <w:sz w:val="28"/>
                <w:szCs w:val="28"/>
              </w:rPr>
              <w:t>9572,7</w:t>
            </w:r>
          </w:p>
        </w:tc>
        <w:tc>
          <w:tcPr>
            <w:tcW w:w="993" w:type="dxa"/>
          </w:tcPr>
          <w:p w:rsidR="00970D61" w:rsidRPr="00EA53B3" w:rsidRDefault="00970D61" w:rsidP="000F1DA3">
            <w:pPr>
              <w:tabs>
                <w:tab w:val="left" w:pos="2145"/>
              </w:tabs>
              <w:snapToGrid w:val="0"/>
              <w:jc w:val="center"/>
              <w:rPr>
                <w:sz w:val="28"/>
                <w:szCs w:val="28"/>
              </w:rPr>
            </w:pPr>
            <w:r>
              <w:rPr>
                <w:sz w:val="28"/>
                <w:szCs w:val="28"/>
              </w:rPr>
              <w:t>9572,7</w:t>
            </w:r>
          </w:p>
        </w:tc>
        <w:tc>
          <w:tcPr>
            <w:tcW w:w="1701" w:type="dxa"/>
            <w:vMerge w:val="restart"/>
            <w:shd w:val="clear" w:color="auto" w:fill="auto"/>
          </w:tcPr>
          <w:p w:rsidR="00970D61" w:rsidRPr="00EA53B3" w:rsidRDefault="00970D61" w:rsidP="000F1DA3">
            <w:pPr>
              <w:tabs>
                <w:tab w:val="left" w:pos="2145"/>
              </w:tabs>
              <w:snapToGrid w:val="0"/>
              <w:jc w:val="both"/>
              <w:rPr>
                <w:sz w:val="28"/>
                <w:szCs w:val="28"/>
              </w:rPr>
            </w:pPr>
            <w:r w:rsidRPr="00EA53B3">
              <w:rPr>
                <w:sz w:val="28"/>
                <w:szCs w:val="28"/>
              </w:rPr>
              <w:t>Улучшение  транспортно  эксплуатационных качеств  автомобиль</w:t>
            </w:r>
            <w:r w:rsidRPr="00EA53B3">
              <w:rPr>
                <w:sz w:val="28"/>
                <w:szCs w:val="28"/>
              </w:rPr>
              <w:lastRenderedPageBreak/>
              <w:t>ных дорог</w:t>
            </w:r>
          </w:p>
        </w:tc>
        <w:tc>
          <w:tcPr>
            <w:tcW w:w="1613" w:type="dxa"/>
            <w:vMerge w:val="restart"/>
            <w:shd w:val="clear" w:color="auto" w:fill="auto"/>
          </w:tcPr>
          <w:p w:rsidR="00970D61" w:rsidRPr="00EA53B3" w:rsidRDefault="00970D61" w:rsidP="000F1DA3">
            <w:pPr>
              <w:pStyle w:val="a3"/>
              <w:rPr>
                <w:color w:val="auto"/>
                <w:szCs w:val="28"/>
                <w:lang w:val="ru-RU"/>
              </w:rPr>
            </w:pPr>
            <w:r w:rsidRPr="00EA53B3">
              <w:rPr>
                <w:color w:val="auto"/>
                <w:szCs w:val="28"/>
                <w:lang w:val="ru-RU"/>
              </w:rPr>
              <w:lastRenderedPageBreak/>
              <w:t>Администрация Белоглинского сельского поселения Белоглинск</w:t>
            </w:r>
            <w:r w:rsidRPr="00EA53B3">
              <w:rPr>
                <w:color w:val="auto"/>
                <w:szCs w:val="28"/>
                <w:lang w:val="ru-RU"/>
              </w:rPr>
              <w:lastRenderedPageBreak/>
              <w:t xml:space="preserve">ого района </w:t>
            </w:r>
          </w:p>
          <w:p w:rsidR="00970D61" w:rsidRPr="00EA53B3" w:rsidRDefault="00970D61" w:rsidP="000F1DA3">
            <w:pPr>
              <w:pStyle w:val="a3"/>
              <w:rPr>
                <w:color w:val="auto"/>
                <w:szCs w:val="28"/>
                <w:lang w:val="ru-RU"/>
              </w:rPr>
            </w:pPr>
          </w:p>
        </w:tc>
      </w:tr>
      <w:tr w:rsidR="00970D61" w:rsidRPr="00EA53B3" w:rsidTr="000F1DA3">
        <w:trPr>
          <w:trHeight w:val="44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B64F49" w:rsidP="00106096">
            <w:pPr>
              <w:jc w:val="center"/>
              <w:rPr>
                <w:sz w:val="28"/>
                <w:szCs w:val="28"/>
              </w:rPr>
            </w:pPr>
            <w:r>
              <w:rPr>
                <w:sz w:val="28"/>
                <w:szCs w:val="28"/>
              </w:rPr>
              <w:t>48773,4</w:t>
            </w:r>
          </w:p>
        </w:tc>
        <w:tc>
          <w:tcPr>
            <w:tcW w:w="1210" w:type="dxa"/>
            <w:shd w:val="clear" w:color="auto" w:fill="auto"/>
            <w:vAlign w:val="bottom"/>
          </w:tcPr>
          <w:p w:rsidR="00970D61" w:rsidRPr="00EA53B3" w:rsidRDefault="00970D61" w:rsidP="000F1DA3">
            <w:pPr>
              <w:jc w:val="center"/>
              <w:rPr>
                <w:sz w:val="28"/>
                <w:szCs w:val="28"/>
              </w:rPr>
            </w:pPr>
            <w:r>
              <w:rPr>
                <w:sz w:val="28"/>
                <w:szCs w:val="28"/>
              </w:rPr>
              <w:t>10857,6</w:t>
            </w:r>
          </w:p>
        </w:tc>
        <w:tc>
          <w:tcPr>
            <w:tcW w:w="1134" w:type="dxa"/>
            <w:shd w:val="clear" w:color="auto" w:fill="auto"/>
            <w:vAlign w:val="bottom"/>
          </w:tcPr>
          <w:p w:rsidR="00970D61" w:rsidRPr="00EA53B3" w:rsidRDefault="00B64F49" w:rsidP="000F1DA3">
            <w:pPr>
              <w:jc w:val="center"/>
              <w:rPr>
                <w:sz w:val="28"/>
                <w:szCs w:val="28"/>
              </w:rPr>
            </w:pPr>
            <w:r>
              <w:rPr>
                <w:sz w:val="28"/>
                <w:szCs w:val="28"/>
              </w:rPr>
              <w:t xml:space="preserve">10332,0 </w:t>
            </w:r>
            <w:r w:rsidRPr="00813011">
              <w:rPr>
                <w:sz w:val="28"/>
                <w:szCs w:val="28"/>
              </w:rPr>
              <w:t xml:space="preserve"> </w:t>
            </w:r>
          </w:p>
        </w:tc>
        <w:tc>
          <w:tcPr>
            <w:tcW w:w="992" w:type="dxa"/>
            <w:shd w:val="clear" w:color="auto" w:fill="auto"/>
            <w:vAlign w:val="bottom"/>
          </w:tcPr>
          <w:p w:rsidR="00970D61" w:rsidRPr="00EA53B3" w:rsidRDefault="00970D61" w:rsidP="000F1DA3">
            <w:pPr>
              <w:jc w:val="center"/>
              <w:rPr>
                <w:sz w:val="28"/>
                <w:szCs w:val="28"/>
              </w:rPr>
            </w:pPr>
            <w:r>
              <w:rPr>
                <w:sz w:val="28"/>
                <w:szCs w:val="28"/>
              </w:rPr>
              <w:t>8438,4</w:t>
            </w:r>
          </w:p>
        </w:tc>
        <w:tc>
          <w:tcPr>
            <w:tcW w:w="1014" w:type="dxa"/>
            <w:vAlign w:val="bottom"/>
          </w:tcPr>
          <w:p w:rsidR="00970D61" w:rsidRDefault="00970D61" w:rsidP="000F1DA3">
            <w:pPr>
              <w:jc w:val="center"/>
            </w:pPr>
            <w:r w:rsidRPr="00271FBD">
              <w:rPr>
                <w:sz w:val="28"/>
                <w:szCs w:val="28"/>
              </w:rPr>
              <w:t>9572,7</w:t>
            </w:r>
          </w:p>
        </w:tc>
        <w:tc>
          <w:tcPr>
            <w:tcW w:w="993" w:type="dxa"/>
            <w:vAlign w:val="bottom"/>
          </w:tcPr>
          <w:p w:rsidR="00970D61" w:rsidRDefault="00970D61" w:rsidP="000F1DA3">
            <w:pPr>
              <w:jc w:val="center"/>
            </w:pPr>
            <w:r w:rsidRPr="00271FBD">
              <w:rPr>
                <w:sz w:val="28"/>
                <w:szCs w:val="28"/>
              </w:rPr>
              <w:t>9572,7</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9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D31F3C"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D31F3C"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10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федеральный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Default="00970D61" w:rsidP="000F1DA3">
            <w:pPr>
              <w:rPr>
                <w:sz w:val="28"/>
                <w:szCs w:val="28"/>
              </w:rPr>
            </w:pPr>
          </w:p>
          <w:p w:rsidR="00970D61" w:rsidRDefault="00970D61" w:rsidP="000F1DA3">
            <w:pPr>
              <w:rPr>
                <w:sz w:val="28"/>
                <w:szCs w:val="28"/>
              </w:rPr>
            </w:pPr>
          </w:p>
          <w:p w:rsidR="00970D61" w:rsidRPr="00EA53B3" w:rsidRDefault="00970D61" w:rsidP="000F1DA3">
            <w:pPr>
              <w:rPr>
                <w:sz w:val="28"/>
                <w:szCs w:val="28"/>
              </w:rPr>
            </w:pPr>
            <w:r>
              <w:rPr>
                <w:sz w:val="28"/>
                <w:szCs w:val="28"/>
              </w:rPr>
              <w:t>Иные</w:t>
            </w:r>
            <w:r w:rsidRPr="00EA53B3">
              <w:rPr>
                <w:sz w:val="28"/>
                <w:szCs w:val="28"/>
              </w:rPr>
              <w:t xml:space="preserve"> источники</w:t>
            </w:r>
          </w:p>
        </w:tc>
        <w:tc>
          <w:tcPr>
            <w:tcW w:w="1204" w:type="dxa"/>
            <w:shd w:val="clear" w:color="auto" w:fill="auto"/>
            <w:vAlign w:val="bottom"/>
          </w:tcPr>
          <w:p w:rsidR="00970D61" w:rsidRPr="00B606EF" w:rsidRDefault="00970D61" w:rsidP="000F1DA3">
            <w:pPr>
              <w:jc w:val="center"/>
              <w:rPr>
                <w:sz w:val="28"/>
                <w:szCs w:val="28"/>
                <w:lang w:val="en-US"/>
              </w:rPr>
            </w:pPr>
            <w:r w:rsidRPr="00EA53B3">
              <w:rPr>
                <w:sz w:val="28"/>
                <w:szCs w:val="28"/>
              </w:rPr>
              <w:lastRenderedPageBreak/>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46"/>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lastRenderedPageBreak/>
              <w:t>1.1</w:t>
            </w:r>
          </w:p>
        </w:tc>
        <w:tc>
          <w:tcPr>
            <w:tcW w:w="2759" w:type="dxa"/>
            <w:vMerge w:val="restart"/>
            <w:shd w:val="clear" w:color="auto" w:fill="auto"/>
          </w:tcPr>
          <w:p w:rsidR="00970D61" w:rsidRDefault="00970D61" w:rsidP="000F1DA3">
            <w:pPr>
              <w:spacing w:line="0" w:lineRule="atLeast"/>
              <w:contextualSpacing/>
              <w:rPr>
                <w:sz w:val="28"/>
                <w:szCs w:val="28"/>
              </w:rPr>
            </w:pPr>
            <w:r>
              <w:rPr>
                <w:sz w:val="28"/>
                <w:szCs w:val="28"/>
              </w:rPr>
              <w:t>Капитальный ремонт и ремонт  автомобильных дорог общего пользования местного значения, устройство и ремонт тротуаров, в том числе:</w:t>
            </w:r>
          </w:p>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167699" w:rsidP="000F1DA3">
            <w:pPr>
              <w:jc w:val="center"/>
              <w:rPr>
                <w:sz w:val="28"/>
                <w:szCs w:val="28"/>
              </w:rPr>
            </w:pPr>
            <w:r>
              <w:rPr>
                <w:sz w:val="28"/>
                <w:szCs w:val="28"/>
              </w:rPr>
              <w:t>53096,9</w:t>
            </w:r>
          </w:p>
        </w:tc>
        <w:tc>
          <w:tcPr>
            <w:tcW w:w="1210" w:type="dxa"/>
            <w:shd w:val="clear" w:color="auto" w:fill="auto"/>
            <w:vAlign w:val="bottom"/>
          </w:tcPr>
          <w:p w:rsidR="00970D61" w:rsidRPr="00EA53B3" w:rsidRDefault="00970D61" w:rsidP="000F1DA3">
            <w:pPr>
              <w:jc w:val="center"/>
              <w:rPr>
                <w:sz w:val="28"/>
                <w:szCs w:val="28"/>
              </w:rPr>
            </w:pPr>
            <w:r>
              <w:rPr>
                <w:sz w:val="28"/>
                <w:szCs w:val="28"/>
              </w:rPr>
              <w:t>17736,6</w:t>
            </w:r>
          </w:p>
        </w:tc>
        <w:tc>
          <w:tcPr>
            <w:tcW w:w="1134" w:type="dxa"/>
            <w:shd w:val="clear" w:color="auto" w:fill="auto"/>
            <w:vAlign w:val="bottom"/>
          </w:tcPr>
          <w:p w:rsidR="00970D61" w:rsidRPr="00EA53B3" w:rsidRDefault="00167699" w:rsidP="000F1DA3">
            <w:pPr>
              <w:jc w:val="center"/>
              <w:rPr>
                <w:sz w:val="28"/>
                <w:szCs w:val="28"/>
              </w:rPr>
            </w:pPr>
            <w:r>
              <w:rPr>
                <w:sz w:val="28"/>
                <w:szCs w:val="28"/>
              </w:rPr>
              <w:t>32360,3</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r>
              <w:rPr>
                <w:sz w:val="28"/>
                <w:szCs w:val="28"/>
              </w:rPr>
              <w:t>1500,0</w:t>
            </w:r>
          </w:p>
        </w:tc>
        <w:tc>
          <w:tcPr>
            <w:tcW w:w="993" w:type="dxa"/>
          </w:tcPr>
          <w:p w:rsidR="00970D61" w:rsidRPr="00EA53B3" w:rsidRDefault="00970D61" w:rsidP="000F1DA3">
            <w:pPr>
              <w:jc w:val="center"/>
              <w:rPr>
                <w:sz w:val="28"/>
                <w:szCs w:val="28"/>
              </w:rPr>
            </w:pPr>
            <w:r>
              <w:rPr>
                <w:sz w:val="28"/>
                <w:szCs w:val="28"/>
              </w:rPr>
              <w:t>1500,0</w:t>
            </w:r>
          </w:p>
        </w:tc>
        <w:tc>
          <w:tcPr>
            <w:tcW w:w="1701" w:type="dxa"/>
            <w:vMerge w:val="restart"/>
            <w:shd w:val="clear" w:color="auto" w:fill="auto"/>
          </w:tcPr>
          <w:p w:rsidR="00970D61" w:rsidRPr="00EA53B3" w:rsidRDefault="00970D61" w:rsidP="000F1DA3">
            <w:pPr>
              <w:jc w:val="center"/>
              <w:rPr>
                <w:sz w:val="28"/>
                <w:szCs w:val="28"/>
              </w:rPr>
            </w:pPr>
            <w:r w:rsidRPr="00EA53B3">
              <w:rPr>
                <w:sz w:val="28"/>
                <w:szCs w:val="28"/>
              </w:rPr>
              <w:t>Улучшение состояния автомобильных дорог</w:t>
            </w:r>
          </w:p>
        </w:tc>
        <w:tc>
          <w:tcPr>
            <w:tcW w:w="1613" w:type="dxa"/>
            <w:vMerge w:val="restart"/>
            <w:shd w:val="clear" w:color="auto" w:fill="auto"/>
          </w:tcPr>
          <w:p w:rsidR="00970D61" w:rsidRDefault="00970D61" w:rsidP="000F1DA3">
            <w:pPr>
              <w:jc w:val="both"/>
              <w:rPr>
                <w:sz w:val="28"/>
                <w:szCs w:val="28"/>
              </w:rPr>
            </w:pPr>
            <w:r w:rsidRPr="00EA53B3">
              <w:rPr>
                <w:sz w:val="28"/>
                <w:szCs w:val="28"/>
              </w:rPr>
              <w:t xml:space="preserve">Администрация Белоглинского сельского поселения Белоглинского района </w:t>
            </w:r>
          </w:p>
          <w:p w:rsidR="00970D61" w:rsidRPr="00EA53B3" w:rsidRDefault="00970D61" w:rsidP="000F1DA3">
            <w:pPr>
              <w:jc w:val="both"/>
              <w:rPr>
                <w:sz w:val="28"/>
                <w:szCs w:val="28"/>
              </w:rPr>
            </w:pPr>
          </w:p>
        </w:tc>
      </w:tr>
      <w:tr w:rsidR="00970D61" w:rsidRPr="00EA53B3" w:rsidTr="000F1DA3">
        <w:trPr>
          <w:trHeight w:val="55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6F4EC5" w:rsidP="000F1DA3">
            <w:pPr>
              <w:jc w:val="center"/>
              <w:rPr>
                <w:sz w:val="28"/>
                <w:szCs w:val="28"/>
              </w:rPr>
            </w:pPr>
            <w:r>
              <w:rPr>
                <w:sz w:val="28"/>
                <w:szCs w:val="28"/>
              </w:rPr>
              <w:t>12821,7</w:t>
            </w:r>
          </w:p>
        </w:tc>
        <w:tc>
          <w:tcPr>
            <w:tcW w:w="1210" w:type="dxa"/>
            <w:shd w:val="clear" w:color="auto" w:fill="auto"/>
            <w:vAlign w:val="bottom"/>
          </w:tcPr>
          <w:p w:rsidR="00970D61" w:rsidRPr="00EA53B3" w:rsidRDefault="00970D61" w:rsidP="000F1DA3">
            <w:pPr>
              <w:jc w:val="center"/>
              <w:rPr>
                <w:sz w:val="28"/>
                <w:szCs w:val="28"/>
              </w:rPr>
            </w:pPr>
            <w:r>
              <w:rPr>
                <w:sz w:val="28"/>
                <w:szCs w:val="28"/>
              </w:rPr>
              <w:t>6000,0</w:t>
            </w:r>
          </w:p>
        </w:tc>
        <w:tc>
          <w:tcPr>
            <w:tcW w:w="1134" w:type="dxa"/>
            <w:shd w:val="clear" w:color="auto" w:fill="auto"/>
            <w:vAlign w:val="bottom"/>
          </w:tcPr>
          <w:p w:rsidR="00970D61" w:rsidRPr="00EA53B3" w:rsidRDefault="006F4EC5" w:rsidP="000F1DA3">
            <w:pPr>
              <w:jc w:val="center"/>
              <w:rPr>
                <w:sz w:val="28"/>
                <w:szCs w:val="28"/>
              </w:rPr>
            </w:pPr>
            <w:r>
              <w:rPr>
                <w:sz w:val="28"/>
                <w:szCs w:val="28"/>
              </w:rPr>
              <w:t>3821,7</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9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167699"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167699"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6"/>
        </w:trPr>
        <w:tc>
          <w:tcPr>
            <w:tcW w:w="851" w:type="dxa"/>
            <w:vMerge w:val="restart"/>
            <w:shd w:val="clear" w:color="auto" w:fill="auto"/>
          </w:tcPr>
          <w:p w:rsidR="00970D61" w:rsidRPr="00EA53B3" w:rsidRDefault="00970D61" w:rsidP="000F1DA3">
            <w:pPr>
              <w:jc w:val="center"/>
              <w:rPr>
                <w:sz w:val="28"/>
                <w:szCs w:val="28"/>
              </w:rPr>
            </w:pPr>
            <w:r>
              <w:rPr>
                <w:sz w:val="28"/>
                <w:szCs w:val="28"/>
              </w:rPr>
              <w:t>1.1.1</w:t>
            </w:r>
          </w:p>
        </w:tc>
        <w:tc>
          <w:tcPr>
            <w:tcW w:w="2759" w:type="dxa"/>
            <w:vMerge w:val="restart"/>
            <w:shd w:val="clear" w:color="auto" w:fill="auto"/>
          </w:tcPr>
          <w:p w:rsidR="00970D61" w:rsidRPr="00EA53B3" w:rsidRDefault="00970D61" w:rsidP="000F1DA3">
            <w:pPr>
              <w:rPr>
                <w:sz w:val="28"/>
                <w:szCs w:val="28"/>
              </w:rPr>
            </w:pPr>
            <w:r>
              <w:rPr>
                <w:sz w:val="28"/>
                <w:szCs w:val="28"/>
              </w:rPr>
              <w:t>Капитальный ремонт и ремонт  автомобильных дорог общего пользования местного значения</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FC46D1" w:rsidP="000F1DA3">
            <w:pPr>
              <w:jc w:val="center"/>
              <w:rPr>
                <w:sz w:val="28"/>
                <w:szCs w:val="28"/>
              </w:rPr>
            </w:pPr>
            <w:r>
              <w:rPr>
                <w:sz w:val="28"/>
                <w:szCs w:val="28"/>
              </w:rPr>
              <w:t>44846,1</w:t>
            </w:r>
          </w:p>
        </w:tc>
        <w:tc>
          <w:tcPr>
            <w:tcW w:w="1210" w:type="dxa"/>
            <w:shd w:val="clear" w:color="auto" w:fill="auto"/>
            <w:vAlign w:val="bottom"/>
          </w:tcPr>
          <w:p w:rsidR="00970D61" w:rsidRPr="00EA53B3" w:rsidRDefault="00970D61" w:rsidP="000F1DA3">
            <w:pPr>
              <w:jc w:val="center"/>
              <w:rPr>
                <w:sz w:val="28"/>
                <w:szCs w:val="28"/>
              </w:rPr>
            </w:pPr>
            <w:r>
              <w:rPr>
                <w:sz w:val="28"/>
                <w:szCs w:val="28"/>
              </w:rPr>
              <w:t>12 485,8</w:t>
            </w:r>
          </w:p>
        </w:tc>
        <w:tc>
          <w:tcPr>
            <w:tcW w:w="1134" w:type="dxa"/>
            <w:shd w:val="clear" w:color="auto" w:fill="auto"/>
            <w:vAlign w:val="bottom"/>
          </w:tcPr>
          <w:p w:rsidR="00970D61" w:rsidRPr="00EA53B3" w:rsidRDefault="00FC46D1" w:rsidP="000F1DA3">
            <w:pPr>
              <w:jc w:val="center"/>
              <w:rPr>
                <w:sz w:val="28"/>
                <w:szCs w:val="28"/>
              </w:rPr>
            </w:pPr>
            <w:r>
              <w:rPr>
                <w:sz w:val="28"/>
                <w:szCs w:val="28"/>
              </w:rPr>
              <w:t>32360,3</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B139FC" w:rsidP="000F1DA3">
            <w:pPr>
              <w:jc w:val="center"/>
              <w:rPr>
                <w:sz w:val="28"/>
                <w:szCs w:val="28"/>
              </w:rPr>
            </w:pPr>
            <w:r>
              <w:rPr>
                <w:sz w:val="28"/>
                <w:szCs w:val="28"/>
              </w:rPr>
              <w:t>4570,9</w:t>
            </w:r>
          </w:p>
        </w:tc>
        <w:tc>
          <w:tcPr>
            <w:tcW w:w="1210" w:type="dxa"/>
            <w:shd w:val="clear" w:color="auto" w:fill="auto"/>
            <w:vAlign w:val="bottom"/>
          </w:tcPr>
          <w:p w:rsidR="00970D61" w:rsidRPr="00EA53B3" w:rsidRDefault="00970D61" w:rsidP="000F1DA3">
            <w:pPr>
              <w:jc w:val="center"/>
              <w:rPr>
                <w:sz w:val="28"/>
                <w:szCs w:val="28"/>
              </w:rPr>
            </w:pPr>
            <w:r>
              <w:rPr>
                <w:sz w:val="28"/>
                <w:szCs w:val="28"/>
              </w:rPr>
              <w:t>749,2</w:t>
            </w:r>
          </w:p>
        </w:tc>
        <w:tc>
          <w:tcPr>
            <w:tcW w:w="1134" w:type="dxa"/>
            <w:shd w:val="clear" w:color="auto" w:fill="auto"/>
            <w:vAlign w:val="bottom"/>
          </w:tcPr>
          <w:p w:rsidR="00970D61" w:rsidRPr="00EA53B3" w:rsidRDefault="00B139FC" w:rsidP="000F1DA3">
            <w:pPr>
              <w:jc w:val="center"/>
              <w:rPr>
                <w:sz w:val="28"/>
                <w:szCs w:val="28"/>
              </w:rPr>
            </w:pPr>
            <w:r>
              <w:rPr>
                <w:sz w:val="28"/>
                <w:szCs w:val="28"/>
              </w:rPr>
              <w:t>3821,7</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5B7D23"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5B7D23"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2"/>
        </w:trPr>
        <w:tc>
          <w:tcPr>
            <w:tcW w:w="851" w:type="dxa"/>
            <w:vMerge w:val="restart"/>
            <w:shd w:val="clear" w:color="auto" w:fill="auto"/>
          </w:tcPr>
          <w:p w:rsidR="00970D61" w:rsidRDefault="00970D61" w:rsidP="000F1DA3">
            <w:pPr>
              <w:jc w:val="center"/>
              <w:rPr>
                <w:sz w:val="28"/>
                <w:szCs w:val="28"/>
              </w:rPr>
            </w:pPr>
            <w:r>
              <w:rPr>
                <w:sz w:val="28"/>
                <w:szCs w:val="28"/>
              </w:rPr>
              <w:t>1.1.2</w:t>
            </w:r>
          </w:p>
        </w:tc>
        <w:tc>
          <w:tcPr>
            <w:tcW w:w="2759" w:type="dxa"/>
            <w:vMerge w:val="restart"/>
            <w:shd w:val="clear" w:color="auto" w:fill="auto"/>
          </w:tcPr>
          <w:p w:rsidR="00970D61" w:rsidRPr="00EA53B3" w:rsidRDefault="00970D61" w:rsidP="000F1DA3">
            <w:pPr>
              <w:rPr>
                <w:sz w:val="28"/>
                <w:szCs w:val="28"/>
              </w:rPr>
            </w:pPr>
            <w:r>
              <w:rPr>
                <w:sz w:val="28"/>
                <w:szCs w:val="28"/>
              </w:rPr>
              <w:t>Устройство и ремонт тротуаров</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300"/>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1.2.</w:t>
            </w:r>
          </w:p>
        </w:tc>
        <w:tc>
          <w:tcPr>
            <w:tcW w:w="2759" w:type="dxa"/>
            <w:vMerge w:val="restart"/>
            <w:shd w:val="clear" w:color="auto" w:fill="auto"/>
          </w:tcPr>
          <w:p w:rsidR="00970D61" w:rsidRPr="00EA53B3" w:rsidRDefault="00970D61" w:rsidP="000F1DA3">
            <w:pPr>
              <w:spacing w:line="0" w:lineRule="atLeast"/>
              <w:contextualSpacing/>
              <w:rPr>
                <w:sz w:val="28"/>
                <w:szCs w:val="28"/>
              </w:rPr>
            </w:pPr>
            <w:r>
              <w:rPr>
                <w:sz w:val="28"/>
                <w:szCs w:val="28"/>
              </w:rPr>
              <w:t>Содержание, проектирование  и развитие транспортной инфраструктуры</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B139FC" w:rsidP="000F1DA3">
            <w:pPr>
              <w:jc w:val="center"/>
              <w:rPr>
                <w:sz w:val="28"/>
                <w:szCs w:val="28"/>
              </w:rPr>
            </w:pPr>
            <w:r>
              <w:rPr>
                <w:sz w:val="28"/>
                <w:szCs w:val="28"/>
              </w:rPr>
              <w:t>35951,7</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139FC" w:rsidP="000F1DA3">
            <w:pPr>
              <w:jc w:val="center"/>
              <w:rPr>
                <w:sz w:val="28"/>
                <w:szCs w:val="28"/>
              </w:rPr>
            </w:pPr>
            <w:r>
              <w:rPr>
                <w:sz w:val="28"/>
                <w:szCs w:val="28"/>
              </w:rPr>
              <w:t>6510,3</w:t>
            </w:r>
            <w:r w:rsidR="00B64F49">
              <w:rPr>
                <w:sz w:val="28"/>
                <w:szCs w:val="28"/>
              </w:rPr>
              <w:t xml:space="preserve"> </w:t>
            </w:r>
            <w:r w:rsidR="00B64F49" w:rsidRPr="00813011">
              <w:rPr>
                <w:sz w:val="28"/>
                <w:szCs w:val="28"/>
              </w:rPr>
              <w:t xml:space="preserve"> </w:t>
            </w:r>
          </w:p>
        </w:tc>
        <w:tc>
          <w:tcPr>
            <w:tcW w:w="992" w:type="dxa"/>
            <w:shd w:val="clear" w:color="auto" w:fill="auto"/>
            <w:vAlign w:val="bottom"/>
          </w:tcPr>
          <w:p w:rsidR="00970D61" w:rsidRPr="00EA53B3" w:rsidRDefault="00970D61" w:rsidP="000F1DA3">
            <w:pPr>
              <w:jc w:val="center"/>
              <w:rPr>
                <w:sz w:val="28"/>
                <w:szCs w:val="28"/>
              </w:rPr>
            </w:pPr>
            <w:r>
              <w:rPr>
                <w:sz w:val="28"/>
                <w:szCs w:val="28"/>
              </w:rPr>
              <w:t>8438,4</w:t>
            </w:r>
          </w:p>
        </w:tc>
        <w:tc>
          <w:tcPr>
            <w:tcW w:w="1014" w:type="dxa"/>
          </w:tcPr>
          <w:p w:rsidR="00970D61" w:rsidRPr="00EA53B3" w:rsidRDefault="00970D61" w:rsidP="000F1DA3">
            <w:pPr>
              <w:jc w:val="center"/>
              <w:rPr>
                <w:sz w:val="28"/>
                <w:szCs w:val="28"/>
              </w:rPr>
            </w:pPr>
            <w:r>
              <w:rPr>
                <w:sz w:val="28"/>
                <w:szCs w:val="28"/>
              </w:rPr>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30"/>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B139FC" w:rsidP="000F1DA3">
            <w:pPr>
              <w:jc w:val="center"/>
              <w:rPr>
                <w:sz w:val="28"/>
                <w:szCs w:val="28"/>
              </w:rPr>
            </w:pPr>
            <w:r>
              <w:rPr>
                <w:sz w:val="28"/>
                <w:szCs w:val="28"/>
              </w:rPr>
              <w:t>35951,7</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139FC" w:rsidP="000F1DA3">
            <w:pPr>
              <w:jc w:val="center"/>
              <w:rPr>
                <w:sz w:val="28"/>
                <w:szCs w:val="28"/>
              </w:rPr>
            </w:pPr>
            <w:r>
              <w:rPr>
                <w:sz w:val="28"/>
                <w:szCs w:val="28"/>
              </w:rPr>
              <w:t xml:space="preserve">6510,3 </w:t>
            </w:r>
            <w:r w:rsidRPr="00813011">
              <w:rPr>
                <w:sz w:val="28"/>
                <w:szCs w:val="28"/>
              </w:rPr>
              <w:t xml:space="preserve"> </w:t>
            </w:r>
          </w:p>
        </w:tc>
        <w:tc>
          <w:tcPr>
            <w:tcW w:w="992" w:type="dxa"/>
            <w:shd w:val="clear" w:color="auto" w:fill="auto"/>
            <w:vAlign w:val="bottom"/>
          </w:tcPr>
          <w:p w:rsidR="00970D61" w:rsidRPr="00EA53B3" w:rsidRDefault="00970D61" w:rsidP="000F1DA3">
            <w:pPr>
              <w:jc w:val="center"/>
              <w:rPr>
                <w:sz w:val="28"/>
                <w:szCs w:val="28"/>
              </w:rPr>
            </w:pPr>
            <w:r>
              <w:rPr>
                <w:sz w:val="28"/>
                <w:szCs w:val="28"/>
              </w:rPr>
              <w:t>8438,4</w:t>
            </w:r>
          </w:p>
        </w:tc>
        <w:tc>
          <w:tcPr>
            <w:tcW w:w="1014" w:type="dxa"/>
          </w:tcPr>
          <w:p w:rsidR="00970D61" w:rsidRPr="00EA53B3" w:rsidRDefault="00970D61" w:rsidP="000F1DA3">
            <w:pPr>
              <w:jc w:val="center"/>
              <w:rPr>
                <w:sz w:val="28"/>
                <w:szCs w:val="28"/>
              </w:rPr>
            </w:pPr>
            <w:r>
              <w:rPr>
                <w:sz w:val="28"/>
                <w:szCs w:val="28"/>
              </w:rPr>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4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28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bl>
    <w:p w:rsidR="00970D61" w:rsidRDefault="00970D61" w:rsidP="00970D61">
      <w:pPr>
        <w:spacing w:after="200" w:line="276" w:lineRule="auto"/>
        <w:rPr>
          <w:sz w:val="28"/>
          <w:szCs w:val="28"/>
        </w:rPr>
        <w:sectPr w:rsidR="00970D61" w:rsidSect="00583FBD">
          <w:pgSz w:w="16838" w:h="11906" w:orient="landscape"/>
          <w:pgMar w:top="1701" w:right="1134" w:bottom="567" w:left="1134" w:header="720" w:footer="720" w:gutter="0"/>
          <w:cols w:space="720"/>
          <w:docGrid w:linePitch="360"/>
        </w:sectPr>
      </w:pPr>
    </w:p>
    <w:p w:rsidR="005B3F47" w:rsidRPr="00E679D8" w:rsidRDefault="005B3F47" w:rsidP="00AD6644">
      <w:pPr>
        <w:jc w:val="both"/>
        <w:rPr>
          <w:sz w:val="28"/>
          <w:szCs w:val="28"/>
        </w:rPr>
      </w:pPr>
    </w:p>
    <w:p w:rsidR="005B3F47" w:rsidRPr="005B3F47" w:rsidRDefault="005B3F47" w:rsidP="005B3F47">
      <w:pPr>
        <w:pStyle w:val="1"/>
        <w:rPr>
          <w:b w:val="0"/>
          <w:spacing w:val="0"/>
          <w:szCs w:val="28"/>
          <w:lang w:val="ru-RU"/>
        </w:rPr>
      </w:pPr>
      <w:r w:rsidRPr="005B3F47">
        <w:rPr>
          <w:b w:val="0"/>
          <w:spacing w:val="0"/>
          <w:szCs w:val="28"/>
          <w:lang w:val="ru-RU"/>
        </w:rPr>
        <w:t>4. Обоснование ресурсного обеспечения подпрограммы</w:t>
      </w:r>
    </w:p>
    <w:p w:rsidR="005B3F47" w:rsidRPr="0068643A" w:rsidRDefault="005B3F47" w:rsidP="005B3F47">
      <w:pPr>
        <w:rPr>
          <w:sz w:val="28"/>
          <w:szCs w:val="28"/>
        </w:rPr>
      </w:pPr>
    </w:p>
    <w:p w:rsidR="005B3F47" w:rsidRPr="0068643A" w:rsidRDefault="005B3F47" w:rsidP="005B3F47">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5B3F47" w:rsidRPr="0068643A" w:rsidRDefault="005B3F47" w:rsidP="005B3F47">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Pr>
          <w:sz w:val="28"/>
          <w:szCs w:val="28"/>
        </w:rPr>
        <w:t xml:space="preserve"> района составит </w:t>
      </w:r>
      <w:r w:rsidR="00457F18">
        <w:rPr>
          <w:sz w:val="28"/>
          <w:szCs w:val="28"/>
        </w:rPr>
        <w:t>48 773,4</w:t>
      </w:r>
      <w:r w:rsidR="00FD1314">
        <w:rPr>
          <w:sz w:val="28"/>
          <w:szCs w:val="28"/>
        </w:rPr>
        <w:t xml:space="preserve"> </w:t>
      </w:r>
      <w:r w:rsidRPr="0068643A">
        <w:rPr>
          <w:sz w:val="28"/>
          <w:szCs w:val="28"/>
        </w:rPr>
        <w:t>тыс. рублей, в том числе:</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7745D1">
        <w:rPr>
          <w:rFonts w:ascii="Times New Roman" w:hAnsi="Times New Roman" w:cs="Times New Roman"/>
          <w:sz w:val="28"/>
          <w:szCs w:val="28"/>
        </w:rPr>
        <w:t>10857,</w:t>
      </w:r>
      <w:r w:rsidR="006640DD">
        <w:rPr>
          <w:rFonts w:ascii="Times New Roman" w:hAnsi="Times New Roman" w:cs="Times New Roman"/>
          <w:sz w:val="28"/>
          <w:szCs w:val="28"/>
        </w:rPr>
        <w:t xml:space="preserve">6 </w:t>
      </w:r>
      <w:r w:rsidR="00FD1314">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sidR="00CD113D">
        <w:rPr>
          <w:rFonts w:ascii="Times New Roman" w:hAnsi="Times New Roman" w:cs="Times New Roman"/>
          <w:sz w:val="28"/>
          <w:szCs w:val="28"/>
        </w:rPr>
        <w:t>–</w:t>
      </w:r>
      <w:r w:rsidRPr="00813011">
        <w:rPr>
          <w:rFonts w:ascii="Times New Roman" w:hAnsi="Times New Roman" w:cs="Times New Roman"/>
          <w:sz w:val="28"/>
          <w:szCs w:val="28"/>
        </w:rPr>
        <w:t xml:space="preserve"> </w:t>
      </w:r>
      <w:r w:rsidR="00B64F49">
        <w:rPr>
          <w:rFonts w:ascii="Times New Roman" w:hAnsi="Times New Roman" w:cs="Times New Roman"/>
          <w:sz w:val="28"/>
          <w:szCs w:val="28"/>
        </w:rPr>
        <w:t xml:space="preserve">10 332,0 </w:t>
      </w:r>
      <w:r w:rsidR="00B64F49" w:rsidRPr="00813011">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CD113D">
        <w:rPr>
          <w:rFonts w:ascii="Times New Roman" w:hAnsi="Times New Roman" w:cs="Times New Roman"/>
          <w:sz w:val="28"/>
          <w:szCs w:val="28"/>
        </w:rPr>
        <w:t>8 438,4</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5B3F47" w:rsidRPr="0068643A" w:rsidRDefault="005B3F47" w:rsidP="005B3F47"/>
    <w:p w:rsidR="00583FBD" w:rsidRPr="00DA0BA1" w:rsidRDefault="005B3F47" w:rsidP="00DA0BA1">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B3F47" w:rsidRPr="0068643A" w:rsidRDefault="005B3F47" w:rsidP="005B3F47">
      <w:pPr>
        <w:ind w:firstLine="360"/>
        <w:jc w:val="center"/>
        <w:rPr>
          <w:sz w:val="28"/>
          <w:szCs w:val="28"/>
        </w:rPr>
      </w:pPr>
      <w:r w:rsidRPr="0068643A">
        <w:rPr>
          <w:sz w:val="28"/>
          <w:szCs w:val="28"/>
        </w:rPr>
        <w:t>5.Механизм реализации подпрограммы</w:t>
      </w:r>
    </w:p>
    <w:p w:rsidR="005B3F47" w:rsidRPr="0068643A" w:rsidRDefault="005B3F47" w:rsidP="005B3F47">
      <w:pPr>
        <w:pStyle w:val="24"/>
        <w:ind w:firstLine="0"/>
      </w:pPr>
      <w:r w:rsidRPr="0068643A">
        <w:tab/>
      </w:r>
    </w:p>
    <w:p w:rsidR="005B3F47" w:rsidRPr="0068643A" w:rsidRDefault="005B3F47" w:rsidP="005B3F47">
      <w:pPr>
        <w:jc w:val="both"/>
        <w:rPr>
          <w:sz w:val="28"/>
          <w:szCs w:val="28"/>
        </w:rPr>
      </w:pPr>
      <w:r w:rsidRPr="0068643A">
        <w:rPr>
          <w:sz w:val="28"/>
          <w:szCs w:val="28"/>
        </w:rPr>
        <w:t xml:space="preserve">          Текущее управление подпрограммой осуществляет координатор подпрограммы – </w:t>
      </w: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 w:val="28"/>
          <w:szCs w:val="28"/>
        </w:rPr>
        <w:t xml:space="preserve">. </w:t>
      </w:r>
    </w:p>
    <w:p w:rsidR="005B3F47" w:rsidRPr="0068643A" w:rsidRDefault="005B3F47" w:rsidP="005B3F47">
      <w:pPr>
        <w:ind w:firstLine="851"/>
        <w:rPr>
          <w:sz w:val="28"/>
          <w:szCs w:val="28"/>
        </w:rPr>
      </w:pPr>
      <w:r w:rsidRPr="0068643A">
        <w:rPr>
          <w:sz w:val="28"/>
          <w:szCs w:val="28"/>
        </w:rPr>
        <w:t>Координатор подпрограммы:</w:t>
      </w:r>
    </w:p>
    <w:p w:rsidR="005B3F47" w:rsidRPr="0068643A" w:rsidRDefault="005B3F47" w:rsidP="005B3F47">
      <w:pPr>
        <w:ind w:firstLine="851"/>
        <w:jc w:val="both"/>
        <w:rPr>
          <w:sz w:val="28"/>
          <w:szCs w:val="28"/>
        </w:rPr>
      </w:pPr>
      <w:r w:rsidRPr="0068643A">
        <w:rPr>
          <w:sz w:val="28"/>
          <w:szCs w:val="28"/>
        </w:rPr>
        <w:t>обеспечивает разработку и реализацию подпрограммы;</w:t>
      </w:r>
    </w:p>
    <w:p w:rsidR="005B3F47" w:rsidRPr="0068643A" w:rsidRDefault="005B3F47" w:rsidP="005B3F47">
      <w:pPr>
        <w:ind w:firstLine="851"/>
        <w:jc w:val="both"/>
        <w:rPr>
          <w:sz w:val="28"/>
          <w:szCs w:val="28"/>
        </w:rPr>
      </w:pPr>
      <w:r w:rsidRPr="0068643A">
        <w:rPr>
          <w:sz w:val="28"/>
          <w:szCs w:val="28"/>
        </w:rPr>
        <w:t>организует работу по достижению целевых показателей подпрограммы;</w:t>
      </w:r>
    </w:p>
    <w:p w:rsidR="005B3F47" w:rsidRPr="0068643A" w:rsidRDefault="005B3F47" w:rsidP="005B3F47">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68643A" w:rsidRDefault="005B3F47" w:rsidP="005B3F47">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5B3F47" w:rsidRPr="0068643A" w:rsidRDefault="005B3F47" w:rsidP="005B3F47">
      <w:pPr>
        <w:ind w:firstLine="851"/>
        <w:jc w:val="both"/>
        <w:rPr>
          <w:sz w:val="28"/>
          <w:szCs w:val="28"/>
        </w:rPr>
      </w:pPr>
      <w:r w:rsidRPr="0068643A">
        <w:rPr>
          <w:sz w:val="28"/>
          <w:szCs w:val="28"/>
        </w:rPr>
        <w:t>Механизм реализации подпрограммы предусматривает:</w:t>
      </w:r>
    </w:p>
    <w:p w:rsidR="005C29AA" w:rsidRDefault="005B3F47" w:rsidP="00DA0BA1">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5C29AA" w:rsidRDefault="005B3F47" w:rsidP="00DA0BA1">
      <w:pPr>
        <w:ind w:firstLine="709"/>
        <w:jc w:val="both"/>
        <w:rPr>
          <w:sz w:val="28"/>
          <w:szCs w:val="28"/>
        </w:rPr>
      </w:pP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00DA0BA1">
        <w:rPr>
          <w:sz w:val="28"/>
          <w:szCs w:val="28"/>
        </w:rPr>
        <w:t xml:space="preserve"> района. </w:t>
      </w:r>
    </w:p>
    <w:p w:rsidR="00DA0BA1" w:rsidRPr="00E679D8" w:rsidRDefault="00DA0BA1" w:rsidP="00DA0BA1">
      <w:pPr>
        <w:ind w:firstLine="709"/>
        <w:jc w:val="both"/>
        <w:rPr>
          <w:sz w:val="28"/>
          <w:szCs w:val="28"/>
        </w:rPr>
      </w:pPr>
    </w:p>
    <w:p w:rsidR="00337079" w:rsidRDefault="00337079" w:rsidP="00AD6644">
      <w:pPr>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AD6644" w:rsidRDefault="00AD6644" w:rsidP="00337079">
      <w:pPr>
        <w:jc w:val="both"/>
      </w:pPr>
      <w:r w:rsidRPr="00E679D8">
        <w:rPr>
          <w:sz w:val="28"/>
          <w:szCs w:val="28"/>
        </w:rPr>
        <w:t>Белоглинского района                                                                       В.Н.Сал</w:t>
      </w:r>
      <w:r w:rsidR="00337079">
        <w:rPr>
          <w:sz w:val="28"/>
          <w:szCs w:val="28"/>
        </w:rPr>
        <w:t>о</w:t>
      </w:r>
    </w:p>
    <w:p w:rsidR="00AD6644" w:rsidRDefault="00AD6644" w:rsidP="00AD6644"/>
    <w:p w:rsidR="00DB6B6A" w:rsidRDefault="00DB6B6A"/>
    <w:sectPr w:rsidR="00DB6B6A"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21F3" w:rsidRDefault="00AE21F3" w:rsidP="00BE5192">
      <w:r>
        <w:separator/>
      </w:r>
    </w:p>
  </w:endnote>
  <w:endnote w:type="continuationSeparator" w:id="0">
    <w:p w:rsidR="00AE21F3" w:rsidRDefault="00AE21F3"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21F3" w:rsidRDefault="00AE21F3" w:rsidP="00BE5192">
      <w:r>
        <w:separator/>
      </w:r>
    </w:p>
  </w:footnote>
  <w:footnote w:type="continuationSeparator" w:id="0">
    <w:p w:rsidR="00AE21F3" w:rsidRDefault="00AE21F3"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8A" w:rsidRDefault="00705BDE">
    <w:pPr>
      <w:pStyle w:val="a7"/>
      <w:jc w:val="center"/>
    </w:pPr>
    <w:fldSimple w:instr=" PAGE   \* MERGEFORMAT ">
      <w:r w:rsidR="00337079">
        <w:rPr>
          <w:noProof/>
        </w:rPr>
        <w:t>2</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8A" w:rsidRDefault="00705BDE">
    <w:pPr>
      <w:pStyle w:val="a7"/>
      <w:jc w:val="center"/>
    </w:pPr>
    <w:fldSimple w:instr=" PAGE ">
      <w:r w:rsidR="00337079">
        <w:rPr>
          <w:noProof/>
        </w:rPr>
        <w:t>21</w:t>
      </w:r>
    </w:fldSimple>
  </w:p>
  <w:p w:rsidR="00CB1F8A" w:rsidRDefault="00CB1F8A">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8A" w:rsidRDefault="00CB1F8A"/>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8A" w:rsidRDefault="00CB1F8A"/>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8A" w:rsidRDefault="00705BDE">
    <w:pPr>
      <w:pStyle w:val="a7"/>
      <w:jc w:val="center"/>
    </w:pPr>
    <w:fldSimple w:instr=" PAGE ">
      <w:r w:rsidR="00337079">
        <w:rPr>
          <w:noProof/>
        </w:rPr>
        <w:t>25</w:t>
      </w:r>
    </w:fldSimple>
  </w:p>
  <w:p w:rsidR="00CB1F8A" w:rsidRDefault="00CB1F8A">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8A" w:rsidRDefault="00CB1F8A"/>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CB1F8A" w:rsidRDefault="00705BDE">
        <w:pPr>
          <w:pStyle w:val="a7"/>
          <w:jc w:val="center"/>
        </w:pPr>
        <w:fldSimple w:instr=" PAGE   \* MERGEFORMAT ">
          <w:r w:rsidR="00337079">
            <w:rPr>
              <w:noProof/>
            </w:rPr>
            <w:t>33</w:t>
          </w:r>
        </w:fldSimple>
      </w:p>
    </w:sdtContent>
  </w:sdt>
  <w:p w:rsidR="00CB1F8A" w:rsidRDefault="00CB1F8A">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8A" w:rsidRDefault="00705BDE" w:rsidP="00A87940">
    <w:pPr>
      <w:pStyle w:val="a7"/>
      <w:jc w:val="center"/>
    </w:pPr>
    <w:fldSimple w:instr=" PAGE   \* MERGEFORMAT ">
      <w:r w:rsidR="00CB1F8A">
        <w:rPr>
          <w:noProof/>
        </w:rPr>
        <w:t>36</w:t>
      </w:r>
    </w:fldSimple>
  </w:p>
  <w:p w:rsidR="00CB1F8A" w:rsidRDefault="00CB1F8A">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8A" w:rsidRDefault="00705BDE">
    <w:pPr>
      <w:pStyle w:val="a7"/>
      <w:jc w:val="center"/>
    </w:pPr>
    <w:fldSimple w:instr=" PAGE ">
      <w:r w:rsidR="00337079">
        <w:rPr>
          <w:noProof/>
        </w:rPr>
        <w:t>38</w:t>
      </w:r>
    </w:fldSimple>
  </w:p>
  <w:p w:rsidR="00CB1F8A" w:rsidRDefault="00CB1F8A">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8A" w:rsidRDefault="00CB1F8A"/>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3FF9"/>
    <w:rsid w:val="00005953"/>
    <w:rsid w:val="0001689A"/>
    <w:rsid w:val="00021E87"/>
    <w:rsid w:val="00025560"/>
    <w:rsid w:val="00026B55"/>
    <w:rsid w:val="00040A39"/>
    <w:rsid w:val="0004615F"/>
    <w:rsid w:val="0004793E"/>
    <w:rsid w:val="00057FFD"/>
    <w:rsid w:val="00073CC7"/>
    <w:rsid w:val="0008374B"/>
    <w:rsid w:val="000A0D8A"/>
    <w:rsid w:val="000A6483"/>
    <w:rsid w:val="000A65CB"/>
    <w:rsid w:val="000B3944"/>
    <w:rsid w:val="000C18A3"/>
    <w:rsid w:val="000C48C5"/>
    <w:rsid w:val="000D1E6A"/>
    <w:rsid w:val="000D3402"/>
    <w:rsid w:val="000D4598"/>
    <w:rsid w:val="000E13ED"/>
    <w:rsid w:val="000E1B50"/>
    <w:rsid w:val="000E42AF"/>
    <w:rsid w:val="000F1DA3"/>
    <w:rsid w:val="000F5B5B"/>
    <w:rsid w:val="000F615A"/>
    <w:rsid w:val="0010186A"/>
    <w:rsid w:val="00106096"/>
    <w:rsid w:val="00111021"/>
    <w:rsid w:val="00113D2E"/>
    <w:rsid w:val="00115A15"/>
    <w:rsid w:val="00117C0C"/>
    <w:rsid w:val="00122B11"/>
    <w:rsid w:val="001353C9"/>
    <w:rsid w:val="001406E9"/>
    <w:rsid w:val="00140A58"/>
    <w:rsid w:val="00143BEA"/>
    <w:rsid w:val="00153D91"/>
    <w:rsid w:val="001543DE"/>
    <w:rsid w:val="001545F6"/>
    <w:rsid w:val="001550AF"/>
    <w:rsid w:val="00162019"/>
    <w:rsid w:val="001649D5"/>
    <w:rsid w:val="00167699"/>
    <w:rsid w:val="001751D7"/>
    <w:rsid w:val="00176080"/>
    <w:rsid w:val="00183963"/>
    <w:rsid w:val="00186D3F"/>
    <w:rsid w:val="001A09C5"/>
    <w:rsid w:val="001A1E93"/>
    <w:rsid w:val="001B2DF9"/>
    <w:rsid w:val="001B51E3"/>
    <w:rsid w:val="001C3175"/>
    <w:rsid w:val="001D030D"/>
    <w:rsid w:val="001D1840"/>
    <w:rsid w:val="001D3CE8"/>
    <w:rsid w:val="001D731C"/>
    <w:rsid w:val="001D7B70"/>
    <w:rsid w:val="001E3C31"/>
    <w:rsid w:val="001E3DD5"/>
    <w:rsid w:val="001E76AC"/>
    <w:rsid w:val="001E7EE7"/>
    <w:rsid w:val="001F4BA8"/>
    <w:rsid w:val="001F72E9"/>
    <w:rsid w:val="00202A6F"/>
    <w:rsid w:val="002071BE"/>
    <w:rsid w:val="00214E30"/>
    <w:rsid w:val="0021696F"/>
    <w:rsid w:val="0023221D"/>
    <w:rsid w:val="0023625F"/>
    <w:rsid w:val="00241F06"/>
    <w:rsid w:val="00242E26"/>
    <w:rsid w:val="00244212"/>
    <w:rsid w:val="00246CAA"/>
    <w:rsid w:val="0024717F"/>
    <w:rsid w:val="00252DF5"/>
    <w:rsid w:val="00254B07"/>
    <w:rsid w:val="00260274"/>
    <w:rsid w:val="002620E2"/>
    <w:rsid w:val="002663D7"/>
    <w:rsid w:val="00266AC7"/>
    <w:rsid w:val="002673F3"/>
    <w:rsid w:val="0028392D"/>
    <w:rsid w:val="00287B84"/>
    <w:rsid w:val="0029131C"/>
    <w:rsid w:val="0029659C"/>
    <w:rsid w:val="002977A3"/>
    <w:rsid w:val="002A0A37"/>
    <w:rsid w:val="002A4070"/>
    <w:rsid w:val="002A5EBC"/>
    <w:rsid w:val="002B55E5"/>
    <w:rsid w:val="002B7061"/>
    <w:rsid w:val="002C1ED1"/>
    <w:rsid w:val="002C2B13"/>
    <w:rsid w:val="002C2F4E"/>
    <w:rsid w:val="002C36A7"/>
    <w:rsid w:val="002C6F00"/>
    <w:rsid w:val="002D0342"/>
    <w:rsid w:val="002D210F"/>
    <w:rsid w:val="002D2F77"/>
    <w:rsid w:val="002E00C2"/>
    <w:rsid w:val="002E37D2"/>
    <w:rsid w:val="002E539D"/>
    <w:rsid w:val="002F4326"/>
    <w:rsid w:val="002F5A87"/>
    <w:rsid w:val="002F7216"/>
    <w:rsid w:val="003018D2"/>
    <w:rsid w:val="00304742"/>
    <w:rsid w:val="00310D1A"/>
    <w:rsid w:val="0031144A"/>
    <w:rsid w:val="00312ACD"/>
    <w:rsid w:val="00320E15"/>
    <w:rsid w:val="003319F7"/>
    <w:rsid w:val="003328E7"/>
    <w:rsid w:val="00334598"/>
    <w:rsid w:val="00334BF1"/>
    <w:rsid w:val="00337079"/>
    <w:rsid w:val="0034161F"/>
    <w:rsid w:val="00343229"/>
    <w:rsid w:val="003502E3"/>
    <w:rsid w:val="00352439"/>
    <w:rsid w:val="00360FDD"/>
    <w:rsid w:val="00361F53"/>
    <w:rsid w:val="00366A82"/>
    <w:rsid w:val="003715F6"/>
    <w:rsid w:val="00371D36"/>
    <w:rsid w:val="0037455A"/>
    <w:rsid w:val="00375BF5"/>
    <w:rsid w:val="00377CDB"/>
    <w:rsid w:val="0038359B"/>
    <w:rsid w:val="00386330"/>
    <w:rsid w:val="00390963"/>
    <w:rsid w:val="00395204"/>
    <w:rsid w:val="003A2999"/>
    <w:rsid w:val="003A4D29"/>
    <w:rsid w:val="003B6D96"/>
    <w:rsid w:val="003C01A5"/>
    <w:rsid w:val="003C0A88"/>
    <w:rsid w:val="003C0E39"/>
    <w:rsid w:val="003C3703"/>
    <w:rsid w:val="003C432C"/>
    <w:rsid w:val="003D066C"/>
    <w:rsid w:val="003E3D2C"/>
    <w:rsid w:val="003F08D6"/>
    <w:rsid w:val="003F16E1"/>
    <w:rsid w:val="003F5A98"/>
    <w:rsid w:val="004106F6"/>
    <w:rsid w:val="00413295"/>
    <w:rsid w:val="0041702B"/>
    <w:rsid w:val="00425E13"/>
    <w:rsid w:val="00426326"/>
    <w:rsid w:val="00430CE4"/>
    <w:rsid w:val="004334E3"/>
    <w:rsid w:val="004365E3"/>
    <w:rsid w:val="0043679E"/>
    <w:rsid w:val="00437F41"/>
    <w:rsid w:val="0044421F"/>
    <w:rsid w:val="00445F9A"/>
    <w:rsid w:val="004551F7"/>
    <w:rsid w:val="00457F18"/>
    <w:rsid w:val="00463AFA"/>
    <w:rsid w:val="0046418F"/>
    <w:rsid w:val="00465AB8"/>
    <w:rsid w:val="00483D65"/>
    <w:rsid w:val="00483F7E"/>
    <w:rsid w:val="0048645D"/>
    <w:rsid w:val="0048754E"/>
    <w:rsid w:val="0049061A"/>
    <w:rsid w:val="00492928"/>
    <w:rsid w:val="00492AC0"/>
    <w:rsid w:val="00497E3D"/>
    <w:rsid w:val="004A1435"/>
    <w:rsid w:val="004A4A2C"/>
    <w:rsid w:val="004B1F7F"/>
    <w:rsid w:val="004B3AC4"/>
    <w:rsid w:val="004B5960"/>
    <w:rsid w:val="004C29D2"/>
    <w:rsid w:val="004D2C32"/>
    <w:rsid w:val="004E076C"/>
    <w:rsid w:val="004E1D22"/>
    <w:rsid w:val="004E3325"/>
    <w:rsid w:val="004E45E0"/>
    <w:rsid w:val="004F09C9"/>
    <w:rsid w:val="004F5662"/>
    <w:rsid w:val="00502060"/>
    <w:rsid w:val="00504377"/>
    <w:rsid w:val="0050618E"/>
    <w:rsid w:val="00506B8D"/>
    <w:rsid w:val="00507D82"/>
    <w:rsid w:val="00511D1E"/>
    <w:rsid w:val="005138B0"/>
    <w:rsid w:val="005179DF"/>
    <w:rsid w:val="00517D3A"/>
    <w:rsid w:val="005216BA"/>
    <w:rsid w:val="00523EC8"/>
    <w:rsid w:val="005251E8"/>
    <w:rsid w:val="00526433"/>
    <w:rsid w:val="00527C39"/>
    <w:rsid w:val="00527E50"/>
    <w:rsid w:val="00534E47"/>
    <w:rsid w:val="0054119B"/>
    <w:rsid w:val="00543C00"/>
    <w:rsid w:val="00544D8D"/>
    <w:rsid w:val="00546F0D"/>
    <w:rsid w:val="005569BA"/>
    <w:rsid w:val="005572E2"/>
    <w:rsid w:val="00560580"/>
    <w:rsid w:val="005636F5"/>
    <w:rsid w:val="00563AF9"/>
    <w:rsid w:val="0056450F"/>
    <w:rsid w:val="005661FC"/>
    <w:rsid w:val="00567273"/>
    <w:rsid w:val="005827AF"/>
    <w:rsid w:val="00583FBD"/>
    <w:rsid w:val="0058704A"/>
    <w:rsid w:val="005875B3"/>
    <w:rsid w:val="00590997"/>
    <w:rsid w:val="00594E71"/>
    <w:rsid w:val="00597094"/>
    <w:rsid w:val="00597A63"/>
    <w:rsid w:val="005A255B"/>
    <w:rsid w:val="005A3ADA"/>
    <w:rsid w:val="005A6222"/>
    <w:rsid w:val="005B11BE"/>
    <w:rsid w:val="005B3F47"/>
    <w:rsid w:val="005B60FF"/>
    <w:rsid w:val="005B709A"/>
    <w:rsid w:val="005B7D23"/>
    <w:rsid w:val="005C0FA3"/>
    <w:rsid w:val="005C221F"/>
    <w:rsid w:val="005C29AA"/>
    <w:rsid w:val="005C3ED2"/>
    <w:rsid w:val="005C655E"/>
    <w:rsid w:val="005D5FF2"/>
    <w:rsid w:val="005D6CB3"/>
    <w:rsid w:val="005F20FF"/>
    <w:rsid w:val="005F3F46"/>
    <w:rsid w:val="005F4CE7"/>
    <w:rsid w:val="006003AF"/>
    <w:rsid w:val="00601330"/>
    <w:rsid w:val="0060153D"/>
    <w:rsid w:val="00605007"/>
    <w:rsid w:val="00605162"/>
    <w:rsid w:val="0060584E"/>
    <w:rsid w:val="006105DC"/>
    <w:rsid w:val="00611E69"/>
    <w:rsid w:val="006157BB"/>
    <w:rsid w:val="0062527E"/>
    <w:rsid w:val="006310C6"/>
    <w:rsid w:val="00637772"/>
    <w:rsid w:val="00642DC5"/>
    <w:rsid w:val="006443F0"/>
    <w:rsid w:val="00653355"/>
    <w:rsid w:val="006549F7"/>
    <w:rsid w:val="00656C18"/>
    <w:rsid w:val="00656FD0"/>
    <w:rsid w:val="00660363"/>
    <w:rsid w:val="00662F43"/>
    <w:rsid w:val="00663BAC"/>
    <w:rsid w:val="006640DD"/>
    <w:rsid w:val="006726EF"/>
    <w:rsid w:val="00672711"/>
    <w:rsid w:val="006808D1"/>
    <w:rsid w:val="00686CC5"/>
    <w:rsid w:val="0069226B"/>
    <w:rsid w:val="006970C2"/>
    <w:rsid w:val="006A71EF"/>
    <w:rsid w:val="006B2977"/>
    <w:rsid w:val="006B7E96"/>
    <w:rsid w:val="006D24E1"/>
    <w:rsid w:val="006D2866"/>
    <w:rsid w:val="006D3267"/>
    <w:rsid w:val="006D6957"/>
    <w:rsid w:val="006E0746"/>
    <w:rsid w:val="006E1AD7"/>
    <w:rsid w:val="006E1CDA"/>
    <w:rsid w:val="006E207E"/>
    <w:rsid w:val="006F329F"/>
    <w:rsid w:val="006F4EC5"/>
    <w:rsid w:val="006F5E6E"/>
    <w:rsid w:val="006F6B9E"/>
    <w:rsid w:val="00700B4B"/>
    <w:rsid w:val="00702E03"/>
    <w:rsid w:val="0070338D"/>
    <w:rsid w:val="00705BDE"/>
    <w:rsid w:val="00712449"/>
    <w:rsid w:val="007143D2"/>
    <w:rsid w:val="00717884"/>
    <w:rsid w:val="00723DD3"/>
    <w:rsid w:val="00727698"/>
    <w:rsid w:val="00731A04"/>
    <w:rsid w:val="007413E5"/>
    <w:rsid w:val="00747641"/>
    <w:rsid w:val="00747FAF"/>
    <w:rsid w:val="00753E31"/>
    <w:rsid w:val="00757733"/>
    <w:rsid w:val="00763C42"/>
    <w:rsid w:val="0077145D"/>
    <w:rsid w:val="00771C58"/>
    <w:rsid w:val="007745D1"/>
    <w:rsid w:val="007845E9"/>
    <w:rsid w:val="00790DB9"/>
    <w:rsid w:val="00793C48"/>
    <w:rsid w:val="007A15F9"/>
    <w:rsid w:val="007A4420"/>
    <w:rsid w:val="007A53D3"/>
    <w:rsid w:val="007A7A09"/>
    <w:rsid w:val="007B2E31"/>
    <w:rsid w:val="007C1CDA"/>
    <w:rsid w:val="007D1619"/>
    <w:rsid w:val="007D52C0"/>
    <w:rsid w:val="007D5333"/>
    <w:rsid w:val="007E4C33"/>
    <w:rsid w:val="007F2ACF"/>
    <w:rsid w:val="007F5BEE"/>
    <w:rsid w:val="007F77CC"/>
    <w:rsid w:val="0080302C"/>
    <w:rsid w:val="008115CB"/>
    <w:rsid w:val="0081514E"/>
    <w:rsid w:val="0082137F"/>
    <w:rsid w:val="0082451F"/>
    <w:rsid w:val="008250B3"/>
    <w:rsid w:val="00827658"/>
    <w:rsid w:val="00837573"/>
    <w:rsid w:val="008443BC"/>
    <w:rsid w:val="00852121"/>
    <w:rsid w:val="00853CA6"/>
    <w:rsid w:val="00855122"/>
    <w:rsid w:val="00856683"/>
    <w:rsid w:val="008570B8"/>
    <w:rsid w:val="00863BB6"/>
    <w:rsid w:val="008738BE"/>
    <w:rsid w:val="00882273"/>
    <w:rsid w:val="00882B09"/>
    <w:rsid w:val="00887557"/>
    <w:rsid w:val="00890D66"/>
    <w:rsid w:val="00895210"/>
    <w:rsid w:val="00897F00"/>
    <w:rsid w:val="008A240C"/>
    <w:rsid w:val="008A2751"/>
    <w:rsid w:val="008A77F7"/>
    <w:rsid w:val="008B1248"/>
    <w:rsid w:val="008B13D2"/>
    <w:rsid w:val="008B58A4"/>
    <w:rsid w:val="008C4169"/>
    <w:rsid w:val="008C658D"/>
    <w:rsid w:val="008C7A13"/>
    <w:rsid w:val="008D3A64"/>
    <w:rsid w:val="008D5A2D"/>
    <w:rsid w:val="008D63FE"/>
    <w:rsid w:val="008D6FD7"/>
    <w:rsid w:val="008E189F"/>
    <w:rsid w:val="008E2D28"/>
    <w:rsid w:val="008E4269"/>
    <w:rsid w:val="008E6362"/>
    <w:rsid w:val="008E6E98"/>
    <w:rsid w:val="008F55B7"/>
    <w:rsid w:val="00900166"/>
    <w:rsid w:val="0090555A"/>
    <w:rsid w:val="00914540"/>
    <w:rsid w:val="009160FC"/>
    <w:rsid w:val="00916789"/>
    <w:rsid w:val="00920695"/>
    <w:rsid w:val="00925D33"/>
    <w:rsid w:val="0092781D"/>
    <w:rsid w:val="00936618"/>
    <w:rsid w:val="00944575"/>
    <w:rsid w:val="00945F00"/>
    <w:rsid w:val="00947E18"/>
    <w:rsid w:val="00955E2C"/>
    <w:rsid w:val="0096287E"/>
    <w:rsid w:val="009650A4"/>
    <w:rsid w:val="00967A2D"/>
    <w:rsid w:val="00970D61"/>
    <w:rsid w:val="00971E6D"/>
    <w:rsid w:val="0097680D"/>
    <w:rsid w:val="00977E60"/>
    <w:rsid w:val="00980613"/>
    <w:rsid w:val="009827EE"/>
    <w:rsid w:val="00990432"/>
    <w:rsid w:val="00990DAF"/>
    <w:rsid w:val="009924CA"/>
    <w:rsid w:val="00995A4E"/>
    <w:rsid w:val="009960AB"/>
    <w:rsid w:val="009C18A1"/>
    <w:rsid w:val="009C3598"/>
    <w:rsid w:val="009C5682"/>
    <w:rsid w:val="009C7778"/>
    <w:rsid w:val="009D2FA9"/>
    <w:rsid w:val="009D38C1"/>
    <w:rsid w:val="009D67FD"/>
    <w:rsid w:val="009D6AA8"/>
    <w:rsid w:val="009E2081"/>
    <w:rsid w:val="009E2CC7"/>
    <w:rsid w:val="009E3639"/>
    <w:rsid w:val="009E38FF"/>
    <w:rsid w:val="009E3A34"/>
    <w:rsid w:val="00A0182F"/>
    <w:rsid w:val="00A02FD7"/>
    <w:rsid w:val="00A038D6"/>
    <w:rsid w:val="00A07426"/>
    <w:rsid w:val="00A111AC"/>
    <w:rsid w:val="00A251EB"/>
    <w:rsid w:val="00A34203"/>
    <w:rsid w:val="00A352C7"/>
    <w:rsid w:val="00A4163B"/>
    <w:rsid w:val="00A42E55"/>
    <w:rsid w:val="00A47133"/>
    <w:rsid w:val="00A52827"/>
    <w:rsid w:val="00A54735"/>
    <w:rsid w:val="00A55098"/>
    <w:rsid w:val="00A55D7F"/>
    <w:rsid w:val="00A602FB"/>
    <w:rsid w:val="00A624FD"/>
    <w:rsid w:val="00A67497"/>
    <w:rsid w:val="00A70E6A"/>
    <w:rsid w:val="00A722F7"/>
    <w:rsid w:val="00A7580C"/>
    <w:rsid w:val="00A81DC5"/>
    <w:rsid w:val="00A829E7"/>
    <w:rsid w:val="00A84298"/>
    <w:rsid w:val="00A87940"/>
    <w:rsid w:val="00A95CE3"/>
    <w:rsid w:val="00A960E5"/>
    <w:rsid w:val="00A97D35"/>
    <w:rsid w:val="00AA4D33"/>
    <w:rsid w:val="00AC03C9"/>
    <w:rsid w:val="00AC1F0C"/>
    <w:rsid w:val="00AC2C07"/>
    <w:rsid w:val="00AD5133"/>
    <w:rsid w:val="00AD5E7B"/>
    <w:rsid w:val="00AD6644"/>
    <w:rsid w:val="00AE21F3"/>
    <w:rsid w:val="00AF1E33"/>
    <w:rsid w:val="00AF4840"/>
    <w:rsid w:val="00B019CE"/>
    <w:rsid w:val="00B02C5E"/>
    <w:rsid w:val="00B063AA"/>
    <w:rsid w:val="00B114A9"/>
    <w:rsid w:val="00B139FC"/>
    <w:rsid w:val="00B161BB"/>
    <w:rsid w:val="00B2583E"/>
    <w:rsid w:val="00B319E9"/>
    <w:rsid w:val="00B34D05"/>
    <w:rsid w:val="00B364DC"/>
    <w:rsid w:val="00B44035"/>
    <w:rsid w:val="00B45A22"/>
    <w:rsid w:val="00B51B90"/>
    <w:rsid w:val="00B53BEB"/>
    <w:rsid w:val="00B54A05"/>
    <w:rsid w:val="00B57471"/>
    <w:rsid w:val="00B606EF"/>
    <w:rsid w:val="00B64F49"/>
    <w:rsid w:val="00B66F63"/>
    <w:rsid w:val="00B734CD"/>
    <w:rsid w:val="00B837B6"/>
    <w:rsid w:val="00B86330"/>
    <w:rsid w:val="00B9075B"/>
    <w:rsid w:val="00B92A51"/>
    <w:rsid w:val="00B934EE"/>
    <w:rsid w:val="00B95C79"/>
    <w:rsid w:val="00B97B2D"/>
    <w:rsid w:val="00BA0460"/>
    <w:rsid w:val="00BA1106"/>
    <w:rsid w:val="00BA312E"/>
    <w:rsid w:val="00BB0A19"/>
    <w:rsid w:val="00BB50AC"/>
    <w:rsid w:val="00BB66C3"/>
    <w:rsid w:val="00BB6897"/>
    <w:rsid w:val="00BC2D8C"/>
    <w:rsid w:val="00BC3C63"/>
    <w:rsid w:val="00BC44FD"/>
    <w:rsid w:val="00BC5391"/>
    <w:rsid w:val="00BC5E35"/>
    <w:rsid w:val="00BD1284"/>
    <w:rsid w:val="00BD204B"/>
    <w:rsid w:val="00BD5E2B"/>
    <w:rsid w:val="00BD6B93"/>
    <w:rsid w:val="00BE07B3"/>
    <w:rsid w:val="00BE5192"/>
    <w:rsid w:val="00C00EA3"/>
    <w:rsid w:val="00C0152F"/>
    <w:rsid w:val="00C042CA"/>
    <w:rsid w:val="00C10799"/>
    <w:rsid w:val="00C11307"/>
    <w:rsid w:val="00C1485D"/>
    <w:rsid w:val="00C165F1"/>
    <w:rsid w:val="00C1682E"/>
    <w:rsid w:val="00C206EA"/>
    <w:rsid w:val="00C2220C"/>
    <w:rsid w:val="00C240B5"/>
    <w:rsid w:val="00C25871"/>
    <w:rsid w:val="00C26017"/>
    <w:rsid w:val="00C27C4B"/>
    <w:rsid w:val="00C300C1"/>
    <w:rsid w:val="00C33509"/>
    <w:rsid w:val="00C3357C"/>
    <w:rsid w:val="00C358AF"/>
    <w:rsid w:val="00C36EF3"/>
    <w:rsid w:val="00C4173B"/>
    <w:rsid w:val="00C43DAC"/>
    <w:rsid w:val="00C54C22"/>
    <w:rsid w:val="00C63673"/>
    <w:rsid w:val="00C639BA"/>
    <w:rsid w:val="00C64A1D"/>
    <w:rsid w:val="00C6660F"/>
    <w:rsid w:val="00C67780"/>
    <w:rsid w:val="00C76A9D"/>
    <w:rsid w:val="00C805E1"/>
    <w:rsid w:val="00C833E9"/>
    <w:rsid w:val="00C86113"/>
    <w:rsid w:val="00C90428"/>
    <w:rsid w:val="00C9161B"/>
    <w:rsid w:val="00C94811"/>
    <w:rsid w:val="00C94BD4"/>
    <w:rsid w:val="00CB0BA2"/>
    <w:rsid w:val="00CB1B63"/>
    <w:rsid w:val="00CB1F8A"/>
    <w:rsid w:val="00CC0A78"/>
    <w:rsid w:val="00CC4195"/>
    <w:rsid w:val="00CD113D"/>
    <w:rsid w:val="00CD5D4F"/>
    <w:rsid w:val="00CE0C8A"/>
    <w:rsid w:val="00CE1D34"/>
    <w:rsid w:val="00CE1FC6"/>
    <w:rsid w:val="00CE3943"/>
    <w:rsid w:val="00CE5CAE"/>
    <w:rsid w:val="00CF4A4F"/>
    <w:rsid w:val="00D05301"/>
    <w:rsid w:val="00D103A8"/>
    <w:rsid w:val="00D22EB3"/>
    <w:rsid w:val="00D23E15"/>
    <w:rsid w:val="00D26954"/>
    <w:rsid w:val="00D26D96"/>
    <w:rsid w:val="00D30432"/>
    <w:rsid w:val="00D31F3C"/>
    <w:rsid w:val="00D32EA2"/>
    <w:rsid w:val="00D34B21"/>
    <w:rsid w:val="00D41D32"/>
    <w:rsid w:val="00D466A4"/>
    <w:rsid w:val="00D51F20"/>
    <w:rsid w:val="00D60B3C"/>
    <w:rsid w:val="00D621CB"/>
    <w:rsid w:val="00D646E8"/>
    <w:rsid w:val="00D64954"/>
    <w:rsid w:val="00D80A71"/>
    <w:rsid w:val="00D86F2F"/>
    <w:rsid w:val="00D93247"/>
    <w:rsid w:val="00DA0BA1"/>
    <w:rsid w:val="00DB1BFC"/>
    <w:rsid w:val="00DB45D4"/>
    <w:rsid w:val="00DB463C"/>
    <w:rsid w:val="00DB52B4"/>
    <w:rsid w:val="00DB5E48"/>
    <w:rsid w:val="00DB6B6A"/>
    <w:rsid w:val="00DB6D5B"/>
    <w:rsid w:val="00DC391D"/>
    <w:rsid w:val="00DC7C4E"/>
    <w:rsid w:val="00DD415D"/>
    <w:rsid w:val="00DE0973"/>
    <w:rsid w:val="00DE29F1"/>
    <w:rsid w:val="00DE5267"/>
    <w:rsid w:val="00DE7F33"/>
    <w:rsid w:val="00DF111E"/>
    <w:rsid w:val="00DF2AFF"/>
    <w:rsid w:val="00E00034"/>
    <w:rsid w:val="00E0149C"/>
    <w:rsid w:val="00E030E9"/>
    <w:rsid w:val="00E035C5"/>
    <w:rsid w:val="00E05DE1"/>
    <w:rsid w:val="00E0776D"/>
    <w:rsid w:val="00E10911"/>
    <w:rsid w:val="00E1508B"/>
    <w:rsid w:val="00E16999"/>
    <w:rsid w:val="00E17648"/>
    <w:rsid w:val="00E17B32"/>
    <w:rsid w:val="00E21F41"/>
    <w:rsid w:val="00E2459A"/>
    <w:rsid w:val="00E267FE"/>
    <w:rsid w:val="00E30247"/>
    <w:rsid w:val="00E3201B"/>
    <w:rsid w:val="00E36FE9"/>
    <w:rsid w:val="00E4158B"/>
    <w:rsid w:val="00E420D8"/>
    <w:rsid w:val="00E50627"/>
    <w:rsid w:val="00E548F5"/>
    <w:rsid w:val="00E65074"/>
    <w:rsid w:val="00E713F8"/>
    <w:rsid w:val="00E731F7"/>
    <w:rsid w:val="00E745D8"/>
    <w:rsid w:val="00E770E9"/>
    <w:rsid w:val="00E84398"/>
    <w:rsid w:val="00EA2225"/>
    <w:rsid w:val="00EC400E"/>
    <w:rsid w:val="00ED107F"/>
    <w:rsid w:val="00ED7B96"/>
    <w:rsid w:val="00EE1597"/>
    <w:rsid w:val="00EE3CC6"/>
    <w:rsid w:val="00EE3E9B"/>
    <w:rsid w:val="00EE5B38"/>
    <w:rsid w:val="00EE66F5"/>
    <w:rsid w:val="00EF3F00"/>
    <w:rsid w:val="00F01539"/>
    <w:rsid w:val="00F01F98"/>
    <w:rsid w:val="00F03260"/>
    <w:rsid w:val="00F12E00"/>
    <w:rsid w:val="00F15365"/>
    <w:rsid w:val="00F20EAB"/>
    <w:rsid w:val="00F22A67"/>
    <w:rsid w:val="00F265EC"/>
    <w:rsid w:val="00F307C6"/>
    <w:rsid w:val="00F36800"/>
    <w:rsid w:val="00F4219E"/>
    <w:rsid w:val="00F4362F"/>
    <w:rsid w:val="00F55BA3"/>
    <w:rsid w:val="00F677E6"/>
    <w:rsid w:val="00F73488"/>
    <w:rsid w:val="00F82669"/>
    <w:rsid w:val="00F94A83"/>
    <w:rsid w:val="00F96EC6"/>
    <w:rsid w:val="00FA0826"/>
    <w:rsid w:val="00FA0AD8"/>
    <w:rsid w:val="00FA37C2"/>
    <w:rsid w:val="00FB7D45"/>
    <w:rsid w:val="00FC46D1"/>
    <w:rsid w:val="00FC76E9"/>
    <w:rsid w:val="00FD1314"/>
    <w:rsid w:val="00FE0060"/>
    <w:rsid w:val="00FE5496"/>
    <w:rsid w:val="00FE58FB"/>
    <w:rsid w:val="00FF0DDB"/>
    <w:rsid w:val="00FF14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9B972A-A3CE-462A-A1FE-8CF8B3ED4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44</Pages>
  <Words>11336</Words>
  <Characters>64621</Characters>
  <Application>Microsoft Office Word</Application>
  <DocSecurity>0</DocSecurity>
  <Lines>538</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75806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16</cp:revision>
  <cp:lastPrinted>2023-09-19T08:23:00Z</cp:lastPrinted>
  <dcterms:created xsi:type="dcterms:W3CDTF">2023-09-18T11:08:00Z</dcterms:created>
  <dcterms:modified xsi:type="dcterms:W3CDTF">2023-09-19T10:27:00Z</dcterms:modified>
</cp:coreProperties>
</file>