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D21" w:rsidRDefault="00870D21" w:rsidP="00870D21">
      <w:pPr>
        <w:pStyle w:val="1"/>
        <w:spacing w:before="0"/>
        <w:ind w:left="0"/>
        <w:rPr>
          <w:noProof/>
          <w:sz w:val="20"/>
          <w:lang w:val="ru-RU"/>
        </w:rPr>
      </w:pPr>
    </w:p>
    <w:p w:rsidR="00870D21" w:rsidRPr="00870D21" w:rsidRDefault="00870D21" w:rsidP="00870D21">
      <w:pPr>
        <w:jc w:val="center"/>
      </w:pPr>
      <w:r w:rsidRPr="00870D21">
        <w:rPr>
          <w:noProof/>
        </w:rPr>
        <w:drawing>
          <wp:inline distT="0" distB="0" distL="0" distR="0">
            <wp:extent cx="485775" cy="609600"/>
            <wp:effectExtent l="19050" t="0" r="9525" b="0"/>
            <wp:docPr id="7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43D3" w:rsidRPr="00283590" w:rsidRDefault="001E43D3" w:rsidP="001E43D3">
      <w:pPr>
        <w:pStyle w:val="1"/>
        <w:spacing w:before="0"/>
        <w:ind w:left="0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 xml:space="preserve">администрация </w:t>
      </w:r>
      <w:r>
        <w:rPr>
          <w:caps/>
          <w:spacing w:val="0"/>
          <w:szCs w:val="28"/>
          <w:lang w:val="ru-RU"/>
        </w:rPr>
        <w:t xml:space="preserve">Белоглинского сельского поселения </w:t>
      </w:r>
    </w:p>
    <w:p w:rsidR="001E43D3" w:rsidRDefault="001E43D3" w:rsidP="001E43D3">
      <w:pPr>
        <w:pStyle w:val="1"/>
        <w:tabs>
          <w:tab w:val="left" w:pos="7494"/>
        </w:tabs>
        <w:rPr>
          <w:caps/>
          <w:spacing w:val="0"/>
          <w:szCs w:val="28"/>
          <w:lang w:val="ru-RU"/>
        </w:rPr>
      </w:pPr>
      <w:r>
        <w:rPr>
          <w:caps/>
          <w:spacing w:val="0"/>
          <w:szCs w:val="28"/>
          <w:lang w:val="ru-RU"/>
        </w:rPr>
        <w:t>Белоглинского</w:t>
      </w:r>
      <w:r w:rsidRPr="00283590">
        <w:rPr>
          <w:caps/>
          <w:spacing w:val="0"/>
          <w:szCs w:val="28"/>
          <w:lang w:val="ru-RU"/>
        </w:rPr>
        <w:t xml:space="preserve"> район</w:t>
      </w:r>
      <w:r>
        <w:rPr>
          <w:caps/>
          <w:spacing w:val="0"/>
          <w:szCs w:val="28"/>
          <w:lang w:val="ru-RU"/>
        </w:rPr>
        <w:t>а</w:t>
      </w:r>
      <w:r w:rsidRPr="00283590">
        <w:rPr>
          <w:caps/>
          <w:spacing w:val="0"/>
          <w:szCs w:val="28"/>
          <w:lang w:val="ru-RU"/>
        </w:rPr>
        <w:t xml:space="preserve"> </w:t>
      </w:r>
    </w:p>
    <w:p w:rsidR="001E43D3" w:rsidRPr="00283590" w:rsidRDefault="001E43D3" w:rsidP="001E43D3">
      <w:pPr>
        <w:spacing w:line="120" w:lineRule="auto"/>
        <w:jc w:val="center"/>
      </w:pPr>
    </w:p>
    <w:p w:rsidR="001E43D3" w:rsidRDefault="001E43D3" w:rsidP="001E43D3">
      <w:pPr>
        <w:pStyle w:val="2"/>
        <w:ind w:left="6"/>
        <w:rPr>
          <w:sz w:val="32"/>
          <w:szCs w:val="32"/>
          <w:lang w:val="ru-RU"/>
        </w:rPr>
      </w:pPr>
    </w:p>
    <w:p w:rsidR="001E43D3" w:rsidRDefault="001E43D3" w:rsidP="001E43D3">
      <w:pPr>
        <w:pStyle w:val="2"/>
        <w:ind w:left="6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ПОСТАНОВЛЕНИЕ</w:t>
      </w:r>
    </w:p>
    <w:p w:rsidR="001E43D3" w:rsidRPr="006C0031" w:rsidRDefault="001E43D3" w:rsidP="001E43D3">
      <w:pPr>
        <w:pStyle w:val="3"/>
        <w:ind w:left="-12"/>
        <w:jc w:val="center"/>
        <w:rPr>
          <w:rFonts w:ascii="Times New Roman" w:hAnsi="Times New Roman"/>
          <w:b w:val="0"/>
          <w:bCs w:val="0"/>
          <w:sz w:val="24"/>
          <w:szCs w:val="24"/>
          <w:lang w:val="ru-RU"/>
        </w:rPr>
      </w:pPr>
    </w:p>
    <w:p w:rsidR="001E43D3" w:rsidRDefault="001E43D3" w:rsidP="001E43D3">
      <w:pPr>
        <w:pStyle w:val="3"/>
        <w:ind w:left="-12"/>
        <w:jc w:val="center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 xml:space="preserve">от </w:t>
      </w:r>
      <w:r w:rsidR="00CD2510">
        <w:rPr>
          <w:rFonts w:ascii="Times New Roman" w:hAnsi="Times New Roman"/>
          <w:b w:val="0"/>
          <w:bCs w:val="0"/>
          <w:lang w:val="ru-RU"/>
        </w:rPr>
        <w:t>27.04</w:t>
      </w:r>
      <w:r w:rsidR="008A5E2C">
        <w:rPr>
          <w:rFonts w:ascii="Times New Roman" w:hAnsi="Times New Roman"/>
          <w:b w:val="0"/>
          <w:bCs w:val="0"/>
          <w:lang w:val="ru-RU"/>
        </w:rPr>
        <w:t>.2018</w:t>
      </w:r>
      <w:r>
        <w:rPr>
          <w:rFonts w:ascii="Times New Roman" w:hAnsi="Times New Roman"/>
          <w:b w:val="0"/>
          <w:bCs w:val="0"/>
          <w:lang w:val="ru-RU"/>
        </w:rPr>
        <w:t xml:space="preserve"> </w:t>
      </w:r>
      <w:r>
        <w:rPr>
          <w:rFonts w:ascii="Times New Roman" w:hAnsi="Times New Roman"/>
          <w:b w:val="0"/>
          <w:bCs w:val="0"/>
          <w:lang w:val="ru-RU"/>
        </w:rPr>
        <w:tab/>
      </w:r>
      <w:r>
        <w:rPr>
          <w:rFonts w:ascii="Times New Roman" w:hAnsi="Times New Roman"/>
          <w:b w:val="0"/>
          <w:bCs w:val="0"/>
          <w:lang w:val="ru-RU"/>
        </w:rPr>
        <w:tab/>
      </w:r>
      <w:r>
        <w:rPr>
          <w:rFonts w:ascii="Times New Roman" w:hAnsi="Times New Roman"/>
          <w:b w:val="0"/>
          <w:bCs w:val="0"/>
          <w:lang w:val="ru-RU"/>
        </w:rPr>
        <w:tab/>
      </w:r>
      <w:r>
        <w:rPr>
          <w:rFonts w:ascii="Times New Roman" w:hAnsi="Times New Roman"/>
          <w:b w:val="0"/>
          <w:bCs w:val="0"/>
          <w:lang w:val="ru-RU"/>
        </w:rPr>
        <w:tab/>
      </w:r>
      <w:r>
        <w:rPr>
          <w:rFonts w:ascii="Times New Roman" w:hAnsi="Times New Roman"/>
          <w:b w:val="0"/>
          <w:bCs w:val="0"/>
          <w:lang w:val="ru-RU"/>
        </w:rPr>
        <w:tab/>
      </w:r>
      <w:r>
        <w:rPr>
          <w:rFonts w:ascii="Times New Roman" w:hAnsi="Times New Roman"/>
          <w:b w:val="0"/>
          <w:bCs w:val="0"/>
          <w:lang w:val="ru-RU"/>
        </w:rPr>
        <w:tab/>
      </w:r>
      <w:r>
        <w:rPr>
          <w:rFonts w:ascii="Times New Roman" w:hAnsi="Times New Roman"/>
          <w:b w:val="0"/>
          <w:bCs w:val="0"/>
          <w:lang w:val="ru-RU"/>
        </w:rPr>
        <w:tab/>
      </w:r>
      <w:r>
        <w:rPr>
          <w:rFonts w:ascii="Times New Roman" w:hAnsi="Times New Roman"/>
          <w:b w:val="0"/>
          <w:bCs w:val="0"/>
          <w:lang w:val="ru-RU"/>
        </w:rPr>
        <w:tab/>
      </w:r>
      <w:r>
        <w:rPr>
          <w:rFonts w:ascii="Times New Roman" w:hAnsi="Times New Roman"/>
          <w:b w:val="0"/>
          <w:bCs w:val="0"/>
          <w:lang w:val="ru-RU"/>
        </w:rPr>
        <w:tab/>
      </w:r>
      <w:r>
        <w:rPr>
          <w:rFonts w:ascii="Times New Roman" w:hAnsi="Times New Roman"/>
          <w:b w:val="0"/>
          <w:bCs w:val="0"/>
          <w:lang w:val="ru-RU"/>
        </w:rPr>
        <w:tab/>
        <w:t xml:space="preserve">    № </w:t>
      </w:r>
      <w:r w:rsidR="0057340F">
        <w:rPr>
          <w:rFonts w:ascii="Times New Roman" w:hAnsi="Times New Roman"/>
          <w:b w:val="0"/>
          <w:bCs w:val="0"/>
          <w:lang w:val="ru-RU"/>
        </w:rPr>
        <w:t>81</w:t>
      </w:r>
    </w:p>
    <w:p w:rsidR="001E43D3" w:rsidRDefault="001E43D3" w:rsidP="001E43D3">
      <w:pPr>
        <w:pStyle w:val="21"/>
        <w:keepNext w:val="0"/>
        <w:adjustRightInd w:val="0"/>
        <w:outlineLvl w:val="9"/>
        <w:rPr>
          <w:lang w:val="ru-RU"/>
        </w:rPr>
      </w:pPr>
      <w:proofErr w:type="gramStart"/>
      <w:r w:rsidRPr="00143E41">
        <w:rPr>
          <w:lang w:val="ru-RU"/>
        </w:rPr>
        <w:t>с</w:t>
      </w:r>
      <w:proofErr w:type="gramEnd"/>
      <w:r w:rsidRPr="00143E41">
        <w:rPr>
          <w:lang w:val="ru-RU"/>
        </w:rPr>
        <w:t>. Белая Глина</w:t>
      </w:r>
    </w:p>
    <w:p w:rsidR="001E43D3" w:rsidRPr="00ED648C" w:rsidRDefault="001E43D3" w:rsidP="001E43D3"/>
    <w:tbl>
      <w:tblPr>
        <w:tblW w:w="0" w:type="auto"/>
        <w:jc w:val="center"/>
        <w:tblInd w:w="612" w:type="dxa"/>
        <w:tblLook w:val="0000"/>
      </w:tblPr>
      <w:tblGrid>
        <w:gridCol w:w="8827"/>
      </w:tblGrid>
      <w:tr w:rsidR="001E43D3" w:rsidTr="00107A2C">
        <w:trPr>
          <w:jc w:val="center"/>
        </w:trPr>
        <w:tc>
          <w:tcPr>
            <w:tcW w:w="8827" w:type="dxa"/>
          </w:tcPr>
          <w:p w:rsidR="001E43D3" w:rsidRPr="00C60641" w:rsidRDefault="001E43D3" w:rsidP="00107A2C">
            <w:pPr>
              <w:pStyle w:val="a5"/>
              <w:spacing w:after="0"/>
              <w:ind w:left="0"/>
              <w:jc w:val="center"/>
              <w:rPr>
                <w:b/>
                <w:bCs/>
                <w:lang w:val="ru-RU"/>
              </w:rPr>
            </w:pPr>
          </w:p>
          <w:p w:rsidR="001E43D3" w:rsidRDefault="001E43D3" w:rsidP="00107A2C">
            <w:pPr>
              <w:pStyle w:val="a5"/>
              <w:spacing w:after="0"/>
              <w:ind w:left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 xml:space="preserve">О внесении изменений в постановление администрации </w:t>
            </w:r>
          </w:p>
          <w:p w:rsidR="001E43D3" w:rsidRDefault="001E43D3" w:rsidP="00107A2C">
            <w:pPr>
              <w:pStyle w:val="a5"/>
              <w:spacing w:after="0"/>
              <w:ind w:left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 xml:space="preserve">Белоглинского сельского поселения Белоглинского района </w:t>
            </w:r>
          </w:p>
          <w:p w:rsidR="001E43D3" w:rsidRDefault="001E43D3" w:rsidP="00107A2C">
            <w:pPr>
              <w:pStyle w:val="a5"/>
              <w:spacing w:after="0"/>
              <w:ind w:left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от 12 ноября 2015 № 353 «</w:t>
            </w:r>
            <w:r w:rsidRPr="00C60641">
              <w:rPr>
                <w:b/>
                <w:bCs/>
                <w:lang w:val="ru-RU"/>
              </w:rPr>
              <w:t xml:space="preserve">Об утверждении </w:t>
            </w:r>
            <w:proofErr w:type="gramStart"/>
            <w:r w:rsidRPr="00C60641">
              <w:rPr>
                <w:b/>
                <w:bCs/>
                <w:lang w:val="ru-RU"/>
              </w:rPr>
              <w:t>муниципальной</w:t>
            </w:r>
            <w:proofErr w:type="gramEnd"/>
            <w:r w:rsidRPr="00C60641">
              <w:rPr>
                <w:b/>
                <w:bCs/>
                <w:lang w:val="ru-RU"/>
              </w:rPr>
              <w:t xml:space="preserve"> </w:t>
            </w:r>
          </w:p>
          <w:p w:rsidR="001E43D3" w:rsidRPr="00E43BEF" w:rsidRDefault="001E43D3" w:rsidP="00870D21">
            <w:pPr>
              <w:pStyle w:val="a5"/>
              <w:spacing w:after="0"/>
              <w:ind w:left="0"/>
              <w:jc w:val="center"/>
              <w:rPr>
                <w:b/>
                <w:bCs/>
                <w:color w:val="000000"/>
                <w:lang w:val="ru-RU"/>
              </w:rPr>
            </w:pPr>
            <w:r w:rsidRPr="00C60641">
              <w:rPr>
                <w:b/>
                <w:bCs/>
                <w:lang w:val="ru-RU"/>
              </w:rPr>
              <w:t>программы</w:t>
            </w:r>
            <w:r>
              <w:rPr>
                <w:b/>
                <w:bCs/>
                <w:lang w:val="ru-RU"/>
              </w:rPr>
              <w:t xml:space="preserve"> Белоглинского сельского поселения </w:t>
            </w:r>
            <w:r w:rsidRPr="00C60641">
              <w:rPr>
                <w:b/>
                <w:bCs/>
                <w:lang w:val="ru-RU"/>
              </w:rPr>
              <w:t>Белоглин</w:t>
            </w:r>
            <w:r>
              <w:rPr>
                <w:b/>
                <w:bCs/>
                <w:lang w:val="ru-RU"/>
              </w:rPr>
              <w:t>ского</w:t>
            </w:r>
            <w:r w:rsidRPr="00C60641">
              <w:rPr>
                <w:b/>
                <w:bCs/>
                <w:lang w:val="ru-RU"/>
              </w:rPr>
              <w:t xml:space="preserve"> район</w:t>
            </w:r>
            <w:r>
              <w:rPr>
                <w:b/>
                <w:bCs/>
                <w:lang w:val="ru-RU"/>
              </w:rPr>
              <w:t>а</w:t>
            </w:r>
            <w:r w:rsidRPr="00C60641">
              <w:rPr>
                <w:b/>
                <w:bCs/>
                <w:lang w:val="ru-RU"/>
              </w:rPr>
              <w:t xml:space="preserve"> «Развитие гражданского общества» </w:t>
            </w:r>
          </w:p>
        </w:tc>
      </w:tr>
    </w:tbl>
    <w:p w:rsidR="001E43D3" w:rsidRPr="00880239" w:rsidRDefault="001E43D3" w:rsidP="001E43D3">
      <w:pPr>
        <w:widowControl w:val="0"/>
        <w:autoSpaceDE w:val="0"/>
        <w:ind w:firstLine="709"/>
        <w:jc w:val="both"/>
      </w:pPr>
    </w:p>
    <w:p w:rsidR="001E43D3" w:rsidRDefault="001E43D3" w:rsidP="001E43D3">
      <w:pPr>
        <w:ind w:firstLine="567"/>
        <w:jc w:val="both"/>
        <w:rPr>
          <w:sz w:val="28"/>
          <w:szCs w:val="28"/>
        </w:rPr>
      </w:pPr>
      <w:r w:rsidRPr="00537C48">
        <w:rPr>
          <w:rFonts w:eastAsia="Calibri"/>
          <w:color w:val="000000"/>
          <w:sz w:val="28"/>
          <w:szCs w:val="28"/>
          <w:lang w:eastAsia="en-US"/>
        </w:rPr>
        <w:t>В соответствии с</w:t>
      </w:r>
      <w:r>
        <w:rPr>
          <w:rFonts w:eastAsia="Calibri"/>
          <w:color w:val="000000"/>
          <w:sz w:val="28"/>
          <w:szCs w:val="28"/>
          <w:lang w:eastAsia="en-US"/>
        </w:rPr>
        <w:t xml:space="preserve"> пунктом 3.6 раздела 3 Порядка разработки, формирования, утверждения и реализации муниципальных программ Белоглинского сельского поселения Белоглинского района, утвержденного постановлением </w:t>
      </w:r>
      <w:r w:rsidRPr="00B5531E">
        <w:rPr>
          <w:rFonts w:eastAsia="Calibri"/>
          <w:color w:val="000000"/>
          <w:spacing w:val="-6"/>
          <w:sz w:val="28"/>
          <w:szCs w:val="28"/>
          <w:lang w:eastAsia="en-US"/>
        </w:rPr>
        <w:t>администра</w:t>
      </w:r>
      <w:r>
        <w:rPr>
          <w:rFonts w:eastAsia="Calibri"/>
          <w:color w:val="000000"/>
          <w:spacing w:val="-6"/>
          <w:sz w:val="28"/>
          <w:szCs w:val="28"/>
          <w:lang w:eastAsia="en-US"/>
        </w:rPr>
        <w:t>ции Белоглинского сельского поселения Белоглинского</w:t>
      </w:r>
      <w:r w:rsidRPr="00B5531E">
        <w:rPr>
          <w:rFonts w:eastAsia="Calibri"/>
          <w:color w:val="000000"/>
          <w:spacing w:val="-6"/>
          <w:sz w:val="28"/>
          <w:szCs w:val="28"/>
          <w:lang w:eastAsia="en-US"/>
        </w:rPr>
        <w:t xml:space="preserve"> район</w:t>
      </w:r>
      <w:r>
        <w:rPr>
          <w:rFonts w:eastAsia="Calibri"/>
          <w:color w:val="000000"/>
          <w:spacing w:val="-6"/>
          <w:sz w:val="28"/>
          <w:szCs w:val="28"/>
          <w:lang w:eastAsia="en-US"/>
        </w:rPr>
        <w:t>а от 31 августа 2015</w:t>
      </w:r>
      <w:r w:rsidRPr="00B5531E">
        <w:rPr>
          <w:rFonts w:eastAsia="Calibri"/>
          <w:color w:val="000000"/>
          <w:spacing w:val="-6"/>
          <w:sz w:val="28"/>
          <w:szCs w:val="28"/>
          <w:lang w:eastAsia="en-US"/>
        </w:rPr>
        <w:t xml:space="preserve"> года</w:t>
      </w:r>
      <w:r>
        <w:rPr>
          <w:rFonts w:eastAsia="Calibri"/>
          <w:color w:val="000000"/>
          <w:sz w:val="28"/>
          <w:szCs w:val="28"/>
          <w:lang w:eastAsia="en-US"/>
        </w:rPr>
        <w:t xml:space="preserve"> №260 «Об утверждении Порядка разработки, формирования, утверждения и реализации муниципальных программ Белоглинского сельского поселения Белоглинского района» </w:t>
      </w:r>
      <w:r>
        <w:rPr>
          <w:sz w:val="28"/>
          <w:szCs w:val="28"/>
        </w:rPr>
        <w:t>постановляю:</w:t>
      </w:r>
    </w:p>
    <w:p w:rsidR="001E43D3" w:rsidRDefault="001E43D3" w:rsidP="001E43D3">
      <w:pPr>
        <w:pStyle w:val="a5"/>
        <w:tabs>
          <w:tab w:val="left" w:pos="0"/>
        </w:tabs>
        <w:spacing w:after="0"/>
        <w:ind w:left="0" w:firstLine="709"/>
        <w:jc w:val="both"/>
        <w:rPr>
          <w:bCs/>
          <w:lang w:val="ru-RU"/>
        </w:rPr>
      </w:pPr>
      <w:r>
        <w:rPr>
          <w:lang w:val="ru-RU"/>
        </w:rPr>
        <w:t>1.</w:t>
      </w:r>
      <w:r w:rsidR="00870D21">
        <w:rPr>
          <w:lang w:val="ru-RU"/>
        </w:rPr>
        <w:t xml:space="preserve"> </w:t>
      </w:r>
      <w:r w:rsidRPr="004910A7">
        <w:rPr>
          <w:lang w:val="ru-RU"/>
        </w:rPr>
        <w:t>Внести в постановление администрации Белоглинского сельского поселе</w:t>
      </w:r>
      <w:r>
        <w:rPr>
          <w:lang w:val="ru-RU"/>
        </w:rPr>
        <w:t xml:space="preserve">ния Белоглинского района от 12 ноября </w:t>
      </w:r>
      <w:r w:rsidRPr="006C1B22">
        <w:rPr>
          <w:lang w:val="ru-RU"/>
        </w:rPr>
        <w:t>2015</w:t>
      </w:r>
      <w:r>
        <w:rPr>
          <w:lang w:val="ru-RU"/>
        </w:rPr>
        <w:t xml:space="preserve"> </w:t>
      </w:r>
      <w:r w:rsidRPr="006C1B22">
        <w:rPr>
          <w:lang w:val="ru-RU"/>
        </w:rPr>
        <w:t>года</w:t>
      </w:r>
      <w:r>
        <w:rPr>
          <w:lang w:val="ru-RU"/>
        </w:rPr>
        <w:t xml:space="preserve"> № 353 </w:t>
      </w:r>
      <w:r w:rsidRPr="006C1B22">
        <w:rPr>
          <w:bCs/>
          <w:lang w:val="ru-RU"/>
        </w:rPr>
        <w:t>«Об утверждении муници</w:t>
      </w:r>
      <w:r>
        <w:rPr>
          <w:bCs/>
          <w:lang w:val="ru-RU"/>
        </w:rPr>
        <w:t xml:space="preserve">пальной программы </w:t>
      </w:r>
      <w:r w:rsidRPr="006C1B22">
        <w:rPr>
          <w:bCs/>
          <w:lang w:val="ru-RU"/>
        </w:rPr>
        <w:t>Белоглинского сельского поселения Белоглинского района «Развитие гражданского общества»</w:t>
      </w:r>
      <w:r>
        <w:rPr>
          <w:bCs/>
          <w:lang w:val="ru-RU"/>
        </w:rPr>
        <w:t xml:space="preserve"> следующие: </w:t>
      </w:r>
    </w:p>
    <w:p w:rsidR="001E43D3" w:rsidRPr="006C1B22" w:rsidRDefault="001E43D3" w:rsidP="001E43D3">
      <w:pPr>
        <w:pStyle w:val="a5"/>
        <w:spacing w:after="0"/>
        <w:ind w:left="0" w:firstLine="567"/>
        <w:jc w:val="both"/>
        <w:rPr>
          <w:bCs/>
          <w:lang w:val="ru-RU"/>
        </w:rPr>
      </w:pPr>
      <w:r>
        <w:rPr>
          <w:bCs/>
          <w:lang w:val="ru-RU"/>
        </w:rPr>
        <w:t>изменения</w:t>
      </w:r>
      <w:r>
        <w:rPr>
          <w:lang w:val="ru-RU"/>
        </w:rPr>
        <w:t xml:space="preserve"> приложение к постановлению изложить в новой редакции (прилагаются).</w:t>
      </w:r>
    </w:p>
    <w:p w:rsidR="001E43D3" w:rsidRDefault="001E43D3" w:rsidP="001E43D3">
      <w:pPr>
        <w:pStyle w:val="17"/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bookmarkStart w:id="0" w:name="sub_5"/>
      <w:r>
        <w:rPr>
          <w:sz w:val="28"/>
          <w:szCs w:val="28"/>
        </w:rPr>
        <w:t xml:space="preserve">2. </w:t>
      </w:r>
      <w:r>
        <w:rPr>
          <w:color w:val="000000"/>
          <w:sz w:val="28"/>
          <w:szCs w:val="28"/>
        </w:rPr>
        <w:t xml:space="preserve">Ведущему специалисту администрации </w:t>
      </w:r>
      <w:r>
        <w:rPr>
          <w:sz w:val="28"/>
          <w:szCs w:val="28"/>
        </w:rPr>
        <w:t>Белоглинского сельского поселения Белоглинского района Д.В.Лактионову о</w:t>
      </w:r>
      <w:r>
        <w:rPr>
          <w:color w:val="000000"/>
          <w:sz w:val="28"/>
          <w:szCs w:val="28"/>
        </w:rPr>
        <w:t xml:space="preserve">бнародовать настоящее постановление и разместить на сайте </w:t>
      </w:r>
      <w:proofErr w:type="spellStart"/>
      <w:r>
        <w:rPr>
          <w:color w:val="000000"/>
          <w:sz w:val="28"/>
          <w:szCs w:val="28"/>
        </w:rPr>
        <w:t>Белоглинского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</w:t>
      </w:r>
      <w:proofErr w:type="spellStart"/>
      <w:r>
        <w:rPr>
          <w:color w:val="000000"/>
          <w:sz w:val="28"/>
          <w:szCs w:val="28"/>
        </w:rPr>
        <w:t>Белоглинского</w:t>
      </w:r>
      <w:proofErr w:type="spellEnd"/>
      <w:r>
        <w:rPr>
          <w:color w:val="000000"/>
          <w:sz w:val="28"/>
          <w:szCs w:val="28"/>
        </w:rPr>
        <w:t xml:space="preserve"> района </w:t>
      </w:r>
      <w:proofErr w:type="spellStart"/>
      <w:r>
        <w:rPr>
          <w:sz w:val="28"/>
          <w:szCs w:val="28"/>
        </w:rPr>
        <w:t>www.adm</w:t>
      </w:r>
      <w:r>
        <w:rPr>
          <w:sz w:val="28"/>
          <w:szCs w:val="28"/>
          <w:lang w:val="en-US"/>
        </w:rPr>
        <w:t>belobg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</w:rPr>
        <w:t>ru</w:t>
      </w:r>
      <w:proofErr w:type="spellEnd"/>
      <w:r>
        <w:rPr>
          <w:sz w:val="28"/>
          <w:szCs w:val="28"/>
        </w:rPr>
        <w:t>.</w:t>
      </w:r>
    </w:p>
    <w:p w:rsidR="001E43D3" w:rsidRDefault="001E43D3" w:rsidP="001E43D3">
      <w:pPr>
        <w:pStyle w:val="aff6"/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1E43D3" w:rsidRDefault="001E43D3" w:rsidP="001E43D3">
      <w:pPr>
        <w:pStyle w:val="aff6"/>
        <w:numPr>
          <w:ilvl w:val="0"/>
          <w:numId w:val="28"/>
        </w:numPr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обнародования.</w:t>
      </w:r>
    </w:p>
    <w:p w:rsidR="001E43D3" w:rsidRPr="007D6F6E" w:rsidRDefault="001E43D3" w:rsidP="001E43D3">
      <w:pPr>
        <w:pStyle w:val="ConsNormal"/>
        <w:ind w:right="0" w:firstLine="709"/>
        <w:jc w:val="both"/>
        <w:rPr>
          <w:sz w:val="28"/>
          <w:szCs w:val="28"/>
        </w:rPr>
      </w:pPr>
    </w:p>
    <w:p w:rsidR="001E43D3" w:rsidRPr="007D6F6E" w:rsidRDefault="001E43D3" w:rsidP="001E43D3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1E43D3" w:rsidRPr="00910A7D" w:rsidRDefault="001E43D3" w:rsidP="001E43D3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1E43D3" w:rsidRPr="009555F4" w:rsidRDefault="001E43D3" w:rsidP="001E43D3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9555F4">
        <w:rPr>
          <w:sz w:val="28"/>
          <w:szCs w:val="28"/>
        </w:rPr>
        <w:t xml:space="preserve"> </w:t>
      </w:r>
      <w:r>
        <w:rPr>
          <w:sz w:val="28"/>
          <w:szCs w:val="28"/>
        </w:rPr>
        <w:t>Белоглинского сельского поселения</w:t>
      </w:r>
    </w:p>
    <w:p w:rsidR="001E43D3" w:rsidRDefault="001E43D3" w:rsidP="001E43D3">
      <w:pPr>
        <w:shd w:val="clear" w:color="auto" w:fill="FFFFFF"/>
        <w:jc w:val="both"/>
        <w:rPr>
          <w:sz w:val="28"/>
          <w:szCs w:val="28"/>
        </w:rPr>
      </w:pPr>
      <w:r w:rsidRPr="009555F4">
        <w:rPr>
          <w:sz w:val="28"/>
          <w:szCs w:val="28"/>
        </w:rPr>
        <w:t>Белоглинск</w:t>
      </w:r>
      <w:r>
        <w:rPr>
          <w:sz w:val="28"/>
          <w:szCs w:val="28"/>
        </w:rPr>
        <w:t>ого</w:t>
      </w:r>
      <w:r w:rsidRPr="009555F4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9555F4">
        <w:rPr>
          <w:sz w:val="28"/>
          <w:szCs w:val="28"/>
        </w:rPr>
        <w:tab/>
      </w:r>
      <w:r w:rsidRPr="009555F4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А.В.Тубаев</w:t>
      </w:r>
    </w:p>
    <w:p w:rsidR="001E43D3" w:rsidRDefault="001E43D3" w:rsidP="001E43D3">
      <w:pPr>
        <w:shd w:val="clear" w:color="auto" w:fill="FFFFFF"/>
        <w:ind w:left="-84" w:right="-27" w:firstLine="6"/>
        <w:jc w:val="both"/>
        <w:rPr>
          <w:sz w:val="28"/>
          <w:szCs w:val="28"/>
        </w:rPr>
      </w:pPr>
    </w:p>
    <w:p w:rsidR="001E43D3" w:rsidRDefault="001E43D3" w:rsidP="001E43D3">
      <w:pPr>
        <w:shd w:val="clear" w:color="auto" w:fill="FFFFFF"/>
        <w:ind w:left="-84" w:right="-27" w:firstLine="6"/>
        <w:jc w:val="both"/>
        <w:rPr>
          <w:sz w:val="28"/>
          <w:szCs w:val="28"/>
        </w:rPr>
      </w:pPr>
    </w:p>
    <w:p w:rsidR="00107A2C" w:rsidRDefault="00107A2C" w:rsidP="001E43D3">
      <w:pPr>
        <w:shd w:val="clear" w:color="auto" w:fill="FFFFFF"/>
        <w:ind w:left="-84" w:right="-27" w:firstLine="6"/>
        <w:jc w:val="both"/>
        <w:rPr>
          <w:sz w:val="28"/>
          <w:szCs w:val="28"/>
        </w:rPr>
      </w:pPr>
    </w:p>
    <w:bookmarkEnd w:id="0"/>
    <w:tbl>
      <w:tblPr>
        <w:tblW w:w="0" w:type="auto"/>
        <w:tblLook w:val="01E0"/>
      </w:tblPr>
      <w:tblGrid>
        <w:gridCol w:w="4609"/>
        <w:gridCol w:w="4961"/>
      </w:tblGrid>
      <w:tr w:rsidR="001E43D3" w:rsidRPr="000133BD" w:rsidTr="00107A2C">
        <w:tc>
          <w:tcPr>
            <w:tcW w:w="4609" w:type="dxa"/>
          </w:tcPr>
          <w:p w:rsidR="001E43D3" w:rsidRPr="005277A6" w:rsidRDefault="001E43D3" w:rsidP="00107A2C">
            <w:pPr>
              <w:shd w:val="clear" w:color="auto" w:fill="FFFFFF"/>
              <w:jc w:val="both"/>
              <w:rPr>
                <w:color w:val="FF0000"/>
                <w:sz w:val="28"/>
                <w:szCs w:val="28"/>
                <w:shd w:val="clear" w:color="auto" w:fill="FFFFFF"/>
              </w:rPr>
            </w:pPr>
            <w:r>
              <w:br w:type="page"/>
            </w:r>
            <w:r>
              <w:br w:type="page"/>
            </w:r>
          </w:p>
        </w:tc>
        <w:tc>
          <w:tcPr>
            <w:tcW w:w="4961" w:type="dxa"/>
          </w:tcPr>
          <w:p w:rsidR="001E43D3" w:rsidRPr="009F6F9E" w:rsidRDefault="001E43D3" w:rsidP="00107A2C">
            <w:pPr>
              <w:pStyle w:val="1"/>
              <w:spacing w:before="0"/>
              <w:ind w:firstLine="31"/>
              <w:rPr>
                <w:b w:val="0"/>
                <w:bCs w:val="0"/>
                <w:szCs w:val="28"/>
                <w:lang w:val="ru-RU"/>
              </w:rPr>
            </w:pPr>
            <w:r>
              <w:rPr>
                <w:b w:val="0"/>
                <w:bCs w:val="0"/>
                <w:szCs w:val="28"/>
                <w:lang w:val="ru-RU"/>
              </w:rPr>
              <w:t>П</w:t>
            </w:r>
            <w:r w:rsidRPr="009F6F9E">
              <w:rPr>
                <w:b w:val="0"/>
                <w:bCs w:val="0"/>
                <w:szCs w:val="28"/>
                <w:lang w:val="ru-RU"/>
              </w:rPr>
              <w:t xml:space="preserve">РИЛОЖЕНИЕ </w:t>
            </w:r>
          </w:p>
          <w:p w:rsidR="001E43D3" w:rsidRPr="009F6F9E" w:rsidRDefault="001E43D3" w:rsidP="00107A2C">
            <w:pPr>
              <w:ind w:firstLine="31"/>
              <w:jc w:val="center"/>
              <w:rPr>
                <w:sz w:val="28"/>
                <w:szCs w:val="28"/>
              </w:rPr>
            </w:pPr>
            <w:r w:rsidRPr="009F6F9E">
              <w:rPr>
                <w:sz w:val="28"/>
                <w:szCs w:val="28"/>
              </w:rPr>
              <w:t>к постановлению администрации</w:t>
            </w:r>
          </w:p>
          <w:p w:rsidR="001E43D3" w:rsidRPr="009F6F9E" w:rsidRDefault="001E43D3" w:rsidP="00107A2C">
            <w:pPr>
              <w:ind w:firstLine="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сельского поселения</w:t>
            </w:r>
          </w:p>
          <w:p w:rsidR="001E43D3" w:rsidRPr="009F6F9E" w:rsidRDefault="001E43D3" w:rsidP="00107A2C">
            <w:pPr>
              <w:ind w:firstLine="31"/>
              <w:jc w:val="center"/>
              <w:rPr>
                <w:sz w:val="28"/>
                <w:szCs w:val="28"/>
              </w:rPr>
            </w:pPr>
            <w:r w:rsidRPr="009F6F9E">
              <w:rPr>
                <w:sz w:val="28"/>
                <w:szCs w:val="28"/>
              </w:rPr>
              <w:t>Бело</w:t>
            </w:r>
            <w:r>
              <w:rPr>
                <w:sz w:val="28"/>
                <w:szCs w:val="28"/>
              </w:rPr>
              <w:t>глинского</w:t>
            </w:r>
            <w:r w:rsidRPr="009F6F9E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  <w:p w:rsidR="001E43D3" w:rsidRPr="009F6F9E" w:rsidRDefault="001E43D3" w:rsidP="00107A2C">
            <w:pPr>
              <w:ind w:firstLine="3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142D6B">
              <w:rPr>
                <w:sz w:val="28"/>
                <w:szCs w:val="28"/>
              </w:rPr>
              <w:t>27.04.2018</w:t>
            </w:r>
            <w:r>
              <w:rPr>
                <w:sz w:val="28"/>
                <w:szCs w:val="28"/>
              </w:rPr>
              <w:t xml:space="preserve"> № </w:t>
            </w:r>
            <w:r w:rsidR="00142D6B">
              <w:rPr>
                <w:sz w:val="28"/>
                <w:szCs w:val="28"/>
              </w:rPr>
              <w:t>81</w:t>
            </w:r>
          </w:p>
          <w:p w:rsidR="001E43D3" w:rsidRPr="005277A6" w:rsidRDefault="001E43D3" w:rsidP="00107A2C">
            <w:pPr>
              <w:shd w:val="clear" w:color="auto" w:fill="FFFFFF"/>
              <w:ind w:firstLine="31"/>
              <w:jc w:val="center"/>
              <w:rPr>
                <w:color w:val="FF0000"/>
                <w:sz w:val="28"/>
                <w:szCs w:val="28"/>
                <w:shd w:val="clear" w:color="auto" w:fill="FFFFFF"/>
              </w:rPr>
            </w:pPr>
          </w:p>
        </w:tc>
      </w:tr>
    </w:tbl>
    <w:p w:rsidR="001E43D3" w:rsidRPr="00271DC7" w:rsidRDefault="001E43D3" w:rsidP="001E43D3">
      <w:pPr>
        <w:jc w:val="center"/>
        <w:rPr>
          <w:b/>
          <w:sz w:val="28"/>
          <w:szCs w:val="28"/>
        </w:rPr>
      </w:pPr>
      <w:r w:rsidRPr="00271DC7">
        <w:rPr>
          <w:b/>
          <w:bCs/>
          <w:sz w:val="28"/>
          <w:szCs w:val="28"/>
        </w:rPr>
        <w:t>ПАСПОРТ</w:t>
      </w:r>
    </w:p>
    <w:p w:rsidR="001E43D3" w:rsidRDefault="001E43D3" w:rsidP="001E43D3">
      <w:pPr>
        <w:jc w:val="center"/>
        <w:rPr>
          <w:b/>
          <w:sz w:val="28"/>
          <w:szCs w:val="28"/>
        </w:rPr>
      </w:pPr>
      <w:r w:rsidRPr="00271DC7">
        <w:rPr>
          <w:b/>
          <w:sz w:val="28"/>
          <w:szCs w:val="28"/>
        </w:rPr>
        <w:t>муниципальной прог</w:t>
      </w:r>
      <w:r>
        <w:rPr>
          <w:b/>
          <w:sz w:val="28"/>
          <w:szCs w:val="28"/>
        </w:rPr>
        <w:t>раммы Белоглинского сельского поселения</w:t>
      </w:r>
      <w:r w:rsidRPr="00271DC7">
        <w:rPr>
          <w:b/>
          <w:sz w:val="28"/>
          <w:szCs w:val="28"/>
        </w:rPr>
        <w:t xml:space="preserve"> </w:t>
      </w:r>
    </w:p>
    <w:p w:rsidR="001E43D3" w:rsidRDefault="001E43D3" w:rsidP="001E43D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</w:t>
      </w:r>
      <w:r w:rsidRPr="00271DC7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271DC7">
        <w:rPr>
          <w:b/>
          <w:sz w:val="28"/>
          <w:szCs w:val="28"/>
        </w:rPr>
        <w:t xml:space="preserve"> «Развитие гражданского общества» </w:t>
      </w:r>
    </w:p>
    <w:p w:rsidR="001E43D3" w:rsidRPr="00271DC7" w:rsidRDefault="001E43D3" w:rsidP="001E43D3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в Белоглинском сельском поселении </w:t>
      </w:r>
      <w:r>
        <w:rPr>
          <w:b/>
          <w:bCs/>
          <w:sz w:val="28"/>
          <w:szCs w:val="28"/>
        </w:rPr>
        <w:t xml:space="preserve"> Белоглинского</w:t>
      </w:r>
      <w:r w:rsidRPr="00271DC7">
        <w:rPr>
          <w:b/>
          <w:bCs/>
          <w:sz w:val="28"/>
          <w:szCs w:val="28"/>
        </w:rPr>
        <w:t xml:space="preserve"> район</w:t>
      </w:r>
      <w:r>
        <w:rPr>
          <w:b/>
          <w:bCs/>
          <w:sz w:val="28"/>
          <w:szCs w:val="28"/>
        </w:rPr>
        <w:t>а</w:t>
      </w:r>
      <w:r w:rsidRPr="00271DC7">
        <w:rPr>
          <w:b/>
          <w:bCs/>
          <w:sz w:val="28"/>
          <w:szCs w:val="28"/>
        </w:rPr>
        <w:t xml:space="preserve"> </w:t>
      </w:r>
    </w:p>
    <w:p w:rsidR="001E43D3" w:rsidRDefault="001E43D3" w:rsidP="001E43D3">
      <w:pPr>
        <w:jc w:val="center"/>
        <w:rPr>
          <w:bCs/>
          <w:sz w:val="28"/>
          <w:szCs w:val="28"/>
        </w:rPr>
      </w:pPr>
    </w:p>
    <w:tbl>
      <w:tblPr>
        <w:tblW w:w="9648" w:type="dxa"/>
        <w:tblLook w:val="04A0"/>
      </w:tblPr>
      <w:tblGrid>
        <w:gridCol w:w="4428"/>
        <w:gridCol w:w="5220"/>
      </w:tblGrid>
      <w:tr w:rsidR="001E43D3" w:rsidRPr="00560385" w:rsidTr="00107A2C">
        <w:tc>
          <w:tcPr>
            <w:tcW w:w="4428" w:type="dxa"/>
            <w:shd w:val="clear" w:color="auto" w:fill="auto"/>
          </w:tcPr>
          <w:p w:rsidR="001E43D3" w:rsidRPr="000E6BDA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 xml:space="preserve">Координатор </w:t>
            </w:r>
          </w:p>
          <w:p w:rsidR="001E43D3" w:rsidRPr="000E6BDA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муниципальной программы</w:t>
            </w:r>
          </w:p>
          <w:p w:rsidR="001E43D3" w:rsidRPr="000E6BDA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1E43D3" w:rsidRPr="003A6EB0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</w:t>
            </w:r>
            <w:r w:rsidRPr="003A6EB0">
              <w:rPr>
                <w:sz w:val="28"/>
                <w:szCs w:val="28"/>
              </w:rPr>
              <w:t xml:space="preserve"> отдел администрации</w:t>
            </w:r>
            <w:r>
              <w:rPr>
                <w:sz w:val="28"/>
                <w:szCs w:val="28"/>
              </w:rPr>
              <w:t xml:space="preserve"> Белоглинского сельского поселения</w:t>
            </w:r>
            <w:r w:rsidRPr="003A6EB0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а;</w:t>
            </w:r>
          </w:p>
        </w:tc>
      </w:tr>
      <w:tr w:rsidR="001E43D3" w:rsidRPr="00560385" w:rsidTr="00107A2C">
        <w:tc>
          <w:tcPr>
            <w:tcW w:w="4428" w:type="dxa"/>
            <w:shd w:val="clear" w:color="auto" w:fill="auto"/>
          </w:tcPr>
          <w:p w:rsidR="001E43D3" w:rsidRPr="000E6BDA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Координаторы подпрограмм</w:t>
            </w:r>
          </w:p>
          <w:p w:rsidR="001E43D3" w:rsidRPr="000E6BDA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1E43D3" w:rsidRPr="003A6EB0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</w:t>
            </w:r>
            <w:r w:rsidRPr="003A6EB0">
              <w:rPr>
                <w:sz w:val="28"/>
                <w:szCs w:val="28"/>
              </w:rPr>
              <w:t xml:space="preserve"> отдел администрации</w:t>
            </w:r>
            <w:r>
              <w:rPr>
                <w:sz w:val="28"/>
                <w:szCs w:val="28"/>
              </w:rPr>
              <w:t xml:space="preserve"> Белоглинского сельского поселения</w:t>
            </w:r>
            <w:r w:rsidRPr="003A6EB0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а;</w:t>
            </w:r>
          </w:p>
        </w:tc>
      </w:tr>
      <w:tr w:rsidR="001E43D3" w:rsidRPr="00560385" w:rsidTr="00107A2C">
        <w:tc>
          <w:tcPr>
            <w:tcW w:w="4428" w:type="dxa"/>
            <w:shd w:val="clear" w:color="auto" w:fill="auto"/>
          </w:tcPr>
          <w:p w:rsidR="001E43D3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 xml:space="preserve">Участники </w:t>
            </w:r>
            <w:proofErr w:type="gramStart"/>
            <w:r w:rsidRPr="000E6BDA">
              <w:rPr>
                <w:b/>
                <w:sz w:val="28"/>
                <w:szCs w:val="28"/>
              </w:rPr>
              <w:t>муниципальной</w:t>
            </w:r>
            <w:proofErr w:type="gramEnd"/>
          </w:p>
          <w:p w:rsidR="001E43D3" w:rsidRPr="000E6BDA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1E43D3" w:rsidRPr="000E6BDA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1E43D3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организационный</w:t>
            </w:r>
            <w:r>
              <w:rPr>
                <w:sz w:val="28"/>
                <w:szCs w:val="28"/>
              </w:rPr>
              <w:t xml:space="preserve"> отдел администрации Белоглинского сельского поселения</w:t>
            </w:r>
            <w:r w:rsidRPr="003A6EB0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3A6EB0">
              <w:rPr>
                <w:sz w:val="28"/>
                <w:szCs w:val="28"/>
              </w:rPr>
              <w:t>;</w:t>
            </w:r>
          </w:p>
          <w:p w:rsidR="001E43D3" w:rsidRPr="003A6EB0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отдел администрации Белоглинского сельского поселения</w:t>
            </w:r>
            <w:r w:rsidRPr="003A6EB0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3A6EB0">
              <w:rPr>
                <w:sz w:val="28"/>
                <w:szCs w:val="28"/>
              </w:rPr>
              <w:t>;</w:t>
            </w:r>
          </w:p>
          <w:p w:rsidR="001E43D3" w:rsidRPr="003A6EB0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администрации Белоглинского сельского поселения</w:t>
            </w:r>
            <w:r w:rsidRPr="003A6EB0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а;</w:t>
            </w:r>
          </w:p>
        </w:tc>
      </w:tr>
      <w:tr w:rsidR="001E43D3" w:rsidRPr="00560385" w:rsidTr="00107A2C">
        <w:tc>
          <w:tcPr>
            <w:tcW w:w="4428" w:type="dxa"/>
            <w:shd w:val="clear" w:color="auto" w:fill="auto"/>
          </w:tcPr>
          <w:p w:rsidR="001E43D3" w:rsidRPr="000E6BDA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Подпрограммы муниципальной программы</w:t>
            </w:r>
          </w:p>
          <w:p w:rsidR="001E43D3" w:rsidRPr="000E6BDA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1E43D3" w:rsidRPr="003A6EB0" w:rsidRDefault="001E43D3" w:rsidP="00107A2C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 xml:space="preserve">«Памятные календарные даты и знаменательные события </w:t>
            </w:r>
            <w:r>
              <w:rPr>
                <w:sz w:val="28"/>
                <w:szCs w:val="28"/>
              </w:rPr>
              <w:t>в</w:t>
            </w:r>
            <w:r w:rsidRPr="00BE3AE6">
              <w:rPr>
                <w:b/>
                <w:sz w:val="28"/>
                <w:szCs w:val="28"/>
              </w:rPr>
              <w:t xml:space="preserve"> </w:t>
            </w:r>
            <w:r w:rsidRPr="00AD0956">
              <w:rPr>
                <w:sz w:val="28"/>
                <w:szCs w:val="28"/>
              </w:rPr>
              <w:t>Белоглинском</w:t>
            </w:r>
            <w:r>
              <w:rPr>
                <w:sz w:val="28"/>
                <w:szCs w:val="28"/>
              </w:rPr>
              <w:t xml:space="preserve"> сельском поселении Белоглинского района»</w:t>
            </w:r>
            <w:r w:rsidRPr="003A6EB0">
              <w:rPr>
                <w:sz w:val="28"/>
                <w:szCs w:val="28"/>
              </w:rPr>
              <w:t>;</w:t>
            </w:r>
          </w:p>
          <w:p w:rsidR="001E43D3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 xml:space="preserve">«Гармонизация межнациональных отношений и укрепление единства российской нации </w:t>
            </w:r>
            <w:r w:rsidRPr="003A6EB0">
              <w:rPr>
                <w:color w:val="000000"/>
                <w:sz w:val="28"/>
                <w:szCs w:val="28"/>
              </w:rPr>
              <w:t>в Бело</w:t>
            </w:r>
            <w:r>
              <w:rPr>
                <w:color w:val="000000"/>
                <w:sz w:val="28"/>
                <w:szCs w:val="28"/>
              </w:rPr>
              <w:t>глинском сельском поселении Белоглинского района</w:t>
            </w:r>
            <w:r w:rsidRPr="003A6EB0">
              <w:rPr>
                <w:color w:val="000000"/>
                <w:sz w:val="28"/>
                <w:szCs w:val="28"/>
              </w:rPr>
              <w:t>»</w:t>
            </w:r>
            <w:r w:rsidRPr="003A6EB0">
              <w:rPr>
                <w:sz w:val="28"/>
                <w:szCs w:val="28"/>
              </w:rPr>
              <w:t>;</w:t>
            </w:r>
          </w:p>
          <w:p w:rsidR="001E43D3" w:rsidRPr="006E6986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6E6986">
              <w:rPr>
                <w:sz w:val="28"/>
                <w:szCs w:val="28"/>
              </w:rPr>
              <w:t xml:space="preserve">«Развитие территориального общественного самоуправления в Белоглинском сельском поселении Белоглинского района </w:t>
            </w:r>
            <w:r w:rsidRPr="006E6986">
              <w:rPr>
                <w:bCs/>
                <w:sz w:val="28"/>
                <w:szCs w:val="28"/>
              </w:rPr>
              <w:t>»</w:t>
            </w:r>
          </w:p>
          <w:p w:rsidR="001E43D3" w:rsidRPr="003A6EB0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</w:p>
        </w:tc>
      </w:tr>
      <w:tr w:rsidR="001E43D3" w:rsidRPr="00560385" w:rsidTr="00107A2C">
        <w:tc>
          <w:tcPr>
            <w:tcW w:w="4428" w:type="dxa"/>
            <w:shd w:val="clear" w:color="auto" w:fill="auto"/>
          </w:tcPr>
          <w:p w:rsidR="001E43D3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Ведомственные целевые</w:t>
            </w:r>
          </w:p>
          <w:p w:rsidR="001E43D3" w:rsidRPr="000E6BDA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1E43D3" w:rsidRPr="000E6BDA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1E43D3" w:rsidRPr="003A6EB0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не предусмотрены</w:t>
            </w:r>
          </w:p>
        </w:tc>
      </w:tr>
      <w:tr w:rsidR="001E43D3" w:rsidRPr="00560385" w:rsidTr="00107A2C">
        <w:tc>
          <w:tcPr>
            <w:tcW w:w="4428" w:type="dxa"/>
            <w:shd w:val="clear" w:color="auto" w:fill="auto"/>
          </w:tcPr>
          <w:p w:rsidR="001E43D3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Цели муниципальной</w:t>
            </w:r>
          </w:p>
          <w:p w:rsidR="001E43D3" w:rsidRPr="000E6BDA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1E43D3" w:rsidRPr="000E6BDA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1E43D3" w:rsidRDefault="001E43D3" w:rsidP="00107A2C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A86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территориального общественного самоуправления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Белоглинском сельском поселении Белоглинского района;</w:t>
            </w:r>
          </w:p>
          <w:p w:rsidR="001E43D3" w:rsidRPr="00AA1860" w:rsidRDefault="001E43D3" w:rsidP="00107A2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1E43D3" w:rsidRPr="00560385" w:rsidTr="00107A2C">
        <w:tc>
          <w:tcPr>
            <w:tcW w:w="4428" w:type="dxa"/>
            <w:shd w:val="clear" w:color="auto" w:fill="auto"/>
          </w:tcPr>
          <w:p w:rsidR="001E43D3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lastRenderedPageBreak/>
              <w:t>Задачи муниципальной</w:t>
            </w:r>
          </w:p>
          <w:p w:rsidR="001E43D3" w:rsidRPr="000E6BDA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1E43D3" w:rsidRPr="000E6BDA" w:rsidRDefault="001E43D3" w:rsidP="00107A2C">
            <w:pPr>
              <w:widowControl w:val="0"/>
              <w:tabs>
                <w:tab w:val="left" w:pos="1832"/>
              </w:tabs>
              <w:autoSpaceDE w:val="0"/>
              <w:autoSpaceDN w:val="0"/>
              <w:adjustRightInd w:val="0"/>
              <w:spacing w:line="240" w:lineRule="atLeast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1E43D3" w:rsidRPr="003A6EB0" w:rsidRDefault="001E43D3" w:rsidP="00107A2C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сохранение и преумножение духовного потенциала настоящего и будущего поколения, признание заслуг трудовой и общественной деятельности граждан,</w:t>
            </w:r>
          </w:p>
          <w:p w:rsidR="001E43D3" w:rsidRDefault="001E43D3" w:rsidP="00107A2C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воспитание гражданского патриотизма, увековечение памяти погибших при исполнении воинского и гражданского долга, укрепление культурных и исторических традиций;</w:t>
            </w:r>
          </w:p>
          <w:p w:rsidR="001E43D3" w:rsidRPr="007606D8" w:rsidRDefault="001E43D3" w:rsidP="00107A2C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>оздание системы взаимодействия органов местного самоуправл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ения и органов территориального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сельского поселения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по вопросам местного значения;   </w:t>
            </w:r>
          </w:p>
          <w:p w:rsidR="001E43D3" w:rsidRPr="007606D8" w:rsidRDefault="001E43D3" w:rsidP="00107A2C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эффективного решения органами территориального 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Белоглинского сельского поселения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 проблем самоуправляемых территорий; </w:t>
            </w:r>
          </w:p>
          <w:p w:rsidR="001E43D3" w:rsidRDefault="001E43D3" w:rsidP="00107A2C">
            <w:pPr>
              <w:jc w:val="both"/>
              <w:rPr>
                <w:sz w:val="28"/>
                <w:szCs w:val="28"/>
              </w:rPr>
            </w:pPr>
            <w:r w:rsidRPr="007606D8">
              <w:rPr>
                <w:sz w:val="28"/>
                <w:szCs w:val="28"/>
              </w:rPr>
              <w:t>создание условий для включения жителей в</w:t>
            </w:r>
            <w:r>
              <w:rPr>
                <w:sz w:val="28"/>
                <w:szCs w:val="28"/>
              </w:rPr>
              <w:t xml:space="preserve"> </w:t>
            </w:r>
            <w:r w:rsidRPr="007606D8">
              <w:rPr>
                <w:sz w:val="28"/>
                <w:szCs w:val="28"/>
              </w:rPr>
              <w:t xml:space="preserve">процессы развития и </w:t>
            </w:r>
            <w:r>
              <w:rPr>
                <w:sz w:val="28"/>
                <w:szCs w:val="28"/>
              </w:rPr>
              <w:t xml:space="preserve">укрепления </w:t>
            </w:r>
            <w:r w:rsidRPr="007606D8">
              <w:rPr>
                <w:sz w:val="28"/>
                <w:szCs w:val="28"/>
              </w:rPr>
              <w:t xml:space="preserve">территориального общественного </w:t>
            </w:r>
            <w:r>
              <w:rPr>
                <w:sz w:val="28"/>
                <w:szCs w:val="28"/>
              </w:rPr>
              <w:t>с</w:t>
            </w:r>
            <w:r w:rsidRPr="007606D8">
              <w:rPr>
                <w:sz w:val="28"/>
                <w:szCs w:val="28"/>
              </w:rPr>
              <w:t>амо</w:t>
            </w:r>
            <w:r>
              <w:rPr>
                <w:sz w:val="28"/>
                <w:szCs w:val="28"/>
              </w:rPr>
              <w:t>управления в Белоглинском сельском поселении</w:t>
            </w:r>
          </w:p>
          <w:p w:rsidR="001E43D3" w:rsidRPr="003A6EB0" w:rsidRDefault="001E43D3" w:rsidP="00107A2C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</w:p>
          <w:p w:rsidR="001E43D3" w:rsidRPr="003A6EB0" w:rsidRDefault="001E43D3" w:rsidP="00107A2C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b/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 xml:space="preserve">содействие развитию институтов гражданского общества и укреплению единства российской нации в </w:t>
            </w:r>
            <w:proofErr w:type="spellStart"/>
            <w:r w:rsidRPr="003A6EB0">
              <w:rPr>
                <w:sz w:val="28"/>
                <w:szCs w:val="28"/>
              </w:rPr>
              <w:t>Белоглин</w:t>
            </w:r>
            <w:r>
              <w:rPr>
                <w:sz w:val="28"/>
                <w:szCs w:val="28"/>
              </w:rPr>
              <w:t>скомсельском</w:t>
            </w:r>
            <w:proofErr w:type="spellEnd"/>
            <w:r>
              <w:rPr>
                <w:sz w:val="28"/>
                <w:szCs w:val="28"/>
              </w:rPr>
              <w:t xml:space="preserve"> поселении </w:t>
            </w:r>
            <w:proofErr w:type="spellStart"/>
            <w:r>
              <w:rPr>
                <w:sz w:val="28"/>
                <w:szCs w:val="28"/>
              </w:rPr>
              <w:t>Белоглинского</w:t>
            </w:r>
            <w:proofErr w:type="spellEnd"/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</w:tc>
      </w:tr>
      <w:tr w:rsidR="001E43D3" w:rsidRPr="00560385" w:rsidTr="00107A2C">
        <w:tc>
          <w:tcPr>
            <w:tcW w:w="4428" w:type="dxa"/>
            <w:shd w:val="clear" w:color="auto" w:fill="auto"/>
          </w:tcPr>
          <w:p w:rsidR="001E43D3" w:rsidRPr="000E6BDA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Перечень целевых показателей муниципальной программы</w:t>
            </w:r>
          </w:p>
          <w:p w:rsidR="001E43D3" w:rsidRPr="000E6BDA" w:rsidRDefault="001E43D3" w:rsidP="00107A2C">
            <w:pPr>
              <w:widowControl w:val="0"/>
              <w:tabs>
                <w:tab w:val="left" w:pos="1832"/>
              </w:tabs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1E43D3" w:rsidRPr="003932F8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</w:t>
            </w:r>
            <w:r w:rsidRPr="003932F8">
              <w:rPr>
                <w:color w:val="000000"/>
                <w:sz w:val="28"/>
                <w:szCs w:val="28"/>
              </w:rPr>
              <w:t>оличество торжественных мероприятий, посвященных дням воинской славы, государственным, региональным и районным праздникам;</w:t>
            </w:r>
          </w:p>
          <w:p w:rsidR="001E43D3" w:rsidRDefault="001E43D3" w:rsidP="00107A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3932F8">
              <w:rPr>
                <w:sz w:val="28"/>
                <w:szCs w:val="28"/>
              </w:rPr>
              <w:t xml:space="preserve">оличество поездок </w:t>
            </w:r>
            <w:proofErr w:type="spellStart"/>
            <w:r w:rsidRPr="003932F8">
              <w:rPr>
                <w:sz w:val="28"/>
                <w:szCs w:val="28"/>
              </w:rPr>
              <w:t>Белоглинских</w:t>
            </w:r>
            <w:proofErr w:type="spellEnd"/>
            <w:r w:rsidRPr="003932F8">
              <w:rPr>
                <w:sz w:val="28"/>
                <w:szCs w:val="28"/>
              </w:rPr>
              <w:t xml:space="preserve"> делегаций для участия в региональных мероприятиях</w:t>
            </w:r>
            <w:r>
              <w:rPr>
                <w:sz w:val="28"/>
                <w:szCs w:val="28"/>
              </w:rPr>
              <w:t>;</w:t>
            </w:r>
          </w:p>
          <w:p w:rsidR="001E43D3" w:rsidRPr="00C73351" w:rsidRDefault="001E43D3" w:rsidP="00107A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органов ТОС;</w:t>
            </w:r>
          </w:p>
          <w:p w:rsidR="001E43D3" w:rsidRDefault="001E43D3" w:rsidP="00107A2C">
            <w:pPr>
              <w:rPr>
                <w:sz w:val="28"/>
                <w:szCs w:val="28"/>
              </w:rPr>
            </w:pPr>
            <w:r w:rsidRPr="00C73351">
              <w:rPr>
                <w:sz w:val="28"/>
                <w:szCs w:val="28"/>
              </w:rPr>
              <w:t>сумма бюджетных средств, выделенных на поддержку органов ТОС</w:t>
            </w:r>
            <w:r>
              <w:rPr>
                <w:sz w:val="28"/>
                <w:szCs w:val="28"/>
              </w:rPr>
              <w:t>.</w:t>
            </w:r>
          </w:p>
          <w:p w:rsidR="001E43D3" w:rsidRPr="003A6EB0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1E43D3" w:rsidRPr="00560385" w:rsidTr="00107A2C">
        <w:trPr>
          <w:trHeight w:val="772"/>
        </w:trPr>
        <w:tc>
          <w:tcPr>
            <w:tcW w:w="4428" w:type="dxa"/>
            <w:shd w:val="clear" w:color="auto" w:fill="auto"/>
          </w:tcPr>
          <w:p w:rsidR="001E43D3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560385">
              <w:rPr>
                <w:b/>
                <w:sz w:val="28"/>
                <w:szCs w:val="28"/>
              </w:rPr>
              <w:t>Этапы и сроки реализации</w:t>
            </w:r>
          </w:p>
          <w:p w:rsidR="001E43D3" w:rsidRPr="00560385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560385">
              <w:rPr>
                <w:b/>
                <w:sz w:val="28"/>
                <w:szCs w:val="28"/>
              </w:rPr>
              <w:t>муниципальной программы</w:t>
            </w:r>
          </w:p>
          <w:p w:rsidR="001E43D3" w:rsidRPr="00560385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  <w:vAlign w:val="center"/>
          </w:tcPr>
          <w:p w:rsidR="001E43D3" w:rsidRPr="003A6EB0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реализуется с 2016</w:t>
            </w:r>
            <w:r w:rsidRPr="003A6EB0">
              <w:rPr>
                <w:sz w:val="28"/>
                <w:szCs w:val="28"/>
              </w:rPr>
              <w:t xml:space="preserve"> по 20</w:t>
            </w:r>
            <w:r>
              <w:rPr>
                <w:sz w:val="28"/>
                <w:szCs w:val="28"/>
              </w:rPr>
              <w:t>20</w:t>
            </w:r>
            <w:r w:rsidRPr="003A6EB0">
              <w:rPr>
                <w:sz w:val="28"/>
                <w:szCs w:val="28"/>
              </w:rPr>
              <w:t xml:space="preserve"> год,</w:t>
            </w:r>
          </w:p>
          <w:p w:rsidR="001E43D3" w:rsidRPr="003A6EB0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этапы не предусмотрены</w:t>
            </w:r>
          </w:p>
        </w:tc>
      </w:tr>
      <w:tr w:rsidR="001E43D3" w:rsidRPr="00560385" w:rsidTr="00107A2C">
        <w:tc>
          <w:tcPr>
            <w:tcW w:w="4428" w:type="dxa"/>
            <w:shd w:val="clear" w:color="auto" w:fill="auto"/>
          </w:tcPr>
          <w:p w:rsidR="001E43D3" w:rsidRPr="00560385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3A6EB0">
              <w:rPr>
                <w:b/>
                <w:spacing w:val="-12"/>
                <w:sz w:val="28"/>
                <w:szCs w:val="28"/>
              </w:rPr>
              <w:t>Объемы бюджетных ассигнований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560385">
              <w:rPr>
                <w:b/>
                <w:sz w:val="28"/>
                <w:szCs w:val="28"/>
              </w:rPr>
              <w:t>муниципальной программы</w:t>
            </w:r>
          </w:p>
          <w:p w:rsidR="001E43D3" w:rsidRPr="00560385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1E43D3" w:rsidRPr="003A6EB0" w:rsidRDefault="001E43D3" w:rsidP="00107A2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сельский бюджет (бюджет Администрации Белоглинского </w:t>
            </w:r>
            <w:r>
              <w:rPr>
                <w:sz w:val="28"/>
                <w:szCs w:val="28"/>
                <w:lang w:eastAsia="en-US"/>
              </w:rPr>
              <w:lastRenderedPageBreak/>
              <w:t xml:space="preserve">сельского поселения </w:t>
            </w:r>
            <w:r w:rsidRPr="003A6EB0">
              <w:rPr>
                <w:sz w:val="28"/>
                <w:szCs w:val="28"/>
                <w:lang w:eastAsia="en-US"/>
              </w:rPr>
              <w:t xml:space="preserve"> Белоглин</w:t>
            </w:r>
            <w:r>
              <w:rPr>
                <w:sz w:val="28"/>
                <w:szCs w:val="28"/>
                <w:lang w:eastAsia="en-US"/>
              </w:rPr>
              <w:t>ского</w:t>
            </w:r>
            <w:r w:rsidRPr="003A6EB0">
              <w:rPr>
                <w:sz w:val="28"/>
                <w:szCs w:val="28"/>
                <w:lang w:eastAsia="en-US"/>
              </w:rPr>
              <w:t xml:space="preserve"> район</w:t>
            </w:r>
            <w:r>
              <w:rPr>
                <w:sz w:val="28"/>
                <w:szCs w:val="28"/>
                <w:lang w:eastAsia="en-US"/>
              </w:rPr>
              <w:t>а</w:t>
            </w:r>
            <w:r w:rsidRPr="003A6EB0">
              <w:rPr>
                <w:sz w:val="28"/>
                <w:szCs w:val="28"/>
                <w:lang w:eastAsia="en-US"/>
              </w:rPr>
              <w:t>)</w:t>
            </w:r>
            <w:r>
              <w:rPr>
                <w:sz w:val="28"/>
                <w:szCs w:val="28"/>
                <w:lang w:eastAsia="en-US"/>
              </w:rPr>
              <w:t>.</w:t>
            </w:r>
            <w:r w:rsidRPr="003A6EB0">
              <w:rPr>
                <w:sz w:val="28"/>
                <w:szCs w:val="28"/>
                <w:lang w:eastAsia="en-US"/>
              </w:rPr>
              <w:t xml:space="preserve"> О</w:t>
            </w:r>
            <w:r w:rsidRPr="003A6EB0">
              <w:rPr>
                <w:sz w:val="28"/>
                <w:szCs w:val="28"/>
              </w:rPr>
              <w:t xml:space="preserve">бщий объём финансирования муниципальной программы составляет </w:t>
            </w:r>
            <w:r>
              <w:rPr>
                <w:sz w:val="28"/>
                <w:szCs w:val="28"/>
              </w:rPr>
              <w:t xml:space="preserve">733,9 </w:t>
            </w:r>
            <w:r w:rsidRPr="003A6EB0">
              <w:rPr>
                <w:sz w:val="28"/>
                <w:szCs w:val="28"/>
              </w:rPr>
              <w:t>тыс. рублей</w:t>
            </w:r>
          </w:p>
          <w:p w:rsidR="001E43D3" w:rsidRPr="003A6EB0" w:rsidRDefault="001E43D3" w:rsidP="00107A2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в том числе по годам:</w:t>
            </w:r>
          </w:p>
          <w:p w:rsidR="001E43D3" w:rsidRPr="003A6EB0" w:rsidRDefault="001E43D3" w:rsidP="00107A2C">
            <w:pPr>
              <w:ind w:right="-1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Pr="003A6EB0">
              <w:rPr>
                <w:sz w:val="28"/>
                <w:szCs w:val="28"/>
              </w:rPr>
              <w:t>в 2016 году –</w:t>
            </w:r>
            <w:r>
              <w:rPr>
                <w:sz w:val="28"/>
                <w:szCs w:val="28"/>
              </w:rPr>
              <w:t xml:space="preserve">104,4 </w:t>
            </w:r>
            <w:r w:rsidRPr="003A6EB0">
              <w:rPr>
                <w:sz w:val="28"/>
                <w:szCs w:val="28"/>
              </w:rPr>
              <w:t>тыс. рублей</w:t>
            </w:r>
          </w:p>
          <w:p w:rsidR="001E43D3" w:rsidRDefault="001E43D3" w:rsidP="00107A2C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в 2017 году –</w:t>
            </w:r>
            <w:r>
              <w:rPr>
                <w:sz w:val="28"/>
                <w:szCs w:val="28"/>
              </w:rPr>
              <w:t xml:space="preserve">139,5 </w:t>
            </w:r>
            <w:r w:rsidRPr="003A6EB0">
              <w:rPr>
                <w:sz w:val="28"/>
                <w:szCs w:val="28"/>
              </w:rPr>
              <w:t>тыс. рублей</w:t>
            </w:r>
          </w:p>
          <w:p w:rsidR="001E43D3" w:rsidRDefault="00CD2510" w:rsidP="00107A2C">
            <w:pPr>
              <w:ind w:right="-143" w:firstLine="7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2018 году –193,8</w:t>
            </w:r>
            <w:r w:rsidR="001E43D3" w:rsidRPr="003A6EB0">
              <w:rPr>
                <w:sz w:val="28"/>
                <w:szCs w:val="28"/>
              </w:rPr>
              <w:t xml:space="preserve"> тыс. рублей</w:t>
            </w:r>
          </w:p>
          <w:p w:rsidR="001E43D3" w:rsidRDefault="001E43D3" w:rsidP="00107A2C">
            <w:pPr>
              <w:ind w:right="-143" w:firstLine="7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2019 году –191,0 </w:t>
            </w:r>
            <w:r w:rsidRPr="003A6EB0">
              <w:rPr>
                <w:sz w:val="28"/>
                <w:szCs w:val="28"/>
              </w:rPr>
              <w:t>тыс. рублей</w:t>
            </w:r>
          </w:p>
          <w:p w:rsidR="001E43D3" w:rsidRPr="003A6EB0" w:rsidRDefault="001E43D3" w:rsidP="00107A2C">
            <w:pPr>
              <w:ind w:right="-143" w:firstLine="7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–137,0</w:t>
            </w:r>
            <w:r w:rsidRPr="003A6EB0">
              <w:rPr>
                <w:sz w:val="28"/>
                <w:szCs w:val="28"/>
              </w:rPr>
              <w:t xml:space="preserve"> тыс. рублей</w:t>
            </w:r>
          </w:p>
          <w:p w:rsidR="001E43D3" w:rsidRPr="003A6EB0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1E43D3" w:rsidRDefault="001E43D3" w:rsidP="001E43D3">
      <w:pPr>
        <w:jc w:val="both"/>
        <w:rPr>
          <w:bCs/>
          <w:sz w:val="28"/>
          <w:szCs w:val="28"/>
        </w:rPr>
      </w:pPr>
    </w:p>
    <w:p w:rsidR="001E43D3" w:rsidRDefault="001E43D3" w:rsidP="001E43D3">
      <w:pPr>
        <w:jc w:val="both"/>
        <w:rPr>
          <w:bCs/>
          <w:sz w:val="28"/>
          <w:szCs w:val="28"/>
        </w:rPr>
      </w:pPr>
    </w:p>
    <w:p w:rsidR="001E43D3" w:rsidRDefault="001E43D3" w:rsidP="001E43D3">
      <w:pPr>
        <w:jc w:val="both"/>
        <w:rPr>
          <w:bCs/>
          <w:sz w:val="28"/>
          <w:szCs w:val="28"/>
        </w:rPr>
      </w:pPr>
    </w:p>
    <w:p w:rsidR="001E43D3" w:rsidRPr="00766BBE" w:rsidRDefault="001E43D3" w:rsidP="001E43D3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Ведущий специалист администрации </w:t>
      </w:r>
    </w:p>
    <w:p w:rsidR="001E43D3" w:rsidRPr="00766BBE" w:rsidRDefault="001E43D3" w:rsidP="001E43D3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Белоглинского сельского поселения </w:t>
      </w:r>
      <w:r w:rsidRPr="00766BBE">
        <w:rPr>
          <w:bCs/>
          <w:color w:val="000000"/>
          <w:sz w:val="28"/>
          <w:szCs w:val="28"/>
        </w:rPr>
        <w:tab/>
      </w:r>
    </w:p>
    <w:p w:rsidR="001E43D3" w:rsidRPr="00766BBE" w:rsidRDefault="001E43D3" w:rsidP="001E43D3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>Белоглинского района</w:t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 xml:space="preserve">         </w:t>
      </w:r>
      <w:r w:rsidRPr="00766BBE">
        <w:rPr>
          <w:bCs/>
          <w:color w:val="000000"/>
          <w:sz w:val="28"/>
          <w:szCs w:val="28"/>
        </w:rPr>
        <w:t>О.Г. Лахман</w:t>
      </w:r>
    </w:p>
    <w:p w:rsidR="001E43D3" w:rsidRDefault="001E43D3" w:rsidP="001E43D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E43D3" w:rsidRDefault="001E43D3" w:rsidP="001E43D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1E43D3" w:rsidRDefault="001E43D3" w:rsidP="001E43D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1E43D3" w:rsidRDefault="001E43D3" w:rsidP="001E43D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1E43D3" w:rsidRDefault="001E43D3" w:rsidP="001E43D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1E43D3" w:rsidRDefault="001E43D3" w:rsidP="001E43D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1E43D3" w:rsidRDefault="001E43D3" w:rsidP="001E43D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1E43D3" w:rsidRDefault="001E43D3" w:rsidP="001E43D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1E43D3" w:rsidRDefault="001E43D3" w:rsidP="001E43D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1E43D3" w:rsidRDefault="001E43D3" w:rsidP="001E43D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1E43D3" w:rsidRDefault="001E43D3" w:rsidP="001E43D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1E43D3" w:rsidRDefault="001E43D3" w:rsidP="001E43D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1E43D3" w:rsidRDefault="001E43D3" w:rsidP="001E43D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1E43D3" w:rsidRDefault="001E43D3" w:rsidP="001E43D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1E43D3" w:rsidRDefault="001E43D3" w:rsidP="001E43D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1E43D3" w:rsidRDefault="001E43D3" w:rsidP="001E43D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1E43D3" w:rsidRDefault="001E43D3" w:rsidP="001E43D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1E43D3" w:rsidRDefault="001E43D3" w:rsidP="001E43D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1E43D3" w:rsidRDefault="001E43D3" w:rsidP="001E43D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1E43D3" w:rsidRDefault="001E43D3" w:rsidP="001E43D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1E43D3" w:rsidRDefault="001E43D3" w:rsidP="001E43D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1E43D3" w:rsidRDefault="001E43D3" w:rsidP="001E43D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1E43D3" w:rsidRDefault="001E43D3" w:rsidP="001E43D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1E43D3" w:rsidRDefault="001E43D3" w:rsidP="001E43D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1E43D3" w:rsidRDefault="001E43D3" w:rsidP="001E43D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1E43D3" w:rsidRDefault="001E43D3" w:rsidP="001E43D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FC66EC" w:rsidRDefault="00FC66EC" w:rsidP="001E43D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FC66EC" w:rsidRDefault="00FC66EC" w:rsidP="001E43D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FC66EC" w:rsidRDefault="00FC66EC" w:rsidP="001E43D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FC66EC" w:rsidRDefault="00FC66EC" w:rsidP="001E43D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1E43D3" w:rsidRDefault="001E43D3" w:rsidP="001E43D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shd w:val="clear" w:color="auto" w:fill="FFFFFF"/>
        </w:rPr>
      </w:pPr>
      <w:r w:rsidRPr="00137704">
        <w:rPr>
          <w:b/>
          <w:sz w:val="28"/>
          <w:szCs w:val="28"/>
          <w:lang w:eastAsia="en-US"/>
        </w:rPr>
        <w:lastRenderedPageBreak/>
        <w:t>1. Х</w:t>
      </w:r>
      <w:r w:rsidRPr="00137704">
        <w:rPr>
          <w:b/>
          <w:sz w:val="28"/>
          <w:szCs w:val="28"/>
          <w:shd w:val="clear" w:color="auto" w:fill="FFFFFF"/>
        </w:rPr>
        <w:t xml:space="preserve">арактеристика </w:t>
      </w:r>
      <w:r>
        <w:rPr>
          <w:b/>
          <w:sz w:val="28"/>
          <w:szCs w:val="28"/>
          <w:shd w:val="clear" w:color="auto" w:fill="FFFFFF"/>
        </w:rPr>
        <w:t xml:space="preserve">общественно-политической ситуации Белоглинского </w:t>
      </w:r>
    </w:p>
    <w:p w:rsidR="001E43D3" w:rsidRPr="00CF29A3" w:rsidRDefault="001E43D3" w:rsidP="001E43D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shd w:val="clear" w:color="auto" w:fill="FFFFFF"/>
        </w:rPr>
        <w:t xml:space="preserve">района и </w:t>
      </w:r>
      <w:r w:rsidRPr="00137704">
        <w:rPr>
          <w:b/>
          <w:sz w:val="28"/>
          <w:szCs w:val="28"/>
          <w:shd w:val="clear" w:color="auto" w:fill="FFFFFF"/>
        </w:rPr>
        <w:t xml:space="preserve"> прогноз </w:t>
      </w:r>
      <w:r>
        <w:rPr>
          <w:b/>
          <w:sz w:val="28"/>
          <w:szCs w:val="28"/>
          <w:shd w:val="clear" w:color="auto" w:fill="FFFFFF"/>
        </w:rPr>
        <w:t>развития гражданского общества</w:t>
      </w:r>
    </w:p>
    <w:p w:rsidR="001E43D3" w:rsidRPr="00E61A3B" w:rsidRDefault="001E43D3" w:rsidP="001E43D3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1E43D3" w:rsidRPr="002553F2" w:rsidRDefault="001E43D3" w:rsidP="001E43D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E61A3B">
        <w:rPr>
          <w:sz w:val="28"/>
          <w:szCs w:val="28"/>
          <w:lang w:eastAsia="en-US"/>
        </w:rPr>
        <w:t>В основе</w:t>
      </w:r>
      <w:r>
        <w:rPr>
          <w:sz w:val="28"/>
          <w:szCs w:val="28"/>
          <w:lang w:eastAsia="en-US"/>
        </w:rPr>
        <w:t xml:space="preserve"> муниципальной п</w:t>
      </w:r>
      <w:r w:rsidRPr="00E61A3B">
        <w:rPr>
          <w:sz w:val="28"/>
          <w:szCs w:val="28"/>
          <w:lang w:eastAsia="en-US"/>
        </w:rPr>
        <w:t>рограммы</w:t>
      </w:r>
      <w:r>
        <w:rPr>
          <w:sz w:val="28"/>
          <w:szCs w:val="28"/>
          <w:lang w:eastAsia="en-US"/>
        </w:rPr>
        <w:t xml:space="preserve"> - </w:t>
      </w:r>
      <w:r w:rsidRPr="00E61A3B">
        <w:rPr>
          <w:sz w:val="28"/>
          <w:szCs w:val="28"/>
          <w:lang w:eastAsia="en-US"/>
        </w:rPr>
        <w:t>решение проблемы укрепления демократии, развития институтов гражданского общества, защита прав и свобод гр</w:t>
      </w:r>
      <w:r>
        <w:rPr>
          <w:sz w:val="28"/>
          <w:szCs w:val="28"/>
          <w:lang w:eastAsia="en-US"/>
        </w:rPr>
        <w:t>аждан сельского поселения</w:t>
      </w:r>
      <w:r w:rsidRPr="00E61A3B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Белоглинского района, </w:t>
      </w:r>
      <w:r w:rsidRPr="002553F2">
        <w:rPr>
          <w:color w:val="000000"/>
          <w:sz w:val="28"/>
          <w:szCs w:val="28"/>
        </w:rPr>
        <w:t>поддержка общественных инициатив общественных объединений, направленных на</w:t>
      </w:r>
      <w:r>
        <w:rPr>
          <w:color w:val="000000"/>
          <w:sz w:val="28"/>
          <w:szCs w:val="28"/>
        </w:rPr>
        <w:t xml:space="preserve"> </w:t>
      </w:r>
      <w:r w:rsidRPr="002553F2">
        <w:rPr>
          <w:color w:val="000000"/>
          <w:sz w:val="28"/>
          <w:szCs w:val="28"/>
        </w:rPr>
        <w:t>формирование общероссийской государственной идентичности</w:t>
      </w:r>
      <w:r>
        <w:rPr>
          <w:color w:val="000000"/>
          <w:sz w:val="28"/>
          <w:szCs w:val="28"/>
        </w:rPr>
        <w:t xml:space="preserve">, </w:t>
      </w:r>
      <w:r w:rsidRPr="002553F2">
        <w:rPr>
          <w:color w:val="000000"/>
          <w:sz w:val="28"/>
          <w:szCs w:val="28"/>
        </w:rPr>
        <w:t>формирование позитивно</w:t>
      </w:r>
      <w:r>
        <w:rPr>
          <w:color w:val="000000"/>
          <w:sz w:val="28"/>
          <w:szCs w:val="28"/>
        </w:rPr>
        <w:t>го имиджа Белоглинского района</w:t>
      </w:r>
      <w:r w:rsidRPr="002553F2">
        <w:rPr>
          <w:color w:val="000000"/>
          <w:sz w:val="28"/>
          <w:szCs w:val="28"/>
        </w:rPr>
        <w:t xml:space="preserve">, как </w:t>
      </w:r>
      <w:r>
        <w:rPr>
          <w:color w:val="000000"/>
          <w:sz w:val="28"/>
          <w:szCs w:val="28"/>
        </w:rPr>
        <w:t>места</w:t>
      </w:r>
      <w:r w:rsidRPr="002553F2">
        <w:rPr>
          <w:color w:val="000000"/>
          <w:sz w:val="28"/>
          <w:szCs w:val="28"/>
        </w:rPr>
        <w:t xml:space="preserve"> комфортного для проживания и отдыха представителей любой национальности и </w:t>
      </w:r>
      <w:proofErr w:type="spellStart"/>
      <w:r w:rsidRPr="002553F2">
        <w:rPr>
          <w:color w:val="000000"/>
          <w:sz w:val="28"/>
          <w:szCs w:val="28"/>
        </w:rPr>
        <w:t>конфессии</w:t>
      </w:r>
      <w:proofErr w:type="spellEnd"/>
      <w:r>
        <w:rPr>
          <w:color w:val="000000"/>
          <w:sz w:val="28"/>
          <w:szCs w:val="28"/>
        </w:rPr>
        <w:t>.</w:t>
      </w:r>
    </w:p>
    <w:p w:rsidR="001E43D3" w:rsidRPr="00E61A3B" w:rsidRDefault="001E43D3" w:rsidP="001E43D3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По состоянию на 01 января </w:t>
      </w:r>
      <w:r w:rsidRPr="00E61A3B">
        <w:rPr>
          <w:sz w:val="28"/>
          <w:szCs w:val="28"/>
          <w:lang w:eastAsia="en-US"/>
        </w:rPr>
        <w:t>201</w:t>
      </w:r>
      <w:r>
        <w:rPr>
          <w:sz w:val="28"/>
          <w:szCs w:val="28"/>
          <w:lang w:eastAsia="en-US"/>
        </w:rPr>
        <w:t>5</w:t>
      </w:r>
      <w:r w:rsidRPr="00E61A3B">
        <w:rPr>
          <w:sz w:val="28"/>
          <w:szCs w:val="28"/>
          <w:lang w:eastAsia="en-US"/>
        </w:rPr>
        <w:t xml:space="preserve"> год</w:t>
      </w:r>
      <w:r>
        <w:rPr>
          <w:sz w:val="28"/>
          <w:szCs w:val="28"/>
          <w:lang w:eastAsia="en-US"/>
        </w:rPr>
        <w:t xml:space="preserve">а </w:t>
      </w:r>
      <w:r w:rsidRPr="00E61A3B">
        <w:rPr>
          <w:sz w:val="28"/>
          <w:szCs w:val="28"/>
          <w:lang w:eastAsia="en-US"/>
        </w:rPr>
        <w:t xml:space="preserve"> в </w:t>
      </w:r>
      <w:r>
        <w:rPr>
          <w:sz w:val="28"/>
          <w:szCs w:val="28"/>
          <w:lang w:eastAsia="en-US"/>
        </w:rPr>
        <w:t xml:space="preserve">Белоглинском сельском поселении  Белоглинского района </w:t>
      </w:r>
      <w:r w:rsidRPr="00E61A3B">
        <w:rPr>
          <w:sz w:val="28"/>
          <w:szCs w:val="28"/>
          <w:lang w:eastAsia="en-US"/>
        </w:rPr>
        <w:t xml:space="preserve"> зарегистрировано </w:t>
      </w:r>
      <w:r>
        <w:rPr>
          <w:sz w:val="28"/>
          <w:szCs w:val="28"/>
          <w:lang w:eastAsia="en-US"/>
        </w:rPr>
        <w:t>7</w:t>
      </w:r>
      <w:r w:rsidRPr="00E61A3B">
        <w:rPr>
          <w:sz w:val="28"/>
          <w:szCs w:val="28"/>
          <w:lang w:eastAsia="en-US"/>
        </w:rPr>
        <w:t xml:space="preserve"> общественных объединений</w:t>
      </w:r>
      <w:r>
        <w:rPr>
          <w:sz w:val="28"/>
          <w:szCs w:val="28"/>
          <w:lang w:eastAsia="en-US"/>
        </w:rPr>
        <w:t xml:space="preserve">. </w:t>
      </w:r>
      <w:r w:rsidRPr="00E61A3B">
        <w:rPr>
          <w:sz w:val="28"/>
          <w:szCs w:val="28"/>
          <w:lang w:eastAsia="en-US"/>
        </w:rPr>
        <w:t>Создание достойных условий для самовыражения, проявления общественной инициативы</w:t>
      </w:r>
      <w:r>
        <w:rPr>
          <w:sz w:val="28"/>
          <w:szCs w:val="28"/>
          <w:lang w:eastAsia="en-US"/>
        </w:rPr>
        <w:t xml:space="preserve"> – </w:t>
      </w:r>
      <w:r w:rsidRPr="00E61A3B">
        <w:rPr>
          <w:sz w:val="28"/>
          <w:szCs w:val="28"/>
          <w:lang w:eastAsia="en-US"/>
        </w:rPr>
        <w:t xml:space="preserve">одна из важнейших задач </w:t>
      </w:r>
      <w:r>
        <w:rPr>
          <w:sz w:val="28"/>
          <w:szCs w:val="28"/>
          <w:lang w:eastAsia="en-US"/>
        </w:rPr>
        <w:t>органов местного самоуправления</w:t>
      </w:r>
      <w:r w:rsidRPr="00E61A3B">
        <w:rPr>
          <w:sz w:val="28"/>
          <w:szCs w:val="28"/>
          <w:lang w:eastAsia="en-US"/>
        </w:rPr>
        <w:t>.</w:t>
      </w:r>
    </w:p>
    <w:p w:rsidR="001E43D3" w:rsidRPr="00E61A3B" w:rsidRDefault="001E43D3" w:rsidP="001E43D3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 xml:space="preserve">Институты гражданского общества </w:t>
      </w:r>
      <w:r w:rsidRPr="002C5CA1">
        <w:rPr>
          <w:sz w:val="28"/>
          <w:szCs w:val="28"/>
        </w:rPr>
        <w:t>–</w:t>
      </w:r>
      <w:r w:rsidRPr="00E61A3B">
        <w:rPr>
          <w:sz w:val="28"/>
          <w:szCs w:val="28"/>
          <w:lang w:eastAsia="en-US"/>
        </w:rPr>
        <w:t xml:space="preserve"> надежный проводник обратной связи от населения к власти, при их помощи государственные органы, органы местного самоуправления получают информацию об эффективности или неэффективности своих действий и реакции общества на них.</w:t>
      </w:r>
    </w:p>
    <w:p w:rsidR="001E43D3" w:rsidRPr="00E61A3B" w:rsidRDefault="001E43D3" w:rsidP="001E43D3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Благодаря приобретенному опыту самоорганизации и профессионализму, общественные объединения и органы территориального общественного самоуправ</w:t>
      </w:r>
      <w:r>
        <w:rPr>
          <w:sz w:val="28"/>
          <w:szCs w:val="28"/>
          <w:lang w:eastAsia="en-US"/>
        </w:rPr>
        <w:t>ления Белоглинского сельского поселения</w:t>
      </w:r>
      <w:r w:rsidRPr="00E61A3B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Белоглинского района</w:t>
      </w:r>
      <w:r w:rsidRPr="00E61A3B">
        <w:rPr>
          <w:sz w:val="28"/>
          <w:szCs w:val="28"/>
          <w:lang w:eastAsia="en-US"/>
        </w:rPr>
        <w:t xml:space="preserve"> являют собой не только значительный кадровый, но и интеллектуальный ресурс для выработки социально значимых решений в самых различных сферах жизни.</w:t>
      </w:r>
    </w:p>
    <w:p w:rsidR="001E43D3" w:rsidRPr="000B3FCA" w:rsidRDefault="001E43D3" w:rsidP="001E43D3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708E3">
        <w:rPr>
          <w:sz w:val="28"/>
          <w:szCs w:val="28"/>
        </w:rPr>
        <w:t>Одним из инструментов формирования гармонично развитого гражданина, патриота является целенаправленная деятельность по информированию населения о важнейших событиях, датах, героических подвигах в истории нашего Отечества, замечательных людях – наших земляках, традициях, дружбе между народами</w:t>
      </w:r>
      <w:r w:rsidRPr="000B3FCA">
        <w:rPr>
          <w:sz w:val="28"/>
          <w:szCs w:val="28"/>
        </w:rPr>
        <w:t>.</w:t>
      </w:r>
    </w:p>
    <w:p w:rsidR="001E43D3" w:rsidRPr="007708E3" w:rsidRDefault="001E43D3" w:rsidP="001E43D3">
      <w:pPr>
        <w:autoSpaceDE w:val="0"/>
        <w:autoSpaceDN w:val="0"/>
        <w:adjustRightInd w:val="0"/>
        <w:ind w:firstLine="567"/>
        <w:jc w:val="both"/>
        <w:rPr>
          <w:rFonts w:cs="Calibri"/>
          <w:sz w:val="28"/>
          <w:szCs w:val="28"/>
        </w:rPr>
      </w:pPr>
      <w:r w:rsidRPr="007708E3">
        <w:rPr>
          <w:rFonts w:cs="Calibri"/>
          <w:sz w:val="28"/>
          <w:szCs w:val="28"/>
        </w:rPr>
        <w:t>Принятие</w:t>
      </w:r>
      <w:r>
        <w:rPr>
          <w:rFonts w:cs="Calibri"/>
          <w:sz w:val="28"/>
          <w:szCs w:val="28"/>
        </w:rPr>
        <w:t xml:space="preserve"> муниципальной п</w:t>
      </w:r>
      <w:r w:rsidRPr="007708E3">
        <w:rPr>
          <w:rFonts w:cs="Calibri"/>
          <w:sz w:val="28"/>
          <w:szCs w:val="28"/>
        </w:rPr>
        <w:t>рограммы позволит обеспечить сохранение уважения к важнейшим событиям в истории России, укрепление нравственных ценностей, единства и дружбы народов, формирование уважительного отношения к трудовым и военным подвигам старшего поколения, а также ознаменование праздничных дней и памятных дат истории России</w:t>
      </w:r>
      <w:r>
        <w:rPr>
          <w:rFonts w:cs="Calibri"/>
          <w:sz w:val="28"/>
          <w:szCs w:val="28"/>
        </w:rPr>
        <w:t>,</w:t>
      </w:r>
      <w:r w:rsidRPr="007708E3">
        <w:rPr>
          <w:rFonts w:cs="Calibri"/>
          <w:sz w:val="28"/>
          <w:szCs w:val="28"/>
        </w:rPr>
        <w:t xml:space="preserve"> Кубани</w:t>
      </w:r>
      <w:r>
        <w:rPr>
          <w:rFonts w:cs="Calibri"/>
          <w:sz w:val="28"/>
          <w:szCs w:val="28"/>
        </w:rPr>
        <w:t xml:space="preserve"> и Белоглинского района</w:t>
      </w:r>
      <w:r w:rsidRPr="007708E3">
        <w:rPr>
          <w:rFonts w:cs="Calibri"/>
          <w:sz w:val="28"/>
          <w:szCs w:val="28"/>
        </w:rPr>
        <w:t>.</w:t>
      </w:r>
    </w:p>
    <w:p w:rsidR="001E43D3" w:rsidRPr="009E5F60" w:rsidRDefault="001E43D3" w:rsidP="001E43D3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</w:t>
      </w:r>
      <w:r w:rsidRPr="009E5F60">
        <w:rPr>
          <w:sz w:val="28"/>
          <w:szCs w:val="28"/>
          <w:lang w:eastAsia="en-US"/>
        </w:rPr>
        <w:t xml:space="preserve">ероприятия </w:t>
      </w:r>
      <w:r>
        <w:rPr>
          <w:sz w:val="28"/>
          <w:szCs w:val="28"/>
          <w:lang w:eastAsia="en-US"/>
        </w:rPr>
        <w:t>муниципальной</w:t>
      </w:r>
      <w:r w:rsidRPr="009E5F60">
        <w:rPr>
          <w:sz w:val="28"/>
          <w:szCs w:val="28"/>
          <w:lang w:eastAsia="en-US"/>
        </w:rPr>
        <w:t xml:space="preserve"> программы направлены на консолидацию общества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на основе идей патриотизма,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 xml:space="preserve">верности </w:t>
      </w:r>
      <w:r>
        <w:rPr>
          <w:sz w:val="28"/>
          <w:szCs w:val="28"/>
          <w:lang w:eastAsia="en-US"/>
        </w:rPr>
        <w:t>О</w:t>
      </w:r>
      <w:r w:rsidRPr="009E5F60">
        <w:rPr>
          <w:sz w:val="28"/>
          <w:szCs w:val="28"/>
          <w:lang w:eastAsia="en-US"/>
        </w:rPr>
        <w:t>течеству,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содействие росту национального самосознания,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духовно</w:t>
      </w:r>
      <w:r>
        <w:rPr>
          <w:sz w:val="28"/>
          <w:szCs w:val="28"/>
          <w:lang w:eastAsia="en-US"/>
        </w:rPr>
        <w:t xml:space="preserve"> – </w:t>
      </w:r>
      <w:r w:rsidRPr="009E5F60">
        <w:rPr>
          <w:sz w:val="28"/>
          <w:szCs w:val="28"/>
          <w:lang w:eastAsia="en-US"/>
        </w:rPr>
        <w:t>нравственному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культурному развитию граждан</w:t>
      </w:r>
      <w:r>
        <w:rPr>
          <w:sz w:val="28"/>
          <w:szCs w:val="28"/>
          <w:lang w:eastAsia="en-US"/>
        </w:rPr>
        <w:t xml:space="preserve"> района</w:t>
      </w:r>
      <w:r w:rsidRPr="009E5F60">
        <w:rPr>
          <w:sz w:val="28"/>
          <w:szCs w:val="28"/>
          <w:lang w:eastAsia="en-US"/>
        </w:rPr>
        <w:t>, реализаци</w:t>
      </w:r>
      <w:r>
        <w:rPr>
          <w:sz w:val="28"/>
          <w:szCs w:val="28"/>
          <w:lang w:eastAsia="en-US"/>
        </w:rPr>
        <w:t>ю п</w:t>
      </w:r>
      <w:r w:rsidRPr="009E5F60">
        <w:rPr>
          <w:sz w:val="28"/>
          <w:szCs w:val="28"/>
          <w:lang w:eastAsia="en-US"/>
        </w:rPr>
        <w:t>рав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свобод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граждан</w:t>
      </w:r>
      <w:r>
        <w:rPr>
          <w:sz w:val="28"/>
          <w:szCs w:val="28"/>
          <w:lang w:eastAsia="en-US"/>
        </w:rPr>
        <w:t xml:space="preserve">, </w:t>
      </w:r>
      <w:r w:rsidRPr="009E5F60">
        <w:rPr>
          <w:sz w:val="28"/>
          <w:szCs w:val="28"/>
          <w:lang w:eastAsia="en-US"/>
        </w:rPr>
        <w:t>развитие институтов гражданского общества, общественных объединений.</w:t>
      </w:r>
    </w:p>
    <w:p w:rsidR="001E43D3" w:rsidRDefault="001E43D3" w:rsidP="001E43D3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proofErr w:type="gramStart"/>
      <w:r>
        <w:rPr>
          <w:sz w:val="28"/>
          <w:szCs w:val="28"/>
          <w:lang w:eastAsia="en-US"/>
        </w:rPr>
        <w:t xml:space="preserve">В </w:t>
      </w:r>
      <w:r w:rsidRPr="009E5F60">
        <w:rPr>
          <w:sz w:val="28"/>
          <w:szCs w:val="28"/>
          <w:lang w:eastAsia="en-US"/>
        </w:rPr>
        <w:t>этой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связи, исходя из поставленной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муниципаль</w:t>
      </w:r>
      <w:r w:rsidRPr="009E5F60">
        <w:rPr>
          <w:sz w:val="28"/>
          <w:szCs w:val="28"/>
          <w:lang w:eastAsia="en-US"/>
        </w:rPr>
        <w:t>ной программе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цели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решаемых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>ё</w:t>
      </w:r>
      <w:r w:rsidRPr="009E5F60">
        <w:rPr>
          <w:sz w:val="28"/>
          <w:szCs w:val="28"/>
          <w:lang w:eastAsia="en-US"/>
        </w:rPr>
        <w:t xml:space="preserve"> рамках задач,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а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также обособленности,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приоритетности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 xml:space="preserve">и актуальности направлений реализации </w:t>
      </w:r>
      <w:r>
        <w:rPr>
          <w:sz w:val="28"/>
          <w:szCs w:val="28"/>
          <w:lang w:eastAsia="en-US"/>
        </w:rPr>
        <w:t>муниципаль</w:t>
      </w:r>
      <w:r w:rsidRPr="009E5F60">
        <w:rPr>
          <w:sz w:val="28"/>
          <w:szCs w:val="28"/>
          <w:lang w:eastAsia="en-US"/>
        </w:rPr>
        <w:t>ной программы, выделены соот</w:t>
      </w:r>
      <w:r>
        <w:rPr>
          <w:sz w:val="28"/>
          <w:szCs w:val="28"/>
          <w:lang w:eastAsia="en-US"/>
        </w:rPr>
        <w:t>ветствующие подпрограммы:</w:t>
      </w:r>
      <w:proofErr w:type="gramEnd"/>
    </w:p>
    <w:p w:rsidR="001E43D3" w:rsidRPr="008F729D" w:rsidRDefault="001E43D3" w:rsidP="001E43D3">
      <w:pPr>
        <w:spacing w:line="216" w:lineRule="auto"/>
        <w:ind w:firstLine="567"/>
        <w:rPr>
          <w:sz w:val="28"/>
          <w:szCs w:val="28"/>
        </w:rPr>
      </w:pPr>
      <w:r w:rsidRPr="008F729D">
        <w:rPr>
          <w:sz w:val="28"/>
          <w:szCs w:val="28"/>
        </w:rPr>
        <w:t xml:space="preserve">«Памятные календарные даты и </w:t>
      </w:r>
      <w:r>
        <w:rPr>
          <w:sz w:val="28"/>
          <w:szCs w:val="28"/>
        </w:rPr>
        <w:t>знаменательные события в Белоглинском сельском поселении Белоглинского района</w:t>
      </w:r>
      <w:r w:rsidRPr="008F729D">
        <w:rPr>
          <w:sz w:val="28"/>
          <w:szCs w:val="28"/>
        </w:rPr>
        <w:t>»;</w:t>
      </w:r>
    </w:p>
    <w:p w:rsidR="001E43D3" w:rsidRDefault="001E43D3" w:rsidP="001E43D3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F729D">
        <w:rPr>
          <w:sz w:val="28"/>
          <w:szCs w:val="28"/>
        </w:rPr>
        <w:t>«Гармонизация межнациональных отношений и укрепление единства рос</w:t>
      </w:r>
      <w:r>
        <w:rPr>
          <w:sz w:val="28"/>
          <w:szCs w:val="28"/>
        </w:rPr>
        <w:t>сийской нации</w:t>
      </w:r>
      <w:r w:rsidR="00912573"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32.2pt;margin-top:-68.2pt;width:15.7pt;height:19.5pt;z-index:251656704;mso-position-horizontal-relative:text;mso-position-vertical-relative:text" stroked="f">
            <v:textbox style="mso-next-textbox:#_x0000_s1026">
              <w:txbxContent>
                <w:p w:rsidR="00142D6B" w:rsidRDefault="00142D6B" w:rsidP="001E43D3">
                  <w:r>
                    <w:t>5</w:t>
                  </w:r>
                </w:p>
              </w:txbxContent>
            </v:textbox>
          </v:shape>
        </w:pict>
      </w:r>
      <w:r>
        <w:rPr>
          <w:sz w:val="28"/>
          <w:szCs w:val="28"/>
        </w:rPr>
        <w:t xml:space="preserve"> в Белоглинском сельском поселении Белоглинского района»;</w:t>
      </w:r>
    </w:p>
    <w:p w:rsidR="001E43D3" w:rsidRDefault="001E43D3" w:rsidP="001E43D3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8F729D">
        <w:rPr>
          <w:sz w:val="28"/>
          <w:szCs w:val="28"/>
        </w:rPr>
        <w:t>«</w:t>
      </w:r>
      <w:r w:rsidRPr="006E6986">
        <w:rPr>
          <w:sz w:val="28"/>
          <w:szCs w:val="28"/>
        </w:rPr>
        <w:t xml:space="preserve">Развитие территориального общественного самоуправления в Белоглинском </w:t>
      </w:r>
      <w:r w:rsidRPr="006E6986">
        <w:rPr>
          <w:sz w:val="28"/>
          <w:szCs w:val="28"/>
        </w:rPr>
        <w:lastRenderedPageBreak/>
        <w:t>сельском поселении Белоглинского района</w:t>
      </w:r>
      <w:r w:rsidRPr="008F729D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.</w:t>
      </w:r>
    </w:p>
    <w:p w:rsidR="001E43D3" w:rsidRDefault="001E43D3" w:rsidP="001E43D3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Pr="00E61A3B">
        <w:rPr>
          <w:sz w:val="28"/>
          <w:szCs w:val="28"/>
          <w:lang w:eastAsia="en-US"/>
        </w:rPr>
        <w:t>. Реализация</w:t>
      </w:r>
      <w:r>
        <w:rPr>
          <w:sz w:val="28"/>
          <w:szCs w:val="28"/>
          <w:lang w:eastAsia="en-US"/>
        </w:rPr>
        <w:t xml:space="preserve"> муниципальной п</w:t>
      </w:r>
      <w:r w:rsidRPr="00E61A3B">
        <w:rPr>
          <w:sz w:val="28"/>
          <w:szCs w:val="28"/>
          <w:lang w:eastAsia="en-US"/>
        </w:rPr>
        <w:t>рограм</w:t>
      </w:r>
      <w:r>
        <w:rPr>
          <w:sz w:val="28"/>
          <w:szCs w:val="28"/>
          <w:lang w:eastAsia="en-US"/>
        </w:rPr>
        <w:t xml:space="preserve">мы позволит создать условия для </w:t>
      </w:r>
      <w:r w:rsidRPr="00E61A3B">
        <w:rPr>
          <w:sz w:val="28"/>
          <w:szCs w:val="28"/>
          <w:lang w:eastAsia="en-US"/>
        </w:rPr>
        <w:t>поддержки инициатив общественных объединений, действующих на тер</w:t>
      </w:r>
      <w:r>
        <w:rPr>
          <w:sz w:val="28"/>
          <w:szCs w:val="28"/>
          <w:lang w:eastAsia="en-US"/>
        </w:rPr>
        <w:t xml:space="preserve">ритории Белоглинского сельского поселения </w:t>
      </w:r>
      <w:r w:rsidRPr="00E61A3B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Белоглинского района</w:t>
      </w:r>
      <w:r w:rsidRPr="00E61A3B">
        <w:rPr>
          <w:sz w:val="28"/>
          <w:szCs w:val="28"/>
          <w:lang w:eastAsia="en-US"/>
        </w:rPr>
        <w:t xml:space="preserve">, направленных </w:t>
      </w:r>
      <w:proofErr w:type="gramStart"/>
      <w:r w:rsidRPr="00E61A3B">
        <w:rPr>
          <w:sz w:val="28"/>
          <w:szCs w:val="28"/>
          <w:lang w:eastAsia="en-US"/>
        </w:rPr>
        <w:t>на</w:t>
      </w:r>
      <w:proofErr w:type="gramEnd"/>
      <w:r>
        <w:rPr>
          <w:sz w:val="28"/>
          <w:szCs w:val="28"/>
          <w:lang w:eastAsia="en-US"/>
        </w:rPr>
        <w:t>:</w:t>
      </w:r>
    </w:p>
    <w:p w:rsidR="001E43D3" w:rsidRDefault="001E43D3" w:rsidP="001E43D3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повышени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гражданской активности населения в решении социально значимых пр</w:t>
      </w:r>
      <w:r>
        <w:rPr>
          <w:sz w:val="28"/>
          <w:szCs w:val="28"/>
          <w:lang w:eastAsia="en-US"/>
        </w:rPr>
        <w:t xml:space="preserve">облем Белоглинского сельского поселения </w:t>
      </w:r>
      <w:r w:rsidRPr="00E61A3B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Белоглинского района,</w:t>
      </w:r>
      <w:r w:rsidRPr="00E61A3B">
        <w:rPr>
          <w:sz w:val="28"/>
          <w:szCs w:val="28"/>
          <w:lang w:eastAsia="en-US"/>
        </w:rPr>
        <w:t xml:space="preserve"> </w:t>
      </w:r>
    </w:p>
    <w:p w:rsidR="001E43D3" w:rsidRDefault="001E43D3" w:rsidP="001E43D3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 xml:space="preserve"> содействи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формированию и укреплению институтов гражданского общества</w:t>
      </w:r>
      <w:r>
        <w:rPr>
          <w:sz w:val="28"/>
          <w:szCs w:val="28"/>
          <w:lang w:eastAsia="en-US"/>
        </w:rPr>
        <w:t>,</w:t>
      </w:r>
      <w:r w:rsidRPr="00E61A3B">
        <w:rPr>
          <w:sz w:val="28"/>
          <w:szCs w:val="28"/>
          <w:lang w:eastAsia="en-US"/>
        </w:rPr>
        <w:t xml:space="preserve"> </w:t>
      </w:r>
    </w:p>
    <w:p w:rsidR="001E43D3" w:rsidRDefault="001E43D3" w:rsidP="001E43D3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создани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условий для</w:t>
      </w:r>
      <w:r>
        <w:rPr>
          <w:sz w:val="28"/>
          <w:szCs w:val="28"/>
          <w:lang w:eastAsia="en-US"/>
        </w:rPr>
        <w:t xml:space="preserve"> взаимодействия органов местного</w:t>
      </w:r>
      <w:r w:rsidRPr="00E61A3B">
        <w:rPr>
          <w:sz w:val="28"/>
          <w:szCs w:val="28"/>
          <w:lang w:eastAsia="en-US"/>
        </w:rPr>
        <w:t xml:space="preserve"> самоуправле</w:t>
      </w:r>
      <w:r>
        <w:rPr>
          <w:sz w:val="28"/>
          <w:szCs w:val="28"/>
          <w:lang w:eastAsia="en-US"/>
        </w:rPr>
        <w:t>ния Белоглинского сельского поселения Белоглинского района</w:t>
      </w:r>
      <w:r w:rsidRPr="00E61A3B">
        <w:rPr>
          <w:sz w:val="28"/>
          <w:szCs w:val="28"/>
          <w:lang w:eastAsia="en-US"/>
        </w:rPr>
        <w:t xml:space="preserve"> и общественных объединений в целях достижения общественного согла</w:t>
      </w:r>
      <w:r>
        <w:rPr>
          <w:sz w:val="28"/>
          <w:szCs w:val="28"/>
          <w:lang w:eastAsia="en-US"/>
        </w:rPr>
        <w:t>сия</w:t>
      </w:r>
    </w:p>
    <w:p w:rsidR="001E43D3" w:rsidRPr="00E61A3B" w:rsidRDefault="001E43D3" w:rsidP="001E43D3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уменьшени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социальной напряженности, роста стабильно</w:t>
      </w:r>
      <w:r>
        <w:rPr>
          <w:sz w:val="28"/>
          <w:szCs w:val="28"/>
          <w:lang w:eastAsia="en-US"/>
        </w:rPr>
        <w:t xml:space="preserve">сти населения Белоглинского сельского поселения </w:t>
      </w:r>
      <w:r w:rsidRPr="00E61A3B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Белоглинского района</w:t>
      </w:r>
      <w:r w:rsidRPr="00E61A3B">
        <w:rPr>
          <w:sz w:val="28"/>
          <w:szCs w:val="28"/>
          <w:lang w:eastAsia="en-US"/>
        </w:rPr>
        <w:t>.</w:t>
      </w:r>
    </w:p>
    <w:p w:rsidR="001E43D3" w:rsidRDefault="001E43D3" w:rsidP="001E43D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746321">
        <w:rPr>
          <w:color w:val="000000"/>
          <w:sz w:val="28"/>
          <w:szCs w:val="28"/>
        </w:rPr>
        <w:t>поддержк</w:t>
      </w:r>
      <w:r>
        <w:rPr>
          <w:color w:val="000000"/>
          <w:sz w:val="28"/>
          <w:szCs w:val="28"/>
        </w:rPr>
        <w:t>у</w:t>
      </w:r>
      <w:r w:rsidRPr="00746321">
        <w:rPr>
          <w:color w:val="000000"/>
          <w:sz w:val="28"/>
          <w:szCs w:val="28"/>
        </w:rPr>
        <w:t xml:space="preserve"> общественных инициатив общественных объединений, направленных на</w:t>
      </w:r>
      <w:r>
        <w:rPr>
          <w:color w:val="000000"/>
          <w:sz w:val="28"/>
          <w:szCs w:val="28"/>
        </w:rPr>
        <w:t xml:space="preserve"> </w:t>
      </w:r>
      <w:r w:rsidRPr="00746321">
        <w:rPr>
          <w:color w:val="000000"/>
          <w:sz w:val="28"/>
          <w:szCs w:val="28"/>
        </w:rPr>
        <w:t>формирование общероссийской государственной идентичности и раннего предупреждения конфлик</w:t>
      </w:r>
      <w:r>
        <w:rPr>
          <w:color w:val="000000"/>
          <w:sz w:val="28"/>
          <w:szCs w:val="28"/>
        </w:rPr>
        <w:t>тов в Белоглинском сельском поселении Белоглинского района;</w:t>
      </w:r>
    </w:p>
    <w:p w:rsidR="001E43D3" w:rsidRPr="00E61A3B" w:rsidRDefault="001E43D3" w:rsidP="001E43D3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46321">
        <w:rPr>
          <w:color w:val="000000"/>
          <w:sz w:val="28"/>
          <w:szCs w:val="28"/>
        </w:rPr>
        <w:t>формирование позитивного имиджа</w:t>
      </w:r>
      <w:r>
        <w:rPr>
          <w:color w:val="000000"/>
          <w:sz w:val="28"/>
          <w:szCs w:val="28"/>
        </w:rPr>
        <w:t xml:space="preserve"> Белоглинского района</w:t>
      </w:r>
      <w:r w:rsidRPr="00746321">
        <w:rPr>
          <w:color w:val="000000"/>
          <w:sz w:val="28"/>
          <w:szCs w:val="28"/>
        </w:rPr>
        <w:t>, как комфорт</w:t>
      </w:r>
      <w:r>
        <w:rPr>
          <w:color w:val="000000"/>
          <w:sz w:val="28"/>
          <w:szCs w:val="28"/>
        </w:rPr>
        <w:t xml:space="preserve">ного для проживания и отдыха граждан, </w:t>
      </w:r>
      <w:r w:rsidRPr="00746321">
        <w:rPr>
          <w:color w:val="000000"/>
          <w:sz w:val="28"/>
          <w:szCs w:val="28"/>
        </w:rPr>
        <w:t xml:space="preserve">представителей любой национальности и </w:t>
      </w:r>
      <w:proofErr w:type="spellStart"/>
      <w:r w:rsidRPr="00746321">
        <w:rPr>
          <w:color w:val="000000"/>
          <w:sz w:val="28"/>
          <w:szCs w:val="28"/>
        </w:rPr>
        <w:t>конфессии</w:t>
      </w:r>
      <w:proofErr w:type="spellEnd"/>
      <w:r>
        <w:rPr>
          <w:color w:val="000000"/>
          <w:sz w:val="28"/>
          <w:szCs w:val="28"/>
        </w:rPr>
        <w:t>.</w:t>
      </w:r>
    </w:p>
    <w:p w:rsidR="001E43D3" w:rsidRPr="00E61A3B" w:rsidRDefault="001E43D3" w:rsidP="001E43D3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</w:p>
    <w:p w:rsidR="001E43D3" w:rsidRPr="00137704" w:rsidRDefault="001E43D3" w:rsidP="001E43D3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shd w:val="clear" w:color="auto" w:fill="FFFFFF"/>
        </w:rPr>
      </w:pPr>
      <w:r w:rsidRPr="00137704">
        <w:rPr>
          <w:b/>
          <w:sz w:val="28"/>
          <w:szCs w:val="28"/>
          <w:lang w:eastAsia="en-US"/>
        </w:rPr>
        <w:t>2.</w:t>
      </w:r>
      <w:r w:rsidRPr="00137704">
        <w:rPr>
          <w:b/>
          <w:sz w:val="28"/>
          <w:szCs w:val="28"/>
          <w:shd w:val="clear" w:color="auto" w:fill="FFFFFF"/>
        </w:rPr>
        <w:t xml:space="preserve"> Цели, задачи и целевые показатели, сроки и этапы реализации </w:t>
      </w:r>
    </w:p>
    <w:p w:rsidR="001E43D3" w:rsidRPr="00137704" w:rsidRDefault="001E43D3" w:rsidP="001E43D3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lang w:eastAsia="en-US"/>
        </w:rPr>
      </w:pPr>
      <w:r w:rsidRPr="00137704">
        <w:rPr>
          <w:b/>
          <w:sz w:val="28"/>
          <w:szCs w:val="28"/>
        </w:rPr>
        <w:t>муниципальной</w:t>
      </w:r>
      <w:r w:rsidRPr="00137704">
        <w:rPr>
          <w:b/>
          <w:sz w:val="28"/>
          <w:szCs w:val="28"/>
          <w:shd w:val="clear" w:color="auto" w:fill="FFFFFF"/>
        </w:rPr>
        <w:t xml:space="preserve"> программы</w:t>
      </w:r>
    </w:p>
    <w:p w:rsidR="001E43D3" w:rsidRPr="00E61A3B" w:rsidRDefault="001E43D3" w:rsidP="001E43D3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1E43D3" w:rsidRPr="00E61A3B" w:rsidRDefault="001E43D3" w:rsidP="001E43D3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Pr="00E61A3B">
        <w:rPr>
          <w:sz w:val="28"/>
          <w:szCs w:val="28"/>
          <w:lang w:eastAsia="en-US"/>
        </w:rPr>
        <w:t xml:space="preserve">. Основная цель </w:t>
      </w:r>
      <w:r>
        <w:rPr>
          <w:sz w:val="28"/>
          <w:szCs w:val="28"/>
          <w:lang w:eastAsia="en-US"/>
        </w:rPr>
        <w:t>муниципальной п</w:t>
      </w:r>
      <w:r w:rsidRPr="00E61A3B">
        <w:rPr>
          <w:sz w:val="28"/>
          <w:szCs w:val="28"/>
          <w:lang w:eastAsia="en-US"/>
        </w:rPr>
        <w:t>рограммы состоит</w:t>
      </w:r>
      <w:r>
        <w:rPr>
          <w:sz w:val="28"/>
          <w:szCs w:val="28"/>
          <w:lang w:eastAsia="en-US"/>
        </w:rPr>
        <w:t xml:space="preserve"> в </w:t>
      </w:r>
      <w:r w:rsidRPr="00E61A3B">
        <w:rPr>
          <w:sz w:val="28"/>
          <w:szCs w:val="28"/>
          <w:lang w:eastAsia="en-US"/>
        </w:rPr>
        <w:t>становлени</w:t>
      </w:r>
      <w:r>
        <w:rPr>
          <w:sz w:val="28"/>
          <w:szCs w:val="28"/>
          <w:lang w:eastAsia="en-US"/>
        </w:rPr>
        <w:t xml:space="preserve">и и </w:t>
      </w:r>
      <w:r w:rsidRPr="00E61A3B">
        <w:rPr>
          <w:sz w:val="28"/>
          <w:szCs w:val="28"/>
          <w:lang w:eastAsia="en-US"/>
        </w:rPr>
        <w:t>развити</w:t>
      </w:r>
      <w:r>
        <w:rPr>
          <w:sz w:val="28"/>
          <w:szCs w:val="28"/>
          <w:lang w:eastAsia="en-US"/>
        </w:rPr>
        <w:t xml:space="preserve">и </w:t>
      </w:r>
      <w:r w:rsidRPr="00E61A3B">
        <w:rPr>
          <w:sz w:val="28"/>
          <w:szCs w:val="28"/>
          <w:lang w:eastAsia="en-US"/>
        </w:rPr>
        <w:t>гражданского обще</w:t>
      </w:r>
      <w:r>
        <w:rPr>
          <w:sz w:val="28"/>
          <w:szCs w:val="28"/>
          <w:lang w:eastAsia="en-US"/>
        </w:rPr>
        <w:t>ства в Белоглинском сельском поселении</w:t>
      </w:r>
      <w:r w:rsidRPr="00E61A3B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Белоглинского района, в </w:t>
      </w:r>
      <w:r w:rsidRPr="00E61A3B">
        <w:rPr>
          <w:sz w:val="28"/>
          <w:szCs w:val="28"/>
          <w:lang w:eastAsia="en-US"/>
        </w:rPr>
        <w:t>обеспечени</w:t>
      </w:r>
      <w:r>
        <w:rPr>
          <w:sz w:val="28"/>
          <w:szCs w:val="28"/>
          <w:lang w:eastAsia="en-US"/>
        </w:rPr>
        <w:t>и</w:t>
      </w:r>
      <w:r w:rsidRPr="00E61A3B">
        <w:rPr>
          <w:sz w:val="28"/>
          <w:szCs w:val="28"/>
          <w:lang w:eastAsia="en-US"/>
        </w:rPr>
        <w:t xml:space="preserve"> социальной и политической стабильности</w:t>
      </w:r>
      <w:r>
        <w:rPr>
          <w:sz w:val="28"/>
          <w:szCs w:val="28"/>
          <w:lang w:eastAsia="en-US"/>
        </w:rPr>
        <w:t>, гармонизации  межнациональных и межконфессиональных отношений в Белоглинском сельском поселении Белоглинского района</w:t>
      </w:r>
      <w:r w:rsidRPr="00E61A3B">
        <w:rPr>
          <w:sz w:val="28"/>
          <w:szCs w:val="28"/>
          <w:lang w:eastAsia="en-US"/>
        </w:rPr>
        <w:t>.</w:t>
      </w:r>
    </w:p>
    <w:p w:rsidR="001E43D3" w:rsidRDefault="001E43D3" w:rsidP="001E43D3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Pr="00E61A3B">
        <w:rPr>
          <w:sz w:val="28"/>
          <w:szCs w:val="28"/>
          <w:lang w:eastAsia="en-US"/>
        </w:rPr>
        <w:t>. Для достижения этой цели предусматривается решение следующих задач:</w:t>
      </w:r>
    </w:p>
    <w:p w:rsidR="001E43D3" w:rsidRDefault="001E43D3" w:rsidP="001E43D3">
      <w:pPr>
        <w:widowControl w:val="0"/>
        <w:autoSpaceDE w:val="0"/>
        <w:autoSpaceDN w:val="0"/>
        <w:adjustRightInd w:val="0"/>
        <w:spacing w:line="24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 С</w:t>
      </w:r>
      <w:r w:rsidRPr="00865AE9">
        <w:rPr>
          <w:sz w:val="28"/>
          <w:szCs w:val="28"/>
        </w:rPr>
        <w:t>оздание эффективной системы взаимодействия между органами  местного самоуправ</w:t>
      </w:r>
      <w:r>
        <w:rPr>
          <w:sz w:val="28"/>
          <w:szCs w:val="28"/>
        </w:rPr>
        <w:t>ления Белоглинского сельского поселения</w:t>
      </w:r>
      <w:r w:rsidRPr="00865AE9">
        <w:rPr>
          <w:sz w:val="28"/>
          <w:szCs w:val="28"/>
        </w:rPr>
        <w:t xml:space="preserve"> </w:t>
      </w:r>
      <w:r>
        <w:rPr>
          <w:sz w:val="28"/>
          <w:szCs w:val="28"/>
        </w:rPr>
        <w:t>Белоглинского района, социально</w:t>
      </w:r>
      <w:r w:rsidRPr="00865AE9">
        <w:rPr>
          <w:sz w:val="28"/>
          <w:szCs w:val="28"/>
        </w:rPr>
        <w:t xml:space="preserve"> ориентированными некоммерческими организациями, содействие развитию институтов гражданского общества и укреплению единства российской на</w:t>
      </w:r>
      <w:r>
        <w:rPr>
          <w:sz w:val="28"/>
          <w:szCs w:val="28"/>
        </w:rPr>
        <w:t>ции в Белоглинском сельском поселении</w:t>
      </w:r>
      <w:r w:rsidRPr="00865AE9">
        <w:rPr>
          <w:sz w:val="28"/>
          <w:szCs w:val="28"/>
        </w:rPr>
        <w:t xml:space="preserve"> </w:t>
      </w:r>
      <w:r>
        <w:rPr>
          <w:sz w:val="28"/>
          <w:szCs w:val="28"/>
        </w:rPr>
        <w:t>Белоглинского района.</w:t>
      </w:r>
    </w:p>
    <w:p w:rsidR="001E43D3" w:rsidRDefault="001E43D3" w:rsidP="001E43D3">
      <w:pPr>
        <w:widowControl w:val="0"/>
        <w:autoSpaceDE w:val="0"/>
        <w:autoSpaceDN w:val="0"/>
        <w:adjustRightInd w:val="0"/>
        <w:spacing w:line="24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 С</w:t>
      </w:r>
      <w:r w:rsidRPr="00865AE9">
        <w:rPr>
          <w:sz w:val="28"/>
          <w:szCs w:val="28"/>
        </w:rPr>
        <w:t>охранение и преумножение духовного потенциала настоящего и будущего поколения</w:t>
      </w:r>
      <w:r>
        <w:rPr>
          <w:sz w:val="28"/>
          <w:szCs w:val="28"/>
        </w:rPr>
        <w:t xml:space="preserve">, </w:t>
      </w:r>
      <w:r w:rsidRPr="00865AE9">
        <w:rPr>
          <w:sz w:val="28"/>
          <w:szCs w:val="28"/>
        </w:rPr>
        <w:t>признание заслуг трудовой и общественной деятельности</w:t>
      </w:r>
      <w:r>
        <w:rPr>
          <w:sz w:val="28"/>
          <w:szCs w:val="28"/>
        </w:rPr>
        <w:t xml:space="preserve"> граждан, </w:t>
      </w:r>
      <w:r w:rsidRPr="00865AE9">
        <w:rPr>
          <w:sz w:val="28"/>
          <w:szCs w:val="28"/>
        </w:rPr>
        <w:t>воспитание гражданского патриотизма</w:t>
      </w:r>
      <w:r>
        <w:rPr>
          <w:sz w:val="28"/>
          <w:szCs w:val="28"/>
        </w:rPr>
        <w:t xml:space="preserve">, </w:t>
      </w:r>
      <w:r w:rsidRPr="00865AE9">
        <w:rPr>
          <w:sz w:val="28"/>
          <w:szCs w:val="28"/>
        </w:rPr>
        <w:t>увековечение памяти погибших при исполнении воинского и гражданского долга</w:t>
      </w:r>
      <w:r>
        <w:rPr>
          <w:sz w:val="28"/>
          <w:szCs w:val="28"/>
        </w:rPr>
        <w:t xml:space="preserve">, </w:t>
      </w:r>
      <w:r w:rsidRPr="00865AE9">
        <w:rPr>
          <w:sz w:val="28"/>
          <w:szCs w:val="28"/>
        </w:rPr>
        <w:t>подготовка и проведение</w:t>
      </w:r>
      <w:r>
        <w:rPr>
          <w:sz w:val="28"/>
          <w:szCs w:val="28"/>
        </w:rPr>
        <w:t xml:space="preserve"> на высоком уровне </w:t>
      </w:r>
      <w:r w:rsidRPr="00865AE9">
        <w:rPr>
          <w:sz w:val="28"/>
          <w:szCs w:val="28"/>
        </w:rPr>
        <w:t xml:space="preserve"> торжественных праздничных мероприятий</w:t>
      </w:r>
      <w:r>
        <w:rPr>
          <w:sz w:val="28"/>
          <w:szCs w:val="28"/>
        </w:rPr>
        <w:t>;</w:t>
      </w:r>
    </w:p>
    <w:p w:rsidR="001E43D3" w:rsidRPr="007606D8" w:rsidRDefault="001E43D3" w:rsidP="001E43D3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 С</w:t>
      </w:r>
      <w:r w:rsidRPr="007606D8">
        <w:rPr>
          <w:rFonts w:ascii="Times New Roman" w:hAnsi="Times New Roman" w:cs="Times New Roman"/>
          <w:sz w:val="28"/>
          <w:szCs w:val="28"/>
        </w:rPr>
        <w:t xml:space="preserve">оздание системы взаимодействия органов местного самоуправления и органов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</w:t>
      </w:r>
      <w:r w:rsidRPr="007606D8">
        <w:rPr>
          <w:rFonts w:ascii="Times New Roman" w:hAnsi="Times New Roman" w:cs="Times New Roman"/>
          <w:sz w:val="28"/>
          <w:szCs w:val="28"/>
        </w:rPr>
        <w:t xml:space="preserve"> по вопросам местного значения;   </w:t>
      </w:r>
    </w:p>
    <w:p w:rsidR="001E43D3" w:rsidRDefault="001E43D3" w:rsidP="001E43D3">
      <w:pPr>
        <w:ind w:firstLine="709"/>
        <w:jc w:val="both"/>
        <w:rPr>
          <w:sz w:val="28"/>
          <w:szCs w:val="28"/>
        </w:rPr>
      </w:pPr>
      <w:r w:rsidRPr="007606D8">
        <w:rPr>
          <w:sz w:val="28"/>
          <w:szCs w:val="28"/>
        </w:rPr>
        <w:t>создание условий для включения жителей в</w:t>
      </w:r>
      <w:r>
        <w:rPr>
          <w:sz w:val="28"/>
          <w:szCs w:val="28"/>
        </w:rPr>
        <w:t xml:space="preserve"> </w:t>
      </w:r>
      <w:r w:rsidRPr="007606D8">
        <w:rPr>
          <w:sz w:val="28"/>
          <w:szCs w:val="28"/>
        </w:rPr>
        <w:t xml:space="preserve">процессы развития и </w:t>
      </w:r>
      <w:r>
        <w:rPr>
          <w:sz w:val="28"/>
          <w:szCs w:val="28"/>
        </w:rPr>
        <w:t xml:space="preserve">укрепления </w:t>
      </w:r>
      <w:r w:rsidRPr="007606D8">
        <w:rPr>
          <w:sz w:val="28"/>
          <w:szCs w:val="28"/>
        </w:rPr>
        <w:t xml:space="preserve">территориального общественного </w:t>
      </w:r>
      <w:r>
        <w:rPr>
          <w:sz w:val="28"/>
          <w:szCs w:val="28"/>
        </w:rPr>
        <w:t>с</w:t>
      </w:r>
      <w:r w:rsidRPr="007606D8">
        <w:rPr>
          <w:sz w:val="28"/>
          <w:szCs w:val="28"/>
        </w:rPr>
        <w:t xml:space="preserve">амоуправления  </w:t>
      </w:r>
      <w:r>
        <w:rPr>
          <w:sz w:val="28"/>
          <w:szCs w:val="28"/>
        </w:rPr>
        <w:t>в Белоглинском</w:t>
      </w:r>
      <w:r w:rsidRPr="007871C2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м</w:t>
      </w:r>
      <w:r w:rsidRPr="007871C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7871C2">
        <w:rPr>
          <w:sz w:val="28"/>
          <w:szCs w:val="28"/>
        </w:rPr>
        <w:t xml:space="preserve"> Белоглинского района</w:t>
      </w:r>
      <w:r>
        <w:rPr>
          <w:sz w:val="28"/>
          <w:szCs w:val="28"/>
        </w:rPr>
        <w:t>.</w:t>
      </w:r>
    </w:p>
    <w:p w:rsidR="001E43D3" w:rsidRDefault="001E43D3" w:rsidP="001E43D3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Pr="00E61A3B">
        <w:rPr>
          <w:sz w:val="28"/>
          <w:szCs w:val="28"/>
          <w:lang w:eastAsia="en-US"/>
        </w:rPr>
        <w:t xml:space="preserve">. Сроки реализации </w:t>
      </w:r>
      <w:r>
        <w:rPr>
          <w:sz w:val="28"/>
          <w:szCs w:val="28"/>
          <w:lang w:eastAsia="en-US"/>
        </w:rPr>
        <w:t>муниципальной п</w:t>
      </w:r>
      <w:r w:rsidRPr="00E61A3B">
        <w:rPr>
          <w:sz w:val="28"/>
          <w:szCs w:val="28"/>
          <w:lang w:eastAsia="en-US"/>
        </w:rPr>
        <w:t xml:space="preserve">рограммы для достижения указанных </w:t>
      </w:r>
      <w:r w:rsidRPr="00E61A3B">
        <w:rPr>
          <w:sz w:val="28"/>
          <w:szCs w:val="28"/>
          <w:lang w:eastAsia="en-US"/>
        </w:rPr>
        <w:lastRenderedPageBreak/>
        <w:t>целей и задач: 201</w:t>
      </w:r>
      <w:r>
        <w:rPr>
          <w:sz w:val="28"/>
          <w:szCs w:val="28"/>
          <w:lang w:eastAsia="en-US"/>
        </w:rPr>
        <w:t xml:space="preserve">6– </w:t>
      </w:r>
      <w:r w:rsidRPr="00E61A3B">
        <w:rPr>
          <w:sz w:val="28"/>
          <w:szCs w:val="28"/>
          <w:lang w:eastAsia="en-US"/>
        </w:rPr>
        <w:t>20</w:t>
      </w:r>
      <w:r>
        <w:rPr>
          <w:sz w:val="28"/>
          <w:szCs w:val="28"/>
          <w:lang w:eastAsia="en-US"/>
        </w:rPr>
        <w:t>20</w:t>
      </w:r>
      <w:r w:rsidRPr="00E61A3B">
        <w:rPr>
          <w:sz w:val="28"/>
          <w:szCs w:val="28"/>
          <w:lang w:eastAsia="en-US"/>
        </w:rPr>
        <w:t xml:space="preserve"> годы.</w:t>
      </w:r>
    </w:p>
    <w:p w:rsidR="001E43D3" w:rsidRDefault="001E43D3" w:rsidP="001E43D3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A0E54">
        <w:rPr>
          <w:sz w:val="28"/>
          <w:szCs w:val="28"/>
        </w:rPr>
        <w:t xml:space="preserve">Цели, задачи и </w:t>
      </w:r>
      <w:r>
        <w:rPr>
          <w:sz w:val="28"/>
          <w:szCs w:val="28"/>
        </w:rPr>
        <w:t xml:space="preserve">целевые показатели </w:t>
      </w:r>
      <w:r w:rsidRPr="001A0E54">
        <w:rPr>
          <w:sz w:val="28"/>
          <w:szCs w:val="28"/>
        </w:rPr>
        <w:t xml:space="preserve">программы </w:t>
      </w:r>
      <w:r>
        <w:rPr>
          <w:sz w:val="28"/>
          <w:szCs w:val="28"/>
        </w:rPr>
        <w:t>изложены в таблице № 1 к муниципальной программе:</w:t>
      </w:r>
    </w:p>
    <w:p w:rsidR="001E43D3" w:rsidRDefault="001E43D3" w:rsidP="001E43D3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</w:p>
    <w:p w:rsidR="001E43D3" w:rsidRDefault="001E43D3" w:rsidP="001E43D3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shd w:val="clear" w:color="auto" w:fill="FFFFFF"/>
        </w:rPr>
      </w:pPr>
      <w:bookmarkStart w:id="1" w:name="Par118"/>
      <w:bookmarkEnd w:id="1"/>
      <w:r w:rsidRPr="00137704">
        <w:rPr>
          <w:b/>
          <w:sz w:val="28"/>
          <w:szCs w:val="28"/>
          <w:shd w:val="clear" w:color="auto" w:fill="FFFFFF"/>
        </w:rPr>
        <w:t>3. Перечень и краткое описание подпрограмм</w:t>
      </w:r>
      <w:r>
        <w:rPr>
          <w:b/>
          <w:sz w:val="28"/>
          <w:szCs w:val="28"/>
          <w:shd w:val="clear" w:color="auto" w:fill="FFFFFF"/>
        </w:rPr>
        <w:t xml:space="preserve"> </w:t>
      </w:r>
      <w:r w:rsidRPr="00137704">
        <w:rPr>
          <w:b/>
          <w:sz w:val="28"/>
          <w:szCs w:val="28"/>
          <w:shd w:val="clear" w:color="auto" w:fill="FFFFFF"/>
        </w:rPr>
        <w:t xml:space="preserve">и основных </w:t>
      </w:r>
    </w:p>
    <w:p w:rsidR="001E43D3" w:rsidRDefault="001E43D3" w:rsidP="001E43D3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shd w:val="clear" w:color="auto" w:fill="FFFFFF"/>
        </w:rPr>
      </w:pPr>
      <w:r w:rsidRPr="00137704">
        <w:rPr>
          <w:b/>
          <w:sz w:val="28"/>
          <w:szCs w:val="28"/>
          <w:shd w:val="clear" w:color="auto" w:fill="FFFFFF"/>
        </w:rPr>
        <w:t xml:space="preserve">мероприятий муниципальной программы </w:t>
      </w:r>
    </w:p>
    <w:p w:rsidR="001E43D3" w:rsidRPr="00E61A3B" w:rsidRDefault="001E43D3" w:rsidP="001E43D3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1E43D3" w:rsidRPr="004D48B7" w:rsidRDefault="001E43D3" w:rsidP="001E43D3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Муниципальная</w:t>
      </w:r>
      <w:r w:rsidRPr="004D48B7">
        <w:rPr>
          <w:sz w:val="28"/>
          <w:szCs w:val="28"/>
          <w:lang w:eastAsia="en-US"/>
        </w:rPr>
        <w:t xml:space="preserve"> программа включает</w:t>
      </w:r>
      <w:r>
        <w:rPr>
          <w:sz w:val="28"/>
          <w:szCs w:val="28"/>
          <w:lang w:eastAsia="en-US"/>
        </w:rPr>
        <w:t xml:space="preserve"> 3 </w:t>
      </w:r>
      <w:r w:rsidRPr="004D48B7">
        <w:rPr>
          <w:sz w:val="28"/>
          <w:szCs w:val="28"/>
          <w:lang w:eastAsia="en-US"/>
        </w:rPr>
        <w:t>подпрограмм</w:t>
      </w:r>
      <w:r>
        <w:rPr>
          <w:sz w:val="28"/>
          <w:szCs w:val="28"/>
          <w:lang w:eastAsia="en-US"/>
        </w:rPr>
        <w:t>ы</w:t>
      </w:r>
      <w:r w:rsidRPr="004D48B7">
        <w:rPr>
          <w:sz w:val="28"/>
          <w:szCs w:val="28"/>
          <w:lang w:eastAsia="en-US"/>
        </w:rPr>
        <w:t>,</w:t>
      </w:r>
      <w:r>
        <w:rPr>
          <w:sz w:val="28"/>
          <w:szCs w:val="28"/>
          <w:lang w:eastAsia="en-US"/>
        </w:rPr>
        <w:t xml:space="preserve"> </w:t>
      </w:r>
      <w:proofErr w:type="gramStart"/>
      <w:r w:rsidRPr="004D48B7">
        <w:rPr>
          <w:sz w:val="28"/>
          <w:szCs w:val="28"/>
          <w:lang w:eastAsia="en-US"/>
        </w:rPr>
        <w:t>содержащих</w:t>
      </w:r>
      <w:proofErr w:type="gramEnd"/>
      <w:r w:rsidRPr="004D48B7">
        <w:rPr>
          <w:sz w:val="28"/>
          <w:szCs w:val="28"/>
          <w:lang w:eastAsia="en-US"/>
        </w:rPr>
        <w:t xml:space="preserve"> взаимоувязанные по целям,</w:t>
      </w:r>
      <w:r>
        <w:rPr>
          <w:sz w:val="28"/>
          <w:szCs w:val="28"/>
          <w:lang w:eastAsia="en-US"/>
        </w:rPr>
        <w:t xml:space="preserve"> </w:t>
      </w:r>
      <w:r w:rsidRPr="004D48B7">
        <w:rPr>
          <w:sz w:val="28"/>
          <w:szCs w:val="28"/>
          <w:lang w:eastAsia="en-US"/>
        </w:rPr>
        <w:t>срокам</w:t>
      </w:r>
      <w:r>
        <w:rPr>
          <w:sz w:val="28"/>
          <w:szCs w:val="28"/>
          <w:lang w:eastAsia="en-US"/>
        </w:rPr>
        <w:t xml:space="preserve"> </w:t>
      </w:r>
      <w:r w:rsidRPr="004D48B7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4D48B7">
        <w:rPr>
          <w:sz w:val="28"/>
          <w:szCs w:val="28"/>
          <w:lang w:eastAsia="en-US"/>
        </w:rPr>
        <w:t>ресурсному обеспечению мероприятия.</w:t>
      </w:r>
    </w:p>
    <w:p w:rsidR="001E43D3" w:rsidRPr="00C97F46" w:rsidRDefault="001E43D3" w:rsidP="001E43D3">
      <w:pPr>
        <w:spacing w:line="240" w:lineRule="atLeast"/>
        <w:ind w:firstLine="567"/>
        <w:jc w:val="both"/>
        <w:rPr>
          <w:sz w:val="28"/>
          <w:szCs w:val="28"/>
        </w:rPr>
      </w:pPr>
      <w:r w:rsidRPr="004D48B7">
        <w:rPr>
          <w:sz w:val="28"/>
          <w:szCs w:val="28"/>
          <w:lang w:eastAsia="en-US"/>
        </w:rPr>
        <w:t>1.</w:t>
      </w:r>
      <w:r>
        <w:rPr>
          <w:sz w:val="28"/>
          <w:szCs w:val="28"/>
          <w:lang w:eastAsia="en-US"/>
        </w:rPr>
        <w:t xml:space="preserve"> </w:t>
      </w:r>
      <w:r w:rsidRPr="00F73BFD">
        <w:rPr>
          <w:sz w:val="28"/>
          <w:szCs w:val="28"/>
          <w:lang w:eastAsia="en-US"/>
        </w:rPr>
        <w:t xml:space="preserve">Подпрограмма </w:t>
      </w:r>
      <w:r w:rsidRPr="00F73BFD">
        <w:rPr>
          <w:sz w:val="28"/>
          <w:szCs w:val="28"/>
        </w:rPr>
        <w:t>«</w:t>
      </w:r>
      <w:r w:rsidRPr="00C97F46">
        <w:rPr>
          <w:sz w:val="28"/>
          <w:szCs w:val="28"/>
        </w:rPr>
        <w:t>Памятные календарные даты и знаменательные события</w:t>
      </w:r>
      <w:r>
        <w:rPr>
          <w:sz w:val="28"/>
          <w:szCs w:val="28"/>
        </w:rPr>
        <w:t xml:space="preserve"> Белоглинского сельского поселения</w:t>
      </w:r>
      <w:r w:rsidRPr="00C97F46">
        <w:rPr>
          <w:sz w:val="28"/>
          <w:szCs w:val="28"/>
        </w:rPr>
        <w:t xml:space="preserve"> </w:t>
      </w:r>
      <w:r>
        <w:rPr>
          <w:sz w:val="28"/>
          <w:szCs w:val="28"/>
        </w:rPr>
        <w:t>Белоглинского района»</w:t>
      </w:r>
      <w:r w:rsidRPr="00C97F46"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>(приложение к муниципальной программе № 1).</w:t>
      </w:r>
    </w:p>
    <w:p w:rsidR="001E43D3" w:rsidRPr="00C97F46" w:rsidRDefault="001E43D3" w:rsidP="001E43D3">
      <w:pPr>
        <w:autoSpaceDE w:val="0"/>
        <w:autoSpaceDN w:val="0"/>
        <w:adjustRightInd w:val="0"/>
        <w:spacing w:line="240" w:lineRule="atLeast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Мероприятия подпрограммы нацелены на </w:t>
      </w:r>
      <w:r w:rsidRPr="00C97F46">
        <w:rPr>
          <w:sz w:val="28"/>
          <w:szCs w:val="28"/>
          <w:lang w:eastAsia="en-US"/>
        </w:rPr>
        <w:t>сохранение и преумножение духовного потенциала настоящего и будущего поколения</w:t>
      </w:r>
      <w:r>
        <w:rPr>
          <w:sz w:val="28"/>
          <w:szCs w:val="28"/>
          <w:lang w:eastAsia="en-US"/>
        </w:rPr>
        <w:t xml:space="preserve">, </w:t>
      </w:r>
      <w:r w:rsidRPr="00C97F46">
        <w:rPr>
          <w:sz w:val="28"/>
          <w:szCs w:val="28"/>
          <w:lang w:eastAsia="en-US"/>
        </w:rPr>
        <w:t>признание заслуг трудовой и общественной деятельности</w:t>
      </w:r>
      <w:r>
        <w:rPr>
          <w:sz w:val="28"/>
          <w:szCs w:val="28"/>
          <w:lang w:eastAsia="en-US"/>
        </w:rPr>
        <w:t xml:space="preserve"> граждан, на </w:t>
      </w:r>
      <w:r w:rsidRPr="00C97F46">
        <w:rPr>
          <w:sz w:val="28"/>
          <w:szCs w:val="28"/>
          <w:lang w:eastAsia="en-US"/>
        </w:rPr>
        <w:t>воспитание гражданского патриотизма</w:t>
      </w:r>
      <w:r>
        <w:rPr>
          <w:sz w:val="28"/>
          <w:szCs w:val="28"/>
          <w:lang w:eastAsia="en-US"/>
        </w:rPr>
        <w:t xml:space="preserve">, а также на </w:t>
      </w:r>
      <w:r w:rsidRPr="00C97F46">
        <w:rPr>
          <w:sz w:val="28"/>
          <w:szCs w:val="28"/>
          <w:lang w:eastAsia="en-US"/>
        </w:rPr>
        <w:t>увековечение памяти погибших при исполнении воинского и гражданского долга</w:t>
      </w:r>
      <w:r>
        <w:rPr>
          <w:sz w:val="28"/>
          <w:szCs w:val="28"/>
          <w:lang w:eastAsia="en-US"/>
        </w:rPr>
        <w:t xml:space="preserve">, </w:t>
      </w:r>
      <w:r w:rsidRPr="00C97F46">
        <w:rPr>
          <w:sz w:val="28"/>
          <w:szCs w:val="28"/>
          <w:lang w:eastAsia="en-US"/>
        </w:rPr>
        <w:t>укрепление культурных и исторических традиций</w:t>
      </w:r>
      <w:r>
        <w:rPr>
          <w:sz w:val="28"/>
          <w:szCs w:val="28"/>
          <w:lang w:eastAsia="en-US"/>
        </w:rPr>
        <w:t xml:space="preserve"> народа.</w:t>
      </w:r>
    </w:p>
    <w:p w:rsidR="001E43D3" w:rsidRDefault="001E43D3" w:rsidP="001E43D3">
      <w:pPr>
        <w:spacing w:line="240" w:lineRule="atLeast"/>
        <w:ind w:firstLine="567"/>
        <w:jc w:val="both"/>
        <w:rPr>
          <w:sz w:val="28"/>
          <w:szCs w:val="28"/>
          <w:lang w:eastAsia="en-US"/>
        </w:rPr>
      </w:pPr>
      <w:r w:rsidRPr="004D48B7">
        <w:rPr>
          <w:sz w:val="28"/>
          <w:szCs w:val="28"/>
          <w:lang w:eastAsia="en-US"/>
        </w:rPr>
        <w:t>2.</w:t>
      </w:r>
      <w:r>
        <w:rPr>
          <w:sz w:val="28"/>
          <w:szCs w:val="28"/>
          <w:lang w:eastAsia="en-US"/>
        </w:rPr>
        <w:t xml:space="preserve"> </w:t>
      </w:r>
      <w:r w:rsidRPr="008F729D">
        <w:rPr>
          <w:sz w:val="28"/>
          <w:szCs w:val="28"/>
        </w:rPr>
        <w:t xml:space="preserve">«Гармонизация межнациональных отношений и укрепление единства российской нации </w:t>
      </w:r>
      <w:r>
        <w:rPr>
          <w:color w:val="000000"/>
          <w:sz w:val="28"/>
          <w:szCs w:val="28"/>
        </w:rPr>
        <w:t>в Белоглинском сельском поселении</w:t>
      </w:r>
      <w:r w:rsidRPr="008F729D">
        <w:rPr>
          <w:color w:val="000000"/>
          <w:sz w:val="28"/>
          <w:szCs w:val="28"/>
        </w:rPr>
        <w:t xml:space="preserve"> Бело</w:t>
      </w:r>
      <w:r>
        <w:rPr>
          <w:color w:val="000000"/>
          <w:sz w:val="28"/>
          <w:szCs w:val="28"/>
        </w:rPr>
        <w:t>глинского</w:t>
      </w:r>
      <w:r w:rsidRPr="008F729D">
        <w:rPr>
          <w:color w:val="000000"/>
          <w:sz w:val="28"/>
          <w:szCs w:val="28"/>
        </w:rPr>
        <w:t xml:space="preserve"> район</w:t>
      </w:r>
      <w:r>
        <w:rPr>
          <w:color w:val="000000"/>
          <w:sz w:val="28"/>
          <w:szCs w:val="28"/>
        </w:rPr>
        <w:t>а</w:t>
      </w:r>
      <w:r w:rsidRPr="008F729D">
        <w:rPr>
          <w:color w:val="000000"/>
          <w:sz w:val="28"/>
          <w:szCs w:val="28"/>
        </w:rPr>
        <w:t>»</w:t>
      </w:r>
      <w:r>
        <w:rPr>
          <w:sz w:val="28"/>
          <w:szCs w:val="28"/>
          <w:lang w:eastAsia="en-US"/>
        </w:rPr>
        <w:t xml:space="preserve"> (приложение к муниципальной программе № 2).</w:t>
      </w:r>
    </w:p>
    <w:p w:rsidR="001E43D3" w:rsidRPr="004D48B7" w:rsidRDefault="001E43D3" w:rsidP="001E43D3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 </w:t>
      </w:r>
      <w:r w:rsidRPr="004D48B7">
        <w:rPr>
          <w:sz w:val="28"/>
          <w:szCs w:val="28"/>
          <w:lang w:eastAsia="en-US"/>
        </w:rPr>
        <w:t xml:space="preserve">рамках подпрограммы предусматривается </w:t>
      </w:r>
      <w:r>
        <w:rPr>
          <w:sz w:val="28"/>
          <w:szCs w:val="28"/>
          <w:lang w:eastAsia="en-US"/>
        </w:rPr>
        <w:t>п</w:t>
      </w:r>
      <w:r w:rsidRPr="004D48B7">
        <w:rPr>
          <w:sz w:val="28"/>
          <w:szCs w:val="28"/>
          <w:lang w:eastAsia="en-US"/>
        </w:rPr>
        <w:t>роведение</w:t>
      </w:r>
      <w:r>
        <w:rPr>
          <w:sz w:val="28"/>
          <w:szCs w:val="28"/>
          <w:lang w:eastAsia="en-US"/>
        </w:rPr>
        <w:t xml:space="preserve"> </w:t>
      </w:r>
      <w:r w:rsidRPr="004D48B7">
        <w:rPr>
          <w:sz w:val="28"/>
          <w:szCs w:val="28"/>
          <w:lang w:eastAsia="en-US"/>
        </w:rPr>
        <w:t>во</w:t>
      </w:r>
      <w:r>
        <w:rPr>
          <w:sz w:val="28"/>
          <w:szCs w:val="28"/>
          <w:lang w:eastAsia="en-US"/>
        </w:rPr>
        <w:t xml:space="preserve"> </w:t>
      </w:r>
      <w:r w:rsidRPr="004D48B7">
        <w:rPr>
          <w:sz w:val="28"/>
          <w:szCs w:val="28"/>
          <w:lang w:eastAsia="en-US"/>
        </w:rPr>
        <w:t xml:space="preserve">взаимодействии с </w:t>
      </w:r>
      <w:r>
        <w:rPr>
          <w:sz w:val="28"/>
          <w:szCs w:val="28"/>
          <w:lang w:eastAsia="en-US"/>
        </w:rPr>
        <w:t>отраслевыми органами администрации Белоглинского сельского поселения  Белоглинского района</w:t>
      </w:r>
      <w:r w:rsidRPr="004D48B7">
        <w:rPr>
          <w:sz w:val="28"/>
          <w:szCs w:val="28"/>
          <w:lang w:eastAsia="en-US"/>
        </w:rPr>
        <w:t xml:space="preserve"> мероприятий, направленных на гармонизацию межнациональных</w:t>
      </w:r>
      <w:r>
        <w:rPr>
          <w:sz w:val="28"/>
          <w:szCs w:val="28"/>
          <w:lang w:eastAsia="en-US"/>
        </w:rPr>
        <w:t xml:space="preserve"> </w:t>
      </w:r>
      <w:r w:rsidRPr="004D48B7">
        <w:rPr>
          <w:sz w:val="28"/>
          <w:szCs w:val="28"/>
          <w:lang w:eastAsia="en-US"/>
        </w:rPr>
        <w:t>отношений</w:t>
      </w:r>
      <w:r>
        <w:rPr>
          <w:sz w:val="28"/>
          <w:szCs w:val="28"/>
          <w:lang w:eastAsia="en-US"/>
        </w:rPr>
        <w:t xml:space="preserve"> </w:t>
      </w:r>
      <w:r w:rsidRPr="004D48B7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4D48B7">
        <w:rPr>
          <w:sz w:val="28"/>
          <w:szCs w:val="28"/>
          <w:lang w:eastAsia="en-US"/>
        </w:rPr>
        <w:t>развитие национальных культур</w:t>
      </w:r>
      <w:r>
        <w:rPr>
          <w:sz w:val="28"/>
          <w:szCs w:val="28"/>
          <w:lang w:eastAsia="en-US"/>
        </w:rPr>
        <w:t xml:space="preserve"> народов, проживающих  в Белоглинском сельском поселении Белоглинского района, а также на проведение </w:t>
      </w:r>
      <w:r w:rsidRPr="004D48B7">
        <w:rPr>
          <w:sz w:val="28"/>
          <w:szCs w:val="28"/>
          <w:lang w:eastAsia="en-US"/>
        </w:rPr>
        <w:t>комплекса взаимосвязанных мероприятий,</w:t>
      </w:r>
      <w:r>
        <w:rPr>
          <w:sz w:val="28"/>
          <w:szCs w:val="28"/>
          <w:lang w:eastAsia="en-US"/>
        </w:rPr>
        <w:t xml:space="preserve"> </w:t>
      </w:r>
      <w:r w:rsidRPr="004D48B7">
        <w:rPr>
          <w:sz w:val="28"/>
          <w:szCs w:val="28"/>
          <w:lang w:eastAsia="en-US"/>
        </w:rPr>
        <w:t>направленных на укрепление единства российской нации</w:t>
      </w:r>
      <w:r>
        <w:rPr>
          <w:sz w:val="28"/>
          <w:szCs w:val="28"/>
          <w:lang w:eastAsia="en-US"/>
        </w:rPr>
        <w:t xml:space="preserve">. </w:t>
      </w:r>
    </w:p>
    <w:p w:rsidR="001E43D3" w:rsidRPr="00870342" w:rsidRDefault="001E43D3" w:rsidP="001E43D3">
      <w:pPr>
        <w:autoSpaceDE w:val="0"/>
        <w:autoSpaceDN w:val="0"/>
        <w:adjustRightInd w:val="0"/>
        <w:spacing w:line="240" w:lineRule="atLeast"/>
        <w:ind w:firstLine="567"/>
        <w:jc w:val="both"/>
        <w:rPr>
          <w:sz w:val="28"/>
          <w:szCs w:val="28"/>
        </w:rPr>
      </w:pPr>
      <w:r w:rsidRPr="00870342">
        <w:rPr>
          <w:sz w:val="28"/>
          <w:szCs w:val="28"/>
        </w:rPr>
        <w:t>Перечень и описание подпрограммных мероприятий, объемы и источники их финансирования приведены в таблице № 2 к муниципальной программе.</w:t>
      </w:r>
    </w:p>
    <w:p w:rsidR="001E43D3" w:rsidRPr="00870342" w:rsidRDefault="001E43D3" w:rsidP="001E43D3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4.</w:t>
      </w:r>
      <w:r w:rsidRPr="00F56026">
        <w:rPr>
          <w:b/>
          <w:sz w:val="28"/>
          <w:szCs w:val="28"/>
          <w:lang w:eastAsia="en-US"/>
        </w:rPr>
        <w:t xml:space="preserve"> </w:t>
      </w:r>
      <w:r w:rsidRPr="00870342">
        <w:rPr>
          <w:sz w:val="28"/>
          <w:szCs w:val="28"/>
          <w:lang w:eastAsia="en-US"/>
        </w:rPr>
        <w:t>Подпрограмма</w:t>
      </w:r>
      <w:r w:rsidRPr="00F56026">
        <w:rPr>
          <w:b/>
          <w:sz w:val="28"/>
          <w:szCs w:val="28"/>
          <w:lang w:eastAsia="en-US"/>
        </w:rPr>
        <w:t xml:space="preserve"> </w:t>
      </w:r>
      <w:r w:rsidRPr="00F56026">
        <w:rPr>
          <w:b/>
          <w:sz w:val="28"/>
          <w:szCs w:val="28"/>
        </w:rPr>
        <w:t>«</w:t>
      </w:r>
      <w:r w:rsidRPr="006E6986">
        <w:rPr>
          <w:sz w:val="28"/>
          <w:szCs w:val="28"/>
        </w:rPr>
        <w:t>Развитие территориального общественного самоуправления в Белоглинском сельском поселении Белоглинского района</w:t>
      </w:r>
      <w:r w:rsidRPr="00870342">
        <w:rPr>
          <w:color w:val="000000"/>
          <w:sz w:val="28"/>
          <w:szCs w:val="28"/>
        </w:rPr>
        <w:t>»</w:t>
      </w:r>
      <w:proofErr w:type="gramStart"/>
      <w:r w:rsidRPr="00870342">
        <w:rPr>
          <w:color w:val="000000"/>
          <w:sz w:val="28"/>
          <w:szCs w:val="28"/>
        </w:rPr>
        <w:t>.</w:t>
      </w:r>
      <w:proofErr w:type="gramEnd"/>
      <w:r w:rsidRPr="00870342">
        <w:rPr>
          <w:sz w:val="28"/>
          <w:szCs w:val="28"/>
          <w:lang w:eastAsia="en-US"/>
        </w:rPr>
        <w:t xml:space="preserve"> (</w:t>
      </w:r>
      <w:r>
        <w:rPr>
          <w:sz w:val="28"/>
          <w:szCs w:val="28"/>
          <w:lang w:eastAsia="en-US"/>
        </w:rPr>
        <w:t xml:space="preserve"> </w:t>
      </w:r>
      <w:proofErr w:type="gramStart"/>
      <w:r w:rsidRPr="00870342">
        <w:rPr>
          <w:sz w:val="28"/>
          <w:szCs w:val="28"/>
          <w:lang w:eastAsia="en-US"/>
        </w:rPr>
        <w:t>п</w:t>
      </w:r>
      <w:proofErr w:type="gramEnd"/>
      <w:r w:rsidRPr="00870342">
        <w:rPr>
          <w:sz w:val="28"/>
          <w:szCs w:val="28"/>
          <w:lang w:eastAsia="en-US"/>
        </w:rPr>
        <w:t>риложение к муниципальной программе № 4).</w:t>
      </w:r>
    </w:p>
    <w:p w:rsidR="001E43D3" w:rsidRPr="00870342" w:rsidRDefault="001E43D3" w:rsidP="001E43D3">
      <w:pPr>
        <w:autoSpaceDE w:val="0"/>
        <w:autoSpaceDN w:val="0"/>
        <w:adjustRightInd w:val="0"/>
        <w:spacing w:line="240" w:lineRule="atLeast"/>
        <w:jc w:val="both"/>
        <w:rPr>
          <w:b/>
          <w:sz w:val="28"/>
          <w:szCs w:val="28"/>
        </w:rPr>
      </w:pPr>
    </w:p>
    <w:p w:rsidR="001E43D3" w:rsidRPr="00137704" w:rsidRDefault="001E43D3" w:rsidP="001E43D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bookmarkStart w:id="2" w:name="Par130"/>
      <w:bookmarkEnd w:id="2"/>
      <w:r w:rsidRPr="00137704">
        <w:rPr>
          <w:b/>
          <w:sz w:val="28"/>
          <w:szCs w:val="28"/>
          <w:lang w:eastAsia="en-US"/>
        </w:rPr>
        <w:t>4.</w:t>
      </w:r>
      <w:r w:rsidRPr="00137704">
        <w:rPr>
          <w:b/>
          <w:sz w:val="28"/>
          <w:szCs w:val="28"/>
          <w:shd w:val="clear" w:color="auto" w:fill="FFFFFF"/>
        </w:rPr>
        <w:t xml:space="preserve"> Обоснование ресурсного обеспечения муниципальной программы</w:t>
      </w:r>
    </w:p>
    <w:p w:rsidR="001E43D3" w:rsidRPr="00E61A3B" w:rsidRDefault="001E43D3" w:rsidP="001E43D3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1E43D3" w:rsidRPr="004D02A3" w:rsidRDefault="001E43D3" w:rsidP="001E43D3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Pr="00E61A3B">
        <w:rPr>
          <w:sz w:val="28"/>
          <w:szCs w:val="28"/>
          <w:lang w:eastAsia="en-US"/>
        </w:rPr>
        <w:t xml:space="preserve">. </w:t>
      </w:r>
      <w:r w:rsidRPr="004D02A3">
        <w:rPr>
          <w:sz w:val="28"/>
          <w:szCs w:val="28"/>
          <w:lang w:eastAsia="en-US"/>
        </w:rPr>
        <w:t xml:space="preserve">Финансирование </w:t>
      </w:r>
      <w:r>
        <w:rPr>
          <w:sz w:val="28"/>
          <w:szCs w:val="28"/>
        </w:rPr>
        <w:t xml:space="preserve">муниципальной </w:t>
      </w:r>
      <w:r>
        <w:rPr>
          <w:sz w:val="28"/>
          <w:szCs w:val="28"/>
          <w:lang w:eastAsia="en-US"/>
        </w:rPr>
        <w:t>п</w:t>
      </w:r>
      <w:r w:rsidRPr="004D02A3">
        <w:rPr>
          <w:sz w:val="28"/>
          <w:szCs w:val="28"/>
          <w:lang w:eastAsia="en-US"/>
        </w:rPr>
        <w:t>рограммы осуществляется за счет сред</w:t>
      </w:r>
      <w:r>
        <w:rPr>
          <w:sz w:val="28"/>
          <w:szCs w:val="28"/>
          <w:lang w:eastAsia="en-US"/>
        </w:rPr>
        <w:t>ств сельского</w:t>
      </w:r>
      <w:r w:rsidRPr="004D02A3">
        <w:rPr>
          <w:sz w:val="28"/>
          <w:szCs w:val="28"/>
          <w:lang w:eastAsia="en-US"/>
        </w:rPr>
        <w:t xml:space="preserve"> бюджета.</w:t>
      </w:r>
      <w:r w:rsidRPr="004D02A3">
        <w:rPr>
          <w:sz w:val="28"/>
          <w:szCs w:val="28"/>
        </w:rPr>
        <w:t xml:space="preserve"> Общий объём финансирования</w:t>
      </w:r>
      <w:r>
        <w:rPr>
          <w:sz w:val="28"/>
          <w:szCs w:val="28"/>
        </w:rPr>
        <w:t xml:space="preserve"> муниципальной п</w:t>
      </w:r>
      <w:r w:rsidRPr="004D02A3">
        <w:rPr>
          <w:sz w:val="28"/>
          <w:szCs w:val="28"/>
        </w:rPr>
        <w:t xml:space="preserve">рограммы </w:t>
      </w:r>
      <w:r w:rsidRPr="00A15A9E">
        <w:rPr>
          <w:color w:val="000000"/>
          <w:sz w:val="28"/>
          <w:szCs w:val="28"/>
        </w:rPr>
        <w:t xml:space="preserve">составляет </w:t>
      </w:r>
      <w:r w:rsidR="00CD2510">
        <w:rPr>
          <w:color w:val="000000"/>
          <w:sz w:val="28"/>
          <w:szCs w:val="28"/>
        </w:rPr>
        <w:t>765,7</w:t>
      </w:r>
      <w:r w:rsidRPr="00A15A9E">
        <w:rPr>
          <w:color w:val="000000"/>
          <w:sz w:val="28"/>
          <w:szCs w:val="28"/>
        </w:rPr>
        <w:t xml:space="preserve"> тыс. рублей</w:t>
      </w:r>
      <w:r w:rsidRPr="004D02A3">
        <w:rPr>
          <w:sz w:val="28"/>
          <w:szCs w:val="28"/>
        </w:rPr>
        <w:t xml:space="preserve">. </w:t>
      </w:r>
    </w:p>
    <w:p w:rsidR="001E43D3" w:rsidRDefault="001E43D3" w:rsidP="001E43D3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D02A3">
        <w:rPr>
          <w:sz w:val="28"/>
          <w:szCs w:val="28"/>
          <w:lang w:eastAsia="en-US"/>
        </w:rPr>
        <w:t xml:space="preserve">2. На реализацию </w:t>
      </w:r>
      <w:r>
        <w:rPr>
          <w:sz w:val="28"/>
          <w:szCs w:val="28"/>
          <w:lang w:eastAsia="en-US"/>
        </w:rPr>
        <w:t>муниципальной п</w:t>
      </w:r>
      <w:r w:rsidRPr="004D02A3">
        <w:rPr>
          <w:sz w:val="28"/>
          <w:szCs w:val="28"/>
          <w:lang w:eastAsia="en-US"/>
        </w:rPr>
        <w:t>рограммы из средст</w:t>
      </w:r>
      <w:r>
        <w:rPr>
          <w:sz w:val="28"/>
          <w:szCs w:val="28"/>
          <w:lang w:eastAsia="en-US"/>
        </w:rPr>
        <w:t xml:space="preserve">в сельского </w:t>
      </w:r>
      <w:r w:rsidRPr="004D02A3">
        <w:rPr>
          <w:sz w:val="28"/>
          <w:szCs w:val="28"/>
          <w:lang w:eastAsia="en-US"/>
        </w:rPr>
        <w:t xml:space="preserve">бюджета  </w:t>
      </w:r>
      <w:r w:rsidRPr="004D02A3">
        <w:rPr>
          <w:sz w:val="28"/>
          <w:szCs w:val="28"/>
        </w:rPr>
        <w:t>предполагается направить</w:t>
      </w:r>
      <w:r>
        <w:rPr>
          <w:sz w:val="28"/>
          <w:szCs w:val="28"/>
        </w:rPr>
        <w:t>:</w:t>
      </w:r>
    </w:p>
    <w:p w:rsidR="001E43D3" w:rsidRPr="003A6EB0" w:rsidRDefault="001E43D3" w:rsidP="001E43D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A6EB0">
        <w:rPr>
          <w:sz w:val="28"/>
          <w:szCs w:val="28"/>
        </w:rPr>
        <w:t>в 20</w:t>
      </w:r>
      <w:r>
        <w:rPr>
          <w:sz w:val="28"/>
          <w:szCs w:val="28"/>
        </w:rPr>
        <w:t>16 году</w:t>
      </w:r>
      <w:r w:rsidRPr="003A6EB0">
        <w:rPr>
          <w:sz w:val="28"/>
          <w:szCs w:val="28"/>
        </w:rPr>
        <w:t xml:space="preserve">– </w:t>
      </w:r>
      <w:r>
        <w:rPr>
          <w:sz w:val="28"/>
          <w:szCs w:val="28"/>
        </w:rPr>
        <w:t>104,4</w:t>
      </w:r>
      <w:r w:rsidRPr="003A6EB0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ab/>
      </w:r>
    </w:p>
    <w:p w:rsidR="001E43D3" w:rsidRDefault="001E43D3" w:rsidP="001E43D3">
      <w:pPr>
        <w:jc w:val="both"/>
        <w:rPr>
          <w:sz w:val="28"/>
          <w:szCs w:val="28"/>
        </w:rPr>
      </w:pPr>
      <w:r w:rsidRPr="003A6EB0">
        <w:rPr>
          <w:sz w:val="28"/>
          <w:szCs w:val="28"/>
        </w:rPr>
        <w:t xml:space="preserve">в 2017 году – </w:t>
      </w:r>
      <w:r>
        <w:rPr>
          <w:sz w:val="28"/>
          <w:szCs w:val="28"/>
        </w:rPr>
        <w:t xml:space="preserve">139,5 </w:t>
      </w:r>
      <w:r w:rsidRPr="003A6EB0">
        <w:rPr>
          <w:sz w:val="28"/>
          <w:szCs w:val="28"/>
        </w:rPr>
        <w:t>тыс. рублей</w:t>
      </w:r>
    </w:p>
    <w:p w:rsidR="001E43D3" w:rsidRDefault="00CD2510" w:rsidP="001E43D3">
      <w:pPr>
        <w:jc w:val="both"/>
        <w:rPr>
          <w:sz w:val="28"/>
          <w:szCs w:val="28"/>
        </w:rPr>
      </w:pPr>
      <w:r>
        <w:rPr>
          <w:sz w:val="28"/>
          <w:szCs w:val="28"/>
        </w:rPr>
        <w:t>в 2018 году – 193,8</w:t>
      </w:r>
      <w:r w:rsidR="001E43D3" w:rsidRPr="003A6EB0">
        <w:rPr>
          <w:sz w:val="28"/>
          <w:szCs w:val="28"/>
        </w:rPr>
        <w:t xml:space="preserve"> тыс. рублей</w:t>
      </w:r>
    </w:p>
    <w:p w:rsidR="001E43D3" w:rsidRDefault="001E43D3" w:rsidP="001E43D3">
      <w:pPr>
        <w:jc w:val="both"/>
        <w:rPr>
          <w:sz w:val="28"/>
          <w:szCs w:val="28"/>
        </w:rPr>
      </w:pPr>
      <w:r>
        <w:rPr>
          <w:sz w:val="28"/>
          <w:szCs w:val="28"/>
        </w:rPr>
        <w:t>в 2019 году – 191,0</w:t>
      </w:r>
      <w:r w:rsidRPr="003A6EB0">
        <w:rPr>
          <w:sz w:val="28"/>
          <w:szCs w:val="28"/>
        </w:rPr>
        <w:t xml:space="preserve"> тыс. рублей</w:t>
      </w:r>
    </w:p>
    <w:p w:rsidR="001E43D3" w:rsidRPr="003A6EB0" w:rsidRDefault="001E43D3" w:rsidP="001E43D3">
      <w:pPr>
        <w:jc w:val="both"/>
        <w:rPr>
          <w:sz w:val="28"/>
          <w:szCs w:val="28"/>
        </w:rPr>
      </w:pPr>
      <w:r>
        <w:rPr>
          <w:sz w:val="28"/>
          <w:szCs w:val="28"/>
        </w:rPr>
        <w:t>в 2020 году – 137,0</w:t>
      </w:r>
      <w:r w:rsidRPr="003A6EB0">
        <w:rPr>
          <w:sz w:val="28"/>
          <w:szCs w:val="28"/>
        </w:rPr>
        <w:t xml:space="preserve"> тыс. рублей</w:t>
      </w:r>
    </w:p>
    <w:p w:rsidR="00107A2C" w:rsidRDefault="00107A2C" w:rsidP="001E43D3">
      <w:pPr>
        <w:jc w:val="both"/>
        <w:rPr>
          <w:sz w:val="28"/>
          <w:szCs w:val="28"/>
          <w:lang w:eastAsia="en-US"/>
        </w:rPr>
      </w:pPr>
    </w:p>
    <w:p w:rsidR="001E43D3" w:rsidRDefault="001E43D3" w:rsidP="001E43D3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О</w:t>
      </w:r>
      <w:r w:rsidRPr="00376B7D">
        <w:rPr>
          <w:sz w:val="28"/>
          <w:szCs w:val="28"/>
          <w:lang w:eastAsia="en-US"/>
        </w:rPr>
        <w:t xml:space="preserve">бъем финансирования за счет средств </w:t>
      </w:r>
      <w:r>
        <w:rPr>
          <w:sz w:val="28"/>
          <w:szCs w:val="28"/>
          <w:lang w:eastAsia="en-US"/>
        </w:rPr>
        <w:t>сельского</w:t>
      </w:r>
      <w:r w:rsidRPr="00376B7D">
        <w:rPr>
          <w:sz w:val="28"/>
          <w:szCs w:val="28"/>
          <w:lang w:eastAsia="en-US"/>
        </w:rPr>
        <w:t xml:space="preserve"> бюджета по каждой подпрограмме </w:t>
      </w:r>
      <w:r>
        <w:rPr>
          <w:sz w:val="28"/>
          <w:szCs w:val="28"/>
          <w:lang w:eastAsia="en-US"/>
        </w:rPr>
        <w:t>муниципаль</w:t>
      </w:r>
      <w:r w:rsidRPr="00376B7D">
        <w:rPr>
          <w:sz w:val="28"/>
          <w:szCs w:val="28"/>
          <w:lang w:eastAsia="en-US"/>
        </w:rPr>
        <w:t>ной программ</w:t>
      </w:r>
      <w:r>
        <w:rPr>
          <w:sz w:val="28"/>
          <w:szCs w:val="28"/>
          <w:lang w:eastAsia="en-US"/>
        </w:rPr>
        <w:t xml:space="preserve">ы </w:t>
      </w:r>
      <w:r w:rsidRPr="00376B7D">
        <w:rPr>
          <w:sz w:val="28"/>
          <w:szCs w:val="28"/>
          <w:lang w:eastAsia="en-US"/>
        </w:rPr>
        <w:t>представлен</w:t>
      </w:r>
      <w:r>
        <w:rPr>
          <w:sz w:val="28"/>
          <w:szCs w:val="28"/>
          <w:lang w:eastAsia="en-US"/>
        </w:rPr>
        <w:t xml:space="preserve"> </w:t>
      </w:r>
      <w:r w:rsidRPr="00376B7D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</w:t>
      </w:r>
      <w:r w:rsidRPr="00376B7D">
        <w:rPr>
          <w:sz w:val="28"/>
          <w:szCs w:val="28"/>
          <w:lang w:eastAsia="en-US"/>
        </w:rPr>
        <w:t>таблице</w:t>
      </w:r>
      <w:r>
        <w:rPr>
          <w:sz w:val="28"/>
          <w:szCs w:val="28"/>
          <w:lang w:eastAsia="en-US"/>
        </w:rPr>
        <w:t>:</w:t>
      </w:r>
    </w:p>
    <w:p w:rsidR="001E43D3" w:rsidRDefault="001E43D3" w:rsidP="001E43D3">
      <w:pPr>
        <w:jc w:val="both"/>
        <w:rPr>
          <w:sz w:val="28"/>
          <w:szCs w:val="28"/>
          <w:lang w:eastAsia="en-US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2976"/>
        <w:gridCol w:w="1276"/>
        <w:gridCol w:w="1134"/>
        <w:gridCol w:w="992"/>
        <w:gridCol w:w="993"/>
        <w:gridCol w:w="1134"/>
        <w:gridCol w:w="992"/>
      </w:tblGrid>
      <w:tr w:rsidR="001E43D3" w:rsidTr="00107A2C">
        <w:trPr>
          <w:gridAfter w:val="6"/>
          <w:wAfter w:w="6521" w:type="dxa"/>
          <w:trHeight w:val="264"/>
        </w:trPr>
        <w:tc>
          <w:tcPr>
            <w:tcW w:w="534" w:type="dxa"/>
            <w:vMerge w:val="restart"/>
          </w:tcPr>
          <w:p w:rsidR="001E43D3" w:rsidRPr="00FB4609" w:rsidRDefault="001E43D3" w:rsidP="00107A2C">
            <w:pPr>
              <w:jc w:val="both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 xml:space="preserve">№ </w:t>
            </w:r>
            <w:proofErr w:type="spellStart"/>
            <w:proofErr w:type="gramStart"/>
            <w:r w:rsidRPr="00FB4609">
              <w:rPr>
                <w:sz w:val="23"/>
                <w:szCs w:val="23"/>
                <w:lang w:eastAsia="en-US"/>
              </w:rPr>
              <w:t>п</w:t>
            </w:r>
            <w:proofErr w:type="spellEnd"/>
            <w:proofErr w:type="gramEnd"/>
            <w:r w:rsidRPr="00FB4609">
              <w:rPr>
                <w:sz w:val="23"/>
                <w:szCs w:val="23"/>
                <w:lang w:eastAsia="en-US"/>
              </w:rPr>
              <w:t>/</w:t>
            </w:r>
            <w:proofErr w:type="spellStart"/>
            <w:r w:rsidRPr="00FB4609">
              <w:rPr>
                <w:sz w:val="23"/>
                <w:szCs w:val="23"/>
                <w:lang w:eastAsia="en-US"/>
              </w:rPr>
              <w:t>п</w:t>
            </w:r>
            <w:proofErr w:type="spellEnd"/>
          </w:p>
        </w:tc>
        <w:tc>
          <w:tcPr>
            <w:tcW w:w="2976" w:type="dxa"/>
            <w:vMerge w:val="restart"/>
            <w:vAlign w:val="center"/>
          </w:tcPr>
          <w:p w:rsidR="001E43D3" w:rsidRPr="00FB4609" w:rsidRDefault="001E43D3" w:rsidP="00107A2C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Наименование</w:t>
            </w:r>
          </w:p>
          <w:p w:rsidR="001E43D3" w:rsidRPr="00FB4609" w:rsidRDefault="001E43D3" w:rsidP="00107A2C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подпрограммы</w:t>
            </w:r>
          </w:p>
        </w:tc>
      </w:tr>
      <w:tr w:rsidR="001E43D3" w:rsidTr="00107A2C">
        <w:trPr>
          <w:trHeight w:val="396"/>
        </w:trPr>
        <w:tc>
          <w:tcPr>
            <w:tcW w:w="534" w:type="dxa"/>
            <w:vMerge/>
          </w:tcPr>
          <w:p w:rsidR="001E43D3" w:rsidRPr="00FB4609" w:rsidRDefault="001E43D3" w:rsidP="00107A2C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2976" w:type="dxa"/>
            <w:vMerge/>
          </w:tcPr>
          <w:p w:rsidR="001E43D3" w:rsidRPr="00FB4609" w:rsidRDefault="001E43D3" w:rsidP="00107A2C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1E43D3" w:rsidRPr="00FB4609" w:rsidRDefault="001E43D3" w:rsidP="00107A2C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всего</w:t>
            </w:r>
          </w:p>
        </w:tc>
        <w:tc>
          <w:tcPr>
            <w:tcW w:w="1134" w:type="dxa"/>
            <w:vAlign w:val="center"/>
          </w:tcPr>
          <w:p w:rsidR="001E43D3" w:rsidRPr="00FB4609" w:rsidRDefault="001E43D3" w:rsidP="00107A2C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201</w:t>
            </w:r>
            <w:r>
              <w:rPr>
                <w:sz w:val="23"/>
                <w:szCs w:val="23"/>
                <w:lang w:eastAsia="en-US"/>
              </w:rPr>
              <w:t>6</w:t>
            </w:r>
          </w:p>
        </w:tc>
        <w:tc>
          <w:tcPr>
            <w:tcW w:w="992" w:type="dxa"/>
            <w:vAlign w:val="center"/>
          </w:tcPr>
          <w:p w:rsidR="001E43D3" w:rsidRPr="00FB4609" w:rsidRDefault="001E43D3" w:rsidP="00107A2C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201</w:t>
            </w:r>
            <w:r>
              <w:rPr>
                <w:sz w:val="23"/>
                <w:szCs w:val="23"/>
                <w:lang w:eastAsia="en-US"/>
              </w:rPr>
              <w:t>7</w:t>
            </w:r>
          </w:p>
        </w:tc>
        <w:tc>
          <w:tcPr>
            <w:tcW w:w="993" w:type="dxa"/>
            <w:vAlign w:val="center"/>
          </w:tcPr>
          <w:p w:rsidR="001E43D3" w:rsidRPr="00FB4609" w:rsidRDefault="001E43D3" w:rsidP="00107A2C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2018</w:t>
            </w:r>
          </w:p>
        </w:tc>
        <w:tc>
          <w:tcPr>
            <w:tcW w:w="1134" w:type="dxa"/>
            <w:vAlign w:val="center"/>
          </w:tcPr>
          <w:p w:rsidR="001E43D3" w:rsidRPr="00FB4609" w:rsidRDefault="001E43D3" w:rsidP="00107A2C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2019</w:t>
            </w:r>
          </w:p>
        </w:tc>
        <w:tc>
          <w:tcPr>
            <w:tcW w:w="992" w:type="dxa"/>
            <w:vAlign w:val="center"/>
          </w:tcPr>
          <w:p w:rsidR="001E43D3" w:rsidRPr="00FB4609" w:rsidRDefault="001E43D3" w:rsidP="00107A2C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2020</w:t>
            </w:r>
          </w:p>
        </w:tc>
      </w:tr>
      <w:tr w:rsidR="001E43D3" w:rsidRPr="00F51F5D" w:rsidTr="00107A2C">
        <w:tc>
          <w:tcPr>
            <w:tcW w:w="534" w:type="dxa"/>
          </w:tcPr>
          <w:p w:rsidR="001E43D3" w:rsidRPr="00FB4609" w:rsidRDefault="001E43D3" w:rsidP="00107A2C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1</w:t>
            </w:r>
          </w:p>
        </w:tc>
        <w:tc>
          <w:tcPr>
            <w:tcW w:w="2976" w:type="dxa"/>
          </w:tcPr>
          <w:p w:rsidR="001E43D3" w:rsidRPr="00FB4609" w:rsidRDefault="001E43D3" w:rsidP="00107A2C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</w:t>
            </w:r>
          </w:p>
        </w:tc>
        <w:tc>
          <w:tcPr>
            <w:tcW w:w="1276" w:type="dxa"/>
          </w:tcPr>
          <w:p w:rsidR="001E43D3" w:rsidRPr="00FB4609" w:rsidRDefault="001E43D3" w:rsidP="00107A2C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 w:rsidRPr="00FB4609">
              <w:rPr>
                <w:sz w:val="23"/>
                <w:szCs w:val="23"/>
              </w:rPr>
              <w:t>3</w:t>
            </w:r>
          </w:p>
        </w:tc>
        <w:tc>
          <w:tcPr>
            <w:tcW w:w="1134" w:type="dxa"/>
          </w:tcPr>
          <w:p w:rsidR="001E43D3" w:rsidRPr="00FB4609" w:rsidRDefault="001E43D3" w:rsidP="00107A2C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 w:rsidRPr="00FB4609">
              <w:rPr>
                <w:sz w:val="23"/>
                <w:szCs w:val="23"/>
              </w:rPr>
              <w:t>5</w:t>
            </w:r>
          </w:p>
        </w:tc>
        <w:tc>
          <w:tcPr>
            <w:tcW w:w="992" w:type="dxa"/>
          </w:tcPr>
          <w:p w:rsidR="001E43D3" w:rsidRPr="00FB4609" w:rsidRDefault="001E43D3" w:rsidP="00107A2C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 w:rsidRPr="00FB4609">
              <w:rPr>
                <w:sz w:val="23"/>
                <w:szCs w:val="23"/>
              </w:rPr>
              <w:t>6</w:t>
            </w:r>
          </w:p>
        </w:tc>
        <w:tc>
          <w:tcPr>
            <w:tcW w:w="993" w:type="dxa"/>
          </w:tcPr>
          <w:p w:rsidR="001E43D3" w:rsidRPr="00FB4609" w:rsidRDefault="001E43D3" w:rsidP="00107A2C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1134" w:type="dxa"/>
          </w:tcPr>
          <w:p w:rsidR="001E43D3" w:rsidRPr="00FB4609" w:rsidRDefault="001E43D3" w:rsidP="00107A2C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992" w:type="dxa"/>
          </w:tcPr>
          <w:p w:rsidR="001E43D3" w:rsidRPr="00FB4609" w:rsidRDefault="001E43D3" w:rsidP="00107A2C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</w:t>
            </w:r>
          </w:p>
        </w:tc>
      </w:tr>
      <w:tr w:rsidR="001E43D3" w:rsidRPr="00F51F5D" w:rsidTr="00107A2C">
        <w:tc>
          <w:tcPr>
            <w:tcW w:w="534" w:type="dxa"/>
          </w:tcPr>
          <w:p w:rsidR="001E43D3" w:rsidRPr="00FB4609" w:rsidRDefault="001E43D3" w:rsidP="00107A2C">
            <w:pPr>
              <w:jc w:val="both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1.</w:t>
            </w:r>
          </w:p>
        </w:tc>
        <w:tc>
          <w:tcPr>
            <w:tcW w:w="2976" w:type="dxa"/>
          </w:tcPr>
          <w:p w:rsidR="001E43D3" w:rsidRPr="009D3DAB" w:rsidRDefault="001E43D3" w:rsidP="00107A2C">
            <w:pPr>
              <w:spacing w:line="216" w:lineRule="auto"/>
            </w:pPr>
            <w:r w:rsidRPr="009D3DAB">
              <w:t>«Памятные календарные даты и знаменательные со</w:t>
            </w:r>
            <w:r>
              <w:t xml:space="preserve">бытия </w:t>
            </w:r>
            <w:r w:rsidRPr="009D3DAB">
              <w:t xml:space="preserve"> Белоглин</w:t>
            </w:r>
            <w:r>
              <w:t>ского</w:t>
            </w:r>
            <w:r w:rsidRPr="009D3DAB">
              <w:t xml:space="preserve"> район</w:t>
            </w:r>
            <w:r>
              <w:t>а</w:t>
            </w:r>
            <w:r w:rsidRPr="009D3DAB">
              <w:t>»</w:t>
            </w:r>
          </w:p>
        </w:tc>
        <w:tc>
          <w:tcPr>
            <w:tcW w:w="1276" w:type="dxa"/>
            <w:vAlign w:val="center"/>
          </w:tcPr>
          <w:p w:rsidR="001E43D3" w:rsidRPr="002901B4" w:rsidRDefault="001E43D3" w:rsidP="00107A2C">
            <w:pPr>
              <w:autoSpaceDE w:val="0"/>
              <w:autoSpaceDN w:val="0"/>
              <w:adjustRightInd w:val="0"/>
              <w:jc w:val="center"/>
              <w:outlineLvl w:val="1"/>
            </w:pPr>
            <w:r>
              <w:t>50,0</w:t>
            </w:r>
          </w:p>
        </w:tc>
        <w:tc>
          <w:tcPr>
            <w:tcW w:w="1134" w:type="dxa"/>
            <w:vAlign w:val="center"/>
          </w:tcPr>
          <w:p w:rsidR="001E43D3" w:rsidRPr="002901B4" w:rsidRDefault="001E43D3" w:rsidP="00107A2C">
            <w:pPr>
              <w:autoSpaceDE w:val="0"/>
              <w:autoSpaceDN w:val="0"/>
              <w:adjustRightInd w:val="0"/>
              <w:jc w:val="center"/>
              <w:outlineLvl w:val="1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1E43D3" w:rsidRPr="002901B4" w:rsidRDefault="001E43D3" w:rsidP="00107A2C">
            <w:pPr>
              <w:autoSpaceDE w:val="0"/>
              <w:autoSpaceDN w:val="0"/>
              <w:adjustRightInd w:val="0"/>
              <w:jc w:val="center"/>
              <w:outlineLvl w:val="1"/>
            </w:pPr>
            <w:r>
              <w:t>0</w:t>
            </w:r>
          </w:p>
        </w:tc>
        <w:tc>
          <w:tcPr>
            <w:tcW w:w="993" w:type="dxa"/>
            <w:vAlign w:val="center"/>
          </w:tcPr>
          <w:p w:rsidR="001E43D3" w:rsidRDefault="001E43D3" w:rsidP="00107A2C">
            <w:pPr>
              <w:autoSpaceDE w:val="0"/>
              <w:autoSpaceDN w:val="0"/>
              <w:adjustRightInd w:val="0"/>
              <w:jc w:val="center"/>
              <w:outlineLvl w:val="1"/>
            </w:pPr>
            <w:r>
              <w:t>0</w:t>
            </w:r>
          </w:p>
        </w:tc>
        <w:tc>
          <w:tcPr>
            <w:tcW w:w="1134" w:type="dxa"/>
            <w:vAlign w:val="center"/>
          </w:tcPr>
          <w:p w:rsidR="001E43D3" w:rsidRDefault="001E43D3" w:rsidP="00107A2C">
            <w:pPr>
              <w:autoSpaceDE w:val="0"/>
              <w:autoSpaceDN w:val="0"/>
              <w:adjustRightInd w:val="0"/>
              <w:jc w:val="center"/>
              <w:outlineLvl w:val="1"/>
            </w:pPr>
            <w:r>
              <w:t>25,0</w:t>
            </w:r>
          </w:p>
        </w:tc>
        <w:tc>
          <w:tcPr>
            <w:tcW w:w="992" w:type="dxa"/>
            <w:vAlign w:val="center"/>
          </w:tcPr>
          <w:p w:rsidR="001E43D3" w:rsidRDefault="001E43D3" w:rsidP="00107A2C">
            <w:pPr>
              <w:autoSpaceDE w:val="0"/>
              <w:autoSpaceDN w:val="0"/>
              <w:adjustRightInd w:val="0"/>
              <w:jc w:val="center"/>
              <w:outlineLvl w:val="1"/>
            </w:pPr>
            <w:r>
              <w:t>25,0</w:t>
            </w:r>
          </w:p>
        </w:tc>
      </w:tr>
      <w:tr w:rsidR="001E43D3" w:rsidRPr="00F51F5D" w:rsidTr="00107A2C">
        <w:tc>
          <w:tcPr>
            <w:tcW w:w="534" w:type="dxa"/>
          </w:tcPr>
          <w:p w:rsidR="001E43D3" w:rsidRPr="00FB4609" w:rsidRDefault="001E43D3" w:rsidP="00107A2C">
            <w:pPr>
              <w:jc w:val="both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2.</w:t>
            </w:r>
          </w:p>
        </w:tc>
        <w:tc>
          <w:tcPr>
            <w:tcW w:w="2976" w:type="dxa"/>
          </w:tcPr>
          <w:p w:rsidR="001E43D3" w:rsidRPr="009D3DAB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</w:pPr>
            <w:r w:rsidRPr="009D3DAB">
              <w:t xml:space="preserve">«Гармонизация межнациональных отношений и укрепление единства российской нации </w:t>
            </w:r>
            <w:r>
              <w:rPr>
                <w:color w:val="000000"/>
              </w:rPr>
              <w:t>в Белоглинском сельском поселении</w:t>
            </w:r>
            <w:r w:rsidRPr="009D3DAB">
              <w:rPr>
                <w:color w:val="000000"/>
              </w:rPr>
              <w:t xml:space="preserve"> Белоглин</w:t>
            </w:r>
            <w:r>
              <w:rPr>
                <w:color w:val="000000"/>
              </w:rPr>
              <w:t>ского</w:t>
            </w:r>
            <w:r w:rsidRPr="009D3DAB">
              <w:rPr>
                <w:color w:val="000000"/>
              </w:rPr>
              <w:t xml:space="preserve"> район</w:t>
            </w:r>
            <w:r>
              <w:rPr>
                <w:color w:val="000000"/>
              </w:rPr>
              <w:t>а</w:t>
            </w:r>
            <w:r w:rsidRPr="009D3DAB">
              <w:rPr>
                <w:color w:val="000000"/>
              </w:rPr>
              <w:t>»</w:t>
            </w:r>
            <w:r w:rsidRPr="009D3DAB">
              <w:t>»</w:t>
            </w:r>
          </w:p>
        </w:tc>
        <w:tc>
          <w:tcPr>
            <w:tcW w:w="1276" w:type="dxa"/>
            <w:vAlign w:val="center"/>
          </w:tcPr>
          <w:p w:rsidR="001E43D3" w:rsidRPr="002901B4" w:rsidRDefault="001E43D3" w:rsidP="00107A2C">
            <w:pPr>
              <w:jc w:val="center"/>
            </w:pPr>
            <w:r>
              <w:rPr>
                <w:spacing w:val="-20"/>
              </w:rPr>
              <w:t>8,0</w:t>
            </w:r>
          </w:p>
        </w:tc>
        <w:tc>
          <w:tcPr>
            <w:tcW w:w="1134" w:type="dxa"/>
            <w:vAlign w:val="center"/>
          </w:tcPr>
          <w:p w:rsidR="001E43D3" w:rsidRPr="002901B4" w:rsidRDefault="001E43D3" w:rsidP="00107A2C">
            <w:pPr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1E43D3" w:rsidRPr="002901B4" w:rsidRDefault="001E43D3" w:rsidP="00107A2C">
            <w:pPr>
              <w:jc w:val="center"/>
            </w:pPr>
            <w:r>
              <w:t>0</w:t>
            </w:r>
          </w:p>
        </w:tc>
        <w:tc>
          <w:tcPr>
            <w:tcW w:w="993" w:type="dxa"/>
            <w:vAlign w:val="center"/>
          </w:tcPr>
          <w:p w:rsidR="001E43D3" w:rsidRDefault="001E43D3" w:rsidP="00107A2C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:rsidR="001E43D3" w:rsidRDefault="001E43D3" w:rsidP="00107A2C">
            <w:pPr>
              <w:jc w:val="center"/>
            </w:pPr>
            <w:r>
              <w:t>4</w:t>
            </w:r>
          </w:p>
        </w:tc>
        <w:tc>
          <w:tcPr>
            <w:tcW w:w="992" w:type="dxa"/>
            <w:vAlign w:val="center"/>
          </w:tcPr>
          <w:p w:rsidR="001E43D3" w:rsidRDefault="001E43D3" w:rsidP="00107A2C">
            <w:pPr>
              <w:jc w:val="center"/>
            </w:pPr>
            <w:r>
              <w:t>4</w:t>
            </w:r>
          </w:p>
        </w:tc>
      </w:tr>
      <w:tr w:rsidR="001E43D3" w:rsidRPr="00F51F5D" w:rsidTr="00107A2C">
        <w:tc>
          <w:tcPr>
            <w:tcW w:w="534" w:type="dxa"/>
          </w:tcPr>
          <w:p w:rsidR="001E43D3" w:rsidRPr="00FB4609" w:rsidRDefault="001E43D3" w:rsidP="00107A2C">
            <w:pPr>
              <w:jc w:val="both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3.</w:t>
            </w:r>
          </w:p>
        </w:tc>
        <w:tc>
          <w:tcPr>
            <w:tcW w:w="2976" w:type="dxa"/>
          </w:tcPr>
          <w:p w:rsidR="001E43D3" w:rsidRPr="006E6986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9D3DAB">
              <w:t>«</w:t>
            </w:r>
            <w:r w:rsidRPr="00694997">
              <w:rPr>
                <w:sz w:val="22"/>
                <w:szCs w:val="22"/>
              </w:rPr>
              <w:t xml:space="preserve">Развитие территориального общественного самоуправления в Белоглинском сельском поселении Белоглинского района </w:t>
            </w:r>
            <w:r w:rsidRPr="00694997">
              <w:rPr>
                <w:bCs/>
                <w:sz w:val="22"/>
                <w:szCs w:val="22"/>
              </w:rPr>
              <w:t>»</w:t>
            </w:r>
          </w:p>
          <w:p w:rsidR="001E43D3" w:rsidRPr="009D3DAB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</w:pPr>
          </w:p>
        </w:tc>
        <w:tc>
          <w:tcPr>
            <w:tcW w:w="1276" w:type="dxa"/>
            <w:vAlign w:val="center"/>
          </w:tcPr>
          <w:p w:rsidR="001E43D3" w:rsidRPr="002901B4" w:rsidRDefault="001E43D3" w:rsidP="00107A2C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675,9</w:t>
            </w:r>
          </w:p>
        </w:tc>
        <w:tc>
          <w:tcPr>
            <w:tcW w:w="1134" w:type="dxa"/>
            <w:vAlign w:val="center"/>
          </w:tcPr>
          <w:p w:rsidR="001E43D3" w:rsidRPr="002901B4" w:rsidRDefault="001E43D3" w:rsidP="00107A2C">
            <w:pPr>
              <w:spacing w:line="233" w:lineRule="auto"/>
              <w:jc w:val="center"/>
            </w:pPr>
            <w:r>
              <w:t>104,4</w:t>
            </w:r>
          </w:p>
        </w:tc>
        <w:tc>
          <w:tcPr>
            <w:tcW w:w="992" w:type="dxa"/>
            <w:vAlign w:val="center"/>
          </w:tcPr>
          <w:p w:rsidR="001E43D3" w:rsidRPr="002901B4" w:rsidRDefault="001E43D3" w:rsidP="00107A2C">
            <w:pPr>
              <w:spacing w:line="233" w:lineRule="auto"/>
              <w:jc w:val="center"/>
            </w:pPr>
            <w:r>
              <w:t>139,5</w:t>
            </w:r>
          </w:p>
        </w:tc>
        <w:tc>
          <w:tcPr>
            <w:tcW w:w="993" w:type="dxa"/>
            <w:vAlign w:val="center"/>
          </w:tcPr>
          <w:p w:rsidR="001E43D3" w:rsidRDefault="00CD2510" w:rsidP="00CD2510">
            <w:pPr>
              <w:spacing w:line="233" w:lineRule="auto"/>
              <w:jc w:val="center"/>
            </w:pPr>
            <w:r>
              <w:t>193</w:t>
            </w:r>
            <w:r w:rsidR="001E43D3">
              <w:t>,</w:t>
            </w:r>
            <w:r>
              <w:t>8</w:t>
            </w:r>
          </w:p>
        </w:tc>
        <w:tc>
          <w:tcPr>
            <w:tcW w:w="1134" w:type="dxa"/>
            <w:vAlign w:val="center"/>
          </w:tcPr>
          <w:p w:rsidR="001E43D3" w:rsidRDefault="001E43D3" w:rsidP="00107A2C">
            <w:pPr>
              <w:spacing w:line="233" w:lineRule="auto"/>
              <w:jc w:val="center"/>
            </w:pPr>
            <w:r>
              <w:t>162,0</w:t>
            </w:r>
          </w:p>
        </w:tc>
        <w:tc>
          <w:tcPr>
            <w:tcW w:w="992" w:type="dxa"/>
            <w:vAlign w:val="center"/>
          </w:tcPr>
          <w:p w:rsidR="001E43D3" w:rsidRDefault="001E43D3" w:rsidP="00107A2C">
            <w:pPr>
              <w:spacing w:line="233" w:lineRule="auto"/>
              <w:jc w:val="center"/>
            </w:pPr>
            <w:r>
              <w:t>108,0</w:t>
            </w:r>
          </w:p>
        </w:tc>
      </w:tr>
      <w:tr w:rsidR="001E43D3" w:rsidTr="00107A2C">
        <w:tc>
          <w:tcPr>
            <w:tcW w:w="534" w:type="dxa"/>
          </w:tcPr>
          <w:p w:rsidR="001E43D3" w:rsidRPr="00FB4609" w:rsidRDefault="001E43D3" w:rsidP="00107A2C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2976" w:type="dxa"/>
          </w:tcPr>
          <w:p w:rsidR="001E43D3" w:rsidRPr="00FB4609" w:rsidRDefault="001E43D3" w:rsidP="00107A2C">
            <w:pPr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Итого по муниципальной программе</w:t>
            </w:r>
          </w:p>
        </w:tc>
        <w:tc>
          <w:tcPr>
            <w:tcW w:w="1276" w:type="dxa"/>
            <w:vAlign w:val="center"/>
          </w:tcPr>
          <w:p w:rsidR="001E43D3" w:rsidRPr="002901B4" w:rsidRDefault="00CD2510" w:rsidP="00107A2C">
            <w:pPr>
              <w:spacing w:line="252" w:lineRule="auto"/>
              <w:jc w:val="center"/>
            </w:pPr>
            <w:r>
              <w:t>765</w:t>
            </w:r>
            <w:r w:rsidR="001E43D3">
              <w:t>,</w:t>
            </w:r>
            <w:r>
              <w:t>7</w:t>
            </w:r>
          </w:p>
        </w:tc>
        <w:tc>
          <w:tcPr>
            <w:tcW w:w="1134" w:type="dxa"/>
            <w:vAlign w:val="center"/>
          </w:tcPr>
          <w:p w:rsidR="001E43D3" w:rsidRPr="002901B4" w:rsidRDefault="001E43D3" w:rsidP="00107A2C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104,4</w:t>
            </w:r>
          </w:p>
        </w:tc>
        <w:tc>
          <w:tcPr>
            <w:tcW w:w="992" w:type="dxa"/>
            <w:vAlign w:val="center"/>
          </w:tcPr>
          <w:p w:rsidR="001E43D3" w:rsidRPr="002901B4" w:rsidRDefault="001E43D3" w:rsidP="00107A2C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139,5</w:t>
            </w:r>
          </w:p>
        </w:tc>
        <w:tc>
          <w:tcPr>
            <w:tcW w:w="993" w:type="dxa"/>
            <w:vAlign w:val="center"/>
          </w:tcPr>
          <w:p w:rsidR="001E43D3" w:rsidRDefault="00CD2510" w:rsidP="00107A2C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193</w:t>
            </w:r>
            <w:r w:rsidR="001E43D3">
              <w:rPr>
                <w:spacing w:val="-20"/>
              </w:rPr>
              <w:t>,</w:t>
            </w:r>
            <w:r>
              <w:rPr>
                <w:spacing w:val="-20"/>
              </w:rPr>
              <w:t>8</w:t>
            </w:r>
          </w:p>
        </w:tc>
        <w:tc>
          <w:tcPr>
            <w:tcW w:w="1134" w:type="dxa"/>
            <w:vAlign w:val="center"/>
          </w:tcPr>
          <w:p w:rsidR="001E43D3" w:rsidRDefault="001E43D3" w:rsidP="00107A2C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191,0</w:t>
            </w:r>
          </w:p>
        </w:tc>
        <w:tc>
          <w:tcPr>
            <w:tcW w:w="992" w:type="dxa"/>
            <w:vAlign w:val="center"/>
          </w:tcPr>
          <w:p w:rsidR="001E43D3" w:rsidRDefault="001E43D3" w:rsidP="00107A2C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137,0</w:t>
            </w:r>
          </w:p>
        </w:tc>
      </w:tr>
    </w:tbl>
    <w:p w:rsidR="001E43D3" w:rsidRDefault="001E43D3" w:rsidP="001E43D3">
      <w:pPr>
        <w:jc w:val="both"/>
        <w:rPr>
          <w:sz w:val="28"/>
          <w:szCs w:val="28"/>
          <w:lang w:eastAsia="en-US"/>
        </w:rPr>
      </w:pPr>
    </w:p>
    <w:p w:rsidR="001E43D3" w:rsidRDefault="001E43D3" w:rsidP="001E43D3">
      <w:pPr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lang w:eastAsia="en-US"/>
        </w:rPr>
        <w:t>5</w:t>
      </w:r>
      <w:r w:rsidRPr="00137704">
        <w:rPr>
          <w:b/>
          <w:sz w:val="28"/>
          <w:szCs w:val="28"/>
          <w:lang w:eastAsia="en-US"/>
        </w:rPr>
        <w:t xml:space="preserve">. </w:t>
      </w:r>
      <w:r>
        <w:rPr>
          <w:b/>
          <w:sz w:val="28"/>
          <w:szCs w:val="28"/>
          <w:lang w:eastAsia="en-US"/>
        </w:rPr>
        <w:t>М</w:t>
      </w:r>
      <w:r w:rsidRPr="00137704">
        <w:rPr>
          <w:b/>
          <w:sz w:val="28"/>
          <w:szCs w:val="28"/>
          <w:shd w:val="clear" w:color="auto" w:fill="FFFFFF"/>
        </w:rPr>
        <w:t>етодика оценки эффективности реализации</w:t>
      </w:r>
    </w:p>
    <w:p w:rsidR="001E43D3" w:rsidRDefault="001E43D3" w:rsidP="001E43D3">
      <w:pPr>
        <w:jc w:val="center"/>
        <w:rPr>
          <w:b/>
          <w:sz w:val="28"/>
          <w:szCs w:val="28"/>
          <w:shd w:val="clear" w:color="auto" w:fill="FFFFFF"/>
        </w:rPr>
      </w:pPr>
      <w:r w:rsidRPr="00137704">
        <w:rPr>
          <w:b/>
          <w:sz w:val="28"/>
          <w:szCs w:val="28"/>
          <w:shd w:val="clear" w:color="auto" w:fill="FFFFFF"/>
        </w:rPr>
        <w:t>муниципальной програм</w:t>
      </w:r>
      <w:r>
        <w:rPr>
          <w:b/>
          <w:sz w:val="28"/>
          <w:szCs w:val="28"/>
          <w:shd w:val="clear" w:color="auto" w:fill="FFFFFF"/>
        </w:rPr>
        <w:t>мы</w:t>
      </w:r>
    </w:p>
    <w:p w:rsidR="001E43D3" w:rsidRPr="00137704" w:rsidRDefault="001E43D3" w:rsidP="001E43D3">
      <w:pPr>
        <w:jc w:val="center"/>
        <w:rPr>
          <w:b/>
          <w:sz w:val="28"/>
          <w:szCs w:val="28"/>
          <w:shd w:val="clear" w:color="auto" w:fill="FFFFFF"/>
        </w:rPr>
      </w:pPr>
    </w:p>
    <w:p w:rsidR="001E43D3" w:rsidRPr="007F73CF" w:rsidRDefault="001E43D3" w:rsidP="001E43D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Оценка эффективности </w:t>
      </w:r>
      <w:r w:rsidRPr="007F73CF">
        <w:rPr>
          <w:sz w:val="28"/>
          <w:szCs w:val="28"/>
          <w:lang w:eastAsia="en-US"/>
        </w:rPr>
        <w:t xml:space="preserve">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представляет собой механизм оценки выполнения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в зависимости от степени достижения задач, определенных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программой, в целях оптимальной концентрации средств </w:t>
      </w:r>
      <w:r>
        <w:rPr>
          <w:sz w:val="28"/>
          <w:szCs w:val="28"/>
          <w:lang w:eastAsia="en-US"/>
        </w:rPr>
        <w:t>сельского</w:t>
      </w:r>
      <w:r w:rsidRPr="007F73CF">
        <w:rPr>
          <w:sz w:val="28"/>
          <w:szCs w:val="28"/>
          <w:lang w:eastAsia="en-US"/>
        </w:rPr>
        <w:t xml:space="preserve"> бюджета на </w:t>
      </w:r>
      <w:r>
        <w:rPr>
          <w:sz w:val="28"/>
          <w:szCs w:val="28"/>
          <w:lang w:eastAsia="en-US"/>
        </w:rPr>
        <w:t xml:space="preserve">становление и </w:t>
      </w:r>
      <w:r w:rsidRPr="007F73CF">
        <w:rPr>
          <w:sz w:val="28"/>
          <w:szCs w:val="28"/>
          <w:lang w:eastAsia="en-US"/>
        </w:rPr>
        <w:t>развити</w:t>
      </w:r>
      <w:r>
        <w:rPr>
          <w:sz w:val="28"/>
          <w:szCs w:val="28"/>
          <w:lang w:eastAsia="en-US"/>
        </w:rPr>
        <w:t>е гражданского общества, обеспечение социальной и политической стабильности в Белоглинском сельском поселении Белоглинского района</w:t>
      </w:r>
      <w:r w:rsidRPr="007F73CF">
        <w:rPr>
          <w:sz w:val="28"/>
          <w:szCs w:val="28"/>
          <w:lang w:eastAsia="en-US"/>
        </w:rPr>
        <w:t>.</w:t>
      </w:r>
    </w:p>
    <w:p w:rsidR="001E43D3" w:rsidRPr="007F73CF" w:rsidRDefault="001E43D3" w:rsidP="001E43D3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7F73CF">
        <w:rPr>
          <w:sz w:val="28"/>
          <w:szCs w:val="28"/>
          <w:lang w:eastAsia="en-US"/>
        </w:rPr>
        <w:t xml:space="preserve">Оценка эффективности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производится ежегодно за отчетный год и за весь период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>программы по окончании срока ее реализации.</w:t>
      </w:r>
    </w:p>
    <w:p w:rsidR="001E43D3" w:rsidRPr="007F73CF" w:rsidRDefault="001E43D3" w:rsidP="001E43D3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F73CF">
        <w:rPr>
          <w:sz w:val="28"/>
          <w:szCs w:val="28"/>
          <w:lang w:eastAsia="en-US"/>
        </w:rPr>
        <w:t xml:space="preserve">Основанием для проведения оценки эффективности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является отчет о ходе ее выполнения и финансировании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>программы за год.</w:t>
      </w:r>
    </w:p>
    <w:p w:rsidR="001E43D3" w:rsidRDefault="001E43D3" w:rsidP="001E43D3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Оценка эффективности реализации муниципальной программы включает оценку фактически достигнутых (ожидаемых) результатов муниципальной программы по степени достижения критериев выполнения всех подпрограмм.</w:t>
      </w:r>
    </w:p>
    <w:p w:rsidR="001E43D3" w:rsidRDefault="001E43D3" w:rsidP="001E43D3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Степень достижения результатов (ожидаемых результатов) определяется на основании сопоставления фактически достигнутых (ожидаемых) значений и критериев с их плановыми значениями.</w:t>
      </w:r>
    </w:p>
    <w:p w:rsidR="001E43D3" w:rsidRDefault="001E43D3" w:rsidP="001E43D3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</w:p>
    <w:p w:rsidR="00FC66EC" w:rsidRDefault="00FC66EC" w:rsidP="001E43D3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lang w:eastAsia="en-US"/>
        </w:rPr>
      </w:pPr>
    </w:p>
    <w:p w:rsidR="001E43D3" w:rsidRPr="00137704" w:rsidRDefault="001E43D3" w:rsidP="001E43D3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lang w:eastAsia="en-US"/>
        </w:rPr>
        <w:lastRenderedPageBreak/>
        <w:t>6</w:t>
      </w:r>
      <w:r w:rsidRPr="00137704">
        <w:rPr>
          <w:b/>
          <w:sz w:val="28"/>
          <w:szCs w:val="28"/>
          <w:lang w:eastAsia="en-US"/>
        </w:rPr>
        <w:t xml:space="preserve">. </w:t>
      </w:r>
      <w:r w:rsidRPr="00137704">
        <w:rPr>
          <w:b/>
          <w:sz w:val="28"/>
          <w:szCs w:val="28"/>
          <w:shd w:val="clear" w:color="auto" w:fill="FFFFFF"/>
        </w:rPr>
        <w:t>Механизм реализации муниципальной программы</w:t>
      </w:r>
    </w:p>
    <w:p w:rsidR="001E43D3" w:rsidRDefault="001E43D3" w:rsidP="001E43D3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shd w:val="clear" w:color="auto" w:fill="FFFFFF"/>
        </w:rPr>
      </w:pPr>
      <w:r w:rsidRPr="00137704">
        <w:rPr>
          <w:b/>
          <w:sz w:val="28"/>
          <w:szCs w:val="28"/>
          <w:shd w:val="clear" w:color="auto" w:fill="FFFFFF"/>
        </w:rPr>
        <w:t xml:space="preserve">и </w:t>
      </w:r>
      <w:proofErr w:type="gramStart"/>
      <w:r w:rsidRPr="00137704">
        <w:rPr>
          <w:b/>
          <w:sz w:val="28"/>
          <w:szCs w:val="28"/>
          <w:shd w:val="clear" w:color="auto" w:fill="FFFFFF"/>
        </w:rPr>
        <w:t>контроль за</w:t>
      </w:r>
      <w:proofErr w:type="gramEnd"/>
      <w:r w:rsidRPr="00137704">
        <w:rPr>
          <w:b/>
          <w:sz w:val="28"/>
          <w:szCs w:val="28"/>
          <w:shd w:val="clear" w:color="auto" w:fill="FFFFFF"/>
        </w:rPr>
        <w:t xml:space="preserve"> ее выполнением</w:t>
      </w:r>
    </w:p>
    <w:p w:rsidR="001E43D3" w:rsidRPr="00137704" w:rsidRDefault="001E43D3" w:rsidP="001E43D3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lang w:eastAsia="en-US"/>
        </w:rPr>
      </w:pPr>
    </w:p>
    <w:p w:rsidR="001E43D3" w:rsidRPr="001C338F" w:rsidRDefault="001E43D3" w:rsidP="001E43D3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1. </w:t>
      </w:r>
      <w:r w:rsidRPr="001C338F">
        <w:rPr>
          <w:sz w:val="28"/>
          <w:szCs w:val="28"/>
          <w:lang w:eastAsia="en-US"/>
        </w:rPr>
        <w:t>Координатор</w:t>
      </w:r>
      <w:r>
        <w:rPr>
          <w:sz w:val="28"/>
          <w:szCs w:val="28"/>
          <w:lang w:eastAsia="en-US"/>
        </w:rPr>
        <w:t xml:space="preserve"> муниципаль</w:t>
      </w:r>
      <w:r w:rsidRPr="001C338F">
        <w:rPr>
          <w:sz w:val="28"/>
          <w:szCs w:val="28"/>
          <w:lang w:eastAsia="en-US"/>
        </w:rPr>
        <w:t>ной программы</w:t>
      </w:r>
      <w:r>
        <w:rPr>
          <w:sz w:val="28"/>
          <w:szCs w:val="28"/>
          <w:lang w:eastAsia="en-US"/>
        </w:rPr>
        <w:t xml:space="preserve"> </w:t>
      </w:r>
      <w:r w:rsidRPr="00E27BE9">
        <w:rPr>
          <w:sz w:val="28"/>
          <w:szCs w:val="28"/>
        </w:rPr>
        <w:t>–</w:t>
      </w:r>
      <w:r>
        <w:rPr>
          <w:sz w:val="28"/>
          <w:szCs w:val="28"/>
        </w:rPr>
        <w:t xml:space="preserve"> организационно-правовой отдел</w:t>
      </w:r>
      <w:r w:rsidRPr="00E27BE9">
        <w:rPr>
          <w:sz w:val="28"/>
          <w:szCs w:val="28"/>
        </w:rPr>
        <w:t xml:space="preserve">  администра</w:t>
      </w:r>
      <w:r>
        <w:rPr>
          <w:sz w:val="28"/>
          <w:szCs w:val="28"/>
        </w:rPr>
        <w:t>ции  Белоглинского сельского поселения</w:t>
      </w:r>
      <w:r w:rsidRPr="00E27BE9">
        <w:rPr>
          <w:sz w:val="28"/>
          <w:szCs w:val="28"/>
        </w:rPr>
        <w:t xml:space="preserve">  </w:t>
      </w:r>
      <w:r>
        <w:rPr>
          <w:sz w:val="28"/>
          <w:szCs w:val="28"/>
        </w:rPr>
        <w:t>Белоглинского района</w:t>
      </w:r>
      <w:r w:rsidRPr="001C338F">
        <w:rPr>
          <w:sz w:val="28"/>
          <w:szCs w:val="28"/>
          <w:lang w:eastAsia="en-US"/>
        </w:rPr>
        <w:t xml:space="preserve"> в процессе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программы:</w:t>
      </w:r>
    </w:p>
    <w:p w:rsidR="001E43D3" w:rsidRPr="001C338F" w:rsidRDefault="001E43D3" w:rsidP="001E43D3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организует реализацию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ной программы, координацию деятельности исполнителей отдельных мероприятий </w:t>
      </w:r>
      <w:r>
        <w:rPr>
          <w:sz w:val="28"/>
          <w:szCs w:val="28"/>
          <w:lang w:eastAsia="en-US"/>
        </w:rPr>
        <w:t>муниципальной</w:t>
      </w:r>
      <w:r w:rsidRPr="001C338F">
        <w:rPr>
          <w:sz w:val="28"/>
          <w:szCs w:val="28"/>
          <w:lang w:eastAsia="en-US"/>
        </w:rPr>
        <w:t xml:space="preserve"> программы и включенных в </w:t>
      </w:r>
      <w:r>
        <w:rPr>
          <w:sz w:val="28"/>
          <w:szCs w:val="28"/>
          <w:lang w:eastAsia="en-US"/>
        </w:rPr>
        <w:t>муниципальную</w:t>
      </w:r>
      <w:r w:rsidRPr="001C338F">
        <w:rPr>
          <w:sz w:val="28"/>
          <w:szCs w:val="28"/>
          <w:lang w:eastAsia="en-US"/>
        </w:rPr>
        <w:t xml:space="preserve"> программу (подпрограммы);</w:t>
      </w:r>
    </w:p>
    <w:p w:rsidR="001E43D3" w:rsidRPr="001C338F" w:rsidRDefault="001E43D3" w:rsidP="001E43D3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принимает решение о внесении в установленном порядке изменений в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ную программу и несет ответственность за достижение целевых показателей </w:t>
      </w:r>
      <w:r>
        <w:rPr>
          <w:sz w:val="28"/>
          <w:szCs w:val="28"/>
          <w:lang w:eastAsia="en-US"/>
        </w:rPr>
        <w:t>муниципальной</w:t>
      </w:r>
      <w:r w:rsidRPr="001C338F">
        <w:rPr>
          <w:sz w:val="28"/>
          <w:szCs w:val="28"/>
          <w:lang w:eastAsia="en-US"/>
        </w:rPr>
        <w:t xml:space="preserve"> программы;</w:t>
      </w:r>
    </w:p>
    <w:p w:rsidR="001E43D3" w:rsidRDefault="001E43D3" w:rsidP="001E43D3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осуществляет мониторинг и анализ подпрограмм, иных исполнителей отдельных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1C338F">
        <w:rPr>
          <w:sz w:val="28"/>
          <w:szCs w:val="28"/>
          <w:lang w:eastAsia="en-US"/>
        </w:rPr>
        <w:t xml:space="preserve"> программы </w:t>
      </w:r>
      <w:r>
        <w:rPr>
          <w:sz w:val="28"/>
          <w:szCs w:val="28"/>
          <w:lang w:eastAsia="en-US"/>
        </w:rPr>
        <w:t>(п</w:t>
      </w:r>
      <w:r w:rsidRPr="001C338F">
        <w:rPr>
          <w:sz w:val="28"/>
          <w:szCs w:val="28"/>
          <w:lang w:eastAsia="en-US"/>
        </w:rPr>
        <w:t>од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рограмм);</w:t>
      </w:r>
    </w:p>
    <w:p w:rsidR="001E43D3" w:rsidRPr="00E27BE9" w:rsidRDefault="001E43D3" w:rsidP="001E43D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27BE9">
        <w:rPr>
          <w:sz w:val="28"/>
          <w:szCs w:val="28"/>
        </w:rPr>
        <w:t>разрабатывает в пределах своих полномочий правовые акты, необходимые для выполнения</w:t>
      </w:r>
      <w:r>
        <w:rPr>
          <w:sz w:val="28"/>
          <w:szCs w:val="28"/>
        </w:rPr>
        <w:t xml:space="preserve"> муниципальной </w:t>
      </w:r>
      <w:r w:rsidRPr="00E27BE9">
        <w:rPr>
          <w:sz w:val="28"/>
          <w:szCs w:val="28"/>
        </w:rPr>
        <w:t xml:space="preserve"> программы;</w:t>
      </w:r>
    </w:p>
    <w:p w:rsidR="001E43D3" w:rsidRDefault="001E43D3" w:rsidP="001E43D3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 w:rsidRPr="00E27BE9">
        <w:rPr>
          <w:sz w:val="28"/>
          <w:szCs w:val="28"/>
        </w:rPr>
        <w:t xml:space="preserve">осуществляет ведение ежеквартальной отчетности по реализации </w:t>
      </w:r>
      <w:r>
        <w:rPr>
          <w:sz w:val="28"/>
          <w:szCs w:val="28"/>
        </w:rPr>
        <w:t>муниципальной</w:t>
      </w:r>
      <w:r w:rsidRPr="00E27BE9">
        <w:rPr>
          <w:sz w:val="28"/>
          <w:szCs w:val="28"/>
        </w:rPr>
        <w:t xml:space="preserve"> программы</w:t>
      </w:r>
      <w:r>
        <w:rPr>
          <w:sz w:val="28"/>
          <w:szCs w:val="28"/>
        </w:rPr>
        <w:t>.</w:t>
      </w:r>
    </w:p>
    <w:p w:rsidR="001E43D3" w:rsidRPr="001C338F" w:rsidRDefault="001E43D3" w:rsidP="001E43D3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2. Организационный отдел как к</w:t>
      </w:r>
      <w:r w:rsidRPr="001C338F">
        <w:rPr>
          <w:sz w:val="28"/>
          <w:szCs w:val="28"/>
          <w:lang w:eastAsia="en-US"/>
        </w:rPr>
        <w:t xml:space="preserve">оординатор </w:t>
      </w:r>
      <w:r>
        <w:rPr>
          <w:sz w:val="28"/>
          <w:szCs w:val="28"/>
          <w:lang w:eastAsia="en-US"/>
        </w:rPr>
        <w:t>всех подпрограмм:</w:t>
      </w:r>
    </w:p>
    <w:p w:rsidR="001E43D3" w:rsidRPr="001C338F" w:rsidRDefault="001E43D3" w:rsidP="001E43D3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</w:t>
      </w:r>
      <w:r w:rsidRPr="001C338F">
        <w:rPr>
          <w:sz w:val="28"/>
          <w:szCs w:val="28"/>
          <w:lang w:eastAsia="en-US"/>
        </w:rPr>
        <w:t>бе</w:t>
      </w:r>
      <w:r>
        <w:rPr>
          <w:sz w:val="28"/>
          <w:szCs w:val="28"/>
          <w:lang w:eastAsia="en-US"/>
        </w:rPr>
        <w:t>сп</w:t>
      </w:r>
      <w:r w:rsidRPr="001C338F"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>ч</w:t>
      </w:r>
      <w:r w:rsidRPr="001C338F">
        <w:rPr>
          <w:sz w:val="28"/>
          <w:szCs w:val="28"/>
          <w:lang w:eastAsia="en-US"/>
        </w:rPr>
        <w:t>ивает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разработку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>иза</w:t>
      </w:r>
      <w:r>
        <w:rPr>
          <w:sz w:val="28"/>
          <w:szCs w:val="28"/>
          <w:lang w:eastAsia="en-US"/>
        </w:rPr>
        <w:t>ц</w:t>
      </w:r>
      <w:r w:rsidRPr="001C338F">
        <w:rPr>
          <w:sz w:val="28"/>
          <w:szCs w:val="28"/>
          <w:lang w:eastAsia="en-US"/>
        </w:rPr>
        <w:t xml:space="preserve">ию подпрограммы; организует работу 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 xml:space="preserve">о достижению </w:t>
      </w:r>
      <w:r>
        <w:rPr>
          <w:sz w:val="28"/>
          <w:szCs w:val="28"/>
          <w:lang w:eastAsia="en-US"/>
        </w:rPr>
        <w:t>целевых п</w:t>
      </w:r>
      <w:r w:rsidRPr="001C338F">
        <w:rPr>
          <w:sz w:val="28"/>
          <w:szCs w:val="28"/>
          <w:lang w:eastAsia="en-US"/>
        </w:rPr>
        <w:t>оказате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 xml:space="preserve">ей подпрограммы; </w:t>
      </w:r>
      <w:r>
        <w:rPr>
          <w:sz w:val="28"/>
          <w:szCs w:val="28"/>
          <w:lang w:eastAsia="en-US"/>
        </w:rPr>
        <w:t xml:space="preserve">составляет </w:t>
      </w:r>
      <w:r w:rsidRPr="001C338F">
        <w:rPr>
          <w:sz w:val="28"/>
          <w:szCs w:val="28"/>
          <w:lang w:eastAsia="en-US"/>
        </w:rPr>
        <w:t>от</w:t>
      </w:r>
      <w:r>
        <w:rPr>
          <w:sz w:val="28"/>
          <w:szCs w:val="28"/>
          <w:lang w:eastAsia="en-US"/>
        </w:rPr>
        <w:t>ч</w:t>
      </w:r>
      <w:r w:rsidRPr="001C338F">
        <w:rPr>
          <w:sz w:val="28"/>
          <w:szCs w:val="28"/>
          <w:lang w:eastAsia="en-US"/>
        </w:rPr>
        <w:t>еты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о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реализа</w:t>
      </w:r>
      <w:r>
        <w:rPr>
          <w:sz w:val="28"/>
          <w:szCs w:val="28"/>
          <w:lang w:eastAsia="en-US"/>
        </w:rPr>
        <w:t>ции п</w:t>
      </w:r>
      <w:r w:rsidRPr="001C338F">
        <w:rPr>
          <w:sz w:val="28"/>
          <w:szCs w:val="28"/>
          <w:lang w:eastAsia="en-US"/>
        </w:rPr>
        <w:t>од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</w:t>
      </w:r>
      <w:r>
        <w:rPr>
          <w:sz w:val="28"/>
          <w:szCs w:val="28"/>
          <w:lang w:eastAsia="en-US"/>
        </w:rPr>
        <w:t>ы,</w:t>
      </w:r>
      <w:r w:rsidRPr="001C338F">
        <w:rPr>
          <w:sz w:val="28"/>
          <w:szCs w:val="28"/>
          <w:lang w:eastAsia="en-US"/>
        </w:rPr>
        <w:t xml:space="preserve"> а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также информацию, необходимую д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 xml:space="preserve">я проведения оценки эффективности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ной 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</w:t>
      </w:r>
      <w:r>
        <w:rPr>
          <w:sz w:val="28"/>
          <w:szCs w:val="28"/>
          <w:lang w:eastAsia="en-US"/>
        </w:rPr>
        <w:t>ы,</w:t>
      </w:r>
      <w:r w:rsidRPr="001C338F">
        <w:rPr>
          <w:sz w:val="28"/>
          <w:szCs w:val="28"/>
          <w:lang w:eastAsia="en-US"/>
        </w:rPr>
        <w:t xml:space="preserve"> мониторинга ее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реализации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п</w:t>
      </w:r>
      <w:r w:rsidRPr="001C338F">
        <w:rPr>
          <w:sz w:val="28"/>
          <w:szCs w:val="28"/>
          <w:lang w:eastAsia="en-US"/>
        </w:rPr>
        <w:t xml:space="preserve">одготовки годового отчета об итогах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программ</w:t>
      </w:r>
      <w:r>
        <w:rPr>
          <w:sz w:val="28"/>
          <w:szCs w:val="28"/>
          <w:lang w:eastAsia="en-US"/>
        </w:rPr>
        <w:t>ы;</w:t>
      </w:r>
    </w:p>
    <w:p w:rsidR="001E43D3" w:rsidRPr="001C338F" w:rsidRDefault="001E43D3" w:rsidP="001E43D3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>организует координацию деятельности ис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олнителей мероприятий подпрограммы;</w:t>
      </w:r>
    </w:p>
    <w:p w:rsidR="001E43D3" w:rsidRPr="001C338F" w:rsidRDefault="001E43D3" w:rsidP="001E43D3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>осуществляет мониторинг и анализ мероприятий подпрограммы;</w:t>
      </w:r>
    </w:p>
    <w:p w:rsidR="001E43D3" w:rsidRPr="001C338F" w:rsidRDefault="001E43D3" w:rsidP="001E43D3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 xml:space="preserve">готовит </w:t>
      </w:r>
      <w:r>
        <w:rPr>
          <w:sz w:val="28"/>
          <w:szCs w:val="28"/>
          <w:lang w:eastAsia="en-US"/>
        </w:rPr>
        <w:t xml:space="preserve">ежеквартальный и </w:t>
      </w:r>
      <w:r w:rsidRPr="001C338F">
        <w:rPr>
          <w:sz w:val="28"/>
          <w:szCs w:val="28"/>
          <w:lang w:eastAsia="en-US"/>
        </w:rPr>
        <w:t>ежегодн</w:t>
      </w:r>
      <w:r>
        <w:rPr>
          <w:sz w:val="28"/>
          <w:szCs w:val="28"/>
          <w:lang w:eastAsia="en-US"/>
        </w:rPr>
        <w:t>ый</w:t>
      </w:r>
      <w:r w:rsidRPr="001C338F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отчет </w:t>
      </w:r>
      <w:r w:rsidRPr="001C338F">
        <w:rPr>
          <w:sz w:val="28"/>
          <w:szCs w:val="28"/>
          <w:lang w:eastAsia="en-US"/>
        </w:rPr>
        <w:t>о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 xml:space="preserve">ходе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</w:t>
      </w:r>
      <w:r>
        <w:rPr>
          <w:sz w:val="28"/>
          <w:szCs w:val="28"/>
          <w:lang w:eastAsia="en-US"/>
        </w:rPr>
        <w:t>мы.</w:t>
      </w:r>
    </w:p>
    <w:p w:rsidR="001E43D3" w:rsidRPr="009C4B2B" w:rsidRDefault="001E43D3" w:rsidP="001E43D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3.</w:t>
      </w:r>
      <w:r w:rsidRPr="00B47B93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Организационно-правовой отдел как</w:t>
      </w:r>
      <w:r w:rsidRPr="00B47B93">
        <w:rPr>
          <w:sz w:val="28"/>
          <w:szCs w:val="28"/>
        </w:rPr>
        <w:t xml:space="preserve"> </w:t>
      </w:r>
      <w:proofErr w:type="gramStart"/>
      <w:r w:rsidRPr="009C4B2B">
        <w:rPr>
          <w:sz w:val="28"/>
          <w:szCs w:val="28"/>
        </w:rPr>
        <w:t>координатор</w:t>
      </w:r>
      <w:proofErr w:type="gramEnd"/>
      <w:r w:rsidRPr="009C4B2B">
        <w:rPr>
          <w:sz w:val="28"/>
          <w:szCs w:val="28"/>
        </w:rPr>
        <w:t xml:space="preserve"> который:</w:t>
      </w:r>
    </w:p>
    <w:p w:rsidR="001E43D3" w:rsidRPr="009C4B2B" w:rsidRDefault="001E43D3" w:rsidP="001E43D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обеспечивает разработку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ее согласование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1E43D3" w:rsidRPr="009C4B2B" w:rsidRDefault="001E43D3" w:rsidP="001E43D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 xml:space="preserve">формирует структуру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перечень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1E43D3" w:rsidRPr="009C4B2B" w:rsidRDefault="001E43D3" w:rsidP="001E43D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9C4B2B">
        <w:rPr>
          <w:sz w:val="28"/>
          <w:szCs w:val="28"/>
        </w:rPr>
        <w:t xml:space="preserve">организует реализацию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1E43D3" w:rsidRPr="009C4B2B" w:rsidRDefault="001E43D3" w:rsidP="001E43D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C4B2B">
        <w:rPr>
          <w:sz w:val="28"/>
          <w:szCs w:val="28"/>
        </w:rPr>
        <w:t xml:space="preserve">несет ответственность за достижение целевых показателей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1E43D3" w:rsidRPr="009C4B2B" w:rsidRDefault="001E43D3" w:rsidP="001E43D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9C4B2B">
        <w:rPr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основании предложений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1E43D3" w:rsidRPr="009C4B2B" w:rsidRDefault="001E43D3" w:rsidP="001E43D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9C4B2B">
        <w:rPr>
          <w:sz w:val="28"/>
          <w:szCs w:val="28"/>
        </w:rPr>
        <w:t xml:space="preserve">разрабатывает формы отчетности для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необходимые для осуществления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устанавливает сроки их предоставления; </w:t>
      </w:r>
    </w:p>
    <w:p w:rsidR="001E43D3" w:rsidRPr="009C4B2B" w:rsidRDefault="001E43D3" w:rsidP="001E43D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9C4B2B">
        <w:rPr>
          <w:sz w:val="28"/>
          <w:szCs w:val="28"/>
        </w:rPr>
        <w:t xml:space="preserve">проводит 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анализ отчетности, представляемой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1E43D3" w:rsidRPr="009C4B2B" w:rsidRDefault="001E43D3" w:rsidP="001E43D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9C4B2B">
        <w:rPr>
          <w:sz w:val="28"/>
          <w:szCs w:val="28"/>
        </w:rPr>
        <w:t xml:space="preserve">ежегодно проводит оценку эффективности реализации муниципальной </w:t>
      </w:r>
      <w:r>
        <w:rPr>
          <w:sz w:val="28"/>
          <w:szCs w:val="28"/>
        </w:rPr>
        <w:lastRenderedPageBreak/>
        <w:t>под</w:t>
      </w:r>
      <w:r w:rsidRPr="009C4B2B">
        <w:rPr>
          <w:sz w:val="28"/>
          <w:szCs w:val="28"/>
        </w:rPr>
        <w:t>программы;</w:t>
      </w:r>
    </w:p>
    <w:p w:rsidR="001E43D3" w:rsidRPr="009C4B2B" w:rsidRDefault="001E43D3" w:rsidP="001E43D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9C4B2B">
        <w:rPr>
          <w:sz w:val="28"/>
          <w:szCs w:val="28"/>
        </w:rPr>
        <w:t xml:space="preserve">готовит ежегодный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оценке эффективности ее реализации;</w:t>
      </w:r>
    </w:p>
    <w:p w:rsidR="001E43D3" w:rsidRDefault="001E43D3" w:rsidP="001E43D3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proofErr w:type="gramStart"/>
      <w:r>
        <w:rPr>
          <w:sz w:val="28"/>
          <w:szCs w:val="28"/>
          <w:lang w:eastAsia="en-US"/>
        </w:rPr>
        <w:t>Контроль за</w:t>
      </w:r>
      <w:proofErr w:type="gramEnd"/>
      <w:r>
        <w:rPr>
          <w:sz w:val="28"/>
          <w:szCs w:val="28"/>
          <w:lang w:eastAsia="en-US"/>
        </w:rPr>
        <w:t xml:space="preserve"> реализацией муниципальной программы осуществляет администрация Белоглинского сельского поселения Белоглинского района.</w:t>
      </w:r>
    </w:p>
    <w:p w:rsidR="001E43D3" w:rsidRDefault="001E43D3" w:rsidP="001E43D3">
      <w:pPr>
        <w:ind w:firstLine="567"/>
        <w:rPr>
          <w:sz w:val="28"/>
          <w:szCs w:val="28"/>
          <w:lang w:eastAsia="en-US"/>
        </w:rPr>
      </w:pPr>
    </w:p>
    <w:p w:rsidR="001E43D3" w:rsidRDefault="001E43D3" w:rsidP="001E43D3">
      <w:pPr>
        <w:ind w:firstLine="567"/>
        <w:rPr>
          <w:sz w:val="28"/>
          <w:szCs w:val="28"/>
          <w:lang w:eastAsia="en-US"/>
        </w:rPr>
      </w:pPr>
    </w:p>
    <w:p w:rsidR="001E43D3" w:rsidRDefault="001E43D3" w:rsidP="001E43D3">
      <w:pPr>
        <w:ind w:firstLine="567"/>
        <w:rPr>
          <w:sz w:val="28"/>
          <w:szCs w:val="28"/>
          <w:lang w:eastAsia="en-US"/>
        </w:rPr>
      </w:pPr>
    </w:p>
    <w:p w:rsidR="001E43D3" w:rsidRPr="00766BBE" w:rsidRDefault="001E43D3" w:rsidP="001E43D3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Ведущий специалист </w:t>
      </w:r>
    </w:p>
    <w:p w:rsidR="001E43D3" w:rsidRPr="00766BBE" w:rsidRDefault="001E43D3" w:rsidP="001E43D3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>администрации Белоглинского</w:t>
      </w:r>
      <w:r w:rsidRPr="00BA45B6">
        <w:rPr>
          <w:bCs/>
          <w:color w:val="000000"/>
          <w:sz w:val="28"/>
          <w:szCs w:val="28"/>
        </w:rPr>
        <w:t xml:space="preserve"> </w:t>
      </w:r>
      <w:proofErr w:type="gramStart"/>
      <w:r w:rsidRPr="00766BBE">
        <w:rPr>
          <w:bCs/>
          <w:color w:val="000000"/>
          <w:sz w:val="28"/>
          <w:szCs w:val="28"/>
        </w:rPr>
        <w:t>сельского</w:t>
      </w:r>
      <w:proofErr w:type="gramEnd"/>
    </w:p>
    <w:p w:rsidR="001E43D3" w:rsidRPr="00766BBE" w:rsidRDefault="001E43D3" w:rsidP="001E43D3">
      <w:pPr>
        <w:rPr>
          <w:bCs/>
          <w:color w:val="000000"/>
          <w:sz w:val="28"/>
          <w:szCs w:val="28"/>
        </w:rPr>
        <w:sectPr w:rsidR="001E43D3" w:rsidRPr="00766BBE" w:rsidSect="00870D21">
          <w:headerReference w:type="even" r:id="rId9"/>
          <w:pgSz w:w="11906" w:h="16838"/>
          <w:pgMar w:top="567" w:right="567" w:bottom="1134" w:left="1418" w:header="709" w:footer="709" w:gutter="0"/>
          <w:cols w:space="708"/>
          <w:titlePg/>
          <w:docGrid w:linePitch="360"/>
        </w:sectPr>
      </w:pPr>
      <w:r w:rsidRPr="00766BBE">
        <w:rPr>
          <w:bCs/>
          <w:color w:val="000000"/>
          <w:sz w:val="28"/>
          <w:szCs w:val="28"/>
        </w:rPr>
        <w:t>поселения Белоглинского района</w:t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  <w:t xml:space="preserve">     </w:t>
      </w:r>
      <w:r>
        <w:rPr>
          <w:bCs/>
          <w:color w:val="000000"/>
          <w:sz w:val="28"/>
          <w:szCs w:val="28"/>
        </w:rPr>
        <w:t xml:space="preserve">                    </w:t>
      </w:r>
      <w:r w:rsidRPr="00766BBE">
        <w:rPr>
          <w:bCs/>
          <w:color w:val="000000"/>
          <w:sz w:val="28"/>
          <w:szCs w:val="28"/>
        </w:rPr>
        <w:t xml:space="preserve">    О.Г. Лахман</w:t>
      </w:r>
    </w:p>
    <w:p w:rsidR="001E43D3" w:rsidRDefault="001E43D3" w:rsidP="001E43D3">
      <w:pPr>
        <w:ind w:left="9282" w:firstLine="18"/>
        <w:jc w:val="center"/>
        <w:rPr>
          <w:sz w:val="28"/>
          <w:szCs w:val="28"/>
        </w:rPr>
      </w:pPr>
      <w:r w:rsidRPr="001A0E54">
        <w:rPr>
          <w:sz w:val="28"/>
          <w:szCs w:val="28"/>
        </w:rPr>
        <w:lastRenderedPageBreak/>
        <w:t xml:space="preserve">ТАБЛИЦА № 1 </w:t>
      </w:r>
    </w:p>
    <w:p w:rsidR="001E43D3" w:rsidRDefault="001E43D3" w:rsidP="001E43D3">
      <w:pPr>
        <w:ind w:left="9282" w:firstLine="18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Pr="001A0E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 программе </w:t>
      </w:r>
    </w:p>
    <w:p w:rsidR="001E43D3" w:rsidRDefault="001E43D3" w:rsidP="001E43D3">
      <w:pPr>
        <w:ind w:left="9282" w:firstLine="18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Белоглинского сельского поселения Белоглинского района</w:t>
      </w:r>
    </w:p>
    <w:p w:rsidR="001E43D3" w:rsidRDefault="001E43D3" w:rsidP="001E43D3">
      <w:pPr>
        <w:ind w:left="9282" w:firstLine="18"/>
        <w:jc w:val="center"/>
        <w:rPr>
          <w:sz w:val="28"/>
          <w:szCs w:val="28"/>
        </w:rPr>
      </w:pPr>
      <w:r w:rsidRPr="001A0E54">
        <w:rPr>
          <w:sz w:val="28"/>
          <w:szCs w:val="28"/>
        </w:rPr>
        <w:t xml:space="preserve">«Развитие гражданского общества» </w:t>
      </w:r>
    </w:p>
    <w:p w:rsidR="001E43D3" w:rsidRDefault="001E43D3" w:rsidP="001E43D3">
      <w:pPr>
        <w:ind w:left="9282" w:firstLine="18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в Белоглинском сельском поселении</w:t>
      </w:r>
      <w:r w:rsidRPr="001A0E54">
        <w:rPr>
          <w:bCs/>
          <w:sz w:val="28"/>
          <w:szCs w:val="28"/>
        </w:rPr>
        <w:t xml:space="preserve"> </w:t>
      </w:r>
    </w:p>
    <w:p w:rsidR="001E43D3" w:rsidRPr="001A0E54" w:rsidRDefault="001E43D3" w:rsidP="001E43D3">
      <w:pPr>
        <w:ind w:left="9282" w:firstLine="1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Белоглинского</w:t>
      </w:r>
      <w:r w:rsidRPr="001A0E54">
        <w:rPr>
          <w:bCs/>
          <w:sz w:val="28"/>
          <w:szCs w:val="28"/>
        </w:rPr>
        <w:t xml:space="preserve"> район</w:t>
      </w:r>
      <w:r>
        <w:rPr>
          <w:bCs/>
          <w:sz w:val="28"/>
          <w:szCs w:val="28"/>
        </w:rPr>
        <w:t>а</w:t>
      </w:r>
      <w:r w:rsidRPr="001A0E54">
        <w:rPr>
          <w:bCs/>
          <w:sz w:val="28"/>
          <w:szCs w:val="28"/>
        </w:rPr>
        <w:t xml:space="preserve"> </w:t>
      </w:r>
    </w:p>
    <w:p w:rsidR="001E43D3" w:rsidRPr="001A0E54" w:rsidRDefault="001E43D3" w:rsidP="001E43D3">
      <w:pPr>
        <w:jc w:val="center"/>
        <w:rPr>
          <w:sz w:val="28"/>
          <w:szCs w:val="28"/>
        </w:rPr>
      </w:pPr>
    </w:p>
    <w:p w:rsidR="001E43D3" w:rsidRPr="00560385" w:rsidRDefault="001E43D3" w:rsidP="001E43D3">
      <w:pPr>
        <w:jc w:val="center"/>
        <w:rPr>
          <w:b/>
          <w:sz w:val="28"/>
          <w:szCs w:val="28"/>
        </w:rPr>
      </w:pPr>
      <w:r w:rsidRPr="00560385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1E43D3" w:rsidRPr="00D75833" w:rsidRDefault="001E43D3" w:rsidP="001E43D3">
      <w:pPr>
        <w:jc w:val="center"/>
        <w:rPr>
          <w:b/>
          <w:bCs/>
          <w:sz w:val="28"/>
          <w:szCs w:val="28"/>
        </w:rPr>
      </w:pPr>
      <w:r w:rsidRPr="00D75833">
        <w:rPr>
          <w:b/>
          <w:sz w:val="28"/>
          <w:szCs w:val="28"/>
        </w:rPr>
        <w:t>«Развитие гражда</w:t>
      </w:r>
      <w:r>
        <w:rPr>
          <w:b/>
          <w:sz w:val="28"/>
          <w:szCs w:val="28"/>
        </w:rPr>
        <w:t>нского общества» в Белоглинском сельском поселении</w:t>
      </w:r>
      <w:r>
        <w:rPr>
          <w:b/>
          <w:bCs/>
          <w:sz w:val="28"/>
          <w:szCs w:val="28"/>
        </w:rPr>
        <w:t xml:space="preserve"> Белоглинского</w:t>
      </w:r>
      <w:r w:rsidRPr="00D75833">
        <w:rPr>
          <w:b/>
          <w:bCs/>
          <w:sz w:val="28"/>
          <w:szCs w:val="28"/>
        </w:rPr>
        <w:t xml:space="preserve"> район</w:t>
      </w:r>
      <w:r>
        <w:rPr>
          <w:b/>
          <w:bCs/>
          <w:sz w:val="28"/>
          <w:szCs w:val="28"/>
        </w:rPr>
        <w:t>а</w:t>
      </w:r>
      <w:r w:rsidRPr="00D75833">
        <w:rPr>
          <w:b/>
          <w:bCs/>
          <w:sz w:val="28"/>
          <w:szCs w:val="28"/>
        </w:rPr>
        <w:t xml:space="preserve"> </w:t>
      </w:r>
    </w:p>
    <w:p w:rsidR="001E43D3" w:rsidRPr="00560385" w:rsidRDefault="001E43D3" w:rsidP="001E43D3"/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43"/>
        <w:gridCol w:w="5757"/>
        <w:gridCol w:w="23"/>
        <w:gridCol w:w="1266"/>
        <w:gridCol w:w="9"/>
        <w:gridCol w:w="1005"/>
        <w:gridCol w:w="453"/>
        <w:gridCol w:w="699"/>
        <w:gridCol w:w="293"/>
        <w:gridCol w:w="702"/>
        <w:gridCol w:w="7"/>
        <w:gridCol w:w="335"/>
        <w:gridCol w:w="232"/>
        <w:gridCol w:w="541"/>
        <w:gridCol w:w="22"/>
        <w:gridCol w:w="56"/>
        <w:gridCol w:w="8"/>
        <w:gridCol w:w="365"/>
        <w:gridCol w:w="284"/>
        <w:gridCol w:w="397"/>
        <w:gridCol w:w="26"/>
        <w:gridCol w:w="14"/>
        <w:gridCol w:w="194"/>
        <w:gridCol w:w="503"/>
        <w:gridCol w:w="141"/>
        <w:gridCol w:w="256"/>
        <w:gridCol w:w="26"/>
        <w:gridCol w:w="133"/>
        <w:gridCol w:w="40"/>
        <w:gridCol w:w="52"/>
        <w:gridCol w:w="911"/>
      </w:tblGrid>
      <w:tr w:rsidR="001E43D3" w:rsidRPr="00560385" w:rsidTr="00107A2C">
        <w:trPr>
          <w:trHeight w:val="386"/>
          <w:tblHeader/>
        </w:trPr>
        <w:tc>
          <w:tcPr>
            <w:tcW w:w="843" w:type="dxa"/>
            <w:vMerge w:val="restart"/>
            <w:tcBorders>
              <w:top w:val="single" w:sz="4" w:space="0" w:color="auto"/>
            </w:tcBorders>
            <w:vAlign w:val="center"/>
          </w:tcPr>
          <w:p w:rsidR="001E43D3" w:rsidRPr="00560385" w:rsidRDefault="001E43D3" w:rsidP="00107A2C">
            <w:pPr>
              <w:jc w:val="center"/>
            </w:pPr>
            <w:r w:rsidRPr="00560385">
              <w:t>№</w:t>
            </w:r>
          </w:p>
          <w:p w:rsidR="001E43D3" w:rsidRPr="00560385" w:rsidRDefault="001E43D3" w:rsidP="00107A2C">
            <w:pPr>
              <w:jc w:val="center"/>
            </w:pPr>
            <w:proofErr w:type="spellStart"/>
            <w:proofErr w:type="gramStart"/>
            <w:r w:rsidRPr="00560385">
              <w:t>п</w:t>
            </w:r>
            <w:proofErr w:type="spellEnd"/>
            <w:proofErr w:type="gramEnd"/>
            <w:r w:rsidRPr="00560385">
              <w:t>/</w:t>
            </w:r>
            <w:proofErr w:type="spellStart"/>
            <w:r w:rsidRPr="00560385">
              <w:t>п</w:t>
            </w:r>
            <w:proofErr w:type="spellEnd"/>
          </w:p>
        </w:tc>
        <w:tc>
          <w:tcPr>
            <w:tcW w:w="5780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1E43D3" w:rsidRPr="00560385" w:rsidRDefault="001E43D3" w:rsidP="00107A2C">
            <w:pPr>
              <w:spacing w:line="204" w:lineRule="auto"/>
              <w:jc w:val="center"/>
            </w:pPr>
            <w:r w:rsidRPr="00560385">
              <w:t xml:space="preserve">Наименование </w:t>
            </w:r>
            <w:proofErr w:type="gramStart"/>
            <w:r w:rsidRPr="00560385">
              <w:t>целевого</w:t>
            </w:r>
            <w:proofErr w:type="gramEnd"/>
            <w:r w:rsidRPr="00560385">
              <w:t xml:space="preserve"> </w:t>
            </w:r>
          </w:p>
          <w:p w:rsidR="001E43D3" w:rsidRPr="00560385" w:rsidRDefault="001E43D3" w:rsidP="00107A2C">
            <w:pPr>
              <w:spacing w:line="204" w:lineRule="auto"/>
              <w:jc w:val="center"/>
            </w:pPr>
            <w:r w:rsidRPr="00560385">
              <w:t>показателя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1E43D3" w:rsidRPr="00560385" w:rsidRDefault="001E43D3" w:rsidP="00107A2C">
            <w:pPr>
              <w:spacing w:line="204" w:lineRule="auto"/>
              <w:jc w:val="center"/>
            </w:pPr>
            <w:r w:rsidRPr="00560385">
              <w:t>Единица</w:t>
            </w:r>
          </w:p>
          <w:p w:rsidR="001E43D3" w:rsidRPr="00560385" w:rsidRDefault="001E43D3" w:rsidP="00107A2C">
            <w:pPr>
              <w:spacing w:line="204" w:lineRule="auto"/>
              <w:jc w:val="center"/>
            </w:pPr>
            <w:r w:rsidRPr="00560385">
              <w:t>измерения</w:t>
            </w:r>
          </w:p>
        </w:tc>
        <w:tc>
          <w:tcPr>
            <w:tcW w:w="1005" w:type="dxa"/>
            <w:vMerge w:val="restart"/>
            <w:tcBorders>
              <w:top w:val="single" w:sz="4" w:space="0" w:color="auto"/>
            </w:tcBorders>
          </w:tcPr>
          <w:p w:rsidR="001E43D3" w:rsidRPr="00560385" w:rsidRDefault="001E43D3" w:rsidP="00107A2C">
            <w:pPr>
              <w:spacing w:before="240" w:line="204" w:lineRule="auto"/>
              <w:jc w:val="center"/>
            </w:pPr>
            <w:proofErr w:type="spellStart"/>
            <w:proofErr w:type="gramStart"/>
            <w:r w:rsidRPr="00560385">
              <w:t>Ста-тус</w:t>
            </w:r>
            <w:proofErr w:type="spellEnd"/>
            <w:proofErr w:type="gramEnd"/>
            <w:r w:rsidRPr="00560385">
              <w:rPr>
                <w:vertAlign w:val="superscript"/>
              </w:rPr>
              <w:t>*</w:t>
            </w:r>
          </w:p>
        </w:tc>
        <w:tc>
          <w:tcPr>
            <w:tcW w:w="6690" w:type="dxa"/>
            <w:gridSpan w:val="25"/>
            <w:tcBorders>
              <w:top w:val="single" w:sz="4" w:space="0" w:color="auto"/>
            </w:tcBorders>
            <w:vAlign w:val="center"/>
          </w:tcPr>
          <w:p w:rsidR="001E43D3" w:rsidRPr="00560385" w:rsidRDefault="001E43D3" w:rsidP="00107A2C">
            <w:pPr>
              <w:spacing w:line="204" w:lineRule="auto"/>
              <w:jc w:val="center"/>
            </w:pPr>
            <w:r w:rsidRPr="00560385">
              <w:t>Значение показателей</w:t>
            </w:r>
          </w:p>
        </w:tc>
      </w:tr>
      <w:tr w:rsidR="001E43D3" w:rsidRPr="00560385" w:rsidTr="00107A2C">
        <w:trPr>
          <w:trHeight w:val="386"/>
          <w:tblHeader/>
        </w:trPr>
        <w:tc>
          <w:tcPr>
            <w:tcW w:w="843" w:type="dxa"/>
            <w:vMerge/>
          </w:tcPr>
          <w:p w:rsidR="001E43D3" w:rsidRPr="00560385" w:rsidRDefault="001E43D3" w:rsidP="00107A2C">
            <w:pPr>
              <w:spacing w:line="204" w:lineRule="auto"/>
              <w:jc w:val="center"/>
            </w:pPr>
          </w:p>
        </w:tc>
        <w:tc>
          <w:tcPr>
            <w:tcW w:w="5780" w:type="dxa"/>
            <w:gridSpan w:val="2"/>
            <w:vMerge/>
            <w:vAlign w:val="center"/>
          </w:tcPr>
          <w:p w:rsidR="001E43D3" w:rsidRPr="00560385" w:rsidRDefault="001E43D3" w:rsidP="00107A2C">
            <w:pPr>
              <w:spacing w:line="204" w:lineRule="auto"/>
              <w:jc w:val="center"/>
            </w:pPr>
          </w:p>
        </w:tc>
        <w:tc>
          <w:tcPr>
            <w:tcW w:w="1275" w:type="dxa"/>
            <w:gridSpan w:val="2"/>
            <w:vMerge/>
            <w:vAlign w:val="center"/>
          </w:tcPr>
          <w:p w:rsidR="001E43D3" w:rsidRPr="00560385" w:rsidRDefault="001E43D3" w:rsidP="00107A2C">
            <w:pPr>
              <w:spacing w:line="204" w:lineRule="auto"/>
              <w:jc w:val="center"/>
            </w:pPr>
          </w:p>
        </w:tc>
        <w:tc>
          <w:tcPr>
            <w:tcW w:w="1005" w:type="dxa"/>
            <w:vMerge/>
          </w:tcPr>
          <w:p w:rsidR="001E43D3" w:rsidRPr="00560385" w:rsidRDefault="001E43D3" w:rsidP="00107A2C">
            <w:pPr>
              <w:spacing w:line="204" w:lineRule="auto"/>
              <w:jc w:val="center"/>
            </w:pPr>
          </w:p>
        </w:tc>
        <w:tc>
          <w:tcPr>
            <w:tcW w:w="1445" w:type="dxa"/>
            <w:gridSpan w:val="3"/>
            <w:tcBorders>
              <w:top w:val="single" w:sz="4" w:space="0" w:color="auto"/>
            </w:tcBorders>
            <w:vAlign w:val="center"/>
          </w:tcPr>
          <w:p w:rsidR="001E43D3" w:rsidRPr="00560385" w:rsidRDefault="001E43D3" w:rsidP="00107A2C">
            <w:pPr>
              <w:spacing w:line="204" w:lineRule="auto"/>
              <w:jc w:val="center"/>
            </w:pPr>
            <w:r>
              <w:t>2016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</w:tcBorders>
            <w:vAlign w:val="center"/>
          </w:tcPr>
          <w:p w:rsidR="001E43D3" w:rsidRPr="00560385" w:rsidRDefault="001E43D3" w:rsidP="00107A2C">
            <w:pPr>
              <w:spacing w:line="204" w:lineRule="auto"/>
              <w:jc w:val="center"/>
            </w:pPr>
            <w:r>
              <w:t>2017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</w:tcBorders>
            <w:vAlign w:val="center"/>
          </w:tcPr>
          <w:p w:rsidR="001E43D3" w:rsidRPr="00560385" w:rsidRDefault="001E43D3" w:rsidP="00107A2C">
            <w:pPr>
              <w:spacing w:line="204" w:lineRule="auto"/>
              <w:jc w:val="center"/>
            </w:pPr>
            <w:r>
              <w:t>2018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</w:tcBorders>
            <w:vAlign w:val="center"/>
          </w:tcPr>
          <w:p w:rsidR="001E43D3" w:rsidRPr="00560385" w:rsidRDefault="001E43D3" w:rsidP="00107A2C">
            <w:pPr>
              <w:spacing w:line="204" w:lineRule="auto"/>
              <w:jc w:val="center"/>
            </w:pPr>
            <w:r>
              <w:t>2019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</w:tcBorders>
            <w:vAlign w:val="center"/>
          </w:tcPr>
          <w:p w:rsidR="001E43D3" w:rsidRPr="00560385" w:rsidRDefault="001E43D3" w:rsidP="00107A2C">
            <w:pPr>
              <w:spacing w:line="204" w:lineRule="auto"/>
              <w:jc w:val="center"/>
            </w:pPr>
            <w:r>
              <w:t>2020</w:t>
            </w:r>
          </w:p>
        </w:tc>
      </w:tr>
      <w:tr w:rsidR="001E43D3" w:rsidRPr="00560385" w:rsidTr="00107A2C">
        <w:trPr>
          <w:trHeight w:val="228"/>
          <w:tblHeader/>
        </w:trPr>
        <w:tc>
          <w:tcPr>
            <w:tcW w:w="843" w:type="dxa"/>
            <w:vAlign w:val="center"/>
          </w:tcPr>
          <w:p w:rsidR="001E43D3" w:rsidRPr="00560385" w:rsidRDefault="001E43D3" w:rsidP="00107A2C">
            <w:pPr>
              <w:jc w:val="center"/>
            </w:pPr>
            <w:r w:rsidRPr="00560385">
              <w:t>1</w:t>
            </w:r>
          </w:p>
        </w:tc>
        <w:tc>
          <w:tcPr>
            <w:tcW w:w="5780" w:type="dxa"/>
            <w:gridSpan w:val="2"/>
            <w:vAlign w:val="center"/>
          </w:tcPr>
          <w:p w:rsidR="001E43D3" w:rsidRPr="00560385" w:rsidRDefault="001E43D3" w:rsidP="00107A2C">
            <w:pPr>
              <w:jc w:val="center"/>
            </w:pPr>
            <w:r w:rsidRPr="00560385">
              <w:t>2</w:t>
            </w:r>
          </w:p>
        </w:tc>
        <w:tc>
          <w:tcPr>
            <w:tcW w:w="1275" w:type="dxa"/>
            <w:gridSpan w:val="2"/>
            <w:vAlign w:val="center"/>
          </w:tcPr>
          <w:p w:rsidR="001E43D3" w:rsidRPr="00560385" w:rsidRDefault="001E43D3" w:rsidP="00107A2C">
            <w:pPr>
              <w:jc w:val="center"/>
            </w:pPr>
            <w:r w:rsidRPr="00560385">
              <w:t>3</w:t>
            </w:r>
          </w:p>
        </w:tc>
        <w:tc>
          <w:tcPr>
            <w:tcW w:w="1005" w:type="dxa"/>
            <w:vAlign w:val="center"/>
          </w:tcPr>
          <w:p w:rsidR="001E43D3" w:rsidRPr="00560385" w:rsidRDefault="001E43D3" w:rsidP="00107A2C">
            <w:pPr>
              <w:jc w:val="center"/>
            </w:pPr>
            <w:r w:rsidRPr="00560385">
              <w:t>4</w:t>
            </w:r>
          </w:p>
        </w:tc>
        <w:tc>
          <w:tcPr>
            <w:tcW w:w="1445" w:type="dxa"/>
            <w:gridSpan w:val="3"/>
            <w:vAlign w:val="center"/>
          </w:tcPr>
          <w:p w:rsidR="001E43D3" w:rsidRPr="00560385" w:rsidRDefault="001E43D3" w:rsidP="00107A2C">
            <w:pPr>
              <w:jc w:val="center"/>
            </w:pPr>
            <w:r>
              <w:t>5</w:t>
            </w:r>
          </w:p>
        </w:tc>
        <w:tc>
          <w:tcPr>
            <w:tcW w:w="1276" w:type="dxa"/>
            <w:gridSpan w:val="4"/>
            <w:vAlign w:val="center"/>
          </w:tcPr>
          <w:p w:rsidR="001E43D3" w:rsidRPr="00560385" w:rsidRDefault="001E43D3" w:rsidP="00107A2C">
            <w:pPr>
              <w:jc w:val="center"/>
            </w:pPr>
            <w:r>
              <w:t>6</w:t>
            </w:r>
          </w:p>
        </w:tc>
        <w:tc>
          <w:tcPr>
            <w:tcW w:w="1276" w:type="dxa"/>
            <w:gridSpan w:val="6"/>
            <w:vAlign w:val="center"/>
          </w:tcPr>
          <w:p w:rsidR="001E43D3" w:rsidRPr="00560385" w:rsidRDefault="001E43D3" w:rsidP="00107A2C">
            <w:pPr>
              <w:jc w:val="center"/>
            </w:pPr>
            <w:r>
              <w:t>7</w:t>
            </w:r>
          </w:p>
        </w:tc>
        <w:tc>
          <w:tcPr>
            <w:tcW w:w="1134" w:type="dxa"/>
            <w:gridSpan w:val="5"/>
            <w:vAlign w:val="center"/>
          </w:tcPr>
          <w:p w:rsidR="001E43D3" w:rsidRPr="00560385" w:rsidRDefault="001E43D3" w:rsidP="00107A2C">
            <w:pPr>
              <w:jc w:val="center"/>
            </w:pPr>
            <w:r>
              <w:t>8</w:t>
            </w:r>
          </w:p>
        </w:tc>
        <w:tc>
          <w:tcPr>
            <w:tcW w:w="1559" w:type="dxa"/>
            <w:gridSpan w:val="7"/>
            <w:vAlign w:val="center"/>
          </w:tcPr>
          <w:p w:rsidR="001E43D3" w:rsidRPr="00560385" w:rsidRDefault="001E43D3" w:rsidP="00107A2C">
            <w:pPr>
              <w:jc w:val="center"/>
            </w:pPr>
            <w:r>
              <w:t>9</w:t>
            </w:r>
          </w:p>
        </w:tc>
      </w:tr>
      <w:tr w:rsidR="001E43D3" w:rsidRPr="00560385" w:rsidTr="00107A2C">
        <w:trPr>
          <w:trHeight w:val="259"/>
          <w:tblHeader/>
        </w:trPr>
        <w:tc>
          <w:tcPr>
            <w:tcW w:w="843" w:type="dxa"/>
            <w:vAlign w:val="center"/>
          </w:tcPr>
          <w:p w:rsidR="001E43D3" w:rsidRPr="00560385" w:rsidRDefault="001E43D3" w:rsidP="00107A2C">
            <w:pPr>
              <w:jc w:val="center"/>
            </w:pPr>
          </w:p>
        </w:tc>
        <w:tc>
          <w:tcPr>
            <w:tcW w:w="14750" w:type="dxa"/>
            <w:gridSpan w:val="30"/>
          </w:tcPr>
          <w:p w:rsidR="001E43D3" w:rsidRPr="00E838DD" w:rsidRDefault="001E43D3" w:rsidP="00107A2C">
            <w:pPr>
              <w:rPr>
                <w:b/>
              </w:rPr>
            </w:pPr>
            <w:r w:rsidRPr="00E838DD">
              <w:rPr>
                <w:b/>
              </w:rPr>
              <w:t>Муниципальная программа «Развитие гражда</w:t>
            </w:r>
            <w:r>
              <w:rPr>
                <w:b/>
              </w:rPr>
              <w:t>нского общества» в Белоглинском сельском поселении</w:t>
            </w:r>
            <w:r>
              <w:rPr>
                <w:b/>
                <w:bCs/>
              </w:rPr>
              <w:t xml:space="preserve"> Белоглинского</w:t>
            </w:r>
            <w:r w:rsidRPr="00E838DD">
              <w:rPr>
                <w:b/>
                <w:bCs/>
              </w:rPr>
              <w:t xml:space="preserve"> район</w:t>
            </w:r>
            <w:r>
              <w:rPr>
                <w:b/>
                <w:bCs/>
              </w:rPr>
              <w:t>а</w:t>
            </w:r>
            <w:r w:rsidRPr="00E838DD">
              <w:rPr>
                <w:b/>
                <w:bCs/>
              </w:rPr>
              <w:t xml:space="preserve"> </w:t>
            </w:r>
          </w:p>
        </w:tc>
      </w:tr>
      <w:tr w:rsidR="001E43D3" w:rsidRPr="00560385" w:rsidTr="00107A2C">
        <w:trPr>
          <w:trHeight w:val="259"/>
          <w:tblHeader/>
        </w:trPr>
        <w:tc>
          <w:tcPr>
            <w:tcW w:w="843" w:type="dxa"/>
          </w:tcPr>
          <w:p w:rsidR="001E43D3" w:rsidRPr="00560385" w:rsidRDefault="001E43D3" w:rsidP="00107A2C">
            <w:pPr>
              <w:jc w:val="center"/>
            </w:pPr>
          </w:p>
        </w:tc>
        <w:tc>
          <w:tcPr>
            <w:tcW w:w="14750" w:type="dxa"/>
            <w:gridSpan w:val="30"/>
          </w:tcPr>
          <w:p w:rsidR="001E43D3" w:rsidRPr="00A0388B" w:rsidRDefault="001E43D3" w:rsidP="00107A2C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A0388B">
              <w:rPr>
                <w:lang w:eastAsia="en-US"/>
              </w:rPr>
              <w:t>Цель становление и развитие гражданского обще</w:t>
            </w:r>
            <w:r>
              <w:rPr>
                <w:lang w:eastAsia="en-US"/>
              </w:rPr>
              <w:t xml:space="preserve">ства в Белоглинском сельском поселении </w:t>
            </w:r>
            <w:r w:rsidRPr="00A0388B">
              <w:rPr>
                <w:lang w:eastAsia="en-US"/>
              </w:rPr>
              <w:t xml:space="preserve"> Бело</w:t>
            </w:r>
            <w:r>
              <w:rPr>
                <w:lang w:eastAsia="en-US"/>
              </w:rPr>
              <w:t>глинского</w:t>
            </w:r>
            <w:r w:rsidRPr="00A0388B">
              <w:rPr>
                <w:lang w:eastAsia="en-US"/>
              </w:rPr>
              <w:t xml:space="preserve"> район</w:t>
            </w:r>
            <w:r>
              <w:rPr>
                <w:lang w:eastAsia="en-US"/>
              </w:rPr>
              <w:t>а</w:t>
            </w:r>
          </w:p>
          <w:p w:rsidR="001E43D3" w:rsidRPr="00A0388B" w:rsidRDefault="001E43D3" w:rsidP="00107A2C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A0388B">
              <w:rPr>
                <w:lang w:eastAsia="en-US"/>
              </w:rPr>
              <w:t>обеспечение социальной и политической стабильн</w:t>
            </w:r>
            <w:r>
              <w:rPr>
                <w:lang w:eastAsia="en-US"/>
              </w:rPr>
              <w:t>ости в Белоглинском сельском поселении</w:t>
            </w:r>
            <w:r w:rsidRPr="00A0388B">
              <w:rPr>
                <w:lang w:eastAsia="en-US"/>
              </w:rPr>
              <w:t xml:space="preserve"> Белоглин</w:t>
            </w:r>
            <w:r>
              <w:rPr>
                <w:lang w:eastAsia="en-US"/>
              </w:rPr>
              <w:t>ского</w:t>
            </w:r>
            <w:r w:rsidRPr="00A0388B">
              <w:rPr>
                <w:lang w:eastAsia="en-US"/>
              </w:rPr>
              <w:t xml:space="preserve"> район</w:t>
            </w:r>
            <w:r>
              <w:rPr>
                <w:lang w:eastAsia="en-US"/>
              </w:rPr>
              <w:t>а</w:t>
            </w:r>
          </w:p>
          <w:p w:rsidR="001E43D3" w:rsidRPr="00A0388B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</w:rPr>
            </w:pPr>
            <w:r w:rsidRPr="00A0388B">
              <w:rPr>
                <w:lang w:eastAsia="en-US"/>
              </w:rPr>
              <w:t>гармонизация межнациональных и межконфессиональных отношений</w:t>
            </w:r>
          </w:p>
        </w:tc>
      </w:tr>
      <w:tr w:rsidR="001E43D3" w:rsidRPr="00560385" w:rsidTr="00107A2C">
        <w:trPr>
          <w:trHeight w:val="259"/>
          <w:tblHeader/>
        </w:trPr>
        <w:tc>
          <w:tcPr>
            <w:tcW w:w="843" w:type="dxa"/>
          </w:tcPr>
          <w:p w:rsidR="001E43D3" w:rsidRPr="00560385" w:rsidRDefault="001E43D3" w:rsidP="00107A2C">
            <w:pPr>
              <w:jc w:val="center"/>
            </w:pPr>
          </w:p>
        </w:tc>
        <w:tc>
          <w:tcPr>
            <w:tcW w:w="14750" w:type="dxa"/>
            <w:gridSpan w:val="30"/>
          </w:tcPr>
          <w:p w:rsidR="001E43D3" w:rsidRPr="00A0388B" w:rsidRDefault="001E43D3" w:rsidP="00107A2C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  <w:r w:rsidRPr="00A0388B">
              <w:t>Задачи - сохранение и преумножение духовного потенциала настоящего и будущего поколения, признание заслуг трудовой и общественной деятельности граждан,</w:t>
            </w:r>
          </w:p>
          <w:p w:rsidR="001E43D3" w:rsidRPr="00A0388B" w:rsidRDefault="001E43D3" w:rsidP="00107A2C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  <w:r w:rsidRPr="00A0388B">
              <w:t>воспитание гражданского патриотизма, увековечение памяти погибших при исполнении воинского и гражданского долга, укрепление культурных и исторических традиций;</w:t>
            </w:r>
          </w:p>
          <w:p w:rsidR="001E43D3" w:rsidRPr="00B47B93" w:rsidRDefault="001E43D3" w:rsidP="00107A2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B47B93">
              <w:t>Создание эффективной системы взаимодействия между органами  местного самоуправления Белоглинского сельского поселения Белоглинского района, социально ориентированными некоммерческими организациями, содействие развитию институтов гражданского общества и укреплению единства российской нации в Белоглинском сельском поселении Белоглинского района</w:t>
            </w:r>
            <w:r>
              <w:t>;</w:t>
            </w:r>
          </w:p>
          <w:p w:rsidR="001E43D3" w:rsidRPr="00A0388B" w:rsidRDefault="001E43D3" w:rsidP="00107A2C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  <w:r w:rsidRPr="00A0388B">
              <w:t>содействие развитию институтов гражданского общества и укреплению единства российской н</w:t>
            </w:r>
            <w:r>
              <w:t>ации в Белоглинском сельском поселении</w:t>
            </w:r>
            <w:r w:rsidRPr="00A0388B">
              <w:t xml:space="preserve"> Белоглин</w:t>
            </w:r>
            <w:r>
              <w:t>ского</w:t>
            </w:r>
            <w:r w:rsidRPr="00A0388B">
              <w:t xml:space="preserve"> район</w:t>
            </w:r>
            <w:r>
              <w:t>а.</w:t>
            </w:r>
          </w:p>
        </w:tc>
      </w:tr>
      <w:tr w:rsidR="001E43D3" w:rsidRPr="00560385" w:rsidTr="00107A2C">
        <w:trPr>
          <w:trHeight w:val="259"/>
          <w:tblHeader/>
        </w:trPr>
        <w:tc>
          <w:tcPr>
            <w:tcW w:w="843" w:type="dxa"/>
          </w:tcPr>
          <w:p w:rsidR="001E43D3" w:rsidRPr="00A21D11" w:rsidRDefault="001E43D3" w:rsidP="00107A2C">
            <w:pPr>
              <w:jc w:val="center"/>
              <w:rPr>
                <w:b/>
              </w:rPr>
            </w:pPr>
            <w:r w:rsidRPr="00A21D11">
              <w:rPr>
                <w:b/>
              </w:rPr>
              <w:t>1</w:t>
            </w:r>
          </w:p>
        </w:tc>
        <w:tc>
          <w:tcPr>
            <w:tcW w:w="14750" w:type="dxa"/>
            <w:gridSpan w:val="30"/>
          </w:tcPr>
          <w:p w:rsidR="001E43D3" w:rsidRPr="00A21D11" w:rsidRDefault="001E43D3" w:rsidP="00107A2C">
            <w:pPr>
              <w:rPr>
                <w:b/>
              </w:rPr>
            </w:pPr>
            <w:r w:rsidRPr="00A21D11">
              <w:rPr>
                <w:b/>
              </w:rPr>
              <w:t>Организация и проведение мероприятий по празднованию государственных и районных праздников</w:t>
            </w:r>
          </w:p>
        </w:tc>
      </w:tr>
      <w:tr w:rsidR="001E43D3" w:rsidRPr="00560385" w:rsidTr="00107A2C">
        <w:trPr>
          <w:trHeight w:val="259"/>
          <w:tblHeader/>
        </w:trPr>
        <w:tc>
          <w:tcPr>
            <w:tcW w:w="843" w:type="dxa"/>
          </w:tcPr>
          <w:p w:rsidR="001E43D3" w:rsidRPr="00560385" w:rsidRDefault="001E43D3" w:rsidP="00107A2C">
            <w:pPr>
              <w:jc w:val="center"/>
            </w:pPr>
            <w:r>
              <w:t>1.1</w:t>
            </w:r>
          </w:p>
        </w:tc>
        <w:tc>
          <w:tcPr>
            <w:tcW w:w="5780" w:type="dxa"/>
            <w:gridSpan w:val="2"/>
          </w:tcPr>
          <w:p w:rsidR="001E43D3" w:rsidRPr="00E158C7" w:rsidRDefault="001E43D3" w:rsidP="00107A2C">
            <w:r w:rsidRPr="00E158C7">
              <w:rPr>
                <w:color w:val="000000"/>
              </w:rPr>
              <w:t>Количество торжественных мероприятий, посвященных дням воинской славы, государственным, региональным и районным праздникам</w:t>
            </w:r>
          </w:p>
        </w:tc>
        <w:tc>
          <w:tcPr>
            <w:tcW w:w="1275" w:type="dxa"/>
            <w:gridSpan w:val="2"/>
            <w:vAlign w:val="center"/>
          </w:tcPr>
          <w:p w:rsidR="001E43D3" w:rsidRPr="00560385" w:rsidRDefault="001E43D3" w:rsidP="00107A2C">
            <w:pPr>
              <w:jc w:val="center"/>
            </w:pPr>
            <w:r>
              <w:t>шт.</w:t>
            </w:r>
          </w:p>
        </w:tc>
        <w:tc>
          <w:tcPr>
            <w:tcW w:w="1005" w:type="dxa"/>
            <w:vAlign w:val="center"/>
          </w:tcPr>
          <w:p w:rsidR="001E43D3" w:rsidRPr="00560385" w:rsidRDefault="001E43D3" w:rsidP="00107A2C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1E43D3" w:rsidRPr="00560385" w:rsidRDefault="001E43D3" w:rsidP="00107A2C">
            <w:pPr>
              <w:jc w:val="center"/>
            </w:pPr>
            <w:r>
              <w:t>33</w:t>
            </w:r>
          </w:p>
        </w:tc>
        <w:tc>
          <w:tcPr>
            <w:tcW w:w="995" w:type="dxa"/>
            <w:gridSpan w:val="2"/>
            <w:vAlign w:val="center"/>
          </w:tcPr>
          <w:p w:rsidR="001E43D3" w:rsidRPr="00560385" w:rsidRDefault="001E43D3" w:rsidP="00107A2C">
            <w:pPr>
              <w:jc w:val="center"/>
            </w:pPr>
            <w:r>
              <w:t>35</w:t>
            </w:r>
          </w:p>
        </w:tc>
        <w:tc>
          <w:tcPr>
            <w:tcW w:w="1137" w:type="dxa"/>
            <w:gridSpan w:val="5"/>
            <w:vAlign w:val="center"/>
          </w:tcPr>
          <w:p w:rsidR="001E43D3" w:rsidRPr="00560385" w:rsidRDefault="001E43D3" w:rsidP="00107A2C">
            <w:pPr>
              <w:jc w:val="center"/>
            </w:pPr>
            <w:r>
              <w:t>35</w:t>
            </w:r>
          </w:p>
        </w:tc>
        <w:tc>
          <w:tcPr>
            <w:tcW w:w="1136" w:type="dxa"/>
            <w:gridSpan w:val="6"/>
            <w:vAlign w:val="center"/>
          </w:tcPr>
          <w:p w:rsidR="001E43D3" w:rsidRPr="00560385" w:rsidRDefault="001E43D3" w:rsidP="00107A2C">
            <w:pPr>
              <w:jc w:val="center"/>
            </w:pPr>
            <w:r>
              <w:t>40</w:t>
            </w:r>
          </w:p>
        </w:tc>
        <w:tc>
          <w:tcPr>
            <w:tcW w:w="1134" w:type="dxa"/>
            <w:gridSpan w:val="6"/>
            <w:vAlign w:val="center"/>
          </w:tcPr>
          <w:p w:rsidR="001E43D3" w:rsidRPr="00560385" w:rsidRDefault="001E43D3" w:rsidP="00107A2C">
            <w:pPr>
              <w:jc w:val="center"/>
            </w:pPr>
            <w:r>
              <w:t>40</w:t>
            </w:r>
          </w:p>
        </w:tc>
        <w:tc>
          <w:tcPr>
            <w:tcW w:w="1136" w:type="dxa"/>
            <w:gridSpan w:val="4"/>
            <w:vAlign w:val="center"/>
          </w:tcPr>
          <w:p w:rsidR="001E43D3" w:rsidRPr="00560385" w:rsidRDefault="001E43D3" w:rsidP="00107A2C">
            <w:pPr>
              <w:jc w:val="center"/>
            </w:pPr>
            <w:r>
              <w:t>40</w:t>
            </w:r>
          </w:p>
        </w:tc>
      </w:tr>
      <w:tr w:rsidR="001E43D3" w:rsidRPr="00560385" w:rsidTr="00107A2C">
        <w:trPr>
          <w:trHeight w:val="271"/>
          <w:tblHeader/>
        </w:trPr>
        <w:tc>
          <w:tcPr>
            <w:tcW w:w="843" w:type="dxa"/>
          </w:tcPr>
          <w:p w:rsidR="001E43D3" w:rsidRPr="00560385" w:rsidRDefault="001E43D3" w:rsidP="00107A2C">
            <w:pPr>
              <w:jc w:val="center"/>
            </w:pPr>
            <w:r>
              <w:t>1.2</w:t>
            </w:r>
          </w:p>
        </w:tc>
        <w:tc>
          <w:tcPr>
            <w:tcW w:w="5780" w:type="dxa"/>
            <w:gridSpan w:val="2"/>
          </w:tcPr>
          <w:p w:rsidR="001E43D3" w:rsidRPr="00560385" w:rsidRDefault="001E43D3" w:rsidP="00107A2C">
            <w:r>
              <w:rPr>
                <w:lang w:eastAsia="en-US"/>
              </w:rPr>
              <w:t>Численность</w:t>
            </w:r>
            <w:r w:rsidRPr="00BF29D0">
              <w:rPr>
                <w:lang w:eastAsia="en-US"/>
              </w:rPr>
              <w:t xml:space="preserve"> участников </w:t>
            </w:r>
            <w:r>
              <w:rPr>
                <w:lang w:eastAsia="en-US"/>
              </w:rPr>
              <w:t>районных</w:t>
            </w:r>
            <w:r w:rsidRPr="00BF29D0">
              <w:rPr>
                <w:lang w:eastAsia="en-US"/>
              </w:rPr>
              <w:t xml:space="preserve"> праздников</w:t>
            </w:r>
          </w:p>
        </w:tc>
        <w:tc>
          <w:tcPr>
            <w:tcW w:w="1275" w:type="dxa"/>
            <w:gridSpan w:val="2"/>
            <w:vAlign w:val="center"/>
          </w:tcPr>
          <w:p w:rsidR="001E43D3" w:rsidRPr="00560385" w:rsidRDefault="001E43D3" w:rsidP="00107A2C">
            <w:pPr>
              <w:jc w:val="center"/>
            </w:pPr>
            <w:r>
              <w:t>чел.</w:t>
            </w:r>
          </w:p>
        </w:tc>
        <w:tc>
          <w:tcPr>
            <w:tcW w:w="1005" w:type="dxa"/>
            <w:vAlign w:val="center"/>
          </w:tcPr>
          <w:p w:rsidR="001E43D3" w:rsidRPr="00560385" w:rsidRDefault="001E43D3" w:rsidP="00107A2C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1E43D3" w:rsidRPr="00560385" w:rsidRDefault="001E43D3" w:rsidP="00107A2C">
            <w:pPr>
              <w:jc w:val="center"/>
            </w:pPr>
            <w:r>
              <w:t>7000</w:t>
            </w:r>
          </w:p>
        </w:tc>
        <w:tc>
          <w:tcPr>
            <w:tcW w:w="995" w:type="dxa"/>
            <w:gridSpan w:val="2"/>
            <w:vAlign w:val="center"/>
          </w:tcPr>
          <w:p w:rsidR="001E43D3" w:rsidRPr="00560385" w:rsidRDefault="001E43D3" w:rsidP="00107A2C">
            <w:pPr>
              <w:jc w:val="center"/>
            </w:pPr>
            <w:r>
              <w:t>8000</w:t>
            </w:r>
          </w:p>
        </w:tc>
        <w:tc>
          <w:tcPr>
            <w:tcW w:w="1137" w:type="dxa"/>
            <w:gridSpan w:val="5"/>
            <w:vAlign w:val="center"/>
          </w:tcPr>
          <w:p w:rsidR="001E43D3" w:rsidRPr="00560385" w:rsidRDefault="001E43D3" w:rsidP="00107A2C">
            <w:pPr>
              <w:jc w:val="center"/>
            </w:pPr>
            <w:r>
              <w:t>8000</w:t>
            </w:r>
          </w:p>
        </w:tc>
        <w:tc>
          <w:tcPr>
            <w:tcW w:w="1136" w:type="dxa"/>
            <w:gridSpan w:val="6"/>
            <w:vAlign w:val="center"/>
          </w:tcPr>
          <w:p w:rsidR="001E43D3" w:rsidRPr="00560385" w:rsidRDefault="001E43D3" w:rsidP="00107A2C">
            <w:pPr>
              <w:jc w:val="center"/>
            </w:pPr>
            <w:r>
              <w:t>8500</w:t>
            </w:r>
          </w:p>
        </w:tc>
        <w:tc>
          <w:tcPr>
            <w:tcW w:w="1134" w:type="dxa"/>
            <w:gridSpan w:val="6"/>
            <w:vAlign w:val="center"/>
          </w:tcPr>
          <w:p w:rsidR="001E43D3" w:rsidRPr="00560385" w:rsidRDefault="001E43D3" w:rsidP="00107A2C">
            <w:pPr>
              <w:jc w:val="center"/>
            </w:pPr>
            <w:r>
              <w:t>8000</w:t>
            </w:r>
          </w:p>
        </w:tc>
        <w:tc>
          <w:tcPr>
            <w:tcW w:w="1136" w:type="dxa"/>
            <w:gridSpan w:val="4"/>
            <w:vAlign w:val="center"/>
          </w:tcPr>
          <w:p w:rsidR="001E43D3" w:rsidRPr="00560385" w:rsidRDefault="001E43D3" w:rsidP="00107A2C">
            <w:pPr>
              <w:jc w:val="center"/>
            </w:pPr>
            <w:r>
              <w:t>10000</w:t>
            </w:r>
          </w:p>
        </w:tc>
      </w:tr>
      <w:tr w:rsidR="001E43D3" w:rsidRPr="00560385" w:rsidTr="00107A2C">
        <w:trPr>
          <w:trHeight w:val="408"/>
          <w:tblHeader/>
        </w:trPr>
        <w:tc>
          <w:tcPr>
            <w:tcW w:w="843" w:type="dxa"/>
          </w:tcPr>
          <w:p w:rsidR="001E43D3" w:rsidRPr="00A21D11" w:rsidRDefault="001E43D3" w:rsidP="00107A2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Pr="00A21D11">
              <w:rPr>
                <w:b/>
              </w:rPr>
              <w:t>.</w:t>
            </w:r>
          </w:p>
        </w:tc>
        <w:tc>
          <w:tcPr>
            <w:tcW w:w="14750" w:type="dxa"/>
            <w:gridSpan w:val="30"/>
          </w:tcPr>
          <w:p w:rsidR="001E43D3" w:rsidRPr="00031076" w:rsidRDefault="001E43D3" w:rsidP="00107A2C">
            <w:pPr>
              <w:jc w:val="both"/>
            </w:pPr>
            <w:r w:rsidRPr="00031076">
              <w:t>Муниципальная программа «Развитие территориального общественного самоуправления в Белоглинском сельском поселении Белоглинского района</w:t>
            </w:r>
            <w:r w:rsidRPr="00031076">
              <w:rPr>
                <w:bCs/>
              </w:rPr>
              <w:t xml:space="preserve"> на 2016-2018 годы»</w:t>
            </w:r>
          </w:p>
        </w:tc>
      </w:tr>
      <w:tr w:rsidR="001E43D3" w:rsidRPr="00560385" w:rsidTr="00107A2C">
        <w:trPr>
          <w:trHeight w:val="271"/>
          <w:tblHeader/>
        </w:trPr>
        <w:tc>
          <w:tcPr>
            <w:tcW w:w="843" w:type="dxa"/>
          </w:tcPr>
          <w:p w:rsidR="001E43D3" w:rsidRPr="00560385" w:rsidRDefault="001E43D3" w:rsidP="00107A2C">
            <w:pPr>
              <w:jc w:val="center"/>
            </w:pPr>
          </w:p>
        </w:tc>
        <w:tc>
          <w:tcPr>
            <w:tcW w:w="14750" w:type="dxa"/>
            <w:gridSpan w:val="30"/>
          </w:tcPr>
          <w:p w:rsidR="001E43D3" w:rsidRPr="00031076" w:rsidRDefault="001E43D3" w:rsidP="00107A2C">
            <w:pPr>
              <w:jc w:val="center"/>
            </w:pPr>
            <w:r w:rsidRPr="00031076">
              <w:t>Цель: Создание условий для развития территориального общественного самоуправления в Белоглинском сельском поселении Белоглинского района</w:t>
            </w:r>
          </w:p>
        </w:tc>
      </w:tr>
      <w:tr w:rsidR="001E43D3" w:rsidRPr="00560385" w:rsidTr="00107A2C">
        <w:trPr>
          <w:trHeight w:val="271"/>
          <w:tblHeader/>
        </w:trPr>
        <w:tc>
          <w:tcPr>
            <w:tcW w:w="843" w:type="dxa"/>
          </w:tcPr>
          <w:p w:rsidR="001E43D3" w:rsidRPr="00560385" w:rsidRDefault="001E43D3" w:rsidP="00107A2C">
            <w:pPr>
              <w:jc w:val="center"/>
            </w:pPr>
          </w:p>
        </w:tc>
        <w:tc>
          <w:tcPr>
            <w:tcW w:w="14750" w:type="dxa"/>
            <w:gridSpan w:val="30"/>
          </w:tcPr>
          <w:p w:rsidR="001E43D3" w:rsidRPr="00031076" w:rsidRDefault="001E43D3" w:rsidP="00107A2C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Задача: Создание системы взаимодействия органов местного самоуправления и органов территориального общественного самоуправления Белоглинского сельского поселения Белоглинского района по вопросам местного значения;   </w:t>
            </w:r>
          </w:p>
          <w:p w:rsidR="001E43D3" w:rsidRPr="00031076" w:rsidRDefault="001E43D3" w:rsidP="00107A2C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эффективного решения органами территориального общественного самоуправления Белоглинского сельского поселения Белоглинского района проблем самоуправляемых территорий; </w:t>
            </w:r>
          </w:p>
          <w:p w:rsidR="001E43D3" w:rsidRPr="00031076" w:rsidRDefault="001E43D3" w:rsidP="00107A2C">
            <w:pPr>
              <w:jc w:val="both"/>
            </w:pPr>
            <w:r w:rsidRPr="00031076">
              <w:t>создание условий для включения жителей в процессы развития и укрепления территориального общественного самоуправления  в Белоглинском сельском поселении Белоглинского района.</w:t>
            </w:r>
          </w:p>
        </w:tc>
      </w:tr>
      <w:tr w:rsidR="001E43D3" w:rsidRPr="00560385" w:rsidTr="00107A2C">
        <w:trPr>
          <w:trHeight w:val="1453"/>
          <w:tblHeader/>
        </w:trPr>
        <w:tc>
          <w:tcPr>
            <w:tcW w:w="843" w:type="dxa"/>
          </w:tcPr>
          <w:p w:rsidR="001E43D3" w:rsidRDefault="001E43D3" w:rsidP="00107A2C">
            <w:pPr>
              <w:jc w:val="center"/>
            </w:pPr>
          </w:p>
          <w:p w:rsidR="001E43D3" w:rsidRPr="00560385" w:rsidRDefault="001E43D3" w:rsidP="00107A2C">
            <w:pPr>
              <w:jc w:val="center"/>
            </w:pPr>
            <w:r>
              <w:t>1.</w:t>
            </w:r>
          </w:p>
        </w:tc>
        <w:tc>
          <w:tcPr>
            <w:tcW w:w="5757" w:type="dxa"/>
          </w:tcPr>
          <w:p w:rsidR="001E43D3" w:rsidRPr="005C4E6C" w:rsidRDefault="001E43D3" w:rsidP="00107A2C">
            <w:pPr>
              <w:pStyle w:val="33"/>
              <w:jc w:val="both"/>
              <w:rPr>
                <w:sz w:val="24"/>
                <w:szCs w:val="24"/>
              </w:rPr>
            </w:pPr>
            <w:r w:rsidRPr="005C4E6C">
              <w:rPr>
                <w:sz w:val="24"/>
                <w:szCs w:val="24"/>
              </w:rPr>
              <w:t>Количество органов ТОС</w:t>
            </w:r>
          </w:p>
        </w:tc>
        <w:tc>
          <w:tcPr>
            <w:tcW w:w="1289" w:type="dxa"/>
            <w:gridSpan w:val="2"/>
          </w:tcPr>
          <w:p w:rsidR="001E43D3" w:rsidRPr="005C4E6C" w:rsidRDefault="001E43D3" w:rsidP="00107A2C">
            <w:pPr>
              <w:pStyle w:val="33"/>
              <w:jc w:val="center"/>
              <w:rPr>
                <w:sz w:val="24"/>
                <w:szCs w:val="24"/>
              </w:rPr>
            </w:pPr>
            <w:r w:rsidRPr="005C4E6C">
              <w:rPr>
                <w:sz w:val="24"/>
                <w:szCs w:val="24"/>
              </w:rPr>
              <w:t>Ед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467" w:type="dxa"/>
            <w:gridSpan w:val="3"/>
          </w:tcPr>
          <w:p w:rsidR="001E43D3" w:rsidRDefault="001E43D3" w:rsidP="00107A2C">
            <w:pPr>
              <w:pStyle w:val="33"/>
              <w:jc w:val="center"/>
              <w:rPr>
                <w:sz w:val="28"/>
                <w:szCs w:val="28"/>
              </w:rPr>
            </w:pPr>
          </w:p>
          <w:p w:rsidR="001E43D3" w:rsidRPr="007F0738" w:rsidRDefault="001E43D3" w:rsidP="00107A2C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701" w:type="dxa"/>
            <w:gridSpan w:val="4"/>
          </w:tcPr>
          <w:p w:rsidR="001E43D3" w:rsidRDefault="001E43D3" w:rsidP="00107A2C">
            <w:pPr>
              <w:jc w:val="center"/>
              <w:rPr>
                <w:sz w:val="28"/>
                <w:szCs w:val="28"/>
              </w:rPr>
            </w:pPr>
          </w:p>
          <w:p w:rsidR="001E43D3" w:rsidRDefault="001E43D3" w:rsidP="00107A2C">
            <w:pPr>
              <w:jc w:val="center"/>
              <w:rPr>
                <w:sz w:val="28"/>
                <w:szCs w:val="28"/>
              </w:rPr>
            </w:pPr>
          </w:p>
          <w:p w:rsidR="001E43D3" w:rsidRPr="007F0738" w:rsidRDefault="001E43D3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559" w:type="dxa"/>
            <w:gridSpan w:val="7"/>
          </w:tcPr>
          <w:p w:rsidR="001E43D3" w:rsidRDefault="001E43D3" w:rsidP="00107A2C">
            <w:pPr>
              <w:jc w:val="center"/>
              <w:rPr>
                <w:sz w:val="28"/>
                <w:szCs w:val="28"/>
              </w:rPr>
            </w:pPr>
          </w:p>
          <w:p w:rsidR="001E43D3" w:rsidRDefault="001E43D3" w:rsidP="00107A2C">
            <w:pPr>
              <w:jc w:val="center"/>
              <w:rPr>
                <w:sz w:val="28"/>
                <w:szCs w:val="28"/>
              </w:rPr>
            </w:pPr>
          </w:p>
          <w:p w:rsidR="001E43D3" w:rsidRDefault="001E43D3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1E43D3" w:rsidRPr="007F0738" w:rsidRDefault="001E43D3" w:rsidP="00107A2C">
            <w:pPr>
              <w:pStyle w:val="33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7"/>
          </w:tcPr>
          <w:p w:rsidR="001E43D3" w:rsidRDefault="001E43D3" w:rsidP="00107A2C">
            <w:pPr>
              <w:jc w:val="center"/>
              <w:rPr>
                <w:sz w:val="28"/>
                <w:szCs w:val="28"/>
              </w:rPr>
            </w:pPr>
          </w:p>
          <w:p w:rsidR="001E43D3" w:rsidRDefault="001E43D3" w:rsidP="00107A2C">
            <w:pPr>
              <w:jc w:val="center"/>
              <w:rPr>
                <w:sz w:val="28"/>
                <w:szCs w:val="28"/>
              </w:rPr>
            </w:pPr>
          </w:p>
          <w:p w:rsidR="001E43D3" w:rsidRPr="007F0738" w:rsidRDefault="001E43D3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418" w:type="dxa"/>
            <w:gridSpan w:val="6"/>
          </w:tcPr>
          <w:p w:rsidR="001E43D3" w:rsidRDefault="001E43D3" w:rsidP="00107A2C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</w:p>
          <w:p w:rsidR="001E43D3" w:rsidRPr="007F0738" w:rsidRDefault="001E43D3" w:rsidP="00107A2C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1E43D3" w:rsidRPr="00560385" w:rsidTr="00107A2C">
        <w:trPr>
          <w:trHeight w:val="774"/>
          <w:tblHeader/>
        </w:trPr>
        <w:tc>
          <w:tcPr>
            <w:tcW w:w="843" w:type="dxa"/>
          </w:tcPr>
          <w:p w:rsidR="001E43D3" w:rsidRDefault="001E43D3" w:rsidP="00107A2C">
            <w:pPr>
              <w:jc w:val="center"/>
            </w:pPr>
            <w:r>
              <w:t>2.</w:t>
            </w:r>
          </w:p>
        </w:tc>
        <w:tc>
          <w:tcPr>
            <w:tcW w:w="5757" w:type="dxa"/>
          </w:tcPr>
          <w:p w:rsidR="001E43D3" w:rsidRPr="005C4E6C" w:rsidRDefault="001E43D3" w:rsidP="00107A2C">
            <w:r w:rsidRPr="005C4E6C">
              <w:t>Сумма бюджетных средств, выделенных на поддержку органов ТОС</w:t>
            </w:r>
          </w:p>
        </w:tc>
        <w:tc>
          <w:tcPr>
            <w:tcW w:w="1289" w:type="dxa"/>
            <w:gridSpan w:val="2"/>
          </w:tcPr>
          <w:p w:rsidR="001E43D3" w:rsidRPr="005C4E6C" w:rsidRDefault="001E43D3" w:rsidP="00107A2C">
            <w:pPr>
              <w:pStyle w:val="33"/>
              <w:jc w:val="center"/>
              <w:rPr>
                <w:sz w:val="24"/>
                <w:szCs w:val="24"/>
              </w:rPr>
            </w:pPr>
            <w:r w:rsidRPr="005C4E6C">
              <w:rPr>
                <w:sz w:val="24"/>
                <w:szCs w:val="24"/>
              </w:rPr>
              <w:t>Тыс</w:t>
            </w:r>
            <w:proofErr w:type="gramStart"/>
            <w:r w:rsidRPr="005C4E6C">
              <w:rPr>
                <w:sz w:val="24"/>
                <w:szCs w:val="24"/>
              </w:rPr>
              <w:t>.р</w:t>
            </w:r>
            <w:proofErr w:type="gramEnd"/>
            <w:r w:rsidRPr="005C4E6C">
              <w:rPr>
                <w:sz w:val="24"/>
                <w:szCs w:val="24"/>
              </w:rPr>
              <w:t>уб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467" w:type="dxa"/>
            <w:gridSpan w:val="3"/>
          </w:tcPr>
          <w:p w:rsidR="001E43D3" w:rsidRPr="007F0738" w:rsidRDefault="001E43D3" w:rsidP="00107A2C">
            <w:pPr>
              <w:pStyle w:val="33"/>
              <w:jc w:val="center"/>
              <w:rPr>
                <w:sz w:val="28"/>
                <w:szCs w:val="28"/>
              </w:rPr>
            </w:pPr>
          </w:p>
          <w:p w:rsidR="001E43D3" w:rsidRPr="007F0738" w:rsidRDefault="001E43D3" w:rsidP="00107A2C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104,4</w:t>
            </w:r>
          </w:p>
          <w:p w:rsidR="001E43D3" w:rsidRPr="007F0738" w:rsidRDefault="001E43D3" w:rsidP="00107A2C">
            <w:pPr>
              <w:pStyle w:val="33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4"/>
            <w:vAlign w:val="center"/>
          </w:tcPr>
          <w:p w:rsidR="001E43D3" w:rsidRPr="007F0738" w:rsidRDefault="001E43D3" w:rsidP="00107A2C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139,5</w:t>
            </w:r>
          </w:p>
        </w:tc>
        <w:tc>
          <w:tcPr>
            <w:tcW w:w="1559" w:type="dxa"/>
            <w:gridSpan w:val="7"/>
            <w:vAlign w:val="center"/>
          </w:tcPr>
          <w:p w:rsidR="001E43D3" w:rsidRPr="007F0738" w:rsidRDefault="00CD2510" w:rsidP="00107A2C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</w:t>
            </w:r>
            <w:r w:rsidR="001E43D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1559" w:type="dxa"/>
            <w:gridSpan w:val="7"/>
            <w:vAlign w:val="center"/>
          </w:tcPr>
          <w:p w:rsidR="001E43D3" w:rsidRPr="007F0738" w:rsidRDefault="001E43D3" w:rsidP="00107A2C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418" w:type="dxa"/>
            <w:gridSpan w:val="6"/>
            <w:vAlign w:val="center"/>
          </w:tcPr>
          <w:p w:rsidR="001E43D3" w:rsidRPr="007F0738" w:rsidRDefault="001E43D3" w:rsidP="00107A2C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108,0</w:t>
            </w:r>
          </w:p>
        </w:tc>
      </w:tr>
      <w:tr w:rsidR="001E43D3" w:rsidRPr="00560385" w:rsidTr="00107A2C">
        <w:trPr>
          <w:trHeight w:val="271"/>
          <w:tblHeader/>
        </w:trPr>
        <w:tc>
          <w:tcPr>
            <w:tcW w:w="843" w:type="dxa"/>
          </w:tcPr>
          <w:p w:rsidR="001E43D3" w:rsidRPr="00A21D11" w:rsidRDefault="001E43D3" w:rsidP="00107A2C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Pr="00A21D11">
              <w:rPr>
                <w:b/>
              </w:rPr>
              <w:t>.</w:t>
            </w:r>
          </w:p>
        </w:tc>
        <w:tc>
          <w:tcPr>
            <w:tcW w:w="14750" w:type="dxa"/>
            <w:gridSpan w:val="30"/>
          </w:tcPr>
          <w:p w:rsidR="001E43D3" w:rsidRPr="00A21D11" w:rsidRDefault="001E43D3" w:rsidP="00107A2C">
            <w:pPr>
              <w:rPr>
                <w:b/>
              </w:rPr>
            </w:pPr>
            <w:r>
              <w:rPr>
                <w:b/>
              </w:rPr>
              <w:t xml:space="preserve">Организация поездок </w:t>
            </w:r>
            <w:proofErr w:type="spellStart"/>
            <w:r>
              <w:rPr>
                <w:b/>
              </w:rPr>
              <w:t>Белоглинских</w:t>
            </w:r>
            <w:proofErr w:type="spellEnd"/>
            <w:r>
              <w:rPr>
                <w:b/>
              </w:rPr>
              <w:t xml:space="preserve"> делегаций</w:t>
            </w:r>
          </w:p>
        </w:tc>
      </w:tr>
      <w:tr w:rsidR="001E43D3" w:rsidRPr="00560385" w:rsidTr="00107A2C">
        <w:trPr>
          <w:trHeight w:val="271"/>
          <w:tblHeader/>
        </w:trPr>
        <w:tc>
          <w:tcPr>
            <w:tcW w:w="843" w:type="dxa"/>
          </w:tcPr>
          <w:p w:rsidR="001E43D3" w:rsidRDefault="001E43D3" w:rsidP="00107A2C">
            <w:pPr>
              <w:jc w:val="center"/>
            </w:pPr>
          </w:p>
        </w:tc>
        <w:tc>
          <w:tcPr>
            <w:tcW w:w="5780" w:type="dxa"/>
            <w:gridSpan w:val="2"/>
          </w:tcPr>
          <w:p w:rsidR="001E43D3" w:rsidRPr="00560385" w:rsidRDefault="001E43D3" w:rsidP="00107A2C">
            <w:r>
              <w:t xml:space="preserve">Количество поездок </w:t>
            </w:r>
            <w:proofErr w:type="spellStart"/>
            <w:r>
              <w:t>Белоглинских</w:t>
            </w:r>
            <w:proofErr w:type="spellEnd"/>
            <w:r>
              <w:t xml:space="preserve"> делегаций для участия в региональных мероприятиях</w:t>
            </w:r>
          </w:p>
        </w:tc>
        <w:tc>
          <w:tcPr>
            <w:tcW w:w="1275" w:type="dxa"/>
            <w:gridSpan w:val="2"/>
          </w:tcPr>
          <w:p w:rsidR="001E43D3" w:rsidRDefault="001E43D3" w:rsidP="00107A2C">
            <w:pPr>
              <w:jc w:val="center"/>
            </w:pPr>
            <w:r>
              <w:t>ед.</w:t>
            </w:r>
          </w:p>
        </w:tc>
        <w:tc>
          <w:tcPr>
            <w:tcW w:w="1005" w:type="dxa"/>
            <w:vAlign w:val="center"/>
          </w:tcPr>
          <w:p w:rsidR="001E43D3" w:rsidRDefault="001E43D3" w:rsidP="00107A2C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1E43D3" w:rsidRDefault="001E43D3" w:rsidP="00107A2C">
            <w:pPr>
              <w:jc w:val="center"/>
            </w:pPr>
            <w:r>
              <w:t>5</w:t>
            </w:r>
          </w:p>
        </w:tc>
        <w:tc>
          <w:tcPr>
            <w:tcW w:w="995" w:type="dxa"/>
            <w:gridSpan w:val="2"/>
            <w:vAlign w:val="center"/>
          </w:tcPr>
          <w:p w:rsidR="001E43D3" w:rsidRDefault="001E43D3" w:rsidP="00107A2C">
            <w:pPr>
              <w:jc w:val="center"/>
            </w:pPr>
            <w:r>
              <w:t>5</w:t>
            </w:r>
          </w:p>
        </w:tc>
        <w:tc>
          <w:tcPr>
            <w:tcW w:w="1115" w:type="dxa"/>
            <w:gridSpan w:val="4"/>
            <w:vAlign w:val="center"/>
          </w:tcPr>
          <w:p w:rsidR="001E43D3" w:rsidRDefault="001E43D3" w:rsidP="00107A2C">
            <w:pPr>
              <w:jc w:val="center"/>
            </w:pPr>
            <w:r>
              <w:t>5</w:t>
            </w:r>
          </w:p>
        </w:tc>
        <w:tc>
          <w:tcPr>
            <w:tcW w:w="1132" w:type="dxa"/>
            <w:gridSpan w:val="6"/>
            <w:vAlign w:val="center"/>
          </w:tcPr>
          <w:p w:rsidR="001E43D3" w:rsidRDefault="001E43D3" w:rsidP="00107A2C">
            <w:pPr>
              <w:jc w:val="center"/>
            </w:pPr>
            <w:r>
              <w:t>5</w:t>
            </w:r>
          </w:p>
        </w:tc>
        <w:tc>
          <w:tcPr>
            <w:tcW w:w="1134" w:type="dxa"/>
            <w:gridSpan w:val="6"/>
            <w:vAlign w:val="center"/>
          </w:tcPr>
          <w:p w:rsidR="001E43D3" w:rsidRDefault="001E43D3" w:rsidP="00107A2C">
            <w:pPr>
              <w:jc w:val="center"/>
            </w:pPr>
            <w:r>
              <w:t>5</w:t>
            </w:r>
          </w:p>
        </w:tc>
        <w:tc>
          <w:tcPr>
            <w:tcW w:w="1162" w:type="dxa"/>
            <w:gridSpan w:val="5"/>
            <w:vAlign w:val="center"/>
          </w:tcPr>
          <w:p w:rsidR="001E43D3" w:rsidRDefault="001E43D3" w:rsidP="00107A2C">
            <w:pPr>
              <w:jc w:val="center"/>
            </w:pPr>
            <w:r>
              <w:t>5</w:t>
            </w:r>
          </w:p>
        </w:tc>
      </w:tr>
      <w:tr w:rsidR="001E43D3" w:rsidRPr="00560385" w:rsidTr="00107A2C">
        <w:trPr>
          <w:trHeight w:val="297"/>
          <w:tblHeader/>
        </w:trPr>
        <w:tc>
          <w:tcPr>
            <w:tcW w:w="843" w:type="dxa"/>
          </w:tcPr>
          <w:p w:rsidR="001E43D3" w:rsidRPr="00560385" w:rsidRDefault="001E43D3" w:rsidP="00107A2C">
            <w:pPr>
              <w:jc w:val="center"/>
            </w:pPr>
            <w:r>
              <w:t>1</w:t>
            </w:r>
          </w:p>
        </w:tc>
        <w:tc>
          <w:tcPr>
            <w:tcW w:w="14750" w:type="dxa"/>
            <w:gridSpan w:val="30"/>
          </w:tcPr>
          <w:p w:rsidR="001E43D3" w:rsidRPr="00E838DD" w:rsidRDefault="001E43D3" w:rsidP="00107A2C">
            <w:pPr>
              <w:jc w:val="center"/>
              <w:rPr>
                <w:b/>
              </w:rPr>
            </w:pPr>
            <w:r w:rsidRPr="00E838DD">
              <w:rPr>
                <w:b/>
              </w:rPr>
              <w:t>Подпрограмма «Памятные календарные даты и знаме</w:t>
            </w:r>
            <w:r>
              <w:rPr>
                <w:b/>
              </w:rPr>
              <w:t>нательные события Белоглинского сельского поселения Белоглинского</w:t>
            </w:r>
            <w:r w:rsidRPr="00E838DD">
              <w:rPr>
                <w:b/>
              </w:rPr>
              <w:t xml:space="preserve"> район</w:t>
            </w:r>
            <w:r>
              <w:rPr>
                <w:b/>
              </w:rPr>
              <w:t>а</w:t>
            </w:r>
            <w:r w:rsidRPr="00E838DD">
              <w:rPr>
                <w:b/>
              </w:rPr>
              <w:t>»</w:t>
            </w:r>
          </w:p>
        </w:tc>
      </w:tr>
      <w:tr w:rsidR="001E43D3" w:rsidRPr="00560385" w:rsidTr="00107A2C">
        <w:trPr>
          <w:trHeight w:val="259"/>
          <w:tblHeader/>
        </w:trPr>
        <w:tc>
          <w:tcPr>
            <w:tcW w:w="843" w:type="dxa"/>
          </w:tcPr>
          <w:p w:rsidR="001E43D3" w:rsidRPr="00560385" w:rsidRDefault="001E43D3" w:rsidP="00107A2C">
            <w:pPr>
              <w:jc w:val="center"/>
            </w:pPr>
            <w:r>
              <w:t>1.1</w:t>
            </w:r>
          </w:p>
        </w:tc>
        <w:tc>
          <w:tcPr>
            <w:tcW w:w="14750" w:type="dxa"/>
            <w:gridSpan w:val="30"/>
          </w:tcPr>
          <w:p w:rsidR="001E43D3" w:rsidRPr="00123B88" w:rsidRDefault="001E43D3" w:rsidP="00107A2C">
            <w:pPr>
              <w:rPr>
                <w:color w:val="000000"/>
              </w:rPr>
            </w:pPr>
            <w:r w:rsidRPr="00123B88">
              <w:t xml:space="preserve">Цель </w:t>
            </w:r>
            <w:r w:rsidRPr="00123B88">
              <w:rPr>
                <w:color w:val="000000"/>
              </w:rPr>
              <w:t>- укрепление политических и экономических позиций Белоглинского района;</w:t>
            </w:r>
          </w:p>
          <w:p w:rsidR="001E43D3" w:rsidRDefault="001E43D3" w:rsidP="00107A2C">
            <w:r>
              <w:t xml:space="preserve">- </w:t>
            </w:r>
            <w:r w:rsidRPr="00123B88">
              <w:t>усовершенствование системы работы при проведении организационных мероприятий на терри</w:t>
            </w:r>
            <w:r>
              <w:t>тории Белоглинского сельского поселения</w:t>
            </w:r>
            <w:r w:rsidRPr="00123B88">
              <w:t xml:space="preserve"> Белоглин</w:t>
            </w:r>
            <w:r>
              <w:t>ского</w:t>
            </w:r>
            <w:r w:rsidRPr="00123B88">
              <w:t xml:space="preserve"> район</w:t>
            </w:r>
            <w:r>
              <w:t>а</w:t>
            </w:r>
            <w:r w:rsidRPr="00123B88">
              <w:t>;</w:t>
            </w:r>
          </w:p>
          <w:p w:rsidR="001E43D3" w:rsidRPr="00123B88" w:rsidRDefault="001E43D3" w:rsidP="00107A2C">
            <w:r w:rsidRPr="00123B88">
              <w:rPr>
                <w:color w:val="000000"/>
              </w:rPr>
              <w:t xml:space="preserve">- </w:t>
            </w:r>
            <w:r w:rsidRPr="00123B88">
              <w:t>повышение ответственности и материальной заинтересованности руководителей организаций и отде</w:t>
            </w:r>
            <w:r>
              <w:t xml:space="preserve">льных граждан Белоглинского сельского поселения </w:t>
            </w:r>
            <w:r w:rsidRPr="00123B88">
              <w:t xml:space="preserve"> Белоглин</w:t>
            </w:r>
            <w:r>
              <w:t>ского</w:t>
            </w:r>
            <w:r w:rsidRPr="00123B88">
              <w:t xml:space="preserve"> район</w:t>
            </w:r>
            <w:r>
              <w:t>а</w:t>
            </w:r>
            <w:r w:rsidRPr="00123B88">
              <w:t xml:space="preserve"> в результатах работы</w:t>
            </w:r>
          </w:p>
        </w:tc>
      </w:tr>
      <w:tr w:rsidR="001E43D3" w:rsidRPr="00560385" w:rsidTr="00107A2C">
        <w:trPr>
          <w:trHeight w:val="259"/>
          <w:tblHeader/>
        </w:trPr>
        <w:tc>
          <w:tcPr>
            <w:tcW w:w="843" w:type="dxa"/>
          </w:tcPr>
          <w:p w:rsidR="001E43D3" w:rsidRPr="00560385" w:rsidRDefault="001E43D3" w:rsidP="00107A2C">
            <w:pPr>
              <w:jc w:val="center"/>
            </w:pPr>
            <w:r>
              <w:t>1.2</w:t>
            </w:r>
          </w:p>
        </w:tc>
        <w:tc>
          <w:tcPr>
            <w:tcW w:w="14750" w:type="dxa"/>
            <w:gridSpan w:val="30"/>
          </w:tcPr>
          <w:p w:rsidR="001E43D3" w:rsidRPr="00123B88" w:rsidRDefault="001E43D3" w:rsidP="00107A2C">
            <w:pPr>
              <w:rPr>
                <w:color w:val="000000"/>
              </w:rPr>
            </w:pPr>
            <w:r w:rsidRPr="00123B88">
              <w:t xml:space="preserve">Задача </w:t>
            </w:r>
            <w:r w:rsidRPr="00123B88">
              <w:rPr>
                <w:color w:val="000000"/>
              </w:rPr>
              <w:t>- сохранение местного колорита, традиций путем пропаганды и развития культурного наследия, духовных и культурных ценностей, как района, так и Кубани в целом.</w:t>
            </w:r>
          </w:p>
          <w:p w:rsidR="001E43D3" w:rsidRDefault="001E43D3" w:rsidP="00107A2C">
            <w:r w:rsidRPr="00123B88">
              <w:t>- материальное стимулирование за многолетний добросовестный труд, большой личный вклад в социал</w:t>
            </w:r>
            <w:r>
              <w:t>ьно – экономическое развитие сельского поселения</w:t>
            </w:r>
            <w:r w:rsidRPr="00123B88">
              <w:t xml:space="preserve"> Бело</w:t>
            </w:r>
            <w:r>
              <w:t>глинского</w:t>
            </w:r>
            <w:r w:rsidRPr="00123B88">
              <w:t xml:space="preserve">  район</w:t>
            </w:r>
            <w:r>
              <w:t>а</w:t>
            </w:r>
          </w:p>
          <w:p w:rsidR="001E43D3" w:rsidRPr="00756FC0" w:rsidRDefault="001E43D3" w:rsidP="00107A2C">
            <w:r w:rsidRPr="00756FC0">
              <w:t xml:space="preserve">- повышение уровня организации подготовки и </w:t>
            </w:r>
            <w:r>
              <w:t xml:space="preserve">увеличения </w:t>
            </w:r>
            <w:proofErr w:type="gramStart"/>
            <w:r>
              <w:t>количества</w:t>
            </w:r>
            <w:proofErr w:type="gramEnd"/>
            <w:r>
              <w:t xml:space="preserve"> значимых для сельского поселения</w:t>
            </w:r>
            <w:r w:rsidRPr="00756FC0">
              <w:t xml:space="preserve">  мероприятий;</w:t>
            </w:r>
          </w:p>
        </w:tc>
      </w:tr>
      <w:tr w:rsidR="001E43D3" w:rsidRPr="00560385" w:rsidTr="00107A2C">
        <w:trPr>
          <w:trHeight w:val="273"/>
          <w:tblHeader/>
        </w:trPr>
        <w:tc>
          <w:tcPr>
            <w:tcW w:w="843" w:type="dxa"/>
          </w:tcPr>
          <w:p w:rsidR="001E43D3" w:rsidRPr="00560385" w:rsidRDefault="001E43D3" w:rsidP="00107A2C">
            <w:pPr>
              <w:jc w:val="center"/>
            </w:pPr>
            <w:r>
              <w:lastRenderedPageBreak/>
              <w:t>1.3.1</w:t>
            </w:r>
          </w:p>
        </w:tc>
        <w:tc>
          <w:tcPr>
            <w:tcW w:w="5780" w:type="dxa"/>
            <w:gridSpan w:val="2"/>
          </w:tcPr>
          <w:p w:rsidR="001E43D3" w:rsidRPr="00E158C7" w:rsidRDefault="001E43D3" w:rsidP="00107A2C">
            <w:r>
              <w:rPr>
                <w:color w:val="000000"/>
              </w:rPr>
              <w:t>К</w:t>
            </w:r>
            <w:r w:rsidRPr="00E158C7">
              <w:rPr>
                <w:color w:val="000000"/>
              </w:rPr>
              <w:t>оличество тор</w:t>
            </w:r>
            <w:r>
              <w:rPr>
                <w:color w:val="000000"/>
              </w:rPr>
              <w:t>жественных поздравлений главой администрации Белоглинского сельского поселения</w:t>
            </w:r>
            <w:r w:rsidRPr="00E158C7">
              <w:rPr>
                <w:color w:val="000000"/>
              </w:rPr>
              <w:t xml:space="preserve"> Белоглин</w:t>
            </w:r>
            <w:r>
              <w:rPr>
                <w:color w:val="000000"/>
              </w:rPr>
              <w:t>ского</w:t>
            </w:r>
            <w:r w:rsidRPr="00E158C7">
              <w:rPr>
                <w:color w:val="000000"/>
              </w:rPr>
              <w:t xml:space="preserve"> район</w:t>
            </w:r>
            <w:r>
              <w:rPr>
                <w:color w:val="000000"/>
              </w:rPr>
              <w:t>а</w:t>
            </w:r>
            <w:r w:rsidRPr="00E158C7">
              <w:rPr>
                <w:color w:val="000000"/>
              </w:rPr>
              <w:t xml:space="preserve"> представителей различных категорий населения района в дни профессиональных праздников, чествование выдающихся земляков в связи с их юбилеями</w:t>
            </w:r>
          </w:p>
        </w:tc>
        <w:tc>
          <w:tcPr>
            <w:tcW w:w="1275" w:type="dxa"/>
            <w:gridSpan w:val="2"/>
            <w:vAlign w:val="center"/>
          </w:tcPr>
          <w:p w:rsidR="001E43D3" w:rsidRPr="00560385" w:rsidRDefault="001E43D3" w:rsidP="00107A2C">
            <w:pPr>
              <w:jc w:val="center"/>
            </w:pPr>
            <w:r>
              <w:t>шт.</w:t>
            </w:r>
          </w:p>
        </w:tc>
        <w:tc>
          <w:tcPr>
            <w:tcW w:w="1005" w:type="dxa"/>
            <w:vAlign w:val="center"/>
          </w:tcPr>
          <w:p w:rsidR="001E43D3" w:rsidRPr="00560385" w:rsidRDefault="001E43D3" w:rsidP="00107A2C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1E43D3" w:rsidRPr="00560385" w:rsidRDefault="001E43D3" w:rsidP="00107A2C">
            <w:pPr>
              <w:jc w:val="center"/>
            </w:pPr>
            <w:r>
              <w:t>50</w:t>
            </w:r>
          </w:p>
        </w:tc>
        <w:tc>
          <w:tcPr>
            <w:tcW w:w="995" w:type="dxa"/>
            <w:gridSpan w:val="2"/>
            <w:vAlign w:val="center"/>
          </w:tcPr>
          <w:p w:rsidR="001E43D3" w:rsidRPr="00560385" w:rsidRDefault="001E43D3" w:rsidP="00107A2C">
            <w:pPr>
              <w:jc w:val="center"/>
            </w:pPr>
            <w:r>
              <w:t>50</w:t>
            </w:r>
          </w:p>
        </w:tc>
        <w:tc>
          <w:tcPr>
            <w:tcW w:w="1115" w:type="dxa"/>
            <w:gridSpan w:val="4"/>
            <w:vAlign w:val="center"/>
          </w:tcPr>
          <w:p w:rsidR="001E43D3" w:rsidRPr="00560385" w:rsidRDefault="001E43D3" w:rsidP="00107A2C">
            <w:pPr>
              <w:jc w:val="center"/>
            </w:pPr>
            <w:r>
              <w:t>50</w:t>
            </w:r>
          </w:p>
        </w:tc>
        <w:tc>
          <w:tcPr>
            <w:tcW w:w="1132" w:type="dxa"/>
            <w:gridSpan w:val="6"/>
            <w:vAlign w:val="center"/>
          </w:tcPr>
          <w:p w:rsidR="001E43D3" w:rsidRPr="00560385" w:rsidRDefault="001E43D3" w:rsidP="00107A2C">
            <w:pPr>
              <w:jc w:val="center"/>
            </w:pPr>
            <w:r>
              <w:t>50</w:t>
            </w:r>
          </w:p>
        </w:tc>
        <w:tc>
          <w:tcPr>
            <w:tcW w:w="1293" w:type="dxa"/>
            <w:gridSpan w:val="8"/>
            <w:vAlign w:val="center"/>
          </w:tcPr>
          <w:p w:rsidR="001E43D3" w:rsidRPr="00560385" w:rsidRDefault="001E43D3" w:rsidP="00107A2C">
            <w:pPr>
              <w:jc w:val="center"/>
            </w:pPr>
            <w:r>
              <w:t>50</w:t>
            </w:r>
          </w:p>
        </w:tc>
        <w:tc>
          <w:tcPr>
            <w:tcW w:w="1003" w:type="dxa"/>
            <w:gridSpan w:val="3"/>
            <w:vAlign w:val="center"/>
          </w:tcPr>
          <w:p w:rsidR="001E43D3" w:rsidRPr="00560385" w:rsidRDefault="001E43D3" w:rsidP="00107A2C">
            <w:pPr>
              <w:jc w:val="center"/>
            </w:pPr>
            <w:r>
              <w:t>50</w:t>
            </w:r>
          </w:p>
        </w:tc>
      </w:tr>
      <w:tr w:rsidR="001E43D3" w:rsidRPr="00560385" w:rsidTr="00107A2C">
        <w:trPr>
          <w:trHeight w:val="271"/>
          <w:tblHeader/>
        </w:trPr>
        <w:tc>
          <w:tcPr>
            <w:tcW w:w="843" w:type="dxa"/>
          </w:tcPr>
          <w:p w:rsidR="001E43D3" w:rsidRPr="00560385" w:rsidRDefault="001E43D3" w:rsidP="00107A2C">
            <w:pPr>
              <w:jc w:val="center"/>
            </w:pPr>
            <w:r>
              <w:t>1.3.2</w:t>
            </w:r>
          </w:p>
        </w:tc>
        <w:tc>
          <w:tcPr>
            <w:tcW w:w="5780" w:type="dxa"/>
            <w:gridSpan w:val="2"/>
          </w:tcPr>
          <w:p w:rsidR="001E43D3" w:rsidRPr="00560385" w:rsidRDefault="001E43D3" w:rsidP="00107A2C">
            <w:r>
              <w:rPr>
                <w:color w:val="000000"/>
              </w:rPr>
              <w:t>Количество</w:t>
            </w:r>
            <w:r w:rsidRPr="00D77636"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в</w:t>
            </w:r>
            <w:proofErr w:type="gramEnd"/>
            <w:r w:rsidRPr="00D77636">
              <w:rPr>
                <w:color w:val="000000"/>
              </w:rPr>
              <w:t xml:space="preserve"> </w:t>
            </w:r>
            <w:proofErr w:type="gramStart"/>
            <w:r w:rsidRPr="00D77636">
              <w:rPr>
                <w:color w:val="000000"/>
              </w:rPr>
              <w:t>мероприятий</w:t>
            </w:r>
            <w:proofErr w:type="gramEnd"/>
            <w:r w:rsidRPr="00D77636">
              <w:rPr>
                <w:color w:val="000000"/>
              </w:rPr>
              <w:t xml:space="preserve">, посвященных </w:t>
            </w:r>
            <w:r>
              <w:rPr>
                <w:color w:val="000000"/>
              </w:rPr>
              <w:t>знаменательным датам России, Краснодарского края и Белоглинского района</w:t>
            </w:r>
          </w:p>
        </w:tc>
        <w:tc>
          <w:tcPr>
            <w:tcW w:w="1275" w:type="dxa"/>
            <w:gridSpan w:val="2"/>
            <w:vAlign w:val="center"/>
          </w:tcPr>
          <w:p w:rsidR="001E43D3" w:rsidRPr="00560385" w:rsidRDefault="001E43D3" w:rsidP="00107A2C">
            <w:pPr>
              <w:jc w:val="center"/>
            </w:pPr>
            <w:r>
              <w:t>шт.</w:t>
            </w:r>
          </w:p>
        </w:tc>
        <w:tc>
          <w:tcPr>
            <w:tcW w:w="1005" w:type="dxa"/>
            <w:vAlign w:val="center"/>
          </w:tcPr>
          <w:p w:rsidR="001E43D3" w:rsidRPr="00560385" w:rsidRDefault="001E43D3" w:rsidP="00107A2C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1E43D3" w:rsidRPr="00560385" w:rsidRDefault="001E43D3" w:rsidP="00107A2C">
            <w:pPr>
              <w:jc w:val="center"/>
            </w:pPr>
            <w:r>
              <w:t>15</w:t>
            </w:r>
          </w:p>
        </w:tc>
        <w:tc>
          <w:tcPr>
            <w:tcW w:w="995" w:type="dxa"/>
            <w:gridSpan w:val="2"/>
            <w:vAlign w:val="center"/>
          </w:tcPr>
          <w:p w:rsidR="001E43D3" w:rsidRPr="00560385" w:rsidRDefault="001E43D3" w:rsidP="00107A2C">
            <w:pPr>
              <w:jc w:val="center"/>
            </w:pPr>
            <w:r>
              <w:t>17</w:t>
            </w:r>
          </w:p>
        </w:tc>
        <w:tc>
          <w:tcPr>
            <w:tcW w:w="1115" w:type="dxa"/>
            <w:gridSpan w:val="4"/>
            <w:vAlign w:val="center"/>
          </w:tcPr>
          <w:p w:rsidR="001E43D3" w:rsidRPr="00560385" w:rsidRDefault="001E43D3" w:rsidP="00107A2C">
            <w:pPr>
              <w:jc w:val="center"/>
            </w:pPr>
            <w:r>
              <w:t>20</w:t>
            </w:r>
          </w:p>
        </w:tc>
        <w:tc>
          <w:tcPr>
            <w:tcW w:w="1132" w:type="dxa"/>
            <w:gridSpan w:val="6"/>
            <w:vAlign w:val="center"/>
          </w:tcPr>
          <w:p w:rsidR="001E43D3" w:rsidRPr="00560385" w:rsidRDefault="001E43D3" w:rsidP="00107A2C">
            <w:pPr>
              <w:jc w:val="center"/>
            </w:pPr>
            <w:r>
              <w:t>20</w:t>
            </w:r>
          </w:p>
        </w:tc>
        <w:tc>
          <w:tcPr>
            <w:tcW w:w="1293" w:type="dxa"/>
            <w:gridSpan w:val="8"/>
            <w:vAlign w:val="center"/>
          </w:tcPr>
          <w:p w:rsidR="001E43D3" w:rsidRPr="00560385" w:rsidRDefault="001E43D3" w:rsidP="00107A2C">
            <w:pPr>
              <w:jc w:val="center"/>
            </w:pPr>
            <w:r>
              <w:t>20</w:t>
            </w:r>
          </w:p>
        </w:tc>
        <w:tc>
          <w:tcPr>
            <w:tcW w:w="1003" w:type="dxa"/>
            <w:gridSpan w:val="3"/>
            <w:vAlign w:val="center"/>
          </w:tcPr>
          <w:p w:rsidR="001E43D3" w:rsidRPr="00560385" w:rsidRDefault="001E43D3" w:rsidP="00107A2C">
            <w:pPr>
              <w:jc w:val="center"/>
            </w:pPr>
            <w:r>
              <w:t>20</w:t>
            </w:r>
          </w:p>
        </w:tc>
      </w:tr>
      <w:tr w:rsidR="001E43D3" w:rsidRPr="00560385" w:rsidTr="00107A2C">
        <w:trPr>
          <w:trHeight w:val="271"/>
          <w:tblHeader/>
        </w:trPr>
        <w:tc>
          <w:tcPr>
            <w:tcW w:w="843" w:type="dxa"/>
          </w:tcPr>
          <w:p w:rsidR="001E43D3" w:rsidRPr="00560385" w:rsidRDefault="001E43D3" w:rsidP="00107A2C">
            <w:pPr>
              <w:jc w:val="center"/>
            </w:pPr>
            <w:r>
              <w:t>1.3.3</w:t>
            </w:r>
          </w:p>
        </w:tc>
        <w:tc>
          <w:tcPr>
            <w:tcW w:w="5780" w:type="dxa"/>
            <w:gridSpan w:val="2"/>
          </w:tcPr>
          <w:p w:rsidR="001E43D3" w:rsidRPr="00BF29D0" w:rsidRDefault="001E43D3" w:rsidP="00107A2C">
            <w:r>
              <w:rPr>
                <w:lang w:eastAsia="en-US"/>
              </w:rPr>
              <w:t>Число</w:t>
            </w:r>
            <w:r w:rsidRPr="00BF29D0">
              <w:rPr>
                <w:lang w:eastAsia="en-US"/>
              </w:rPr>
              <w:t xml:space="preserve"> участников </w:t>
            </w:r>
            <w:r>
              <w:rPr>
                <w:lang w:eastAsia="en-US"/>
              </w:rPr>
              <w:t>районных</w:t>
            </w:r>
            <w:r w:rsidRPr="00BF29D0">
              <w:rPr>
                <w:lang w:eastAsia="en-US"/>
              </w:rPr>
              <w:t xml:space="preserve"> праздников</w:t>
            </w:r>
          </w:p>
        </w:tc>
        <w:tc>
          <w:tcPr>
            <w:tcW w:w="1275" w:type="dxa"/>
            <w:gridSpan w:val="2"/>
            <w:vAlign w:val="center"/>
          </w:tcPr>
          <w:p w:rsidR="001E43D3" w:rsidRPr="00560385" w:rsidRDefault="001E43D3" w:rsidP="00107A2C">
            <w:pPr>
              <w:jc w:val="center"/>
            </w:pPr>
            <w:r>
              <w:t>чел.</w:t>
            </w:r>
          </w:p>
        </w:tc>
        <w:tc>
          <w:tcPr>
            <w:tcW w:w="1005" w:type="dxa"/>
            <w:vAlign w:val="center"/>
          </w:tcPr>
          <w:p w:rsidR="001E43D3" w:rsidRPr="00560385" w:rsidRDefault="001E43D3" w:rsidP="00107A2C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1E43D3" w:rsidRPr="00560385" w:rsidRDefault="001E43D3" w:rsidP="00107A2C">
            <w:pPr>
              <w:jc w:val="center"/>
            </w:pPr>
            <w:r>
              <w:t>7000</w:t>
            </w:r>
          </w:p>
        </w:tc>
        <w:tc>
          <w:tcPr>
            <w:tcW w:w="995" w:type="dxa"/>
            <w:gridSpan w:val="2"/>
            <w:vAlign w:val="center"/>
          </w:tcPr>
          <w:p w:rsidR="001E43D3" w:rsidRPr="00560385" w:rsidRDefault="001E43D3" w:rsidP="00107A2C">
            <w:pPr>
              <w:jc w:val="center"/>
            </w:pPr>
            <w:r>
              <w:t>8000</w:t>
            </w:r>
          </w:p>
        </w:tc>
        <w:tc>
          <w:tcPr>
            <w:tcW w:w="1115" w:type="dxa"/>
            <w:gridSpan w:val="4"/>
            <w:vAlign w:val="center"/>
          </w:tcPr>
          <w:p w:rsidR="001E43D3" w:rsidRPr="00560385" w:rsidRDefault="001E43D3" w:rsidP="00107A2C">
            <w:pPr>
              <w:jc w:val="center"/>
            </w:pPr>
            <w:r>
              <w:t>9000</w:t>
            </w:r>
          </w:p>
        </w:tc>
        <w:tc>
          <w:tcPr>
            <w:tcW w:w="1132" w:type="dxa"/>
            <w:gridSpan w:val="6"/>
            <w:vAlign w:val="center"/>
          </w:tcPr>
          <w:p w:rsidR="001E43D3" w:rsidRPr="00560385" w:rsidRDefault="001E43D3" w:rsidP="00107A2C">
            <w:pPr>
              <w:jc w:val="center"/>
            </w:pPr>
            <w:r>
              <w:t>9000</w:t>
            </w:r>
          </w:p>
        </w:tc>
        <w:tc>
          <w:tcPr>
            <w:tcW w:w="1293" w:type="dxa"/>
            <w:gridSpan w:val="8"/>
            <w:vAlign w:val="center"/>
          </w:tcPr>
          <w:p w:rsidR="001E43D3" w:rsidRPr="00560385" w:rsidRDefault="001E43D3" w:rsidP="00107A2C">
            <w:pPr>
              <w:jc w:val="center"/>
            </w:pPr>
            <w:r>
              <w:t>10000</w:t>
            </w:r>
          </w:p>
        </w:tc>
        <w:tc>
          <w:tcPr>
            <w:tcW w:w="1003" w:type="dxa"/>
            <w:gridSpan w:val="3"/>
            <w:vAlign w:val="center"/>
          </w:tcPr>
          <w:p w:rsidR="001E43D3" w:rsidRPr="00560385" w:rsidRDefault="001E43D3" w:rsidP="00107A2C">
            <w:pPr>
              <w:jc w:val="center"/>
            </w:pPr>
            <w:r>
              <w:t>10000</w:t>
            </w:r>
          </w:p>
        </w:tc>
      </w:tr>
      <w:tr w:rsidR="001E43D3" w:rsidRPr="00560385" w:rsidTr="00107A2C">
        <w:trPr>
          <w:trHeight w:val="271"/>
          <w:tblHeader/>
        </w:trPr>
        <w:tc>
          <w:tcPr>
            <w:tcW w:w="843" w:type="dxa"/>
          </w:tcPr>
          <w:p w:rsidR="001E43D3" w:rsidRDefault="001E43D3" w:rsidP="00107A2C">
            <w:pPr>
              <w:jc w:val="center"/>
            </w:pPr>
            <w:r>
              <w:t>1.3.3</w:t>
            </w:r>
          </w:p>
        </w:tc>
        <w:tc>
          <w:tcPr>
            <w:tcW w:w="5780" w:type="dxa"/>
            <w:gridSpan w:val="2"/>
          </w:tcPr>
          <w:p w:rsidR="001E43D3" w:rsidRDefault="001E43D3" w:rsidP="00107A2C">
            <w:r>
              <w:t>Количество торжественных приемов главы Белоглинского сельского поселения в честь государственных и региональных праздников</w:t>
            </w:r>
          </w:p>
        </w:tc>
        <w:tc>
          <w:tcPr>
            <w:tcW w:w="1275" w:type="dxa"/>
            <w:gridSpan w:val="2"/>
            <w:vAlign w:val="center"/>
          </w:tcPr>
          <w:p w:rsidR="001E43D3" w:rsidRDefault="001E43D3" w:rsidP="00107A2C">
            <w:pPr>
              <w:jc w:val="center"/>
            </w:pPr>
            <w:r>
              <w:t>ед.</w:t>
            </w:r>
          </w:p>
        </w:tc>
        <w:tc>
          <w:tcPr>
            <w:tcW w:w="1005" w:type="dxa"/>
            <w:vAlign w:val="center"/>
          </w:tcPr>
          <w:p w:rsidR="001E43D3" w:rsidRDefault="001E43D3" w:rsidP="00107A2C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1E43D3" w:rsidRDefault="001E43D3" w:rsidP="00107A2C">
            <w:pPr>
              <w:jc w:val="center"/>
            </w:pPr>
            <w:r>
              <w:t>5</w:t>
            </w:r>
          </w:p>
        </w:tc>
        <w:tc>
          <w:tcPr>
            <w:tcW w:w="995" w:type="dxa"/>
            <w:gridSpan w:val="2"/>
            <w:vAlign w:val="center"/>
          </w:tcPr>
          <w:p w:rsidR="001E43D3" w:rsidRDefault="001E43D3" w:rsidP="00107A2C">
            <w:pPr>
              <w:jc w:val="center"/>
            </w:pPr>
            <w:r>
              <w:t>5</w:t>
            </w:r>
          </w:p>
        </w:tc>
        <w:tc>
          <w:tcPr>
            <w:tcW w:w="1115" w:type="dxa"/>
            <w:gridSpan w:val="4"/>
            <w:vAlign w:val="center"/>
          </w:tcPr>
          <w:p w:rsidR="001E43D3" w:rsidRDefault="001E43D3" w:rsidP="00107A2C">
            <w:pPr>
              <w:jc w:val="center"/>
            </w:pPr>
            <w:r>
              <w:t>5</w:t>
            </w:r>
          </w:p>
        </w:tc>
        <w:tc>
          <w:tcPr>
            <w:tcW w:w="1132" w:type="dxa"/>
            <w:gridSpan w:val="6"/>
            <w:vAlign w:val="center"/>
          </w:tcPr>
          <w:p w:rsidR="001E43D3" w:rsidRDefault="001E43D3" w:rsidP="00107A2C">
            <w:pPr>
              <w:jc w:val="center"/>
            </w:pPr>
            <w:r>
              <w:t>5</w:t>
            </w:r>
          </w:p>
        </w:tc>
        <w:tc>
          <w:tcPr>
            <w:tcW w:w="1293" w:type="dxa"/>
            <w:gridSpan w:val="8"/>
            <w:vAlign w:val="center"/>
          </w:tcPr>
          <w:p w:rsidR="001E43D3" w:rsidRDefault="001E43D3" w:rsidP="00107A2C">
            <w:pPr>
              <w:jc w:val="center"/>
            </w:pPr>
            <w:r>
              <w:t>5</w:t>
            </w:r>
          </w:p>
        </w:tc>
        <w:tc>
          <w:tcPr>
            <w:tcW w:w="1003" w:type="dxa"/>
            <w:gridSpan w:val="3"/>
            <w:vAlign w:val="center"/>
          </w:tcPr>
          <w:p w:rsidR="001E43D3" w:rsidRDefault="001E43D3" w:rsidP="00107A2C">
            <w:pPr>
              <w:jc w:val="center"/>
            </w:pPr>
            <w:r>
              <w:t>5</w:t>
            </w:r>
          </w:p>
        </w:tc>
      </w:tr>
      <w:tr w:rsidR="001E43D3" w:rsidRPr="00560385" w:rsidTr="00107A2C">
        <w:trPr>
          <w:trHeight w:val="271"/>
          <w:tblHeader/>
        </w:trPr>
        <w:tc>
          <w:tcPr>
            <w:tcW w:w="843" w:type="dxa"/>
          </w:tcPr>
          <w:p w:rsidR="001E43D3" w:rsidRDefault="001E43D3" w:rsidP="00107A2C">
            <w:pPr>
              <w:jc w:val="center"/>
            </w:pPr>
            <w:r>
              <w:t>1.3.4</w:t>
            </w:r>
          </w:p>
        </w:tc>
        <w:tc>
          <w:tcPr>
            <w:tcW w:w="5780" w:type="dxa"/>
            <w:gridSpan w:val="2"/>
          </w:tcPr>
          <w:p w:rsidR="001E43D3" w:rsidRDefault="001E43D3" w:rsidP="00107A2C">
            <w:r>
              <w:t xml:space="preserve">Количество поездок </w:t>
            </w:r>
            <w:proofErr w:type="spellStart"/>
            <w:r>
              <w:t>Белоглинских</w:t>
            </w:r>
            <w:proofErr w:type="spellEnd"/>
            <w:r>
              <w:t xml:space="preserve"> делегаций для участия в региональных мероприятиях</w:t>
            </w:r>
          </w:p>
        </w:tc>
        <w:tc>
          <w:tcPr>
            <w:tcW w:w="1275" w:type="dxa"/>
            <w:gridSpan w:val="2"/>
            <w:vAlign w:val="center"/>
          </w:tcPr>
          <w:p w:rsidR="001E43D3" w:rsidRDefault="001E43D3" w:rsidP="00107A2C">
            <w:pPr>
              <w:jc w:val="center"/>
            </w:pPr>
            <w:r>
              <w:t>ед.</w:t>
            </w:r>
          </w:p>
        </w:tc>
        <w:tc>
          <w:tcPr>
            <w:tcW w:w="1005" w:type="dxa"/>
            <w:vAlign w:val="center"/>
          </w:tcPr>
          <w:p w:rsidR="001E43D3" w:rsidRDefault="001E43D3" w:rsidP="00107A2C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1E43D3" w:rsidRDefault="001E43D3" w:rsidP="00107A2C">
            <w:pPr>
              <w:jc w:val="center"/>
            </w:pPr>
            <w:r>
              <w:t>5</w:t>
            </w:r>
          </w:p>
        </w:tc>
        <w:tc>
          <w:tcPr>
            <w:tcW w:w="995" w:type="dxa"/>
            <w:gridSpan w:val="2"/>
            <w:vAlign w:val="center"/>
          </w:tcPr>
          <w:p w:rsidR="001E43D3" w:rsidRDefault="001E43D3" w:rsidP="00107A2C">
            <w:pPr>
              <w:jc w:val="center"/>
            </w:pPr>
            <w:r>
              <w:t>5</w:t>
            </w:r>
          </w:p>
        </w:tc>
        <w:tc>
          <w:tcPr>
            <w:tcW w:w="1115" w:type="dxa"/>
            <w:gridSpan w:val="4"/>
            <w:vAlign w:val="center"/>
          </w:tcPr>
          <w:p w:rsidR="001E43D3" w:rsidRDefault="001E43D3" w:rsidP="00107A2C">
            <w:pPr>
              <w:jc w:val="center"/>
            </w:pPr>
            <w:r>
              <w:t>5</w:t>
            </w:r>
          </w:p>
        </w:tc>
        <w:tc>
          <w:tcPr>
            <w:tcW w:w="1132" w:type="dxa"/>
            <w:gridSpan w:val="6"/>
            <w:vAlign w:val="center"/>
          </w:tcPr>
          <w:p w:rsidR="001E43D3" w:rsidRDefault="001E43D3" w:rsidP="00107A2C">
            <w:pPr>
              <w:jc w:val="center"/>
            </w:pPr>
            <w:r>
              <w:t>5</w:t>
            </w:r>
          </w:p>
        </w:tc>
        <w:tc>
          <w:tcPr>
            <w:tcW w:w="1293" w:type="dxa"/>
            <w:gridSpan w:val="8"/>
            <w:vAlign w:val="center"/>
          </w:tcPr>
          <w:p w:rsidR="001E43D3" w:rsidRDefault="001E43D3" w:rsidP="00107A2C">
            <w:pPr>
              <w:jc w:val="center"/>
            </w:pPr>
            <w:r>
              <w:t>5</w:t>
            </w:r>
          </w:p>
        </w:tc>
        <w:tc>
          <w:tcPr>
            <w:tcW w:w="1003" w:type="dxa"/>
            <w:gridSpan w:val="3"/>
            <w:vAlign w:val="center"/>
          </w:tcPr>
          <w:p w:rsidR="001E43D3" w:rsidRDefault="001E43D3" w:rsidP="00107A2C">
            <w:pPr>
              <w:jc w:val="center"/>
            </w:pPr>
            <w:r>
              <w:t>5</w:t>
            </w:r>
          </w:p>
        </w:tc>
      </w:tr>
      <w:tr w:rsidR="001E43D3" w:rsidRPr="00560385" w:rsidTr="00107A2C">
        <w:trPr>
          <w:trHeight w:val="297"/>
          <w:tblHeader/>
        </w:trPr>
        <w:tc>
          <w:tcPr>
            <w:tcW w:w="843" w:type="dxa"/>
          </w:tcPr>
          <w:p w:rsidR="001E43D3" w:rsidRPr="00560385" w:rsidRDefault="001E43D3" w:rsidP="00107A2C">
            <w:pPr>
              <w:jc w:val="center"/>
            </w:pPr>
            <w:r w:rsidRPr="00560385">
              <w:t>2</w:t>
            </w:r>
          </w:p>
        </w:tc>
        <w:tc>
          <w:tcPr>
            <w:tcW w:w="14750" w:type="dxa"/>
            <w:gridSpan w:val="30"/>
          </w:tcPr>
          <w:p w:rsidR="001E43D3" w:rsidRPr="00E838DD" w:rsidRDefault="001E43D3" w:rsidP="00107A2C">
            <w:pPr>
              <w:jc w:val="center"/>
              <w:rPr>
                <w:b/>
              </w:rPr>
            </w:pPr>
            <w:r w:rsidRPr="00E838DD">
              <w:rPr>
                <w:b/>
              </w:rPr>
              <w:t xml:space="preserve">Подпрограмма «Гармонизация межнациональных отношений и укрепление единства российской нации </w:t>
            </w:r>
            <w:r>
              <w:rPr>
                <w:b/>
                <w:color w:val="000000"/>
              </w:rPr>
              <w:t>в Белоглинском сельском поселении</w:t>
            </w:r>
            <w:r w:rsidRPr="00E838DD">
              <w:rPr>
                <w:b/>
                <w:color w:val="000000"/>
              </w:rPr>
              <w:t xml:space="preserve"> Белоглин</w:t>
            </w:r>
            <w:r>
              <w:rPr>
                <w:b/>
                <w:color w:val="000000"/>
              </w:rPr>
              <w:t>ского</w:t>
            </w:r>
            <w:r w:rsidRPr="00E838DD">
              <w:rPr>
                <w:b/>
                <w:color w:val="000000"/>
              </w:rPr>
              <w:t xml:space="preserve"> район</w:t>
            </w:r>
            <w:r>
              <w:rPr>
                <w:b/>
                <w:color w:val="000000"/>
              </w:rPr>
              <w:t>а</w:t>
            </w:r>
            <w:r w:rsidRPr="00E838DD">
              <w:rPr>
                <w:b/>
                <w:color w:val="000000"/>
              </w:rPr>
              <w:t xml:space="preserve">» </w:t>
            </w:r>
          </w:p>
        </w:tc>
      </w:tr>
      <w:tr w:rsidR="001E43D3" w:rsidRPr="00560385" w:rsidTr="00107A2C">
        <w:trPr>
          <w:trHeight w:val="259"/>
          <w:tblHeader/>
        </w:trPr>
        <w:tc>
          <w:tcPr>
            <w:tcW w:w="843" w:type="dxa"/>
          </w:tcPr>
          <w:p w:rsidR="001E43D3" w:rsidRPr="00560385" w:rsidRDefault="001E43D3" w:rsidP="00107A2C">
            <w:pPr>
              <w:jc w:val="center"/>
            </w:pPr>
            <w:r>
              <w:t>2.1</w:t>
            </w:r>
          </w:p>
        </w:tc>
        <w:tc>
          <w:tcPr>
            <w:tcW w:w="14750" w:type="dxa"/>
            <w:gridSpan w:val="30"/>
          </w:tcPr>
          <w:p w:rsidR="001E43D3" w:rsidRPr="00CB011B" w:rsidRDefault="001E43D3" w:rsidP="00107A2C">
            <w:pPr>
              <w:pStyle w:val="af4"/>
              <w:spacing w:before="0" w:beforeAutospacing="0" w:after="0"/>
            </w:pPr>
            <w:r w:rsidRPr="00CB011B">
              <w:t xml:space="preserve">Цели </w:t>
            </w:r>
            <w:r w:rsidRPr="00CB011B">
              <w:rPr>
                <w:b/>
              </w:rPr>
              <w:t xml:space="preserve">- </w:t>
            </w:r>
            <w:r w:rsidRPr="00CB011B">
              <w:t>Обеспечение гармонизации межнациональных отношений и предотвращение этнических конфликтов на территории Белоглинского района;</w:t>
            </w:r>
          </w:p>
          <w:p w:rsidR="001E43D3" w:rsidRPr="00CB011B" w:rsidRDefault="001E43D3" w:rsidP="00107A2C">
            <w:pPr>
              <w:pStyle w:val="ConsPlusNormal"/>
              <w:widowControl/>
              <w:ind w:firstLine="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11B">
              <w:rPr>
                <w:rFonts w:ascii="Times New Roman" w:hAnsi="Times New Roman" w:cs="Times New Roman"/>
                <w:sz w:val="24"/>
                <w:szCs w:val="24"/>
              </w:rPr>
              <w:t>- поддержание стабильной общественно-политической обстановки, общественных инициатив и целевых проектов общественных объединений, некоммерческих организаций, направленных на профилактику проявлений экстремизма и гармонизацию межнациональных отнош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ений в сельском поселении</w:t>
            </w:r>
            <w:r w:rsidRPr="00CB01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Белоглинского</w:t>
            </w:r>
            <w:r w:rsidRPr="00CB011B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B011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1E43D3" w:rsidRPr="00CB011B" w:rsidRDefault="001E43D3" w:rsidP="00107A2C">
            <w:pPr>
              <w:pStyle w:val="af4"/>
              <w:spacing w:before="0" w:beforeAutospacing="0" w:after="0"/>
            </w:pPr>
            <w:r w:rsidRPr="00CB011B">
              <w:t xml:space="preserve">- формирование позитивного имиджа Белоглинского района как района, комфортного для проживания представителей любой национальности и </w:t>
            </w:r>
            <w:proofErr w:type="spellStart"/>
            <w:r w:rsidRPr="00CB011B">
              <w:t>конфессий</w:t>
            </w:r>
            <w:proofErr w:type="spellEnd"/>
            <w:r w:rsidRPr="00CB011B">
              <w:t>.</w:t>
            </w:r>
          </w:p>
        </w:tc>
      </w:tr>
      <w:tr w:rsidR="001E43D3" w:rsidRPr="00560385" w:rsidTr="00107A2C">
        <w:trPr>
          <w:trHeight w:val="259"/>
          <w:tblHeader/>
        </w:trPr>
        <w:tc>
          <w:tcPr>
            <w:tcW w:w="843" w:type="dxa"/>
          </w:tcPr>
          <w:p w:rsidR="001E43D3" w:rsidRPr="00560385" w:rsidRDefault="001E43D3" w:rsidP="00107A2C">
            <w:pPr>
              <w:jc w:val="center"/>
            </w:pPr>
            <w:r>
              <w:t>2.2</w:t>
            </w:r>
          </w:p>
        </w:tc>
        <w:tc>
          <w:tcPr>
            <w:tcW w:w="14750" w:type="dxa"/>
            <w:gridSpan w:val="30"/>
          </w:tcPr>
          <w:p w:rsidR="001E43D3" w:rsidRPr="00E728E6" w:rsidRDefault="001E43D3" w:rsidP="00107A2C">
            <w:pPr>
              <w:pStyle w:val="af4"/>
              <w:spacing w:before="0" w:beforeAutospacing="0" w:after="0" w:line="336" w:lineRule="atLeast"/>
            </w:pPr>
            <w:r>
              <w:t xml:space="preserve">Задачи </w:t>
            </w:r>
            <w:r>
              <w:rPr>
                <w:sz w:val="28"/>
                <w:szCs w:val="28"/>
              </w:rPr>
              <w:t xml:space="preserve">- </w:t>
            </w:r>
            <w:r w:rsidRPr="00E728E6">
              <w:t>развитие национальных культур народов, проживающих на терри</w:t>
            </w:r>
            <w:r>
              <w:t>тории Белоглинского сельского поселения  Белоглинского</w:t>
            </w:r>
            <w:r w:rsidRPr="00E728E6">
              <w:t xml:space="preserve"> район</w:t>
            </w:r>
            <w:r>
              <w:t>а</w:t>
            </w:r>
            <w:r w:rsidRPr="00E728E6">
              <w:t>;</w:t>
            </w:r>
          </w:p>
          <w:p w:rsidR="001E43D3" w:rsidRPr="00E728E6" w:rsidRDefault="001E43D3" w:rsidP="00107A2C">
            <w:pPr>
              <w:pStyle w:val="af4"/>
              <w:spacing w:before="0" w:beforeAutospacing="0" w:after="0" w:line="336" w:lineRule="atLeast"/>
              <w:jc w:val="both"/>
            </w:pPr>
            <w:r w:rsidRPr="00E728E6">
              <w:t>- обеспечение взаимодействия админист</w:t>
            </w:r>
            <w:r>
              <w:t>рации Белоглинского сельского поселения Белоглинского</w:t>
            </w:r>
            <w:r w:rsidRPr="00E728E6">
              <w:t xml:space="preserve"> район</w:t>
            </w:r>
            <w:r>
              <w:t>а</w:t>
            </w:r>
            <w:r w:rsidRPr="00E728E6">
              <w:t>, национально-культурных объединений для стабилизации этнополитической ситуации, профилактики экстремизма;</w:t>
            </w:r>
          </w:p>
          <w:p w:rsidR="001E43D3" w:rsidRPr="00E728E6" w:rsidRDefault="001E43D3" w:rsidP="00107A2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728E6">
              <w:t>- поддержка и распространение идей духовного единства и межэтнического согласия;</w:t>
            </w:r>
          </w:p>
          <w:p w:rsidR="001E43D3" w:rsidRDefault="001E43D3" w:rsidP="00107A2C">
            <w:pPr>
              <w:rPr>
                <w:color w:val="000000"/>
                <w:sz w:val="28"/>
                <w:szCs w:val="28"/>
              </w:rPr>
            </w:pPr>
            <w:r w:rsidRPr="00E728E6">
              <w:rPr>
                <w:color w:val="000000"/>
              </w:rPr>
              <w:t>- укрепление единства и дружбы людей различных национальностей, населяющих территорию Белоглинского района и соседних регионов, примыкающих к границам Белоглинского района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1E43D3" w:rsidRPr="00560385" w:rsidRDefault="001E43D3" w:rsidP="00107A2C">
            <w:r>
              <w:rPr>
                <w:color w:val="000000"/>
                <w:sz w:val="28"/>
                <w:szCs w:val="28"/>
              </w:rPr>
              <w:t xml:space="preserve">- </w:t>
            </w:r>
            <w:r w:rsidRPr="00D86B8E">
              <w:rPr>
                <w:bCs/>
                <w:color w:val="000000"/>
              </w:rPr>
              <w:t>укрепление межэтнического сотрудничества, мира и согласия,</w:t>
            </w:r>
            <w:r w:rsidRPr="00D86B8E">
              <w:rPr>
                <w:rStyle w:val="apple-converted-space"/>
                <w:bCs/>
                <w:color w:val="000000"/>
              </w:rPr>
              <w:t xml:space="preserve"> </w:t>
            </w:r>
            <w:r w:rsidRPr="00D86B8E">
              <w:rPr>
                <w:bCs/>
                <w:color w:val="000000"/>
              </w:rPr>
              <w:t>обеспечение толерантности в межнациональных отношениях, развитие национальных культур</w:t>
            </w:r>
            <w:r w:rsidRPr="00D86B8E">
              <w:rPr>
                <w:rStyle w:val="apple-converted-space"/>
                <w:bCs/>
                <w:color w:val="000000"/>
              </w:rPr>
              <w:t xml:space="preserve"> </w:t>
            </w:r>
            <w:r w:rsidRPr="00D86B8E">
              <w:rPr>
                <w:bCs/>
                <w:color w:val="000000"/>
              </w:rPr>
              <w:t>народов, профилактика межэтнических конфликтов</w:t>
            </w:r>
            <w:r w:rsidRPr="00D86B8E">
              <w:rPr>
                <w:rStyle w:val="apple-converted-space"/>
                <w:bCs/>
                <w:color w:val="000000"/>
              </w:rPr>
              <w:t xml:space="preserve"> </w:t>
            </w:r>
            <w:r w:rsidRPr="00D86B8E">
              <w:rPr>
                <w:bCs/>
                <w:color w:val="000000"/>
              </w:rPr>
              <w:t>на терри</w:t>
            </w:r>
            <w:r>
              <w:rPr>
                <w:bCs/>
                <w:color w:val="000000"/>
              </w:rPr>
              <w:t>тории Белоглинского сельского поселения</w:t>
            </w:r>
            <w:r w:rsidRPr="00D86B8E">
              <w:rPr>
                <w:bCs/>
                <w:color w:val="000000"/>
              </w:rPr>
              <w:t xml:space="preserve"> Белоглин</w:t>
            </w:r>
            <w:r>
              <w:rPr>
                <w:bCs/>
                <w:color w:val="000000"/>
              </w:rPr>
              <w:t>ского</w:t>
            </w:r>
            <w:r w:rsidRPr="00D86B8E">
              <w:rPr>
                <w:bCs/>
                <w:color w:val="000000"/>
              </w:rPr>
              <w:t xml:space="preserve"> район</w:t>
            </w:r>
            <w:r>
              <w:rPr>
                <w:bCs/>
                <w:color w:val="000000"/>
              </w:rPr>
              <w:t>а</w:t>
            </w:r>
            <w:r w:rsidRPr="00D86B8E">
              <w:rPr>
                <w:bCs/>
                <w:color w:val="000000"/>
              </w:rPr>
              <w:t>.</w:t>
            </w:r>
          </w:p>
        </w:tc>
      </w:tr>
      <w:tr w:rsidR="001E43D3" w:rsidRPr="00560385" w:rsidTr="00107A2C">
        <w:trPr>
          <w:trHeight w:val="269"/>
          <w:tblHeader/>
        </w:trPr>
        <w:tc>
          <w:tcPr>
            <w:tcW w:w="843" w:type="dxa"/>
          </w:tcPr>
          <w:p w:rsidR="001E43D3" w:rsidRPr="00560385" w:rsidRDefault="001E43D3" w:rsidP="00107A2C">
            <w:pPr>
              <w:jc w:val="center"/>
            </w:pPr>
            <w:r w:rsidRPr="00560385">
              <w:t>2.2.2</w:t>
            </w:r>
          </w:p>
        </w:tc>
        <w:tc>
          <w:tcPr>
            <w:tcW w:w="5780" w:type="dxa"/>
            <w:gridSpan w:val="2"/>
          </w:tcPr>
          <w:p w:rsidR="001E43D3" w:rsidRPr="00560385" w:rsidRDefault="001E43D3" w:rsidP="00107A2C">
            <w:r>
              <w:t xml:space="preserve">Количество мероприятий, </w:t>
            </w:r>
            <w:proofErr w:type="gramStart"/>
            <w:r>
              <w:t>посвященный</w:t>
            </w:r>
            <w:proofErr w:type="gramEnd"/>
            <w:r>
              <w:t xml:space="preserve"> Дню народного единства</w:t>
            </w:r>
          </w:p>
        </w:tc>
        <w:tc>
          <w:tcPr>
            <w:tcW w:w="1275" w:type="dxa"/>
            <w:gridSpan w:val="2"/>
            <w:vAlign w:val="center"/>
          </w:tcPr>
          <w:p w:rsidR="001E43D3" w:rsidRPr="00560385" w:rsidRDefault="001E43D3" w:rsidP="00107A2C">
            <w:pPr>
              <w:jc w:val="center"/>
            </w:pPr>
            <w:r>
              <w:t>ед.</w:t>
            </w:r>
          </w:p>
        </w:tc>
        <w:tc>
          <w:tcPr>
            <w:tcW w:w="1005" w:type="dxa"/>
            <w:vAlign w:val="center"/>
          </w:tcPr>
          <w:p w:rsidR="001E43D3" w:rsidRPr="00560385" w:rsidRDefault="001E43D3" w:rsidP="00107A2C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1E43D3" w:rsidRPr="00560385" w:rsidRDefault="001E43D3" w:rsidP="00107A2C">
            <w:pPr>
              <w:jc w:val="center"/>
            </w:pPr>
            <w:r>
              <w:t>2</w:t>
            </w:r>
          </w:p>
        </w:tc>
        <w:tc>
          <w:tcPr>
            <w:tcW w:w="1337" w:type="dxa"/>
            <w:gridSpan w:val="4"/>
            <w:vAlign w:val="center"/>
          </w:tcPr>
          <w:p w:rsidR="001E43D3" w:rsidRPr="00560385" w:rsidRDefault="001E43D3" w:rsidP="00107A2C">
            <w:pPr>
              <w:jc w:val="center"/>
            </w:pPr>
            <w:r>
              <w:t>2</w:t>
            </w:r>
          </w:p>
        </w:tc>
        <w:tc>
          <w:tcPr>
            <w:tcW w:w="851" w:type="dxa"/>
            <w:gridSpan w:val="4"/>
            <w:vAlign w:val="center"/>
          </w:tcPr>
          <w:p w:rsidR="001E43D3" w:rsidRPr="00560385" w:rsidRDefault="001E43D3" w:rsidP="00107A2C">
            <w:pPr>
              <w:jc w:val="center"/>
            </w:pPr>
            <w:r>
              <w:t>2</w:t>
            </w:r>
          </w:p>
        </w:tc>
        <w:tc>
          <w:tcPr>
            <w:tcW w:w="1288" w:type="dxa"/>
            <w:gridSpan w:val="7"/>
            <w:vAlign w:val="center"/>
          </w:tcPr>
          <w:p w:rsidR="001E43D3" w:rsidRPr="00560385" w:rsidRDefault="001E43D3" w:rsidP="00107A2C">
            <w:pPr>
              <w:jc w:val="center"/>
            </w:pPr>
            <w:r>
              <w:t>3</w:t>
            </w:r>
          </w:p>
        </w:tc>
        <w:tc>
          <w:tcPr>
            <w:tcW w:w="1151" w:type="dxa"/>
            <w:gridSpan w:val="7"/>
            <w:vAlign w:val="center"/>
          </w:tcPr>
          <w:p w:rsidR="001E43D3" w:rsidRPr="00560385" w:rsidRDefault="001E43D3" w:rsidP="00107A2C">
            <w:pPr>
              <w:jc w:val="center"/>
            </w:pPr>
            <w:r>
              <w:t>4</w:t>
            </w:r>
          </w:p>
        </w:tc>
        <w:tc>
          <w:tcPr>
            <w:tcW w:w="911" w:type="dxa"/>
            <w:vAlign w:val="center"/>
          </w:tcPr>
          <w:p w:rsidR="001E43D3" w:rsidRPr="00560385" w:rsidRDefault="001E43D3" w:rsidP="00107A2C">
            <w:pPr>
              <w:jc w:val="center"/>
            </w:pPr>
            <w:r>
              <w:t>5</w:t>
            </w:r>
          </w:p>
        </w:tc>
      </w:tr>
      <w:tr w:rsidR="001E43D3" w:rsidRPr="00560385" w:rsidTr="00107A2C">
        <w:trPr>
          <w:trHeight w:val="269"/>
          <w:tblHeader/>
        </w:trPr>
        <w:tc>
          <w:tcPr>
            <w:tcW w:w="843" w:type="dxa"/>
          </w:tcPr>
          <w:p w:rsidR="001E43D3" w:rsidRPr="00560385" w:rsidRDefault="001E43D3" w:rsidP="00107A2C">
            <w:pPr>
              <w:jc w:val="center"/>
            </w:pPr>
            <w:r>
              <w:lastRenderedPageBreak/>
              <w:t>2.2.3</w:t>
            </w:r>
          </w:p>
        </w:tc>
        <w:tc>
          <w:tcPr>
            <w:tcW w:w="5780" w:type="dxa"/>
            <w:gridSpan w:val="2"/>
          </w:tcPr>
          <w:p w:rsidR="001E43D3" w:rsidRPr="00560385" w:rsidRDefault="001E43D3" w:rsidP="00107A2C">
            <w:pPr>
              <w:jc w:val="both"/>
            </w:pPr>
            <w:r>
              <w:rPr>
                <w:lang w:eastAsia="en-US"/>
              </w:rPr>
              <w:t>Количество</w:t>
            </w:r>
            <w:r w:rsidRPr="008C7F69">
              <w:rPr>
                <w:lang w:eastAsia="en-US"/>
              </w:rPr>
              <w:t xml:space="preserve"> мероприятий по празднованию государственных</w:t>
            </w:r>
            <w:r>
              <w:rPr>
                <w:lang w:eastAsia="en-US"/>
              </w:rPr>
              <w:t xml:space="preserve"> и местных праздников</w:t>
            </w:r>
            <w:r w:rsidRPr="008C7F69">
              <w:rPr>
                <w:lang w:eastAsia="en-US"/>
              </w:rPr>
              <w:t xml:space="preserve">, </w:t>
            </w:r>
            <w:r>
              <w:rPr>
                <w:lang w:eastAsia="en-US"/>
              </w:rPr>
              <w:t xml:space="preserve">направленных на </w:t>
            </w:r>
            <w:r w:rsidRPr="008C7F69">
              <w:rPr>
                <w:rFonts w:cs="Calibri"/>
              </w:rPr>
              <w:t>укрепление нравственных</w:t>
            </w:r>
            <w:r>
              <w:rPr>
                <w:rFonts w:cs="Calibri"/>
              </w:rPr>
              <w:t xml:space="preserve"> и духовных </w:t>
            </w:r>
            <w:r w:rsidRPr="008C7F69">
              <w:rPr>
                <w:rFonts w:cs="Calibri"/>
              </w:rPr>
              <w:t xml:space="preserve"> ценностей, единства и дружбы народов</w:t>
            </w:r>
          </w:p>
        </w:tc>
        <w:tc>
          <w:tcPr>
            <w:tcW w:w="1275" w:type="dxa"/>
            <w:gridSpan w:val="2"/>
          </w:tcPr>
          <w:p w:rsidR="001E43D3" w:rsidRDefault="001E43D3" w:rsidP="00107A2C">
            <w:pPr>
              <w:jc w:val="center"/>
            </w:pPr>
            <w:r>
              <w:t>ед.</w:t>
            </w:r>
          </w:p>
        </w:tc>
        <w:tc>
          <w:tcPr>
            <w:tcW w:w="1005" w:type="dxa"/>
            <w:vAlign w:val="center"/>
          </w:tcPr>
          <w:p w:rsidR="001E43D3" w:rsidRDefault="001E43D3" w:rsidP="00107A2C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1E43D3" w:rsidRDefault="001E43D3" w:rsidP="00107A2C">
            <w:pPr>
              <w:jc w:val="center"/>
            </w:pPr>
            <w:r>
              <w:t>5</w:t>
            </w:r>
          </w:p>
        </w:tc>
        <w:tc>
          <w:tcPr>
            <w:tcW w:w="1337" w:type="dxa"/>
            <w:gridSpan w:val="4"/>
            <w:vAlign w:val="center"/>
          </w:tcPr>
          <w:p w:rsidR="001E43D3" w:rsidRDefault="001E43D3" w:rsidP="00107A2C">
            <w:pPr>
              <w:jc w:val="center"/>
            </w:pPr>
            <w:r>
              <w:t>7</w:t>
            </w:r>
          </w:p>
        </w:tc>
        <w:tc>
          <w:tcPr>
            <w:tcW w:w="851" w:type="dxa"/>
            <w:gridSpan w:val="4"/>
            <w:vAlign w:val="center"/>
          </w:tcPr>
          <w:p w:rsidR="001E43D3" w:rsidRDefault="001E43D3" w:rsidP="00107A2C">
            <w:pPr>
              <w:jc w:val="center"/>
            </w:pPr>
            <w:r>
              <w:t>7</w:t>
            </w:r>
          </w:p>
        </w:tc>
        <w:tc>
          <w:tcPr>
            <w:tcW w:w="1288" w:type="dxa"/>
            <w:gridSpan w:val="7"/>
            <w:vAlign w:val="center"/>
          </w:tcPr>
          <w:p w:rsidR="001E43D3" w:rsidRDefault="001E43D3" w:rsidP="00107A2C">
            <w:pPr>
              <w:jc w:val="center"/>
            </w:pPr>
            <w:r>
              <w:t>8</w:t>
            </w:r>
          </w:p>
        </w:tc>
        <w:tc>
          <w:tcPr>
            <w:tcW w:w="1151" w:type="dxa"/>
            <w:gridSpan w:val="7"/>
            <w:vAlign w:val="center"/>
          </w:tcPr>
          <w:p w:rsidR="001E43D3" w:rsidRDefault="001E43D3" w:rsidP="00107A2C">
            <w:pPr>
              <w:jc w:val="center"/>
            </w:pPr>
            <w:r>
              <w:t>9</w:t>
            </w:r>
          </w:p>
        </w:tc>
        <w:tc>
          <w:tcPr>
            <w:tcW w:w="911" w:type="dxa"/>
            <w:vAlign w:val="center"/>
          </w:tcPr>
          <w:p w:rsidR="001E43D3" w:rsidRDefault="001E43D3" w:rsidP="00107A2C">
            <w:pPr>
              <w:jc w:val="center"/>
            </w:pPr>
            <w:r>
              <w:t>10</w:t>
            </w:r>
          </w:p>
        </w:tc>
      </w:tr>
      <w:tr w:rsidR="001E43D3" w:rsidRPr="00560385" w:rsidTr="00107A2C">
        <w:trPr>
          <w:trHeight w:val="269"/>
          <w:tblHeader/>
        </w:trPr>
        <w:tc>
          <w:tcPr>
            <w:tcW w:w="843" w:type="dxa"/>
          </w:tcPr>
          <w:p w:rsidR="001E43D3" w:rsidRPr="00560385" w:rsidRDefault="001E43D3" w:rsidP="00107A2C">
            <w:pPr>
              <w:jc w:val="center"/>
            </w:pPr>
            <w:r>
              <w:t>2.2.4</w:t>
            </w:r>
          </w:p>
        </w:tc>
        <w:tc>
          <w:tcPr>
            <w:tcW w:w="5780" w:type="dxa"/>
            <w:gridSpan w:val="2"/>
          </w:tcPr>
          <w:p w:rsidR="001E43D3" w:rsidRPr="00560385" w:rsidRDefault="001E43D3" w:rsidP="00107A2C">
            <w:r>
              <w:t>Количество праздников</w:t>
            </w:r>
            <w:r w:rsidRPr="00075F93">
              <w:t xml:space="preserve"> национальных культур «Культура сближает народы»</w:t>
            </w:r>
          </w:p>
        </w:tc>
        <w:tc>
          <w:tcPr>
            <w:tcW w:w="1275" w:type="dxa"/>
            <w:gridSpan w:val="2"/>
          </w:tcPr>
          <w:p w:rsidR="001E43D3" w:rsidRDefault="001E43D3" w:rsidP="00107A2C">
            <w:pPr>
              <w:jc w:val="center"/>
            </w:pPr>
            <w:r>
              <w:t>ед.</w:t>
            </w:r>
          </w:p>
        </w:tc>
        <w:tc>
          <w:tcPr>
            <w:tcW w:w="1005" w:type="dxa"/>
            <w:vAlign w:val="center"/>
          </w:tcPr>
          <w:p w:rsidR="001E43D3" w:rsidRDefault="001E43D3" w:rsidP="00107A2C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1E43D3" w:rsidRPr="00560385" w:rsidRDefault="001E43D3" w:rsidP="00107A2C">
            <w:pPr>
              <w:jc w:val="center"/>
            </w:pPr>
            <w:r>
              <w:t>1</w:t>
            </w:r>
          </w:p>
        </w:tc>
        <w:tc>
          <w:tcPr>
            <w:tcW w:w="1337" w:type="dxa"/>
            <w:gridSpan w:val="4"/>
            <w:vAlign w:val="center"/>
          </w:tcPr>
          <w:p w:rsidR="001E43D3" w:rsidRPr="00560385" w:rsidRDefault="001E43D3" w:rsidP="00107A2C">
            <w:pPr>
              <w:jc w:val="center"/>
            </w:pPr>
            <w:r>
              <w:t>1</w:t>
            </w:r>
          </w:p>
        </w:tc>
        <w:tc>
          <w:tcPr>
            <w:tcW w:w="851" w:type="dxa"/>
            <w:gridSpan w:val="4"/>
            <w:vAlign w:val="center"/>
          </w:tcPr>
          <w:p w:rsidR="001E43D3" w:rsidRPr="00560385" w:rsidRDefault="001E43D3" w:rsidP="00107A2C">
            <w:pPr>
              <w:jc w:val="center"/>
            </w:pPr>
            <w:r>
              <w:t>1</w:t>
            </w:r>
          </w:p>
        </w:tc>
        <w:tc>
          <w:tcPr>
            <w:tcW w:w="1288" w:type="dxa"/>
            <w:gridSpan w:val="7"/>
            <w:vAlign w:val="center"/>
          </w:tcPr>
          <w:p w:rsidR="001E43D3" w:rsidRPr="00560385" w:rsidRDefault="001E43D3" w:rsidP="00107A2C">
            <w:pPr>
              <w:jc w:val="center"/>
            </w:pPr>
            <w:r>
              <w:t>1</w:t>
            </w:r>
          </w:p>
        </w:tc>
        <w:tc>
          <w:tcPr>
            <w:tcW w:w="1151" w:type="dxa"/>
            <w:gridSpan w:val="7"/>
            <w:vAlign w:val="center"/>
          </w:tcPr>
          <w:p w:rsidR="001E43D3" w:rsidRPr="00560385" w:rsidRDefault="001E43D3" w:rsidP="00107A2C">
            <w:pPr>
              <w:jc w:val="center"/>
            </w:pPr>
            <w:r>
              <w:t>1</w:t>
            </w:r>
          </w:p>
        </w:tc>
        <w:tc>
          <w:tcPr>
            <w:tcW w:w="911" w:type="dxa"/>
            <w:vAlign w:val="center"/>
          </w:tcPr>
          <w:p w:rsidR="001E43D3" w:rsidRPr="00560385" w:rsidRDefault="001E43D3" w:rsidP="00107A2C">
            <w:pPr>
              <w:jc w:val="center"/>
            </w:pPr>
            <w:r>
              <w:t>1</w:t>
            </w:r>
          </w:p>
        </w:tc>
      </w:tr>
      <w:tr w:rsidR="001E43D3" w:rsidRPr="00560385" w:rsidTr="00107A2C">
        <w:trPr>
          <w:trHeight w:val="269"/>
          <w:tblHeader/>
        </w:trPr>
        <w:tc>
          <w:tcPr>
            <w:tcW w:w="843" w:type="dxa"/>
          </w:tcPr>
          <w:p w:rsidR="001E43D3" w:rsidRPr="00560385" w:rsidRDefault="001E43D3" w:rsidP="00107A2C">
            <w:pPr>
              <w:jc w:val="center"/>
            </w:pPr>
            <w:r>
              <w:t>3</w:t>
            </w:r>
          </w:p>
        </w:tc>
        <w:tc>
          <w:tcPr>
            <w:tcW w:w="14750" w:type="dxa"/>
            <w:gridSpan w:val="30"/>
          </w:tcPr>
          <w:p w:rsidR="001E43D3" w:rsidRPr="00FE20BB" w:rsidRDefault="001E43D3" w:rsidP="00107A2C">
            <w:pPr>
              <w:jc w:val="center"/>
              <w:rPr>
                <w:b/>
                <w:color w:val="000000"/>
              </w:rPr>
            </w:pPr>
            <w:r w:rsidRPr="00FE20BB">
              <w:rPr>
                <w:b/>
              </w:rPr>
              <w:t>Подпрограмма «</w:t>
            </w:r>
            <w:r w:rsidRPr="00031076">
              <w:t>Развитие территориального общественного самоуправления в Белоглинском сельском поселении Белоглинского района</w:t>
            </w:r>
            <w:r w:rsidRPr="00FE20BB">
              <w:rPr>
                <w:b/>
                <w:color w:val="000000"/>
              </w:rPr>
              <w:t xml:space="preserve">» </w:t>
            </w:r>
          </w:p>
        </w:tc>
      </w:tr>
      <w:tr w:rsidR="001E43D3" w:rsidRPr="00560385" w:rsidTr="00107A2C">
        <w:trPr>
          <w:trHeight w:val="269"/>
          <w:tblHeader/>
        </w:trPr>
        <w:tc>
          <w:tcPr>
            <w:tcW w:w="843" w:type="dxa"/>
          </w:tcPr>
          <w:p w:rsidR="001E43D3" w:rsidRPr="00560385" w:rsidRDefault="001E43D3" w:rsidP="00107A2C">
            <w:pPr>
              <w:jc w:val="center"/>
            </w:pPr>
            <w:r>
              <w:t>3.1</w:t>
            </w:r>
          </w:p>
        </w:tc>
        <w:tc>
          <w:tcPr>
            <w:tcW w:w="14750" w:type="dxa"/>
            <w:gridSpan w:val="30"/>
          </w:tcPr>
          <w:p w:rsidR="001E43D3" w:rsidRPr="00BB54FF" w:rsidRDefault="001E43D3" w:rsidP="00107A2C">
            <w:r>
              <w:t xml:space="preserve">Цель: </w:t>
            </w:r>
            <w:r w:rsidRPr="00031076">
              <w:t>Создание условий для развития территориального общественного самоуправления в Белоглинском сельском поселении Белоглинского района</w:t>
            </w:r>
          </w:p>
        </w:tc>
      </w:tr>
      <w:tr w:rsidR="001E43D3" w:rsidRPr="00560385" w:rsidTr="00107A2C">
        <w:trPr>
          <w:trHeight w:val="269"/>
          <w:tblHeader/>
        </w:trPr>
        <w:tc>
          <w:tcPr>
            <w:tcW w:w="843" w:type="dxa"/>
          </w:tcPr>
          <w:p w:rsidR="001E43D3" w:rsidRPr="00560385" w:rsidRDefault="001E43D3" w:rsidP="00107A2C">
            <w:pPr>
              <w:jc w:val="center"/>
            </w:pPr>
            <w:r>
              <w:t>3.2</w:t>
            </w:r>
          </w:p>
        </w:tc>
        <w:tc>
          <w:tcPr>
            <w:tcW w:w="14750" w:type="dxa"/>
            <w:gridSpan w:val="30"/>
          </w:tcPr>
          <w:p w:rsidR="001E43D3" w:rsidRPr="00031076" w:rsidRDefault="001E43D3" w:rsidP="00107A2C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Задача: Создание системы взаимодействия органов местного самоуправления и органов территориального общественного самоуправления Белоглинского сельского поселения Белоглинского района по вопросам местного значения;   </w:t>
            </w:r>
          </w:p>
          <w:p w:rsidR="001E43D3" w:rsidRPr="00031076" w:rsidRDefault="001E43D3" w:rsidP="00107A2C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эффективного решения органами территориального общественного самоуправления Белоглинского сельского поселения Белоглинского района проблем самоуправляемых территорий; </w:t>
            </w:r>
          </w:p>
          <w:p w:rsidR="001E43D3" w:rsidRPr="00031076" w:rsidRDefault="001E43D3" w:rsidP="00107A2C">
            <w:pPr>
              <w:jc w:val="both"/>
            </w:pPr>
            <w:r w:rsidRPr="00031076">
              <w:t>создание условий для включения жителей в процессы развития и укрепления территориального общественного самоуправления  в Белоглинском сельском поселении Белоглинского района.</w:t>
            </w:r>
          </w:p>
        </w:tc>
      </w:tr>
      <w:tr w:rsidR="001E43D3" w:rsidRPr="00560385" w:rsidTr="00107A2C">
        <w:trPr>
          <w:trHeight w:val="269"/>
          <w:tblHeader/>
        </w:trPr>
        <w:tc>
          <w:tcPr>
            <w:tcW w:w="843" w:type="dxa"/>
          </w:tcPr>
          <w:p w:rsidR="001E43D3" w:rsidRPr="00560385" w:rsidRDefault="001E43D3" w:rsidP="00107A2C">
            <w:pPr>
              <w:jc w:val="center"/>
            </w:pPr>
            <w:r>
              <w:t>3.3.1</w:t>
            </w:r>
          </w:p>
        </w:tc>
        <w:tc>
          <w:tcPr>
            <w:tcW w:w="5780" w:type="dxa"/>
            <w:gridSpan w:val="2"/>
          </w:tcPr>
          <w:p w:rsidR="001E43D3" w:rsidRPr="00A23BDB" w:rsidRDefault="001E43D3" w:rsidP="00107A2C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BDB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№1 </w:t>
            </w:r>
          </w:p>
          <w:p w:rsidR="001E43D3" w:rsidRPr="00A23BDB" w:rsidRDefault="001E43D3" w:rsidP="00107A2C">
            <w:pPr>
              <w:pStyle w:val="HTML"/>
              <w:jc w:val="both"/>
              <w:rPr>
                <w:sz w:val="24"/>
                <w:szCs w:val="24"/>
              </w:rPr>
            </w:pPr>
            <w:r w:rsidRPr="00A23BDB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территориального общественного самоуправления в Белоглинском сельском поселении Белоглинского района</w:t>
            </w:r>
          </w:p>
        </w:tc>
        <w:tc>
          <w:tcPr>
            <w:tcW w:w="1275" w:type="dxa"/>
            <w:gridSpan w:val="2"/>
            <w:vAlign w:val="center"/>
          </w:tcPr>
          <w:p w:rsidR="001E43D3" w:rsidRPr="00560385" w:rsidRDefault="001E43D3" w:rsidP="00107A2C">
            <w:pPr>
              <w:jc w:val="center"/>
            </w:pPr>
            <w:r>
              <w:t>шт</w:t>
            </w:r>
            <w:proofErr w:type="gramStart"/>
            <w:r>
              <w:t>..</w:t>
            </w:r>
            <w:proofErr w:type="gramEnd"/>
          </w:p>
        </w:tc>
        <w:tc>
          <w:tcPr>
            <w:tcW w:w="1005" w:type="dxa"/>
            <w:vAlign w:val="center"/>
          </w:tcPr>
          <w:p w:rsidR="001E43D3" w:rsidRPr="00560385" w:rsidRDefault="001E43D3" w:rsidP="00107A2C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1E43D3" w:rsidRPr="00560385" w:rsidRDefault="001E43D3" w:rsidP="00107A2C">
            <w:pPr>
              <w:jc w:val="center"/>
            </w:pPr>
            <w:r>
              <w:t>350</w:t>
            </w:r>
          </w:p>
        </w:tc>
        <w:tc>
          <w:tcPr>
            <w:tcW w:w="995" w:type="dxa"/>
            <w:gridSpan w:val="2"/>
            <w:vAlign w:val="center"/>
          </w:tcPr>
          <w:p w:rsidR="001E43D3" w:rsidRPr="00560385" w:rsidRDefault="001E43D3" w:rsidP="00107A2C">
            <w:pPr>
              <w:jc w:val="center"/>
            </w:pPr>
            <w:r>
              <w:t>350</w:t>
            </w:r>
          </w:p>
        </w:tc>
        <w:tc>
          <w:tcPr>
            <w:tcW w:w="1201" w:type="dxa"/>
            <w:gridSpan w:val="7"/>
            <w:vAlign w:val="center"/>
          </w:tcPr>
          <w:p w:rsidR="001E43D3" w:rsidRPr="00560385" w:rsidRDefault="001E43D3" w:rsidP="00107A2C">
            <w:pPr>
              <w:jc w:val="center"/>
            </w:pPr>
            <w:r>
              <w:t>350</w:t>
            </w:r>
          </w:p>
        </w:tc>
        <w:tc>
          <w:tcPr>
            <w:tcW w:w="1086" w:type="dxa"/>
            <w:gridSpan w:val="5"/>
            <w:vAlign w:val="center"/>
          </w:tcPr>
          <w:p w:rsidR="001E43D3" w:rsidRPr="00560385" w:rsidRDefault="001E43D3" w:rsidP="00107A2C">
            <w:pPr>
              <w:jc w:val="center"/>
            </w:pPr>
            <w:r>
              <w:t>350</w:t>
            </w:r>
          </w:p>
        </w:tc>
        <w:tc>
          <w:tcPr>
            <w:tcW w:w="1293" w:type="dxa"/>
            <w:gridSpan w:val="7"/>
            <w:vAlign w:val="center"/>
          </w:tcPr>
          <w:p w:rsidR="001E43D3" w:rsidRPr="00560385" w:rsidRDefault="001E43D3" w:rsidP="00107A2C">
            <w:pPr>
              <w:jc w:val="center"/>
            </w:pPr>
            <w:r>
              <w:t>400</w:t>
            </w:r>
          </w:p>
        </w:tc>
        <w:tc>
          <w:tcPr>
            <w:tcW w:w="963" w:type="dxa"/>
            <w:gridSpan w:val="2"/>
            <w:vAlign w:val="center"/>
          </w:tcPr>
          <w:p w:rsidR="001E43D3" w:rsidRPr="00560385" w:rsidRDefault="001E43D3" w:rsidP="00107A2C">
            <w:pPr>
              <w:jc w:val="center"/>
            </w:pPr>
            <w:r>
              <w:t>400</w:t>
            </w:r>
          </w:p>
        </w:tc>
      </w:tr>
      <w:tr w:rsidR="001E43D3" w:rsidRPr="00560385" w:rsidTr="00107A2C">
        <w:trPr>
          <w:trHeight w:val="269"/>
          <w:tblHeader/>
        </w:trPr>
        <w:tc>
          <w:tcPr>
            <w:tcW w:w="843" w:type="dxa"/>
          </w:tcPr>
          <w:p w:rsidR="001E43D3" w:rsidRPr="00560385" w:rsidRDefault="001E43D3" w:rsidP="00107A2C">
            <w:pPr>
              <w:jc w:val="center"/>
            </w:pPr>
            <w:r>
              <w:t>3.3.2</w:t>
            </w:r>
          </w:p>
        </w:tc>
        <w:tc>
          <w:tcPr>
            <w:tcW w:w="5780" w:type="dxa"/>
            <w:gridSpan w:val="2"/>
          </w:tcPr>
          <w:p w:rsidR="001E43D3" w:rsidRPr="005C4E6C" w:rsidRDefault="001E43D3" w:rsidP="00107A2C">
            <w:pPr>
              <w:pStyle w:val="33"/>
              <w:jc w:val="both"/>
              <w:rPr>
                <w:sz w:val="24"/>
                <w:szCs w:val="24"/>
              </w:rPr>
            </w:pPr>
            <w:r w:rsidRPr="005C4E6C">
              <w:rPr>
                <w:sz w:val="24"/>
                <w:szCs w:val="24"/>
              </w:rPr>
              <w:t>Количество органов ТОС</w:t>
            </w:r>
          </w:p>
        </w:tc>
        <w:tc>
          <w:tcPr>
            <w:tcW w:w="1275" w:type="dxa"/>
            <w:gridSpan w:val="2"/>
            <w:vAlign w:val="center"/>
          </w:tcPr>
          <w:p w:rsidR="001E43D3" w:rsidRPr="00560385" w:rsidRDefault="001E43D3" w:rsidP="00107A2C">
            <w:pPr>
              <w:jc w:val="center"/>
            </w:pPr>
            <w:r>
              <w:t>ед.</w:t>
            </w:r>
          </w:p>
        </w:tc>
        <w:tc>
          <w:tcPr>
            <w:tcW w:w="1005" w:type="dxa"/>
            <w:vAlign w:val="center"/>
          </w:tcPr>
          <w:p w:rsidR="001E43D3" w:rsidRPr="00560385" w:rsidRDefault="001E43D3" w:rsidP="00107A2C">
            <w:pPr>
              <w:jc w:val="center"/>
            </w:pPr>
            <w:r>
              <w:t>9</w:t>
            </w:r>
          </w:p>
        </w:tc>
        <w:tc>
          <w:tcPr>
            <w:tcW w:w="1152" w:type="dxa"/>
            <w:gridSpan w:val="2"/>
            <w:vAlign w:val="center"/>
          </w:tcPr>
          <w:p w:rsidR="001E43D3" w:rsidRPr="00560385" w:rsidRDefault="001E43D3" w:rsidP="00107A2C">
            <w:pPr>
              <w:jc w:val="center"/>
            </w:pPr>
            <w:r>
              <w:t>9</w:t>
            </w:r>
          </w:p>
        </w:tc>
        <w:tc>
          <w:tcPr>
            <w:tcW w:w="995" w:type="dxa"/>
            <w:gridSpan w:val="2"/>
            <w:vAlign w:val="center"/>
          </w:tcPr>
          <w:p w:rsidR="001E43D3" w:rsidRPr="00560385" w:rsidRDefault="001E43D3" w:rsidP="00107A2C">
            <w:pPr>
              <w:jc w:val="center"/>
            </w:pPr>
            <w:r>
              <w:t>9</w:t>
            </w:r>
          </w:p>
        </w:tc>
        <w:tc>
          <w:tcPr>
            <w:tcW w:w="1201" w:type="dxa"/>
            <w:gridSpan w:val="7"/>
            <w:vAlign w:val="center"/>
          </w:tcPr>
          <w:p w:rsidR="001E43D3" w:rsidRPr="00560385" w:rsidRDefault="001E43D3" w:rsidP="00107A2C">
            <w:pPr>
              <w:jc w:val="center"/>
            </w:pPr>
            <w:r>
              <w:t>9</w:t>
            </w:r>
          </w:p>
        </w:tc>
        <w:tc>
          <w:tcPr>
            <w:tcW w:w="1086" w:type="dxa"/>
            <w:gridSpan w:val="5"/>
            <w:vAlign w:val="center"/>
          </w:tcPr>
          <w:p w:rsidR="001E43D3" w:rsidRPr="00560385" w:rsidRDefault="001E43D3" w:rsidP="00107A2C">
            <w:pPr>
              <w:jc w:val="center"/>
            </w:pPr>
            <w:r>
              <w:t>9</w:t>
            </w:r>
          </w:p>
        </w:tc>
        <w:tc>
          <w:tcPr>
            <w:tcW w:w="1293" w:type="dxa"/>
            <w:gridSpan w:val="7"/>
            <w:vAlign w:val="center"/>
          </w:tcPr>
          <w:p w:rsidR="001E43D3" w:rsidRPr="00560385" w:rsidRDefault="001E43D3" w:rsidP="00107A2C">
            <w:pPr>
              <w:jc w:val="center"/>
            </w:pPr>
            <w:r>
              <w:t>9</w:t>
            </w:r>
          </w:p>
        </w:tc>
        <w:tc>
          <w:tcPr>
            <w:tcW w:w="963" w:type="dxa"/>
            <w:gridSpan w:val="2"/>
            <w:vAlign w:val="center"/>
          </w:tcPr>
          <w:p w:rsidR="001E43D3" w:rsidRPr="00560385" w:rsidRDefault="001E43D3" w:rsidP="00107A2C">
            <w:pPr>
              <w:jc w:val="center"/>
            </w:pPr>
            <w:r>
              <w:t>9</w:t>
            </w:r>
          </w:p>
        </w:tc>
      </w:tr>
    </w:tbl>
    <w:p w:rsidR="001E43D3" w:rsidRDefault="001E43D3" w:rsidP="001E43D3">
      <w:pPr>
        <w:jc w:val="both"/>
        <w:rPr>
          <w:bCs/>
          <w:sz w:val="28"/>
          <w:szCs w:val="28"/>
        </w:rPr>
      </w:pPr>
    </w:p>
    <w:p w:rsidR="001E43D3" w:rsidRDefault="001E43D3" w:rsidP="001E43D3">
      <w:pPr>
        <w:jc w:val="both"/>
        <w:rPr>
          <w:bCs/>
          <w:sz w:val="28"/>
          <w:szCs w:val="28"/>
        </w:rPr>
      </w:pPr>
    </w:p>
    <w:p w:rsidR="001E43D3" w:rsidRPr="00A15A9E" w:rsidRDefault="001E43D3" w:rsidP="001E43D3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Ведущий специалист администрации</w:t>
      </w:r>
    </w:p>
    <w:p w:rsidR="001E43D3" w:rsidRPr="00A15A9E" w:rsidRDefault="001E43D3" w:rsidP="001E43D3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Белоглинского сельского поселения  Белоглинского района</w:t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  <w:t xml:space="preserve">       О. Г. Лахман </w:t>
      </w:r>
    </w:p>
    <w:p w:rsidR="001E43D3" w:rsidRPr="00A15A9E" w:rsidRDefault="001E43D3" w:rsidP="001E43D3">
      <w:pPr>
        <w:rPr>
          <w:bCs/>
          <w:color w:val="000000"/>
          <w:sz w:val="28"/>
          <w:szCs w:val="28"/>
        </w:rPr>
      </w:pPr>
    </w:p>
    <w:p w:rsidR="001E43D3" w:rsidRPr="00A15A9E" w:rsidRDefault="001E43D3" w:rsidP="001E43D3">
      <w:pPr>
        <w:rPr>
          <w:bCs/>
          <w:color w:val="000000"/>
          <w:sz w:val="28"/>
          <w:szCs w:val="28"/>
        </w:rPr>
      </w:pPr>
    </w:p>
    <w:p w:rsidR="001E43D3" w:rsidRDefault="001E43D3" w:rsidP="001E43D3">
      <w:pPr>
        <w:rPr>
          <w:bCs/>
          <w:sz w:val="28"/>
          <w:szCs w:val="28"/>
        </w:rPr>
      </w:pPr>
    </w:p>
    <w:p w:rsidR="001E43D3" w:rsidRDefault="001E43D3" w:rsidP="001E43D3">
      <w:pPr>
        <w:rPr>
          <w:bCs/>
          <w:sz w:val="28"/>
          <w:szCs w:val="28"/>
        </w:rPr>
      </w:pPr>
    </w:p>
    <w:p w:rsidR="001E43D3" w:rsidRDefault="001E43D3" w:rsidP="001E43D3">
      <w:pPr>
        <w:rPr>
          <w:bCs/>
          <w:sz w:val="28"/>
          <w:szCs w:val="28"/>
        </w:rPr>
      </w:pPr>
    </w:p>
    <w:p w:rsidR="001E43D3" w:rsidRDefault="001E43D3" w:rsidP="001E43D3">
      <w:pPr>
        <w:rPr>
          <w:bCs/>
          <w:sz w:val="28"/>
          <w:szCs w:val="28"/>
        </w:rPr>
      </w:pPr>
    </w:p>
    <w:p w:rsidR="001E43D3" w:rsidRDefault="001E43D3" w:rsidP="001E43D3">
      <w:pPr>
        <w:rPr>
          <w:bCs/>
          <w:sz w:val="28"/>
          <w:szCs w:val="28"/>
        </w:rPr>
      </w:pPr>
    </w:p>
    <w:p w:rsidR="001E43D3" w:rsidRDefault="001E43D3" w:rsidP="001E43D3">
      <w:pPr>
        <w:rPr>
          <w:bCs/>
          <w:sz w:val="28"/>
          <w:szCs w:val="28"/>
        </w:rPr>
      </w:pPr>
    </w:p>
    <w:p w:rsidR="001E43D3" w:rsidRDefault="001E43D3" w:rsidP="001E43D3">
      <w:pPr>
        <w:rPr>
          <w:bCs/>
          <w:sz w:val="28"/>
          <w:szCs w:val="28"/>
        </w:rPr>
      </w:pPr>
    </w:p>
    <w:p w:rsidR="001E43D3" w:rsidRDefault="001E43D3" w:rsidP="001E43D3">
      <w:pPr>
        <w:rPr>
          <w:bCs/>
          <w:sz w:val="28"/>
          <w:szCs w:val="28"/>
        </w:rPr>
      </w:pPr>
    </w:p>
    <w:p w:rsidR="001E43D3" w:rsidRDefault="001E43D3" w:rsidP="001E43D3">
      <w:pPr>
        <w:rPr>
          <w:bCs/>
          <w:sz w:val="28"/>
          <w:szCs w:val="28"/>
        </w:rPr>
      </w:pPr>
    </w:p>
    <w:p w:rsidR="001E43D3" w:rsidRDefault="001E43D3" w:rsidP="001E43D3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</w:t>
      </w:r>
      <w:r w:rsidRPr="001A0E54">
        <w:rPr>
          <w:sz w:val="28"/>
          <w:szCs w:val="28"/>
        </w:rPr>
        <w:t xml:space="preserve">ТАБЛИЦА № </w:t>
      </w:r>
      <w:r>
        <w:rPr>
          <w:sz w:val="28"/>
          <w:szCs w:val="28"/>
        </w:rPr>
        <w:t>2</w:t>
      </w:r>
      <w:r w:rsidRPr="001A0E54">
        <w:rPr>
          <w:sz w:val="28"/>
          <w:szCs w:val="28"/>
        </w:rPr>
        <w:t xml:space="preserve"> </w:t>
      </w:r>
    </w:p>
    <w:p w:rsidR="001E43D3" w:rsidRDefault="001E43D3" w:rsidP="001E43D3">
      <w:pPr>
        <w:ind w:left="9282" w:firstLine="18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Pr="001A0E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 программе </w:t>
      </w:r>
    </w:p>
    <w:p w:rsidR="001E43D3" w:rsidRDefault="001E43D3" w:rsidP="001E43D3">
      <w:pPr>
        <w:ind w:left="9282" w:firstLine="18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Белоглинского сельского поселения</w:t>
      </w:r>
    </w:p>
    <w:p w:rsidR="001E43D3" w:rsidRDefault="001E43D3" w:rsidP="001E43D3">
      <w:pPr>
        <w:ind w:left="9282" w:firstLine="1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Белоглинского района</w:t>
      </w:r>
    </w:p>
    <w:p w:rsidR="001E43D3" w:rsidRDefault="001E43D3" w:rsidP="001E43D3">
      <w:pPr>
        <w:ind w:left="9282" w:firstLine="18"/>
        <w:jc w:val="center"/>
        <w:rPr>
          <w:sz w:val="28"/>
          <w:szCs w:val="28"/>
        </w:rPr>
      </w:pPr>
      <w:r w:rsidRPr="001A0E54">
        <w:rPr>
          <w:sz w:val="28"/>
          <w:szCs w:val="28"/>
        </w:rPr>
        <w:t xml:space="preserve">«Развитие гражданского общества» </w:t>
      </w:r>
    </w:p>
    <w:p w:rsidR="001E43D3" w:rsidRDefault="001E43D3" w:rsidP="001E43D3">
      <w:pPr>
        <w:ind w:left="9282" w:firstLine="18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в Белоглинском сельском поселении</w:t>
      </w:r>
      <w:r w:rsidRPr="001A0E54">
        <w:rPr>
          <w:bCs/>
          <w:sz w:val="28"/>
          <w:szCs w:val="28"/>
        </w:rPr>
        <w:t xml:space="preserve"> </w:t>
      </w:r>
    </w:p>
    <w:p w:rsidR="001E43D3" w:rsidRPr="001A0E54" w:rsidRDefault="001E43D3" w:rsidP="001E43D3">
      <w:pPr>
        <w:ind w:left="9282" w:firstLine="1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Белоглинского</w:t>
      </w:r>
      <w:r w:rsidRPr="001A0E54">
        <w:rPr>
          <w:bCs/>
          <w:sz w:val="28"/>
          <w:szCs w:val="28"/>
        </w:rPr>
        <w:t xml:space="preserve"> район</w:t>
      </w:r>
      <w:r>
        <w:rPr>
          <w:bCs/>
          <w:sz w:val="28"/>
          <w:szCs w:val="28"/>
        </w:rPr>
        <w:t>а</w:t>
      </w:r>
      <w:r w:rsidRPr="001A0E54">
        <w:rPr>
          <w:bCs/>
          <w:sz w:val="28"/>
          <w:szCs w:val="28"/>
        </w:rPr>
        <w:t xml:space="preserve"> </w:t>
      </w:r>
    </w:p>
    <w:p w:rsidR="001E43D3" w:rsidRDefault="001E43D3" w:rsidP="001E43D3">
      <w:pPr>
        <w:rPr>
          <w:bCs/>
          <w:sz w:val="28"/>
          <w:szCs w:val="28"/>
        </w:rPr>
      </w:pPr>
    </w:p>
    <w:p w:rsidR="001E43D3" w:rsidRDefault="001E43D3" w:rsidP="001E43D3">
      <w:pPr>
        <w:rPr>
          <w:b/>
          <w:color w:val="2D2D2D"/>
          <w:sz w:val="28"/>
          <w:szCs w:val="28"/>
          <w:shd w:val="clear" w:color="auto" w:fill="FFFFFF"/>
        </w:rPr>
      </w:pPr>
      <w:r>
        <w:rPr>
          <w:bCs/>
          <w:sz w:val="28"/>
          <w:szCs w:val="28"/>
        </w:rPr>
        <w:t xml:space="preserve">                                    </w:t>
      </w:r>
      <w:r w:rsidRPr="00283630">
        <w:rPr>
          <w:b/>
          <w:color w:val="2D2D2D"/>
          <w:sz w:val="28"/>
          <w:szCs w:val="28"/>
          <w:shd w:val="clear" w:color="auto" w:fill="FFFFFF"/>
        </w:rPr>
        <w:t xml:space="preserve">ПЕРЕЧЕНЬ ОСНОВНЫХ МЕРОПРИЯТИЙ </w:t>
      </w:r>
      <w:r>
        <w:rPr>
          <w:b/>
          <w:color w:val="2D2D2D"/>
          <w:sz w:val="28"/>
          <w:szCs w:val="28"/>
          <w:shd w:val="clear" w:color="auto" w:fill="FFFFFF"/>
        </w:rPr>
        <w:t>МУНИЦИПАЛЬ</w:t>
      </w:r>
      <w:r w:rsidRPr="00283630">
        <w:rPr>
          <w:b/>
          <w:color w:val="2D2D2D"/>
          <w:sz w:val="28"/>
          <w:szCs w:val="28"/>
          <w:shd w:val="clear" w:color="auto" w:fill="FFFFFF"/>
        </w:rPr>
        <w:t>НОЙ ПРОГРАММЫ</w:t>
      </w:r>
      <w:r>
        <w:rPr>
          <w:b/>
          <w:color w:val="2D2D2D"/>
          <w:sz w:val="28"/>
          <w:szCs w:val="28"/>
          <w:shd w:val="clear" w:color="auto" w:fill="FFFFFF"/>
        </w:rPr>
        <w:t xml:space="preserve"> </w:t>
      </w:r>
    </w:p>
    <w:p w:rsidR="001E43D3" w:rsidRDefault="001E43D3" w:rsidP="001E43D3">
      <w:pPr>
        <w:pStyle w:val="33"/>
        <w:spacing w:after="0"/>
        <w:jc w:val="center"/>
        <w:rPr>
          <w:b/>
          <w:color w:val="000000"/>
          <w:sz w:val="28"/>
          <w:szCs w:val="28"/>
        </w:rPr>
      </w:pPr>
      <w:r w:rsidRPr="00415466">
        <w:rPr>
          <w:b/>
          <w:color w:val="2D2D2D"/>
          <w:sz w:val="28"/>
          <w:szCs w:val="28"/>
          <w:shd w:val="clear" w:color="auto" w:fill="FFFFFF"/>
        </w:rPr>
        <w:t xml:space="preserve"> «</w:t>
      </w:r>
      <w:r w:rsidRPr="00415466">
        <w:rPr>
          <w:b/>
          <w:sz w:val="28"/>
          <w:szCs w:val="28"/>
        </w:rPr>
        <w:t>Развитие гражданского общества</w:t>
      </w:r>
      <w:r>
        <w:rPr>
          <w:b/>
          <w:sz w:val="28"/>
          <w:szCs w:val="28"/>
        </w:rPr>
        <w:t>» в Белоглинском сельском поселении Белоглинского</w:t>
      </w:r>
      <w:r w:rsidRPr="00415466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415466">
        <w:rPr>
          <w:b/>
          <w:sz w:val="28"/>
          <w:szCs w:val="28"/>
        </w:rPr>
        <w:t xml:space="preserve"> </w:t>
      </w:r>
    </w:p>
    <w:p w:rsidR="001E43D3" w:rsidRDefault="001E43D3" w:rsidP="001E43D3">
      <w:pPr>
        <w:pStyle w:val="33"/>
        <w:spacing w:after="0"/>
        <w:jc w:val="center"/>
        <w:rPr>
          <w:b/>
          <w:color w:val="2D2D2D"/>
          <w:sz w:val="28"/>
          <w:szCs w:val="28"/>
          <w:shd w:val="clear" w:color="auto" w:fill="FFFFFF"/>
        </w:rPr>
      </w:pPr>
    </w:p>
    <w:tbl>
      <w:tblPr>
        <w:tblW w:w="15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1985"/>
        <w:gridCol w:w="2127"/>
        <w:gridCol w:w="1221"/>
        <w:gridCol w:w="851"/>
        <w:gridCol w:w="992"/>
        <w:gridCol w:w="851"/>
        <w:gridCol w:w="762"/>
        <w:gridCol w:w="992"/>
        <w:gridCol w:w="862"/>
        <w:gridCol w:w="2115"/>
        <w:gridCol w:w="2164"/>
        <w:gridCol w:w="18"/>
      </w:tblGrid>
      <w:tr w:rsidR="001E43D3" w:rsidRPr="009071E2" w:rsidTr="00107A2C">
        <w:trPr>
          <w:gridAfter w:val="1"/>
          <w:wAfter w:w="18" w:type="dxa"/>
          <w:trHeight w:val="856"/>
          <w:tblHeader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1E43D3" w:rsidRPr="00876EB0" w:rsidRDefault="001E43D3" w:rsidP="00107A2C">
            <w:pPr>
              <w:spacing w:line="216" w:lineRule="auto"/>
              <w:ind w:left="-113" w:right="-57"/>
              <w:jc w:val="center"/>
            </w:pPr>
            <w:r w:rsidRPr="00876EB0">
              <w:t>№</w:t>
            </w:r>
          </w:p>
          <w:p w:rsidR="001E43D3" w:rsidRPr="00876EB0" w:rsidRDefault="001E43D3" w:rsidP="00107A2C">
            <w:pPr>
              <w:jc w:val="center"/>
            </w:pPr>
            <w:proofErr w:type="spellStart"/>
            <w:proofErr w:type="gramStart"/>
            <w:r w:rsidRPr="00876EB0">
              <w:t>п</w:t>
            </w:r>
            <w:proofErr w:type="spellEnd"/>
            <w:proofErr w:type="gramEnd"/>
            <w:r w:rsidRPr="00876EB0">
              <w:t>/</w:t>
            </w:r>
            <w:proofErr w:type="spellStart"/>
            <w:r w:rsidRPr="00876EB0">
              <w:t>п</w:t>
            </w:r>
            <w:proofErr w:type="spellEnd"/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1E43D3" w:rsidRPr="00876EB0" w:rsidRDefault="001E43D3" w:rsidP="00107A2C">
            <w:pPr>
              <w:jc w:val="center"/>
            </w:pPr>
            <w:r w:rsidRPr="00876EB0">
              <w:rPr>
                <w:color w:val="2D2D2D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:rsidR="001E43D3" w:rsidRPr="00876EB0" w:rsidRDefault="001E43D3" w:rsidP="00107A2C">
            <w:pPr>
              <w:jc w:val="center"/>
            </w:pPr>
            <w:r w:rsidRPr="00876EB0">
              <w:rPr>
                <w:color w:val="2D2D2D"/>
                <w:shd w:val="clear" w:color="auto" w:fill="FFFFFF"/>
              </w:rPr>
              <w:t>Источники финансирования</w:t>
            </w:r>
            <w:r w:rsidRPr="00876EB0">
              <w:t xml:space="preserve"> </w:t>
            </w:r>
          </w:p>
        </w:tc>
        <w:tc>
          <w:tcPr>
            <w:tcW w:w="1221" w:type="dxa"/>
            <w:vMerge w:val="restart"/>
            <w:shd w:val="clear" w:color="auto" w:fill="auto"/>
            <w:vAlign w:val="center"/>
          </w:tcPr>
          <w:p w:rsidR="001E43D3" w:rsidRPr="00876EB0" w:rsidRDefault="001E43D3" w:rsidP="00107A2C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876EB0">
              <w:rPr>
                <w:color w:val="2D2D2D"/>
                <w:shd w:val="clear" w:color="auto" w:fill="FFFFFF"/>
              </w:rPr>
              <w:t xml:space="preserve">Объем финансирования, </w:t>
            </w:r>
          </w:p>
          <w:p w:rsidR="001E43D3" w:rsidRPr="00876EB0" w:rsidRDefault="001E43D3" w:rsidP="00107A2C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876EB0">
              <w:rPr>
                <w:color w:val="2D2D2D"/>
                <w:shd w:val="clear" w:color="auto" w:fill="FFFFFF"/>
              </w:rPr>
              <w:t>всего</w:t>
            </w:r>
          </w:p>
          <w:p w:rsidR="001E43D3" w:rsidRPr="00876EB0" w:rsidRDefault="001E43D3" w:rsidP="00107A2C">
            <w:pPr>
              <w:jc w:val="center"/>
            </w:pPr>
            <w:r w:rsidRPr="00876EB0">
              <w:rPr>
                <w:color w:val="2D2D2D"/>
                <w:shd w:val="clear" w:color="auto" w:fill="FFFFFF"/>
              </w:rPr>
              <w:t>(</w:t>
            </w:r>
            <w:proofErr w:type="spellStart"/>
            <w:r w:rsidRPr="00876EB0">
              <w:rPr>
                <w:color w:val="2D2D2D"/>
                <w:shd w:val="clear" w:color="auto" w:fill="FFFFFF"/>
              </w:rPr>
              <w:t>тыс</w:t>
            </w:r>
            <w:proofErr w:type="gramStart"/>
            <w:r w:rsidRPr="00876EB0">
              <w:rPr>
                <w:color w:val="2D2D2D"/>
                <w:shd w:val="clear" w:color="auto" w:fill="FFFFFF"/>
              </w:rPr>
              <w:t>.р</w:t>
            </w:r>
            <w:proofErr w:type="gramEnd"/>
            <w:r w:rsidRPr="00876EB0">
              <w:rPr>
                <w:color w:val="2D2D2D"/>
                <w:shd w:val="clear" w:color="auto" w:fill="FFFFFF"/>
              </w:rPr>
              <w:t>уб</w:t>
            </w:r>
            <w:proofErr w:type="spellEnd"/>
            <w:r w:rsidRPr="00876EB0">
              <w:rPr>
                <w:color w:val="2D2D2D"/>
                <w:shd w:val="clear" w:color="auto" w:fill="FFFFFF"/>
              </w:rPr>
              <w:t>)</w:t>
            </w:r>
          </w:p>
        </w:tc>
        <w:tc>
          <w:tcPr>
            <w:tcW w:w="5310" w:type="dxa"/>
            <w:gridSpan w:val="6"/>
            <w:shd w:val="clear" w:color="auto" w:fill="auto"/>
          </w:tcPr>
          <w:p w:rsidR="001E43D3" w:rsidRPr="00876EB0" w:rsidRDefault="001E43D3" w:rsidP="00107A2C">
            <w:pPr>
              <w:pStyle w:val="33"/>
              <w:spacing w:after="0"/>
              <w:jc w:val="center"/>
              <w:rPr>
                <w:b/>
                <w:color w:val="2D2D2D"/>
                <w:sz w:val="24"/>
                <w:szCs w:val="24"/>
                <w:shd w:val="clear" w:color="auto" w:fill="FFFFFF"/>
              </w:rPr>
            </w:pPr>
            <w:r w:rsidRPr="00876EB0">
              <w:rPr>
                <w:sz w:val="24"/>
                <w:szCs w:val="24"/>
              </w:rPr>
              <w:t>В том числе по годам</w:t>
            </w:r>
          </w:p>
        </w:tc>
        <w:tc>
          <w:tcPr>
            <w:tcW w:w="2115" w:type="dxa"/>
            <w:vMerge w:val="restart"/>
            <w:shd w:val="clear" w:color="auto" w:fill="auto"/>
            <w:vAlign w:val="center"/>
          </w:tcPr>
          <w:p w:rsidR="001E43D3" w:rsidRPr="00876EB0" w:rsidRDefault="001E43D3" w:rsidP="00107A2C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876EB0">
              <w:rPr>
                <w:color w:val="2D2D2D"/>
                <w:shd w:val="clear" w:color="auto" w:fill="FFFFFF"/>
              </w:rPr>
              <w:t xml:space="preserve">Непосредственный </w:t>
            </w:r>
          </w:p>
          <w:p w:rsidR="001E43D3" w:rsidRPr="00876EB0" w:rsidRDefault="001E43D3" w:rsidP="00107A2C">
            <w:pPr>
              <w:jc w:val="center"/>
            </w:pPr>
            <w:r w:rsidRPr="00876EB0">
              <w:rPr>
                <w:color w:val="2D2D2D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164" w:type="dxa"/>
            <w:vMerge w:val="restart"/>
            <w:shd w:val="clear" w:color="auto" w:fill="auto"/>
          </w:tcPr>
          <w:p w:rsidR="001E43D3" w:rsidRPr="00876EB0" w:rsidRDefault="001E43D3" w:rsidP="00107A2C">
            <w:pPr>
              <w:jc w:val="center"/>
            </w:pPr>
            <w:r w:rsidRPr="00876EB0">
              <w:rPr>
                <w:shd w:val="clear" w:color="auto" w:fill="FFFFFF"/>
              </w:rPr>
              <w:t xml:space="preserve">Участник муниципальной программы </w:t>
            </w:r>
          </w:p>
        </w:tc>
      </w:tr>
      <w:tr w:rsidR="001E43D3" w:rsidRPr="009071E2" w:rsidTr="00107A2C">
        <w:trPr>
          <w:gridAfter w:val="1"/>
          <w:wAfter w:w="18" w:type="dxa"/>
          <w:trHeight w:val="856"/>
          <w:tblHeader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jc w:val="center"/>
              <w:rPr>
                <w:color w:val="2D2D2D"/>
                <w:shd w:val="clear" w:color="auto" w:fill="FFFFFF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jc w:val="center"/>
              <w:rPr>
                <w:color w:val="2D2D2D"/>
                <w:shd w:val="clear" w:color="auto" w:fill="FFFFFF"/>
              </w:rPr>
            </w:pPr>
          </w:p>
        </w:tc>
        <w:tc>
          <w:tcPr>
            <w:tcW w:w="1221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F66D6A" w:rsidRDefault="001E43D3" w:rsidP="00107A2C">
            <w:pPr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F66D6A" w:rsidRDefault="001E43D3" w:rsidP="00107A2C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Pr="00F66D6A">
              <w:rPr>
                <w:sz w:val="22"/>
                <w:szCs w:val="22"/>
              </w:rPr>
              <w:t>16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F66D6A" w:rsidRDefault="001E43D3" w:rsidP="00107A2C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Pr="00F66D6A">
              <w:rPr>
                <w:sz w:val="22"/>
                <w:szCs w:val="22"/>
              </w:rPr>
              <w:t>17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1E43D3" w:rsidRPr="00F66D6A" w:rsidRDefault="001E43D3" w:rsidP="00107A2C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Pr="00F66D6A">
              <w:rPr>
                <w:sz w:val="22"/>
                <w:szCs w:val="22"/>
              </w:rPr>
              <w:t>18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F66D6A" w:rsidRDefault="001E43D3" w:rsidP="00107A2C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Pr="00F66D6A">
              <w:rPr>
                <w:sz w:val="22"/>
                <w:szCs w:val="22"/>
              </w:rPr>
              <w:t>19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1E43D3" w:rsidRPr="00F66D6A" w:rsidRDefault="001E43D3" w:rsidP="00107A2C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Pr="00F66D6A">
              <w:rPr>
                <w:sz w:val="22"/>
                <w:szCs w:val="22"/>
              </w:rPr>
              <w:t>20</w:t>
            </w:r>
          </w:p>
        </w:tc>
        <w:tc>
          <w:tcPr>
            <w:tcW w:w="2115" w:type="dxa"/>
            <w:vMerge/>
            <w:shd w:val="clear" w:color="auto" w:fill="auto"/>
            <w:vAlign w:val="center"/>
          </w:tcPr>
          <w:p w:rsidR="001E43D3" w:rsidRPr="0027075D" w:rsidRDefault="001E43D3" w:rsidP="00107A2C">
            <w:pPr>
              <w:jc w:val="center"/>
            </w:pPr>
          </w:p>
        </w:tc>
        <w:tc>
          <w:tcPr>
            <w:tcW w:w="2164" w:type="dxa"/>
            <w:vMerge/>
            <w:shd w:val="clear" w:color="auto" w:fill="auto"/>
          </w:tcPr>
          <w:p w:rsidR="001E43D3" w:rsidRDefault="001E43D3" w:rsidP="00107A2C">
            <w:pPr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  <w:trHeight w:val="255"/>
          <w:tblHeader/>
        </w:trPr>
        <w:tc>
          <w:tcPr>
            <w:tcW w:w="675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ind w:left="-113" w:right="-57"/>
              <w:jc w:val="center"/>
            </w:pPr>
            <w: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E43D3" w:rsidRPr="00EA43EA" w:rsidRDefault="001E43D3" w:rsidP="00107A2C">
            <w:pPr>
              <w:jc w:val="center"/>
              <w:rPr>
                <w:color w:val="2D2D2D"/>
                <w:shd w:val="clear" w:color="auto" w:fill="FFFFFF"/>
              </w:rPr>
            </w:pPr>
            <w:r>
              <w:rPr>
                <w:color w:val="2D2D2D"/>
                <w:shd w:val="clear" w:color="auto" w:fill="FFFFFF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1E43D3" w:rsidRPr="00EA43EA" w:rsidRDefault="001E43D3" w:rsidP="00107A2C">
            <w:pPr>
              <w:jc w:val="center"/>
              <w:rPr>
                <w:color w:val="2D2D2D"/>
                <w:shd w:val="clear" w:color="auto" w:fill="FFFFFF"/>
              </w:rPr>
            </w:pPr>
            <w:r>
              <w:rPr>
                <w:color w:val="2D2D2D"/>
                <w:shd w:val="clear" w:color="auto" w:fill="FFFFFF"/>
              </w:rPr>
              <w:t>3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>
              <w:rPr>
                <w:color w:val="2D2D2D"/>
                <w:shd w:val="clear" w:color="auto" w:fill="FFFFFF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F66D6A" w:rsidRDefault="001E43D3" w:rsidP="00107A2C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F66D6A" w:rsidRDefault="001E43D3" w:rsidP="00107A2C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F66D6A" w:rsidRDefault="001E43D3" w:rsidP="00107A2C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1E43D3" w:rsidRPr="00F66D6A" w:rsidRDefault="001E43D3" w:rsidP="00107A2C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F66D6A" w:rsidRDefault="001E43D3" w:rsidP="00107A2C">
            <w:pPr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1E43D3" w:rsidRPr="00F66D6A" w:rsidRDefault="001E43D3" w:rsidP="00107A2C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115" w:type="dxa"/>
            <w:shd w:val="clear" w:color="auto" w:fill="auto"/>
            <w:vAlign w:val="center"/>
          </w:tcPr>
          <w:p w:rsidR="001E43D3" w:rsidRPr="0027075D" w:rsidRDefault="001E43D3" w:rsidP="00107A2C">
            <w:pPr>
              <w:jc w:val="center"/>
            </w:pPr>
            <w:r>
              <w:t>11</w:t>
            </w:r>
          </w:p>
        </w:tc>
        <w:tc>
          <w:tcPr>
            <w:tcW w:w="2164" w:type="dxa"/>
            <w:shd w:val="clear" w:color="auto" w:fill="auto"/>
            <w:vAlign w:val="center"/>
          </w:tcPr>
          <w:p w:rsidR="001E43D3" w:rsidRDefault="001E43D3" w:rsidP="00107A2C">
            <w:pPr>
              <w:jc w:val="center"/>
            </w:pPr>
            <w:r>
              <w:t>12</w:t>
            </w: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15597" w:type="dxa"/>
            <w:gridSpan w:val="12"/>
            <w:shd w:val="clear" w:color="auto" w:fill="auto"/>
          </w:tcPr>
          <w:p w:rsidR="001E43D3" w:rsidRPr="002B3356" w:rsidRDefault="001E43D3" w:rsidP="00107A2C">
            <w:pPr>
              <w:spacing w:line="216" w:lineRule="auto"/>
              <w:jc w:val="center"/>
              <w:rPr>
                <w:b/>
              </w:rPr>
            </w:pPr>
            <w:r w:rsidRPr="002B3356">
              <w:rPr>
                <w:b/>
              </w:rPr>
              <w:t>подпрограмма «Памятные календарные даты и знамен</w:t>
            </w:r>
            <w:r>
              <w:rPr>
                <w:b/>
              </w:rPr>
              <w:t>ательные события Белоглинского сельского поселения</w:t>
            </w:r>
            <w:r w:rsidRPr="002B3356">
              <w:rPr>
                <w:b/>
              </w:rPr>
              <w:t xml:space="preserve"> Белоглин</w:t>
            </w:r>
            <w:r>
              <w:rPr>
                <w:b/>
              </w:rPr>
              <w:t>ского</w:t>
            </w:r>
            <w:r w:rsidRPr="002B3356">
              <w:rPr>
                <w:b/>
              </w:rPr>
              <w:t xml:space="preserve"> район</w:t>
            </w:r>
            <w:r>
              <w:rPr>
                <w:b/>
              </w:rPr>
              <w:t>а</w:t>
            </w:r>
            <w:r w:rsidRPr="002B3356">
              <w:rPr>
                <w:b/>
              </w:rPr>
              <w:t>»</w:t>
            </w: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shd w:val="clear" w:color="auto" w:fill="auto"/>
            <w:vAlign w:val="center"/>
          </w:tcPr>
          <w:p w:rsidR="001E43D3" w:rsidRPr="002B3356" w:rsidRDefault="001E43D3" w:rsidP="00107A2C">
            <w:pPr>
              <w:spacing w:line="216" w:lineRule="auto"/>
              <w:jc w:val="center"/>
              <w:rPr>
                <w:b/>
              </w:rPr>
            </w:pPr>
            <w:r w:rsidRPr="002B3356">
              <w:rPr>
                <w:b/>
              </w:rPr>
              <w:t>1.</w:t>
            </w:r>
          </w:p>
        </w:tc>
        <w:tc>
          <w:tcPr>
            <w:tcW w:w="14922" w:type="dxa"/>
            <w:gridSpan w:val="11"/>
            <w:shd w:val="clear" w:color="auto" w:fill="auto"/>
            <w:vAlign w:val="center"/>
          </w:tcPr>
          <w:p w:rsidR="001E43D3" w:rsidRPr="002B3356" w:rsidRDefault="001E43D3" w:rsidP="00107A2C">
            <w:pPr>
              <w:jc w:val="center"/>
              <w:rPr>
                <w:b/>
              </w:rPr>
            </w:pPr>
            <w:r w:rsidRPr="002B3356">
              <w:rPr>
                <w:b/>
              </w:rPr>
              <w:t>Организация и проведение мероприятий по празднов</w:t>
            </w:r>
            <w:r>
              <w:rPr>
                <w:b/>
              </w:rPr>
              <w:t xml:space="preserve">анию государственных </w:t>
            </w:r>
            <w:r w:rsidRPr="002B3356">
              <w:rPr>
                <w:b/>
              </w:rPr>
              <w:t xml:space="preserve"> праздников</w:t>
            </w:r>
            <w:r>
              <w:rPr>
                <w:b/>
              </w:rPr>
              <w:t xml:space="preserve"> в поселении</w:t>
            </w: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1E43D3" w:rsidRDefault="001E43D3" w:rsidP="00107A2C">
            <w:pPr>
              <w:spacing w:line="216" w:lineRule="auto"/>
              <w:jc w:val="center"/>
            </w:pPr>
            <w:r>
              <w:t>1.1</w:t>
            </w:r>
          </w:p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1E43D3" w:rsidRPr="00D91F84" w:rsidRDefault="001E43D3" w:rsidP="00107A2C">
            <w:pPr>
              <w:spacing w:line="216" w:lineRule="auto"/>
              <w:jc w:val="center"/>
            </w:pPr>
            <w:r w:rsidRPr="00D91F84">
              <w:rPr>
                <w:color w:val="000000"/>
              </w:rPr>
              <w:t xml:space="preserve">Организация </w:t>
            </w:r>
            <w:r>
              <w:rPr>
                <w:color w:val="000000"/>
              </w:rPr>
              <w:t>торжественных приемов</w:t>
            </w:r>
            <w:r w:rsidRPr="00D91F84">
              <w:rPr>
                <w:color w:val="000000"/>
              </w:rPr>
              <w:t>, посвященных Дню Защитника Отечества</w:t>
            </w:r>
          </w:p>
        </w:tc>
        <w:tc>
          <w:tcPr>
            <w:tcW w:w="2127" w:type="dxa"/>
            <w:shd w:val="clear" w:color="auto" w:fill="auto"/>
          </w:tcPr>
          <w:p w:rsidR="001E43D3" w:rsidRPr="00E21D65" w:rsidRDefault="001E43D3" w:rsidP="00107A2C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21D65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Pr="00E21D65">
              <w:rPr>
                <w:b/>
              </w:rPr>
              <w:t>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21D65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CE741E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CE741E" w:rsidRDefault="001E43D3" w:rsidP="00107A2C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</w:tcPr>
          <w:p w:rsidR="001E43D3" w:rsidRPr="00CE741E" w:rsidRDefault="001E43D3" w:rsidP="00107A2C">
            <w:pPr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1E43D3" w:rsidRPr="00CE741E" w:rsidRDefault="001E43D3" w:rsidP="00107A2C">
            <w:pPr>
              <w:jc w:val="center"/>
              <w:rPr>
                <w:b/>
              </w:rPr>
            </w:pPr>
            <w:r w:rsidRPr="00CE741E">
              <w:rPr>
                <w:b/>
              </w:rPr>
              <w:t>5,0</w:t>
            </w:r>
          </w:p>
        </w:tc>
        <w:tc>
          <w:tcPr>
            <w:tcW w:w="862" w:type="dxa"/>
            <w:shd w:val="clear" w:color="auto" w:fill="auto"/>
          </w:tcPr>
          <w:p w:rsidR="001E43D3" w:rsidRPr="00CE741E" w:rsidRDefault="001E43D3" w:rsidP="00107A2C">
            <w:pPr>
              <w:jc w:val="center"/>
              <w:rPr>
                <w:b/>
              </w:rPr>
            </w:pPr>
            <w:r w:rsidRPr="00CE741E">
              <w:rPr>
                <w:b/>
              </w:rPr>
              <w:t>5,0</w:t>
            </w:r>
          </w:p>
        </w:tc>
        <w:tc>
          <w:tcPr>
            <w:tcW w:w="2115" w:type="dxa"/>
            <w:vMerge w:val="restart"/>
            <w:shd w:val="clear" w:color="auto" w:fill="auto"/>
            <w:vAlign w:val="center"/>
          </w:tcPr>
          <w:p w:rsidR="001E43D3" w:rsidRDefault="001E43D3" w:rsidP="00107A2C">
            <w:pPr>
              <w:spacing w:line="216" w:lineRule="auto"/>
              <w:rPr>
                <w:color w:val="000000"/>
              </w:rPr>
            </w:pPr>
          </w:p>
          <w:p w:rsidR="001E43D3" w:rsidRPr="00653B0E" w:rsidRDefault="001E43D3" w:rsidP="00107A2C">
            <w:pPr>
              <w:spacing w:line="216" w:lineRule="auto"/>
              <w:rPr>
                <w:color w:val="000000"/>
              </w:rPr>
            </w:pPr>
            <w:r w:rsidRPr="00653B0E">
              <w:rPr>
                <w:color w:val="000000"/>
              </w:rPr>
              <w:t>Сохранение неповторимого местного колорита Белоглинского района, путем  поддержки и развития культурного наследия, духовных и культурных ценностей, традиций жителей района;</w:t>
            </w:r>
          </w:p>
          <w:p w:rsidR="001E43D3" w:rsidRPr="00653B0E" w:rsidRDefault="001E43D3" w:rsidP="00107A2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53B0E">
              <w:rPr>
                <w:color w:val="000000"/>
              </w:rPr>
              <w:t xml:space="preserve">- патриотическое </w:t>
            </w:r>
            <w:r w:rsidRPr="00653B0E">
              <w:rPr>
                <w:color w:val="000000"/>
              </w:rPr>
              <w:lastRenderedPageBreak/>
              <w:t>воспитание юных граждан района, знающих и уважающих историю, традиции своих земля</w:t>
            </w:r>
            <w:r>
              <w:rPr>
                <w:color w:val="000000"/>
              </w:rPr>
              <w:t>ков</w:t>
            </w:r>
            <w:r w:rsidRPr="00653B0E">
              <w:rPr>
                <w:color w:val="000000"/>
              </w:rPr>
              <w:t>;</w:t>
            </w:r>
          </w:p>
          <w:p w:rsidR="001E43D3" w:rsidRPr="00653B0E" w:rsidRDefault="001E43D3" w:rsidP="00107A2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53B0E">
              <w:rPr>
                <w:color w:val="000000"/>
              </w:rPr>
              <w:t>- раскрытие наиболее значимых достижений и возможностей всех отраслей жизнедеятельности района;</w:t>
            </w:r>
          </w:p>
          <w:p w:rsidR="001E43D3" w:rsidRPr="00653B0E" w:rsidRDefault="001E43D3" w:rsidP="00107A2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53B0E">
              <w:rPr>
                <w:color w:val="000000"/>
              </w:rPr>
              <w:t>- укрепление дружбы между жителями района и близлежащих соседних регионов;</w:t>
            </w:r>
          </w:p>
          <w:p w:rsidR="001E43D3" w:rsidRPr="00653B0E" w:rsidRDefault="001E43D3" w:rsidP="00107A2C">
            <w:pPr>
              <w:spacing w:line="216" w:lineRule="auto"/>
            </w:pPr>
          </w:p>
        </w:tc>
        <w:tc>
          <w:tcPr>
            <w:tcW w:w="2164" w:type="dxa"/>
            <w:vMerge w:val="restart"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  <w:r>
              <w:lastRenderedPageBreak/>
              <w:t xml:space="preserve">организационный </w:t>
            </w:r>
            <w:proofErr w:type="gramStart"/>
            <w:r>
              <w:t>отдел</w:t>
            </w:r>
            <w:proofErr w:type="gramEnd"/>
            <w:r>
              <w:t xml:space="preserve"> ведущий специалист</w:t>
            </w: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CA3590" w:rsidRDefault="001E43D3" w:rsidP="00107A2C">
            <w:pPr>
              <w:spacing w:line="216" w:lineRule="auto"/>
              <w:jc w:val="center"/>
            </w:pPr>
            <w:r>
              <w:t>10</w:t>
            </w:r>
            <w:r w:rsidRPr="00CA3590">
              <w:t>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CA3590" w:rsidRDefault="001E43D3" w:rsidP="00107A2C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CA3590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CA3590" w:rsidRDefault="001E43D3" w:rsidP="00107A2C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</w:tcPr>
          <w:p w:rsidR="001E43D3" w:rsidRPr="00DB0495" w:rsidRDefault="001E43D3" w:rsidP="00107A2C">
            <w:pPr>
              <w:jc w:val="center"/>
            </w:pPr>
            <w:r w:rsidRPr="00DB0495">
              <w:t>0</w:t>
            </w:r>
          </w:p>
        </w:tc>
        <w:tc>
          <w:tcPr>
            <w:tcW w:w="992" w:type="dxa"/>
            <w:shd w:val="clear" w:color="auto" w:fill="auto"/>
          </w:tcPr>
          <w:p w:rsidR="001E43D3" w:rsidRPr="00DB0495" w:rsidRDefault="001E43D3" w:rsidP="00107A2C">
            <w:pPr>
              <w:jc w:val="center"/>
            </w:pPr>
            <w:r>
              <w:t>5</w:t>
            </w:r>
            <w:r w:rsidRPr="00DB0495">
              <w:t>,0</w:t>
            </w:r>
          </w:p>
        </w:tc>
        <w:tc>
          <w:tcPr>
            <w:tcW w:w="862" w:type="dxa"/>
            <w:shd w:val="clear" w:color="auto" w:fill="auto"/>
          </w:tcPr>
          <w:p w:rsidR="001E43D3" w:rsidRPr="00DB0495" w:rsidRDefault="001E43D3" w:rsidP="00107A2C">
            <w:pPr>
              <w:jc w:val="center"/>
            </w:pPr>
            <w:r w:rsidRPr="00DB0495">
              <w:t>5,0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7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1.2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1E43D3" w:rsidRPr="00D77636" w:rsidRDefault="001E43D3" w:rsidP="00107A2C">
            <w:pPr>
              <w:spacing w:line="216" w:lineRule="auto"/>
              <w:jc w:val="center"/>
            </w:pPr>
            <w:r w:rsidRPr="00D77636">
              <w:rPr>
                <w:color w:val="000000"/>
              </w:rPr>
              <w:t xml:space="preserve">Организация </w:t>
            </w:r>
            <w:r>
              <w:rPr>
                <w:color w:val="000000"/>
              </w:rPr>
              <w:t>торжественных приемов</w:t>
            </w:r>
            <w:r w:rsidRPr="00D77636">
              <w:rPr>
                <w:color w:val="000000"/>
              </w:rPr>
              <w:t>, посвященных международному женскому дню</w:t>
            </w:r>
          </w:p>
        </w:tc>
        <w:tc>
          <w:tcPr>
            <w:tcW w:w="2127" w:type="dxa"/>
            <w:shd w:val="clear" w:color="auto" w:fill="auto"/>
          </w:tcPr>
          <w:p w:rsidR="001E43D3" w:rsidRPr="00E21D65" w:rsidRDefault="001E43D3" w:rsidP="00107A2C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CE741E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Pr="00CE741E">
              <w:rPr>
                <w:b/>
              </w:rPr>
              <w:t>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CE741E" w:rsidRDefault="001E43D3" w:rsidP="00107A2C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CE741E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CE741E" w:rsidRDefault="001E43D3" w:rsidP="00107A2C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1E43D3" w:rsidRPr="00CE741E" w:rsidRDefault="001E43D3" w:rsidP="00107A2C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CE741E" w:rsidRDefault="001E43D3" w:rsidP="00107A2C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5,0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1E43D3" w:rsidRPr="00CE741E" w:rsidRDefault="001E43D3" w:rsidP="00107A2C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5,0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 w:val="restart"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  <w:r>
              <w:t xml:space="preserve">организационный </w:t>
            </w:r>
            <w:proofErr w:type="gramStart"/>
            <w:r>
              <w:t>отдел</w:t>
            </w:r>
            <w:proofErr w:type="gramEnd"/>
            <w:r>
              <w:t xml:space="preserve"> ведущий специалист </w:t>
            </w: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5,0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5,0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lastRenderedPageBreak/>
              <w:t>1.3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1E43D3" w:rsidRPr="00D77636" w:rsidRDefault="001E43D3" w:rsidP="00107A2C">
            <w:pPr>
              <w:spacing w:line="216" w:lineRule="auto"/>
              <w:jc w:val="center"/>
            </w:pPr>
            <w:r w:rsidRPr="00D77636">
              <w:t>Подготовка и проведение мероприятий, посвященных Дню России</w:t>
            </w:r>
          </w:p>
        </w:tc>
        <w:tc>
          <w:tcPr>
            <w:tcW w:w="2127" w:type="dxa"/>
            <w:shd w:val="clear" w:color="auto" w:fill="auto"/>
          </w:tcPr>
          <w:p w:rsidR="001E43D3" w:rsidRPr="00E21D65" w:rsidRDefault="001E43D3" w:rsidP="00107A2C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21D65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2,0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21D65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</w:tcPr>
          <w:p w:rsidR="001E43D3" w:rsidRPr="00DB0495" w:rsidRDefault="001E43D3" w:rsidP="00107A2C">
            <w:pPr>
              <w:jc w:val="center"/>
            </w:pPr>
            <w:r w:rsidRPr="00DB0495">
              <w:t>0</w:t>
            </w:r>
          </w:p>
        </w:tc>
        <w:tc>
          <w:tcPr>
            <w:tcW w:w="992" w:type="dxa"/>
            <w:shd w:val="clear" w:color="auto" w:fill="auto"/>
          </w:tcPr>
          <w:p w:rsidR="001E43D3" w:rsidRPr="00DB0495" w:rsidRDefault="001E43D3" w:rsidP="00107A2C">
            <w:pPr>
              <w:jc w:val="center"/>
            </w:pPr>
            <w:r>
              <w:t>1</w:t>
            </w:r>
            <w:r w:rsidRPr="00DB0495">
              <w:t>,0</w:t>
            </w:r>
          </w:p>
        </w:tc>
        <w:tc>
          <w:tcPr>
            <w:tcW w:w="862" w:type="dxa"/>
            <w:shd w:val="clear" w:color="auto" w:fill="auto"/>
          </w:tcPr>
          <w:p w:rsidR="001E43D3" w:rsidRPr="00DB0495" w:rsidRDefault="001E43D3" w:rsidP="00107A2C">
            <w:pPr>
              <w:jc w:val="center"/>
            </w:pPr>
            <w:r>
              <w:t>1</w:t>
            </w:r>
            <w:r w:rsidRPr="00DB0495">
              <w:t>,0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 w:val="restart"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  <w:r>
              <w:t>Общий отдел администрации Белоглинского сельского поселения Белоглинского района</w:t>
            </w: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2,0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</w:tcPr>
          <w:p w:rsidR="001E43D3" w:rsidRPr="00DB0495" w:rsidRDefault="001E43D3" w:rsidP="00107A2C">
            <w:pPr>
              <w:jc w:val="center"/>
            </w:pPr>
            <w:r w:rsidRPr="00DB0495">
              <w:t>0</w:t>
            </w:r>
          </w:p>
        </w:tc>
        <w:tc>
          <w:tcPr>
            <w:tcW w:w="992" w:type="dxa"/>
            <w:shd w:val="clear" w:color="auto" w:fill="auto"/>
          </w:tcPr>
          <w:p w:rsidR="001E43D3" w:rsidRPr="00DB0495" w:rsidRDefault="001E43D3" w:rsidP="00107A2C">
            <w:pPr>
              <w:jc w:val="center"/>
            </w:pPr>
            <w:r>
              <w:t>1</w:t>
            </w:r>
            <w:r w:rsidRPr="00DB0495">
              <w:t>,0</w:t>
            </w:r>
          </w:p>
        </w:tc>
        <w:tc>
          <w:tcPr>
            <w:tcW w:w="862" w:type="dxa"/>
            <w:shd w:val="clear" w:color="auto" w:fill="auto"/>
          </w:tcPr>
          <w:p w:rsidR="001E43D3" w:rsidRPr="00DB0495" w:rsidRDefault="001E43D3" w:rsidP="00107A2C">
            <w:pPr>
              <w:jc w:val="center"/>
            </w:pPr>
            <w:r>
              <w:t>1</w:t>
            </w:r>
            <w:r w:rsidRPr="00DB0495">
              <w:t>,0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1.4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1E43D3" w:rsidRPr="00D77636" w:rsidRDefault="001E43D3" w:rsidP="00107A2C">
            <w:pPr>
              <w:spacing w:line="216" w:lineRule="auto"/>
              <w:jc w:val="center"/>
            </w:pPr>
            <w:r w:rsidRPr="00D77636">
              <w:t>Подготовка и проведение мероприятий, посвященных дню Государственного флага Российской Федерации</w:t>
            </w:r>
          </w:p>
        </w:tc>
        <w:tc>
          <w:tcPr>
            <w:tcW w:w="2127" w:type="dxa"/>
            <w:shd w:val="clear" w:color="auto" w:fill="auto"/>
          </w:tcPr>
          <w:p w:rsidR="001E43D3" w:rsidRPr="00E21D65" w:rsidRDefault="001E43D3" w:rsidP="00107A2C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21D65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Pr="00E21D65">
              <w:rPr>
                <w:b/>
              </w:rPr>
              <w:t>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21D65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1,0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1,0</w:t>
            </w:r>
          </w:p>
        </w:tc>
        <w:tc>
          <w:tcPr>
            <w:tcW w:w="2115" w:type="dxa"/>
            <w:vMerge w:val="restart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 w:val="restart"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  <w:r>
              <w:t xml:space="preserve">организационный </w:t>
            </w:r>
            <w:proofErr w:type="gramStart"/>
            <w:r>
              <w:t>отдел</w:t>
            </w:r>
            <w:proofErr w:type="gramEnd"/>
            <w:r>
              <w:t xml:space="preserve"> ведущий специалист</w:t>
            </w: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2,0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1,0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1,0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1.5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1E43D3" w:rsidRDefault="001E43D3" w:rsidP="00107A2C">
            <w:pPr>
              <w:spacing w:line="216" w:lineRule="auto"/>
            </w:pPr>
            <w:r w:rsidRPr="000E55F8">
              <w:t>Проведение мероприятий, выдающихся земляков, почетных граждан Белоглинского сельского поселения</w:t>
            </w:r>
          </w:p>
          <w:p w:rsidR="001E43D3" w:rsidRDefault="001E43D3" w:rsidP="00107A2C">
            <w:pPr>
              <w:spacing w:line="216" w:lineRule="auto"/>
            </w:pPr>
          </w:p>
          <w:p w:rsidR="001E43D3" w:rsidRPr="000E55F8" w:rsidRDefault="001E43D3" w:rsidP="00107A2C">
            <w:pPr>
              <w:spacing w:line="216" w:lineRule="auto"/>
            </w:pPr>
            <w:r>
              <w:t>Приобретение печатной продукции матерям погибших героев</w:t>
            </w:r>
          </w:p>
        </w:tc>
        <w:tc>
          <w:tcPr>
            <w:tcW w:w="2127" w:type="dxa"/>
            <w:shd w:val="clear" w:color="auto" w:fill="auto"/>
          </w:tcPr>
          <w:p w:rsidR="001E43D3" w:rsidRPr="00E21D65" w:rsidRDefault="001E43D3" w:rsidP="00107A2C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21D65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10,0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CE741E" w:rsidRDefault="001E43D3" w:rsidP="00107A2C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CE741E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CE741E" w:rsidRDefault="001E43D3" w:rsidP="00107A2C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</w:tcPr>
          <w:p w:rsidR="001E43D3" w:rsidRPr="00CE741E" w:rsidRDefault="001E43D3" w:rsidP="00107A2C">
            <w:pPr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1E43D3" w:rsidRPr="00CE741E" w:rsidRDefault="001E43D3" w:rsidP="00107A2C">
            <w:pPr>
              <w:jc w:val="center"/>
              <w:rPr>
                <w:b/>
              </w:rPr>
            </w:pPr>
            <w:r w:rsidRPr="00CE741E">
              <w:rPr>
                <w:b/>
              </w:rPr>
              <w:t>5,0</w:t>
            </w:r>
          </w:p>
        </w:tc>
        <w:tc>
          <w:tcPr>
            <w:tcW w:w="862" w:type="dxa"/>
            <w:shd w:val="clear" w:color="auto" w:fill="auto"/>
          </w:tcPr>
          <w:p w:rsidR="001E43D3" w:rsidRPr="00CE741E" w:rsidRDefault="001E43D3" w:rsidP="00107A2C">
            <w:pPr>
              <w:jc w:val="center"/>
              <w:rPr>
                <w:b/>
              </w:rPr>
            </w:pPr>
            <w:r w:rsidRPr="00CE741E">
              <w:rPr>
                <w:b/>
              </w:rPr>
              <w:t>5,0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 w:val="restart"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  <w:r>
              <w:t>Общий отдел администрации Белоглинского сельского поселения Белоглинского района</w:t>
            </w: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</w:tcPr>
          <w:p w:rsidR="001E43D3" w:rsidRPr="00395E4B" w:rsidRDefault="001E43D3" w:rsidP="00107A2C">
            <w:pPr>
              <w:jc w:val="center"/>
            </w:pPr>
            <w:r w:rsidRPr="00395E4B">
              <w:t>0</w:t>
            </w:r>
          </w:p>
        </w:tc>
        <w:tc>
          <w:tcPr>
            <w:tcW w:w="992" w:type="dxa"/>
            <w:shd w:val="clear" w:color="auto" w:fill="auto"/>
          </w:tcPr>
          <w:p w:rsidR="001E43D3" w:rsidRPr="00395E4B" w:rsidRDefault="001E43D3" w:rsidP="00107A2C">
            <w:pPr>
              <w:jc w:val="center"/>
            </w:pPr>
            <w:r>
              <w:t>5</w:t>
            </w:r>
            <w:r w:rsidRPr="00395E4B">
              <w:t>,0</w:t>
            </w:r>
          </w:p>
        </w:tc>
        <w:tc>
          <w:tcPr>
            <w:tcW w:w="862" w:type="dxa"/>
            <w:shd w:val="clear" w:color="auto" w:fill="auto"/>
          </w:tcPr>
          <w:p w:rsidR="001E43D3" w:rsidRPr="00395E4B" w:rsidRDefault="001E43D3" w:rsidP="00107A2C">
            <w:pPr>
              <w:jc w:val="center"/>
            </w:pPr>
            <w:r>
              <w:t>5</w:t>
            </w:r>
            <w:r w:rsidRPr="00395E4B">
              <w:t>,0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  <w:trHeight w:val="361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  <w:trHeight w:val="1352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</w:trPr>
        <w:tc>
          <w:tcPr>
            <w:tcW w:w="675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1221" w:type="dxa"/>
            <w:shd w:val="clear" w:color="auto" w:fill="auto"/>
            <w:vAlign w:val="center"/>
          </w:tcPr>
          <w:p w:rsidR="001E43D3" w:rsidRDefault="001E43D3" w:rsidP="00107A2C">
            <w:pPr>
              <w:spacing w:line="216" w:lineRule="auto"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E43D3" w:rsidRDefault="001E43D3" w:rsidP="00107A2C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E43D3" w:rsidRDefault="001E43D3" w:rsidP="00107A2C">
            <w:pPr>
              <w:spacing w:line="216" w:lineRule="auto"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E43D3" w:rsidRDefault="001E43D3" w:rsidP="00107A2C">
            <w:pPr>
              <w:spacing w:line="216" w:lineRule="auto"/>
              <w:jc w:val="center"/>
            </w:pPr>
          </w:p>
        </w:tc>
        <w:tc>
          <w:tcPr>
            <w:tcW w:w="7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1E43D3" w:rsidRDefault="001E43D3" w:rsidP="00107A2C">
            <w:pPr>
              <w:spacing w:line="216" w:lineRule="auto"/>
              <w:jc w:val="center"/>
            </w:pPr>
            <w:r>
              <w:t>1.6</w:t>
            </w:r>
          </w:p>
          <w:p w:rsidR="001E43D3" w:rsidRPr="009241FD" w:rsidRDefault="001E43D3" w:rsidP="00107A2C">
            <w:pPr>
              <w:spacing w:line="21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525" cy="952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1E43D3" w:rsidRPr="00D77636" w:rsidRDefault="001E43D3" w:rsidP="00107A2C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>
              <w:t>Организация проведения поздравлений</w:t>
            </w:r>
            <w:r w:rsidRPr="00D77636">
              <w:t>, посвященных празднованию Нового года</w:t>
            </w:r>
          </w:p>
        </w:tc>
        <w:tc>
          <w:tcPr>
            <w:tcW w:w="2127" w:type="dxa"/>
            <w:shd w:val="clear" w:color="auto" w:fill="auto"/>
          </w:tcPr>
          <w:p w:rsidR="001E43D3" w:rsidRPr="00E21D65" w:rsidRDefault="001E43D3" w:rsidP="00107A2C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CE741E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Pr="00CE741E">
              <w:rPr>
                <w:b/>
              </w:rPr>
              <w:t>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CE741E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CE741E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CE741E" w:rsidRDefault="001E43D3" w:rsidP="00107A2C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</w:tcPr>
          <w:p w:rsidR="001E43D3" w:rsidRPr="00CE741E" w:rsidRDefault="001E43D3" w:rsidP="00107A2C">
            <w:pPr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1E43D3" w:rsidRPr="00CE741E" w:rsidRDefault="001E43D3" w:rsidP="00107A2C">
            <w:pPr>
              <w:jc w:val="center"/>
              <w:rPr>
                <w:b/>
              </w:rPr>
            </w:pPr>
            <w:r w:rsidRPr="00CE741E">
              <w:rPr>
                <w:b/>
              </w:rPr>
              <w:t>3,0</w:t>
            </w:r>
          </w:p>
        </w:tc>
        <w:tc>
          <w:tcPr>
            <w:tcW w:w="862" w:type="dxa"/>
            <w:shd w:val="clear" w:color="auto" w:fill="auto"/>
          </w:tcPr>
          <w:p w:rsidR="001E43D3" w:rsidRPr="00CE741E" w:rsidRDefault="001E43D3" w:rsidP="00107A2C">
            <w:pPr>
              <w:rPr>
                <w:b/>
              </w:rPr>
            </w:pPr>
            <w:r w:rsidRPr="00CE741E">
              <w:rPr>
                <w:b/>
              </w:rPr>
              <w:t>3,0</w:t>
            </w:r>
          </w:p>
        </w:tc>
        <w:tc>
          <w:tcPr>
            <w:tcW w:w="2115" w:type="dxa"/>
            <w:vMerge w:val="restart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 w:val="restart"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  <w:r>
              <w:t xml:space="preserve">организационный </w:t>
            </w:r>
            <w:proofErr w:type="gramStart"/>
            <w:r>
              <w:t>отдел</w:t>
            </w:r>
            <w:proofErr w:type="gramEnd"/>
            <w:r>
              <w:t xml:space="preserve"> ведущий специалист</w:t>
            </w: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6,0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</w:tcPr>
          <w:p w:rsidR="001E43D3" w:rsidRPr="00395E4B" w:rsidRDefault="001E43D3" w:rsidP="00107A2C">
            <w:pPr>
              <w:jc w:val="center"/>
            </w:pPr>
            <w:r w:rsidRPr="00395E4B">
              <w:t>0</w:t>
            </w:r>
          </w:p>
        </w:tc>
        <w:tc>
          <w:tcPr>
            <w:tcW w:w="992" w:type="dxa"/>
            <w:shd w:val="clear" w:color="auto" w:fill="auto"/>
          </w:tcPr>
          <w:p w:rsidR="001E43D3" w:rsidRPr="00395E4B" w:rsidRDefault="001E43D3" w:rsidP="00107A2C">
            <w:pPr>
              <w:jc w:val="center"/>
            </w:pPr>
            <w:r>
              <w:t>3</w:t>
            </w:r>
            <w:r w:rsidRPr="00395E4B">
              <w:t>,0</w:t>
            </w:r>
          </w:p>
        </w:tc>
        <w:tc>
          <w:tcPr>
            <w:tcW w:w="862" w:type="dxa"/>
            <w:shd w:val="clear" w:color="auto" w:fill="auto"/>
          </w:tcPr>
          <w:p w:rsidR="001E43D3" w:rsidRPr="00395E4B" w:rsidRDefault="001E43D3" w:rsidP="00107A2C">
            <w:r>
              <w:t>3,0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7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1.7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1E43D3" w:rsidRPr="00D77636" w:rsidRDefault="001E43D3" w:rsidP="00107A2C">
            <w:pPr>
              <w:spacing w:line="216" w:lineRule="auto"/>
            </w:pPr>
            <w:r>
              <w:t>Подготовка и проведение цикла мероприятий, посвященных Дню молодого избирателя</w:t>
            </w:r>
          </w:p>
        </w:tc>
        <w:tc>
          <w:tcPr>
            <w:tcW w:w="2127" w:type="dxa"/>
            <w:shd w:val="clear" w:color="auto" w:fill="auto"/>
          </w:tcPr>
          <w:p w:rsidR="001E43D3" w:rsidRPr="00E21D65" w:rsidRDefault="001E43D3" w:rsidP="00107A2C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21D65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8,0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21D65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21D65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21D65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</w:tcPr>
          <w:p w:rsidR="001E43D3" w:rsidRPr="00395E4B" w:rsidRDefault="001E43D3" w:rsidP="00107A2C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1E43D3" w:rsidRPr="00395E4B" w:rsidRDefault="001E43D3" w:rsidP="00107A2C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Pr="00395E4B">
              <w:rPr>
                <w:b/>
              </w:rPr>
              <w:t>,0</w:t>
            </w:r>
          </w:p>
        </w:tc>
        <w:tc>
          <w:tcPr>
            <w:tcW w:w="862" w:type="dxa"/>
            <w:shd w:val="clear" w:color="auto" w:fill="auto"/>
          </w:tcPr>
          <w:p w:rsidR="001E43D3" w:rsidRPr="00395E4B" w:rsidRDefault="001E43D3" w:rsidP="00107A2C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Pr="00395E4B">
              <w:rPr>
                <w:b/>
              </w:rPr>
              <w:t>,0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 w:val="restart"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  <w:r>
              <w:t>Общий отдел администрации Белоглинского сельского поселения Белоглинского района</w:t>
            </w: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8,0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</w:tcPr>
          <w:p w:rsidR="001E43D3" w:rsidRPr="00395E4B" w:rsidRDefault="001E43D3" w:rsidP="00107A2C">
            <w:pPr>
              <w:jc w:val="center"/>
            </w:pPr>
            <w:r w:rsidRPr="00395E4B">
              <w:t>0</w:t>
            </w:r>
          </w:p>
        </w:tc>
        <w:tc>
          <w:tcPr>
            <w:tcW w:w="992" w:type="dxa"/>
            <w:shd w:val="clear" w:color="auto" w:fill="auto"/>
          </w:tcPr>
          <w:p w:rsidR="001E43D3" w:rsidRPr="00395E4B" w:rsidRDefault="001E43D3" w:rsidP="00107A2C">
            <w:pPr>
              <w:jc w:val="center"/>
            </w:pPr>
            <w:r>
              <w:t>4</w:t>
            </w:r>
            <w:r w:rsidRPr="00395E4B">
              <w:t>,0</w:t>
            </w:r>
          </w:p>
        </w:tc>
        <w:tc>
          <w:tcPr>
            <w:tcW w:w="862" w:type="dxa"/>
            <w:shd w:val="clear" w:color="auto" w:fill="auto"/>
          </w:tcPr>
          <w:p w:rsidR="001E43D3" w:rsidRPr="00395E4B" w:rsidRDefault="001E43D3" w:rsidP="00107A2C">
            <w:pPr>
              <w:jc w:val="center"/>
            </w:pPr>
            <w:r>
              <w:t>4</w:t>
            </w:r>
            <w:r w:rsidRPr="00395E4B">
              <w:t>,0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7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7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7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shd w:val="clear" w:color="auto" w:fill="auto"/>
            <w:vAlign w:val="center"/>
          </w:tcPr>
          <w:p w:rsidR="001E43D3" w:rsidRPr="002B3356" w:rsidRDefault="001E43D3" w:rsidP="00107A2C">
            <w:pPr>
              <w:spacing w:line="216" w:lineRule="auto"/>
              <w:jc w:val="center"/>
              <w:rPr>
                <w:b/>
              </w:rPr>
            </w:pPr>
            <w:r w:rsidRPr="002B3356">
              <w:rPr>
                <w:b/>
              </w:rPr>
              <w:lastRenderedPageBreak/>
              <w:t>3.</w:t>
            </w:r>
          </w:p>
        </w:tc>
        <w:tc>
          <w:tcPr>
            <w:tcW w:w="14922" w:type="dxa"/>
            <w:gridSpan w:val="11"/>
            <w:shd w:val="clear" w:color="auto" w:fill="auto"/>
          </w:tcPr>
          <w:p w:rsidR="001E43D3" w:rsidRPr="002B3356" w:rsidRDefault="001E43D3" w:rsidP="00107A2C">
            <w:pPr>
              <w:jc w:val="center"/>
              <w:rPr>
                <w:b/>
              </w:rPr>
            </w:pPr>
            <w:r>
              <w:rPr>
                <w:b/>
              </w:rPr>
              <w:t xml:space="preserve">Организация поездок </w:t>
            </w:r>
            <w:proofErr w:type="spellStart"/>
            <w:r>
              <w:rPr>
                <w:b/>
              </w:rPr>
              <w:t>Белоглинских</w:t>
            </w:r>
            <w:proofErr w:type="spellEnd"/>
            <w:r>
              <w:rPr>
                <w:b/>
              </w:rPr>
              <w:t xml:space="preserve"> делегаций</w:t>
            </w: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shd w:val="clear" w:color="auto" w:fill="auto"/>
          </w:tcPr>
          <w:p w:rsidR="001E43D3" w:rsidRDefault="001E43D3" w:rsidP="00107A2C">
            <w:pPr>
              <w:spacing w:line="216" w:lineRule="auto"/>
            </w:pPr>
          </w:p>
          <w:p w:rsidR="001E43D3" w:rsidRPr="00EA43EA" w:rsidRDefault="001E43D3" w:rsidP="00107A2C">
            <w:pPr>
              <w:spacing w:line="216" w:lineRule="auto"/>
              <w:jc w:val="center"/>
            </w:pPr>
            <w:r>
              <w:t>3.1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1E43D3" w:rsidRDefault="001E43D3" w:rsidP="00107A2C">
            <w:pPr>
              <w:spacing w:line="216" w:lineRule="auto"/>
            </w:pPr>
            <w:r>
              <w:t>Обеспечение участия</w:t>
            </w:r>
            <w:r w:rsidRPr="00D77636">
              <w:t xml:space="preserve"> </w:t>
            </w:r>
            <w:proofErr w:type="spellStart"/>
            <w:r w:rsidRPr="00D77636">
              <w:t>Белоглинск</w:t>
            </w:r>
            <w:r>
              <w:t>их</w:t>
            </w:r>
            <w:proofErr w:type="spellEnd"/>
            <w:r w:rsidRPr="00D77636">
              <w:t xml:space="preserve"> делегаци</w:t>
            </w:r>
            <w:r>
              <w:t>й</w:t>
            </w:r>
            <w:r w:rsidRPr="00D77636">
              <w:t xml:space="preserve"> в мероприятиях краевого и межрегионального уровней</w:t>
            </w:r>
          </w:p>
          <w:p w:rsidR="001E43D3" w:rsidRPr="00C9316C" w:rsidRDefault="001E43D3" w:rsidP="00107A2C">
            <w:pPr>
              <w:spacing w:line="216" w:lineRule="auto"/>
              <w:rPr>
                <w:b/>
              </w:rPr>
            </w:pPr>
          </w:p>
        </w:tc>
        <w:tc>
          <w:tcPr>
            <w:tcW w:w="2127" w:type="dxa"/>
            <w:shd w:val="clear" w:color="auto" w:fill="auto"/>
          </w:tcPr>
          <w:p w:rsidR="001E43D3" w:rsidRPr="00C9316C" w:rsidRDefault="001E43D3" w:rsidP="00107A2C">
            <w:pPr>
              <w:spacing w:line="216" w:lineRule="auto"/>
              <w:rPr>
                <w:b/>
              </w:rPr>
            </w:pPr>
            <w:r w:rsidRPr="00C9316C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</w:tcPr>
          <w:p w:rsidR="001E43D3" w:rsidRPr="00E21D65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2,0</w:t>
            </w:r>
          </w:p>
        </w:tc>
        <w:tc>
          <w:tcPr>
            <w:tcW w:w="851" w:type="dxa"/>
            <w:shd w:val="clear" w:color="auto" w:fill="auto"/>
          </w:tcPr>
          <w:p w:rsidR="001E43D3" w:rsidRPr="00E21D65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31398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31398" w:rsidRDefault="001E43D3" w:rsidP="00107A2C">
            <w:pPr>
              <w:spacing w:line="216" w:lineRule="auto"/>
              <w:jc w:val="center"/>
              <w:rPr>
                <w:b/>
              </w:rPr>
            </w:pPr>
            <w:r w:rsidRPr="00E31398"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</w:tcPr>
          <w:p w:rsidR="001E43D3" w:rsidRPr="00E31398" w:rsidRDefault="001E43D3" w:rsidP="00107A2C">
            <w:pPr>
              <w:jc w:val="center"/>
              <w:rPr>
                <w:b/>
              </w:rPr>
            </w:pPr>
            <w:r w:rsidRPr="00E31398"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1E43D3" w:rsidRPr="00E31398" w:rsidRDefault="001E43D3" w:rsidP="00107A2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Pr="00E31398">
              <w:rPr>
                <w:b/>
              </w:rPr>
              <w:t>,0</w:t>
            </w:r>
          </w:p>
        </w:tc>
        <w:tc>
          <w:tcPr>
            <w:tcW w:w="862" w:type="dxa"/>
            <w:shd w:val="clear" w:color="auto" w:fill="auto"/>
          </w:tcPr>
          <w:p w:rsidR="001E43D3" w:rsidRPr="00E31398" w:rsidRDefault="001E43D3" w:rsidP="00107A2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Pr="00E31398">
              <w:rPr>
                <w:b/>
              </w:rPr>
              <w:t>,0</w:t>
            </w:r>
          </w:p>
        </w:tc>
        <w:tc>
          <w:tcPr>
            <w:tcW w:w="2115" w:type="dxa"/>
            <w:vMerge w:val="restart"/>
            <w:shd w:val="clear" w:color="auto" w:fill="auto"/>
          </w:tcPr>
          <w:p w:rsidR="001E43D3" w:rsidRPr="00A47634" w:rsidRDefault="001E43D3" w:rsidP="00107A2C">
            <w:pPr>
              <w:jc w:val="center"/>
            </w:pPr>
            <w:r w:rsidRPr="00A47634">
              <w:t xml:space="preserve">Участие </w:t>
            </w:r>
            <w:proofErr w:type="spellStart"/>
            <w:r w:rsidRPr="00A47634">
              <w:t>Белоглинской</w:t>
            </w:r>
            <w:proofErr w:type="spellEnd"/>
            <w:r w:rsidRPr="00A47634">
              <w:t xml:space="preserve"> делегации в мероприятиях краевого и регионального уровней</w:t>
            </w:r>
          </w:p>
        </w:tc>
        <w:tc>
          <w:tcPr>
            <w:tcW w:w="2164" w:type="dxa"/>
            <w:vMerge w:val="restart"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  <w:r>
              <w:t>Общий отдел администрации Белоглинского сельского поселения Белоглинского района</w:t>
            </w: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265ACD" w:rsidRDefault="001E43D3" w:rsidP="00107A2C">
            <w:pPr>
              <w:spacing w:line="216" w:lineRule="auto"/>
              <w:jc w:val="center"/>
            </w:pPr>
            <w:r>
              <w:t>2,0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265ACD" w:rsidRDefault="001E43D3" w:rsidP="00107A2C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</w:tcPr>
          <w:p w:rsidR="001E43D3" w:rsidRPr="00DB0495" w:rsidRDefault="001E43D3" w:rsidP="00107A2C">
            <w:pPr>
              <w:jc w:val="center"/>
            </w:pPr>
            <w:r w:rsidRPr="00DB0495">
              <w:t>0</w:t>
            </w:r>
          </w:p>
        </w:tc>
        <w:tc>
          <w:tcPr>
            <w:tcW w:w="992" w:type="dxa"/>
            <w:shd w:val="clear" w:color="auto" w:fill="auto"/>
          </w:tcPr>
          <w:p w:rsidR="001E43D3" w:rsidRPr="00DB0495" w:rsidRDefault="001E43D3" w:rsidP="00107A2C">
            <w:pPr>
              <w:jc w:val="center"/>
            </w:pPr>
            <w:r>
              <w:t>1</w:t>
            </w:r>
            <w:r w:rsidRPr="00DB0495">
              <w:t>,0</w:t>
            </w:r>
          </w:p>
        </w:tc>
        <w:tc>
          <w:tcPr>
            <w:tcW w:w="862" w:type="dxa"/>
            <w:shd w:val="clear" w:color="auto" w:fill="auto"/>
          </w:tcPr>
          <w:p w:rsidR="001E43D3" w:rsidRPr="00DB0495" w:rsidRDefault="001E43D3" w:rsidP="00107A2C">
            <w:pPr>
              <w:jc w:val="center"/>
            </w:pPr>
            <w:r>
              <w:t>1</w:t>
            </w:r>
            <w:r w:rsidRPr="00DB0495">
              <w:t>,0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shd w:val="clear" w:color="auto" w:fill="auto"/>
          </w:tcPr>
          <w:p w:rsidR="001E43D3" w:rsidRPr="00075F93" w:rsidRDefault="001E43D3" w:rsidP="00107A2C">
            <w:pPr>
              <w:spacing w:line="216" w:lineRule="auto"/>
            </w:pPr>
          </w:p>
        </w:tc>
        <w:tc>
          <w:tcPr>
            <w:tcW w:w="1985" w:type="dxa"/>
            <w:vMerge w:val="restart"/>
            <w:shd w:val="clear" w:color="auto" w:fill="auto"/>
          </w:tcPr>
          <w:p w:rsidR="001E43D3" w:rsidRPr="00023570" w:rsidRDefault="001E43D3" w:rsidP="00107A2C">
            <w:pPr>
              <w:spacing w:line="216" w:lineRule="auto"/>
              <w:rPr>
                <w:b/>
              </w:rPr>
            </w:pPr>
            <w:r w:rsidRPr="00023570">
              <w:rPr>
                <w:b/>
              </w:rPr>
              <w:t>Итого по подпрограмме</w:t>
            </w:r>
          </w:p>
        </w:tc>
        <w:tc>
          <w:tcPr>
            <w:tcW w:w="2127" w:type="dxa"/>
            <w:shd w:val="clear" w:color="auto" w:fill="auto"/>
          </w:tcPr>
          <w:p w:rsidR="001E43D3" w:rsidRPr="00075F93" w:rsidRDefault="001E43D3" w:rsidP="00107A2C">
            <w:pPr>
              <w:spacing w:line="216" w:lineRule="auto"/>
              <w:rPr>
                <w:b/>
              </w:rPr>
            </w:pPr>
            <w:r w:rsidRPr="00075F93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</w:tcPr>
          <w:p w:rsidR="001E43D3" w:rsidRPr="00C9316C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50,0</w:t>
            </w:r>
          </w:p>
        </w:tc>
        <w:tc>
          <w:tcPr>
            <w:tcW w:w="851" w:type="dxa"/>
            <w:shd w:val="clear" w:color="auto" w:fill="auto"/>
          </w:tcPr>
          <w:p w:rsidR="001E43D3" w:rsidRPr="00C9316C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1E43D3" w:rsidRPr="00C9316C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075F93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</w:tcPr>
          <w:p w:rsidR="001E43D3" w:rsidRPr="00B32D04" w:rsidRDefault="001E43D3" w:rsidP="00107A2C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1E43D3" w:rsidRPr="00B32D04" w:rsidRDefault="001E43D3" w:rsidP="00107A2C">
            <w:pPr>
              <w:jc w:val="center"/>
              <w:rPr>
                <w:b/>
              </w:rPr>
            </w:pPr>
            <w:r>
              <w:rPr>
                <w:b/>
              </w:rPr>
              <w:t>25,0</w:t>
            </w:r>
          </w:p>
        </w:tc>
        <w:tc>
          <w:tcPr>
            <w:tcW w:w="862" w:type="dxa"/>
            <w:shd w:val="clear" w:color="auto" w:fill="auto"/>
          </w:tcPr>
          <w:p w:rsidR="001E43D3" w:rsidRPr="00B32D04" w:rsidRDefault="001E43D3" w:rsidP="00107A2C">
            <w:pPr>
              <w:jc w:val="center"/>
              <w:rPr>
                <w:b/>
              </w:rPr>
            </w:pPr>
            <w:r>
              <w:rPr>
                <w:b/>
              </w:rPr>
              <w:t>25,0</w:t>
            </w:r>
          </w:p>
        </w:tc>
        <w:tc>
          <w:tcPr>
            <w:tcW w:w="2115" w:type="dxa"/>
            <w:vMerge w:val="restart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 w:val="restart"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  <w:trHeight w:val="387"/>
        </w:trPr>
        <w:tc>
          <w:tcPr>
            <w:tcW w:w="675" w:type="dxa"/>
            <w:vMerge/>
            <w:shd w:val="clear" w:color="auto" w:fill="auto"/>
          </w:tcPr>
          <w:p w:rsidR="001E43D3" w:rsidRPr="00075F93" w:rsidRDefault="001E43D3" w:rsidP="00107A2C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075F93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075F93" w:rsidRDefault="001E43D3" w:rsidP="00107A2C">
            <w:pPr>
              <w:spacing w:line="216" w:lineRule="auto"/>
            </w:pPr>
            <w:r w:rsidRPr="00075F93">
              <w:t>местный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B32D04" w:rsidRDefault="001E43D3" w:rsidP="00107A2C">
            <w:pPr>
              <w:spacing w:line="216" w:lineRule="auto"/>
              <w:jc w:val="center"/>
            </w:pPr>
            <w:r>
              <w:t>50,0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B32D04" w:rsidRDefault="001E43D3" w:rsidP="00107A2C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</w:tcPr>
          <w:p w:rsidR="001E43D3" w:rsidRPr="00E31398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31398" w:rsidRDefault="001E43D3" w:rsidP="00107A2C">
            <w:pPr>
              <w:spacing w:line="216" w:lineRule="auto"/>
              <w:jc w:val="center"/>
            </w:pPr>
            <w:r w:rsidRPr="00E31398">
              <w:t>0</w:t>
            </w:r>
          </w:p>
        </w:tc>
        <w:tc>
          <w:tcPr>
            <w:tcW w:w="762" w:type="dxa"/>
            <w:shd w:val="clear" w:color="auto" w:fill="auto"/>
          </w:tcPr>
          <w:p w:rsidR="001E43D3" w:rsidRPr="00E31398" w:rsidRDefault="001E43D3" w:rsidP="00107A2C">
            <w:pPr>
              <w:jc w:val="center"/>
            </w:pPr>
            <w:r w:rsidRPr="00E31398">
              <w:t>0</w:t>
            </w:r>
          </w:p>
        </w:tc>
        <w:tc>
          <w:tcPr>
            <w:tcW w:w="992" w:type="dxa"/>
            <w:shd w:val="clear" w:color="auto" w:fill="auto"/>
          </w:tcPr>
          <w:p w:rsidR="001E43D3" w:rsidRPr="00E31398" w:rsidRDefault="001E43D3" w:rsidP="00107A2C">
            <w:pPr>
              <w:jc w:val="center"/>
            </w:pPr>
            <w:r>
              <w:t>25</w:t>
            </w:r>
            <w:r w:rsidRPr="00E31398">
              <w:t>,0</w:t>
            </w:r>
          </w:p>
        </w:tc>
        <w:tc>
          <w:tcPr>
            <w:tcW w:w="862" w:type="dxa"/>
            <w:shd w:val="clear" w:color="auto" w:fill="auto"/>
          </w:tcPr>
          <w:p w:rsidR="001E43D3" w:rsidRPr="00E31398" w:rsidRDefault="001E43D3" w:rsidP="00107A2C">
            <w:pPr>
              <w:jc w:val="center"/>
            </w:pPr>
            <w:r>
              <w:t>25</w:t>
            </w:r>
            <w:r w:rsidRPr="00E31398">
              <w:t>,0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</w:tcPr>
          <w:p w:rsidR="001E43D3" w:rsidRPr="00075F93" w:rsidRDefault="001E43D3" w:rsidP="00107A2C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075F93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075F93" w:rsidRDefault="001E43D3" w:rsidP="00107A2C">
            <w:pPr>
              <w:spacing w:line="216" w:lineRule="auto"/>
            </w:pPr>
            <w:r w:rsidRPr="00075F93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</w:tcPr>
          <w:p w:rsidR="001E43D3" w:rsidRPr="00075F93" w:rsidRDefault="001E43D3" w:rsidP="00107A2C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075F93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075F93" w:rsidRDefault="001E43D3" w:rsidP="00107A2C">
            <w:pPr>
              <w:spacing w:line="216" w:lineRule="auto"/>
            </w:pPr>
            <w:r w:rsidRPr="00075F93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</w:tcPr>
          <w:p w:rsidR="001E43D3" w:rsidRPr="00075F93" w:rsidRDefault="001E43D3" w:rsidP="00107A2C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075F93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075F93" w:rsidRDefault="001E43D3" w:rsidP="00107A2C">
            <w:pPr>
              <w:spacing w:line="216" w:lineRule="auto"/>
            </w:pPr>
            <w:r w:rsidRPr="00075F93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15597" w:type="dxa"/>
            <w:gridSpan w:val="12"/>
            <w:shd w:val="clear" w:color="auto" w:fill="auto"/>
          </w:tcPr>
          <w:p w:rsidR="001E43D3" w:rsidRPr="00BA45B6" w:rsidRDefault="001E43D3" w:rsidP="00107A2C">
            <w:pPr>
              <w:jc w:val="center"/>
              <w:rPr>
                <w:b/>
              </w:rPr>
            </w:pPr>
            <w:r w:rsidRPr="00BA45B6">
              <w:rPr>
                <w:b/>
              </w:rPr>
              <w:t xml:space="preserve">подпрограмма «Гармонизация межнациональных отношений и укрепление единства российской нации </w:t>
            </w:r>
          </w:p>
          <w:p w:rsidR="001E43D3" w:rsidRPr="00BA45B6" w:rsidRDefault="001E43D3" w:rsidP="00107A2C">
            <w:pPr>
              <w:jc w:val="center"/>
              <w:rPr>
                <w:b/>
                <w:color w:val="000000"/>
              </w:rPr>
            </w:pPr>
            <w:r w:rsidRPr="00BA45B6">
              <w:rPr>
                <w:b/>
                <w:color w:val="000000"/>
              </w:rPr>
              <w:t xml:space="preserve">в Белоглинском сельском поселении Белоглинского района» </w:t>
            </w: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shd w:val="clear" w:color="auto" w:fill="auto"/>
          </w:tcPr>
          <w:p w:rsidR="001E43D3" w:rsidRPr="00BA45B6" w:rsidRDefault="001E43D3" w:rsidP="00107A2C">
            <w:pPr>
              <w:spacing w:line="216" w:lineRule="auto"/>
              <w:rPr>
                <w:b/>
              </w:rPr>
            </w:pPr>
            <w:r w:rsidRPr="00BA45B6">
              <w:rPr>
                <w:b/>
              </w:rPr>
              <w:t>1.</w:t>
            </w:r>
          </w:p>
        </w:tc>
        <w:tc>
          <w:tcPr>
            <w:tcW w:w="14922" w:type="dxa"/>
            <w:gridSpan w:val="11"/>
            <w:shd w:val="clear" w:color="auto" w:fill="auto"/>
            <w:vAlign w:val="center"/>
          </w:tcPr>
          <w:p w:rsidR="001E43D3" w:rsidRPr="00BA45B6" w:rsidRDefault="001E43D3" w:rsidP="00107A2C">
            <w:pPr>
              <w:jc w:val="center"/>
              <w:rPr>
                <w:b/>
              </w:rPr>
            </w:pPr>
            <w:r w:rsidRPr="00BA45B6">
              <w:rPr>
                <w:b/>
              </w:rPr>
              <w:t>Организация и проведение мероприятий по празднованию государственных праздников в поселении</w:t>
            </w: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1.1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1E43D3" w:rsidRPr="001413D7" w:rsidRDefault="001E43D3" w:rsidP="00107A2C">
            <w:pPr>
              <w:jc w:val="both"/>
            </w:pPr>
            <w:r w:rsidRPr="001413D7">
              <w:t>Проведение праздничных мероприятий, посвященных Дню народного единства с приглашением руководителей общественных организаций и духовных лидеров</w:t>
            </w:r>
          </w:p>
        </w:tc>
        <w:tc>
          <w:tcPr>
            <w:tcW w:w="2127" w:type="dxa"/>
            <w:shd w:val="clear" w:color="auto" w:fill="auto"/>
          </w:tcPr>
          <w:p w:rsidR="001E43D3" w:rsidRPr="00E21D65" w:rsidRDefault="001E43D3" w:rsidP="00107A2C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21D65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Pr="00E21D65">
              <w:rPr>
                <w:b/>
              </w:rPr>
              <w:t>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21D65" w:rsidRDefault="001E43D3" w:rsidP="00107A2C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E43D3" w:rsidRDefault="001E43D3" w:rsidP="00107A2C">
            <w:pPr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Default="001E43D3" w:rsidP="00107A2C">
            <w:pPr>
              <w:jc w:val="center"/>
            </w:pPr>
            <w:r w:rsidRPr="00B67C5C"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1E43D3" w:rsidRDefault="001E43D3" w:rsidP="00107A2C">
            <w:pPr>
              <w:jc w:val="center"/>
            </w:pPr>
            <w:r w:rsidRPr="00B67C5C"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Default="001E43D3" w:rsidP="00107A2C">
            <w:pPr>
              <w:jc w:val="center"/>
            </w:pPr>
            <w:r>
              <w:rPr>
                <w:b/>
              </w:rPr>
              <w:t>3</w:t>
            </w:r>
            <w:r w:rsidRPr="00B67C5C">
              <w:rPr>
                <w:b/>
              </w:rPr>
              <w:t>,0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1E43D3" w:rsidRDefault="001E43D3" w:rsidP="00107A2C">
            <w:pPr>
              <w:jc w:val="center"/>
            </w:pPr>
            <w:r>
              <w:rPr>
                <w:b/>
              </w:rPr>
              <w:t>3</w:t>
            </w:r>
            <w:r w:rsidRPr="00B67C5C">
              <w:rPr>
                <w:b/>
              </w:rPr>
              <w:t>,0</w:t>
            </w:r>
          </w:p>
        </w:tc>
        <w:tc>
          <w:tcPr>
            <w:tcW w:w="2115" w:type="dxa"/>
            <w:vMerge w:val="restart"/>
            <w:shd w:val="clear" w:color="auto" w:fill="auto"/>
          </w:tcPr>
          <w:p w:rsidR="001E43D3" w:rsidRPr="00075F93" w:rsidRDefault="001E43D3" w:rsidP="00107A2C">
            <w:pPr>
              <w:shd w:val="clear" w:color="auto" w:fill="FFFFFF"/>
              <w:autoSpaceDE w:val="0"/>
              <w:autoSpaceDN w:val="0"/>
              <w:adjustRightInd w:val="0"/>
              <w:ind w:left="-41" w:firstLine="6"/>
              <w:jc w:val="both"/>
              <w:rPr>
                <w:color w:val="141414"/>
              </w:rPr>
            </w:pPr>
            <w:r w:rsidRPr="00075F93">
              <w:rPr>
                <w:color w:val="141414"/>
              </w:rPr>
              <w:t>Обеспечение стабильной социаль</w:t>
            </w:r>
            <w:r>
              <w:rPr>
                <w:color w:val="141414"/>
              </w:rPr>
              <w:t>но-политической обстановки в Белоглинском сельском поселении</w:t>
            </w:r>
            <w:r w:rsidRPr="00075F93">
              <w:rPr>
                <w:color w:val="141414"/>
              </w:rPr>
              <w:t xml:space="preserve"> Белоглин</w:t>
            </w:r>
            <w:r>
              <w:rPr>
                <w:color w:val="141414"/>
              </w:rPr>
              <w:t>ского</w:t>
            </w:r>
            <w:r w:rsidRPr="00075F93">
              <w:rPr>
                <w:color w:val="141414"/>
              </w:rPr>
              <w:t xml:space="preserve"> район</w:t>
            </w:r>
            <w:r>
              <w:rPr>
                <w:color w:val="141414"/>
              </w:rPr>
              <w:t>а</w:t>
            </w:r>
            <w:r w:rsidRPr="00075F93">
              <w:rPr>
                <w:color w:val="141414"/>
              </w:rPr>
              <w:t>;</w:t>
            </w:r>
          </w:p>
          <w:p w:rsidR="001E43D3" w:rsidRPr="00075F93" w:rsidRDefault="001E43D3" w:rsidP="00107A2C">
            <w:pPr>
              <w:shd w:val="clear" w:color="auto" w:fill="FFFFFF"/>
              <w:autoSpaceDE w:val="0"/>
              <w:autoSpaceDN w:val="0"/>
              <w:adjustRightInd w:val="0"/>
              <w:ind w:left="-41" w:firstLine="6"/>
              <w:jc w:val="both"/>
              <w:rPr>
                <w:color w:val="141414"/>
              </w:rPr>
            </w:pPr>
            <w:r w:rsidRPr="00075F93">
              <w:rPr>
                <w:color w:val="141414"/>
              </w:rPr>
              <w:t xml:space="preserve">укрепление толерантности в </w:t>
            </w:r>
            <w:r w:rsidRPr="00075F93">
              <w:rPr>
                <w:color w:val="141414"/>
              </w:rPr>
              <w:lastRenderedPageBreak/>
              <w:t>многонациональной молодежной среде;</w:t>
            </w:r>
          </w:p>
          <w:p w:rsidR="001E43D3" w:rsidRPr="00075F93" w:rsidRDefault="001E43D3" w:rsidP="00107A2C">
            <w:pPr>
              <w:shd w:val="clear" w:color="auto" w:fill="FFFFFF"/>
              <w:autoSpaceDE w:val="0"/>
              <w:autoSpaceDN w:val="0"/>
              <w:adjustRightInd w:val="0"/>
              <w:ind w:left="-41" w:firstLine="6"/>
              <w:jc w:val="both"/>
              <w:rPr>
                <w:color w:val="141414"/>
              </w:rPr>
            </w:pPr>
            <w:r w:rsidRPr="00075F93">
              <w:rPr>
                <w:color w:val="141414"/>
              </w:rPr>
              <w:t xml:space="preserve">снижение уровня </w:t>
            </w:r>
            <w:proofErr w:type="spellStart"/>
            <w:r w:rsidRPr="00075F93">
              <w:rPr>
                <w:color w:val="141414"/>
              </w:rPr>
              <w:t>конфликтогенности</w:t>
            </w:r>
            <w:proofErr w:type="spellEnd"/>
            <w:r w:rsidRPr="00075F93">
              <w:rPr>
                <w:color w:val="141414"/>
              </w:rPr>
              <w:t xml:space="preserve"> в межэтнических отношениях;</w:t>
            </w:r>
          </w:p>
          <w:p w:rsidR="001E43D3" w:rsidRPr="00075F93" w:rsidRDefault="001E43D3" w:rsidP="00107A2C">
            <w:pPr>
              <w:shd w:val="clear" w:color="auto" w:fill="FFFFFF"/>
              <w:autoSpaceDE w:val="0"/>
              <w:autoSpaceDN w:val="0"/>
              <w:adjustRightInd w:val="0"/>
              <w:ind w:left="-41" w:firstLine="6"/>
              <w:jc w:val="both"/>
              <w:rPr>
                <w:color w:val="141414"/>
              </w:rPr>
            </w:pPr>
            <w:r w:rsidRPr="00075F93">
              <w:rPr>
                <w:color w:val="141414"/>
              </w:rPr>
              <w:t>увеличение количества мероприятий, способствующих профилактике экстремизма и гармонизации межнациональных отноше</w:t>
            </w:r>
            <w:r>
              <w:rPr>
                <w:color w:val="141414"/>
              </w:rPr>
              <w:t xml:space="preserve">ний на территории </w:t>
            </w:r>
            <w:r w:rsidRPr="00075F93">
              <w:rPr>
                <w:color w:val="141414"/>
              </w:rPr>
              <w:t xml:space="preserve"> Белоглин</w:t>
            </w:r>
            <w:r>
              <w:rPr>
                <w:color w:val="141414"/>
              </w:rPr>
              <w:t>ского</w:t>
            </w:r>
            <w:r w:rsidRPr="00075F93">
              <w:rPr>
                <w:color w:val="141414"/>
              </w:rPr>
              <w:t xml:space="preserve"> район</w:t>
            </w:r>
            <w:r>
              <w:rPr>
                <w:color w:val="141414"/>
              </w:rPr>
              <w:t>а</w:t>
            </w:r>
          </w:p>
          <w:p w:rsidR="001E43D3" w:rsidRPr="00075F93" w:rsidRDefault="001E43D3" w:rsidP="00107A2C">
            <w:pPr>
              <w:spacing w:line="216" w:lineRule="auto"/>
            </w:pPr>
          </w:p>
        </w:tc>
        <w:tc>
          <w:tcPr>
            <w:tcW w:w="2164" w:type="dxa"/>
            <w:vMerge w:val="restart"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  <w:r>
              <w:lastRenderedPageBreak/>
              <w:t>организационный отдел</w:t>
            </w: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B365D3" w:rsidRDefault="001E43D3" w:rsidP="00107A2C">
            <w:pPr>
              <w:spacing w:line="216" w:lineRule="auto"/>
              <w:jc w:val="center"/>
            </w:pPr>
            <w:r>
              <w:t>6,0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B365D3" w:rsidRDefault="001E43D3" w:rsidP="00107A2C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B365D3" w:rsidRDefault="001E43D3" w:rsidP="00107A2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B365D3" w:rsidRDefault="001E43D3" w:rsidP="00107A2C">
            <w:pPr>
              <w:jc w:val="center"/>
            </w:pPr>
            <w:r w:rsidRPr="00B365D3">
              <w:t>0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1E43D3" w:rsidRPr="00B365D3" w:rsidRDefault="001E43D3" w:rsidP="00107A2C">
            <w:pPr>
              <w:jc w:val="center"/>
            </w:pPr>
            <w:r w:rsidRPr="00B365D3"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B365D3" w:rsidRDefault="001E43D3" w:rsidP="00107A2C">
            <w:pPr>
              <w:jc w:val="center"/>
            </w:pPr>
            <w:r>
              <w:t>3</w:t>
            </w:r>
            <w:r w:rsidRPr="00B365D3">
              <w:t>,0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1E43D3" w:rsidRPr="00B365D3" w:rsidRDefault="001E43D3" w:rsidP="00107A2C">
            <w:pPr>
              <w:jc w:val="center"/>
            </w:pPr>
            <w:r>
              <w:t>3</w:t>
            </w:r>
            <w:r w:rsidRPr="00B365D3">
              <w:t>,0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lastRenderedPageBreak/>
              <w:t>1.2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8C7F69">
              <w:rPr>
                <w:lang w:eastAsia="en-US"/>
              </w:rPr>
              <w:t>Организация и проведение мероприятий по празднованию государственных</w:t>
            </w:r>
            <w:r>
              <w:rPr>
                <w:lang w:eastAsia="en-US"/>
              </w:rPr>
              <w:t xml:space="preserve"> и районных праздников</w:t>
            </w:r>
            <w:r w:rsidRPr="008C7F69">
              <w:rPr>
                <w:lang w:eastAsia="en-US"/>
              </w:rPr>
              <w:t xml:space="preserve">, </w:t>
            </w:r>
            <w:r>
              <w:rPr>
                <w:lang w:eastAsia="en-US"/>
              </w:rPr>
              <w:t xml:space="preserve">направленных на </w:t>
            </w:r>
            <w:r w:rsidRPr="008C7F69">
              <w:rPr>
                <w:rFonts w:cs="Calibri"/>
              </w:rPr>
              <w:t>укрепление нравственных</w:t>
            </w:r>
            <w:r>
              <w:rPr>
                <w:rFonts w:cs="Calibri"/>
              </w:rPr>
              <w:t xml:space="preserve"> и духовных </w:t>
            </w:r>
            <w:r w:rsidRPr="008C7F69">
              <w:rPr>
                <w:rFonts w:cs="Calibri"/>
              </w:rPr>
              <w:t xml:space="preserve"> ценностей, единства и дружбы народов</w:t>
            </w:r>
          </w:p>
        </w:tc>
        <w:tc>
          <w:tcPr>
            <w:tcW w:w="2127" w:type="dxa"/>
            <w:shd w:val="clear" w:color="auto" w:fill="auto"/>
          </w:tcPr>
          <w:p w:rsidR="001E43D3" w:rsidRPr="00E21D65" w:rsidRDefault="001E43D3" w:rsidP="00107A2C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33004D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3,0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33004D" w:rsidRDefault="001E43D3" w:rsidP="00107A2C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33004D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33004D" w:rsidRDefault="001E43D3" w:rsidP="00107A2C">
            <w:pPr>
              <w:spacing w:line="216" w:lineRule="auto"/>
              <w:jc w:val="center"/>
              <w:rPr>
                <w:b/>
              </w:rPr>
            </w:pPr>
            <w:r w:rsidRPr="0033004D"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</w:tcPr>
          <w:p w:rsidR="001E43D3" w:rsidRPr="0033004D" w:rsidRDefault="001E43D3" w:rsidP="00107A2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Pr="0033004D">
              <w:rPr>
                <w:b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1E43D3" w:rsidRPr="0033004D" w:rsidRDefault="001E43D3" w:rsidP="00107A2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Pr="0033004D">
              <w:rPr>
                <w:b/>
              </w:rPr>
              <w:t>,0</w:t>
            </w:r>
          </w:p>
        </w:tc>
        <w:tc>
          <w:tcPr>
            <w:tcW w:w="862" w:type="dxa"/>
            <w:shd w:val="clear" w:color="auto" w:fill="auto"/>
          </w:tcPr>
          <w:p w:rsidR="001E43D3" w:rsidRPr="0033004D" w:rsidRDefault="001E43D3" w:rsidP="00107A2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Pr="0033004D">
              <w:rPr>
                <w:b/>
              </w:rPr>
              <w:t>,0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 w:val="restart"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  <w:r>
              <w:t>организационный отдел</w:t>
            </w: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33004D" w:rsidRDefault="001E43D3" w:rsidP="00107A2C">
            <w:pPr>
              <w:spacing w:line="216" w:lineRule="auto"/>
              <w:jc w:val="center"/>
            </w:pPr>
            <w:r>
              <w:t>2,0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33004D" w:rsidRDefault="001E43D3" w:rsidP="00107A2C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33004D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33004D" w:rsidRDefault="001E43D3" w:rsidP="00107A2C">
            <w:pPr>
              <w:spacing w:line="216" w:lineRule="auto"/>
              <w:jc w:val="center"/>
            </w:pPr>
            <w:r w:rsidRPr="0033004D">
              <w:t>0</w:t>
            </w:r>
          </w:p>
        </w:tc>
        <w:tc>
          <w:tcPr>
            <w:tcW w:w="762" w:type="dxa"/>
            <w:shd w:val="clear" w:color="auto" w:fill="auto"/>
          </w:tcPr>
          <w:p w:rsidR="001E43D3" w:rsidRPr="0033004D" w:rsidRDefault="001E43D3" w:rsidP="00107A2C">
            <w:pPr>
              <w:jc w:val="center"/>
            </w:pPr>
            <w:r w:rsidRPr="0033004D">
              <w:t>0</w:t>
            </w:r>
          </w:p>
        </w:tc>
        <w:tc>
          <w:tcPr>
            <w:tcW w:w="992" w:type="dxa"/>
            <w:shd w:val="clear" w:color="auto" w:fill="auto"/>
          </w:tcPr>
          <w:p w:rsidR="001E43D3" w:rsidRPr="0033004D" w:rsidRDefault="001E43D3" w:rsidP="00107A2C">
            <w:pPr>
              <w:jc w:val="center"/>
            </w:pPr>
            <w:r>
              <w:t>1</w:t>
            </w:r>
            <w:r w:rsidRPr="0033004D">
              <w:t>,0</w:t>
            </w:r>
          </w:p>
        </w:tc>
        <w:tc>
          <w:tcPr>
            <w:tcW w:w="862" w:type="dxa"/>
            <w:shd w:val="clear" w:color="auto" w:fill="auto"/>
          </w:tcPr>
          <w:p w:rsidR="001E43D3" w:rsidRPr="0033004D" w:rsidRDefault="001E43D3" w:rsidP="00107A2C">
            <w:pPr>
              <w:jc w:val="center"/>
            </w:pPr>
            <w:r>
              <w:t>1</w:t>
            </w:r>
            <w:r w:rsidRPr="0033004D">
              <w:t>,0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 w:val="restart"/>
            <w:shd w:val="clear" w:color="auto" w:fill="auto"/>
          </w:tcPr>
          <w:p w:rsidR="001E43D3" w:rsidRPr="00C9316C" w:rsidRDefault="001E43D3" w:rsidP="00107A2C">
            <w:pPr>
              <w:spacing w:line="216" w:lineRule="auto"/>
              <w:rPr>
                <w:b/>
              </w:rPr>
            </w:pPr>
            <w:r w:rsidRPr="00C9316C">
              <w:rPr>
                <w:b/>
              </w:rPr>
              <w:t xml:space="preserve">Итого по </w:t>
            </w:r>
            <w:r>
              <w:rPr>
                <w:b/>
              </w:rPr>
              <w:t>подпрограмме</w:t>
            </w:r>
          </w:p>
        </w:tc>
        <w:tc>
          <w:tcPr>
            <w:tcW w:w="2127" w:type="dxa"/>
            <w:shd w:val="clear" w:color="auto" w:fill="auto"/>
          </w:tcPr>
          <w:p w:rsidR="001E43D3" w:rsidRPr="00E21D65" w:rsidRDefault="001E43D3" w:rsidP="00107A2C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21D65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Pr="00E21D65">
              <w:rPr>
                <w:b/>
              </w:rPr>
              <w:t>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21D65" w:rsidRDefault="001E43D3" w:rsidP="00107A2C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21D65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21D65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</w:tcPr>
          <w:p w:rsidR="001E43D3" w:rsidRPr="0033004D" w:rsidRDefault="001E43D3" w:rsidP="00107A2C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1E43D3" w:rsidRPr="0033004D" w:rsidRDefault="001E43D3" w:rsidP="00107A2C">
            <w:pPr>
              <w:jc w:val="center"/>
              <w:rPr>
                <w:b/>
              </w:rPr>
            </w:pPr>
            <w:r>
              <w:rPr>
                <w:b/>
              </w:rPr>
              <w:t>4,0</w:t>
            </w:r>
          </w:p>
        </w:tc>
        <w:tc>
          <w:tcPr>
            <w:tcW w:w="862" w:type="dxa"/>
            <w:shd w:val="clear" w:color="auto" w:fill="auto"/>
          </w:tcPr>
          <w:p w:rsidR="001E43D3" w:rsidRPr="0033004D" w:rsidRDefault="001E43D3" w:rsidP="00107A2C">
            <w:pPr>
              <w:jc w:val="center"/>
              <w:rPr>
                <w:b/>
              </w:rPr>
            </w:pPr>
            <w:r>
              <w:rPr>
                <w:b/>
              </w:rPr>
              <w:t>4,0</w:t>
            </w:r>
          </w:p>
        </w:tc>
        <w:tc>
          <w:tcPr>
            <w:tcW w:w="2115" w:type="dxa"/>
            <w:vMerge w:val="restart"/>
            <w:shd w:val="clear" w:color="auto" w:fill="auto"/>
          </w:tcPr>
          <w:p w:rsidR="001E43D3" w:rsidRPr="00DA252A" w:rsidRDefault="001E43D3" w:rsidP="00107A2C">
            <w:pPr>
              <w:jc w:val="center"/>
            </w:pPr>
          </w:p>
        </w:tc>
        <w:tc>
          <w:tcPr>
            <w:tcW w:w="2182" w:type="dxa"/>
            <w:gridSpan w:val="2"/>
            <w:vMerge w:val="restart"/>
            <w:shd w:val="clear" w:color="auto" w:fill="auto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trHeight w:val="83"/>
        </w:trPr>
        <w:tc>
          <w:tcPr>
            <w:tcW w:w="67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33004D" w:rsidRDefault="001E43D3" w:rsidP="00107A2C">
            <w:pPr>
              <w:spacing w:line="216" w:lineRule="auto"/>
              <w:jc w:val="center"/>
            </w:pPr>
            <w:r>
              <w:t>8</w:t>
            </w:r>
            <w:r w:rsidRPr="0033004D">
              <w:t>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33004D" w:rsidRDefault="001E43D3" w:rsidP="00107A2C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33004D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31398" w:rsidRDefault="001E43D3" w:rsidP="00107A2C">
            <w:pPr>
              <w:spacing w:line="216" w:lineRule="auto"/>
              <w:jc w:val="center"/>
            </w:pPr>
            <w:r w:rsidRPr="00E31398">
              <w:t>0</w:t>
            </w:r>
          </w:p>
        </w:tc>
        <w:tc>
          <w:tcPr>
            <w:tcW w:w="762" w:type="dxa"/>
            <w:shd w:val="clear" w:color="auto" w:fill="auto"/>
          </w:tcPr>
          <w:p w:rsidR="001E43D3" w:rsidRPr="00E31398" w:rsidRDefault="001E43D3" w:rsidP="00107A2C">
            <w:pPr>
              <w:jc w:val="center"/>
            </w:pPr>
            <w:r w:rsidRPr="00E31398">
              <w:t>0</w:t>
            </w:r>
          </w:p>
        </w:tc>
        <w:tc>
          <w:tcPr>
            <w:tcW w:w="992" w:type="dxa"/>
            <w:shd w:val="clear" w:color="auto" w:fill="auto"/>
          </w:tcPr>
          <w:p w:rsidR="001E43D3" w:rsidRPr="00E31398" w:rsidRDefault="001E43D3" w:rsidP="00107A2C">
            <w:pPr>
              <w:jc w:val="center"/>
            </w:pPr>
            <w:r w:rsidRPr="00E31398">
              <w:t>4,0</w:t>
            </w:r>
          </w:p>
        </w:tc>
        <w:tc>
          <w:tcPr>
            <w:tcW w:w="862" w:type="dxa"/>
            <w:shd w:val="clear" w:color="auto" w:fill="auto"/>
          </w:tcPr>
          <w:p w:rsidR="001E43D3" w:rsidRPr="00E31398" w:rsidRDefault="001E43D3" w:rsidP="00107A2C">
            <w:pPr>
              <w:jc w:val="center"/>
            </w:pPr>
            <w:r w:rsidRPr="00E31398">
              <w:t>4,0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DA252A" w:rsidRDefault="001E43D3" w:rsidP="00107A2C">
            <w:pPr>
              <w:jc w:val="center"/>
            </w:pPr>
          </w:p>
        </w:tc>
        <w:tc>
          <w:tcPr>
            <w:tcW w:w="2182" w:type="dxa"/>
            <w:gridSpan w:val="2"/>
            <w:vMerge/>
            <w:shd w:val="clear" w:color="auto" w:fill="auto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trHeight w:val="83"/>
        </w:trPr>
        <w:tc>
          <w:tcPr>
            <w:tcW w:w="67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DA252A" w:rsidRDefault="001E43D3" w:rsidP="00107A2C">
            <w:pPr>
              <w:jc w:val="center"/>
            </w:pPr>
          </w:p>
        </w:tc>
        <w:tc>
          <w:tcPr>
            <w:tcW w:w="2182" w:type="dxa"/>
            <w:gridSpan w:val="2"/>
            <w:vMerge/>
            <w:shd w:val="clear" w:color="auto" w:fill="auto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trHeight w:val="83"/>
        </w:trPr>
        <w:tc>
          <w:tcPr>
            <w:tcW w:w="67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DA252A" w:rsidRDefault="001E43D3" w:rsidP="00107A2C">
            <w:pPr>
              <w:jc w:val="center"/>
            </w:pPr>
          </w:p>
        </w:tc>
        <w:tc>
          <w:tcPr>
            <w:tcW w:w="2182" w:type="dxa"/>
            <w:gridSpan w:val="2"/>
            <w:vMerge/>
            <w:shd w:val="clear" w:color="auto" w:fill="auto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trHeight w:val="83"/>
        </w:trPr>
        <w:tc>
          <w:tcPr>
            <w:tcW w:w="67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DA252A" w:rsidRDefault="001E43D3" w:rsidP="00107A2C">
            <w:pPr>
              <w:jc w:val="center"/>
            </w:pPr>
          </w:p>
        </w:tc>
        <w:tc>
          <w:tcPr>
            <w:tcW w:w="2182" w:type="dxa"/>
            <w:gridSpan w:val="2"/>
            <w:vMerge/>
            <w:shd w:val="clear" w:color="auto" w:fill="auto"/>
          </w:tcPr>
          <w:p w:rsidR="001E43D3" w:rsidRPr="00DA252A" w:rsidRDefault="001E43D3" w:rsidP="00107A2C">
            <w:pPr>
              <w:jc w:val="center"/>
            </w:pPr>
          </w:p>
        </w:tc>
      </w:tr>
    </w:tbl>
    <w:p w:rsidR="001E43D3" w:rsidRDefault="001E43D3" w:rsidP="001E43D3">
      <w:pPr>
        <w:rPr>
          <w:bCs/>
          <w:sz w:val="28"/>
          <w:szCs w:val="28"/>
        </w:rPr>
      </w:pPr>
    </w:p>
    <w:p w:rsidR="001E43D3" w:rsidRPr="00A15A9E" w:rsidRDefault="001E43D3" w:rsidP="001E43D3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Ведущий специалист администрации</w:t>
      </w:r>
    </w:p>
    <w:p w:rsidR="001E43D3" w:rsidRPr="00A15A9E" w:rsidRDefault="001E43D3" w:rsidP="001E43D3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Белоглинского сельского поселения  Белоглинского района</w:t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  <w:t xml:space="preserve">         О. </w:t>
      </w:r>
      <w:proofErr w:type="spellStart"/>
      <w:r w:rsidRPr="00A15A9E">
        <w:rPr>
          <w:bCs/>
          <w:color w:val="000000"/>
          <w:sz w:val="28"/>
          <w:szCs w:val="28"/>
        </w:rPr>
        <w:t>Г</w:t>
      </w:r>
      <w:r w:rsidR="00107A2C">
        <w:rPr>
          <w:bCs/>
          <w:color w:val="000000"/>
          <w:sz w:val="28"/>
          <w:szCs w:val="28"/>
        </w:rPr>
        <w:t>.</w:t>
      </w:r>
      <w:r w:rsidRPr="00A15A9E">
        <w:rPr>
          <w:bCs/>
          <w:color w:val="000000"/>
          <w:sz w:val="28"/>
          <w:szCs w:val="28"/>
        </w:rPr>
        <w:t>Лахман</w:t>
      </w:r>
      <w:proofErr w:type="spellEnd"/>
    </w:p>
    <w:p w:rsidR="001E43D3" w:rsidRPr="00A15A9E" w:rsidRDefault="001E43D3" w:rsidP="001E43D3">
      <w:pPr>
        <w:rPr>
          <w:bCs/>
          <w:color w:val="000000"/>
          <w:sz w:val="28"/>
          <w:szCs w:val="28"/>
        </w:rPr>
      </w:pPr>
    </w:p>
    <w:p w:rsidR="001E43D3" w:rsidRDefault="001E43D3" w:rsidP="001E43D3">
      <w:pPr>
        <w:rPr>
          <w:bCs/>
          <w:sz w:val="28"/>
          <w:szCs w:val="28"/>
        </w:rPr>
        <w:sectPr w:rsidR="001E43D3" w:rsidSect="00107A2C">
          <w:pgSz w:w="16838" w:h="11906" w:orient="landscape"/>
          <w:pgMar w:top="713" w:right="678" w:bottom="499" w:left="556" w:header="709" w:footer="709" w:gutter="0"/>
          <w:cols w:space="708"/>
          <w:titlePg/>
          <w:docGrid w:linePitch="360"/>
        </w:sectPr>
      </w:pPr>
    </w:p>
    <w:tbl>
      <w:tblPr>
        <w:tblW w:w="0" w:type="auto"/>
        <w:tblLook w:val="01E0"/>
      </w:tblPr>
      <w:tblGrid>
        <w:gridCol w:w="4055"/>
        <w:gridCol w:w="5280"/>
      </w:tblGrid>
      <w:tr w:rsidR="001E43D3" w:rsidRPr="000133BD" w:rsidTr="00107A2C">
        <w:tc>
          <w:tcPr>
            <w:tcW w:w="4055" w:type="dxa"/>
          </w:tcPr>
          <w:p w:rsidR="001E43D3" w:rsidRPr="000133BD" w:rsidRDefault="001E43D3" w:rsidP="00107A2C">
            <w:pPr>
              <w:shd w:val="clear" w:color="auto" w:fill="FFFFFF"/>
              <w:ind w:firstLine="72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80" w:type="dxa"/>
          </w:tcPr>
          <w:p w:rsidR="001E43D3" w:rsidRPr="000133BD" w:rsidRDefault="001E43D3" w:rsidP="00107A2C">
            <w:pPr>
              <w:shd w:val="clear" w:color="auto" w:fill="FFFFFF"/>
              <w:ind w:firstLine="67"/>
              <w:jc w:val="center"/>
              <w:rPr>
                <w:sz w:val="28"/>
                <w:szCs w:val="28"/>
              </w:rPr>
            </w:pPr>
            <w:r w:rsidRPr="000133BD">
              <w:rPr>
                <w:sz w:val="28"/>
                <w:szCs w:val="28"/>
              </w:rPr>
              <w:t>ПРИЛОЖЕНИЕ № 1</w:t>
            </w:r>
          </w:p>
          <w:p w:rsidR="001E43D3" w:rsidRDefault="001E43D3" w:rsidP="00107A2C">
            <w:pPr>
              <w:shd w:val="clear" w:color="auto" w:fill="FFFFFF"/>
              <w:ind w:left="427" w:firstLine="36"/>
              <w:jc w:val="center"/>
              <w:rPr>
                <w:sz w:val="28"/>
                <w:szCs w:val="28"/>
              </w:rPr>
            </w:pPr>
            <w:r w:rsidRPr="000133BD">
              <w:rPr>
                <w:sz w:val="28"/>
                <w:szCs w:val="28"/>
              </w:rPr>
              <w:t xml:space="preserve">к муниципальной программе </w:t>
            </w:r>
          </w:p>
          <w:p w:rsidR="001E43D3" w:rsidRDefault="001E43D3" w:rsidP="00107A2C">
            <w:pPr>
              <w:shd w:val="clear" w:color="auto" w:fill="FFFFFF"/>
              <w:ind w:left="427" w:firstLine="3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администрации Белоглинского </w:t>
            </w:r>
          </w:p>
          <w:p w:rsidR="001E43D3" w:rsidRDefault="001E43D3" w:rsidP="00107A2C">
            <w:pPr>
              <w:shd w:val="clear" w:color="auto" w:fill="FFFFFF"/>
              <w:ind w:left="427" w:firstLine="3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сельского поселения </w:t>
            </w:r>
          </w:p>
          <w:p w:rsidR="001E43D3" w:rsidRPr="000133BD" w:rsidRDefault="001E43D3" w:rsidP="00107A2C">
            <w:pPr>
              <w:shd w:val="clear" w:color="auto" w:fill="FFFFFF"/>
              <w:ind w:left="427" w:firstLine="3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района</w:t>
            </w:r>
          </w:p>
          <w:p w:rsidR="001E43D3" w:rsidRPr="000133BD" w:rsidRDefault="001E43D3" w:rsidP="00107A2C">
            <w:pPr>
              <w:shd w:val="clear" w:color="auto" w:fill="FFFFFF"/>
              <w:ind w:left="124" w:firstLine="67"/>
              <w:jc w:val="center"/>
              <w:rPr>
                <w:sz w:val="28"/>
                <w:szCs w:val="28"/>
              </w:rPr>
            </w:pPr>
            <w:r w:rsidRPr="000133BD">
              <w:rPr>
                <w:sz w:val="28"/>
                <w:szCs w:val="28"/>
              </w:rPr>
              <w:t xml:space="preserve">«Развитие гражданского общества» </w:t>
            </w:r>
          </w:p>
          <w:p w:rsidR="001E43D3" w:rsidRPr="000133BD" w:rsidRDefault="001E43D3" w:rsidP="00107A2C">
            <w:pPr>
              <w:shd w:val="clear" w:color="auto" w:fill="FFFFFF"/>
              <w:ind w:left="124" w:firstLine="67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в Белоглинском с</w:t>
            </w:r>
            <w:r>
              <w:rPr>
                <w:bCs/>
                <w:sz w:val="28"/>
                <w:szCs w:val="28"/>
              </w:rPr>
              <w:t>ельском поселении</w:t>
            </w:r>
          </w:p>
          <w:p w:rsidR="001E43D3" w:rsidRPr="000133BD" w:rsidRDefault="001E43D3" w:rsidP="00107A2C">
            <w:pPr>
              <w:shd w:val="clear" w:color="auto" w:fill="FFFFFF"/>
              <w:ind w:left="124" w:firstLine="67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Белоглинского</w:t>
            </w:r>
            <w:r w:rsidRPr="000133BD">
              <w:rPr>
                <w:bCs/>
                <w:sz w:val="28"/>
                <w:szCs w:val="28"/>
              </w:rPr>
              <w:t xml:space="preserve"> район</w:t>
            </w:r>
            <w:r>
              <w:rPr>
                <w:bCs/>
                <w:sz w:val="28"/>
                <w:szCs w:val="28"/>
              </w:rPr>
              <w:t>а</w:t>
            </w:r>
            <w:r w:rsidRPr="000133BD">
              <w:rPr>
                <w:bCs/>
                <w:sz w:val="28"/>
                <w:szCs w:val="28"/>
              </w:rPr>
              <w:t xml:space="preserve"> </w:t>
            </w:r>
          </w:p>
        </w:tc>
      </w:tr>
    </w:tbl>
    <w:p w:rsidR="001E43D3" w:rsidRDefault="001E43D3" w:rsidP="001E43D3"/>
    <w:p w:rsidR="001E43D3" w:rsidRDefault="001E43D3" w:rsidP="001E43D3"/>
    <w:p w:rsidR="001E43D3" w:rsidRPr="004B68F0" w:rsidRDefault="001E43D3" w:rsidP="001E43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4B68F0">
        <w:rPr>
          <w:b/>
          <w:sz w:val="28"/>
          <w:szCs w:val="28"/>
        </w:rPr>
        <w:t>ПАСПОРТ</w:t>
      </w:r>
    </w:p>
    <w:p w:rsidR="001E43D3" w:rsidRPr="004B68F0" w:rsidRDefault="001E43D3" w:rsidP="001E43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4B68F0">
        <w:rPr>
          <w:b/>
          <w:sz w:val="28"/>
          <w:szCs w:val="28"/>
        </w:rPr>
        <w:t xml:space="preserve">подпрограммы </w:t>
      </w:r>
    </w:p>
    <w:p w:rsidR="001E43D3" w:rsidRDefault="001E43D3" w:rsidP="001E43D3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sz w:val="28"/>
          <w:szCs w:val="28"/>
        </w:rPr>
      </w:pPr>
      <w:r w:rsidRPr="00D30A71">
        <w:rPr>
          <w:b/>
          <w:sz w:val="28"/>
          <w:szCs w:val="28"/>
        </w:rPr>
        <w:t>«Памятные календарные даты и знамена</w:t>
      </w:r>
      <w:r>
        <w:rPr>
          <w:b/>
          <w:sz w:val="28"/>
          <w:szCs w:val="28"/>
        </w:rPr>
        <w:t>тельные события</w:t>
      </w:r>
    </w:p>
    <w:p w:rsidR="001E43D3" w:rsidRPr="00D30A71" w:rsidRDefault="001E43D3" w:rsidP="001E43D3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сельского поселения</w:t>
      </w:r>
      <w:r w:rsidRPr="00D30A7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Белоглинского района</w:t>
      </w:r>
      <w:r w:rsidRPr="00D30A71">
        <w:rPr>
          <w:b/>
          <w:sz w:val="28"/>
          <w:szCs w:val="28"/>
        </w:rPr>
        <w:t>»</w:t>
      </w:r>
    </w:p>
    <w:p w:rsidR="001E43D3" w:rsidRDefault="001E43D3" w:rsidP="001E43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28" w:lineRule="auto"/>
        <w:ind w:firstLine="851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3708"/>
        <w:gridCol w:w="5760"/>
      </w:tblGrid>
      <w:tr w:rsidR="001E43D3" w:rsidRPr="004B68F0" w:rsidTr="00107A2C">
        <w:tc>
          <w:tcPr>
            <w:tcW w:w="3708" w:type="dxa"/>
            <w:shd w:val="clear" w:color="auto" w:fill="auto"/>
          </w:tcPr>
          <w:p w:rsidR="001E43D3" w:rsidRPr="0058279B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sz w:val="28"/>
                <w:szCs w:val="28"/>
              </w:rPr>
            </w:pPr>
            <w:r w:rsidRPr="004B68F0">
              <w:rPr>
                <w:b/>
                <w:i/>
                <w:sz w:val="28"/>
                <w:szCs w:val="28"/>
              </w:rPr>
              <w:t>Координатор</w:t>
            </w:r>
            <w:r w:rsidRPr="004B68F0">
              <w:rPr>
                <w:b/>
                <w:sz w:val="28"/>
                <w:szCs w:val="28"/>
              </w:rPr>
              <w:t xml:space="preserve"> подпрограммы </w:t>
            </w:r>
          </w:p>
          <w:p w:rsidR="001E43D3" w:rsidRPr="004B68F0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</w:p>
        </w:tc>
        <w:tc>
          <w:tcPr>
            <w:tcW w:w="5760" w:type="dxa"/>
          </w:tcPr>
          <w:p w:rsidR="001E43D3" w:rsidRPr="004B68F0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общий отдел администрации Белоглинского сельского поселения </w:t>
            </w:r>
            <w:r w:rsidRPr="0058279B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58279B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</w:tc>
      </w:tr>
      <w:tr w:rsidR="001E43D3" w:rsidRPr="004B68F0" w:rsidTr="00107A2C">
        <w:tc>
          <w:tcPr>
            <w:tcW w:w="3708" w:type="dxa"/>
            <w:shd w:val="clear" w:color="auto" w:fill="auto"/>
          </w:tcPr>
          <w:p w:rsidR="001E43D3" w:rsidRPr="004B68F0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  <w:r w:rsidRPr="004B68F0">
              <w:rPr>
                <w:b/>
                <w:i/>
                <w:sz w:val="28"/>
                <w:szCs w:val="28"/>
              </w:rPr>
              <w:t>Участники</w:t>
            </w:r>
            <w:r w:rsidRPr="004B68F0">
              <w:rPr>
                <w:b/>
                <w:sz w:val="28"/>
                <w:szCs w:val="28"/>
              </w:rPr>
              <w:t xml:space="preserve"> подпрограммы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5760" w:type="dxa"/>
          </w:tcPr>
          <w:p w:rsidR="001E43D3" w:rsidRPr="00050E0B" w:rsidRDefault="001E43D3" w:rsidP="00107A2C">
            <w:pPr>
              <w:ind w:hanging="18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организационный отдел администрации Белоглинского сельского поселения Белоглинского района (далее - организационный отдел)</w:t>
            </w:r>
          </w:p>
        </w:tc>
      </w:tr>
      <w:tr w:rsidR="001E43D3" w:rsidRPr="004B68F0" w:rsidTr="00107A2C">
        <w:tc>
          <w:tcPr>
            <w:tcW w:w="3708" w:type="dxa"/>
            <w:shd w:val="clear" w:color="auto" w:fill="auto"/>
          </w:tcPr>
          <w:p w:rsidR="001E43D3" w:rsidRPr="004B68F0" w:rsidRDefault="001E43D3" w:rsidP="00107A2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Цели подпрограммы</w:t>
            </w:r>
            <w:r>
              <w:rPr>
                <w:b/>
                <w:sz w:val="28"/>
                <w:szCs w:val="28"/>
              </w:rPr>
              <w:t xml:space="preserve"> -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760" w:type="dxa"/>
          </w:tcPr>
          <w:p w:rsidR="001E43D3" w:rsidRPr="003F0EBE" w:rsidRDefault="001E43D3" w:rsidP="00107A2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укрепление политических и экономических позиций Белоглинского района;</w:t>
            </w:r>
          </w:p>
        </w:tc>
      </w:tr>
      <w:tr w:rsidR="001E43D3" w:rsidRPr="004B68F0" w:rsidTr="00107A2C">
        <w:tc>
          <w:tcPr>
            <w:tcW w:w="3708" w:type="dxa"/>
            <w:shd w:val="clear" w:color="auto" w:fill="auto"/>
          </w:tcPr>
          <w:p w:rsidR="001E43D3" w:rsidRDefault="001E43D3" w:rsidP="00107A2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60" w:type="dxa"/>
          </w:tcPr>
          <w:p w:rsidR="001E43D3" w:rsidRDefault="001E43D3" w:rsidP="00107A2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EB0DBD">
              <w:rPr>
                <w:sz w:val="28"/>
                <w:szCs w:val="28"/>
              </w:rPr>
              <w:t>совершенствование системы работы при проведении организационных мероприятий на террит</w:t>
            </w:r>
            <w:r>
              <w:rPr>
                <w:sz w:val="28"/>
                <w:szCs w:val="28"/>
              </w:rPr>
              <w:t xml:space="preserve">ории Белоглинского сельского поселения </w:t>
            </w:r>
            <w:r w:rsidRPr="00EB0DBD">
              <w:rPr>
                <w:sz w:val="28"/>
                <w:szCs w:val="28"/>
              </w:rPr>
              <w:t>Белоглинский район</w:t>
            </w:r>
            <w:r>
              <w:rPr>
                <w:sz w:val="28"/>
                <w:szCs w:val="28"/>
              </w:rPr>
              <w:t>;</w:t>
            </w:r>
          </w:p>
        </w:tc>
      </w:tr>
      <w:tr w:rsidR="001E43D3" w:rsidRPr="004B68F0" w:rsidTr="00107A2C">
        <w:tc>
          <w:tcPr>
            <w:tcW w:w="3708" w:type="dxa"/>
            <w:shd w:val="clear" w:color="auto" w:fill="auto"/>
          </w:tcPr>
          <w:p w:rsidR="001E43D3" w:rsidRDefault="001E43D3" w:rsidP="00107A2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60" w:type="dxa"/>
          </w:tcPr>
          <w:p w:rsidR="001E43D3" w:rsidRDefault="001E43D3" w:rsidP="00107A2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EB0DBD">
              <w:rPr>
                <w:sz w:val="28"/>
                <w:szCs w:val="28"/>
              </w:rPr>
              <w:t>овышение ответственности и материальной заинтересованности руководителей организаций и отдельных гр</w:t>
            </w:r>
            <w:r>
              <w:rPr>
                <w:sz w:val="28"/>
                <w:szCs w:val="28"/>
              </w:rPr>
              <w:t>аждан Белоглинского сельского поселения</w:t>
            </w:r>
            <w:r w:rsidRPr="00EB0DBD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EB0DBD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EB0DBD">
              <w:rPr>
                <w:sz w:val="28"/>
                <w:szCs w:val="28"/>
              </w:rPr>
              <w:t xml:space="preserve"> в результатах работы</w:t>
            </w:r>
            <w:r>
              <w:rPr>
                <w:sz w:val="28"/>
                <w:szCs w:val="28"/>
              </w:rPr>
              <w:t>;</w:t>
            </w:r>
          </w:p>
        </w:tc>
      </w:tr>
      <w:tr w:rsidR="001E43D3" w:rsidRPr="004B68F0" w:rsidTr="00107A2C">
        <w:tc>
          <w:tcPr>
            <w:tcW w:w="3708" w:type="dxa"/>
            <w:shd w:val="clear" w:color="auto" w:fill="auto"/>
          </w:tcPr>
          <w:p w:rsidR="001E43D3" w:rsidRDefault="001E43D3" w:rsidP="00107A2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60" w:type="dxa"/>
          </w:tcPr>
          <w:p w:rsidR="001E43D3" w:rsidRDefault="001E43D3" w:rsidP="00107A2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повышение уровня информированности различных слоев населения по вопросам истории развития района и Кубани;</w:t>
            </w:r>
          </w:p>
        </w:tc>
      </w:tr>
      <w:tr w:rsidR="001E43D3" w:rsidRPr="004B68F0" w:rsidTr="00107A2C">
        <w:tc>
          <w:tcPr>
            <w:tcW w:w="3708" w:type="dxa"/>
            <w:shd w:val="clear" w:color="auto" w:fill="auto"/>
          </w:tcPr>
          <w:p w:rsidR="001E43D3" w:rsidRDefault="001E43D3" w:rsidP="00107A2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760" w:type="dxa"/>
          </w:tcPr>
          <w:p w:rsidR="001E43D3" w:rsidRDefault="001E43D3" w:rsidP="00107A2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формированию у молодого поколения, уважительного отношения к трудовым и ратным подвигам старшего поколения.</w:t>
            </w:r>
          </w:p>
        </w:tc>
      </w:tr>
      <w:tr w:rsidR="001E43D3" w:rsidRPr="004B68F0" w:rsidTr="00107A2C">
        <w:tc>
          <w:tcPr>
            <w:tcW w:w="3708" w:type="dxa"/>
            <w:shd w:val="clear" w:color="auto" w:fill="auto"/>
          </w:tcPr>
          <w:p w:rsidR="001E43D3" w:rsidRPr="004B68F0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Задачи подпрограммы</w:t>
            </w:r>
          </w:p>
          <w:p w:rsidR="001E43D3" w:rsidRPr="004B68F0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</w:p>
        </w:tc>
        <w:tc>
          <w:tcPr>
            <w:tcW w:w="5760" w:type="dxa"/>
          </w:tcPr>
          <w:p w:rsidR="001E43D3" w:rsidRDefault="001E43D3" w:rsidP="00107A2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EB0DBD">
              <w:rPr>
                <w:sz w:val="28"/>
                <w:szCs w:val="28"/>
              </w:rPr>
              <w:t>овышение уровня организации подготовки</w:t>
            </w:r>
            <w:r>
              <w:rPr>
                <w:sz w:val="28"/>
                <w:szCs w:val="28"/>
              </w:rPr>
              <w:t xml:space="preserve"> и </w:t>
            </w:r>
            <w:proofErr w:type="gramStart"/>
            <w:r>
              <w:rPr>
                <w:sz w:val="28"/>
                <w:szCs w:val="28"/>
              </w:rPr>
              <w:t>проведения</w:t>
            </w:r>
            <w:proofErr w:type="gramEnd"/>
            <w:r>
              <w:rPr>
                <w:sz w:val="28"/>
                <w:szCs w:val="28"/>
              </w:rPr>
              <w:t xml:space="preserve"> значимых для Белоглинского сельского поселения  мероприятий;</w:t>
            </w:r>
          </w:p>
        </w:tc>
      </w:tr>
      <w:tr w:rsidR="001E43D3" w:rsidRPr="004B68F0" w:rsidTr="00107A2C">
        <w:tc>
          <w:tcPr>
            <w:tcW w:w="3708" w:type="dxa"/>
            <w:shd w:val="clear" w:color="auto" w:fill="auto"/>
          </w:tcPr>
          <w:p w:rsidR="001E43D3" w:rsidRPr="004B68F0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</w:p>
        </w:tc>
        <w:tc>
          <w:tcPr>
            <w:tcW w:w="5760" w:type="dxa"/>
          </w:tcPr>
          <w:p w:rsidR="001E43D3" w:rsidRDefault="001E43D3" w:rsidP="00107A2C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EB0DBD">
              <w:rPr>
                <w:sz w:val="28"/>
                <w:szCs w:val="28"/>
              </w:rPr>
              <w:t xml:space="preserve">атериальное стимулирование за многолетний добросовестный труд, большой личный вклад в социально – экономическое </w:t>
            </w:r>
            <w:r w:rsidRPr="00EB0DBD">
              <w:rPr>
                <w:sz w:val="28"/>
                <w:szCs w:val="28"/>
              </w:rPr>
              <w:lastRenderedPageBreak/>
              <w:t xml:space="preserve">развитие </w:t>
            </w:r>
            <w:r>
              <w:rPr>
                <w:sz w:val="28"/>
                <w:szCs w:val="28"/>
              </w:rPr>
              <w:t xml:space="preserve">Белоглинского сельского поселения </w:t>
            </w:r>
            <w:r w:rsidRPr="00EB0DBD">
              <w:rPr>
                <w:sz w:val="28"/>
                <w:szCs w:val="28"/>
              </w:rPr>
              <w:t>Белоглин</w:t>
            </w:r>
            <w:r>
              <w:rPr>
                <w:sz w:val="28"/>
                <w:szCs w:val="28"/>
              </w:rPr>
              <w:t>ского</w:t>
            </w:r>
            <w:r w:rsidRPr="00EB0DBD">
              <w:rPr>
                <w:sz w:val="28"/>
                <w:szCs w:val="28"/>
              </w:rPr>
              <w:t xml:space="preserve">  район</w:t>
            </w:r>
            <w:r>
              <w:rPr>
                <w:sz w:val="28"/>
                <w:szCs w:val="28"/>
              </w:rPr>
              <w:t>а</w:t>
            </w:r>
          </w:p>
        </w:tc>
      </w:tr>
      <w:tr w:rsidR="001E43D3" w:rsidRPr="004B68F0" w:rsidTr="00107A2C">
        <w:tc>
          <w:tcPr>
            <w:tcW w:w="3708" w:type="dxa"/>
            <w:shd w:val="clear" w:color="auto" w:fill="auto"/>
          </w:tcPr>
          <w:p w:rsidR="001E43D3" w:rsidRPr="004B68F0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</w:p>
        </w:tc>
        <w:tc>
          <w:tcPr>
            <w:tcW w:w="5760" w:type="dxa"/>
          </w:tcPr>
          <w:p w:rsidR="001E43D3" w:rsidRDefault="001E43D3" w:rsidP="00107A2C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местного колорита, традиций путем пропаганды и развития культурного наследия, духовных и культурных ценностей, как района, так и Кубани в целом.</w:t>
            </w:r>
          </w:p>
        </w:tc>
      </w:tr>
      <w:tr w:rsidR="001E43D3" w:rsidRPr="004B68F0" w:rsidTr="00107A2C">
        <w:tc>
          <w:tcPr>
            <w:tcW w:w="3708" w:type="dxa"/>
            <w:shd w:val="clear" w:color="auto" w:fill="auto"/>
          </w:tcPr>
          <w:p w:rsidR="001E43D3" w:rsidRPr="004B68F0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Перечень целевых показателей подпрограммы</w:t>
            </w:r>
          </w:p>
          <w:p w:rsidR="001E43D3" w:rsidRPr="004B68F0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760" w:type="dxa"/>
          </w:tcPr>
          <w:p w:rsidR="001E43D3" w:rsidRPr="00B23910" w:rsidRDefault="001E43D3" w:rsidP="00107A2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количество</w:t>
            </w:r>
            <w:r w:rsidRPr="00B23910">
              <w:rPr>
                <w:color w:val="000000"/>
                <w:sz w:val="28"/>
                <w:szCs w:val="28"/>
              </w:rPr>
              <w:t xml:space="preserve"> торжественных поздра</w:t>
            </w:r>
            <w:r>
              <w:rPr>
                <w:color w:val="000000"/>
                <w:sz w:val="28"/>
                <w:szCs w:val="28"/>
              </w:rPr>
              <w:t xml:space="preserve">влений главой администрации Белоглинского сельского поселения </w:t>
            </w:r>
            <w:r w:rsidRPr="00B23910">
              <w:rPr>
                <w:color w:val="000000"/>
                <w:sz w:val="28"/>
                <w:szCs w:val="28"/>
              </w:rPr>
              <w:t xml:space="preserve"> Белоглин</w:t>
            </w:r>
            <w:r>
              <w:rPr>
                <w:color w:val="000000"/>
                <w:sz w:val="28"/>
                <w:szCs w:val="28"/>
              </w:rPr>
              <w:t>ского</w:t>
            </w:r>
            <w:r w:rsidRPr="00B23910">
              <w:rPr>
                <w:color w:val="000000"/>
                <w:sz w:val="28"/>
                <w:szCs w:val="28"/>
              </w:rPr>
              <w:t xml:space="preserve"> район</w:t>
            </w:r>
            <w:r>
              <w:rPr>
                <w:color w:val="000000"/>
                <w:sz w:val="28"/>
                <w:szCs w:val="28"/>
              </w:rPr>
              <w:t>а</w:t>
            </w:r>
            <w:r w:rsidRPr="00B23910">
              <w:rPr>
                <w:color w:val="000000"/>
                <w:sz w:val="28"/>
                <w:szCs w:val="28"/>
              </w:rPr>
              <w:t xml:space="preserve"> представителей различных категорий населения района в дни профессиональных праздников, чествование выдающихся земляков в связи с их юбилеями;</w:t>
            </w:r>
          </w:p>
          <w:p w:rsidR="001E43D3" w:rsidRPr="00B23910" w:rsidRDefault="001E43D3" w:rsidP="00107A2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количество торжественных мероприятий, посвященных дням воинской славы, государственным, региональным и районным праздникам</w:t>
            </w:r>
            <w:r w:rsidRPr="00B23910">
              <w:rPr>
                <w:color w:val="000000"/>
                <w:sz w:val="28"/>
                <w:szCs w:val="28"/>
              </w:rPr>
              <w:t>;</w:t>
            </w:r>
          </w:p>
          <w:p w:rsidR="001E43D3" w:rsidRPr="00E158C7" w:rsidRDefault="001E43D3" w:rsidP="00107A2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E158C7">
              <w:rPr>
                <w:color w:val="000000"/>
                <w:sz w:val="28"/>
                <w:szCs w:val="28"/>
              </w:rPr>
              <w:t xml:space="preserve">количество мероприятий дней </w:t>
            </w:r>
            <w:r>
              <w:rPr>
                <w:color w:val="000000"/>
                <w:sz w:val="28"/>
                <w:szCs w:val="28"/>
              </w:rPr>
              <w:t>населенных пунктов района</w:t>
            </w:r>
            <w:r w:rsidRPr="00E158C7">
              <w:rPr>
                <w:color w:val="000000"/>
                <w:sz w:val="28"/>
                <w:szCs w:val="28"/>
              </w:rPr>
              <w:t>, приуроченных к юбилеям со дня их  образования;</w:t>
            </w:r>
          </w:p>
          <w:p w:rsidR="001E43D3" w:rsidRPr="00E158C7" w:rsidRDefault="001E43D3" w:rsidP="00107A2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E158C7">
              <w:rPr>
                <w:sz w:val="28"/>
                <w:szCs w:val="28"/>
                <w:lang w:eastAsia="en-US"/>
              </w:rPr>
              <w:t>число участников райо</w:t>
            </w:r>
            <w:r>
              <w:rPr>
                <w:sz w:val="28"/>
                <w:szCs w:val="28"/>
                <w:lang w:eastAsia="en-US"/>
              </w:rPr>
              <w:t>нных праздников;</w:t>
            </w:r>
            <w:r w:rsidRPr="00E158C7">
              <w:rPr>
                <w:color w:val="000000"/>
                <w:sz w:val="28"/>
                <w:szCs w:val="28"/>
              </w:rPr>
              <w:t xml:space="preserve"> </w:t>
            </w:r>
          </w:p>
          <w:p w:rsidR="001E43D3" w:rsidRDefault="001E43D3" w:rsidP="00107A2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E158C7">
              <w:rPr>
                <w:sz w:val="28"/>
                <w:szCs w:val="28"/>
              </w:rPr>
              <w:t xml:space="preserve">оличество поездок </w:t>
            </w:r>
            <w:proofErr w:type="spellStart"/>
            <w:r w:rsidRPr="00E158C7">
              <w:rPr>
                <w:sz w:val="28"/>
                <w:szCs w:val="28"/>
              </w:rPr>
              <w:t>Белоглинских</w:t>
            </w:r>
            <w:proofErr w:type="spellEnd"/>
            <w:r w:rsidRPr="00E158C7">
              <w:rPr>
                <w:sz w:val="28"/>
                <w:szCs w:val="28"/>
              </w:rPr>
              <w:t xml:space="preserve"> делегаций для участия в региональных мероприятиях</w:t>
            </w:r>
            <w:r>
              <w:rPr>
                <w:sz w:val="28"/>
                <w:szCs w:val="28"/>
              </w:rPr>
              <w:t>.</w:t>
            </w:r>
          </w:p>
          <w:p w:rsidR="001E43D3" w:rsidRPr="00B23910" w:rsidRDefault="001E43D3" w:rsidP="00107A2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1E43D3" w:rsidRPr="004B68F0" w:rsidTr="00107A2C">
        <w:tc>
          <w:tcPr>
            <w:tcW w:w="3708" w:type="dxa"/>
            <w:shd w:val="clear" w:color="auto" w:fill="auto"/>
          </w:tcPr>
          <w:p w:rsidR="001E43D3" w:rsidRPr="004B68F0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Этапы и сроки реализации подпрограммы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5760" w:type="dxa"/>
          </w:tcPr>
          <w:p w:rsidR="001E43D3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реализуется с 2016</w:t>
            </w:r>
            <w:r w:rsidRPr="00977948">
              <w:rPr>
                <w:sz w:val="28"/>
                <w:szCs w:val="28"/>
              </w:rPr>
              <w:t>-20</w:t>
            </w:r>
            <w:r>
              <w:rPr>
                <w:sz w:val="28"/>
                <w:szCs w:val="28"/>
              </w:rPr>
              <w:t>20</w:t>
            </w:r>
            <w:r w:rsidRPr="00977948">
              <w:rPr>
                <w:sz w:val="28"/>
                <w:szCs w:val="28"/>
              </w:rPr>
              <w:t xml:space="preserve"> годы</w:t>
            </w:r>
            <w:r>
              <w:rPr>
                <w:sz w:val="28"/>
                <w:szCs w:val="28"/>
              </w:rPr>
              <w:t xml:space="preserve">, </w:t>
            </w:r>
          </w:p>
          <w:p w:rsidR="001E43D3" w:rsidRPr="004B68F0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не предусмотрены</w:t>
            </w:r>
          </w:p>
        </w:tc>
      </w:tr>
      <w:tr w:rsidR="001E43D3" w:rsidRPr="004B68F0" w:rsidTr="00107A2C">
        <w:tc>
          <w:tcPr>
            <w:tcW w:w="3708" w:type="dxa"/>
            <w:shd w:val="clear" w:color="auto" w:fill="auto"/>
          </w:tcPr>
          <w:p w:rsidR="001E43D3" w:rsidRPr="004B68F0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Объемы бюджетных ассигнований</w:t>
            </w:r>
          </w:p>
          <w:p w:rsidR="001E43D3" w:rsidRPr="004B68F0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подпрограммы</w:t>
            </w:r>
          </w:p>
          <w:p w:rsidR="001E43D3" w:rsidRPr="00F41D17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E43D3" w:rsidRDefault="001E43D3" w:rsidP="00107A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сельский бюджет (бюджет Белоглинского сельского поселения Белоглинского района)</w:t>
            </w:r>
          </w:p>
          <w:p w:rsidR="001E43D3" w:rsidRPr="001D260A" w:rsidRDefault="001E43D3" w:rsidP="00107A2C">
            <w:pPr>
              <w:jc w:val="both"/>
              <w:rPr>
                <w:sz w:val="28"/>
                <w:szCs w:val="28"/>
              </w:rPr>
            </w:pPr>
            <w:r w:rsidRPr="001D260A">
              <w:rPr>
                <w:sz w:val="28"/>
                <w:szCs w:val="28"/>
              </w:rPr>
              <w:t>объем финансирования Подпрограммы</w:t>
            </w:r>
            <w:r>
              <w:rPr>
                <w:sz w:val="28"/>
                <w:szCs w:val="28"/>
              </w:rPr>
              <w:t xml:space="preserve"> на 2016</w:t>
            </w:r>
            <w:r w:rsidRPr="001D260A">
              <w:rPr>
                <w:sz w:val="28"/>
                <w:szCs w:val="28"/>
              </w:rPr>
              <w:t xml:space="preserve"> – 20</w:t>
            </w:r>
            <w:r>
              <w:rPr>
                <w:sz w:val="28"/>
                <w:szCs w:val="28"/>
              </w:rPr>
              <w:t>20</w:t>
            </w:r>
            <w:r w:rsidRPr="001D260A">
              <w:rPr>
                <w:sz w:val="28"/>
                <w:szCs w:val="28"/>
              </w:rPr>
              <w:t xml:space="preserve"> годы составляет </w:t>
            </w:r>
            <w:r>
              <w:rPr>
                <w:sz w:val="28"/>
                <w:szCs w:val="28"/>
              </w:rPr>
              <w:t xml:space="preserve">50,0 </w:t>
            </w:r>
            <w:r w:rsidRPr="001D260A">
              <w:rPr>
                <w:sz w:val="28"/>
                <w:szCs w:val="28"/>
              </w:rPr>
              <w:t xml:space="preserve">рублей, в том числе по годам: </w:t>
            </w:r>
          </w:p>
          <w:p w:rsidR="001E43D3" w:rsidRPr="001D260A" w:rsidRDefault="001E43D3" w:rsidP="00107A2C">
            <w:pPr>
              <w:jc w:val="both"/>
              <w:rPr>
                <w:sz w:val="28"/>
                <w:szCs w:val="28"/>
              </w:rPr>
            </w:pPr>
            <w:r w:rsidRPr="001D260A">
              <w:rPr>
                <w:sz w:val="28"/>
                <w:szCs w:val="28"/>
              </w:rPr>
              <w:t>в 2016 году –</w:t>
            </w:r>
            <w:r>
              <w:rPr>
                <w:sz w:val="28"/>
                <w:szCs w:val="28"/>
              </w:rPr>
              <w:t>0</w:t>
            </w:r>
            <w:r w:rsidRPr="001D260A">
              <w:rPr>
                <w:sz w:val="28"/>
                <w:szCs w:val="28"/>
              </w:rPr>
              <w:t xml:space="preserve"> тыс. рублей</w:t>
            </w:r>
          </w:p>
          <w:p w:rsidR="001E43D3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sz w:val="28"/>
                <w:szCs w:val="28"/>
              </w:rPr>
            </w:pPr>
            <w:r w:rsidRPr="001D260A">
              <w:rPr>
                <w:sz w:val="28"/>
                <w:szCs w:val="28"/>
              </w:rPr>
              <w:t>в 2017году –</w:t>
            </w:r>
            <w:r>
              <w:rPr>
                <w:sz w:val="28"/>
                <w:szCs w:val="28"/>
              </w:rPr>
              <w:t xml:space="preserve">0 </w:t>
            </w:r>
            <w:r w:rsidRPr="001D260A">
              <w:rPr>
                <w:sz w:val="28"/>
                <w:szCs w:val="28"/>
              </w:rPr>
              <w:t>тыс. рублей;</w:t>
            </w:r>
          </w:p>
          <w:p w:rsidR="001E43D3" w:rsidRPr="001D260A" w:rsidRDefault="001E43D3" w:rsidP="00107A2C">
            <w:pPr>
              <w:jc w:val="both"/>
              <w:rPr>
                <w:sz w:val="28"/>
                <w:szCs w:val="28"/>
              </w:rPr>
            </w:pPr>
            <w:r w:rsidRPr="001D260A">
              <w:rPr>
                <w:sz w:val="28"/>
                <w:szCs w:val="28"/>
              </w:rPr>
              <w:t>в 201</w:t>
            </w:r>
            <w:r>
              <w:rPr>
                <w:sz w:val="28"/>
                <w:szCs w:val="28"/>
              </w:rPr>
              <w:t>8</w:t>
            </w:r>
            <w:r w:rsidRPr="001D260A">
              <w:rPr>
                <w:sz w:val="28"/>
                <w:szCs w:val="28"/>
              </w:rPr>
              <w:t xml:space="preserve">году – </w:t>
            </w:r>
            <w:r>
              <w:rPr>
                <w:sz w:val="28"/>
                <w:szCs w:val="28"/>
              </w:rPr>
              <w:t>0</w:t>
            </w:r>
            <w:r w:rsidRPr="001D260A">
              <w:rPr>
                <w:sz w:val="28"/>
                <w:szCs w:val="28"/>
              </w:rPr>
              <w:t xml:space="preserve"> тыс. рублей;</w:t>
            </w:r>
          </w:p>
          <w:p w:rsidR="001E43D3" w:rsidRPr="001D260A" w:rsidRDefault="001E43D3" w:rsidP="00107A2C">
            <w:pPr>
              <w:jc w:val="both"/>
              <w:rPr>
                <w:sz w:val="28"/>
                <w:szCs w:val="28"/>
              </w:rPr>
            </w:pPr>
            <w:r w:rsidRPr="001D260A">
              <w:rPr>
                <w:sz w:val="28"/>
                <w:szCs w:val="28"/>
              </w:rPr>
              <w:t>в 201</w:t>
            </w:r>
            <w:r>
              <w:rPr>
                <w:sz w:val="28"/>
                <w:szCs w:val="28"/>
              </w:rPr>
              <w:t>9</w:t>
            </w:r>
            <w:r w:rsidRPr="001D260A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25,0</w:t>
            </w:r>
            <w:r w:rsidRPr="001D260A">
              <w:rPr>
                <w:sz w:val="28"/>
                <w:szCs w:val="28"/>
              </w:rPr>
              <w:t xml:space="preserve"> тыс. рублей</w:t>
            </w:r>
          </w:p>
          <w:p w:rsidR="001E43D3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sz w:val="28"/>
                <w:szCs w:val="28"/>
              </w:rPr>
            </w:pPr>
            <w:r w:rsidRPr="001D260A">
              <w:rPr>
                <w:sz w:val="28"/>
                <w:szCs w:val="28"/>
              </w:rPr>
              <w:t>в 20</w:t>
            </w:r>
            <w:r>
              <w:rPr>
                <w:sz w:val="28"/>
                <w:szCs w:val="28"/>
              </w:rPr>
              <w:t xml:space="preserve">20 </w:t>
            </w:r>
            <w:r w:rsidRPr="001D260A">
              <w:rPr>
                <w:sz w:val="28"/>
                <w:szCs w:val="28"/>
              </w:rPr>
              <w:t xml:space="preserve">году – </w:t>
            </w:r>
            <w:r>
              <w:rPr>
                <w:sz w:val="28"/>
                <w:szCs w:val="28"/>
              </w:rPr>
              <w:t xml:space="preserve">25,0 </w:t>
            </w:r>
            <w:r w:rsidRPr="001D260A">
              <w:rPr>
                <w:sz w:val="28"/>
                <w:szCs w:val="28"/>
              </w:rPr>
              <w:t>тыс. рублей</w:t>
            </w:r>
          </w:p>
          <w:p w:rsidR="001E43D3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sz w:val="28"/>
                <w:szCs w:val="28"/>
              </w:rPr>
            </w:pPr>
          </w:p>
          <w:p w:rsidR="001E43D3" w:rsidRPr="004B68F0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</w:p>
        </w:tc>
      </w:tr>
    </w:tbl>
    <w:p w:rsidR="001E43D3" w:rsidRDefault="001E43D3" w:rsidP="001E43D3">
      <w:pPr>
        <w:rPr>
          <w:bCs/>
          <w:sz w:val="28"/>
          <w:szCs w:val="28"/>
        </w:rPr>
      </w:pPr>
    </w:p>
    <w:p w:rsidR="001E43D3" w:rsidRDefault="001E43D3" w:rsidP="001E43D3">
      <w:pPr>
        <w:rPr>
          <w:bCs/>
          <w:sz w:val="28"/>
          <w:szCs w:val="28"/>
        </w:rPr>
      </w:pPr>
    </w:p>
    <w:p w:rsidR="001E43D3" w:rsidRDefault="001E43D3" w:rsidP="001E43D3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Ведущий специалист администрации </w:t>
      </w:r>
    </w:p>
    <w:p w:rsidR="001E43D3" w:rsidRDefault="001E43D3" w:rsidP="001E43D3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Белоглинского сельского поселения </w:t>
      </w:r>
    </w:p>
    <w:p w:rsidR="001E43D3" w:rsidRDefault="001E43D3" w:rsidP="001E43D3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Белоглинского района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</w:t>
      </w:r>
      <w:r>
        <w:rPr>
          <w:bCs/>
          <w:sz w:val="28"/>
          <w:szCs w:val="28"/>
        </w:rPr>
        <w:tab/>
        <w:t xml:space="preserve"> О.Г. Лахман</w:t>
      </w:r>
    </w:p>
    <w:p w:rsidR="001E43D3" w:rsidRDefault="001E43D3" w:rsidP="001E43D3">
      <w:pPr>
        <w:jc w:val="both"/>
        <w:rPr>
          <w:bCs/>
          <w:sz w:val="28"/>
          <w:szCs w:val="28"/>
        </w:rPr>
      </w:pPr>
    </w:p>
    <w:p w:rsidR="001E43D3" w:rsidRDefault="001E43D3" w:rsidP="001E43D3">
      <w:pPr>
        <w:jc w:val="both"/>
        <w:rPr>
          <w:bCs/>
          <w:sz w:val="28"/>
          <w:szCs w:val="28"/>
        </w:rPr>
      </w:pPr>
    </w:p>
    <w:p w:rsidR="001E43D3" w:rsidRDefault="001E43D3" w:rsidP="001E43D3">
      <w:pPr>
        <w:jc w:val="center"/>
        <w:rPr>
          <w:b/>
          <w:sz w:val="28"/>
          <w:szCs w:val="28"/>
          <w:shd w:val="clear" w:color="auto" w:fill="FFFFFF"/>
        </w:rPr>
      </w:pPr>
      <w:r w:rsidRPr="006961A5">
        <w:rPr>
          <w:b/>
          <w:sz w:val="28"/>
          <w:szCs w:val="28"/>
          <w:lang w:eastAsia="en-US"/>
        </w:rPr>
        <w:lastRenderedPageBreak/>
        <w:t>1.</w:t>
      </w:r>
      <w:r w:rsidRPr="006961A5">
        <w:rPr>
          <w:b/>
          <w:sz w:val="28"/>
          <w:szCs w:val="28"/>
          <w:shd w:val="clear" w:color="auto" w:fill="FFFFFF"/>
        </w:rPr>
        <w:t xml:space="preserve"> Характеристика </w:t>
      </w:r>
      <w:r>
        <w:rPr>
          <w:b/>
          <w:sz w:val="28"/>
          <w:szCs w:val="28"/>
          <w:shd w:val="clear" w:color="auto" w:fill="FFFFFF"/>
        </w:rPr>
        <w:t>социально-культурной жизни Белоглинского района</w:t>
      </w:r>
    </w:p>
    <w:p w:rsidR="001E43D3" w:rsidRDefault="001E43D3" w:rsidP="001E43D3">
      <w:pPr>
        <w:jc w:val="center"/>
        <w:rPr>
          <w:b/>
          <w:sz w:val="28"/>
          <w:szCs w:val="28"/>
          <w:shd w:val="clear" w:color="auto" w:fill="FFFFFF"/>
        </w:rPr>
      </w:pPr>
    </w:p>
    <w:p w:rsidR="001E43D3" w:rsidRPr="00286EC2" w:rsidRDefault="001E43D3" w:rsidP="001E43D3">
      <w:pPr>
        <w:pStyle w:val="24"/>
      </w:pPr>
      <w:r w:rsidRPr="00286EC2">
        <w:t>В календаре памятных дат и исторических событий Краснодарского края и России с  201</w:t>
      </w:r>
      <w:r>
        <w:t>6</w:t>
      </w:r>
      <w:r w:rsidRPr="00286EC2">
        <w:t xml:space="preserve"> по 20</w:t>
      </w:r>
      <w:r>
        <w:t>20</w:t>
      </w:r>
      <w:r w:rsidRPr="00286EC2">
        <w:t xml:space="preserve"> годы отмечаются важнейшие даты: 32</w:t>
      </w:r>
      <w:r>
        <w:t>5</w:t>
      </w:r>
      <w:r w:rsidRPr="00286EC2">
        <w:t xml:space="preserve"> –</w:t>
      </w:r>
      <w:proofErr w:type="spellStart"/>
      <w:r w:rsidRPr="00286EC2">
        <w:t>летие</w:t>
      </w:r>
      <w:proofErr w:type="spellEnd"/>
      <w:r w:rsidRPr="00286EC2">
        <w:t xml:space="preserve"> образования Кубанского казачьего </w:t>
      </w:r>
      <w:r w:rsidRPr="00E91EAC">
        <w:t xml:space="preserve">войска, </w:t>
      </w:r>
      <w:r>
        <w:t>80</w:t>
      </w:r>
      <w:r w:rsidRPr="00E91EAC">
        <w:t>-лети</w:t>
      </w:r>
      <w:r>
        <w:t>е</w:t>
      </w:r>
      <w:r w:rsidRPr="00E91EAC">
        <w:t xml:space="preserve"> Краснодарского края, </w:t>
      </w:r>
      <w:r w:rsidRPr="00286EC2">
        <w:t xml:space="preserve">70-летие </w:t>
      </w:r>
      <w:r>
        <w:t xml:space="preserve">и 75-летие </w:t>
      </w:r>
      <w:r w:rsidRPr="00286EC2">
        <w:t>Победы Советского народа в Великой Отечественной войне 1941-1945 годов.</w:t>
      </w:r>
    </w:p>
    <w:p w:rsidR="001E43D3" w:rsidRDefault="001E43D3" w:rsidP="001E43D3">
      <w:pPr>
        <w:shd w:val="clear" w:color="auto" w:fill="FFFFFF"/>
        <w:autoSpaceDE w:val="0"/>
        <w:autoSpaceDN w:val="0"/>
        <w:adjustRightInd w:val="0"/>
        <w:ind w:firstLine="74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свете данных событий в Белоглинском районе будет осуществлена подготовка и проведение комплекса мероприятий, посвященных наиболее значимым событиям в жизни района, что позволит по-новому осмыслить место и роль района в современной истории Кубани, России; привлечь внимание всех жителей к своим истокам и судьбе земли.</w:t>
      </w:r>
    </w:p>
    <w:p w:rsidR="001E43D3" w:rsidRPr="00871A65" w:rsidRDefault="001E43D3" w:rsidP="001E43D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Героический опыт кубанцев в годы Великой Отечественной войны почетен, востребован и сегодня. В нем остро нуждается все подрастающее поколение, представляющее современную Кубань. Этому способствует, проводимая в районе и в крае работа по военно-патриотическому воспитанию молодежи. Накопленный опыт необходимо претворять в жизнь, используя все имеющие возможности ради улучшения духовного и </w:t>
      </w:r>
      <w:r w:rsidRPr="00AE4D1D">
        <w:rPr>
          <w:color w:val="000000"/>
          <w:sz w:val="28"/>
          <w:szCs w:val="28"/>
        </w:rPr>
        <w:t>физического здоровья жителей района, их творческой активности и долголетия.</w:t>
      </w:r>
    </w:p>
    <w:p w:rsidR="001E43D3" w:rsidRPr="00871A65" w:rsidRDefault="001E43D3" w:rsidP="001E43D3">
      <w:pPr>
        <w:pStyle w:val="310"/>
        <w:ind w:firstLine="748"/>
        <w:rPr>
          <w:bCs/>
          <w:sz w:val="28"/>
          <w:szCs w:val="28"/>
        </w:rPr>
      </w:pPr>
      <w:r w:rsidRPr="00871A65">
        <w:rPr>
          <w:sz w:val="28"/>
          <w:szCs w:val="28"/>
        </w:rPr>
        <w:t>В районе имеется положительный опыт по социальной поддержке малоимущих граждан, ветеранов Великой Отечественной войны, старшего поколения в целом, благодаря реализации районных целевых программ</w:t>
      </w:r>
      <w:r>
        <w:rPr>
          <w:sz w:val="28"/>
          <w:szCs w:val="28"/>
        </w:rPr>
        <w:t>.</w:t>
      </w:r>
    </w:p>
    <w:p w:rsidR="001E43D3" w:rsidRPr="00871A65" w:rsidRDefault="001E43D3" w:rsidP="001E43D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871A65">
        <w:rPr>
          <w:color w:val="000000"/>
          <w:sz w:val="28"/>
          <w:szCs w:val="28"/>
        </w:rPr>
        <w:t xml:space="preserve">Данную работу необходимо продолжать, и ставить задачи по социальной поддержке граждан пожилого возраста </w:t>
      </w:r>
      <w:proofErr w:type="gramStart"/>
      <w:r w:rsidRPr="00871A65">
        <w:rPr>
          <w:color w:val="000000"/>
          <w:sz w:val="28"/>
          <w:szCs w:val="28"/>
        </w:rPr>
        <w:t>первоочередными</w:t>
      </w:r>
      <w:proofErr w:type="gramEnd"/>
      <w:r w:rsidRPr="00871A65">
        <w:rPr>
          <w:color w:val="000000"/>
          <w:sz w:val="28"/>
          <w:szCs w:val="28"/>
        </w:rPr>
        <w:t>.</w:t>
      </w:r>
    </w:p>
    <w:p w:rsidR="001E43D3" w:rsidRDefault="001E43D3" w:rsidP="001E43D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Администрацией Белоглинского сельского поселения Белоглинского района уделяется особое внимание сохранению памятников истории, архитектуры и археологии, пропагандируя историческую значимость этих объектов путем привлечения </w:t>
      </w:r>
      <w:proofErr w:type="gramStart"/>
      <w:r>
        <w:rPr>
          <w:color w:val="000000"/>
          <w:sz w:val="28"/>
          <w:szCs w:val="28"/>
        </w:rPr>
        <w:t>молодежи</w:t>
      </w:r>
      <w:proofErr w:type="gramEnd"/>
      <w:r>
        <w:rPr>
          <w:color w:val="000000"/>
          <w:sz w:val="28"/>
          <w:szCs w:val="28"/>
        </w:rPr>
        <w:t xml:space="preserve"> по наведению санитарного порядка прилегающей к ним территории. Это позволяет всем жителям района гордиться нашими достопримечательностями и знакомить всех гостей района с историческим наследием. Трудолюбие, отзывчивость, патриотизм - </w:t>
      </w:r>
      <w:proofErr w:type="gramStart"/>
      <w:r>
        <w:rPr>
          <w:color w:val="000000"/>
          <w:sz w:val="28"/>
          <w:szCs w:val="28"/>
        </w:rPr>
        <w:t>качества</w:t>
      </w:r>
      <w:proofErr w:type="gramEnd"/>
      <w:r>
        <w:rPr>
          <w:color w:val="000000"/>
          <w:sz w:val="28"/>
          <w:szCs w:val="28"/>
        </w:rPr>
        <w:t xml:space="preserve"> пронесенные через века, сегодня особенно важны. На этих лучших качествах воспитывается сегодняшнее поколение юных </w:t>
      </w:r>
      <w:proofErr w:type="spellStart"/>
      <w:r>
        <w:rPr>
          <w:color w:val="000000"/>
          <w:sz w:val="28"/>
          <w:szCs w:val="28"/>
        </w:rPr>
        <w:t>белоглинцев</w:t>
      </w:r>
      <w:proofErr w:type="spellEnd"/>
      <w:r>
        <w:rPr>
          <w:color w:val="000000"/>
          <w:sz w:val="28"/>
          <w:szCs w:val="28"/>
        </w:rPr>
        <w:t>.</w:t>
      </w:r>
    </w:p>
    <w:p w:rsidR="001E43D3" w:rsidRDefault="001E43D3" w:rsidP="001E43D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Популяризация опыта кубанских хлеборобов, Героев Социалистического Труда, инициативных и творческих тружеников различных сфер деятельности будет способствовать воспитанию высокой гражданственности у молодежи.</w:t>
      </w:r>
    </w:p>
    <w:p w:rsidR="001E43D3" w:rsidRDefault="001E43D3" w:rsidP="001E43D3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  <w:shd w:val="clear" w:color="auto" w:fill="FFFFFF"/>
        </w:rPr>
      </w:pPr>
    </w:p>
    <w:p w:rsidR="001E43D3" w:rsidRDefault="001E43D3" w:rsidP="001E43D3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  <w:shd w:val="clear" w:color="auto" w:fill="FFFFFF"/>
        </w:rPr>
      </w:pPr>
      <w:r w:rsidRPr="00EE0D99">
        <w:rPr>
          <w:b/>
          <w:sz w:val="28"/>
          <w:szCs w:val="28"/>
          <w:shd w:val="clear" w:color="auto" w:fill="FFFFFF"/>
        </w:rPr>
        <w:t xml:space="preserve">2. Цели, задачи и целевые показатели достижения целей и </w:t>
      </w:r>
    </w:p>
    <w:p w:rsidR="001E43D3" w:rsidRPr="00EE0D99" w:rsidRDefault="001E43D3" w:rsidP="001E43D3">
      <w:pPr>
        <w:widowControl w:val="0"/>
        <w:autoSpaceDE w:val="0"/>
        <w:autoSpaceDN w:val="0"/>
        <w:adjustRightInd w:val="0"/>
        <w:ind w:firstLine="851"/>
        <w:jc w:val="center"/>
        <w:rPr>
          <w:b/>
        </w:rPr>
      </w:pPr>
      <w:r w:rsidRPr="00EE0D99">
        <w:rPr>
          <w:b/>
          <w:sz w:val="28"/>
          <w:szCs w:val="28"/>
          <w:shd w:val="clear" w:color="auto" w:fill="FFFFFF"/>
        </w:rPr>
        <w:t>решения задач, сроки и этапы реализации подпрограммы</w:t>
      </w:r>
    </w:p>
    <w:p w:rsidR="001E43D3" w:rsidRDefault="001E43D3" w:rsidP="001E43D3">
      <w:pPr>
        <w:jc w:val="center"/>
        <w:rPr>
          <w:sz w:val="28"/>
          <w:szCs w:val="28"/>
          <w:shd w:val="clear" w:color="auto" w:fill="FFFFFF"/>
        </w:rPr>
      </w:pPr>
    </w:p>
    <w:p w:rsidR="001E43D3" w:rsidRPr="00EB0DBD" w:rsidRDefault="001E43D3" w:rsidP="001E43D3">
      <w:pPr>
        <w:shd w:val="clear" w:color="auto" w:fill="FFFFFF"/>
        <w:ind w:firstLine="708"/>
        <w:jc w:val="both"/>
        <w:rPr>
          <w:rFonts w:ascii="Tahoma" w:hAnsi="Tahoma" w:cs="Tahoma"/>
          <w:sz w:val="26"/>
          <w:szCs w:val="26"/>
        </w:rPr>
      </w:pPr>
      <w:r w:rsidRPr="00EB0DBD">
        <w:rPr>
          <w:sz w:val="28"/>
          <w:szCs w:val="28"/>
        </w:rPr>
        <w:t>Программа разработана для достижения следующих основных целей:</w:t>
      </w:r>
    </w:p>
    <w:p w:rsidR="001E43D3" w:rsidRDefault="001E43D3" w:rsidP="001E43D3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EB0DBD">
        <w:rPr>
          <w:sz w:val="28"/>
          <w:szCs w:val="28"/>
        </w:rPr>
        <w:t>1.</w:t>
      </w:r>
      <w:r>
        <w:rPr>
          <w:sz w:val="14"/>
          <w:szCs w:val="14"/>
        </w:rPr>
        <w:t xml:space="preserve"> </w:t>
      </w:r>
      <w:r>
        <w:rPr>
          <w:color w:val="000000"/>
          <w:sz w:val="28"/>
          <w:szCs w:val="28"/>
        </w:rPr>
        <w:t>Укрепление социально-политических позиций Белоглинского района;</w:t>
      </w:r>
    </w:p>
    <w:p w:rsidR="001E43D3" w:rsidRDefault="001E43D3" w:rsidP="001E43D3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2. Сохранение местного колорита, традиций путем пропаганды и развития культурного наследия, духовных и культурных ценностей, как района, так и Кубани в целом;</w:t>
      </w:r>
    </w:p>
    <w:p w:rsidR="001E43D3" w:rsidRPr="00EB0DBD" w:rsidRDefault="001E43D3" w:rsidP="001E43D3">
      <w:pPr>
        <w:shd w:val="clear" w:color="auto" w:fill="FFFFFF"/>
        <w:ind w:firstLine="720"/>
        <w:jc w:val="both"/>
        <w:rPr>
          <w:rFonts w:ascii="Tahoma" w:hAnsi="Tahoma" w:cs="Tahoma"/>
          <w:sz w:val="26"/>
          <w:szCs w:val="26"/>
        </w:rPr>
      </w:pPr>
      <w:r>
        <w:rPr>
          <w:color w:val="000000"/>
          <w:sz w:val="28"/>
          <w:szCs w:val="28"/>
        </w:rPr>
        <w:t xml:space="preserve">3. </w:t>
      </w:r>
      <w:r w:rsidRPr="00EB0DBD">
        <w:rPr>
          <w:sz w:val="28"/>
          <w:szCs w:val="28"/>
        </w:rPr>
        <w:t>Повышение ответственности и материальной заинтересованности руководителей организаций и отдельны</w:t>
      </w:r>
      <w:r>
        <w:rPr>
          <w:sz w:val="28"/>
          <w:szCs w:val="28"/>
        </w:rPr>
        <w:t xml:space="preserve">х граждан Белоглинского сельского поселения </w:t>
      </w:r>
      <w:r w:rsidRPr="00EB0DBD">
        <w:rPr>
          <w:sz w:val="28"/>
          <w:szCs w:val="28"/>
        </w:rPr>
        <w:t xml:space="preserve"> Белоглин</w:t>
      </w:r>
      <w:r>
        <w:rPr>
          <w:sz w:val="28"/>
          <w:szCs w:val="28"/>
        </w:rPr>
        <w:t>ского</w:t>
      </w:r>
      <w:r w:rsidRPr="00EB0DBD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EB0DBD">
        <w:rPr>
          <w:sz w:val="28"/>
          <w:szCs w:val="28"/>
        </w:rPr>
        <w:t xml:space="preserve"> в результатах работы.</w:t>
      </w:r>
    </w:p>
    <w:p w:rsidR="001E43D3" w:rsidRDefault="001E43D3" w:rsidP="001E43D3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B0DBD">
        <w:rPr>
          <w:sz w:val="28"/>
          <w:szCs w:val="28"/>
        </w:rPr>
        <w:t>.</w:t>
      </w:r>
      <w:r>
        <w:rPr>
          <w:sz w:val="14"/>
          <w:szCs w:val="14"/>
        </w:rPr>
        <w:t xml:space="preserve"> </w:t>
      </w:r>
      <w:r w:rsidRPr="00EB0DBD">
        <w:rPr>
          <w:sz w:val="28"/>
          <w:szCs w:val="28"/>
        </w:rPr>
        <w:t>Усовершенствование системы работы при проведении организационных мероприятий на терри</w:t>
      </w:r>
      <w:r>
        <w:rPr>
          <w:sz w:val="28"/>
          <w:szCs w:val="28"/>
        </w:rPr>
        <w:t>тории Белоглинского сельского поселения</w:t>
      </w:r>
      <w:r w:rsidRPr="00EB0DBD">
        <w:rPr>
          <w:sz w:val="28"/>
          <w:szCs w:val="28"/>
        </w:rPr>
        <w:t xml:space="preserve"> Белоглин</w:t>
      </w:r>
      <w:r>
        <w:rPr>
          <w:sz w:val="28"/>
          <w:szCs w:val="28"/>
        </w:rPr>
        <w:t>ского</w:t>
      </w:r>
      <w:r w:rsidRPr="00EB0DBD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EB0DBD">
        <w:rPr>
          <w:sz w:val="28"/>
          <w:szCs w:val="28"/>
        </w:rPr>
        <w:t>.</w:t>
      </w:r>
    </w:p>
    <w:p w:rsidR="001E43D3" w:rsidRPr="00EB0DBD" w:rsidRDefault="001E43D3" w:rsidP="001E43D3">
      <w:pPr>
        <w:shd w:val="clear" w:color="auto" w:fill="FFFFFF"/>
        <w:ind w:firstLine="720"/>
        <w:jc w:val="both"/>
        <w:rPr>
          <w:rFonts w:ascii="Tahoma" w:hAnsi="Tahoma" w:cs="Tahoma"/>
          <w:sz w:val="26"/>
          <w:szCs w:val="26"/>
        </w:rPr>
      </w:pPr>
      <w:r>
        <w:rPr>
          <w:sz w:val="28"/>
          <w:szCs w:val="28"/>
        </w:rPr>
        <w:t>5. Ф</w:t>
      </w:r>
      <w:r>
        <w:rPr>
          <w:color w:val="000000"/>
          <w:sz w:val="28"/>
          <w:szCs w:val="28"/>
        </w:rPr>
        <w:t>ормирование у молодого поколения, уважительного отношения к трудовым и ратным подвигам старшего поколения.</w:t>
      </w:r>
    </w:p>
    <w:p w:rsidR="001E43D3" w:rsidRPr="00EB0DBD" w:rsidRDefault="001E43D3" w:rsidP="001E43D3">
      <w:pPr>
        <w:shd w:val="clear" w:color="auto" w:fill="FFFFFF"/>
        <w:ind w:firstLine="708"/>
        <w:jc w:val="both"/>
        <w:rPr>
          <w:rFonts w:ascii="Tahoma" w:hAnsi="Tahoma" w:cs="Tahoma"/>
          <w:sz w:val="26"/>
          <w:szCs w:val="26"/>
        </w:rPr>
      </w:pPr>
      <w:r w:rsidRPr="00EB0DBD">
        <w:rPr>
          <w:sz w:val="28"/>
          <w:szCs w:val="28"/>
        </w:rPr>
        <w:t>Мероприятия Программы направлены на решение следующих основных задач:</w:t>
      </w:r>
    </w:p>
    <w:p w:rsidR="001E43D3" w:rsidRPr="00EB0DBD" w:rsidRDefault="001E43D3" w:rsidP="001E43D3">
      <w:pPr>
        <w:shd w:val="clear" w:color="auto" w:fill="FFFFFF"/>
        <w:ind w:firstLine="720"/>
        <w:jc w:val="both"/>
        <w:rPr>
          <w:rFonts w:ascii="Tahoma" w:hAnsi="Tahoma" w:cs="Tahoma"/>
          <w:sz w:val="26"/>
          <w:szCs w:val="26"/>
        </w:rPr>
      </w:pPr>
      <w:r w:rsidRPr="00EB0DBD">
        <w:rPr>
          <w:sz w:val="28"/>
          <w:szCs w:val="28"/>
        </w:rPr>
        <w:t>1.</w:t>
      </w:r>
      <w:r>
        <w:rPr>
          <w:sz w:val="14"/>
          <w:szCs w:val="14"/>
        </w:rPr>
        <w:t xml:space="preserve"> </w:t>
      </w:r>
      <w:r w:rsidRPr="00EB0DBD">
        <w:rPr>
          <w:sz w:val="28"/>
          <w:szCs w:val="28"/>
        </w:rPr>
        <w:t>Материальное стимулирование за многолетний добросовестный труд, большой личный вклад в социальн</w:t>
      </w:r>
      <w:r>
        <w:rPr>
          <w:sz w:val="28"/>
          <w:szCs w:val="28"/>
        </w:rPr>
        <w:t xml:space="preserve">о – экономическое развитие </w:t>
      </w:r>
      <w:r w:rsidRPr="00EB0DBD">
        <w:rPr>
          <w:sz w:val="28"/>
          <w:szCs w:val="28"/>
        </w:rPr>
        <w:t xml:space="preserve"> Бело</w:t>
      </w:r>
      <w:r>
        <w:rPr>
          <w:sz w:val="28"/>
          <w:szCs w:val="28"/>
        </w:rPr>
        <w:t>глинского</w:t>
      </w:r>
      <w:r w:rsidRPr="00EB0DBD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EB0DBD">
        <w:rPr>
          <w:sz w:val="28"/>
          <w:szCs w:val="28"/>
        </w:rPr>
        <w:t>.</w:t>
      </w:r>
    </w:p>
    <w:p w:rsidR="001E43D3" w:rsidRDefault="001E43D3" w:rsidP="001E43D3">
      <w:pPr>
        <w:shd w:val="clear" w:color="auto" w:fill="FFFFFF"/>
        <w:ind w:firstLine="720"/>
        <w:jc w:val="both"/>
        <w:rPr>
          <w:sz w:val="28"/>
          <w:szCs w:val="28"/>
        </w:rPr>
      </w:pPr>
      <w:r w:rsidRPr="00EB0DBD">
        <w:rPr>
          <w:sz w:val="28"/>
          <w:szCs w:val="28"/>
        </w:rPr>
        <w:t>2.</w:t>
      </w:r>
      <w:r>
        <w:rPr>
          <w:sz w:val="14"/>
          <w:szCs w:val="14"/>
        </w:rPr>
        <w:t xml:space="preserve"> </w:t>
      </w:r>
      <w:r w:rsidRPr="00EB0DBD">
        <w:rPr>
          <w:sz w:val="28"/>
          <w:szCs w:val="28"/>
        </w:rPr>
        <w:t xml:space="preserve">Повышение уровня организации подготовки и </w:t>
      </w:r>
      <w:proofErr w:type="gramStart"/>
      <w:r w:rsidRPr="00EB0DBD">
        <w:rPr>
          <w:sz w:val="28"/>
          <w:szCs w:val="28"/>
        </w:rPr>
        <w:t>проведения</w:t>
      </w:r>
      <w:proofErr w:type="gramEnd"/>
      <w:r w:rsidRPr="00EB0DBD">
        <w:rPr>
          <w:sz w:val="28"/>
          <w:szCs w:val="28"/>
        </w:rPr>
        <w:t xml:space="preserve"> значимы</w:t>
      </w:r>
      <w:r>
        <w:rPr>
          <w:sz w:val="28"/>
          <w:szCs w:val="28"/>
        </w:rPr>
        <w:t xml:space="preserve">х для Белоглинского сельского поселения </w:t>
      </w:r>
      <w:r w:rsidRPr="00EB0DBD">
        <w:rPr>
          <w:sz w:val="28"/>
          <w:szCs w:val="28"/>
        </w:rPr>
        <w:t xml:space="preserve">  мероприятий.</w:t>
      </w:r>
    </w:p>
    <w:p w:rsidR="001E43D3" w:rsidRDefault="001E43D3" w:rsidP="001E43D3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color w:val="000000"/>
          <w:sz w:val="28"/>
          <w:szCs w:val="28"/>
        </w:rPr>
        <w:t>Сохранение местного колорита, традиций путем пропаганды и развития культурного наследия, духовных и культурных ценностей, как района, так и Кубани в целом.</w:t>
      </w:r>
    </w:p>
    <w:p w:rsidR="001E43D3" w:rsidRPr="00C94F89" w:rsidRDefault="001E43D3" w:rsidP="001E43D3">
      <w:pPr>
        <w:shd w:val="clear" w:color="auto" w:fill="FFFFFF"/>
        <w:autoSpaceDE w:val="0"/>
        <w:autoSpaceDN w:val="0"/>
        <w:adjustRightInd w:val="0"/>
        <w:ind w:firstLine="748"/>
        <w:jc w:val="both"/>
        <w:rPr>
          <w:color w:val="000000"/>
          <w:sz w:val="28"/>
          <w:szCs w:val="28"/>
        </w:rPr>
      </w:pPr>
      <w:r w:rsidRPr="00C94F89">
        <w:rPr>
          <w:color w:val="000000"/>
          <w:sz w:val="28"/>
          <w:szCs w:val="28"/>
        </w:rPr>
        <w:t>Реализация мероприятий Программы позволит осуществить:</w:t>
      </w:r>
    </w:p>
    <w:p w:rsidR="001E43D3" w:rsidRDefault="001E43D3" w:rsidP="001E43D3">
      <w:pPr>
        <w:shd w:val="clear" w:color="auto" w:fill="FFFFFF"/>
        <w:autoSpaceDE w:val="0"/>
        <w:autoSpaceDN w:val="0"/>
        <w:adjustRightInd w:val="0"/>
        <w:ind w:firstLine="74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проведение торжественных поздравлений главой Белоглинского сельского поселения Белоглинского района представителей различных категорий населения района в дни профессиональных праздников, чествование выдающихся земляков в связи с их юбилеями;</w:t>
      </w:r>
    </w:p>
    <w:p w:rsidR="001E43D3" w:rsidRPr="0026689A" w:rsidRDefault="001E43D3" w:rsidP="001E43D3">
      <w:pPr>
        <w:pStyle w:val="33"/>
        <w:spacing w:after="0"/>
        <w:ind w:firstLine="762"/>
        <w:jc w:val="both"/>
        <w:rPr>
          <w:sz w:val="28"/>
          <w:szCs w:val="28"/>
        </w:rPr>
      </w:pPr>
      <w:r w:rsidRPr="0026689A">
        <w:rPr>
          <w:sz w:val="28"/>
          <w:szCs w:val="28"/>
        </w:rPr>
        <w:t>Перечень ц</w:t>
      </w:r>
      <w:r w:rsidRPr="0026689A">
        <w:rPr>
          <w:sz w:val="28"/>
          <w:szCs w:val="28"/>
          <w:shd w:val="clear" w:color="auto" w:fill="FFFFFF"/>
        </w:rPr>
        <w:t xml:space="preserve">елей, задач и целевых показателей достижения целей и решения задач подпрограммы </w:t>
      </w:r>
      <w:r w:rsidRPr="0026689A">
        <w:rPr>
          <w:sz w:val="28"/>
          <w:szCs w:val="28"/>
        </w:rPr>
        <w:t>«Памятные календарные даты и знаменательные со</w:t>
      </w:r>
      <w:r>
        <w:rPr>
          <w:sz w:val="28"/>
          <w:szCs w:val="28"/>
        </w:rPr>
        <w:t>бытия Белоглинского сельского поселения Белоглинского</w:t>
      </w:r>
      <w:r w:rsidRPr="0026689A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26689A">
        <w:rPr>
          <w:sz w:val="28"/>
          <w:szCs w:val="28"/>
        </w:rPr>
        <w:t>» изложены в таблице № 1 к муниципальной программе «</w:t>
      </w:r>
      <w:r w:rsidRPr="0026689A">
        <w:rPr>
          <w:bCs/>
          <w:sz w:val="28"/>
          <w:szCs w:val="28"/>
        </w:rPr>
        <w:t>Развитие гражданского обще</w:t>
      </w:r>
      <w:r>
        <w:rPr>
          <w:bCs/>
          <w:sz w:val="28"/>
          <w:szCs w:val="28"/>
        </w:rPr>
        <w:t>ства» в Белоглинском сельском поселении Белоглинского</w:t>
      </w:r>
      <w:r w:rsidRPr="0026689A">
        <w:rPr>
          <w:bCs/>
          <w:sz w:val="28"/>
          <w:szCs w:val="28"/>
        </w:rPr>
        <w:t xml:space="preserve"> район</w:t>
      </w:r>
      <w:r>
        <w:rPr>
          <w:bCs/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1E43D3" w:rsidRDefault="001E43D3" w:rsidP="001E43D3">
      <w:pPr>
        <w:shd w:val="clear" w:color="auto" w:fill="FFFFFF"/>
        <w:ind w:firstLine="720"/>
        <w:jc w:val="both"/>
        <w:rPr>
          <w:sz w:val="28"/>
          <w:szCs w:val="28"/>
        </w:rPr>
      </w:pPr>
    </w:p>
    <w:p w:rsidR="001E43D3" w:rsidRPr="00E076BA" w:rsidRDefault="001E43D3" w:rsidP="001E43D3">
      <w:pPr>
        <w:pStyle w:val="1"/>
        <w:keepNext w:val="0"/>
        <w:rPr>
          <w:b w:val="0"/>
          <w:szCs w:val="28"/>
          <w:shd w:val="clear" w:color="auto" w:fill="FFFFFF"/>
          <w:lang w:val="ru-RU"/>
        </w:rPr>
        <w:sectPr w:rsidR="001E43D3" w:rsidRPr="00E076BA" w:rsidSect="00107A2C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1E43D3" w:rsidRDefault="001E43D3" w:rsidP="001E43D3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line="240" w:lineRule="atLeast"/>
        <w:jc w:val="center"/>
        <w:rPr>
          <w:b/>
          <w:sz w:val="28"/>
          <w:szCs w:val="28"/>
        </w:rPr>
      </w:pPr>
      <w:r w:rsidRPr="008D1C26">
        <w:rPr>
          <w:b/>
          <w:sz w:val="28"/>
          <w:szCs w:val="28"/>
          <w:shd w:val="clear" w:color="auto" w:fill="FFFFFF"/>
        </w:rPr>
        <w:lastRenderedPageBreak/>
        <w:t xml:space="preserve">Перечень мероприятий подпрограммы </w:t>
      </w:r>
      <w:r w:rsidRPr="008D1C26">
        <w:rPr>
          <w:b/>
          <w:sz w:val="28"/>
          <w:szCs w:val="28"/>
        </w:rPr>
        <w:t>«Памятные</w:t>
      </w:r>
      <w:r w:rsidRPr="00D30A71">
        <w:rPr>
          <w:b/>
          <w:sz w:val="28"/>
          <w:szCs w:val="28"/>
        </w:rPr>
        <w:t xml:space="preserve"> календарные даты и знамена</w:t>
      </w:r>
      <w:r>
        <w:rPr>
          <w:b/>
          <w:sz w:val="28"/>
          <w:szCs w:val="28"/>
        </w:rPr>
        <w:t xml:space="preserve">тельные события </w:t>
      </w:r>
    </w:p>
    <w:p w:rsidR="001E43D3" w:rsidRDefault="001E43D3" w:rsidP="001E43D3">
      <w:pPr>
        <w:widowControl w:val="0"/>
        <w:autoSpaceDE w:val="0"/>
        <w:autoSpaceDN w:val="0"/>
        <w:adjustRightInd w:val="0"/>
        <w:spacing w:line="240" w:lineRule="atLeast"/>
        <w:ind w:left="92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сельского поселения</w:t>
      </w:r>
      <w:r w:rsidRPr="00D30A7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Белоглинского района</w:t>
      </w:r>
      <w:r w:rsidRPr="00D30A71">
        <w:rPr>
          <w:b/>
          <w:sz w:val="28"/>
          <w:szCs w:val="28"/>
        </w:rPr>
        <w:t>»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1985"/>
        <w:gridCol w:w="2127"/>
        <w:gridCol w:w="1221"/>
        <w:gridCol w:w="851"/>
        <w:gridCol w:w="992"/>
        <w:gridCol w:w="851"/>
        <w:gridCol w:w="762"/>
        <w:gridCol w:w="992"/>
        <w:gridCol w:w="862"/>
        <w:gridCol w:w="2115"/>
        <w:gridCol w:w="1984"/>
      </w:tblGrid>
      <w:tr w:rsidR="001E43D3" w:rsidRPr="009071E2" w:rsidTr="00892624">
        <w:trPr>
          <w:trHeight w:val="856"/>
          <w:tblHeader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1E43D3" w:rsidRPr="00876EB0" w:rsidRDefault="001E43D3" w:rsidP="00107A2C">
            <w:pPr>
              <w:spacing w:line="216" w:lineRule="auto"/>
              <w:ind w:left="-113" w:right="-57"/>
              <w:jc w:val="center"/>
            </w:pPr>
            <w:r w:rsidRPr="00876EB0">
              <w:t>№</w:t>
            </w:r>
          </w:p>
          <w:p w:rsidR="001E43D3" w:rsidRPr="00876EB0" w:rsidRDefault="001E43D3" w:rsidP="00107A2C">
            <w:pPr>
              <w:jc w:val="center"/>
            </w:pPr>
            <w:proofErr w:type="spellStart"/>
            <w:proofErr w:type="gramStart"/>
            <w:r w:rsidRPr="00876EB0">
              <w:t>п</w:t>
            </w:r>
            <w:proofErr w:type="spellEnd"/>
            <w:proofErr w:type="gramEnd"/>
            <w:r w:rsidRPr="00876EB0">
              <w:t>/</w:t>
            </w:r>
            <w:proofErr w:type="spellStart"/>
            <w:r w:rsidRPr="00876EB0">
              <w:t>п</w:t>
            </w:r>
            <w:proofErr w:type="spellEnd"/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1E43D3" w:rsidRPr="00876EB0" w:rsidRDefault="001E43D3" w:rsidP="00107A2C">
            <w:pPr>
              <w:jc w:val="center"/>
            </w:pPr>
            <w:r w:rsidRPr="00876EB0">
              <w:rPr>
                <w:color w:val="2D2D2D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:rsidR="001E43D3" w:rsidRPr="00876EB0" w:rsidRDefault="001E43D3" w:rsidP="00107A2C">
            <w:pPr>
              <w:jc w:val="center"/>
            </w:pPr>
            <w:r w:rsidRPr="00876EB0">
              <w:rPr>
                <w:color w:val="2D2D2D"/>
                <w:shd w:val="clear" w:color="auto" w:fill="FFFFFF"/>
              </w:rPr>
              <w:t>Источники финансирования</w:t>
            </w:r>
            <w:r w:rsidRPr="00876EB0">
              <w:t xml:space="preserve"> </w:t>
            </w:r>
          </w:p>
        </w:tc>
        <w:tc>
          <w:tcPr>
            <w:tcW w:w="1221" w:type="dxa"/>
            <w:vMerge w:val="restart"/>
            <w:shd w:val="clear" w:color="auto" w:fill="auto"/>
            <w:vAlign w:val="center"/>
          </w:tcPr>
          <w:p w:rsidR="001E43D3" w:rsidRPr="00876EB0" w:rsidRDefault="001E43D3" w:rsidP="00107A2C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876EB0">
              <w:rPr>
                <w:color w:val="2D2D2D"/>
                <w:shd w:val="clear" w:color="auto" w:fill="FFFFFF"/>
              </w:rPr>
              <w:t xml:space="preserve">Объем финансирования, </w:t>
            </w:r>
          </w:p>
          <w:p w:rsidR="001E43D3" w:rsidRPr="00876EB0" w:rsidRDefault="001E43D3" w:rsidP="00107A2C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876EB0">
              <w:rPr>
                <w:color w:val="2D2D2D"/>
                <w:shd w:val="clear" w:color="auto" w:fill="FFFFFF"/>
              </w:rPr>
              <w:t>всего</w:t>
            </w:r>
          </w:p>
          <w:p w:rsidR="001E43D3" w:rsidRPr="00876EB0" w:rsidRDefault="001E43D3" w:rsidP="00107A2C">
            <w:pPr>
              <w:jc w:val="center"/>
            </w:pPr>
            <w:r w:rsidRPr="00876EB0">
              <w:rPr>
                <w:color w:val="2D2D2D"/>
                <w:shd w:val="clear" w:color="auto" w:fill="FFFFFF"/>
              </w:rPr>
              <w:t>(</w:t>
            </w:r>
            <w:proofErr w:type="spellStart"/>
            <w:r w:rsidRPr="00876EB0">
              <w:rPr>
                <w:color w:val="2D2D2D"/>
                <w:shd w:val="clear" w:color="auto" w:fill="FFFFFF"/>
              </w:rPr>
              <w:t>тыс</w:t>
            </w:r>
            <w:proofErr w:type="gramStart"/>
            <w:r w:rsidRPr="00876EB0">
              <w:rPr>
                <w:color w:val="2D2D2D"/>
                <w:shd w:val="clear" w:color="auto" w:fill="FFFFFF"/>
              </w:rPr>
              <w:t>.р</w:t>
            </w:r>
            <w:proofErr w:type="gramEnd"/>
            <w:r w:rsidRPr="00876EB0">
              <w:rPr>
                <w:color w:val="2D2D2D"/>
                <w:shd w:val="clear" w:color="auto" w:fill="FFFFFF"/>
              </w:rPr>
              <w:t>уб</w:t>
            </w:r>
            <w:proofErr w:type="spellEnd"/>
            <w:r w:rsidRPr="00876EB0">
              <w:rPr>
                <w:color w:val="2D2D2D"/>
                <w:shd w:val="clear" w:color="auto" w:fill="FFFFFF"/>
              </w:rPr>
              <w:t>)</w:t>
            </w:r>
          </w:p>
        </w:tc>
        <w:tc>
          <w:tcPr>
            <w:tcW w:w="5310" w:type="dxa"/>
            <w:gridSpan w:val="6"/>
            <w:shd w:val="clear" w:color="auto" w:fill="auto"/>
          </w:tcPr>
          <w:p w:rsidR="001E43D3" w:rsidRPr="00876EB0" w:rsidRDefault="001E43D3" w:rsidP="00107A2C">
            <w:pPr>
              <w:pStyle w:val="33"/>
              <w:spacing w:after="0"/>
              <w:jc w:val="center"/>
              <w:rPr>
                <w:b/>
                <w:color w:val="2D2D2D"/>
                <w:sz w:val="24"/>
                <w:szCs w:val="24"/>
                <w:shd w:val="clear" w:color="auto" w:fill="FFFFFF"/>
              </w:rPr>
            </w:pPr>
            <w:r w:rsidRPr="00876EB0">
              <w:rPr>
                <w:sz w:val="24"/>
                <w:szCs w:val="24"/>
              </w:rPr>
              <w:t>В том числе по годам</w:t>
            </w:r>
          </w:p>
        </w:tc>
        <w:tc>
          <w:tcPr>
            <w:tcW w:w="2115" w:type="dxa"/>
            <w:vMerge w:val="restart"/>
            <w:shd w:val="clear" w:color="auto" w:fill="auto"/>
            <w:vAlign w:val="center"/>
          </w:tcPr>
          <w:p w:rsidR="001E43D3" w:rsidRPr="00876EB0" w:rsidRDefault="001E43D3" w:rsidP="00107A2C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876EB0">
              <w:rPr>
                <w:color w:val="2D2D2D"/>
                <w:shd w:val="clear" w:color="auto" w:fill="FFFFFF"/>
              </w:rPr>
              <w:t xml:space="preserve">Непосредственный </w:t>
            </w:r>
          </w:p>
          <w:p w:rsidR="001E43D3" w:rsidRPr="00876EB0" w:rsidRDefault="001E43D3" w:rsidP="00107A2C">
            <w:pPr>
              <w:jc w:val="center"/>
            </w:pPr>
            <w:r w:rsidRPr="00876EB0">
              <w:rPr>
                <w:color w:val="2D2D2D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1E43D3" w:rsidRPr="00876EB0" w:rsidRDefault="001E43D3" w:rsidP="00107A2C">
            <w:pPr>
              <w:jc w:val="center"/>
            </w:pPr>
            <w:r w:rsidRPr="00876EB0">
              <w:rPr>
                <w:shd w:val="clear" w:color="auto" w:fill="FFFFFF"/>
              </w:rPr>
              <w:t xml:space="preserve">Участник муниципальной программы </w:t>
            </w:r>
          </w:p>
        </w:tc>
      </w:tr>
      <w:tr w:rsidR="001E43D3" w:rsidRPr="009071E2" w:rsidTr="00892624">
        <w:trPr>
          <w:trHeight w:val="856"/>
          <w:tblHeader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jc w:val="center"/>
              <w:rPr>
                <w:color w:val="2D2D2D"/>
                <w:shd w:val="clear" w:color="auto" w:fill="FFFFFF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jc w:val="center"/>
              <w:rPr>
                <w:color w:val="2D2D2D"/>
                <w:shd w:val="clear" w:color="auto" w:fill="FFFFFF"/>
              </w:rPr>
            </w:pPr>
          </w:p>
        </w:tc>
        <w:tc>
          <w:tcPr>
            <w:tcW w:w="1221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F66D6A" w:rsidRDefault="001E43D3" w:rsidP="00107A2C">
            <w:pPr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F66D6A" w:rsidRDefault="001E43D3" w:rsidP="00107A2C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Pr="00F66D6A">
              <w:rPr>
                <w:sz w:val="22"/>
                <w:szCs w:val="22"/>
              </w:rPr>
              <w:t>16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F66D6A" w:rsidRDefault="001E43D3" w:rsidP="00107A2C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Pr="00F66D6A">
              <w:rPr>
                <w:sz w:val="22"/>
                <w:szCs w:val="22"/>
              </w:rPr>
              <w:t>17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1E43D3" w:rsidRPr="00F66D6A" w:rsidRDefault="001E43D3" w:rsidP="00107A2C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Pr="00F66D6A">
              <w:rPr>
                <w:sz w:val="22"/>
                <w:szCs w:val="22"/>
              </w:rPr>
              <w:t>18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F66D6A" w:rsidRDefault="001E43D3" w:rsidP="00107A2C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Pr="00F66D6A">
              <w:rPr>
                <w:sz w:val="22"/>
                <w:szCs w:val="22"/>
              </w:rPr>
              <w:t>19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1E43D3" w:rsidRPr="00F66D6A" w:rsidRDefault="001E43D3" w:rsidP="00107A2C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Pr="00F66D6A">
              <w:rPr>
                <w:sz w:val="22"/>
                <w:szCs w:val="22"/>
              </w:rPr>
              <w:t>20</w:t>
            </w:r>
          </w:p>
        </w:tc>
        <w:tc>
          <w:tcPr>
            <w:tcW w:w="2115" w:type="dxa"/>
            <w:vMerge/>
            <w:shd w:val="clear" w:color="auto" w:fill="auto"/>
            <w:vAlign w:val="center"/>
          </w:tcPr>
          <w:p w:rsidR="001E43D3" w:rsidRPr="0027075D" w:rsidRDefault="001E43D3" w:rsidP="00107A2C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:rsidR="001E43D3" w:rsidRDefault="001E43D3" w:rsidP="00107A2C">
            <w:pPr>
              <w:jc w:val="center"/>
            </w:pPr>
          </w:p>
        </w:tc>
      </w:tr>
      <w:tr w:rsidR="001E43D3" w:rsidRPr="009071E2" w:rsidTr="00892624">
        <w:trPr>
          <w:trHeight w:val="255"/>
          <w:tblHeader/>
        </w:trPr>
        <w:tc>
          <w:tcPr>
            <w:tcW w:w="675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ind w:left="-113" w:right="-57"/>
              <w:jc w:val="center"/>
            </w:pPr>
            <w: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E43D3" w:rsidRPr="00EA43EA" w:rsidRDefault="001E43D3" w:rsidP="00107A2C">
            <w:pPr>
              <w:jc w:val="center"/>
              <w:rPr>
                <w:color w:val="2D2D2D"/>
                <w:shd w:val="clear" w:color="auto" w:fill="FFFFFF"/>
              </w:rPr>
            </w:pPr>
            <w:r>
              <w:rPr>
                <w:color w:val="2D2D2D"/>
                <w:shd w:val="clear" w:color="auto" w:fill="FFFFFF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1E43D3" w:rsidRPr="00EA43EA" w:rsidRDefault="001E43D3" w:rsidP="00107A2C">
            <w:pPr>
              <w:jc w:val="center"/>
              <w:rPr>
                <w:color w:val="2D2D2D"/>
                <w:shd w:val="clear" w:color="auto" w:fill="FFFFFF"/>
              </w:rPr>
            </w:pPr>
            <w:r>
              <w:rPr>
                <w:color w:val="2D2D2D"/>
                <w:shd w:val="clear" w:color="auto" w:fill="FFFFFF"/>
              </w:rPr>
              <w:t>3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>
              <w:rPr>
                <w:color w:val="2D2D2D"/>
                <w:shd w:val="clear" w:color="auto" w:fill="FFFFFF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F66D6A" w:rsidRDefault="001E43D3" w:rsidP="00107A2C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F66D6A" w:rsidRDefault="001E43D3" w:rsidP="00107A2C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F66D6A" w:rsidRDefault="001E43D3" w:rsidP="00107A2C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1E43D3" w:rsidRPr="00F66D6A" w:rsidRDefault="001E43D3" w:rsidP="00107A2C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F66D6A" w:rsidRDefault="001E43D3" w:rsidP="00107A2C">
            <w:pPr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1E43D3" w:rsidRPr="00F66D6A" w:rsidRDefault="001E43D3" w:rsidP="00107A2C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115" w:type="dxa"/>
            <w:shd w:val="clear" w:color="auto" w:fill="auto"/>
            <w:vAlign w:val="center"/>
          </w:tcPr>
          <w:p w:rsidR="001E43D3" w:rsidRPr="0027075D" w:rsidRDefault="001E43D3" w:rsidP="00107A2C">
            <w:pPr>
              <w:jc w:val="center"/>
            </w:pPr>
            <w:r>
              <w:t>11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E43D3" w:rsidRDefault="001E43D3" w:rsidP="00107A2C">
            <w:pPr>
              <w:jc w:val="center"/>
            </w:pPr>
            <w:r>
              <w:t>12</w:t>
            </w:r>
          </w:p>
        </w:tc>
      </w:tr>
      <w:tr w:rsidR="001E43D3" w:rsidRPr="009071E2" w:rsidTr="00892624">
        <w:trPr>
          <w:trHeight w:val="83"/>
        </w:trPr>
        <w:tc>
          <w:tcPr>
            <w:tcW w:w="15417" w:type="dxa"/>
            <w:gridSpan w:val="12"/>
            <w:shd w:val="clear" w:color="auto" w:fill="auto"/>
          </w:tcPr>
          <w:p w:rsidR="001E43D3" w:rsidRPr="002B3356" w:rsidRDefault="001E43D3" w:rsidP="00107A2C">
            <w:pPr>
              <w:spacing w:line="216" w:lineRule="auto"/>
              <w:jc w:val="center"/>
              <w:rPr>
                <w:b/>
              </w:rPr>
            </w:pPr>
            <w:r w:rsidRPr="002B3356">
              <w:rPr>
                <w:b/>
              </w:rPr>
              <w:t>подпрограмма «Памятные календарные даты и знамен</w:t>
            </w:r>
            <w:r>
              <w:rPr>
                <w:b/>
              </w:rPr>
              <w:t>ательные события Белоглинского сельского поселения</w:t>
            </w:r>
            <w:r w:rsidRPr="002B3356">
              <w:rPr>
                <w:b/>
              </w:rPr>
              <w:t xml:space="preserve"> Белоглин</w:t>
            </w:r>
            <w:r>
              <w:rPr>
                <w:b/>
              </w:rPr>
              <w:t>ского</w:t>
            </w:r>
            <w:r w:rsidRPr="002B3356">
              <w:rPr>
                <w:b/>
              </w:rPr>
              <w:t xml:space="preserve"> район</w:t>
            </w:r>
            <w:r>
              <w:rPr>
                <w:b/>
              </w:rPr>
              <w:t>а</w:t>
            </w:r>
            <w:r w:rsidRPr="002B3356">
              <w:rPr>
                <w:b/>
              </w:rPr>
              <w:t>»</w:t>
            </w:r>
          </w:p>
        </w:tc>
      </w:tr>
      <w:tr w:rsidR="001E43D3" w:rsidRPr="009071E2" w:rsidTr="00892624">
        <w:trPr>
          <w:trHeight w:val="83"/>
        </w:trPr>
        <w:tc>
          <w:tcPr>
            <w:tcW w:w="675" w:type="dxa"/>
            <w:shd w:val="clear" w:color="auto" w:fill="auto"/>
            <w:vAlign w:val="center"/>
          </w:tcPr>
          <w:p w:rsidR="001E43D3" w:rsidRPr="002B3356" w:rsidRDefault="001E43D3" w:rsidP="00107A2C">
            <w:pPr>
              <w:spacing w:line="216" w:lineRule="auto"/>
              <w:jc w:val="center"/>
              <w:rPr>
                <w:b/>
              </w:rPr>
            </w:pPr>
            <w:r w:rsidRPr="002B3356">
              <w:rPr>
                <w:b/>
              </w:rPr>
              <w:t>1.</w:t>
            </w:r>
          </w:p>
        </w:tc>
        <w:tc>
          <w:tcPr>
            <w:tcW w:w="14742" w:type="dxa"/>
            <w:gridSpan w:val="11"/>
            <w:shd w:val="clear" w:color="auto" w:fill="auto"/>
            <w:vAlign w:val="center"/>
          </w:tcPr>
          <w:p w:rsidR="001E43D3" w:rsidRPr="002B3356" w:rsidRDefault="001E43D3" w:rsidP="00107A2C">
            <w:pPr>
              <w:jc w:val="center"/>
              <w:rPr>
                <w:b/>
              </w:rPr>
            </w:pPr>
            <w:r w:rsidRPr="002B3356">
              <w:rPr>
                <w:b/>
              </w:rPr>
              <w:t>Организация и проведение мероприятий по праздно</w:t>
            </w:r>
            <w:r>
              <w:rPr>
                <w:b/>
              </w:rPr>
              <w:t xml:space="preserve">ванию государственных </w:t>
            </w:r>
            <w:r w:rsidRPr="002B3356">
              <w:rPr>
                <w:b/>
              </w:rPr>
              <w:t xml:space="preserve"> праздников</w:t>
            </w:r>
            <w:r>
              <w:rPr>
                <w:b/>
              </w:rPr>
              <w:t xml:space="preserve"> в поселении</w:t>
            </w:r>
          </w:p>
        </w:tc>
      </w:tr>
      <w:tr w:rsidR="001E43D3" w:rsidRPr="009071E2" w:rsidTr="00892624">
        <w:trPr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1E43D3" w:rsidRDefault="001E43D3" w:rsidP="00107A2C">
            <w:pPr>
              <w:spacing w:line="216" w:lineRule="auto"/>
              <w:jc w:val="center"/>
            </w:pPr>
            <w:r>
              <w:t>1.1</w:t>
            </w:r>
          </w:p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1E43D3" w:rsidRPr="00D91F84" w:rsidRDefault="001E43D3" w:rsidP="00107A2C">
            <w:pPr>
              <w:spacing w:line="216" w:lineRule="auto"/>
              <w:jc w:val="center"/>
            </w:pPr>
            <w:r w:rsidRPr="00D91F84">
              <w:rPr>
                <w:color w:val="000000"/>
              </w:rPr>
              <w:t xml:space="preserve">Организация </w:t>
            </w:r>
            <w:r>
              <w:rPr>
                <w:color w:val="000000"/>
              </w:rPr>
              <w:t>торжественных приемов</w:t>
            </w:r>
            <w:r w:rsidRPr="00D91F84">
              <w:rPr>
                <w:color w:val="000000"/>
              </w:rPr>
              <w:t>, посвященных Дню Защитника Отечества</w:t>
            </w:r>
          </w:p>
        </w:tc>
        <w:tc>
          <w:tcPr>
            <w:tcW w:w="2127" w:type="dxa"/>
            <w:shd w:val="clear" w:color="auto" w:fill="auto"/>
          </w:tcPr>
          <w:p w:rsidR="001E43D3" w:rsidRPr="00E21D65" w:rsidRDefault="001E43D3" w:rsidP="00107A2C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21D65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Pr="00E21D65">
              <w:rPr>
                <w:b/>
              </w:rPr>
              <w:t>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21D65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CE741E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CE741E" w:rsidRDefault="001E43D3" w:rsidP="00107A2C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</w:tcPr>
          <w:p w:rsidR="001E43D3" w:rsidRPr="00CE741E" w:rsidRDefault="001E43D3" w:rsidP="00107A2C">
            <w:pPr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1E43D3" w:rsidRPr="00CE741E" w:rsidRDefault="001E43D3" w:rsidP="00107A2C">
            <w:pPr>
              <w:jc w:val="center"/>
              <w:rPr>
                <w:b/>
              </w:rPr>
            </w:pPr>
            <w:r w:rsidRPr="00CE741E">
              <w:rPr>
                <w:b/>
              </w:rPr>
              <w:t>5,0</w:t>
            </w:r>
          </w:p>
        </w:tc>
        <w:tc>
          <w:tcPr>
            <w:tcW w:w="862" w:type="dxa"/>
            <w:shd w:val="clear" w:color="auto" w:fill="auto"/>
          </w:tcPr>
          <w:p w:rsidR="001E43D3" w:rsidRPr="00CE741E" w:rsidRDefault="001E43D3" w:rsidP="00107A2C">
            <w:pPr>
              <w:jc w:val="center"/>
              <w:rPr>
                <w:b/>
              </w:rPr>
            </w:pPr>
            <w:r w:rsidRPr="00CE741E">
              <w:rPr>
                <w:b/>
              </w:rPr>
              <w:t>5,0</w:t>
            </w:r>
          </w:p>
        </w:tc>
        <w:tc>
          <w:tcPr>
            <w:tcW w:w="2115" w:type="dxa"/>
            <w:vMerge w:val="restart"/>
            <w:shd w:val="clear" w:color="auto" w:fill="auto"/>
            <w:vAlign w:val="center"/>
          </w:tcPr>
          <w:p w:rsidR="001E43D3" w:rsidRDefault="001E43D3" w:rsidP="00107A2C">
            <w:pPr>
              <w:spacing w:line="216" w:lineRule="auto"/>
              <w:rPr>
                <w:color w:val="000000"/>
              </w:rPr>
            </w:pPr>
          </w:p>
          <w:p w:rsidR="001E43D3" w:rsidRPr="00653B0E" w:rsidRDefault="001E43D3" w:rsidP="00107A2C">
            <w:pPr>
              <w:spacing w:line="216" w:lineRule="auto"/>
              <w:rPr>
                <w:color w:val="000000"/>
              </w:rPr>
            </w:pPr>
            <w:r w:rsidRPr="00653B0E">
              <w:rPr>
                <w:color w:val="000000"/>
              </w:rPr>
              <w:t>Сохранение неповторимого местного колорита Белоглинского района, путем  поддержки и развития культурного наследия, духовных и культурных ценностей, традиций жителей района;</w:t>
            </w:r>
          </w:p>
          <w:p w:rsidR="001E43D3" w:rsidRPr="00653B0E" w:rsidRDefault="001E43D3" w:rsidP="00107A2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53B0E">
              <w:rPr>
                <w:color w:val="000000"/>
              </w:rPr>
              <w:t xml:space="preserve">- патриотическое воспитание юных граждан района, знающих и уважающих историю, традиции своих </w:t>
            </w:r>
            <w:r w:rsidRPr="00653B0E">
              <w:rPr>
                <w:color w:val="000000"/>
              </w:rPr>
              <w:lastRenderedPageBreak/>
              <w:t>земля</w:t>
            </w:r>
            <w:r>
              <w:rPr>
                <w:color w:val="000000"/>
              </w:rPr>
              <w:t>ков</w:t>
            </w:r>
            <w:r w:rsidRPr="00653B0E">
              <w:rPr>
                <w:color w:val="000000"/>
              </w:rPr>
              <w:t>;</w:t>
            </w:r>
          </w:p>
          <w:p w:rsidR="001E43D3" w:rsidRPr="00653B0E" w:rsidRDefault="001E43D3" w:rsidP="00107A2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53B0E">
              <w:rPr>
                <w:color w:val="000000"/>
              </w:rPr>
              <w:t>- раскрытие наиболее значимых достижений и возможностей всех отраслей жизнедеятельности района;</w:t>
            </w:r>
          </w:p>
          <w:p w:rsidR="001E43D3" w:rsidRPr="00653B0E" w:rsidRDefault="001E43D3" w:rsidP="00107A2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53B0E">
              <w:rPr>
                <w:color w:val="000000"/>
              </w:rPr>
              <w:t>- укрепление дружбы между жителями района и близлежащих соседних регионов;</w:t>
            </w:r>
          </w:p>
          <w:p w:rsidR="001E43D3" w:rsidRPr="00653B0E" w:rsidRDefault="001E43D3" w:rsidP="00107A2C">
            <w:pPr>
              <w:spacing w:line="216" w:lineRule="auto"/>
            </w:pP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  <w:r>
              <w:lastRenderedPageBreak/>
              <w:t xml:space="preserve">организационный </w:t>
            </w:r>
            <w:proofErr w:type="gramStart"/>
            <w:r>
              <w:t>отдел</w:t>
            </w:r>
            <w:proofErr w:type="gramEnd"/>
            <w:r>
              <w:t xml:space="preserve"> ведущий специалист</w:t>
            </w:r>
          </w:p>
        </w:tc>
      </w:tr>
      <w:tr w:rsidR="001E43D3" w:rsidRPr="009071E2" w:rsidTr="00892624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CA3590" w:rsidRDefault="001E43D3" w:rsidP="00107A2C">
            <w:pPr>
              <w:spacing w:line="216" w:lineRule="auto"/>
              <w:jc w:val="center"/>
            </w:pPr>
            <w:r>
              <w:t>10</w:t>
            </w:r>
            <w:r w:rsidRPr="00CA3590">
              <w:t>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CA3590" w:rsidRDefault="001E43D3" w:rsidP="00107A2C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CA3590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CA3590" w:rsidRDefault="001E43D3" w:rsidP="00107A2C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</w:tcPr>
          <w:p w:rsidR="001E43D3" w:rsidRPr="00DB0495" w:rsidRDefault="001E43D3" w:rsidP="00107A2C">
            <w:pPr>
              <w:jc w:val="center"/>
            </w:pPr>
            <w:r w:rsidRPr="00DB0495">
              <w:t>0</w:t>
            </w:r>
          </w:p>
        </w:tc>
        <w:tc>
          <w:tcPr>
            <w:tcW w:w="992" w:type="dxa"/>
            <w:shd w:val="clear" w:color="auto" w:fill="auto"/>
          </w:tcPr>
          <w:p w:rsidR="001E43D3" w:rsidRPr="00DB0495" w:rsidRDefault="001E43D3" w:rsidP="00107A2C">
            <w:pPr>
              <w:jc w:val="center"/>
            </w:pPr>
            <w:r>
              <w:t>5</w:t>
            </w:r>
            <w:r w:rsidRPr="00DB0495">
              <w:t>,0</w:t>
            </w:r>
          </w:p>
        </w:tc>
        <w:tc>
          <w:tcPr>
            <w:tcW w:w="862" w:type="dxa"/>
            <w:shd w:val="clear" w:color="auto" w:fill="auto"/>
          </w:tcPr>
          <w:p w:rsidR="001E43D3" w:rsidRPr="00DB0495" w:rsidRDefault="001E43D3" w:rsidP="00107A2C">
            <w:pPr>
              <w:jc w:val="center"/>
            </w:pPr>
            <w:r w:rsidRPr="00DB0495">
              <w:t>5,0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892624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892624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7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892624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892624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</w:tr>
      <w:tr w:rsidR="001E43D3" w:rsidRPr="009071E2" w:rsidTr="00892624">
        <w:trPr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1.2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1E43D3" w:rsidRPr="00D77636" w:rsidRDefault="001E43D3" w:rsidP="00107A2C">
            <w:pPr>
              <w:spacing w:line="216" w:lineRule="auto"/>
              <w:jc w:val="center"/>
            </w:pPr>
            <w:r w:rsidRPr="00D77636">
              <w:rPr>
                <w:color w:val="000000"/>
              </w:rPr>
              <w:t xml:space="preserve">Организация </w:t>
            </w:r>
            <w:r>
              <w:rPr>
                <w:color w:val="000000"/>
              </w:rPr>
              <w:t>торжественных приемов</w:t>
            </w:r>
            <w:r w:rsidRPr="00D77636">
              <w:rPr>
                <w:color w:val="000000"/>
              </w:rPr>
              <w:t>, посвященных международному женскому дню</w:t>
            </w:r>
          </w:p>
        </w:tc>
        <w:tc>
          <w:tcPr>
            <w:tcW w:w="2127" w:type="dxa"/>
            <w:shd w:val="clear" w:color="auto" w:fill="auto"/>
          </w:tcPr>
          <w:p w:rsidR="001E43D3" w:rsidRPr="00E21D65" w:rsidRDefault="001E43D3" w:rsidP="00107A2C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CE741E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Pr="00CE741E">
              <w:rPr>
                <w:b/>
              </w:rPr>
              <w:t>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CE741E" w:rsidRDefault="001E43D3" w:rsidP="00107A2C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CE741E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CE741E" w:rsidRDefault="001E43D3" w:rsidP="00107A2C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1E43D3" w:rsidRPr="00CE741E" w:rsidRDefault="001E43D3" w:rsidP="00107A2C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CE741E" w:rsidRDefault="001E43D3" w:rsidP="00107A2C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5,0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1E43D3" w:rsidRPr="00CE741E" w:rsidRDefault="001E43D3" w:rsidP="00107A2C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5,0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  <w:r>
              <w:t xml:space="preserve">организационный </w:t>
            </w:r>
            <w:proofErr w:type="gramStart"/>
            <w:r>
              <w:t>отдел</w:t>
            </w:r>
            <w:proofErr w:type="gramEnd"/>
            <w:r>
              <w:t xml:space="preserve"> ведущий специалист</w:t>
            </w:r>
          </w:p>
        </w:tc>
      </w:tr>
      <w:tr w:rsidR="001E43D3" w:rsidRPr="009071E2" w:rsidTr="00892624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5,0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5,0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892624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892624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892624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892624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892624">
        <w:trPr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1.3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1E43D3" w:rsidRPr="00D77636" w:rsidRDefault="001E43D3" w:rsidP="00107A2C">
            <w:pPr>
              <w:spacing w:line="216" w:lineRule="auto"/>
              <w:jc w:val="center"/>
            </w:pPr>
            <w:r w:rsidRPr="00D77636">
              <w:t xml:space="preserve">Подготовка и проведение мероприятий, посвященных </w:t>
            </w:r>
            <w:r w:rsidRPr="00D77636">
              <w:lastRenderedPageBreak/>
              <w:t>Дню России</w:t>
            </w:r>
          </w:p>
        </w:tc>
        <w:tc>
          <w:tcPr>
            <w:tcW w:w="2127" w:type="dxa"/>
            <w:shd w:val="clear" w:color="auto" w:fill="auto"/>
          </w:tcPr>
          <w:p w:rsidR="001E43D3" w:rsidRPr="00E21D65" w:rsidRDefault="001E43D3" w:rsidP="00107A2C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lastRenderedPageBreak/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21D65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2,0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21D65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</w:tcPr>
          <w:p w:rsidR="001E43D3" w:rsidRPr="00DB0495" w:rsidRDefault="001E43D3" w:rsidP="00107A2C">
            <w:pPr>
              <w:jc w:val="center"/>
            </w:pPr>
            <w:r w:rsidRPr="00DB0495">
              <w:t>0</w:t>
            </w:r>
          </w:p>
        </w:tc>
        <w:tc>
          <w:tcPr>
            <w:tcW w:w="992" w:type="dxa"/>
            <w:shd w:val="clear" w:color="auto" w:fill="auto"/>
          </w:tcPr>
          <w:p w:rsidR="001E43D3" w:rsidRPr="00DB0495" w:rsidRDefault="001E43D3" w:rsidP="00107A2C">
            <w:pPr>
              <w:jc w:val="center"/>
            </w:pPr>
            <w:r>
              <w:t>1</w:t>
            </w:r>
            <w:r w:rsidRPr="00DB0495">
              <w:t>,0</w:t>
            </w:r>
          </w:p>
        </w:tc>
        <w:tc>
          <w:tcPr>
            <w:tcW w:w="862" w:type="dxa"/>
            <w:shd w:val="clear" w:color="auto" w:fill="auto"/>
          </w:tcPr>
          <w:p w:rsidR="001E43D3" w:rsidRPr="00DB0495" w:rsidRDefault="001E43D3" w:rsidP="00107A2C">
            <w:pPr>
              <w:jc w:val="center"/>
            </w:pPr>
            <w:r>
              <w:t>1</w:t>
            </w:r>
            <w:r w:rsidRPr="00DB0495">
              <w:t>,0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  <w:r>
              <w:t xml:space="preserve">Общий отдел администрации Белоглинского сельского </w:t>
            </w:r>
            <w:r>
              <w:lastRenderedPageBreak/>
              <w:t>поселения Белоглинского района</w:t>
            </w:r>
          </w:p>
        </w:tc>
      </w:tr>
      <w:tr w:rsidR="001E43D3" w:rsidRPr="009071E2" w:rsidTr="00892624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2,0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</w:tcPr>
          <w:p w:rsidR="001E43D3" w:rsidRPr="00DB0495" w:rsidRDefault="001E43D3" w:rsidP="00107A2C">
            <w:pPr>
              <w:jc w:val="center"/>
            </w:pPr>
            <w:r w:rsidRPr="00DB0495">
              <w:t>0</w:t>
            </w:r>
          </w:p>
        </w:tc>
        <w:tc>
          <w:tcPr>
            <w:tcW w:w="992" w:type="dxa"/>
            <w:shd w:val="clear" w:color="auto" w:fill="auto"/>
          </w:tcPr>
          <w:p w:rsidR="001E43D3" w:rsidRPr="00DB0495" w:rsidRDefault="001E43D3" w:rsidP="00107A2C">
            <w:pPr>
              <w:jc w:val="center"/>
            </w:pPr>
            <w:r>
              <w:t>1</w:t>
            </w:r>
            <w:r w:rsidRPr="00DB0495">
              <w:t>,0</w:t>
            </w:r>
          </w:p>
        </w:tc>
        <w:tc>
          <w:tcPr>
            <w:tcW w:w="862" w:type="dxa"/>
            <w:shd w:val="clear" w:color="auto" w:fill="auto"/>
          </w:tcPr>
          <w:p w:rsidR="001E43D3" w:rsidRPr="00DB0495" w:rsidRDefault="001E43D3" w:rsidP="00107A2C">
            <w:pPr>
              <w:jc w:val="center"/>
            </w:pPr>
            <w:r>
              <w:t>1</w:t>
            </w:r>
            <w:r w:rsidRPr="00DB0495">
              <w:t>,0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892624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892624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 xml:space="preserve">федеральный </w:t>
            </w:r>
            <w:r w:rsidRPr="00EA43EA">
              <w:lastRenderedPageBreak/>
              <w:t>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lastRenderedPageBreak/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892624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892624">
        <w:trPr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1.4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1E43D3" w:rsidRPr="00D77636" w:rsidRDefault="001E43D3" w:rsidP="00107A2C">
            <w:pPr>
              <w:spacing w:line="216" w:lineRule="auto"/>
              <w:jc w:val="center"/>
            </w:pPr>
            <w:r w:rsidRPr="00D77636">
              <w:t>Подготовка и проведение мероприятий, посвященных дню Государственного флага Российской Федерации</w:t>
            </w:r>
          </w:p>
        </w:tc>
        <w:tc>
          <w:tcPr>
            <w:tcW w:w="2127" w:type="dxa"/>
            <w:shd w:val="clear" w:color="auto" w:fill="auto"/>
          </w:tcPr>
          <w:p w:rsidR="001E43D3" w:rsidRPr="00E21D65" w:rsidRDefault="001E43D3" w:rsidP="00107A2C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21D65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Pr="00E21D65">
              <w:rPr>
                <w:b/>
              </w:rPr>
              <w:t>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21D65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1,0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1,0</w:t>
            </w:r>
          </w:p>
        </w:tc>
        <w:tc>
          <w:tcPr>
            <w:tcW w:w="2115" w:type="dxa"/>
            <w:vMerge w:val="restart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  <w:r>
              <w:t xml:space="preserve">организационный </w:t>
            </w:r>
            <w:proofErr w:type="gramStart"/>
            <w:r>
              <w:t>отдел</w:t>
            </w:r>
            <w:proofErr w:type="gramEnd"/>
            <w:r>
              <w:t xml:space="preserve"> ведущий специалист</w:t>
            </w:r>
          </w:p>
        </w:tc>
      </w:tr>
      <w:tr w:rsidR="001E43D3" w:rsidRPr="009071E2" w:rsidTr="00892624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2,0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1,0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1,0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892624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892624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892624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892624">
        <w:trPr>
          <w:trHeight w:val="83"/>
        </w:trPr>
        <w:tc>
          <w:tcPr>
            <w:tcW w:w="67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892624">
        <w:trPr>
          <w:trHeight w:val="83"/>
        </w:trPr>
        <w:tc>
          <w:tcPr>
            <w:tcW w:w="67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892624">
        <w:trPr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lastRenderedPageBreak/>
              <w:t>1.5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1E43D3" w:rsidRPr="000E55F8" w:rsidRDefault="001E43D3" w:rsidP="00107A2C">
            <w:pPr>
              <w:spacing w:line="216" w:lineRule="auto"/>
            </w:pPr>
            <w:r w:rsidRPr="000E55F8">
              <w:t>Проведение мероприятий, выдающихся земляков, почетных граждан Белоглинского сельского поселения</w:t>
            </w:r>
          </w:p>
        </w:tc>
        <w:tc>
          <w:tcPr>
            <w:tcW w:w="2127" w:type="dxa"/>
            <w:shd w:val="clear" w:color="auto" w:fill="auto"/>
          </w:tcPr>
          <w:p w:rsidR="001E43D3" w:rsidRPr="00E21D65" w:rsidRDefault="001E43D3" w:rsidP="00107A2C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21D65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10,0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CE741E" w:rsidRDefault="001E43D3" w:rsidP="00107A2C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CE741E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CE741E" w:rsidRDefault="001E43D3" w:rsidP="00107A2C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</w:tcPr>
          <w:p w:rsidR="001E43D3" w:rsidRPr="00CE741E" w:rsidRDefault="001E43D3" w:rsidP="00107A2C">
            <w:pPr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1E43D3" w:rsidRPr="00CE741E" w:rsidRDefault="001E43D3" w:rsidP="00107A2C">
            <w:pPr>
              <w:jc w:val="center"/>
              <w:rPr>
                <w:b/>
              </w:rPr>
            </w:pPr>
            <w:r w:rsidRPr="00CE741E">
              <w:rPr>
                <w:b/>
              </w:rPr>
              <w:t>5,0</w:t>
            </w:r>
          </w:p>
        </w:tc>
        <w:tc>
          <w:tcPr>
            <w:tcW w:w="862" w:type="dxa"/>
            <w:shd w:val="clear" w:color="auto" w:fill="auto"/>
          </w:tcPr>
          <w:p w:rsidR="001E43D3" w:rsidRPr="00CE741E" w:rsidRDefault="001E43D3" w:rsidP="00107A2C">
            <w:pPr>
              <w:jc w:val="center"/>
              <w:rPr>
                <w:b/>
              </w:rPr>
            </w:pPr>
            <w:r w:rsidRPr="00CE741E">
              <w:rPr>
                <w:b/>
              </w:rPr>
              <w:t>5,0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  <w:r>
              <w:t>Общий отдел администрации Белоглинского сельского поселения Белоглинского района</w:t>
            </w:r>
          </w:p>
        </w:tc>
      </w:tr>
      <w:tr w:rsidR="001E43D3" w:rsidRPr="009071E2" w:rsidTr="00892624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</w:tcPr>
          <w:p w:rsidR="001E43D3" w:rsidRPr="00395E4B" w:rsidRDefault="001E43D3" w:rsidP="00107A2C">
            <w:pPr>
              <w:jc w:val="center"/>
            </w:pPr>
            <w:r w:rsidRPr="00395E4B">
              <w:t>0</w:t>
            </w:r>
          </w:p>
        </w:tc>
        <w:tc>
          <w:tcPr>
            <w:tcW w:w="992" w:type="dxa"/>
            <w:shd w:val="clear" w:color="auto" w:fill="auto"/>
          </w:tcPr>
          <w:p w:rsidR="001E43D3" w:rsidRPr="00395E4B" w:rsidRDefault="001E43D3" w:rsidP="00107A2C">
            <w:pPr>
              <w:jc w:val="center"/>
            </w:pPr>
            <w:r>
              <w:t>5</w:t>
            </w:r>
            <w:r w:rsidRPr="00395E4B">
              <w:t>,0</w:t>
            </w:r>
          </w:p>
        </w:tc>
        <w:tc>
          <w:tcPr>
            <w:tcW w:w="862" w:type="dxa"/>
            <w:shd w:val="clear" w:color="auto" w:fill="auto"/>
          </w:tcPr>
          <w:p w:rsidR="001E43D3" w:rsidRPr="00395E4B" w:rsidRDefault="001E43D3" w:rsidP="00107A2C">
            <w:pPr>
              <w:jc w:val="center"/>
            </w:pPr>
            <w:r>
              <w:t>5</w:t>
            </w:r>
            <w:r w:rsidRPr="00395E4B">
              <w:t>,0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892624">
        <w:trPr>
          <w:trHeight w:val="361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892624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892624">
        <w:trPr>
          <w:trHeight w:val="1352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892624">
        <w:tc>
          <w:tcPr>
            <w:tcW w:w="675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1221" w:type="dxa"/>
            <w:shd w:val="clear" w:color="auto" w:fill="auto"/>
            <w:vAlign w:val="center"/>
          </w:tcPr>
          <w:p w:rsidR="001E43D3" w:rsidRDefault="001E43D3" w:rsidP="00107A2C">
            <w:pPr>
              <w:spacing w:line="216" w:lineRule="auto"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E43D3" w:rsidRDefault="001E43D3" w:rsidP="00107A2C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E43D3" w:rsidRDefault="001E43D3" w:rsidP="00107A2C">
            <w:pPr>
              <w:spacing w:line="216" w:lineRule="auto"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E43D3" w:rsidRDefault="001E43D3" w:rsidP="00107A2C">
            <w:pPr>
              <w:spacing w:line="216" w:lineRule="auto"/>
              <w:jc w:val="center"/>
            </w:pPr>
          </w:p>
        </w:tc>
        <w:tc>
          <w:tcPr>
            <w:tcW w:w="7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892624">
        <w:trPr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1E43D3" w:rsidRDefault="001E43D3" w:rsidP="00107A2C">
            <w:pPr>
              <w:spacing w:line="216" w:lineRule="auto"/>
              <w:jc w:val="center"/>
            </w:pPr>
            <w:r>
              <w:t>1.6</w:t>
            </w:r>
          </w:p>
          <w:p w:rsidR="001E43D3" w:rsidRPr="009241FD" w:rsidRDefault="001E43D3" w:rsidP="00107A2C">
            <w:pPr>
              <w:spacing w:line="21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525" cy="952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1E43D3" w:rsidRPr="00D77636" w:rsidRDefault="001E43D3" w:rsidP="00107A2C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>
              <w:t>Организация проведения поздравлений</w:t>
            </w:r>
            <w:r w:rsidRPr="00D77636">
              <w:t>, посвященных празднованию Нового года</w:t>
            </w:r>
          </w:p>
        </w:tc>
        <w:tc>
          <w:tcPr>
            <w:tcW w:w="2127" w:type="dxa"/>
            <w:shd w:val="clear" w:color="auto" w:fill="auto"/>
          </w:tcPr>
          <w:p w:rsidR="001E43D3" w:rsidRPr="00E21D65" w:rsidRDefault="001E43D3" w:rsidP="00107A2C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CE741E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Pr="00CE741E">
              <w:rPr>
                <w:b/>
              </w:rPr>
              <w:t>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CE741E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CE741E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CE741E" w:rsidRDefault="001E43D3" w:rsidP="00107A2C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</w:tcPr>
          <w:p w:rsidR="001E43D3" w:rsidRPr="00CE741E" w:rsidRDefault="001E43D3" w:rsidP="00107A2C">
            <w:pPr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1E43D3" w:rsidRPr="00CE741E" w:rsidRDefault="001E43D3" w:rsidP="00107A2C">
            <w:pPr>
              <w:jc w:val="center"/>
              <w:rPr>
                <w:b/>
              </w:rPr>
            </w:pPr>
            <w:r w:rsidRPr="00CE741E">
              <w:rPr>
                <w:b/>
              </w:rPr>
              <w:t>3,0</w:t>
            </w:r>
          </w:p>
        </w:tc>
        <w:tc>
          <w:tcPr>
            <w:tcW w:w="862" w:type="dxa"/>
            <w:shd w:val="clear" w:color="auto" w:fill="auto"/>
          </w:tcPr>
          <w:p w:rsidR="001E43D3" w:rsidRPr="00CE741E" w:rsidRDefault="001E43D3" w:rsidP="00107A2C">
            <w:pPr>
              <w:rPr>
                <w:b/>
              </w:rPr>
            </w:pPr>
            <w:r w:rsidRPr="00CE741E">
              <w:rPr>
                <w:b/>
              </w:rPr>
              <w:t>3,0</w:t>
            </w:r>
          </w:p>
        </w:tc>
        <w:tc>
          <w:tcPr>
            <w:tcW w:w="2115" w:type="dxa"/>
            <w:vMerge w:val="restart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  <w:r>
              <w:t xml:space="preserve">организационный </w:t>
            </w:r>
            <w:proofErr w:type="gramStart"/>
            <w:r>
              <w:t>отдел</w:t>
            </w:r>
            <w:proofErr w:type="gramEnd"/>
            <w:r>
              <w:t xml:space="preserve"> ведущий специалист</w:t>
            </w:r>
          </w:p>
        </w:tc>
      </w:tr>
      <w:tr w:rsidR="001E43D3" w:rsidRPr="009071E2" w:rsidTr="00892624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6,0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</w:tcPr>
          <w:p w:rsidR="001E43D3" w:rsidRPr="00395E4B" w:rsidRDefault="001E43D3" w:rsidP="00107A2C">
            <w:pPr>
              <w:jc w:val="center"/>
            </w:pPr>
            <w:r w:rsidRPr="00395E4B">
              <w:t>0</w:t>
            </w:r>
          </w:p>
        </w:tc>
        <w:tc>
          <w:tcPr>
            <w:tcW w:w="992" w:type="dxa"/>
            <w:shd w:val="clear" w:color="auto" w:fill="auto"/>
          </w:tcPr>
          <w:p w:rsidR="001E43D3" w:rsidRPr="00395E4B" w:rsidRDefault="001E43D3" w:rsidP="00107A2C">
            <w:pPr>
              <w:jc w:val="center"/>
            </w:pPr>
            <w:r>
              <w:t>3</w:t>
            </w:r>
            <w:r w:rsidRPr="00395E4B">
              <w:t>,0</w:t>
            </w:r>
          </w:p>
        </w:tc>
        <w:tc>
          <w:tcPr>
            <w:tcW w:w="862" w:type="dxa"/>
            <w:shd w:val="clear" w:color="auto" w:fill="auto"/>
          </w:tcPr>
          <w:p w:rsidR="001E43D3" w:rsidRPr="00395E4B" w:rsidRDefault="001E43D3" w:rsidP="00107A2C">
            <w:r>
              <w:t>3,0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892624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7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892624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892624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892624">
        <w:trPr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1.7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1E43D3" w:rsidRDefault="001E43D3" w:rsidP="00107A2C">
            <w:pPr>
              <w:spacing w:line="216" w:lineRule="auto"/>
            </w:pPr>
            <w:r>
              <w:t>Подготовка и проведение цикла мероприятий, посвященных Дню молодого избирателя</w:t>
            </w:r>
          </w:p>
          <w:p w:rsidR="001E43D3" w:rsidRDefault="001E43D3" w:rsidP="00107A2C">
            <w:pPr>
              <w:spacing w:line="216" w:lineRule="auto"/>
            </w:pPr>
          </w:p>
          <w:p w:rsidR="001E43D3" w:rsidRDefault="001E43D3" w:rsidP="00107A2C">
            <w:pPr>
              <w:spacing w:line="216" w:lineRule="auto"/>
            </w:pPr>
          </w:p>
          <w:p w:rsidR="001E43D3" w:rsidRPr="00D77636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21D65" w:rsidRDefault="001E43D3" w:rsidP="00107A2C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lastRenderedPageBreak/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21D65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8,0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21D65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21D65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21D65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</w:tcPr>
          <w:p w:rsidR="001E43D3" w:rsidRPr="00395E4B" w:rsidRDefault="001E43D3" w:rsidP="00107A2C">
            <w:pPr>
              <w:jc w:val="center"/>
              <w:rPr>
                <w:b/>
              </w:rPr>
            </w:pPr>
            <w:r w:rsidRPr="00395E4B"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1E43D3" w:rsidRPr="00395E4B" w:rsidRDefault="001E43D3" w:rsidP="00107A2C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Pr="00395E4B">
              <w:rPr>
                <w:b/>
              </w:rPr>
              <w:t>,0</w:t>
            </w:r>
          </w:p>
        </w:tc>
        <w:tc>
          <w:tcPr>
            <w:tcW w:w="862" w:type="dxa"/>
            <w:shd w:val="clear" w:color="auto" w:fill="auto"/>
          </w:tcPr>
          <w:p w:rsidR="001E43D3" w:rsidRPr="00395E4B" w:rsidRDefault="001E43D3" w:rsidP="00107A2C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Pr="00395E4B">
              <w:rPr>
                <w:b/>
              </w:rPr>
              <w:t>,0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  <w:r>
              <w:t>Общий отдел администрации Белоглинского сельского поселения Белоглинского района</w:t>
            </w:r>
          </w:p>
        </w:tc>
      </w:tr>
      <w:tr w:rsidR="001E43D3" w:rsidRPr="009071E2" w:rsidTr="00892624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8,0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</w:tcPr>
          <w:p w:rsidR="001E43D3" w:rsidRPr="00395E4B" w:rsidRDefault="001E43D3" w:rsidP="00107A2C">
            <w:pPr>
              <w:jc w:val="center"/>
            </w:pPr>
            <w:r w:rsidRPr="00395E4B">
              <w:t>0</w:t>
            </w:r>
          </w:p>
        </w:tc>
        <w:tc>
          <w:tcPr>
            <w:tcW w:w="992" w:type="dxa"/>
            <w:shd w:val="clear" w:color="auto" w:fill="auto"/>
          </w:tcPr>
          <w:p w:rsidR="001E43D3" w:rsidRPr="00395E4B" w:rsidRDefault="001E43D3" w:rsidP="00107A2C">
            <w:pPr>
              <w:jc w:val="center"/>
            </w:pPr>
            <w:r>
              <w:t>4</w:t>
            </w:r>
            <w:r w:rsidRPr="00395E4B">
              <w:t>,0</w:t>
            </w:r>
          </w:p>
        </w:tc>
        <w:tc>
          <w:tcPr>
            <w:tcW w:w="862" w:type="dxa"/>
            <w:shd w:val="clear" w:color="auto" w:fill="auto"/>
          </w:tcPr>
          <w:p w:rsidR="001E43D3" w:rsidRPr="00395E4B" w:rsidRDefault="001E43D3" w:rsidP="00107A2C">
            <w:pPr>
              <w:jc w:val="center"/>
            </w:pPr>
            <w:r>
              <w:t>4</w:t>
            </w:r>
            <w:r w:rsidRPr="00395E4B">
              <w:t>,0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892624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7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892624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7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892624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7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892624">
        <w:trPr>
          <w:trHeight w:val="83"/>
        </w:trPr>
        <w:tc>
          <w:tcPr>
            <w:tcW w:w="675" w:type="dxa"/>
            <w:shd w:val="clear" w:color="auto" w:fill="auto"/>
            <w:vAlign w:val="center"/>
          </w:tcPr>
          <w:p w:rsidR="001E43D3" w:rsidRPr="002B3356" w:rsidRDefault="001E43D3" w:rsidP="00107A2C">
            <w:pPr>
              <w:spacing w:line="216" w:lineRule="auto"/>
              <w:jc w:val="center"/>
              <w:rPr>
                <w:b/>
              </w:rPr>
            </w:pPr>
            <w:r w:rsidRPr="002B3356">
              <w:rPr>
                <w:b/>
              </w:rPr>
              <w:lastRenderedPageBreak/>
              <w:t>3.</w:t>
            </w:r>
          </w:p>
        </w:tc>
        <w:tc>
          <w:tcPr>
            <w:tcW w:w="14742" w:type="dxa"/>
            <w:gridSpan w:val="11"/>
            <w:shd w:val="clear" w:color="auto" w:fill="auto"/>
          </w:tcPr>
          <w:p w:rsidR="001E43D3" w:rsidRPr="002B3356" w:rsidRDefault="001E43D3" w:rsidP="00107A2C">
            <w:pPr>
              <w:jc w:val="center"/>
              <w:rPr>
                <w:b/>
              </w:rPr>
            </w:pPr>
            <w:r>
              <w:rPr>
                <w:b/>
              </w:rPr>
              <w:t xml:space="preserve">Организация поездок </w:t>
            </w:r>
            <w:proofErr w:type="spellStart"/>
            <w:r>
              <w:rPr>
                <w:b/>
              </w:rPr>
              <w:t>Белоглинских</w:t>
            </w:r>
            <w:proofErr w:type="spellEnd"/>
            <w:r>
              <w:rPr>
                <w:b/>
              </w:rPr>
              <w:t xml:space="preserve"> делегаций</w:t>
            </w:r>
          </w:p>
        </w:tc>
      </w:tr>
      <w:tr w:rsidR="001E43D3" w:rsidRPr="009071E2" w:rsidTr="00892624">
        <w:trPr>
          <w:trHeight w:val="83"/>
        </w:trPr>
        <w:tc>
          <w:tcPr>
            <w:tcW w:w="675" w:type="dxa"/>
            <w:vMerge w:val="restart"/>
            <w:shd w:val="clear" w:color="auto" w:fill="auto"/>
          </w:tcPr>
          <w:p w:rsidR="001E43D3" w:rsidRDefault="001E43D3" w:rsidP="00107A2C">
            <w:pPr>
              <w:spacing w:line="216" w:lineRule="auto"/>
            </w:pPr>
          </w:p>
          <w:p w:rsidR="001E43D3" w:rsidRPr="00EA43EA" w:rsidRDefault="001E43D3" w:rsidP="00107A2C">
            <w:pPr>
              <w:spacing w:line="216" w:lineRule="auto"/>
              <w:jc w:val="center"/>
            </w:pPr>
            <w:r>
              <w:t>3.1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1E43D3" w:rsidRPr="00C9316C" w:rsidRDefault="001E43D3" w:rsidP="00107A2C">
            <w:pPr>
              <w:spacing w:line="216" w:lineRule="auto"/>
              <w:rPr>
                <w:b/>
              </w:rPr>
            </w:pPr>
            <w:r>
              <w:t>Обеспечение участия</w:t>
            </w:r>
            <w:r w:rsidRPr="00D77636">
              <w:t xml:space="preserve"> </w:t>
            </w:r>
            <w:proofErr w:type="spellStart"/>
            <w:r w:rsidRPr="00D77636">
              <w:t>Белоглинск</w:t>
            </w:r>
            <w:r>
              <w:t>их</w:t>
            </w:r>
            <w:proofErr w:type="spellEnd"/>
            <w:r w:rsidRPr="00D77636">
              <w:t xml:space="preserve"> делегаци</w:t>
            </w:r>
            <w:r>
              <w:t>й</w:t>
            </w:r>
            <w:r w:rsidRPr="00D77636">
              <w:t xml:space="preserve"> в мероприятиях краевого и межрегионального уровней</w:t>
            </w:r>
          </w:p>
        </w:tc>
        <w:tc>
          <w:tcPr>
            <w:tcW w:w="2127" w:type="dxa"/>
            <w:shd w:val="clear" w:color="auto" w:fill="auto"/>
          </w:tcPr>
          <w:p w:rsidR="001E43D3" w:rsidRPr="00C9316C" w:rsidRDefault="001E43D3" w:rsidP="00107A2C">
            <w:pPr>
              <w:spacing w:line="216" w:lineRule="auto"/>
              <w:rPr>
                <w:b/>
              </w:rPr>
            </w:pPr>
            <w:r w:rsidRPr="00C9316C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</w:tcPr>
          <w:p w:rsidR="001E43D3" w:rsidRPr="00E21D65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2,0</w:t>
            </w:r>
          </w:p>
        </w:tc>
        <w:tc>
          <w:tcPr>
            <w:tcW w:w="851" w:type="dxa"/>
            <w:shd w:val="clear" w:color="auto" w:fill="auto"/>
          </w:tcPr>
          <w:p w:rsidR="001E43D3" w:rsidRPr="00E21D65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31398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31398" w:rsidRDefault="001E43D3" w:rsidP="00107A2C">
            <w:pPr>
              <w:spacing w:line="216" w:lineRule="auto"/>
              <w:jc w:val="center"/>
              <w:rPr>
                <w:b/>
              </w:rPr>
            </w:pPr>
            <w:r w:rsidRPr="00E31398"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</w:tcPr>
          <w:p w:rsidR="001E43D3" w:rsidRPr="00E31398" w:rsidRDefault="001E43D3" w:rsidP="00107A2C">
            <w:pPr>
              <w:jc w:val="center"/>
              <w:rPr>
                <w:b/>
              </w:rPr>
            </w:pPr>
            <w:r w:rsidRPr="00E31398"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1E43D3" w:rsidRPr="00E31398" w:rsidRDefault="001E43D3" w:rsidP="00107A2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Pr="00E31398">
              <w:rPr>
                <w:b/>
              </w:rPr>
              <w:t>,0</w:t>
            </w:r>
          </w:p>
        </w:tc>
        <w:tc>
          <w:tcPr>
            <w:tcW w:w="862" w:type="dxa"/>
            <w:shd w:val="clear" w:color="auto" w:fill="auto"/>
          </w:tcPr>
          <w:p w:rsidR="001E43D3" w:rsidRPr="00E31398" w:rsidRDefault="001E43D3" w:rsidP="00107A2C">
            <w:pPr>
              <w:jc w:val="center"/>
              <w:rPr>
                <w:b/>
              </w:rPr>
            </w:pPr>
            <w:r w:rsidRPr="00E31398">
              <w:rPr>
                <w:b/>
              </w:rPr>
              <w:t>1,0</w:t>
            </w:r>
          </w:p>
        </w:tc>
        <w:tc>
          <w:tcPr>
            <w:tcW w:w="2115" w:type="dxa"/>
            <w:vMerge w:val="restart"/>
            <w:shd w:val="clear" w:color="auto" w:fill="auto"/>
          </w:tcPr>
          <w:p w:rsidR="001E43D3" w:rsidRPr="00A47634" w:rsidRDefault="001E43D3" w:rsidP="00107A2C">
            <w:pPr>
              <w:jc w:val="center"/>
            </w:pPr>
            <w:r w:rsidRPr="00A47634">
              <w:t xml:space="preserve">Участие </w:t>
            </w:r>
            <w:proofErr w:type="spellStart"/>
            <w:r w:rsidRPr="00A47634">
              <w:t>Белоглинской</w:t>
            </w:r>
            <w:proofErr w:type="spellEnd"/>
            <w:r w:rsidRPr="00A47634">
              <w:t xml:space="preserve"> делегации в мероприятиях краевого и регионального уровней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  <w:r>
              <w:t>Общий отдел администрации Белоглинского сельского поселения Белоглинского района</w:t>
            </w:r>
          </w:p>
        </w:tc>
      </w:tr>
      <w:tr w:rsidR="001E43D3" w:rsidRPr="009071E2" w:rsidTr="00892624">
        <w:trPr>
          <w:trHeight w:val="83"/>
        </w:trPr>
        <w:tc>
          <w:tcPr>
            <w:tcW w:w="67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265ACD" w:rsidRDefault="001E43D3" w:rsidP="00107A2C">
            <w:pPr>
              <w:spacing w:line="216" w:lineRule="auto"/>
              <w:jc w:val="center"/>
            </w:pPr>
            <w:r>
              <w:t>2,0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265ACD" w:rsidRDefault="001E43D3" w:rsidP="00107A2C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</w:tcPr>
          <w:p w:rsidR="001E43D3" w:rsidRPr="00DB0495" w:rsidRDefault="001E43D3" w:rsidP="00107A2C">
            <w:pPr>
              <w:jc w:val="center"/>
            </w:pPr>
            <w:r w:rsidRPr="00DB0495">
              <w:t>0</w:t>
            </w:r>
          </w:p>
        </w:tc>
        <w:tc>
          <w:tcPr>
            <w:tcW w:w="992" w:type="dxa"/>
            <w:shd w:val="clear" w:color="auto" w:fill="auto"/>
          </w:tcPr>
          <w:p w:rsidR="001E43D3" w:rsidRPr="00DB0495" w:rsidRDefault="001E43D3" w:rsidP="00107A2C">
            <w:pPr>
              <w:jc w:val="center"/>
            </w:pPr>
            <w:r>
              <w:t>1</w:t>
            </w:r>
            <w:r w:rsidRPr="00DB0495">
              <w:t>,0</w:t>
            </w:r>
          </w:p>
        </w:tc>
        <w:tc>
          <w:tcPr>
            <w:tcW w:w="862" w:type="dxa"/>
            <w:shd w:val="clear" w:color="auto" w:fill="auto"/>
          </w:tcPr>
          <w:p w:rsidR="001E43D3" w:rsidRPr="00DB0495" w:rsidRDefault="001E43D3" w:rsidP="00107A2C">
            <w:pPr>
              <w:jc w:val="center"/>
            </w:pPr>
            <w:r>
              <w:t>1</w:t>
            </w:r>
            <w:r w:rsidRPr="00DB0495">
              <w:t>,0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892624">
        <w:trPr>
          <w:trHeight w:val="83"/>
        </w:trPr>
        <w:tc>
          <w:tcPr>
            <w:tcW w:w="67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892624">
        <w:trPr>
          <w:trHeight w:val="83"/>
        </w:trPr>
        <w:tc>
          <w:tcPr>
            <w:tcW w:w="67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892624">
        <w:trPr>
          <w:trHeight w:val="83"/>
        </w:trPr>
        <w:tc>
          <w:tcPr>
            <w:tcW w:w="67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892624">
        <w:trPr>
          <w:trHeight w:val="83"/>
        </w:trPr>
        <w:tc>
          <w:tcPr>
            <w:tcW w:w="675" w:type="dxa"/>
            <w:vMerge w:val="restart"/>
            <w:shd w:val="clear" w:color="auto" w:fill="auto"/>
          </w:tcPr>
          <w:p w:rsidR="001E43D3" w:rsidRPr="00075F93" w:rsidRDefault="001E43D3" w:rsidP="00107A2C">
            <w:pPr>
              <w:spacing w:line="216" w:lineRule="auto"/>
            </w:pPr>
          </w:p>
        </w:tc>
        <w:tc>
          <w:tcPr>
            <w:tcW w:w="1985" w:type="dxa"/>
            <w:vMerge w:val="restart"/>
            <w:shd w:val="clear" w:color="auto" w:fill="auto"/>
          </w:tcPr>
          <w:p w:rsidR="001E43D3" w:rsidRPr="00023570" w:rsidRDefault="001E43D3" w:rsidP="00107A2C">
            <w:pPr>
              <w:spacing w:line="216" w:lineRule="auto"/>
              <w:rPr>
                <w:b/>
              </w:rPr>
            </w:pPr>
            <w:r w:rsidRPr="00023570">
              <w:rPr>
                <w:b/>
              </w:rPr>
              <w:t>Итого по подпрограмме</w:t>
            </w:r>
          </w:p>
        </w:tc>
        <w:tc>
          <w:tcPr>
            <w:tcW w:w="2127" w:type="dxa"/>
            <w:shd w:val="clear" w:color="auto" w:fill="auto"/>
          </w:tcPr>
          <w:p w:rsidR="001E43D3" w:rsidRPr="00075F93" w:rsidRDefault="001E43D3" w:rsidP="00107A2C">
            <w:pPr>
              <w:spacing w:line="216" w:lineRule="auto"/>
              <w:rPr>
                <w:b/>
              </w:rPr>
            </w:pPr>
            <w:r w:rsidRPr="00075F93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</w:tcPr>
          <w:p w:rsidR="001E43D3" w:rsidRPr="00C9316C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50,0</w:t>
            </w:r>
          </w:p>
        </w:tc>
        <w:tc>
          <w:tcPr>
            <w:tcW w:w="851" w:type="dxa"/>
            <w:shd w:val="clear" w:color="auto" w:fill="auto"/>
          </w:tcPr>
          <w:p w:rsidR="001E43D3" w:rsidRPr="00C9316C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1E43D3" w:rsidRPr="00C9316C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075F93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</w:tcPr>
          <w:p w:rsidR="001E43D3" w:rsidRPr="00B32D04" w:rsidRDefault="001E43D3" w:rsidP="00107A2C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1E43D3" w:rsidRPr="00B32D04" w:rsidRDefault="001E43D3" w:rsidP="00107A2C">
            <w:pPr>
              <w:jc w:val="center"/>
              <w:rPr>
                <w:b/>
              </w:rPr>
            </w:pPr>
            <w:r>
              <w:rPr>
                <w:b/>
              </w:rPr>
              <w:t>25,0</w:t>
            </w:r>
          </w:p>
        </w:tc>
        <w:tc>
          <w:tcPr>
            <w:tcW w:w="862" w:type="dxa"/>
            <w:shd w:val="clear" w:color="auto" w:fill="auto"/>
          </w:tcPr>
          <w:p w:rsidR="001E43D3" w:rsidRPr="00B32D04" w:rsidRDefault="001E43D3" w:rsidP="00107A2C">
            <w:pPr>
              <w:jc w:val="center"/>
              <w:rPr>
                <w:b/>
              </w:rPr>
            </w:pPr>
            <w:r>
              <w:rPr>
                <w:b/>
              </w:rPr>
              <w:t>25,0</w:t>
            </w:r>
          </w:p>
        </w:tc>
        <w:tc>
          <w:tcPr>
            <w:tcW w:w="2115" w:type="dxa"/>
            <w:vMerge w:val="restart"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892624">
        <w:trPr>
          <w:trHeight w:val="387"/>
        </w:trPr>
        <w:tc>
          <w:tcPr>
            <w:tcW w:w="675" w:type="dxa"/>
            <w:vMerge/>
            <w:shd w:val="clear" w:color="auto" w:fill="auto"/>
          </w:tcPr>
          <w:p w:rsidR="001E43D3" w:rsidRPr="00075F93" w:rsidRDefault="001E43D3" w:rsidP="00107A2C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075F93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075F93" w:rsidRDefault="001E43D3" w:rsidP="00107A2C">
            <w:pPr>
              <w:spacing w:line="216" w:lineRule="auto"/>
            </w:pPr>
            <w:r w:rsidRPr="00075F93">
              <w:t>местный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B32D04" w:rsidRDefault="001E43D3" w:rsidP="00107A2C">
            <w:pPr>
              <w:spacing w:line="216" w:lineRule="auto"/>
              <w:jc w:val="center"/>
            </w:pPr>
            <w:r>
              <w:t>50,0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B32D04" w:rsidRDefault="001E43D3" w:rsidP="00107A2C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</w:tcPr>
          <w:p w:rsidR="001E43D3" w:rsidRPr="00E31398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31398" w:rsidRDefault="001E43D3" w:rsidP="00107A2C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</w:tcPr>
          <w:p w:rsidR="001E43D3" w:rsidRPr="00E31398" w:rsidRDefault="001E43D3" w:rsidP="00107A2C">
            <w:pPr>
              <w:jc w:val="center"/>
            </w:pPr>
            <w:r w:rsidRPr="00E31398">
              <w:t>0</w:t>
            </w:r>
          </w:p>
        </w:tc>
        <w:tc>
          <w:tcPr>
            <w:tcW w:w="992" w:type="dxa"/>
            <w:shd w:val="clear" w:color="auto" w:fill="auto"/>
          </w:tcPr>
          <w:p w:rsidR="001E43D3" w:rsidRPr="00E31398" w:rsidRDefault="001E43D3" w:rsidP="00107A2C">
            <w:pPr>
              <w:jc w:val="center"/>
            </w:pPr>
            <w:r w:rsidRPr="00E31398">
              <w:t>25,0</w:t>
            </w:r>
          </w:p>
        </w:tc>
        <w:tc>
          <w:tcPr>
            <w:tcW w:w="862" w:type="dxa"/>
            <w:shd w:val="clear" w:color="auto" w:fill="auto"/>
          </w:tcPr>
          <w:p w:rsidR="001E43D3" w:rsidRPr="00E31398" w:rsidRDefault="001E43D3" w:rsidP="00107A2C">
            <w:pPr>
              <w:jc w:val="center"/>
            </w:pPr>
            <w:r w:rsidRPr="00E31398">
              <w:t>25,0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892624">
        <w:trPr>
          <w:trHeight w:val="83"/>
        </w:trPr>
        <w:tc>
          <w:tcPr>
            <w:tcW w:w="675" w:type="dxa"/>
            <w:vMerge/>
            <w:shd w:val="clear" w:color="auto" w:fill="auto"/>
          </w:tcPr>
          <w:p w:rsidR="001E43D3" w:rsidRPr="00075F93" w:rsidRDefault="001E43D3" w:rsidP="00107A2C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075F93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075F93" w:rsidRDefault="001E43D3" w:rsidP="00107A2C">
            <w:pPr>
              <w:spacing w:line="216" w:lineRule="auto"/>
            </w:pPr>
            <w:r w:rsidRPr="00075F93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892624">
        <w:trPr>
          <w:trHeight w:val="83"/>
        </w:trPr>
        <w:tc>
          <w:tcPr>
            <w:tcW w:w="675" w:type="dxa"/>
            <w:vMerge/>
            <w:shd w:val="clear" w:color="auto" w:fill="auto"/>
          </w:tcPr>
          <w:p w:rsidR="001E43D3" w:rsidRPr="00075F93" w:rsidRDefault="001E43D3" w:rsidP="00107A2C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075F93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075F93" w:rsidRDefault="001E43D3" w:rsidP="00107A2C">
            <w:pPr>
              <w:spacing w:line="216" w:lineRule="auto"/>
            </w:pPr>
            <w:r w:rsidRPr="00075F93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892624">
        <w:trPr>
          <w:trHeight w:val="83"/>
        </w:trPr>
        <w:tc>
          <w:tcPr>
            <w:tcW w:w="675" w:type="dxa"/>
            <w:vMerge/>
            <w:shd w:val="clear" w:color="auto" w:fill="auto"/>
          </w:tcPr>
          <w:p w:rsidR="001E43D3" w:rsidRPr="00075F93" w:rsidRDefault="001E43D3" w:rsidP="00107A2C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075F93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075F93" w:rsidRDefault="001E43D3" w:rsidP="00107A2C">
            <w:pPr>
              <w:spacing w:line="216" w:lineRule="auto"/>
            </w:pPr>
            <w:r w:rsidRPr="00075F93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</w:tbl>
    <w:p w:rsidR="001E43D3" w:rsidRDefault="001E43D3" w:rsidP="001E43D3">
      <w:pPr>
        <w:shd w:val="clear" w:color="auto" w:fill="FFFFFF"/>
        <w:jc w:val="both"/>
        <w:rPr>
          <w:bCs/>
          <w:sz w:val="28"/>
          <w:szCs w:val="28"/>
        </w:rPr>
      </w:pPr>
    </w:p>
    <w:p w:rsidR="001E43D3" w:rsidRPr="00B20EC8" w:rsidRDefault="001E43D3" w:rsidP="001E43D3">
      <w:pPr>
        <w:shd w:val="clear" w:color="auto" w:fill="FFFFFF"/>
        <w:jc w:val="both"/>
        <w:rPr>
          <w:bCs/>
          <w:color w:val="FF0000"/>
          <w:sz w:val="28"/>
          <w:szCs w:val="28"/>
        </w:rPr>
      </w:pPr>
    </w:p>
    <w:p w:rsidR="001E43D3" w:rsidRPr="00A15A9E" w:rsidRDefault="001E43D3" w:rsidP="001E43D3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Ведущий специалист  администрации</w:t>
      </w:r>
    </w:p>
    <w:p w:rsidR="001E43D3" w:rsidRPr="00A15A9E" w:rsidRDefault="001E43D3" w:rsidP="001E43D3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Белоглинского сельского пос</w:t>
      </w:r>
      <w:r>
        <w:rPr>
          <w:bCs/>
          <w:color w:val="000000"/>
          <w:sz w:val="28"/>
          <w:szCs w:val="28"/>
        </w:rPr>
        <w:t xml:space="preserve">еления </w:t>
      </w:r>
      <w:r w:rsidRPr="00A15A9E">
        <w:rPr>
          <w:bCs/>
          <w:color w:val="000000"/>
          <w:sz w:val="28"/>
          <w:szCs w:val="28"/>
        </w:rPr>
        <w:t>Белоглинского района</w:t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  <w:t xml:space="preserve">             </w:t>
      </w:r>
      <w:r w:rsidR="00107A2C">
        <w:rPr>
          <w:bCs/>
          <w:color w:val="000000"/>
          <w:sz w:val="28"/>
          <w:szCs w:val="28"/>
        </w:rPr>
        <w:t xml:space="preserve">          </w:t>
      </w:r>
      <w:r w:rsidRPr="00A15A9E">
        <w:rPr>
          <w:bCs/>
          <w:color w:val="000000"/>
          <w:sz w:val="28"/>
          <w:szCs w:val="28"/>
        </w:rPr>
        <w:t xml:space="preserve">  О.Г</w:t>
      </w:r>
      <w:r w:rsidR="00107A2C">
        <w:rPr>
          <w:bCs/>
          <w:color w:val="000000"/>
          <w:sz w:val="28"/>
          <w:szCs w:val="28"/>
        </w:rPr>
        <w:t>.</w:t>
      </w:r>
      <w:r w:rsidRPr="00A15A9E">
        <w:rPr>
          <w:bCs/>
          <w:color w:val="000000"/>
          <w:sz w:val="28"/>
          <w:szCs w:val="28"/>
        </w:rPr>
        <w:t>Лахман</w:t>
      </w:r>
    </w:p>
    <w:p w:rsidR="001E43D3" w:rsidRPr="00A15A9E" w:rsidRDefault="001E43D3" w:rsidP="001E43D3">
      <w:pPr>
        <w:rPr>
          <w:bCs/>
          <w:color w:val="000000"/>
          <w:sz w:val="28"/>
          <w:szCs w:val="28"/>
        </w:rPr>
      </w:pPr>
    </w:p>
    <w:p w:rsidR="001E43D3" w:rsidRPr="00A15A9E" w:rsidRDefault="001E43D3" w:rsidP="001E43D3">
      <w:pPr>
        <w:ind w:firstLine="709"/>
        <w:jc w:val="center"/>
        <w:rPr>
          <w:b/>
          <w:color w:val="000000"/>
          <w:sz w:val="28"/>
          <w:szCs w:val="28"/>
          <w:shd w:val="clear" w:color="auto" w:fill="FFFFFF"/>
        </w:rPr>
        <w:sectPr w:rsidR="001E43D3" w:rsidRPr="00A15A9E" w:rsidSect="00107A2C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1E43D3" w:rsidRDefault="001E43D3" w:rsidP="001E43D3">
      <w:pPr>
        <w:ind w:firstLine="709"/>
        <w:jc w:val="center"/>
        <w:rPr>
          <w:b/>
          <w:sz w:val="28"/>
          <w:szCs w:val="28"/>
          <w:shd w:val="clear" w:color="auto" w:fill="FFFFFF"/>
        </w:rPr>
      </w:pPr>
      <w:r w:rsidRPr="00436C15">
        <w:rPr>
          <w:b/>
          <w:sz w:val="28"/>
          <w:szCs w:val="28"/>
          <w:shd w:val="clear" w:color="auto" w:fill="FFFFFF"/>
        </w:rPr>
        <w:lastRenderedPageBreak/>
        <w:t xml:space="preserve">4. Обоснование ресурсного обеспечения </w:t>
      </w:r>
      <w:proofErr w:type="gramStart"/>
      <w:r w:rsidRPr="00436C15">
        <w:rPr>
          <w:b/>
          <w:sz w:val="28"/>
          <w:szCs w:val="28"/>
          <w:shd w:val="clear" w:color="auto" w:fill="FFFFFF"/>
        </w:rPr>
        <w:t>муниципальной</w:t>
      </w:r>
      <w:proofErr w:type="gramEnd"/>
      <w:r w:rsidRPr="00436C15">
        <w:rPr>
          <w:b/>
          <w:sz w:val="28"/>
          <w:szCs w:val="28"/>
          <w:shd w:val="clear" w:color="auto" w:fill="FFFFFF"/>
        </w:rPr>
        <w:t xml:space="preserve"> </w:t>
      </w:r>
    </w:p>
    <w:p w:rsidR="001E43D3" w:rsidRDefault="001E43D3" w:rsidP="001E43D3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  <w:shd w:val="clear" w:color="auto" w:fill="FFFFFF"/>
        </w:rPr>
        <w:t>под</w:t>
      </w:r>
      <w:r w:rsidRPr="00436C15">
        <w:rPr>
          <w:b/>
          <w:sz w:val="28"/>
          <w:szCs w:val="28"/>
          <w:shd w:val="clear" w:color="auto" w:fill="FFFFFF"/>
        </w:rPr>
        <w:t>программы</w:t>
      </w:r>
      <w:r>
        <w:rPr>
          <w:b/>
          <w:sz w:val="28"/>
          <w:szCs w:val="28"/>
          <w:shd w:val="clear" w:color="auto" w:fill="FFFFFF"/>
        </w:rPr>
        <w:t xml:space="preserve"> </w:t>
      </w:r>
      <w:r w:rsidRPr="00D30A71">
        <w:rPr>
          <w:b/>
          <w:sz w:val="28"/>
          <w:szCs w:val="28"/>
        </w:rPr>
        <w:t>«Памятные календарные даты и знамена</w:t>
      </w:r>
      <w:r>
        <w:rPr>
          <w:b/>
          <w:sz w:val="28"/>
          <w:szCs w:val="28"/>
        </w:rPr>
        <w:t xml:space="preserve">тельные </w:t>
      </w:r>
    </w:p>
    <w:p w:rsidR="001E43D3" w:rsidRPr="00D30A71" w:rsidRDefault="001E43D3" w:rsidP="001E43D3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события Белоглинского сельского поселения</w:t>
      </w:r>
      <w:r w:rsidRPr="00D30A7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Белоглинского района</w:t>
      </w:r>
      <w:r w:rsidRPr="00D30A71">
        <w:rPr>
          <w:b/>
          <w:sz w:val="28"/>
          <w:szCs w:val="28"/>
        </w:rPr>
        <w:t>»</w:t>
      </w:r>
    </w:p>
    <w:p w:rsidR="001E43D3" w:rsidRPr="00F849CD" w:rsidRDefault="001E43D3" w:rsidP="001E43D3">
      <w:pPr>
        <w:ind w:right="-143" w:firstLine="708"/>
        <w:jc w:val="both"/>
        <w:rPr>
          <w:sz w:val="28"/>
          <w:szCs w:val="28"/>
        </w:rPr>
      </w:pPr>
      <w:r w:rsidRPr="00F849CD">
        <w:rPr>
          <w:sz w:val="28"/>
          <w:szCs w:val="28"/>
        </w:rPr>
        <w:t>Общий объём финансирования Подпрограммы состав</w:t>
      </w:r>
      <w:r>
        <w:rPr>
          <w:sz w:val="28"/>
          <w:szCs w:val="28"/>
        </w:rPr>
        <w:t>ляет 50,0</w:t>
      </w:r>
      <w:r w:rsidRPr="00F849CD">
        <w:rPr>
          <w:sz w:val="28"/>
          <w:szCs w:val="28"/>
        </w:rPr>
        <w:t xml:space="preserve"> тыс. рублей. </w:t>
      </w:r>
      <w:proofErr w:type="gramStart"/>
      <w:r w:rsidRPr="00F849CD">
        <w:rPr>
          <w:sz w:val="28"/>
          <w:szCs w:val="28"/>
        </w:rPr>
        <w:t>На реализацию Подпрогра</w:t>
      </w:r>
      <w:r>
        <w:rPr>
          <w:sz w:val="28"/>
          <w:szCs w:val="28"/>
        </w:rPr>
        <w:t>ммы из средств местного бюджета</w:t>
      </w:r>
      <w:r w:rsidRPr="00F849CD">
        <w:rPr>
          <w:sz w:val="28"/>
          <w:szCs w:val="28"/>
        </w:rPr>
        <w:t xml:space="preserve"> предполагается направить: в 2016 году –0 тыс. рублей, в 2017 году – </w:t>
      </w:r>
      <w:r>
        <w:rPr>
          <w:sz w:val="28"/>
          <w:szCs w:val="28"/>
        </w:rPr>
        <w:t>0 тыс.</w:t>
      </w:r>
      <w:r w:rsidRPr="00F849CD">
        <w:rPr>
          <w:sz w:val="28"/>
          <w:szCs w:val="28"/>
        </w:rPr>
        <w:t xml:space="preserve"> рублей; в 2018 году –</w:t>
      </w:r>
      <w:r>
        <w:rPr>
          <w:sz w:val="28"/>
          <w:szCs w:val="28"/>
        </w:rPr>
        <w:t xml:space="preserve"> 0 тыс. рублей; в 2019 году – 25</w:t>
      </w:r>
      <w:r w:rsidRPr="00F849CD">
        <w:rPr>
          <w:sz w:val="28"/>
          <w:szCs w:val="28"/>
        </w:rPr>
        <w:t>,0</w:t>
      </w:r>
      <w:r>
        <w:rPr>
          <w:sz w:val="28"/>
          <w:szCs w:val="28"/>
        </w:rPr>
        <w:t xml:space="preserve"> </w:t>
      </w:r>
      <w:r w:rsidRPr="00F849CD">
        <w:rPr>
          <w:sz w:val="28"/>
          <w:szCs w:val="28"/>
        </w:rPr>
        <w:t>тыс. ру</w:t>
      </w:r>
      <w:r>
        <w:rPr>
          <w:sz w:val="28"/>
          <w:szCs w:val="28"/>
        </w:rPr>
        <w:t>блей; в 2020 году – 25</w:t>
      </w:r>
      <w:r w:rsidRPr="00F849CD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Pr="00F849CD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рублей.</w:t>
      </w:r>
      <w:proofErr w:type="gramEnd"/>
    </w:p>
    <w:p w:rsidR="001E43D3" w:rsidRPr="00EB0DBD" w:rsidRDefault="001E43D3" w:rsidP="001E43D3">
      <w:pPr>
        <w:shd w:val="clear" w:color="auto" w:fill="FFFFFF"/>
        <w:ind w:firstLine="708"/>
        <w:jc w:val="both"/>
        <w:rPr>
          <w:sz w:val="26"/>
          <w:szCs w:val="26"/>
        </w:rPr>
      </w:pPr>
      <w:r w:rsidRPr="00EB0DBD">
        <w:rPr>
          <w:sz w:val="28"/>
          <w:szCs w:val="28"/>
        </w:rPr>
        <w:t>П</w:t>
      </w:r>
      <w:r>
        <w:rPr>
          <w:sz w:val="28"/>
          <w:szCs w:val="28"/>
        </w:rPr>
        <w:t>одп</w:t>
      </w:r>
      <w:r w:rsidRPr="00EB0DBD">
        <w:rPr>
          <w:sz w:val="28"/>
          <w:szCs w:val="28"/>
        </w:rPr>
        <w:t>рограмма реализует мероприятия по признанию заслуг</w:t>
      </w:r>
      <w:r>
        <w:rPr>
          <w:sz w:val="28"/>
          <w:szCs w:val="28"/>
        </w:rPr>
        <w:t xml:space="preserve"> </w:t>
      </w:r>
      <w:r w:rsidRPr="00EB0DBD">
        <w:rPr>
          <w:sz w:val="28"/>
          <w:szCs w:val="28"/>
        </w:rPr>
        <w:t>личности обществом на местном уровне в рамках ее достижений и успехов в виде поощрений организаций, гра</w:t>
      </w:r>
      <w:r>
        <w:rPr>
          <w:sz w:val="28"/>
          <w:szCs w:val="28"/>
        </w:rPr>
        <w:t>ждан  Белоглинского сельского поселения</w:t>
      </w:r>
      <w:r w:rsidRPr="00EB0DBD">
        <w:rPr>
          <w:sz w:val="28"/>
          <w:szCs w:val="28"/>
        </w:rPr>
        <w:t xml:space="preserve"> за заслуги в экономике, культуре, искусстве, строительстве, воспитании, просвещении, охране здоровья, жизни и прав граждан, благотворительной деятельности и иных заслуг перед районом.</w:t>
      </w:r>
      <w:r w:rsidRPr="000B627E">
        <w:rPr>
          <w:sz w:val="28"/>
          <w:szCs w:val="28"/>
        </w:rPr>
        <w:t xml:space="preserve"> </w:t>
      </w:r>
      <w:r w:rsidRPr="00EB0DBD">
        <w:rPr>
          <w:sz w:val="28"/>
          <w:szCs w:val="28"/>
        </w:rPr>
        <w:t>Поощрение различных организаций и отдельных граждан района повышает рост активности в социальной, экономической, политической и обществен</w:t>
      </w:r>
      <w:r>
        <w:rPr>
          <w:sz w:val="28"/>
          <w:szCs w:val="28"/>
        </w:rPr>
        <w:t>ной жизни сельского поселения</w:t>
      </w:r>
      <w:r w:rsidRPr="00EB0DBD">
        <w:rPr>
          <w:sz w:val="28"/>
          <w:szCs w:val="28"/>
        </w:rPr>
        <w:t>. Проведение встреч гла</w:t>
      </w:r>
      <w:r>
        <w:rPr>
          <w:sz w:val="28"/>
          <w:szCs w:val="28"/>
        </w:rPr>
        <w:t>вы Белоглинского сельского поселения Белоглинского района</w:t>
      </w:r>
      <w:r w:rsidRPr="00EB0DBD">
        <w:rPr>
          <w:sz w:val="28"/>
          <w:szCs w:val="28"/>
        </w:rPr>
        <w:t xml:space="preserve"> с общественностью и поощрение созидательных и инициативных</w:t>
      </w:r>
      <w:r>
        <w:rPr>
          <w:sz w:val="28"/>
          <w:szCs w:val="28"/>
        </w:rPr>
        <w:t xml:space="preserve"> </w:t>
      </w:r>
      <w:r w:rsidRPr="00EB0DBD">
        <w:rPr>
          <w:sz w:val="28"/>
          <w:szCs w:val="28"/>
        </w:rPr>
        <w:t>людей, являются эффективным способом выражения благодарности гражданам, внесшим вклад в решение социально-значимых задач.</w:t>
      </w:r>
      <w:r>
        <w:rPr>
          <w:sz w:val="28"/>
          <w:szCs w:val="28"/>
        </w:rPr>
        <w:t xml:space="preserve"> </w:t>
      </w:r>
      <w:r w:rsidRPr="00EB0DBD">
        <w:rPr>
          <w:sz w:val="28"/>
          <w:szCs w:val="28"/>
        </w:rPr>
        <w:t>Программа позволит усовершенствовать систему работы при проведении организационных мероприятий на территории  района, создать дополнительную мотивацию к эффективной деятельности и выразить признание созидательным и инициативным людям, внес</w:t>
      </w:r>
      <w:r>
        <w:rPr>
          <w:sz w:val="28"/>
          <w:szCs w:val="28"/>
        </w:rPr>
        <w:t>шим большой вклад в развитие Белоглинского сельского поселения</w:t>
      </w:r>
      <w:r w:rsidRPr="00EB0DBD">
        <w:rPr>
          <w:sz w:val="28"/>
          <w:szCs w:val="28"/>
        </w:rPr>
        <w:t xml:space="preserve"> Белоглин</w:t>
      </w:r>
      <w:r>
        <w:rPr>
          <w:sz w:val="28"/>
          <w:szCs w:val="28"/>
        </w:rPr>
        <w:t>ского</w:t>
      </w:r>
      <w:r w:rsidRPr="00EB0DBD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EB0DBD">
        <w:rPr>
          <w:sz w:val="28"/>
          <w:szCs w:val="28"/>
        </w:rPr>
        <w:t>.</w:t>
      </w:r>
    </w:p>
    <w:p w:rsidR="001E43D3" w:rsidRDefault="001E43D3" w:rsidP="001E43D3">
      <w:pPr>
        <w:spacing w:line="240" w:lineRule="atLeast"/>
        <w:ind w:right="-143" w:firstLine="708"/>
        <w:jc w:val="both"/>
        <w:rPr>
          <w:b/>
          <w:sz w:val="28"/>
          <w:szCs w:val="28"/>
          <w:shd w:val="clear" w:color="auto" w:fill="FFFFFF"/>
        </w:rPr>
      </w:pPr>
      <w:r w:rsidRPr="00622DA4">
        <w:rPr>
          <w:sz w:val="28"/>
          <w:szCs w:val="28"/>
        </w:rPr>
        <w:t>Определение потребности в финансовых ресурсах основано на данных по фактической стоимости, полученной в результате практической реализации типовых мероприятий, проводимых в соответствии с ранее действующими программами.</w:t>
      </w:r>
    </w:p>
    <w:p w:rsidR="001E43D3" w:rsidRDefault="001E43D3" w:rsidP="001E43D3">
      <w:pPr>
        <w:ind w:firstLine="709"/>
        <w:jc w:val="center"/>
        <w:rPr>
          <w:b/>
          <w:sz w:val="28"/>
          <w:szCs w:val="28"/>
          <w:shd w:val="clear" w:color="auto" w:fill="FFFFFF"/>
        </w:rPr>
      </w:pPr>
      <w:r w:rsidRPr="00436C15">
        <w:rPr>
          <w:b/>
          <w:sz w:val="28"/>
          <w:szCs w:val="28"/>
          <w:shd w:val="clear" w:color="auto" w:fill="FFFFFF"/>
        </w:rPr>
        <w:t xml:space="preserve">5. Механизм реализации подпрограммы </w:t>
      </w:r>
    </w:p>
    <w:p w:rsidR="001E43D3" w:rsidRPr="002248FB" w:rsidRDefault="001E43D3" w:rsidP="001E43D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9D2162">
        <w:rPr>
          <w:color w:val="000000"/>
          <w:sz w:val="28"/>
          <w:szCs w:val="28"/>
        </w:rPr>
        <w:t>Исполнител</w:t>
      </w:r>
      <w:r>
        <w:rPr>
          <w:color w:val="000000"/>
          <w:sz w:val="28"/>
          <w:szCs w:val="28"/>
        </w:rPr>
        <w:t>ем</w:t>
      </w:r>
      <w:r w:rsidRPr="009D216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подпрограммы являе</w:t>
      </w:r>
      <w:r w:rsidRPr="009D2162">
        <w:rPr>
          <w:color w:val="000000"/>
          <w:sz w:val="28"/>
          <w:szCs w:val="28"/>
        </w:rPr>
        <w:t xml:space="preserve">тся </w:t>
      </w:r>
      <w:r>
        <w:rPr>
          <w:color w:val="000000"/>
          <w:sz w:val="28"/>
          <w:szCs w:val="28"/>
        </w:rPr>
        <w:t xml:space="preserve">общий отдел администрации Белоглинского сельского поселения Белоглинского района. Общий отдел администрации, как </w:t>
      </w:r>
      <w:r w:rsidRPr="009D216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координатор</w:t>
      </w:r>
      <w:r w:rsidRPr="009D2162">
        <w:rPr>
          <w:color w:val="000000"/>
          <w:sz w:val="28"/>
          <w:szCs w:val="28"/>
        </w:rPr>
        <w:t xml:space="preserve"> подводит текущие итоги ее выполнения и </w:t>
      </w:r>
      <w:r>
        <w:rPr>
          <w:color w:val="000000"/>
          <w:sz w:val="28"/>
          <w:szCs w:val="28"/>
        </w:rPr>
        <w:t>ежеквартально до 20 числа месяца</w:t>
      </w:r>
      <w:r w:rsidRPr="009D216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следующим за отчетным кварталом </w:t>
      </w:r>
      <w:r w:rsidRPr="009D2162">
        <w:rPr>
          <w:color w:val="000000"/>
          <w:sz w:val="28"/>
          <w:szCs w:val="28"/>
        </w:rPr>
        <w:t xml:space="preserve">представляет соответствующий отчет в </w:t>
      </w:r>
      <w:r>
        <w:rPr>
          <w:color w:val="000000"/>
          <w:sz w:val="28"/>
          <w:szCs w:val="28"/>
        </w:rPr>
        <w:t>отдел экономического развития и инвестиций администрации Белоглинского сельского поселения Белоглинского района</w:t>
      </w:r>
      <w:r w:rsidRPr="009D2162">
        <w:rPr>
          <w:color w:val="000000"/>
          <w:sz w:val="28"/>
          <w:szCs w:val="28"/>
        </w:rPr>
        <w:t>, годовая информация о ходе реализаци</w:t>
      </w:r>
      <w:r>
        <w:rPr>
          <w:color w:val="000000"/>
          <w:sz w:val="28"/>
          <w:szCs w:val="28"/>
        </w:rPr>
        <w:t>и подпрограммы предоставляется до 15</w:t>
      </w:r>
      <w:r w:rsidRPr="009D2162">
        <w:rPr>
          <w:color w:val="000000"/>
          <w:sz w:val="28"/>
          <w:szCs w:val="28"/>
        </w:rPr>
        <w:t xml:space="preserve"> февраля года, следующего за отчетным. </w:t>
      </w:r>
      <w:r>
        <w:rPr>
          <w:color w:val="000000"/>
          <w:sz w:val="28"/>
          <w:szCs w:val="28"/>
        </w:rPr>
        <w:t>Подп</w:t>
      </w:r>
      <w:r w:rsidRPr="009D2162">
        <w:rPr>
          <w:color w:val="000000"/>
          <w:sz w:val="28"/>
          <w:szCs w:val="28"/>
        </w:rPr>
        <w:t xml:space="preserve">рограмма считается выполненной, и финансирование ее прекращается после выполнения плана </w:t>
      </w:r>
      <w:r>
        <w:rPr>
          <w:color w:val="000000"/>
          <w:sz w:val="28"/>
          <w:szCs w:val="28"/>
        </w:rPr>
        <w:t>под</w:t>
      </w:r>
      <w:r w:rsidRPr="009D2162">
        <w:rPr>
          <w:color w:val="000000"/>
          <w:sz w:val="28"/>
          <w:szCs w:val="28"/>
        </w:rPr>
        <w:t>программных мероприятий в полном объеме</w:t>
      </w:r>
      <w:r>
        <w:rPr>
          <w:color w:val="000000"/>
          <w:sz w:val="28"/>
          <w:szCs w:val="28"/>
        </w:rPr>
        <w:t xml:space="preserve">. </w:t>
      </w:r>
      <w:proofErr w:type="gramStart"/>
      <w:r w:rsidRPr="002248FB">
        <w:rPr>
          <w:sz w:val="28"/>
          <w:szCs w:val="28"/>
          <w:lang w:eastAsia="en-US"/>
        </w:rPr>
        <w:t>Контроль за</w:t>
      </w:r>
      <w:proofErr w:type="gramEnd"/>
      <w:r w:rsidRPr="002248FB">
        <w:rPr>
          <w:sz w:val="28"/>
          <w:szCs w:val="28"/>
          <w:lang w:eastAsia="en-US"/>
        </w:rPr>
        <w:t xml:space="preserve"> реализацией Подпрограммы  осуществляет </w:t>
      </w:r>
      <w:r>
        <w:rPr>
          <w:sz w:val="28"/>
          <w:szCs w:val="28"/>
          <w:lang w:eastAsia="en-US"/>
        </w:rPr>
        <w:t>координатор подпрограммы</w:t>
      </w:r>
      <w:r w:rsidRPr="002248FB">
        <w:rPr>
          <w:sz w:val="28"/>
          <w:szCs w:val="28"/>
          <w:lang w:eastAsia="en-US"/>
        </w:rPr>
        <w:t>.</w:t>
      </w:r>
    </w:p>
    <w:p w:rsidR="00107A2C" w:rsidRDefault="00107A2C" w:rsidP="001E43D3">
      <w:pPr>
        <w:rPr>
          <w:bCs/>
          <w:color w:val="000000"/>
          <w:sz w:val="28"/>
          <w:szCs w:val="28"/>
        </w:rPr>
      </w:pPr>
    </w:p>
    <w:p w:rsidR="009F7CD2" w:rsidRDefault="009F7CD2" w:rsidP="001E43D3">
      <w:pPr>
        <w:rPr>
          <w:bCs/>
          <w:color w:val="000000"/>
          <w:sz w:val="28"/>
          <w:szCs w:val="28"/>
        </w:rPr>
      </w:pPr>
    </w:p>
    <w:p w:rsidR="009F7CD2" w:rsidRDefault="009F7CD2" w:rsidP="001E43D3">
      <w:pPr>
        <w:rPr>
          <w:bCs/>
          <w:color w:val="000000"/>
          <w:sz w:val="28"/>
          <w:szCs w:val="28"/>
        </w:rPr>
      </w:pPr>
    </w:p>
    <w:p w:rsidR="001E43D3" w:rsidRPr="00A15A9E" w:rsidRDefault="001E43D3" w:rsidP="001E43D3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lastRenderedPageBreak/>
        <w:t xml:space="preserve">Ведущий специалист </w:t>
      </w:r>
    </w:p>
    <w:p w:rsidR="001E43D3" w:rsidRPr="00A15A9E" w:rsidRDefault="001E43D3" w:rsidP="001E43D3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администрации Белоглинского</w:t>
      </w:r>
    </w:p>
    <w:p w:rsidR="001E43D3" w:rsidRPr="005D39C2" w:rsidRDefault="001E43D3" w:rsidP="001E43D3">
      <w:pPr>
        <w:rPr>
          <w:bCs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сельского поселения Белоглинского района</w:t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  <w:t xml:space="preserve">О.Г. Лахман                                                </w:t>
      </w:r>
      <w:r w:rsidRPr="00A15A9E">
        <w:rPr>
          <w:color w:val="000000"/>
          <w:sz w:val="28"/>
          <w:szCs w:val="28"/>
        </w:rPr>
        <w:br w:type="page"/>
      </w:r>
      <w:r>
        <w:rPr>
          <w:sz w:val="28"/>
          <w:szCs w:val="28"/>
        </w:rPr>
        <w:lastRenderedPageBreak/>
        <w:t xml:space="preserve">                                                                                   </w:t>
      </w:r>
      <w:r w:rsidRPr="00F41D17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2</w:t>
      </w:r>
    </w:p>
    <w:p w:rsidR="001E43D3" w:rsidRDefault="001E43D3" w:rsidP="001E43D3">
      <w:pPr>
        <w:ind w:left="4482" w:firstLine="36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Pr="001A0E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 программе </w:t>
      </w:r>
    </w:p>
    <w:p w:rsidR="001E43D3" w:rsidRDefault="001E43D3" w:rsidP="001E43D3">
      <w:pPr>
        <w:ind w:left="4482" w:firstLine="36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Белоглинского сельского поселения</w:t>
      </w:r>
    </w:p>
    <w:p w:rsidR="001E43D3" w:rsidRDefault="001E43D3" w:rsidP="001E43D3">
      <w:pPr>
        <w:ind w:left="4482" w:firstLine="36"/>
        <w:jc w:val="center"/>
        <w:rPr>
          <w:sz w:val="28"/>
          <w:szCs w:val="28"/>
        </w:rPr>
      </w:pPr>
      <w:r>
        <w:rPr>
          <w:sz w:val="28"/>
          <w:szCs w:val="28"/>
        </w:rPr>
        <w:t>Белоглинского района</w:t>
      </w:r>
    </w:p>
    <w:p w:rsidR="001E43D3" w:rsidRDefault="001E43D3" w:rsidP="001E43D3">
      <w:pPr>
        <w:ind w:left="4482" w:firstLine="36"/>
        <w:jc w:val="center"/>
        <w:rPr>
          <w:sz w:val="28"/>
          <w:szCs w:val="28"/>
        </w:rPr>
      </w:pPr>
      <w:r w:rsidRPr="001A0E54">
        <w:rPr>
          <w:sz w:val="28"/>
          <w:szCs w:val="28"/>
        </w:rPr>
        <w:t xml:space="preserve">«Развитие гражданского общества» </w:t>
      </w:r>
    </w:p>
    <w:p w:rsidR="001E43D3" w:rsidRDefault="001E43D3" w:rsidP="001E43D3">
      <w:pPr>
        <w:ind w:left="4482" w:firstLine="36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в Белоглинском сельском поселении</w:t>
      </w:r>
      <w:r w:rsidRPr="001A0E54">
        <w:rPr>
          <w:bCs/>
          <w:sz w:val="28"/>
          <w:szCs w:val="28"/>
        </w:rPr>
        <w:t xml:space="preserve"> </w:t>
      </w:r>
    </w:p>
    <w:p w:rsidR="001E43D3" w:rsidRDefault="001E43D3" w:rsidP="001E43D3">
      <w:pPr>
        <w:ind w:left="4482" w:firstLine="36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Белоглинского</w:t>
      </w:r>
      <w:r w:rsidRPr="001A0E54">
        <w:rPr>
          <w:bCs/>
          <w:sz w:val="28"/>
          <w:szCs w:val="28"/>
        </w:rPr>
        <w:t xml:space="preserve"> район</w:t>
      </w:r>
      <w:r>
        <w:rPr>
          <w:bCs/>
          <w:sz w:val="28"/>
          <w:szCs w:val="28"/>
        </w:rPr>
        <w:t>а</w:t>
      </w:r>
      <w:r w:rsidRPr="001A0E54">
        <w:rPr>
          <w:bCs/>
          <w:sz w:val="28"/>
          <w:szCs w:val="28"/>
        </w:rPr>
        <w:t xml:space="preserve"> </w:t>
      </w:r>
    </w:p>
    <w:p w:rsidR="001E43D3" w:rsidRDefault="001E43D3" w:rsidP="001E43D3"/>
    <w:p w:rsidR="001E43D3" w:rsidRPr="004B68F0" w:rsidRDefault="001E43D3" w:rsidP="001E43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4B68F0">
        <w:rPr>
          <w:b/>
          <w:sz w:val="28"/>
          <w:szCs w:val="28"/>
        </w:rPr>
        <w:t>ПАСПОРТ</w:t>
      </w:r>
    </w:p>
    <w:p w:rsidR="001E43D3" w:rsidRPr="004B68F0" w:rsidRDefault="001E43D3" w:rsidP="001E43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4B68F0">
        <w:rPr>
          <w:b/>
          <w:sz w:val="28"/>
          <w:szCs w:val="28"/>
        </w:rPr>
        <w:t xml:space="preserve">подпрограммы </w:t>
      </w:r>
    </w:p>
    <w:p w:rsidR="001E43D3" w:rsidRDefault="001E43D3" w:rsidP="001E43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A211C0">
        <w:rPr>
          <w:b/>
          <w:sz w:val="28"/>
          <w:szCs w:val="28"/>
        </w:rPr>
        <w:t xml:space="preserve">«Гармонизация межнациональных отношений и укрепление единства </w:t>
      </w:r>
    </w:p>
    <w:p w:rsidR="001E43D3" w:rsidRDefault="001E43D3" w:rsidP="001E43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  <w:sz w:val="28"/>
          <w:szCs w:val="28"/>
        </w:rPr>
      </w:pPr>
      <w:r w:rsidRPr="00A211C0">
        <w:rPr>
          <w:b/>
          <w:sz w:val="28"/>
          <w:szCs w:val="28"/>
        </w:rPr>
        <w:t xml:space="preserve">российской нации </w:t>
      </w:r>
      <w:r>
        <w:rPr>
          <w:b/>
          <w:color w:val="000000"/>
          <w:sz w:val="28"/>
          <w:szCs w:val="28"/>
        </w:rPr>
        <w:t>в Белоглинском сельском поселении</w:t>
      </w:r>
      <w:r w:rsidRPr="00A211C0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Белоглинского района</w:t>
      </w:r>
      <w:r w:rsidRPr="00A211C0">
        <w:rPr>
          <w:b/>
          <w:color w:val="000000"/>
          <w:sz w:val="28"/>
          <w:szCs w:val="28"/>
        </w:rPr>
        <w:t xml:space="preserve">» </w:t>
      </w:r>
    </w:p>
    <w:p w:rsidR="001E43D3" w:rsidRPr="004B68F0" w:rsidRDefault="001E43D3" w:rsidP="001E43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28" w:lineRule="auto"/>
        <w:ind w:firstLine="851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3964"/>
        <w:gridCol w:w="5606"/>
      </w:tblGrid>
      <w:tr w:rsidR="001E43D3" w:rsidRPr="004B68F0" w:rsidTr="00107A2C">
        <w:tc>
          <w:tcPr>
            <w:tcW w:w="3964" w:type="dxa"/>
            <w:shd w:val="clear" w:color="auto" w:fill="auto"/>
          </w:tcPr>
          <w:p w:rsidR="001E43D3" w:rsidRPr="0058279B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sz w:val="28"/>
                <w:szCs w:val="28"/>
              </w:rPr>
            </w:pPr>
            <w:r w:rsidRPr="004B68F0">
              <w:rPr>
                <w:b/>
                <w:i/>
                <w:sz w:val="28"/>
                <w:szCs w:val="28"/>
              </w:rPr>
              <w:t>Координатор</w:t>
            </w:r>
            <w:r w:rsidRPr="004B68F0">
              <w:rPr>
                <w:b/>
                <w:sz w:val="28"/>
                <w:szCs w:val="28"/>
              </w:rPr>
              <w:t xml:space="preserve"> подпрограммы </w:t>
            </w:r>
          </w:p>
          <w:p w:rsidR="001E43D3" w:rsidRPr="004B68F0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</w:p>
        </w:tc>
        <w:tc>
          <w:tcPr>
            <w:tcW w:w="5606" w:type="dxa"/>
          </w:tcPr>
          <w:p w:rsidR="001E43D3" w:rsidRPr="004B68F0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отдел администрации Белоглинского сельского поселения</w:t>
            </w:r>
            <w:r w:rsidRPr="0058279B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58279B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</w:tc>
      </w:tr>
      <w:tr w:rsidR="001E43D3" w:rsidRPr="004B68F0" w:rsidTr="00107A2C">
        <w:tc>
          <w:tcPr>
            <w:tcW w:w="3964" w:type="dxa"/>
            <w:shd w:val="clear" w:color="auto" w:fill="auto"/>
          </w:tcPr>
          <w:p w:rsidR="001E43D3" w:rsidRPr="0058279B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sz w:val="28"/>
                <w:szCs w:val="28"/>
              </w:rPr>
            </w:pPr>
            <w:r w:rsidRPr="004B68F0">
              <w:rPr>
                <w:b/>
                <w:i/>
                <w:sz w:val="28"/>
                <w:szCs w:val="28"/>
              </w:rPr>
              <w:t>Участники</w:t>
            </w:r>
            <w:r w:rsidRPr="004B68F0">
              <w:rPr>
                <w:b/>
                <w:sz w:val="28"/>
                <w:szCs w:val="28"/>
              </w:rPr>
              <w:t xml:space="preserve"> подпрограммы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:rsidR="001E43D3" w:rsidRPr="004B68F0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</w:p>
        </w:tc>
        <w:tc>
          <w:tcPr>
            <w:tcW w:w="5606" w:type="dxa"/>
          </w:tcPr>
          <w:p w:rsidR="001E43D3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jc w:val="both"/>
              <w:rPr>
                <w:sz w:val="28"/>
                <w:szCs w:val="28"/>
              </w:rPr>
            </w:pPr>
            <w:r w:rsidRPr="0058279B">
              <w:rPr>
                <w:sz w:val="28"/>
                <w:szCs w:val="28"/>
              </w:rPr>
              <w:t>Орган</w:t>
            </w:r>
            <w:r>
              <w:rPr>
                <w:sz w:val="28"/>
                <w:szCs w:val="28"/>
              </w:rPr>
              <w:t>изационно-правовой отдел администрации Белоглинского сельского поселения</w:t>
            </w:r>
            <w:r w:rsidRPr="0058279B">
              <w:rPr>
                <w:sz w:val="28"/>
                <w:szCs w:val="28"/>
              </w:rPr>
              <w:t xml:space="preserve"> Б</w:t>
            </w:r>
            <w:r>
              <w:rPr>
                <w:sz w:val="28"/>
                <w:szCs w:val="28"/>
              </w:rPr>
              <w:t>елоглинского</w:t>
            </w:r>
            <w:r w:rsidRPr="0058279B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а;</w:t>
            </w:r>
          </w:p>
          <w:p w:rsidR="001E43D3" w:rsidRPr="000639D5" w:rsidRDefault="001E43D3" w:rsidP="00107A2C">
            <w:pPr>
              <w:ind w:left="-1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Специалист культуры администрации Белоглинского сельского поселения Белоглинского района </w:t>
            </w:r>
          </w:p>
        </w:tc>
      </w:tr>
      <w:tr w:rsidR="001E43D3" w:rsidRPr="004B68F0" w:rsidTr="00107A2C">
        <w:tc>
          <w:tcPr>
            <w:tcW w:w="3964" w:type="dxa"/>
            <w:shd w:val="clear" w:color="auto" w:fill="auto"/>
          </w:tcPr>
          <w:p w:rsidR="001E43D3" w:rsidRPr="004344BD" w:rsidRDefault="001E43D3" w:rsidP="00107A2C">
            <w:pPr>
              <w:pStyle w:val="af4"/>
              <w:spacing w:before="0" w:beforeAutospacing="0" w:after="0"/>
              <w:rPr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Цели подпрограммы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:rsidR="001E43D3" w:rsidRPr="004B68F0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</w:p>
        </w:tc>
        <w:tc>
          <w:tcPr>
            <w:tcW w:w="5606" w:type="dxa"/>
          </w:tcPr>
          <w:p w:rsidR="001E43D3" w:rsidRDefault="001E43D3" w:rsidP="00107A2C">
            <w:pPr>
              <w:pStyle w:val="af4"/>
              <w:spacing w:before="0" w:beforeAutospacing="0" w:after="0"/>
              <w:jc w:val="both"/>
              <w:rPr>
                <w:sz w:val="28"/>
                <w:szCs w:val="28"/>
              </w:rPr>
            </w:pPr>
            <w:r w:rsidRPr="00F267A7">
              <w:rPr>
                <w:sz w:val="28"/>
                <w:szCs w:val="28"/>
              </w:rPr>
              <w:t xml:space="preserve">обеспечение гармонизации межнациональных </w:t>
            </w:r>
            <w:r w:rsidRPr="004344BD">
              <w:rPr>
                <w:sz w:val="28"/>
                <w:szCs w:val="28"/>
              </w:rPr>
              <w:t>отношений и предотвращение этнических конфликтов</w:t>
            </w:r>
            <w:r>
              <w:rPr>
                <w:sz w:val="28"/>
                <w:szCs w:val="28"/>
              </w:rPr>
              <w:t xml:space="preserve"> на территории Белоглинского района</w:t>
            </w:r>
          </w:p>
          <w:p w:rsidR="001E43D3" w:rsidRPr="00432AC9" w:rsidRDefault="001E43D3" w:rsidP="00107A2C">
            <w:pPr>
              <w:pStyle w:val="ConsPlusNormal"/>
              <w:widowControl/>
              <w:ind w:firstLine="1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2AC9">
              <w:rPr>
                <w:rFonts w:ascii="Times New Roman" w:hAnsi="Times New Roman" w:cs="Times New Roman"/>
                <w:sz w:val="28"/>
                <w:szCs w:val="28"/>
              </w:rPr>
              <w:t>поддержание стабильной общественно-политической обстановки, общественных инициатив и целевых проектов общественных объединений, некоммерческих организаций, направленных на профилактику проявлений экстремизма и гармонизацию межнационал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ьных отношений в Белоглинском сельском поселении</w:t>
            </w:r>
            <w:r w:rsidRPr="00432A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Белоглинского</w:t>
            </w:r>
            <w:r w:rsidRPr="00432AC9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32AC9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1E43D3" w:rsidRPr="004B68F0" w:rsidRDefault="001E43D3" w:rsidP="00107A2C">
            <w:pPr>
              <w:pStyle w:val="af4"/>
              <w:spacing w:before="0" w:beforeAutospacing="0" w:after="0"/>
              <w:jc w:val="both"/>
              <w:rPr>
                <w:b/>
                <w:sz w:val="28"/>
                <w:szCs w:val="28"/>
              </w:rPr>
            </w:pPr>
            <w:r w:rsidRPr="00432AC9">
              <w:rPr>
                <w:sz w:val="28"/>
                <w:szCs w:val="28"/>
              </w:rPr>
              <w:t xml:space="preserve">формирование позитивного имиджа Белоглинского района как района, комфортного для проживания представителей любой национальности и </w:t>
            </w:r>
            <w:proofErr w:type="spellStart"/>
            <w:r w:rsidRPr="00432AC9">
              <w:rPr>
                <w:sz w:val="28"/>
                <w:szCs w:val="28"/>
              </w:rPr>
              <w:t>конфесси</w:t>
            </w:r>
            <w:r>
              <w:rPr>
                <w:sz w:val="28"/>
                <w:szCs w:val="28"/>
              </w:rPr>
              <w:t>и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1E43D3" w:rsidRPr="004B68F0" w:rsidTr="00107A2C">
        <w:tc>
          <w:tcPr>
            <w:tcW w:w="3964" w:type="dxa"/>
            <w:shd w:val="clear" w:color="auto" w:fill="auto"/>
          </w:tcPr>
          <w:p w:rsidR="001E43D3" w:rsidRPr="004B68F0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Задачи подпрограммы</w:t>
            </w:r>
          </w:p>
          <w:p w:rsidR="001E43D3" w:rsidRDefault="001E43D3" w:rsidP="00107A2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06" w:type="dxa"/>
          </w:tcPr>
          <w:p w:rsidR="001E43D3" w:rsidRPr="004344BD" w:rsidRDefault="001E43D3" w:rsidP="00107A2C">
            <w:pPr>
              <w:pStyle w:val="af4"/>
              <w:spacing w:before="0" w:beforeAutospacing="0" w:after="0" w:line="336" w:lineRule="atLeast"/>
              <w:jc w:val="both"/>
              <w:rPr>
                <w:sz w:val="28"/>
                <w:szCs w:val="28"/>
              </w:rPr>
            </w:pPr>
            <w:r w:rsidRPr="004344BD">
              <w:rPr>
                <w:sz w:val="28"/>
                <w:szCs w:val="28"/>
              </w:rPr>
              <w:t>развитие национальных культур народов, проживающих на террито</w:t>
            </w:r>
            <w:r>
              <w:rPr>
                <w:sz w:val="28"/>
                <w:szCs w:val="28"/>
              </w:rPr>
              <w:t>рии сельского поселения</w:t>
            </w:r>
            <w:r w:rsidRPr="004344BD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4344BD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4344BD">
              <w:rPr>
                <w:sz w:val="28"/>
                <w:szCs w:val="28"/>
              </w:rPr>
              <w:t>;</w:t>
            </w:r>
          </w:p>
          <w:p w:rsidR="001E43D3" w:rsidRPr="00F267A7" w:rsidRDefault="001E43D3" w:rsidP="00107A2C">
            <w:pPr>
              <w:pStyle w:val="af4"/>
              <w:spacing w:before="0" w:beforeAutospacing="0" w:after="0" w:line="336" w:lineRule="atLeast"/>
              <w:jc w:val="both"/>
              <w:rPr>
                <w:sz w:val="28"/>
                <w:szCs w:val="28"/>
              </w:rPr>
            </w:pPr>
            <w:r w:rsidRPr="004344BD">
              <w:rPr>
                <w:sz w:val="28"/>
                <w:szCs w:val="28"/>
              </w:rPr>
              <w:lastRenderedPageBreak/>
              <w:t>обеспечение взаимодействия администра</w:t>
            </w:r>
            <w:r>
              <w:rPr>
                <w:sz w:val="28"/>
                <w:szCs w:val="28"/>
              </w:rPr>
              <w:t>ции</w:t>
            </w:r>
            <w:r w:rsidRPr="004344B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Белоглинского сельского поселения </w:t>
            </w:r>
            <w:r w:rsidRPr="004344BD">
              <w:rPr>
                <w:sz w:val="28"/>
                <w:szCs w:val="28"/>
              </w:rPr>
              <w:t>Белоглин</w:t>
            </w:r>
            <w:r>
              <w:rPr>
                <w:sz w:val="28"/>
                <w:szCs w:val="28"/>
              </w:rPr>
              <w:t>ского</w:t>
            </w:r>
            <w:r w:rsidRPr="004344BD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4344BD">
              <w:rPr>
                <w:sz w:val="28"/>
                <w:szCs w:val="28"/>
              </w:rPr>
              <w:t>, национально-культурных объединений для стабилизации этнополитической ситуации,</w:t>
            </w:r>
            <w:r w:rsidRPr="00F267A7">
              <w:rPr>
                <w:sz w:val="28"/>
                <w:szCs w:val="28"/>
              </w:rPr>
              <w:t xml:space="preserve"> профилактики экстремизма;</w:t>
            </w:r>
          </w:p>
          <w:p w:rsidR="001E43D3" w:rsidRDefault="001E43D3" w:rsidP="00107A2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F267A7">
              <w:rPr>
                <w:sz w:val="28"/>
                <w:szCs w:val="28"/>
              </w:rPr>
              <w:t>оддержка и распространение идей духовного единства и межэтнического согласия</w:t>
            </w:r>
            <w:r>
              <w:rPr>
                <w:sz w:val="28"/>
                <w:szCs w:val="28"/>
              </w:rPr>
              <w:t>;</w:t>
            </w:r>
          </w:p>
          <w:p w:rsidR="001E43D3" w:rsidRPr="004344BD" w:rsidRDefault="001E43D3" w:rsidP="00107A2C">
            <w:pPr>
              <w:pStyle w:val="af4"/>
              <w:spacing w:before="0" w:beforeAutospacing="0" w:after="0" w:line="336" w:lineRule="atLeast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укрепление единства и дружбы людей различных национальностей, населяющих территорию Белоглинского района и соседних регионов, примыкающих к границам Белоглинского района;</w:t>
            </w:r>
          </w:p>
        </w:tc>
      </w:tr>
      <w:tr w:rsidR="001E43D3" w:rsidRPr="004B68F0" w:rsidTr="00107A2C">
        <w:tc>
          <w:tcPr>
            <w:tcW w:w="3964" w:type="dxa"/>
            <w:shd w:val="clear" w:color="auto" w:fill="auto"/>
          </w:tcPr>
          <w:p w:rsidR="001E43D3" w:rsidRDefault="001E43D3" w:rsidP="00107A2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606" w:type="dxa"/>
          </w:tcPr>
          <w:p w:rsidR="001E43D3" w:rsidRPr="008F4DF9" w:rsidRDefault="001E43D3" w:rsidP="00107A2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8F4DF9">
              <w:rPr>
                <w:bCs/>
                <w:color w:val="000000"/>
                <w:sz w:val="28"/>
                <w:szCs w:val="28"/>
              </w:rPr>
              <w:t>укрепление межэтнического сотрудничества, мира и согласия,</w:t>
            </w:r>
            <w:r>
              <w:rPr>
                <w:rStyle w:val="apple-converted-space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Cs/>
                <w:color w:val="000000"/>
                <w:sz w:val="28"/>
                <w:szCs w:val="28"/>
              </w:rPr>
              <w:t xml:space="preserve">обеспечение </w:t>
            </w:r>
            <w:r w:rsidRPr="008F4DF9">
              <w:rPr>
                <w:bCs/>
                <w:color w:val="000000"/>
                <w:sz w:val="28"/>
                <w:szCs w:val="28"/>
              </w:rPr>
              <w:t>толерантности в межнациональных отношениях, развитие</w:t>
            </w:r>
            <w:r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8F4DF9">
              <w:rPr>
                <w:bCs/>
                <w:color w:val="000000"/>
                <w:sz w:val="28"/>
                <w:szCs w:val="28"/>
              </w:rPr>
              <w:t>национальных культур</w:t>
            </w:r>
            <w:r>
              <w:rPr>
                <w:rStyle w:val="apple-converted-space"/>
                <w:bCs/>
                <w:color w:val="000000"/>
                <w:sz w:val="28"/>
                <w:szCs w:val="28"/>
              </w:rPr>
              <w:t xml:space="preserve"> </w:t>
            </w:r>
            <w:r w:rsidRPr="008F4DF9">
              <w:rPr>
                <w:bCs/>
                <w:color w:val="000000"/>
                <w:sz w:val="28"/>
                <w:szCs w:val="28"/>
              </w:rPr>
              <w:t>народов, профилактика межэтнических конфликтов</w:t>
            </w:r>
            <w:r>
              <w:rPr>
                <w:rStyle w:val="apple-converted-space"/>
                <w:bCs/>
                <w:color w:val="000000"/>
                <w:sz w:val="28"/>
                <w:szCs w:val="28"/>
              </w:rPr>
              <w:t xml:space="preserve"> </w:t>
            </w:r>
            <w:r w:rsidRPr="008F4DF9">
              <w:rPr>
                <w:bCs/>
                <w:color w:val="000000"/>
                <w:sz w:val="28"/>
                <w:szCs w:val="28"/>
              </w:rPr>
              <w:t>на терри</w:t>
            </w:r>
            <w:r>
              <w:rPr>
                <w:bCs/>
                <w:color w:val="000000"/>
                <w:sz w:val="28"/>
                <w:szCs w:val="28"/>
              </w:rPr>
              <w:t xml:space="preserve">тории </w:t>
            </w:r>
            <w:r w:rsidRPr="008F4DF9">
              <w:rPr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Cs/>
                <w:color w:val="000000"/>
                <w:sz w:val="28"/>
                <w:szCs w:val="28"/>
              </w:rPr>
              <w:t>Белоглинского</w:t>
            </w:r>
            <w:r w:rsidRPr="008F4DF9">
              <w:rPr>
                <w:bCs/>
                <w:color w:val="000000"/>
                <w:sz w:val="28"/>
                <w:szCs w:val="28"/>
              </w:rPr>
              <w:t xml:space="preserve"> район</w:t>
            </w:r>
            <w:r>
              <w:rPr>
                <w:bCs/>
                <w:color w:val="000000"/>
                <w:sz w:val="28"/>
                <w:szCs w:val="28"/>
              </w:rPr>
              <w:t>а.</w:t>
            </w:r>
          </w:p>
        </w:tc>
      </w:tr>
      <w:tr w:rsidR="001E43D3" w:rsidRPr="004B68F0" w:rsidTr="00107A2C">
        <w:tc>
          <w:tcPr>
            <w:tcW w:w="3964" w:type="dxa"/>
            <w:shd w:val="clear" w:color="auto" w:fill="auto"/>
          </w:tcPr>
          <w:p w:rsidR="001E43D3" w:rsidRPr="004B68F0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Перечень целевых показателей подпрограммы</w:t>
            </w:r>
          </w:p>
          <w:p w:rsidR="001E43D3" w:rsidRPr="004B68F0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606" w:type="dxa"/>
          </w:tcPr>
          <w:p w:rsidR="001E43D3" w:rsidRPr="00F6608B" w:rsidRDefault="001E43D3" w:rsidP="00107A2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cs="Calibri"/>
                <w:sz w:val="28"/>
                <w:szCs w:val="28"/>
              </w:rPr>
            </w:pPr>
            <w:r w:rsidRPr="00F6608B">
              <w:rPr>
                <w:sz w:val="28"/>
                <w:szCs w:val="28"/>
                <w:lang w:eastAsia="en-US"/>
              </w:rPr>
              <w:t xml:space="preserve">Количество мероприятий по празднованию государственных и районных праздников, направленных на </w:t>
            </w:r>
            <w:r w:rsidRPr="00F6608B">
              <w:rPr>
                <w:rFonts w:cs="Calibri"/>
                <w:sz w:val="28"/>
                <w:szCs w:val="28"/>
              </w:rPr>
              <w:t>укрепление нравственных и духовных  ценностей, единства и дружбы народов</w:t>
            </w:r>
            <w:r>
              <w:rPr>
                <w:rFonts w:cs="Calibri"/>
                <w:sz w:val="28"/>
                <w:szCs w:val="28"/>
              </w:rPr>
              <w:t>;</w:t>
            </w:r>
          </w:p>
          <w:p w:rsidR="001E43D3" w:rsidRDefault="001E43D3" w:rsidP="00107A2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праздников</w:t>
            </w:r>
            <w:r w:rsidRPr="00F6608B">
              <w:rPr>
                <w:sz w:val="28"/>
                <w:szCs w:val="28"/>
              </w:rPr>
              <w:t xml:space="preserve"> национальных культур «Культура сближает народы»</w:t>
            </w:r>
            <w:r>
              <w:rPr>
                <w:sz w:val="28"/>
                <w:szCs w:val="28"/>
              </w:rPr>
              <w:t>.</w:t>
            </w:r>
          </w:p>
          <w:p w:rsidR="001E43D3" w:rsidRPr="00F6608B" w:rsidRDefault="001E43D3" w:rsidP="00107A2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</w:tr>
      <w:tr w:rsidR="001E43D3" w:rsidRPr="004B68F0" w:rsidTr="00107A2C">
        <w:tc>
          <w:tcPr>
            <w:tcW w:w="3964" w:type="dxa"/>
            <w:shd w:val="clear" w:color="auto" w:fill="auto"/>
          </w:tcPr>
          <w:p w:rsidR="001E43D3" w:rsidRPr="004B68F0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Этапы и сроки реализации подпрограммы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5606" w:type="dxa"/>
          </w:tcPr>
          <w:p w:rsidR="001E43D3" w:rsidRPr="00977948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</w:t>
            </w:r>
            <w:r w:rsidRPr="00977948">
              <w:rPr>
                <w:sz w:val="28"/>
                <w:szCs w:val="28"/>
              </w:rPr>
              <w:t>-20</w:t>
            </w:r>
            <w:r>
              <w:rPr>
                <w:sz w:val="28"/>
                <w:szCs w:val="28"/>
              </w:rPr>
              <w:t>20</w:t>
            </w:r>
            <w:r w:rsidRPr="00977948">
              <w:rPr>
                <w:sz w:val="28"/>
                <w:szCs w:val="28"/>
              </w:rPr>
              <w:t xml:space="preserve"> годы</w:t>
            </w:r>
          </w:p>
          <w:p w:rsidR="001E43D3" w:rsidRPr="004B68F0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</w:p>
        </w:tc>
      </w:tr>
      <w:tr w:rsidR="001E43D3" w:rsidRPr="004B68F0" w:rsidTr="00107A2C">
        <w:tc>
          <w:tcPr>
            <w:tcW w:w="3964" w:type="dxa"/>
            <w:shd w:val="clear" w:color="auto" w:fill="auto"/>
          </w:tcPr>
          <w:p w:rsidR="001E43D3" w:rsidRPr="004B68F0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Объемы бюджетных ассигнований</w:t>
            </w:r>
          </w:p>
          <w:p w:rsidR="001E43D3" w:rsidRPr="00F41D17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подпрограммы</w:t>
            </w:r>
          </w:p>
        </w:tc>
        <w:tc>
          <w:tcPr>
            <w:tcW w:w="5606" w:type="dxa"/>
          </w:tcPr>
          <w:p w:rsidR="001E43D3" w:rsidRPr="001D260A" w:rsidRDefault="001E43D3" w:rsidP="00107A2C">
            <w:pPr>
              <w:jc w:val="both"/>
              <w:rPr>
                <w:sz w:val="28"/>
                <w:szCs w:val="28"/>
              </w:rPr>
            </w:pPr>
            <w:r w:rsidRPr="001D260A">
              <w:rPr>
                <w:sz w:val="28"/>
                <w:szCs w:val="28"/>
              </w:rPr>
              <w:t>объем финансирования Подпрограммы</w:t>
            </w:r>
          </w:p>
          <w:p w:rsidR="001E43D3" w:rsidRPr="001D260A" w:rsidRDefault="001E43D3" w:rsidP="00107A2C">
            <w:pPr>
              <w:jc w:val="both"/>
              <w:rPr>
                <w:sz w:val="28"/>
                <w:szCs w:val="28"/>
              </w:rPr>
            </w:pPr>
            <w:r w:rsidRPr="001D260A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 xml:space="preserve"> 2016 – 2020 годы составляет 8 (восемь) тысяч</w:t>
            </w:r>
            <w:r w:rsidRPr="001D260A">
              <w:rPr>
                <w:sz w:val="28"/>
                <w:szCs w:val="28"/>
              </w:rPr>
              <w:t xml:space="preserve"> рублей из средств бюд</w:t>
            </w:r>
            <w:r>
              <w:rPr>
                <w:sz w:val="28"/>
                <w:szCs w:val="28"/>
              </w:rPr>
              <w:t>жета сельского поселения</w:t>
            </w:r>
            <w:r w:rsidRPr="001D260A">
              <w:rPr>
                <w:sz w:val="28"/>
                <w:szCs w:val="28"/>
              </w:rPr>
              <w:t xml:space="preserve">  Белоглин</w:t>
            </w:r>
            <w:r>
              <w:rPr>
                <w:sz w:val="28"/>
                <w:szCs w:val="28"/>
              </w:rPr>
              <w:t>ского</w:t>
            </w:r>
            <w:r w:rsidRPr="001D260A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1D260A">
              <w:rPr>
                <w:sz w:val="28"/>
                <w:szCs w:val="28"/>
              </w:rPr>
              <w:t xml:space="preserve">, в том числе по годам: </w:t>
            </w:r>
          </w:p>
          <w:p w:rsidR="001E43D3" w:rsidRPr="001D260A" w:rsidRDefault="001E43D3" w:rsidP="00107A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2016 году –0</w:t>
            </w:r>
            <w:r w:rsidRPr="001D260A">
              <w:rPr>
                <w:sz w:val="28"/>
                <w:szCs w:val="28"/>
              </w:rPr>
              <w:t xml:space="preserve"> тыс. рублей</w:t>
            </w:r>
            <w:r>
              <w:rPr>
                <w:sz w:val="28"/>
                <w:szCs w:val="28"/>
              </w:rPr>
              <w:t>;</w:t>
            </w:r>
          </w:p>
          <w:p w:rsidR="001E43D3" w:rsidRDefault="001E43D3" w:rsidP="00107A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2017 году –0 тыс. рублей.</w:t>
            </w:r>
          </w:p>
          <w:p w:rsidR="001E43D3" w:rsidRPr="001D260A" w:rsidRDefault="001E43D3" w:rsidP="00107A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2018 году – 0</w:t>
            </w:r>
            <w:r w:rsidRPr="001D260A">
              <w:rPr>
                <w:sz w:val="28"/>
                <w:szCs w:val="28"/>
              </w:rPr>
              <w:t xml:space="preserve"> тыс. рублей;</w:t>
            </w:r>
          </w:p>
          <w:p w:rsidR="001E43D3" w:rsidRPr="001D260A" w:rsidRDefault="001E43D3" w:rsidP="00107A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4,0</w:t>
            </w:r>
            <w:r w:rsidRPr="001D260A">
              <w:rPr>
                <w:sz w:val="28"/>
                <w:szCs w:val="28"/>
              </w:rPr>
              <w:t xml:space="preserve"> тыс. рублей</w:t>
            </w:r>
            <w:r>
              <w:rPr>
                <w:sz w:val="28"/>
                <w:szCs w:val="28"/>
              </w:rPr>
              <w:t>;</w:t>
            </w:r>
          </w:p>
          <w:p w:rsidR="001E43D3" w:rsidRPr="001D260A" w:rsidRDefault="001E43D3" w:rsidP="00107A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4,0 тыс. рублей.</w:t>
            </w:r>
          </w:p>
          <w:p w:rsidR="001E43D3" w:rsidRPr="004B68F0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</w:p>
        </w:tc>
      </w:tr>
    </w:tbl>
    <w:p w:rsidR="00A8429E" w:rsidRDefault="00A8429E" w:rsidP="001E43D3">
      <w:pPr>
        <w:rPr>
          <w:bCs/>
          <w:color w:val="000000"/>
          <w:sz w:val="28"/>
          <w:szCs w:val="28"/>
        </w:rPr>
      </w:pPr>
    </w:p>
    <w:p w:rsidR="00A8429E" w:rsidRDefault="00A8429E" w:rsidP="001E43D3">
      <w:pPr>
        <w:rPr>
          <w:bCs/>
          <w:color w:val="000000"/>
          <w:sz w:val="28"/>
          <w:szCs w:val="28"/>
        </w:rPr>
      </w:pPr>
    </w:p>
    <w:p w:rsidR="001E43D3" w:rsidRPr="00A15A9E" w:rsidRDefault="001E43D3" w:rsidP="001E43D3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lastRenderedPageBreak/>
        <w:t xml:space="preserve">Ведущий специалист </w:t>
      </w:r>
    </w:p>
    <w:p w:rsidR="001E43D3" w:rsidRPr="00A15A9E" w:rsidRDefault="001E43D3" w:rsidP="001E43D3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 xml:space="preserve">администрации Белоглинского </w:t>
      </w:r>
    </w:p>
    <w:p w:rsidR="001E43D3" w:rsidRPr="00A15A9E" w:rsidRDefault="001E43D3" w:rsidP="001E43D3">
      <w:pPr>
        <w:rPr>
          <w:bCs/>
          <w:color w:val="000000"/>
          <w:sz w:val="28"/>
          <w:szCs w:val="28"/>
        </w:rPr>
        <w:sectPr w:rsidR="001E43D3" w:rsidRPr="00A15A9E" w:rsidSect="00107A2C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 w:rsidRPr="00A15A9E">
        <w:rPr>
          <w:bCs/>
          <w:color w:val="000000"/>
          <w:sz w:val="28"/>
          <w:szCs w:val="28"/>
        </w:rPr>
        <w:t>сельского поселения Белоглинского района</w:t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  <w:t xml:space="preserve">О. Г. Лахман </w:t>
      </w:r>
    </w:p>
    <w:p w:rsidR="001E43D3" w:rsidRDefault="001E43D3" w:rsidP="001E43D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shd w:val="clear" w:color="auto" w:fill="FFFFFF"/>
        </w:rPr>
      </w:pPr>
      <w:r w:rsidRPr="006961A5">
        <w:rPr>
          <w:b/>
          <w:sz w:val="28"/>
          <w:szCs w:val="28"/>
          <w:lang w:eastAsia="en-US"/>
        </w:rPr>
        <w:lastRenderedPageBreak/>
        <w:t>1.</w:t>
      </w:r>
      <w:r w:rsidRPr="006961A5">
        <w:rPr>
          <w:b/>
          <w:sz w:val="28"/>
          <w:szCs w:val="28"/>
          <w:shd w:val="clear" w:color="auto" w:fill="FFFFFF"/>
        </w:rPr>
        <w:t xml:space="preserve"> Характеристика </w:t>
      </w:r>
      <w:r>
        <w:rPr>
          <w:b/>
          <w:sz w:val="28"/>
          <w:szCs w:val="28"/>
          <w:shd w:val="clear" w:color="auto" w:fill="FFFFFF"/>
        </w:rPr>
        <w:t xml:space="preserve">общественно-политической обстановки и </w:t>
      </w:r>
    </w:p>
    <w:p w:rsidR="001E43D3" w:rsidRPr="006961A5" w:rsidRDefault="001E43D3" w:rsidP="001E43D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shd w:val="clear" w:color="auto" w:fill="FFFFFF"/>
        </w:rPr>
        <w:t>межнациональных отношений Белоглинского района</w:t>
      </w:r>
    </w:p>
    <w:p w:rsidR="001E43D3" w:rsidRPr="006961A5" w:rsidRDefault="001E43D3" w:rsidP="001E43D3">
      <w:pPr>
        <w:jc w:val="center"/>
        <w:rPr>
          <w:b/>
        </w:rPr>
      </w:pPr>
    </w:p>
    <w:p w:rsidR="001E43D3" w:rsidRPr="00B838D3" w:rsidRDefault="001E43D3" w:rsidP="001E43D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B838D3">
        <w:rPr>
          <w:sz w:val="28"/>
          <w:szCs w:val="28"/>
        </w:rPr>
        <w:t>Необходимость принятия  Подпрограммы связана с реализацией полномочий органов местного самоуправления по профилактике терроризма</w:t>
      </w:r>
      <w:r>
        <w:rPr>
          <w:sz w:val="28"/>
          <w:szCs w:val="28"/>
        </w:rPr>
        <w:t xml:space="preserve"> и экстремизма на территории Белоглинского сельского поселения</w:t>
      </w:r>
      <w:r w:rsidRPr="00B838D3">
        <w:rPr>
          <w:sz w:val="28"/>
          <w:szCs w:val="28"/>
        </w:rPr>
        <w:t xml:space="preserve"> Белоглин</w:t>
      </w:r>
      <w:r>
        <w:rPr>
          <w:sz w:val="28"/>
          <w:szCs w:val="28"/>
        </w:rPr>
        <w:t>ского</w:t>
      </w:r>
      <w:r w:rsidRPr="00B838D3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B838D3">
        <w:rPr>
          <w:sz w:val="28"/>
          <w:szCs w:val="28"/>
        </w:rPr>
        <w:t>, установленных Федеральным  законом от 06</w:t>
      </w:r>
      <w:r>
        <w:rPr>
          <w:sz w:val="28"/>
          <w:szCs w:val="28"/>
        </w:rPr>
        <w:t xml:space="preserve"> </w:t>
      </w:r>
      <w:r w:rsidRPr="00B838D3">
        <w:rPr>
          <w:sz w:val="28"/>
          <w:szCs w:val="28"/>
        </w:rPr>
        <w:t>октября 2003 года № 131-ФЗ «Об общих принципах организации местного самоуправления в Российской Федерации».</w:t>
      </w:r>
    </w:p>
    <w:p w:rsidR="001E43D3" w:rsidRPr="00B838D3" w:rsidRDefault="001E43D3" w:rsidP="001E43D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B838D3">
        <w:rPr>
          <w:sz w:val="28"/>
          <w:szCs w:val="28"/>
        </w:rPr>
        <w:t xml:space="preserve">Разработка </w:t>
      </w:r>
      <w:r w:rsidRPr="00B838D3">
        <w:rPr>
          <w:color w:val="000000"/>
          <w:sz w:val="28"/>
          <w:szCs w:val="28"/>
        </w:rPr>
        <w:t xml:space="preserve">Подпрограммы </w:t>
      </w:r>
      <w:r w:rsidRPr="00B838D3">
        <w:rPr>
          <w:sz w:val="28"/>
          <w:szCs w:val="28"/>
        </w:rPr>
        <w:t>вызвана необходимостью сохранения стабильной общественно-политической обстановки и раннего предупреждения конфлик</w:t>
      </w:r>
      <w:r>
        <w:rPr>
          <w:sz w:val="28"/>
          <w:szCs w:val="28"/>
        </w:rPr>
        <w:t>тов в  Белоглинском</w:t>
      </w:r>
      <w:r w:rsidRPr="00B838D3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е</w:t>
      </w:r>
      <w:r w:rsidRPr="00B838D3">
        <w:rPr>
          <w:sz w:val="28"/>
          <w:szCs w:val="28"/>
        </w:rPr>
        <w:t>, в частности, в сфере межнациональных отношений.</w:t>
      </w:r>
    </w:p>
    <w:p w:rsidR="001E43D3" w:rsidRPr="00B838D3" w:rsidRDefault="001E43D3" w:rsidP="001E43D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8D3">
        <w:rPr>
          <w:rFonts w:ascii="Times New Roman" w:hAnsi="Times New Roman" w:cs="Times New Roman"/>
          <w:sz w:val="28"/>
          <w:szCs w:val="28"/>
        </w:rPr>
        <w:t>Администр</w:t>
      </w:r>
      <w:r>
        <w:rPr>
          <w:rFonts w:ascii="Times New Roman" w:hAnsi="Times New Roman" w:cs="Times New Roman"/>
          <w:sz w:val="28"/>
          <w:szCs w:val="28"/>
        </w:rPr>
        <w:t>ацией Белоглинского сельского поселения Белоглинского</w:t>
      </w:r>
      <w:r w:rsidRPr="00B838D3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838D3">
        <w:rPr>
          <w:rFonts w:ascii="Times New Roman" w:hAnsi="Times New Roman" w:cs="Times New Roman"/>
          <w:sz w:val="28"/>
          <w:szCs w:val="28"/>
        </w:rPr>
        <w:t xml:space="preserve"> ведется целенаправленная работа по сохранению стабильных и благоприятных межэтнических отношений. </w:t>
      </w:r>
      <w:proofErr w:type="spellStart"/>
      <w:r w:rsidRPr="00B838D3">
        <w:rPr>
          <w:rFonts w:ascii="Times New Roman" w:hAnsi="Times New Roman" w:cs="Times New Roman"/>
          <w:sz w:val="28"/>
          <w:szCs w:val="28"/>
        </w:rPr>
        <w:t>Этно-социальный</w:t>
      </w:r>
      <w:proofErr w:type="spellEnd"/>
      <w:r w:rsidRPr="00B838D3">
        <w:rPr>
          <w:rFonts w:ascii="Times New Roman" w:hAnsi="Times New Roman" w:cs="Times New Roman"/>
          <w:sz w:val="28"/>
          <w:szCs w:val="28"/>
        </w:rPr>
        <w:t xml:space="preserve"> мониторинг проводится в рай</w:t>
      </w:r>
      <w:r>
        <w:rPr>
          <w:rFonts w:ascii="Times New Roman" w:hAnsi="Times New Roman" w:cs="Times New Roman"/>
          <w:sz w:val="28"/>
          <w:szCs w:val="28"/>
        </w:rPr>
        <w:t>оне с 2002 года. В Белоглинском сельском поселении</w:t>
      </w:r>
      <w:r w:rsidRPr="00B838D3">
        <w:rPr>
          <w:rFonts w:ascii="Times New Roman" w:hAnsi="Times New Roman" w:cs="Times New Roman"/>
          <w:sz w:val="28"/>
          <w:szCs w:val="28"/>
        </w:rPr>
        <w:t xml:space="preserve"> Белоглин</w:t>
      </w:r>
      <w:r>
        <w:rPr>
          <w:rFonts w:ascii="Times New Roman" w:hAnsi="Times New Roman" w:cs="Times New Roman"/>
          <w:sz w:val="28"/>
          <w:szCs w:val="28"/>
        </w:rPr>
        <w:t>ского</w:t>
      </w:r>
      <w:r w:rsidRPr="00B838D3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838D3">
        <w:rPr>
          <w:rFonts w:ascii="Times New Roman" w:hAnsi="Times New Roman" w:cs="Times New Roman"/>
          <w:sz w:val="28"/>
          <w:szCs w:val="28"/>
        </w:rPr>
        <w:t xml:space="preserve"> проживают представители более 60 национальностей, которые в результате длительного исторического взаимодействия в рамках единой территории обладают общностью многих культурных черт, высокой степенью толерантности и гражданского согласия. Однако</w:t>
      </w:r>
      <w:proofErr w:type="gramStart"/>
      <w:r w:rsidRPr="00B838D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B838D3">
        <w:rPr>
          <w:rFonts w:ascii="Times New Roman" w:hAnsi="Times New Roman" w:cs="Times New Roman"/>
          <w:sz w:val="28"/>
          <w:szCs w:val="28"/>
        </w:rPr>
        <w:t xml:space="preserve"> в нашем многонациональном обществе сохраняется вероятность субъективных факторов возникновения этнических конфликтов, сформировавшаяся за последние годы в силу ряда объективных причин. Сегодня, в связи с достаточно низким уровнем жизни россиян, проблемы межнациональных отношений не теряют своей актуальности и нуждаются в пристальном внимании органов местного самоуправления. </w:t>
      </w:r>
    </w:p>
    <w:p w:rsidR="001E43D3" w:rsidRPr="00B838D3" w:rsidRDefault="001E43D3" w:rsidP="001E43D3">
      <w:pPr>
        <w:ind w:right="-1" w:firstLine="851"/>
        <w:jc w:val="both"/>
        <w:rPr>
          <w:sz w:val="28"/>
          <w:szCs w:val="28"/>
        </w:rPr>
      </w:pPr>
      <w:proofErr w:type="gramStart"/>
      <w:r w:rsidRPr="00B838D3">
        <w:rPr>
          <w:sz w:val="28"/>
          <w:szCs w:val="28"/>
        </w:rPr>
        <w:t>До настоящего времени сфера межнациональных отношений остается наиболее вероятным центром притяжения конфликтных настроений населения, вызванных проблемами в социальной и экономической сферах.</w:t>
      </w:r>
      <w:proofErr w:type="gramEnd"/>
    </w:p>
    <w:p w:rsidR="001E43D3" w:rsidRPr="00B838D3" w:rsidRDefault="001E43D3" w:rsidP="001E43D3">
      <w:pPr>
        <w:ind w:right="-1" w:firstLine="851"/>
        <w:jc w:val="both"/>
        <w:rPr>
          <w:sz w:val="28"/>
          <w:szCs w:val="28"/>
        </w:rPr>
      </w:pPr>
      <w:r w:rsidRPr="00B838D3">
        <w:rPr>
          <w:sz w:val="28"/>
          <w:szCs w:val="28"/>
        </w:rPr>
        <w:t>При отсутствии программно-целевого метода в реализации основных направлений государственной национа</w:t>
      </w:r>
      <w:r>
        <w:rPr>
          <w:sz w:val="28"/>
          <w:szCs w:val="28"/>
        </w:rPr>
        <w:t>льной политики в Белоглинском сельском поселении</w:t>
      </w:r>
      <w:r w:rsidRPr="00B838D3">
        <w:rPr>
          <w:sz w:val="28"/>
          <w:szCs w:val="28"/>
        </w:rPr>
        <w:t xml:space="preserve"> Белоглин</w:t>
      </w:r>
      <w:r>
        <w:rPr>
          <w:sz w:val="28"/>
          <w:szCs w:val="28"/>
        </w:rPr>
        <w:t>ского</w:t>
      </w:r>
      <w:r w:rsidRPr="00B838D3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B838D3">
        <w:rPr>
          <w:sz w:val="28"/>
          <w:szCs w:val="28"/>
        </w:rPr>
        <w:t xml:space="preserve"> есть риск ухудшения межнациональной стабильности.</w:t>
      </w:r>
    </w:p>
    <w:p w:rsidR="001E43D3" w:rsidRPr="00B838D3" w:rsidRDefault="001E43D3" w:rsidP="001E43D3">
      <w:pPr>
        <w:ind w:right="-1" w:firstLine="851"/>
        <w:jc w:val="both"/>
        <w:rPr>
          <w:sz w:val="28"/>
          <w:szCs w:val="28"/>
        </w:rPr>
      </w:pPr>
      <w:r w:rsidRPr="00B838D3">
        <w:rPr>
          <w:sz w:val="28"/>
          <w:szCs w:val="28"/>
        </w:rPr>
        <w:t>Подпрограммные мероприятия будут осуществляться во взаимодействии с отраслевыми органами администрации, в ходе которого будут активно использоваться средства массовой информации, Интернет.</w:t>
      </w:r>
    </w:p>
    <w:p w:rsidR="001E43D3" w:rsidRPr="00B838D3" w:rsidRDefault="001E43D3" w:rsidP="001E43D3">
      <w:pPr>
        <w:ind w:right="-1" w:firstLine="851"/>
        <w:jc w:val="both"/>
        <w:rPr>
          <w:sz w:val="28"/>
          <w:szCs w:val="28"/>
        </w:rPr>
      </w:pPr>
      <w:r w:rsidRPr="00B838D3">
        <w:rPr>
          <w:sz w:val="28"/>
          <w:szCs w:val="28"/>
        </w:rPr>
        <w:t>Финансирование мероприятий подпрограммы планируется осуществ</w:t>
      </w:r>
      <w:r>
        <w:rPr>
          <w:sz w:val="28"/>
          <w:szCs w:val="28"/>
        </w:rPr>
        <w:t>лять за счет средств сельского</w:t>
      </w:r>
      <w:r w:rsidRPr="00B838D3">
        <w:rPr>
          <w:sz w:val="28"/>
          <w:szCs w:val="28"/>
        </w:rPr>
        <w:t xml:space="preserve"> бюджета.</w:t>
      </w:r>
    </w:p>
    <w:p w:rsidR="001E43D3" w:rsidRPr="00B838D3" w:rsidRDefault="001E43D3" w:rsidP="001E43D3">
      <w:pPr>
        <w:ind w:right="-1" w:firstLine="851"/>
        <w:jc w:val="both"/>
        <w:rPr>
          <w:sz w:val="28"/>
          <w:szCs w:val="28"/>
        </w:rPr>
      </w:pPr>
      <w:r w:rsidRPr="00B838D3">
        <w:rPr>
          <w:sz w:val="28"/>
          <w:szCs w:val="28"/>
        </w:rPr>
        <w:t>Программно-целевое планирование развития системы межнациональных отношений обусловлено необходимостью целенаправленного развития сложившихся позитивных тенденций в практике реализации государственной национа</w:t>
      </w:r>
      <w:r>
        <w:rPr>
          <w:sz w:val="28"/>
          <w:szCs w:val="28"/>
        </w:rPr>
        <w:t>льной политики в Белоглинском сельском поселении Белоглинского</w:t>
      </w:r>
      <w:r w:rsidRPr="00B838D3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B838D3">
        <w:rPr>
          <w:sz w:val="28"/>
          <w:szCs w:val="28"/>
        </w:rPr>
        <w:t>.</w:t>
      </w:r>
    </w:p>
    <w:p w:rsidR="001E43D3" w:rsidRPr="00B838D3" w:rsidRDefault="001E43D3" w:rsidP="001E43D3">
      <w:pPr>
        <w:ind w:right="-1" w:firstLine="851"/>
        <w:jc w:val="both"/>
        <w:rPr>
          <w:sz w:val="28"/>
          <w:szCs w:val="28"/>
        </w:rPr>
      </w:pPr>
      <w:r w:rsidRPr="00B838D3">
        <w:rPr>
          <w:sz w:val="28"/>
          <w:szCs w:val="28"/>
        </w:rPr>
        <w:t>Преимущество программно-целевого метода при решении проблем в сфере межнациональных отношений заключается в том, что комплексное их решение позволяет в короткие сроки достичь конкретных результатов.</w:t>
      </w:r>
    </w:p>
    <w:p w:rsidR="001E43D3" w:rsidRPr="00567966" w:rsidRDefault="001E43D3" w:rsidP="001E43D3">
      <w:pPr>
        <w:ind w:right="-1" w:firstLine="851"/>
        <w:jc w:val="both"/>
        <w:rPr>
          <w:sz w:val="28"/>
          <w:szCs w:val="28"/>
        </w:rPr>
      </w:pPr>
      <w:r w:rsidRPr="00567966">
        <w:rPr>
          <w:sz w:val="28"/>
          <w:szCs w:val="28"/>
        </w:rPr>
        <w:t xml:space="preserve">Эффективность реализации мероприятий подпрограммы обеспечивает осуществление позитивных изменений в реализации государственной </w:t>
      </w:r>
      <w:r w:rsidRPr="00567966">
        <w:rPr>
          <w:sz w:val="28"/>
          <w:szCs w:val="28"/>
        </w:rPr>
        <w:lastRenderedPageBreak/>
        <w:t>национальной политики</w:t>
      </w:r>
      <w:r>
        <w:rPr>
          <w:sz w:val="28"/>
          <w:szCs w:val="28"/>
        </w:rPr>
        <w:t>,</w:t>
      </w:r>
      <w:r w:rsidRPr="00567966">
        <w:rPr>
          <w:sz w:val="28"/>
          <w:szCs w:val="28"/>
        </w:rPr>
        <w:t xml:space="preserve"> соответствует выбранным приоритетам социально-экономичес</w:t>
      </w:r>
      <w:r>
        <w:rPr>
          <w:sz w:val="28"/>
          <w:szCs w:val="28"/>
        </w:rPr>
        <w:t>кого развития Белоглинского сельского поселения Белоглинского</w:t>
      </w:r>
      <w:r w:rsidRPr="00567966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567966">
        <w:rPr>
          <w:sz w:val="28"/>
          <w:szCs w:val="28"/>
        </w:rPr>
        <w:t>.</w:t>
      </w:r>
    </w:p>
    <w:p w:rsidR="001E43D3" w:rsidRPr="00567966" w:rsidRDefault="001E43D3" w:rsidP="001E43D3">
      <w:pPr>
        <w:ind w:right="-1" w:firstLine="851"/>
        <w:jc w:val="both"/>
        <w:rPr>
          <w:sz w:val="28"/>
          <w:szCs w:val="28"/>
        </w:rPr>
      </w:pPr>
      <w:r w:rsidRPr="00567966">
        <w:rPr>
          <w:sz w:val="28"/>
          <w:szCs w:val="28"/>
        </w:rPr>
        <w:t>Основными принципами для создания системы взаимодействия органов местного самоуправления и общественных институтов в процессе гармонизации межнациональных отношений являются:</w:t>
      </w:r>
    </w:p>
    <w:p w:rsidR="001E43D3" w:rsidRPr="00567966" w:rsidRDefault="00912573" w:rsidP="001E43D3">
      <w:pPr>
        <w:ind w:right="-1" w:firstLine="851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27" type="#_x0000_t202" style="position:absolute;left:0;text-align:left;margin-left:273.3pt;margin-top:-20.25pt;width:18.7pt;height:18pt;z-index:251657728" stroked="f">
            <v:textbox style="mso-next-textbox:#_x0000_s1027">
              <w:txbxContent>
                <w:p w:rsidR="00142D6B" w:rsidRDefault="00142D6B" w:rsidP="001E43D3">
                  <w:r>
                    <w:t>4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28" type="#_x0000_t202" style="position:absolute;left:0;text-align:left;margin-left:270.6pt;margin-top:-23.25pt;width:18.7pt;height:18pt;z-index:251658752" stroked="f">
            <v:textbox style="mso-next-textbox:#_x0000_s1028">
              <w:txbxContent>
                <w:p w:rsidR="00142D6B" w:rsidRDefault="00142D6B" w:rsidP="001E43D3">
                  <w:r>
                    <w:t>4</w:t>
                  </w:r>
                </w:p>
              </w:txbxContent>
            </v:textbox>
          </v:shape>
        </w:pict>
      </w:r>
      <w:r w:rsidR="001E43D3">
        <w:rPr>
          <w:sz w:val="28"/>
          <w:szCs w:val="28"/>
        </w:rPr>
        <w:t xml:space="preserve">- </w:t>
      </w:r>
      <w:r w:rsidR="001E43D3" w:rsidRPr="00567966">
        <w:rPr>
          <w:sz w:val="28"/>
          <w:szCs w:val="28"/>
        </w:rPr>
        <w:t>вовлечение представителей разных этнических групп в совместную позитивную деятельность и выработка положительного опыта межнационального взаимодействия;</w:t>
      </w:r>
    </w:p>
    <w:p w:rsidR="001E43D3" w:rsidRPr="00567966" w:rsidRDefault="001E43D3" w:rsidP="001E43D3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67966">
        <w:rPr>
          <w:sz w:val="28"/>
          <w:szCs w:val="28"/>
        </w:rPr>
        <w:t>равные права и обязанности для всех представителей этнических групп;</w:t>
      </w:r>
    </w:p>
    <w:p w:rsidR="001E43D3" w:rsidRPr="00567966" w:rsidRDefault="001E43D3" w:rsidP="001E43D3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67966">
        <w:rPr>
          <w:sz w:val="28"/>
          <w:szCs w:val="28"/>
        </w:rPr>
        <w:t>взаимоуважение проживающи</w:t>
      </w:r>
      <w:r>
        <w:rPr>
          <w:sz w:val="28"/>
          <w:szCs w:val="28"/>
        </w:rPr>
        <w:t>х на территории Белоглинского сельского поселения</w:t>
      </w:r>
      <w:r w:rsidRPr="00567966">
        <w:rPr>
          <w:sz w:val="28"/>
          <w:szCs w:val="28"/>
        </w:rPr>
        <w:t xml:space="preserve"> Белоглин</w:t>
      </w:r>
      <w:r>
        <w:rPr>
          <w:sz w:val="28"/>
          <w:szCs w:val="28"/>
        </w:rPr>
        <w:t>ского</w:t>
      </w:r>
      <w:r w:rsidRPr="00567966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567966">
        <w:rPr>
          <w:sz w:val="28"/>
          <w:szCs w:val="28"/>
        </w:rPr>
        <w:t xml:space="preserve"> народов.</w:t>
      </w:r>
    </w:p>
    <w:p w:rsidR="001E43D3" w:rsidRPr="00701476" w:rsidRDefault="001E43D3" w:rsidP="001E43D3">
      <w:pPr>
        <w:pStyle w:val="ConsNormal"/>
        <w:widowControl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01476">
        <w:rPr>
          <w:rFonts w:ascii="Times New Roman" w:hAnsi="Times New Roman" w:cs="Times New Roman"/>
          <w:sz w:val="28"/>
          <w:szCs w:val="28"/>
        </w:rPr>
        <w:t xml:space="preserve">Утверждение </w:t>
      </w:r>
      <w:r>
        <w:rPr>
          <w:rFonts w:ascii="Times New Roman" w:hAnsi="Times New Roman" w:cs="Times New Roman"/>
          <w:sz w:val="28"/>
          <w:szCs w:val="28"/>
        </w:rPr>
        <w:t>Подпрограммы</w:t>
      </w:r>
      <w:r w:rsidRPr="00701476">
        <w:rPr>
          <w:rFonts w:ascii="Times New Roman" w:hAnsi="Times New Roman" w:cs="Times New Roman"/>
          <w:sz w:val="28"/>
          <w:szCs w:val="28"/>
        </w:rPr>
        <w:t xml:space="preserve"> позволит укрепить успешное взаимодействие между органами местного самоуправления и общественностью и послужит залогом решения поставленных задач.</w:t>
      </w:r>
    </w:p>
    <w:p w:rsidR="001E43D3" w:rsidRDefault="001E43D3" w:rsidP="001E43D3">
      <w:pPr>
        <w:widowControl w:val="0"/>
        <w:autoSpaceDE w:val="0"/>
        <w:autoSpaceDN w:val="0"/>
        <w:adjustRightInd w:val="0"/>
        <w:ind w:firstLine="851"/>
        <w:jc w:val="both"/>
      </w:pPr>
    </w:p>
    <w:p w:rsidR="001E43D3" w:rsidRPr="00EE0D99" w:rsidRDefault="001E43D3" w:rsidP="001E43D3">
      <w:pPr>
        <w:widowControl w:val="0"/>
        <w:autoSpaceDE w:val="0"/>
        <w:autoSpaceDN w:val="0"/>
        <w:adjustRightInd w:val="0"/>
        <w:ind w:firstLine="851"/>
        <w:jc w:val="center"/>
        <w:rPr>
          <w:b/>
        </w:rPr>
      </w:pPr>
      <w:r w:rsidRPr="00EE0D99">
        <w:rPr>
          <w:b/>
          <w:sz w:val="28"/>
          <w:szCs w:val="28"/>
          <w:shd w:val="clear" w:color="auto" w:fill="FFFFFF"/>
        </w:rPr>
        <w:t>2. Цели, задачи и целевые показатели достижения целей и решения задач, сроки и этапы реализации подпрограммы</w:t>
      </w:r>
    </w:p>
    <w:p w:rsidR="001E43D3" w:rsidRDefault="001E43D3" w:rsidP="001E43D3">
      <w:pPr>
        <w:jc w:val="center"/>
        <w:rPr>
          <w:color w:val="000000"/>
          <w:sz w:val="28"/>
          <w:szCs w:val="28"/>
        </w:rPr>
      </w:pPr>
    </w:p>
    <w:p w:rsidR="001E43D3" w:rsidRPr="00EF0701" w:rsidRDefault="001E43D3" w:rsidP="001E43D3">
      <w:pPr>
        <w:ind w:firstLine="900"/>
        <w:jc w:val="both"/>
        <w:rPr>
          <w:sz w:val="28"/>
          <w:szCs w:val="28"/>
        </w:rPr>
      </w:pPr>
      <w:r w:rsidRPr="00EF0701">
        <w:rPr>
          <w:color w:val="000000"/>
          <w:sz w:val="28"/>
          <w:szCs w:val="28"/>
        </w:rPr>
        <w:t>Основные цели Подпрограммы состоят в сохранении стабильной общественно-политической обстановки, поддержке общественных инициатив общественных объединений, направленных на гармонизацию межнациональных отношений и раннее предупреждение конфли</w:t>
      </w:r>
      <w:r>
        <w:rPr>
          <w:color w:val="000000"/>
          <w:sz w:val="28"/>
          <w:szCs w:val="28"/>
        </w:rPr>
        <w:t>ктов в сельском поселении</w:t>
      </w:r>
      <w:r w:rsidRPr="00EF0701">
        <w:rPr>
          <w:color w:val="000000"/>
          <w:sz w:val="28"/>
          <w:szCs w:val="28"/>
        </w:rPr>
        <w:t xml:space="preserve"> Белоглин</w:t>
      </w:r>
      <w:r>
        <w:rPr>
          <w:color w:val="000000"/>
          <w:sz w:val="28"/>
          <w:szCs w:val="28"/>
        </w:rPr>
        <w:t>ского</w:t>
      </w:r>
      <w:r w:rsidRPr="00EF0701">
        <w:rPr>
          <w:color w:val="000000"/>
          <w:sz w:val="28"/>
          <w:szCs w:val="28"/>
        </w:rPr>
        <w:t xml:space="preserve"> район</w:t>
      </w:r>
      <w:r>
        <w:rPr>
          <w:color w:val="000000"/>
          <w:sz w:val="28"/>
          <w:szCs w:val="28"/>
        </w:rPr>
        <w:t>а</w:t>
      </w:r>
      <w:r w:rsidRPr="00EF0701">
        <w:rPr>
          <w:color w:val="000000"/>
          <w:sz w:val="28"/>
          <w:szCs w:val="28"/>
        </w:rPr>
        <w:t xml:space="preserve">, формировании позитивного имиджа района, как комфортного для проживания и отдыха представителей любой национальности и </w:t>
      </w:r>
      <w:proofErr w:type="spellStart"/>
      <w:r w:rsidRPr="00EF0701">
        <w:rPr>
          <w:color w:val="000000"/>
          <w:sz w:val="28"/>
          <w:szCs w:val="28"/>
        </w:rPr>
        <w:t>конфессии</w:t>
      </w:r>
      <w:proofErr w:type="spellEnd"/>
      <w:r w:rsidRPr="00EF0701">
        <w:rPr>
          <w:color w:val="000000"/>
          <w:sz w:val="28"/>
          <w:szCs w:val="28"/>
        </w:rPr>
        <w:t>.</w:t>
      </w:r>
    </w:p>
    <w:p w:rsidR="001E43D3" w:rsidRPr="00EF0701" w:rsidRDefault="001E43D3" w:rsidP="001E43D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F0701">
        <w:rPr>
          <w:color w:val="000000"/>
          <w:sz w:val="28"/>
          <w:szCs w:val="28"/>
        </w:rPr>
        <w:t>Для достижения этих целей предусматривается решение следующих задач:</w:t>
      </w:r>
    </w:p>
    <w:p w:rsidR="001E43D3" w:rsidRPr="00EF0701" w:rsidRDefault="001E43D3" w:rsidP="001E43D3">
      <w:pPr>
        <w:widowControl w:val="0"/>
        <w:autoSpaceDE w:val="0"/>
        <w:autoSpaceDN w:val="0"/>
        <w:adjustRightInd w:val="0"/>
        <w:ind w:firstLine="851"/>
        <w:jc w:val="both"/>
        <w:rPr>
          <w:noProof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F0701">
        <w:rPr>
          <w:sz w:val="28"/>
          <w:szCs w:val="28"/>
        </w:rPr>
        <w:t>укрепление межэтнического сотрудничества,</w:t>
      </w:r>
      <w:r>
        <w:rPr>
          <w:sz w:val="28"/>
          <w:szCs w:val="28"/>
        </w:rPr>
        <w:t xml:space="preserve"> мира и согласия на территории </w:t>
      </w:r>
      <w:r w:rsidRPr="00EF0701">
        <w:rPr>
          <w:sz w:val="28"/>
          <w:szCs w:val="28"/>
        </w:rPr>
        <w:t xml:space="preserve"> Бе</w:t>
      </w:r>
      <w:r>
        <w:rPr>
          <w:sz w:val="28"/>
          <w:szCs w:val="28"/>
        </w:rPr>
        <w:t>логлинского</w:t>
      </w:r>
      <w:r w:rsidRPr="00EF0701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EF0701">
        <w:rPr>
          <w:sz w:val="28"/>
          <w:szCs w:val="28"/>
        </w:rPr>
        <w:t>;</w:t>
      </w:r>
    </w:p>
    <w:p w:rsidR="001E43D3" w:rsidRPr="00EF0701" w:rsidRDefault="001E43D3" w:rsidP="001E43D3">
      <w:pPr>
        <w:widowControl w:val="0"/>
        <w:autoSpaceDE w:val="0"/>
        <w:autoSpaceDN w:val="0"/>
        <w:adjustRightInd w:val="0"/>
        <w:ind w:firstLine="851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- </w:t>
      </w:r>
      <w:r w:rsidRPr="00EF0701">
        <w:rPr>
          <w:noProof/>
          <w:sz w:val="28"/>
          <w:szCs w:val="28"/>
        </w:rPr>
        <w:t xml:space="preserve">обеспечение  толерантности в межнациональных отношениях; </w:t>
      </w:r>
    </w:p>
    <w:p w:rsidR="001E43D3" w:rsidRPr="00EF0701" w:rsidRDefault="001E43D3" w:rsidP="001E43D3">
      <w:pPr>
        <w:widowControl w:val="0"/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  <w:r>
        <w:rPr>
          <w:noProof/>
          <w:sz w:val="28"/>
          <w:szCs w:val="28"/>
        </w:rPr>
        <w:t xml:space="preserve">- </w:t>
      </w:r>
      <w:r w:rsidRPr="00EF0701">
        <w:rPr>
          <w:noProof/>
          <w:sz w:val="28"/>
          <w:szCs w:val="28"/>
        </w:rPr>
        <w:t>развитие общероссийской государственной идентичности, национальных культур</w:t>
      </w:r>
      <w:r>
        <w:rPr>
          <w:noProof/>
          <w:sz w:val="28"/>
          <w:szCs w:val="28"/>
        </w:rPr>
        <w:t xml:space="preserve"> </w:t>
      </w:r>
      <w:r w:rsidRPr="00EF0701">
        <w:rPr>
          <w:noProof/>
          <w:sz w:val="28"/>
          <w:szCs w:val="28"/>
        </w:rPr>
        <w:t>народов, проживающих на терри</w:t>
      </w:r>
      <w:r>
        <w:rPr>
          <w:noProof/>
          <w:sz w:val="28"/>
          <w:szCs w:val="28"/>
        </w:rPr>
        <w:t>тории  Белоглинского</w:t>
      </w:r>
      <w:r w:rsidRPr="00EF0701">
        <w:rPr>
          <w:noProof/>
          <w:sz w:val="28"/>
          <w:szCs w:val="28"/>
        </w:rPr>
        <w:t xml:space="preserve"> район</w:t>
      </w:r>
      <w:r>
        <w:rPr>
          <w:noProof/>
          <w:sz w:val="28"/>
          <w:szCs w:val="28"/>
        </w:rPr>
        <w:t>а.</w:t>
      </w:r>
    </w:p>
    <w:p w:rsidR="001E43D3" w:rsidRDefault="001E43D3" w:rsidP="001E43D3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EF0701">
        <w:rPr>
          <w:color w:val="000000"/>
          <w:sz w:val="28"/>
          <w:szCs w:val="28"/>
        </w:rPr>
        <w:t>Сроки реализации Подпрограммы для достижения указанных целей и задач: 201</w:t>
      </w:r>
      <w:r>
        <w:rPr>
          <w:color w:val="000000"/>
          <w:sz w:val="28"/>
          <w:szCs w:val="28"/>
        </w:rPr>
        <w:t>6</w:t>
      </w:r>
      <w:r w:rsidRPr="00EF0701">
        <w:rPr>
          <w:color w:val="000000"/>
          <w:sz w:val="28"/>
          <w:szCs w:val="28"/>
        </w:rPr>
        <w:t xml:space="preserve"> – 20</w:t>
      </w:r>
      <w:r>
        <w:rPr>
          <w:color w:val="000000"/>
          <w:sz w:val="28"/>
          <w:szCs w:val="28"/>
        </w:rPr>
        <w:t>20</w:t>
      </w:r>
      <w:r w:rsidRPr="00EF0701">
        <w:rPr>
          <w:color w:val="000000"/>
          <w:sz w:val="28"/>
          <w:szCs w:val="28"/>
        </w:rPr>
        <w:t xml:space="preserve"> годы.</w:t>
      </w:r>
      <w:r>
        <w:rPr>
          <w:color w:val="000000"/>
          <w:sz w:val="28"/>
          <w:szCs w:val="28"/>
        </w:rPr>
        <w:t xml:space="preserve"> </w:t>
      </w:r>
    </w:p>
    <w:p w:rsidR="001E43D3" w:rsidRPr="00622DA4" w:rsidRDefault="001E43D3" w:rsidP="001E43D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Целевыми показателями</w:t>
      </w:r>
      <w:r w:rsidRPr="00622DA4">
        <w:rPr>
          <w:sz w:val="28"/>
          <w:szCs w:val="28"/>
          <w:lang w:eastAsia="en-US"/>
        </w:rPr>
        <w:t xml:space="preserve"> от реализации Подпрограммы выражается в </w:t>
      </w:r>
      <w:r w:rsidRPr="00622DA4">
        <w:rPr>
          <w:color w:val="000000"/>
          <w:sz w:val="28"/>
          <w:szCs w:val="28"/>
        </w:rPr>
        <w:t>сохранении стабильной общественно-политической обстановки, поддержке общественных инициатив общественных объединений, направленных на гармонизацию межнациональных отношений и раннее предупреждение конфли</w:t>
      </w:r>
      <w:r>
        <w:rPr>
          <w:color w:val="000000"/>
          <w:sz w:val="28"/>
          <w:szCs w:val="28"/>
        </w:rPr>
        <w:t>ктов в Белоглинском сельском поселении</w:t>
      </w:r>
      <w:r w:rsidRPr="00622DA4">
        <w:rPr>
          <w:color w:val="000000"/>
          <w:sz w:val="28"/>
          <w:szCs w:val="28"/>
        </w:rPr>
        <w:t xml:space="preserve"> Белоглин</w:t>
      </w:r>
      <w:r>
        <w:rPr>
          <w:color w:val="000000"/>
          <w:sz w:val="28"/>
          <w:szCs w:val="28"/>
        </w:rPr>
        <w:t>ского</w:t>
      </w:r>
      <w:r w:rsidRPr="00622DA4">
        <w:rPr>
          <w:color w:val="000000"/>
          <w:sz w:val="28"/>
          <w:szCs w:val="28"/>
        </w:rPr>
        <w:t xml:space="preserve"> район</w:t>
      </w:r>
      <w:r>
        <w:rPr>
          <w:color w:val="000000"/>
          <w:sz w:val="28"/>
          <w:szCs w:val="28"/>
        </w:rPr>
        <w:t>а</w:t>
      </w:r>
      <w:r w:rsidRPr="00622DA4">
        <w:rPr>
          <w:color w:val="000000"/>
          <w:sz w:val="28"/>
          <w:szCs w:val="28"/>
        </w:rPr>
        <w:t xml:space="preserve">, формировании позитивного имиджа района, как комфортного для проживания и отдыха представителей любой национальности и </w:t>
      </w:r>
      <w:proofErr w:type="spellStart"/>
      <w:r w:rsidRPr="00622DA4">
        <w:rPr>
          <w:color w:val="000000"/>
          <w:sz w:val="28"/>
          <w:szCs w:val="28"/>
        </w:rPr>
        <w:t>конфессии</w:t>
      </w:r>
      <w:proofErr w:type="spellEnd"/>
      <w:r w:rsidRPr="00622DA4">
        <w:rPr>
          <w:color w:val="000000"/>
          <w:sz w:val="28"/>
          <w:szCs w:val="28"/>
        </w:rPr>
        <w:t>.</w:t>
      </w:r>
    </w:p>
    <w:p w:rsidR="001E43D3" w:rsidRPr="00622DA4" w:rsidRDefault="001E43D3" w:rsidP="001E43D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22DA4">
        <w:rPr>
          <w:sz w:val="28"/>
          <w:szCs w:val="28"/>
        </w:rPr>
        <w:t>Критериями оценки выполнения Подпрограммы являются:</w:t>
      </w:r>
    </w:p>
    <w:p w:rsidR="001E43D3" w:rsidRPr="00622DA4" w:rsidRDefault="001E43D3" w:rsidP="001E43D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22DA4">
        <w:rPr>
          <w:sz w:val="28"/>
          <w:szCs w:val="28"/>
        </w:rPr>
        <w:t>- расширение числа участников проводимых в рамках Подпрограммы мероприятий;</w:t>
      </w:r>
    </w:p>
    <w:p w:rsidR="001E43D3" w:rsidRPr="00622DA4" w:rsidRDefault="001E43D3" w:rsidP="001E43D3">
      <w:pPr>
        <w:ind w:firstLine="851"/>
        <w:jc w:val="both"/>
        <w:rPr>
          <w:sz w:val="28"/>
          <w:szCs w:val="28"/>
        </w:rPr>
      </w:pPr>
      <w:r w:rsidRPr="00622DA4">
        <w:rPr>
          <w:sz w:val="28"/>
          <w:szCs w:val="28"/>
        </w:rPr>
        <w:lastRenderedPageBreak/>
        <w:t>- повышение уровня активности представителей национально-культурных объединений во взаимодействии  с органами  местного самоуправления в решении социально-экон</w:t>
      </w:r>
      <w:r>
        <w:rPr>
          <w:sz w:val="28"/>
          <w:szCs w:val="28"/>
        </w:rPr>
        <w:t>омических задач в Белоглинском сельском поселении</w:t>
      </w:r>
      <w:r w:rsidRPr="00622DA4">
        <w:rPr>
          <w:sz w:val="28"/>
          <w:szCs w:val="28"/>
        </w:rPr>
        <w:t xml:space="preserve"> Белоглин</w:t>
      </w:r>
      <w:r>
        <w:rPr>
          <w:sz w:val="28"/>
          <w:szCs w:val="28"/>
        </w:rPr>
        <w:t>ского</w:t>
      </w:r>
      <w:r w:rsidRPr="00622DA4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622DA4">
        <w:rPr>
          <w:sz w:val="28"/>
          <w:szCs w:val="28"/>
        </w:rPr>
        <w:t>;</w:t>
      </w:r>
    </w:p>
    <w:p w:rsidR="001E43D3" w:rsidRPr="0075487D" w:rsidRDefault="001E43D3" w:rsidP="001E43D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 w:rsidRPr="009E4089">
        <w:rPr>
          <w:sz w:val="28"/>
          <w:szCs w:val="28"/>
        </w:rPr>
        <w:t>- активизация деятельности национально-культурных, молодежных общественных объединений по формированию общероссийской государственной идентичности и раннему п</w:t>
      </w:r>
      <w:r>
        <w:rPr>
          <w:sz w:val="28"/>
          <w:szCs w:val="28"/>
        </w:rPr>
        <w:t xml:space="preserve">редупреждению конфликтов в Белоглинском сельском поселении </w:t>
      </w:r>
      <w:r w:rsidRPr="009E4089">
        <w:rPr>
          <w:sz w:val="28"/>
          <w:szCs w:val="28"/>
        </w:rPr>
        <w:t xml:space="preserve"> Белоглин</w:t>
      </w:r>
      <w:r>
        <w:rPr>
          <w:sz w:val="28"/>
          <w:szCs w:val="28"/>
        </w:rPr>
        <w:t>ского</w:t>
      </w:r>
      <w:r w:rsidRPr="009E4089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9E4089">
        <w:rPr>
          <w:sz w:val="28"/>
          <w:szCs w:val="28"/>
        </w:rPr>
        <w:t xml:space="preserve"> (количество проведенных ими мероприятий</w:t>
      </w:r>
      <w:r w:rsidRPr="0075487D">
        <w:rPr>
          <w:sz w:val="28"/>
          <w:szCs w:val="28"/>
        </w:rPr>
        <w:t xml:space="preserve">: в 2015 году – не менее 10; в 2016 году – </w:t>
      </w:r>
      <w:r>
        <w:rPr>
          <w:sz w:val="28"/>
          <w:szCs w:val="28"/>
        </w:rPr>
        <w:t>0,</w:t>
      </w:r>
      <w:r w:rsidRPr="0075487D">
        <w:rPr>
          <w:sz w:val="28"/>
          <w:szCs w:val="28"/>
        </w:rPr>
        <w:t xml:space="preserve"> в 2017 году – </w:t>
      </w:r>
      <w:r>
        <w:rPr>
          <w:sz w:val="28"/>
          <w:szCs w:val="28"/>
        </w:rPr>
        <w:t>0</w:t>
      </w:r>
      <w:r w:rsidRPr="0075487D">
        <w:rPr>
          <w:sz w:val="28"/>
          <w:szCs w:val="28"/>
        </w:rPr>
        <w:t>; в 2018 году – не менее 20; в 2019 году – не менее 20, в 2020 году – не менее 25;</w:t>
      </w:r>
      <w:proofErr w:type="gramEnd"/>
    </w:p>
    <w:p w:rsidR="001E43D3" w:rsidRPr="009E4089" w:rsidRDefault="001E43D3" w:rsidP="001E43D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 w:rsidRPr="009E4089">
        <w:rPr>
          <w:sz w:val="28"/>
          <w:szCs w:val="28"/>
        </w:rPr>
        <w:t>- размещение в средствах массовой информации, на официальном сайте админист</w:t>
      </w:r>
      <w:r>
        <w:rPr>
          <w:sz w:val="28"/>
          <w:szCs w:val="28"/>
        </w:rPr>
        <w:t>рации Белоглинского сельского поселения Белоглинского</w:t>
      </w:r>
      <w:r w:rsidRPr="009E4089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9E4089">
        <w:rPr>
          <w:sz w:val="28"/>
          <w:szCs w:val="28"/>
        </w:rPr>
        <w:t xml:space="preserve"> материалов по пропаганде традиционных российских ценностей, способствующих снижению межнациональных и межконфессиональных противоречий: в 2015 году – не менее 20,</w:t>
      </w:r>
      <w:r>
        <w:rPr>
          <w:sz w:val="28"/>
          <w:szCs w:val="28"/>
        </w:rPr>
        <w:t xml:space="preserve"> </w:t>
      </w:r>
      <w:r w:rsidRPr="009E4089">
        <w:rPr>
          <w:sz w:val="28"/>
          <w:szCs w:val="28"/>
        </w:rPr>
        <w:t>в 2016 году –0, в 201</w:t>
      </w:r>
      <w:r>
        <w:rPr>
          <w:sz w:val="28"/>
          <w:szCs w:val="28"/>
        </w:rPr>
        <w:t>7</w:t>
      </w:r>
      <w:r w:rsidRPr="009E4089">
        <w:rPr>
          <w:sz w:val="28"/>
          <w:szCs w:val="28"/>
        </w:rPr>
        <w:t xml:space="preserve"> году –0</w:t>
      </w:r>
      <w:r>
        <w:rPr>
          <w:sz w:val="28"/>
          <w:szCs w:val="28"/>
        </w:rPr>
        <w:t xml:space="preserve">; </w:t>
      </w:r>
      <w:r w:rsidRPr="0075487D">
        <w:rPr>
          <w:sz w:val="28"/>
          <w:szCs w:val="28"/>
        </w:rPr>
        <w:t xml:space="preserve">в 2018 году – не менее </w:t>
      </w:r>
      <w:r>
        <w:rPr>
          <w:sz w:val="28"/>
          <w:szCs w:val="28"/>
        </w:rPr>
        <w:t>4</w:t>
      </w:r>
      <w:r w:rsidRPr="0075487D">
        <w:rPr>
          <w:sz w:val="28"/>
          <w:szCs w:val="28"/>
        </w:rPr>
        <w:t xml:space="preserve">0; в 2019 году – не менее </w:t>
      </w:r>
      <w:r>
        <w:rPr>
          <w:sz w:val="28"/>
          <w:szCs w:val="28"/>
        </w:rPr>
        <w:t>4</w:t>
      </w:r>
      <w:r w:rsidRPr="0075487D">
        <w:rPr>
          <w:sz w:val="28"/>
          <w:szCs w:val="28"/>
        </w:rPr>
        <w:t xml:space="preserve">0, в 2020 году – не менее </w:t>
      </w:r>
      <w:r>
        <w:rPr>
          <w:sz w:val="28"/>
          <w:szCs w:val="28"/>
        </w:rPr>
        <w:t>4</w:t>
      </w:r>
      <w:r w:rsidRPr="0075487D">
        <w:rPr>
          <w:sz w:val="28"/>
          <w:szCs w:val="28"/>
        </w:rPr>
        <w:t>5;</w:t>
      </w:r>
      <w:r w:rsidRPr="009E4089">
        <w:rPr>
          <w:sz w:val="28"/>
          <w:szCs w:val="28"/>
        </w:rPr>
        <w:t xml:space="preserve">. </w:t>
      </w:r>
      <w:proofErr w:type="gramEnd"/>
    </w:p>
    <w:p w:rsidR="001E43D3" w:rsidRPr="009E4089" w:rsidRDefault="001E43D3" w:rsidP="001E43D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E4089">
        <w:rPr>
          <w:sz w:val="28"/>
          <w:szCs w:val="28"/>
        </w:rPr>
        <w:t>В результате реализации мероприятий Подпрограммы ожидается достижение следующих показателей:</w:t>
      </w:r>
    </w:p>
    <w:p w:rsidR="001E43D3" w:rsidRPr="009E4089" w:rsidRDefault="001E43D3" w:rsidP="001E43D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E4089">
        <w:rPr>
          <w:sz w:val="28"/>
          <w:szCs w:val="28"/>
        </w:rPr>
        <w:t>- доля жи</w:t>
      </w:r>
      <w:r>
        <w:rPr>
          <w:sz w:val="28"/>
          <w:szCs w:val="28"/>
        </w:rPr>
        <w:t>телей сельского поселения Белоглинского</w:t>
      </w:r>
      <w:r w:rsidRPr="009E4089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9E4089">
        <w:rPr>
          <w:sz w:val="28"/>
          <w:szCs w:val="28"/>
        </w:rPr>
        <w:t>, положительно оценивающих состояние межнациональных отношений в общей численности населения (80 %);</w:t>
      </w:r>
    </w:p>
    <w:p w:rsidR="001E43D3" w:rsidRPr="009E4089" w:rsidRDefault="001E43D3" w:rsidP="001E43D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E4089">
        <w:rPr>
          <w:sz w:val="28"/>
          <w:szCs w:val="28"/>
        </w:rPr>
        <w:t>- уровень толерантного отношения к представителям другой национальности (80 %).</w:t>
      </w:r>
    </w:p>
    <w:p w:rsidR="001E43D3" w:rsidRPr="00A82C44" w:rsidRDefault="001E43D3" w:rsidP="001E43D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82C44">
        <w:rPr>
          <w:sz w:val="28"/>
          <w:szCs w:val="28"/>
        </w:rPr>
        <w:t xml:space="preserve">Количественный индикатор данных показателей будут представлен </w:t>
      </w:r>
      <w:r>
        <w:rPr>
          <w:sz w:val="28"/>
          <w:szCs w:val="28"/>
        </w:rPr>
        <w:t>п</w:t>
      </w:r>
      <w:r w:rsidRPr="00A82C44">
        <w:rPr>
          <w:sz w:val="28"/>
          <w:szCs w:val="28"/>
        </w:rPr>
        <w:t>о результатам проведенных социологических исследований в плановый период реализации мероприятий Подпрограммы.</w:t>
      </w:r>
    </w:p>
    <w:p w:rsidR="001E43D3" w:rsidRDefault="001E43D3" w:rsidP="001E43D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A82C44">
        <w:rPr>
          <w:sz w:val="28"/>
          <w:szCs w:val="28"/>
        </w:rPr>
        <w:t xml:space="preserve">Уровень </w:t>
      </w:r>
      <w:proofErr w:type="spellStart"/>
      <w:r w:rsidRPr="00A82C44">
        <w:rPr>
          <w:sz w:val="28"/>
          <w:szCs w:val="28"/>
        </w:rPr>
        <w:t>конфликтогенности</w:t>
      </w:r>
      <w:proofErr w:type="spellEnd"/>
      <w:r w:rsidRPr="00A82C44">
        <w:rPr>
          <w:sz w:val="28"/>
          <w:szCs w:val="28"/>
        </w:rPr>
        <w:t>, степень толерантности будут измеряться на основе данных отдела МВД России  по Белоглинскому району, а также в ходе проведения мониторинга сферы</w:t>
      </w:r>
      <w:r>
        <w:rPr>
          <w:sz w:val="28"/>
          <w:szCs w:val="28"/>
        </w:rPr>
        <w:t xml:space="preserve"> межнациональных отношений в Белоглинском сельском поселении</w:t>
      </w:r>
      <w:r w:rsidRPr="00A82C44">
        <w:rPr>
          <w:sz w:val="28"/>
          <w:szCs w:val="28"/>
        </w:rPr>
        <w:t xml:space="preserve"> Белоглин</w:t>
      </w:r>
      <w:r>
        <w:rPr>
          <w:sz w:val="28"/>
          <w:szCs w:val="28"/>
        </w:rPr>
        <w:t>ского</w:t>
      </w:r>
      <w:r w:rsidRPr="00A82C44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A82C44">
        <w:rPr>
          <w:sz w:val="28"/>
          <w:szCs w:val="28"/>
        </w:rPr>
        <w:t xml:space="preserve"> организационным отделом </w:t>
      </w:r>
      <w:r w:rsidRPr="00A82C44">
        <w:rPr>
          <w:sz w:val="28"/>
          <w:szCs w:val="28"/>
          <w:lang w:eastAsia="en-US"/>
        </w:rPr>
        <w:t>администра</w:t>
      </w:r>
      <w:r>
        <w:rPr>
          <w:sz w:val="28"/>
          <w:szCs w:val="28"/>
          <w:lang w:eastAsia="en-US"/>
        </w:rPr>
        <w:t>ции Белоглинского сельского поселения</w:t>
      </w:r>
      <w:r w:rsidRPr="00A82C44">
        <w:rPr>
          <w:sz w:val="28"/>
          <w:szCs w:val="28"/>
          <w:lang w:eastAsia="en-US"/>
        </w:rPr>
        <w:t xml:space="preserve"> Белоглин</w:t>
      </w:r>
      <w:r>
        <w:rPr>
          <w:sz w:val="28"/>
          <w:szCs w:val="28"/>
          <w:lang w:eastAsia="en-US"/>
        </w:rPr>
        <w:t>ского</w:t>
      </w:r>
      <w:r w:rsidRPr="00A82C44">
        <w:rPr>
          <w:sz w:val="28"/>
          <w:szCs w:val="28"/>
          <w:lang w:eastAsia="en-US"/>
        </w:rPr>
        <w:t xml:space="preserve"> район</w:t>
      </w:r>
      <w:r>
        <w:rPr>
          <w:sz w:val="28"/>
          <w:szCs w:val="28"/>
          <w:lang w:eastAsia="en-US"/>
        </w:rPr>
        <w:t>а</w:t>
      </w:r>
      <w:r w:rsidRPr="00A82C44">
        <w:rPr>
          <w:sz w:val="28"/>
          <w:szCs w:val="28"/>
          <w:lang w:eastAsia="en-US"/>
        </w:rPr>
        <w:t>.</w:t>
      </w:r>
    </w:p>
    <w:p w:rsidR="001E43D3" w:rsidRPr="0026689A" w:rsidRDefault="001E43D3" w:rsidP="001E43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8"/>
        <w:jc w:val="both"/>
        <w:rPr>
          <w:sz w:val="28"/>
          <w:szCs w:val="28"/>
        </w:rPr>
      </w:pPr>
      <w:r w:rsidRPr="0026689A">
        <w:rPr>
          <w:sz w:val="28"/>
          <w:szCs w:val="28"/>
        </w:rPr>
        <w:t>Перечень ц</w:t>
      </w:r>
      <w:r w:rsidRPr="0026689A">
        <w:rPr>
          <w:sz w:val="28"/>
          <w:szCs w:val="28"/>
          <w:shd w:val="clear" w:color="auto" w:fill="FFFFFF"/>
        </w:rPr>
        <w:t xml:space="preserve">елей, задач и целевых показателей достижения целей и решения задач подпрограммы </w:t>
      </w:r>
      <w:r w:rsidRPr="0026689A">
        <w:rPr>
          <w:sz w:val="28"/>
          <w:szCs w:val="28"/>
        </w:rPr>
        <w:t xml:space="preserve">««Гармонизация межнациональных отношений и укрепление единства российской нации </w:t>
      </w:r>
      <w:r>
        <w:rPr>
          <w:color w:val="000000"/>
          <w:sz w:val="28"/>
          <w:szCs w:val="28"/>
        </w:rPr>
        <w:t>в сельском поселении</w:t>
      </w:r>
      <w:r w:rsidRPr="0026689A">
        <w:rPr>
          <w:color w:val="000000"/>
          <w:sz w:val="28"/>
          <w:szCs w:val="28"/>
        </w:rPr>
        <w:t xml:space="preserve"> Белоглин</w:t>
      </w:r>
      <w:r>
        <w:rPr>
          <w:color w:val="000000"/>
          <w:sz w:val="28"/>
          <w:szCs w:val="28"/>
        </w:rPr>
        <w:t>ского</w:t>
      </w:r>
      <w:r w:rsidRPr="0026689A">
        <w:rPr>
          <w:color w:val="000000"/>
          <w:sz w:val="28"/>
          <w:szCs w:val="28"/>
        </w:rPr>
        <w:t xml:space="preserve"> район</w:t>
      </w:r>
      <w:r>
        <w:rPr>
          <w:color w:val="000000"/>
          <w:sz w:val="28"/>
          <w:szCs w:val="28"/>
        </w:rPr>
        <w:t>а</w:t>
      </w:r>
      <w:r w:rsidRPr="0026689A">
        <w:rPr>
          <w:color w:val="000000"/>
          <w:sz w:val="28"/>
          <w:szCs w:val="28"/>
        </w:rPr>
        <w:t xml:space="preserve">» </w:t>
      </w:r>
      <w:r w:rsidRPr="0026689A">
        <w:rPr>
          <w:sz w:val="28"/>
          <w:szCs w:val="28"/>
        </w:rPr>
        <w:t>изложены в таблице № 1 к муниципальной программе «</w:t>
      </w:r>
      <w:r w:rsidRPr="0026689A">
        <w:rPr>
          <w:bCs/>
          <w:sz w:val="28"/>
          <w:szCs w:val="28"/>
        </w:rPr>
        <w:t>Развитие гражданского общес</w:t>
      </w:r>
      <w:r>
        <w:rPr>
          <w:bCs/>
          <w:sz w:val="28"/>
          <w:szCs w:val="28"/>
        </w:rPr>
        <w:t>тва» в Белоглинском сельском поселении</w:t>
      </w:r>
      <w:r w:rsidRPr="0026689A">
        <w:rPr>
          <w:bCs/>
          <w:sz w:val="28"/>
          <w:szCs w:val="28"/>
        </w:rPr>
        <w:t xml:space="preserve"> Белоглин</w:t>
      </w:r>
      <w:r>
        <w:rPr>
          <w:bCs/>
          <w:sz w:val="28"/>
          <w:szCs w:val="28"/>
        </w:rPr>
        <w:t>ского</w:t>
      </w:r>
      <w:r w:rsidRPr="0026689A">
        <w:rPr>
          <w:bCs/>
          <w:sz w:val="28"/>
          <w:szCs w:val="28"/>
        </w:rPr>
        <w:t xml:space="preserve"> район</w:t>
      </w:r>
      <w:r>
        <w:rPr>
          <w:bCs/>
          <w:sz w:val="28"/>
          <w:szCs w:val="28"/>
        </w:rPr>
        <w:t>а</w:t>
      </w:r>
      <w:r w:rsidRPr="0026689A">
        <w:rPr>
          <w:sz w:val="28"/>
          <w:szCs w:val="28"/>
        </w:rPr>
        <w:t>».</w:t>
      </w:r>
    </w:p>
    <w:p w:rsidR="001E43D3" w:rsidRDefault="001E43D3" w:rsidP="001E43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shd w:val="clear" w:color="auto" w:fill="FFFFFF"/>
        </w:rPr>
      </w:pPr>
    </w:p>
    <w:p w:rsidR="001E43D3" w:rsidRDefault="001E43D3" w:rsidP="001E43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shd w:val="clear" w:color="auto" w:fill="FFFFFF"/>
        </w:rPr>
      </w:pPr>
    </w:p>
    <w:p w:rsidR="001E43D3" w:rsidRDefault="001E43D3" w:rsidP="001E43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shd w:val="clear" w:color="auto" w:fill="FFFFFF"/>
        </w:rPr>
      </w:pPr>
    </w:p>
    <w:p w:rsidR="001E43D3" w:rsidRDefault="001E43D3" w:rsidP="001E43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shd w:val="clear" w:color="auto" w:fill="FFFFFF"/>
        </w:rPr>
      </w:pPr>
    </w:p>
    <w:p w:rsidR="001E43D3" w:rsidRDefault="001E43D3" w:rsidP="001E43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shd w:val="clear" w:color="auto" w:fill="FFFFFF"/>
        </w:rPr>
      </w:pPr>
    </w:p>
    <w:p w:rsidR="001E43D3" w:rsidRDefault="001E43D3" w:rsidP="001E43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shd w:val="clear" w:color="auto" w:fill="FFFFFF"/>
        </w:rPr>
      </w:pPr>
    </w:p>
    <w:p w:rsidR="001E43D3" w:rsidRDefault="001E43D3" w:rsidP="001E43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shd w:val="clear" w:color="auto" w:fill="FFFFFF"/>
        </w:rPr>
        <w:sectPr w:rsidR="001E43D3" w:rsidSect="00107A2C">
          <w:headerReference w:type="even" r:id="rId11"/>
          <w:headerReference w:type="default" r:id="rId12"/>
          <w:pgSz w:w="11906" w:h="16838"/>
          <w:pgMar w:top="556" w:right="674" w:bottom="539" w:left="1560" w:header="709" w:footer="709" w:gutter="0"/>
          <w:cols w:space="708"/>
          <w:titlePg/>
          <w:docGrid w:linePitch="360"/>
        </w:sectPr>
      </w:pPr>
    </w:p>
    <w:p w:rsidR="001E43D3" w:rsidRPr="00C152F9" w:rsidRDefault="001E43D3" w:rsidP="001E43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C152F9">
        <w:rPr>
          <w:b/>
          <w:sz w:val="28"/>
          <w:szCs w:val="28"/>
          <w:shd w:val="clear" w:color="auto" w:fill="FFFFFF"/>
        </w:rPr>
        <w:lastRenderedPageBreak/>
        <w:t xml:space="preserve">3. Перечень мероприятий подпрограммы </w:t>
      </w:r>
      <w:r w:rsidRPr="00C152F9">
        <w:rPr>
          <w:b/>
          <w:sz w:val="28"/>
          <w:szCs w:val="28"/>
        </w:rPr>
        <w:t xml:space="preserve">«Гармонизация межнациональных отношений и укрепление единства </w:t>
      </w:r>
    </w:p>
    <w:p w:rsidR="001E43D3" w:rsidRDefault="001E43D3" w:rsidP="001E43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  <w:sz w:val="28"/>
          <w:szCs w:val="28"/>
        </w:rPr>
      </w:pPr>
      <w:r w:rsidRPr="00C152F9">
        <w:rPr>
          <w:b/>
          <w:sz w:val="28"/>
          <w:szCs w:val="28"/>
        </w:rPr>
        <w:t xml:space="preserve">российской нации </w:t>
      </w:r>
      <w:r>
        <w:rPr>
          <w:b/>
          <w:color w:val="000000"/>
          <w:sz w:val="28"/>
          <w:szCs w:val="28"/>
        </w:rPr>
        <w:t>в Белоглинском сельском поселении Белоглинского</w:t>
      </w:r>
      <w:r w:rsidRPr="00C152F9">
        <w:rPr>
          <w:b/>
          <w:color w:val="000000"/>
          <w:sz w:val="28"/>
          <w:szCs w:val="28"/>
        </w:rPr>
        <w:t xml:space="preserve"> район</w:t>
      </w:r>
      <w:r>
        <w:rPr>
          <w:b/>
          <w:color w:val="000000"/>
          <w:sz w:val="28"/>
          <w:szCs w:val="28"/>
        </w:rPr>
        <w:t>а</w:t>
      </w:r>
      <w:r w:rsidRPr="00C152F9">
        <w:rPr>
          <w:b/>
          <w:color w:val="000000"/>
          <w:sz w:val="28"/>
          <w:szCs w:val="28"/>
        </w:rPr>
        <w:t>»</w:t>
      </w:r>
    </w:p>
    <w:tbl>
      <w:tblPr>
        <w:tblW w:w="15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1985"/>
        <w:gridCol w:w="2127"/>
        <w:gridCol w:w="1221"/>
        <w:gridCol w:w="851"/>
        <w:gridCol w:w="992"/>
        <w:gridCol w:w="851"/>
        <w:gridCol w:w="762"/>
        <w:gridCol w:w="992"/>
        <w:gridCol w:w="862"/>
        <w:gridCol w:w="2115"/>
        <w:gridCol w:w="2164"/>
        <w:gridCol w:w="18"/>
      </w:tblGrid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shd w:val="clear" w:color="auto" w:fill="auto"/>
          </w:tcPr>
          <w:p w:rsidR="001E43D3" w:rsidRPr="007959C7" w:rsidRDefault="001E43D3" w:rsidP="00107A2C">
            <w:pPr>
              <w:spacing w:line="216" w:lineRule="auto"/>
              <w:rPr>
                <w:b/>
              </w:rPr>
            </w:pPr>
            <w:r w:rsidRPr="007959C7">
              <w:rPr>
                <w:b/>
              </w:rPr>
              <w:t>1.</w:t>
            </w:r>
          </w:p>
        </w:tc>
        <w:tc>
          <w:tcPr>
            <w:tcW w:w="14922" w:type="dxa"/>
            <w:gridSpan w:val="11"/>
            <w:shd w:val="clear" w:color="auto" w:fill="auto"/>
            <w:vAlign w:val="center"/>
          </w:tcPr>
          <w:p w:rsidR="001E43D3" w:rsidRPr="002B3356" w:rsidRDefault="001E43D3" w:rsidP="00107A2C">
            <w:pPr>
              <w:jc w:val="center"/>
              <w:rPr>
                <w:b/>
              </w:rPr>
            </w:pPr>
            <w:r w:rsidRPr="00BA45B6">
              <w:rPr>
                <w:b/>
              </w:rPr>
              <w:t>Организация и проведение мероприятий по празднованию государственных  праздников</w:t>
            </w:r>
            <w:r>
              <w:rPr>
                <w:b/>
              </w:rPr>
              <w:t xml:space="preserve"> в поселении</w:t>
            </w: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1.1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1E43D3" w:rsidRPr="001413D7" w:rsidRDefault="001E43D3" w:rsidP="00107A2C">
            <w:pPr>
              <w:jc w:val="both"/>
            </w:pPr>
            <w:r w:rsidRPr="001413D7">
              <w:t>Проведение праздничных мероприятий, посвященных Дню народного единства с приглашением руководителей общественных организаций и духовных лидеров</w:t>
            </w:r>
          </w:p>
        </w:tc>
        <w:tc>
          <w:tcPr>
            <w:tcW w:w="2127" w:type="dxa"/>
            <w:shd w:val="clear" w:color="auto" w:fill="auto"/>
          </w:tcPr>
          <w:p w:rsidR="001E43D3" w:rsidRPr="00E21D65" w:rsidRDefault="001E43D3" w:rsidP="00107A2C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21D65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Pr="00E21D65">
              <w:rPr>
                <w:b/>
              </w:rPr>
              <w:t>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21D65" w:rsidRDefault="001E43D3" w:rsidP="00107A2C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E43D3" w:rsidRDefault="001E43D3" w:rsidP="00107A2C">
            <w:pPr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Default="001E43D3" w:rsidP="00107A2C">
            <w:pPr>
              <w:jc w:val="center"/>
            </w:pPr>
            <w:r w:rsidRPr="00B67C5C"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1E43D3" w:rsidRDefault="001E43D3" w:rsidP="00107A2C">
            <w:pPr>
              <w:jc w:val="center"/>
            </w:pPr>
            <w:r w:rsidRPr="00B67C5C"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Default="001E43D3" w:rsidP="00107A2C">
            <w:pPr>
              <w:jc w:val="center"/>
            </w:pPr>
            <w:r>
              <w:rPr>
                <w:b/>
              </w:rPr>
              <w:t>3</w:t>
            </w:r>
            <w:r w:rsidRPr="00B67C5C">
              <w:rPr>
                <w:b/>
              </w:rPr>
              <w:t>,0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1E43D3" w:rsidRDefault="001E43D3" w:rsidP="00107A2C">
            <w:pPr>
              <w:jc w:val="center"/>
            </w:pPr>
            <w:r>
              <w:rPr>
                <w:b/>
              </w:rPr>
              <w:t>3</w:t>
            </w:r>
            <w:r w:rsidRPr="00B67C5C">
              <w:rPr>
                <w:b/>
              </w:rPr>
              <w:t>,0</w:t>
            </w:r>
          </w:p>
        </w:tc>
        <w:tc>
          <w:tcPr>
            <w:tcW w:w="2115" w:type="dxa"/>
            <w:vMerge w:val="restart"/>
            <w:shd w:val="clear" w:color="auto" w:fill="auto"/>
          </w:tcPr>
          <w:p w:rsidR="001E43D3" w:rsidRPr="00075F93" w:rsidRDefault="001E43D3" w:rsidP="00107A2C">
            <w:pPr>
              <w:shd w:val="clear" w:color="auto" w:fill="FFFFFF"/>
              <w:autoSpaceDE w:val="0"/>
              <w:autoSpaceDN w:val="0"/>
              <w:adjustRightInd w:val="0"/>
              <w:ind w:left="-41" w:firstLine="6"/>
              <w:jc w:val="both"/>
              <w:rPr>
                <w:color w:val="141414"/>
              </w:rPr>
            </w:pPr>
            <w:r w:rsidRPr="00075F93">
              <w:rPr>
                <w:color w:val="141414"/>
              </w:rPr>
              <w:t>Обеспечение стабильной социаль</w:t>
            </w:r>
            <w:r>
              <w:rPr>
                <w:color w:val="141414"/>
              </w:rPr>
              <w:t>но-политической обстановки в Белоглинском сельском поселении</w:t>
            </w:r>
            <w:r w:rsidRPr="00075F93">
              <w:rPr>
                <w:color w:val="141414"/>
              </w:rPr>
              <w:t xml:space="preserve"> Белоглин</w:t>
            </w:r>
            <w:r>
              <w:rPr>
                <w:color w:val="141414"/>
              </w:rPr>
              <w:t>ского</w:t>
            </w:r>
            <w:r w:rsidRPr="00075F93">
              <w:rPr>
                <w:color w:val="141414"/>
              </w:rPr>
              <w:t xml:space="preserve"> район</w:t>
            </w:r>
            <w:r>
              <w:rPr>
                <w:color w:val="141414"/>
              </w:rPr>
              <w:t>а</w:t>
            </w:r>
            <w:r w:rsidRPr="00075F93">
              <w:rPr>
                <w:color w:val="141414"/>
              </w:rPr>
              <w:t>;</w:t>
            </w:r>
          </w:p>
          <w:p w:rsidR="001E43D3" w:rsidRPr="00075F93" w:rsidRDefault="001E43D3" w:rsidP="00107A2C">
            <w:pPr>
              <w:shd w:val="clear" w:color="auto" w:fill="FFFFFF"/>
              <w:autoSpaceDE w:val="0"/>
              <w:autoSpaceDN w:val="0"/>
              <w:adjustRightInd w:val="0"/>
              <w:ind w:left="-41" w:firstLine="6"/>
              <w:jc w:val="both"/>
              <w:rPr>
                <w:color w:val="141414"/>
              </w:rPr>
            </w:pPr>
            <w:r w:rsidRPr="00075F93">
              <w:rPr>
                <w:color w:val="141414"/>
              </w:rPr>
              <w:t>укрепление толерантности в многонациональной молодежной среде;</w:t>
            </w:r>
          </w:p>
          <w:p w:rsidR="001E43D3" w:rsidRPr="00075F93" w:rsidRDefault="001E43D3" w:rsidP="00107A2C">
            <w:pPr>
              <w:shd w:val="clear" w:color="auto" w:fill="FFFFFF"/>
              <w:autoSpaceDE w:val="0"/>
              <w:autoSpaceDN w:val="0"/>
              <w:adjustRightInd w:val="0"/>
              <w:ind w:left="-41" w:firstLine="6"/>
              <w:jc w:val="both"/>
              <w:rPr>
                <w:color w:val="141414"/>
              </w:rPr>
            </w:pPr>
            <w:r w:rsidRPr="00075F93">
              <w:rPr>
                <w:color w:val="141414"/>
              </w:rPr>
              <w:t xml:space="preserve">снижение уровня </w:t>
            </w:r>
            <w:proofErr w:type="spellStart"/>
            <w:r w:rsidRPr="00075F93">
              <w:rPr>
                <w:color w:val="141414"/>
              </w:rPr>
              <w:t>конфликтогенности</w:t>
            </w:r>
            <w:proofErr w:type="spellEnd"/>
            <w:r w:rsidRPr="00075F93">
              <w:rPr>
                <w:color w:val="141414"/>
              </w:rPr>
              <w:t xml:space="preserve"> в межэтнических отношениях;</w:t>
            </w:r>
          </w:p>
          <w:p w:rsidR="001E43D3" w:rsidRPr="00075F93" w:rsidRDefault="001E43D3" w:rsidP="00107A2C">
            <w:pPr>
              <w:shd w:val="clear" w:color="auto" w:fill="FFFFFF"/>
              <w:autoSpaceDE w:val="0"/>
              <w:autoSpaceDN w:val="0"/>
              <w:adjustRightInd w:val="0"/>
              <w:ind w:left="-41" w:firstLine="6"/>
              <w:jc w:val="both"/>
              <w:rPr>
                <w:color w:val="141414"/>
              </w:rPr>
            </w:pPr>
            <w:r w:rsidRPr="00075F93">
              <w:rPr>
                <w:color w:val="141414"/>
              </w:rPr>
              <w:t>увеличение количества мероприятий, способствующих профилактике экстремизма и гармонизации межнациональных отноше</w:t>
            </w:r>
            <w:r>
              <w:rPr>
                <w:color w:val="141414"/>
              </w:rPr>
              <w:t xml:space="preserve">ний на территории </w:t>
            </w:r>
            <w:r w:rsidRPr="00075F93">
              <w:rPr>
                <w:color w:val="141414"/>
              </w:rPr>
              <w:t xml:space="preserve"> Белоглин</w:t>
            </w:r>
            <w:r>
              <w:rPr>
                <w:color w:val="141414"/>
              </w:rPr>
              <w:t>ского</w:t>
            </w:r>
            <w:r w:rsidRPr="00075F93">
              <w:rPr>
                <w:color w:val="141414"/>
              </w:rPr>
              <w:t xml:space="preserve"> </w:t>
            </w:r>
            <w:r w:rsidRPr="00075F93">
              <w:rPr>
                <w:color w:val="141414"/>
              </w:rPr>
              <w:lastRenderedPageBreak/>
              <w:t>район</w:t>
            </w:r>
            <w:r>
              <w:rPr>
                <w:color w:val="141414"/>
              </w:rPr>
              <w:t>а</w:t>
            </w:r>
          </w:p>
          <w:p w:rsidR="001E43D3" w:rsidRPr="00075F93" w:rsidRDefault="001E43D3" w:rsidP="00107A2C">
            <w:pPr>
              <w:spacing w:line="216" w:lineRule="auto"/>
            </w:pPr>
          </w:p>
        </w:tc>
        <w:tc>
          <w:tcPr>
            <w:tcW w:w="2164" w:type="dxa"/>
            <w:vMerge w:val="restart"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  <w:r>
              <w:lastRenderedPageBreak/>
              <w:t>общий отдел администрации Белоглинского сельского поселения Белоглинского района</w:t>
            </w: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B365D3" w:rsidRDefault="001E43D3" w:rsidP="00107A2C">
            <w:pPr>
              <w:spacing w:line="216" w:lineRule="auto"/>
              <w:jc w:val="center"/>
            </w:pPr>
            <w:r>
              <w:t>6,0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B365D3" w:rsidRDefault="001E43D3" w:rsidP="00107A2C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B365D3" w:rsidRDefault="001E43D3" w:rsidP="00107A2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B365D3" w:rsidRDefault="001E43D3" w:rsidP="00107A2C">
            <w:pPr>
              <w:jc w:val="center"/>
            </w:pPr>
            <w:r w:rsidRPr="00B365D3">
              <w:t>0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1E43D3" w:rsidRPr="00B365D3" w:rsidRDefault="001E43D3" w:rsidP="00107A2C">
            <w:pPr>
              <w:jc w:val="center"/>
            </w:pPr>
            <w:r w:rsidRPr="00B365D3"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B365D3" w:rsidRDefault="001E43D3" w:rsidP="00107A2C">
            <w:pPr>
              <w:jc w:val="center"/>
            </w:pPr>
            <w:r>
              <w:t>3</w:t>
            </w:r>
            <w:r w:rsidRPr="00B365D3">
              <w:t>,0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1E43D3" w:rsidRPr="00B365D3" w:rsidRDefault="001E43D3" w:rsidP="00107A2C">
            <w:pPr>
              <w:jc w:val="center"/>
            </w:pPr>
            <w:r>
              <w:t>3</w:t>
            </w:r>
            <w:r w:rsidRPr="00B365D3">
              <w:t>,0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1.2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8C7F69">
              <w:rPr>
                <w:lang w:eastAsia="en-US"/>
              </w:rPr>
              <w:t>Организация и проведение мероприятий по празднованию государственных</w:t>
            </w:r>
            <w:r>
              <w:rPr>
                <w:lang w:eastAsia="en-US"/>
              </w:rPr>
              <w:t xml:space="preserve"> и районных праздников</w:t>
            </w:r>
            <w:r w:rsidRPr="008C7F69">
              <w:rPr>
                <w:lang w:eastAsia="en-US"/>
              </w:rPr>
              <w:t xml:space="preserve">, </w:t>
            </w:r>
            <w:r>
              <w:rPr>
                <w:lang w:eastAsia="en-US"/>
              </w:rPr>
              <w:t xml:space="preserve">направленных на </w:t>
            </w:r>
            <w:r w:rsidRPr="008C7F69">
              <w:rPr>
                <w:rFonts w:cs="Calibri"/>
              </w:rPr>
              <w:t>укрепление нравственных</w:t>
            </w:r>
            <w:r>
              <w:rPr>
                <w:rFonts w:cs="Calibri"/>
              </w:rPr>
              <w:t xml:space="preserve"> и духовных </w:t>
            </w:r>
            <w:r w:rsidRPr="008C7F69">
              <w:rPr>
                <w:rFonts w:cs="Calibri"/>
              </w:rPr>
              <w:t xml:space="preserve"> ценностей, единства и дружбы народов</w:t>
            </w:r>
          </w:p>
        </w:tc>
        <w:tc>
          <w:tcPr>
            <w:tcW w:w="2127" w:type="dxa"/>
            <w:shd w:val="clear" w:color="auto" w:fill="auto"/>
          </w:tcPr>
          <w:p w:rsidR="001E43D3" w:rsidRPr="00E21D65" w:rsidRDefault="001E43D3" w:rsidP="00107A2C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33004D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2,0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33004D" w:rsidRDefault="001E43D3" w:rsidP="00107A2C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33004D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33004D" w:rsidRDefault="001E43D3" w:rsidP="00107A2C">
            <w:pPr>
              <w:spacing w:line="216" w:lineRule="auto"/>
              <w:jc w:val="center"/>
              <w:rPr>
                <w:b/>
              </w:rPr>
            </w:pPr>
            <w:r w:rsidRPr="0033004D"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</w:tcPr>
          <w:p w:rsidR="001E43D3" w:rsidRPr="0033004D" w:rsidRDefault="001E43D3" w:rsidP="00107A2C">
            <w:pPr>
              <w:jc w:val="center"/>
              <w:rPr>
                <w:b/>
              </w:rPr>
            </w:pPr>
            <w:r w:rsidRPr="0033004D"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1E43D3" w:rsidRPr="0033004D" w:rsidRDefault="001E43D3" w:rsidP="00107A2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Pr="0033004D">
              <w:rPr>
                <w:b/>
              </w:rPr>
              <w:t>,0</w:t>
            </w:r>
          </w:p>
        </w:tc>
        <w:tc>
          <w:tcPr>
            <w:tcW w:w="862" w:type="dxa"/>
            <w:shd w:val="clear" w:color="auto" w:fill="auto"/>
          </w:tcPr>
          <w:p w:rsidR="001E43D3" w:rsidRPr="0033004D" w:rsidRDefault="001E43D3" w:rsidP="00107A2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Pr="0033004D">
              <w:rPr>
                <w:b/>
              </w:rPr>
              <w:t>,0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 w:val="restart"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  <w:r>
              <w:t xml:space="preserve">организационный </w:t>
            </w:r>
            <w:proofErr w:type="gramStart"/>
            <w:r>
              <w:t>отдел</w:t>
            </w:r>
            <w:proofErr w:type="gramEnd"/>
            <w:r>
              <w:t xml:space="preserve"> ведущий специалист</w:t>
            </w: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33004D" w:rsidRDefault="001E43D3" w:rsidP="00107A2C">
            <w:pPr>
              <w:spacing w:line="216" w:lineRule="auto"/>
              <w:jc w:val="center"/>
            </w:pPr>
            <w:r>
              <w:t>2,0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33004D" w:rsidRDefault="001E43D3" w:rsidP="00107A2C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33004D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33004D" w:rsidRDefault="001E43D3" w:rsidP="00107A2C">
            <w:pPr>
              <w:spacing w:line="216" w:lineRule="auto"/>
              <w:jc w:val="center"/>
            </w:pPr>
            <w:r w:rsidRPr="0033004D">
              <w:t>0</w:t>
            </w:r>
          </w:p>
        </w:tc>
        <w:tc>
          <w:tcPr>
            <w:tcW w:w="762" w:type="dxa"/>
            <w:shd w:val="clear" w:color="auto" w:fill="auto"/>
          </w:tcPr>
          <w:p w:rsidR="001E43D3" w:rsidRPr="0033004D" w:rsidRDefault="001E43D3" w:rsidP="00107A2C">
            <w:pPr>
              <w:jc w:val="center"/>
            </w:pPr>
            <w:r w:rsidRPr="0033004D">
              <w:t>0</w:t>
            </w:r>
          </w:p>
        </w:tc>
        <w:tc>
          <w:tcPr>
            <w:tcW w:w="992" w:type="dxa"/>
            <w:shd w:val="clear" w:color="auto" w:fill="auto"/>
          </w:tcPr>
          <w:p w:rsidR="001E43D3" w:rsidRPr="0033004D" w:rsidRDefault="001E43D3" w:rsidP="00107A2C">
            <w:pPr>
              <w:jc w:val="center"/>
            </w:pPr>
            <w:r>
              <w:t>1</w:t>
            </w:r>
            <w:r w:rsidRPr="0033004D">
              <w:t>,0</w:t>
            </w:r>
          </w:p>
        </w:tc>
        <w:tc>
          <w:tcPr>
            <w:tcW w:w="862" w:type="dxa"/>
            <w:shd w:val="clear" w:color="auto" w:fill="auto"/>
          </w:tcPr>
          <w:p w:rsidR="001E43D3" w:rsidRPr="0033004D" w:rsidRDefault="001E43D3" w:rsidP="00107A2C">
            <w:pPr>
              <w:jc w:val="center"/>
            </w:pPr>
            <w:r>
              <w:t>1</w:t>
            </w:r>
            <w:r w:rsidRPr="0033004D">
              <w:t>,0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9071E2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</w:p>
        </w:tc>
        <w:tc>
          <w:tcPr>
            <w:tcW w:w="1985" w:type="dxa"/>
            <w:vMerge w:val="restart"/>
            <w:shd w:val="clear" w:color="auto" w:fill="auto"/>
          </w:tcPr>
          <w:p w:rsidR="001E43D3" w:rsidRPr="00C9316C" w:rsidRDefault="001E43D3" w:rsidP="00107A2C">
            <w:pPr>
              <w:spacing w:line="216" w:lineRule="auto"/>
              <w:rPr>
                <w:b/>
              </w:rPr>
            </w:pPr>
            <w:r w:rsidRPr="00C9316C">
              <w:rPr>
                <w:b/>
              </w:rPr>
              <w:t xml:space="preserve">Итого по </w:t>
            </w:r>
            <w:r>
              <w:rPr>
                <w:b/>
              </w:rPr>
              <w:t>подпрограмме</w:t>
            </w:r>
          </w:p>
        </w:tc>
        <w:tc>
          <w:tcPr>
            <w:tcW w:w="2127" w:type="dxa"/>
            <w:shd w:val="clear" w:color="auto" w:fill="auto"/>
          </w:tcPr>
          <w:p w:rsidR="001E43D3" w:rsidRPr="00E21D65" w:rsidRDefault="001E43D3" w:rsidP="00107A2C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21D65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Pr="00E21D65">
              <w:rPr>
                <w:b/>
              </w:rPr>
              <w:t>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21D65" w:rsidRDefault="001E43D3" w:rsidP="00107A2C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21D65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21D65" w:rsidRDefault="001E43D3" w:rsidP="00107A2C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</w:tcPr>
          <w:p w:rsidR="001E43D3" w:rsidRPr="0033004D" w:rsidRDefault="001E43D3" w:rsidP="00107A2C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1E43D3" w:rsidRPr="0033004D" w:rsidRDefault="001E43D3" w:rsidP="00107A2C">
            <w:pPr>
              <w:jc w:val="center"/>
              <w:rPr>
                <w:b/>
              </w:rPr>
            </w:pPr>
            <w:r>
              <w:rPr>
                <w:b/>
              </w:rPr>
              <w:t>4,0</w:t>
            </w:r>
          </w:p>
        </w:tc>
        <w:tc>
          <w:tcPr>
            <w:tcW w:w="862" w:type="dxa"/>
            <w:shd w:val="clear" w:color="auto" w:fill="auto"/>
          </w:tcPr>
          <w:p w:rsidR="001E43D3" w:rsidRPr="0033004D" w:rsidRDefault="001E43D3" w:rsidP="00107A2C">
            <w:pPr>
              <w:jc w:val="center"/>
              <w:rPr>
                <w:b/>
              </w:rPr>
            </w:pPr>
            <w:r>
              <w:rPr>
                <w:b/>
              </w:rPr>
              <w:t>4,0</w:t>
            </w:r>
          </w:p>
        </w:tc>
        <w:tc>
          <w:tcPr>
            <w:tcW w:w="2115" w:type="dxa"/>
            <w:vMerge w:val="restart"/>
            <w:shd w:val="clear" w:color="auto" w:fill="auto"/>
          </w:tcPr>
          <w:p w:rsidR="001E43D3" w:rsidRPr="00DA252A" w:rsidRDefault="001E43D3" w:rsidP="00107A2C">
            <w:pPr>
              <w:jc w:val="center"/>
            </w:pPr>
          </w:p>
        </w:tc>
        <w:tc>
          <w:tcPr>
            <w:tcW w:w="2182" w:type="dxa"/>
            <w:gridSpan w:val="2"/>
            <w:vMerge w:val="restart"/>
            <w:shd w:val="clear" w:color="auto" w:fill="auto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trHeight w:val="83"/>
        </w:trPr>
        <w:tc>
          <w:tcPr>
            <w:tcW w:w="67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33004D" w:rsidRDefault="001E43D3" w:rsidP="00107A2C">
            <w:pPr>
              <w:spacing w:line="216" w:lineRule="auto"/>
              <w:jc w:val="center"/>
            </w:pPr>
            <w:r>
              <w:t>8</w:t>
            </w:r>
            <w:r w:rsidRPr="0033004D">
              <w:t>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33004D" w:rsidRDefault="001E43D3" w:rsidP="00107A2C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33004D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31398" w:rsidRDefault="001E43D3" w:rsidP="00107A2C">
            <w:pPr>
              <w:spacing w:line="216" w:lineRule="auto"/>
              <w:jc w:val="center"/>
            </w:pPr>
            <w:r w:rsidRPr="00E31398">
              <w:t>0</w:t>
            </w:r>
          </w:p>
        </w:tc>
        <w:tc>
          <w:tcPr>
            <w:tcW w:w="762" w:type="dxa"/>
            <w:shd w:val="clear" w:color="auto" w:fill="auto"/>
          </w:tcPr>
          <w:p w:rsidR="001E43D3" w:rsidRPr="00E31398" w:rsidRDefault="001E43D3" w:rsidP="00107A2C">
            <w:pPr>
              <w:jc w:val="center"/>
            </w:pPr>
            <w:r w:rsidRPr="00E31398">
              <w:t>0</w:t>
            </w:r>
          </w:p>
        </w:tc>
        <w:tc>
          <w:tcPr>
            <w:tcW w:w="992" w:type="dxa"/>
            <w:shd w:val="clear" w:color="auto" w:fill="auto"/>
          </w:tcPr>
          <w:p w:rsidR="001E43D3" w:rsidRPr="00E31398" w:rsidRDefault="001E43D3" w:rsidP="00107A2C">
            <w:pPr>
              <w:jc w:val="center"/>
            </w:pPr>
            <w:r w:rsidRPr="00E31398">
              <w:t>4,0</w:t>
            </w:r>
          </w:p>
        </w:tc>
        <w:tc>
          <w:tcPr>
            <w:tcW w:w="862" w:type="dxa"/>
            <w:shd w:val="clear" w:color="auto" w:fill="auto"/>
          </w:tcPr>
          <w:p w:rsidR="001E43D3" w:rsidRPr="00E31398" w:rsidRDefault="001E43D3" w:rsidP="00107A2C">
            <w:pPr>
              <w:jc w:val="center"/>
            </w:pPr>
            <w:r w:rsidRPr="00E31398">
              <w:t>4,0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DA252A" w:rsidRDefault="001E43D3" w:rsidP="00107A2C">
            <w:pPr>
              <w:jc w:val="center"/>
            </w:pPr>
          </w:p>
        </w:tc>
        <w:tc>
          <w:tcPr>
            <w:tcW w:w="2182" w:type="dxa"/>
            <w:gridSpan w:val="2"/>
            <w:vMerge/>
            <w:shd w:val="clear" w:color="auto" w:fill="auto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trHeight w:val="83"/>
        </w:trPr>
        <w:tc>
          <w:tcPr>
            <w:tcW w:w="67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DA252A" w:rsidRDefault="001E43D3" w:rsidP="00107A2C">
            <w:pPr>
              <w:jc w:val="center"/>
            </w:pPr>
          </w:p>
        </w:tc>
        <w:tc>
          <w:tcPr>
            <w:tcW w:w="2182" w:type="dxa"/>
            <w:gridSpan w:val="2"/>
            <w:vMerge/>
            <w:shd w:val="clear" w:color="auto" w:fill="auto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trHeight w:val="83"/>
        </w:trPr>
        <w:tc>
          <w:tcPr>
            <w:tcW w:w="67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DA252A" w:rsidRDefault="001E43D3" w:rsidP="00107A2C">
            <w:pPr>
              <w:jc w:val="center"/>
            </w:pPr>
          </w:p>
        </w:tc>
        <w:tc>
          <w:tcPr>
            <w:tcW w:w="2182" w:type="dxa"/>
            <w:gridSpan w:val="2"/>
            <w:vMerge/>
            <w:shd w:val="clear" w:color="auto" w:fill="auto"/>
          </w:tcPr>
          <w:p w:rsidR="001E43D3" w:rsidRPr="00DA252A" w:rsidRDefault="001E43D3" w:rsidP="00107A2C">
            <w:pPr>
              <w:jc w:val="center"/>
            </w:pPr>
          </w:p>
        </w:tc>
      </w:tr>
      <w:tr w:rsidR="001E43D3" w:rsidRPr="009071E2" w:rsidTr="00107A2C">
        <w:trPr>
          <w:trHeight w:val="83"/>
        </w:trPr>
        <w:tc>
          <w:tcPr>
            <w:tcW w:w="67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1E43D3" w:rsidRPr="00EA43EA" w:rsidRDefault="001E43D3" w:rsidP="00107A2C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1E43D3" w:rsidRPr="00EA43EA" w:rsidRDefault="001E43D3" w:rsidP="00107A2C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1E43D3" w:rsidRPr="00DA252A" w:rsidRDefault="001E43D3" w:rsidP="00107A2C">
            <w:pPr>
              <w:jc w:val="center"/>
            </w:pPr>
          </w:p>
        </w:tc>
        <w:tc>
          <w:tcPr>
            <w:tcW w:w="2182" w:type="dxa"/>
            <w:gridSpan w:val="2"/>
            <w:vMerge/>
            <w:shd w:val="clear" w:color="auto" w:fill="auto"/>
          </w:tcPr>
          <w:p w:rsidR="001E43D3" w:rsidRPr="00DA252A" w:rsidRDefault="001E43D3" w:rsidP="00107A2C">
            <w:pPr>
              <w:jc w:val="center"/>
            </w:pPr>
          </w:p>
        </w:tc>
      </w:tr>
    </w:tbl>
    <w:p w:rsidR="001E43D3" w:rsidRDefault="001E43D3" w:rsidP="001E43D3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1E43D3" w:rsidRPr="00A15A9E" w:rsidRDefault="001E43D3" w:rsidP="001E43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  <w:sz w:val="28"/>
          <w:szCs w:val="28"/>
        </w:rPr>
      </w:pPr>
      <w:r w:rsidRPr="00A15A9E">
        <w:rPr>
          <w:b/>
          <w:color w:val="000000"/>
          <w:sz w:val="28"/>
          <w:szCs w:val="28"/>
        </w:rPr>
        <w:t xml:space="preserve"> </w:t>
      </w:r>
    </w:p>
    <w:p w:rsidR="001E43D3" w:rsidRPr="00A15A9E" w:rsidRDefault="001E43D3" w:rsidP="001E43D3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Ведущий специалист администрации</w:t>
      </w:r>
    </w:p>
    <w:p w:rsidR="001E43D3" w:rsidRPr="00A15A9E" w:rsidRDefault="001E43D3" w:rsidP="001E43D3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Белоглинского сельского поселения  Белоглинского района</w:t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  <w:t xml:space="preserve"> О.Г. Лахман</w:t>
      </w:r>
    </w:p>
    <w:p w:rsidR="001E43D3" w:rsidRPr="00A15A9E" w:rsidRDefault="001E43D3" w:rsidP="001E43D3">
      <w:pPr>
        <w:rPr>
          <w:bCs/>
          <w:color w:val="000000"/>
          <w:sz w:val="28"/>
          <w:szCs w:val="28"/>
        </w:rPr>
      </w:pPr>
    </w:p>
    <w:p w:rsidR="001E43D3" w:rsidRPr="00A15A9E" w:rsidRDefault="001E43D3" w:rsidP="001E43D3">
      <w:pPr>
        <w:rPr>
          <w:bCs/>
          <w:color w:val="000000"/>
          <w:sz w:val="28"/>
          <w:szCs w:val="28"/>
        </w:rPr>
        <w:sectPr w:rsidR="001E43D3" w:rsidRPr="00A15A9E" w:rsidSect="00107A2C">
          <w:pgSz w:w="16838" w:h="11906" w:orient="landscape"/>
          <w:pgMar w:top="1701" w:right="536" w:bottom="499" w:left="556" w:header="709" w:footer="709" w:gutter="0"/>
          <w:cols w:space="708"/>
          <w:titlePg/>
          <w:docGrid w:linePitch="360"/>
        </w:sectPr>
      </w:pPr>
    </w:p>
    <w:p w:rsidR="001E43D3" w:rsidRDefault="001E43D3" w:rsidP="001E43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183884">
        <w:rPr>
          <w:b/>
          <w:sz w:val="28"/>
          <w:szCs w:val="28"/>
        </w:rPr>
        <w:lastRenderedPageBreak/>
        <w:t>4. Обоснование ресурсного обеспечения подпрограммы «Гармонизация межнациональных отношений и укрепление единства российской нации</w:t>
      </w:r>
    </w:p>
    <w:p w:rsidR="001E43D3" w:rsidRDefault="001E43D3" w:rsidP="001E43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 Белоглинском сельском поселении</w:t>
      </w:r>
      <w:r w:rsidRPr="00183884">
        <w:rPr>
          <w:b/>
          <w:color w:val="000000"/>
          <w:sz w:val="28"/>
          <w:szCs w:val="28"/>
        </w:rPr>
        <w:t xml:space="preserve"> Бе</w:t>
      </w:r>
      <w:r>
        <w:rPr>
          <w:b/>
          <w:color w:val="000000"/>
          <w:sz w:val="28"/>
          <w:szCs w:val="28"/>
        </w:rPr>
        <w:t>логлинского</w:t>
      </w:r>
      <w:r w:rsidRPr="00183884">
        <w:rPr>
          <w:b/>
          <w:color w:val="000000"/>
          <w:sz w:val="28"/>
          <w:szCs w:val="28"/>
        </w:rPr>
        <w:t xml:space="preserve"> район</w:t>
      </w:r>
      <w:r>
        <w:rPr>
          <w:b/>
          <w:color w:val="000000"/>
          <w:sz w:val="28"/>
          <w:szCs w:val="28"/>
        </w:rPr>
        <w:t>а</w:t>
      </w:r>
      <w:r w:rsidRPr="00183884">
        <w:rPr>
          <w:b/>
          <w:color w:val="000000"/>
          <w:sz w:val="28"/>
          <w:szCs w:val="28"/>
        </w:rPr>
        <w:t xml:space="preserve">» </w:t>
      </w:r>
    </w:p>
    <w:p w:rsidR="001E43D3" w:rsidRPr="00183884" w:rsidRDefault="001E43D3" w:rsidP="001E43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1E43D3" w:rsidRPr="001D260A" w:rsidRDefault="001E43D3" w:rsidP="001E43D3">
      <w:pPr>
        <w:ind w:right="-143" w:firstLine="851"/>
        <w:jc w:val="both"/>
        <w:rPr>
          <w:sz w:val="28"/>
          <w:szCs w:val="28"/>
        </w:rPr>
      </w:pPr>
      <w:r w:rsidRPr="006961A5">
        <w:rPr>
          <w:sz w:val="28"/>
          <w:szCs w:val="28"/>
        </w:rPr>
        <w:t>Общий объём финансиров</w:t>
      </w:r>
      <w:r>
        <w:rPr>
          <w:sz w:val="28"/>
          <w:szCs w:val="28"/>
        </w:rPr>
        <w:t>ания Подпрограммы составляет 8</w:t>
      </w:r>
      <w:r w:rsidRPr="006961A5">
        <w:rPr>
          <w:sz w:val="28"/>
          <w:szCs w:val="28"/>
        </w:rPr>
        <w:t xml:space="preserve"> тыс. рублей. На реализацию Подпрограммы из средств местного бюджета  предполагается направить:</w:t>
      </w:r>
    </w:p>
    <w:p w:rsidR="001E43D3" w:rsidRPr="001D260A" w:rsidRDefault="001E43D3" w:rsidP="001E43D3">
      <w:pPr>
        <w:jc w:val="both"/>
        <w:rPr>
          <w:sz w:val="28"/>
          <w:szCs w:val="28"/>
        </w:rPr>
      </w:pPr>
      <w:r>
        <w:rPr>
          <w:sz w:val="28"/>
          <w:szCs w:val="28"/>
        </w:rPr>
        <w:t>в 2016 году –0</w:t>
      </w:r>
      <w:r w:rsidRPr="001D260A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;</w:t>
      </w:r>
    </w:p>
    <w:p w:rsidR="001E43D3" w:rsidRDefault="001E43D3" w:rsidP="001E43D3">
      <w:pPr>
        <w:jc w:val="both"/>
        <w:rPr>
          <w:sz w:val="28"/>
          <w:szCs w:val="28"/>
        </w:rPr>
      </w:pPr>
      <w:r>
        <w:rPr>
          <w:sz w:val="28"/>
          <w:szCs w:val="28"/>
        </w:rPr>
        <w:t>в 2017 году –0 тыс. рублей.</w:t>
      </w:r>
    </w:p>
    <w:p w:rsidR="001E43D3" w:rsidRPr="001D260A" w:rsidRDefault="001E43D3" w:rsidP="001E43D3">
      <w:pPr>
        <w:jc w:val="both"/>
        <w:rPr>
          <w:sz w:val="28"/>
          <w:szCs w:val="28"/>
        </w:rPr>
      </w:pPr>
      <w:r>
        <w:rPr>
          <w:sz w:val="28"/>
          <w:szCs w:val="28"/>
        </w:rPr>
        <w:t>в 2018 году – 0</w:t>
      </w:r>
      <w:r w:rsidRPr="001D260A">
        <w:rPr>
          <w:sz w:val="28"/>
          <w:szCs w:val="28"/>
        </w:rPr>
        <w:t xml:space="preserve"> тыс. рублей;</w:t>
      </w:r>
    </w:p>
    <w:p w:rsidR="001E43D3" w:rsidRPr="001D260A" w:rsidRDefault="001E43D3" w:rsidP="001E43D3">
      <w:pPr>
        <w:jc w:val="both"/>
        <w:rPr>
          <w:sz w:val="28"/>
          <w:szCs w:val="28"/>
        </w:rPr>
      </w:pPr>
      <w:r>
        <w:rPr>
          <w:sz w:val="28"/>
          <w:szCs w:val="28"/>
        </w:rPr>
        <w:t>в 2019 году – 4,0</w:t>
      </w:r>
      <w:r w:rsidRPr="001D260A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;</w:t>
      </w:r>
    </w:p>
    <w:p w:rsidR="001E43D3" w:rsidRPr="001D260A" w:rsidRDefault="001E43D3" w:rsidP="001E43D3">
      <w:pPr>
        <w:jc w:val="both"/>
        <w:rPr>
          <w:sz w:val="28"/>
          <w:szCs w:val="28"/>
        </w:rPr>
      </w:pPr>
      <w:r>
        <w:rPr>
          <w:sz w:val="28"/>
          <w:szCs w:val="28"/>
        </w:rPr>
        <w:t>в 2020 году – 4,0 тыс. рублей.</w:t>
      </w:r>
    </w:p>
    <w:p w:rsidR="001E43D3" w:rsidRPr="00622DA4" w:rsidRDefault="001E43D3" w:rsidP="001E43D3">
      <w:pPr>
        <w:spacing w:line="240" w:lineRule="atLeast"/>
        <w:ind w:firstLine="851"/>
        <w:jc w:val="both"/>
        <w:rPr>
          <w:sz w:val="28"/>
          <w:szCs w:val="28"/>
        </w:rPr>
      </w:pPr>
      <w:r w:rsidRPr="006961A5">
        <w:rPr>
          <w:sz w:val="28"/>
          <w:szCs w:val="28"/>
        </w:rPr>
        <w:t>Основным направлением финансирования расходов, необходимых для реализации целей и задач, заявленных в подпрограмме, является проведение праздников</w:t>
      </w:r>
      <w:r>
        <w:rPr>
          <w:sz w:val="28"/>
          <w:szCs w:val="28"/>
        </w:rPr>
        <w:t xml:space="preserve"> и</w:t>
      </w:r>
      <w:r w:rsidRPr="00622DA4">
        <w:rPr>
          <w:sz w:val="28"/>
          <w:szCs w:val="28"/>
          <w:lang w:eastAsia="en-US"/>
        </w:rPr>
        <w:t xml:space="preserve"> </w:t>
      </w:r>
      <w:proofErr w:type="gramStart"/>
      <w:r w:rsidRPr="00622DA4">
        <w:rPr>
          <w:sz w:val="28"/>
          <w:szCs w:val="28"/>
          <w:lang w:eastAsia="en-US"/>
        </w:rPr>
        <w:t>мероприятий</w:t>
      </w:r>
      <w:proofErr w:type="gramEnd"/>
      <w:r w:rsidRPr="00622DA4">
        <w:rPr>
          <w:sz w:val="28"/>
          <w:szCs w:val="28"/>
          <w:lang w:eastAsia="en-US"/>
        </w:rPr>
        <w:t xml:space="preserve"> направленных на </w:t>
      </w:r>
      <w:r w:rsidRPr="00622DA4">
        <w:rPr>
          <w:rFonts w:cs="Calibri"/>
          <w:sz w:val="28"/>
          <w:szCs w:val="28"/>
        </w:rPr>
        <w:t>укрепление нравственных и духовных  ценностей, единства и дружбы народов</w:t>
      </w:r>
      <w:r w:rsidRPr="00622DA4">
        <w:rPr>
          <w:sz w:val="28"/>
          <w:szCs w:val="28"/>
        </w:rPr>
        <w:t>.</w:t>
      </w:r>
    </w:p>
    <w:p w:rsidR="001E43D3" w:rsidRPr="00622DA4" w:rsidRDefault="001E43D3" w:rsidP="001E43D3">
      <w:pPr>
        <w:spacing w:line="240" w:lineRule="atLeast"/>
        <w:ind w:right="-143" w:firstLine="708"/>
        <w:jc w:val="both"/>
        <w:rPr>
          <w:sz w:val="28"/>
          <w:szCs w:val="28"/>
        </w:rPr>
      </w:pPr>
      <w:r w:rsidRPr="00622DA4">
        <w:rPr>
          <w:sz w:val="28"/>
          <w:szCs w:val="28"/>
        </w:rPr>
        <w:t>Определение потребности в финансовых ресурсах основано на данных по фактической стоимости, полученной в результате практической реализации типовых мероприятий, проводимых в соответствии с ранее действующими программами.</w:t>
      </w:r>
    </w:p>
    <w:p w:rsidR="001E43D3" w:rsidRPr="00622DA4" w:rsidRDefault="001E43D3" w:rsidP="001E43D3">
      <w:pPr>
        <w:ind w:right="-143" w:firstLine="708"/>
        <w:jc w:val="both"/>
        <w:rPr>
          <w:sz w:val="28"/>
          <w:szCs w:val="28"/>
        </w:rPr>
      </w:pPr>
      <w:r w:rsidRPr="00622DA4">
        <w:rPr>
          <w:sz w:val="28"/>
          <w:szCs w:val="28"/>
        </w:rPr>
        <w:t>Стоимость организационных мероприятий рассчитывалась по стоимости мероприятий-аналогов с учетом объемов работ, временных и трудовых затрат, специфики анализируемых мероприятий.</w:t>
      </w:r>
    </w:p>
    <w:p w:rsidR="001E43D3" w:rsidRDefault="001E43D3" w:rsidP="001E43D3">
      <w:pPr>
        <w:jc w:val="center"/>
        <w:rPr>
          <w:b/>
          <w:snapToGrid w:val="0"/>
        </w:rPr>
      </w:pPr>
    </w:p>
    <w:p w:rsidR="001E43D3" w:rsidRPr="00A82C44" w:rsidRDefault="001E43D3" w:rsidP="001E43D3">
      <w:pPr>
        <w:jc w:val="center"/>
        <w:rPr>
          <w:b/>
          <w:snapToGrid w:val="0"/>
        </w:rPr>
      </w:pPr>
      <w:r w:rsidRPr="00A82C44">
        <w:rPr>
          <w:b/>
          <w:snapToGrid w:val="0"/>
        </w:rPr>
        <w:t xml:space="preserve">5. </w:t>
      </w:r>
      <w:r w:rsidRPr="00A82C44">
        <w:rPr>
          <w:b/>
          <w:sz w:val="28"/>
          <w:szCs w:val="28"/>
          <w:shd w:val="clear" w:color="auto" w:fill="FFFFFF"/>
        </w:rPr>
        <w:t>М</w:t>
      </w:r>
      <w:r>
        <w:rPr>
          <w:b/>
          <w:sz w:val="28"/>
          <w:szCs w:val="28"/>
          <w:shd w:val="clear" w:color="auto" w:fill="FFFFFF"/>
        </w:rPr>
        <w:t>еханизм реализации П</w:t>
      </w:r>
      <w:r w:rsidRPr="00A82C44">
        <w:rPr>
          <w:b/>
          <w:sz w:val="28"/>
          <w:szCs w:val="28"/>
          <w:shd w:val="clear" w:color="auto" w:fill="FFFFFF"/>
        </w:rPr>
        <w:t>одпрограммы</w:t>
      </w:r>
      <w:r w:rsidRPr="00A82C44">
        <w:rPr>
          <w:b/>
          <w:snapToGrid w:val="0"/>
        </w:rPr>
        <w:t xml:space="preserve"> </w:t>
      </w:r>
    </w:p>
    <w:p w:rsidR="001E43D3" w:rsidRPr="00417BBC" w:rsidRDefault="001E43D3" w:rsidP="001E43D3">
      <w:pPr>
        <w:ind w:firstLine="709"/>
        <w:jc w:val="both"/>
        <w:rPr>
          <w:sz w:val="28"/>
          <w:szCs w:val="28"/>
        </w:rPr>
      </w:pPr>
      <w:r w:rsidRPr="00417BBC">
        <w:rPr>
          <w:sz w:val="28"/>
          <w:szCs w:val="28"/>
        </w:rPr>
        <w:t>Текущее управление Подпрограммой осуществляет координатор Подпрограммы –</w:t>
      </w:r>
      <w:r>
        <w:rPr>
          <w:sz w:val="28"/>
          <w:szCs w:val="28"/>
        </w:rPr>
        <w:t xml:space="preserve"> общий</w:t>
      </w:r>
      <w:r w:rsidRPr="00417BBC">
        <w:rPr>
          <w:sz w:val="28"/>
          <w:szCs w:val="28"/>
        </w:rPr>
        <w:t xml:space="preserve"> отдел</w:t>
      </w:r>
      <w:r>
        <w:rPr>
          <w:sz w:val="28"/>
          <w:szCs w:val="28"/>
        </w:rPr>
        <w:t xml:space="preserve">, организационно-правовой отдел  </w:t>
      </w:r>
      <w:r w:rsidRPr="00417BBC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Белоглинского сельского поселения</w:t>
      </w:r>
      <w:r w:rsidRPr="00417BBC">
        <w:rPr>
          <w:sz w:val="28"/>
          <w:szCs w:val="28"/>
        </w:rPr>
        <w:t xml:space="preserve"> Белоглин</w:t>
      </w:r>
      <w:r>
        <w:rPr>
          <w:sz w:val="28"/>
          <w:szCs w:val="28"/>
        </w:rPr>
        <w:t>ского</w:t>
      </w:r>
      <w:r w:rsidRPr="00417BBC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417BBC">
        <w:rPr>
          <w:sz w:val="28"/>
          <w:szCs w:val="28"/>
        </w:rPr>
        <w:t>.</w:t>
      </w:r>
    </w:p>
    <w:p w:rsidR="001E43D3" w:rsidRPr="00E076BA" w:rsidRDefault="001E43D3" w:rsidP="001E43D3">
      <w:pPr>
        <w:pStyle w:val="a3"/>
        <w:ind w:firstLine="840"/>
        <w:rPr>
          <w:szCs w:val="28"/>
          <w:lang w:val="ru-RU"/>
        </w:rPr>
      </w:pPr>
      <w:r w:rsidRPr="00E076BA">
        <w:rPr>
          <w:szCs w:val="28"/>
          <w:lang w:val="ru-RU"/>
        </w:rPr>
        <w:t>Координатор Подпрограммы:</w:t>
      </w:r>
    </w:p>
    <w:p w:rsidR="001E43D3" w:rsidRPr="00E076BA" w:rsidRDefault="001E43D3" w:rsidP="001E43D3">
      <w:pPr>
        <w:pStyle w:val="a3"/>
        <w:ind w:firstLine="840"/>
        <w:rPr>
          <w:szCs w:val="28"/>
          <w:lang w:val="ru-RU"/>
        </w:rPr>
      </w:pPr>
      <w:r>
        <w:rPr>
          <w:szCs w:val="28"/>
          <w:lang w:val="ru-RU"/>
        </w:rPr>
        <w:t xml:space="preserve">- обеспечивают </w:t>
      </w:r>
      <w:r w:rsidRPr="00E076BA">
        <w:rPr>
          <w:szCs w:val="28"/>
          <w:lang w:val="ru-RU"/>
        </w:rPr>
        <w:t>разработку и реализацию Подпрограммы; организует работу по достижению целевых показателей Подпрограммы; предоставляет информацию, необходимую для проведения оценки эффективности муниципальной программы, мониторинга ее реализации и подготовки годового отчета об итогах реализации муниципальной программы;</w:t>
      </w:r>
    </w:p>
    <w:p w:rsidR="001E43D3" w:rsidRPr="00E076BA" w:rsidRDefault="001E43D3" w:rsidP="001E43D3">
      <w:pPr>
        <w:pStyle w:val="a3"/>
        <w:ind w:firstLine="840"/>
        <w:rPr>
          <w:szCs w:val="28"/>
          <w:lang w:val="ru-RU"/>
        </w:rPr>
      </w:pPr>
      <w:r w:rsidRPr="00E076BA">
        <w:rPr>
          <w:szCs w:val="28"/>
          <w:lang w:val="ru-RU"/>
        </w:rPr>
        <w:t>- организует координацию деятельности исполнителей, ответственных за выполнение мероприятий Подпрограммы;</w:t>
      </w:r>
    </w:p>
    <w:p w:rsidR="001E43D3" w:rsidRPr="00E076BA" w:rsidRDefault="001E43D3" w:rsidP="001E43D3">
      <w:pPr>
        <w:pStyle w:val="a3"/>
        <w:ind w:firstLine="840"/>
        <w:rPr>
          <w:szCs w:val="28"/>
          <w:lang w:val="ru-RU"/>
        </w:rPr>
      </w:pPr>
      <w:r w:rsidRPr="00E076BA">
        <w:rPr>
          <w:szCs w:val="28"/>
          <w:lang w:val="ru-RU"/>
        </w:rPr>
        <w:t>- организует нормативно-правовое и методическое обеспечение реализации Подпрограммы;</w:t>
      </w:r>
    </w:p>
    <w:p w:rsidR="001E43D3" w:rsidRPr="00E076BA" w:rsidRDefault="001E43D3" w:rsidP="001E43D3">
      <w:pPr>
        <w:pStyle w:val="a3"/>
        <w:ind w:firstLine="840"/>
        <w:rPr>
          <w:szCs w:val="28"/>
          <w:lang w:val="ru-RU"/>
        </w:rPr>
      </w:pPr>
      <w:r w:rsidRPr="00E076BA">
        <w:rPr>
          <w:szCs w:val="28"/>
          <w:lang w:val="ru-RU"/>
        </w:rPr>
        <w:t>- организует информационную и разъяснительную работу, направленную на освещение целей и задач Подпрограммы;</w:t>
      </w:r>
    </w:p>
    <w:p w:rsidR="001E43D3" w:rsidRPr="00E076BA" w:rsidRDefault="001E43D3" w:rsidP="001E43D3">
      <w:pPr>
        <w:pStyle w:val="a3"/>
        <w:ind w:firstLine="840"/>
        <w:rPr>
          <w:szCs w:val="28"/>
          <w:lang w:val="ru-RU"/>
        </w:rPr>
      </w:pPr>
      <w:r w:rsidRPr="00E076BA">
        <w:rPr>
          <w:szCs w:val="28"/>
          <w:lang w:val="ru-RU"/>
        </w:rPr>
        <w:t>- осуществляет мониторинг и анализ отчетов ответственных исполнителей за реализацию соответствующих мероприятий Подпрограммы;</w:t>
      </w:r>
    </w:p>
    <w:p w:rsidR="001E43D3" w:rsidRPr="00E076BA" w:rsidRDefault="001E43D3" w:rsidP="001E43D3">
      <w:pPr>
        <w:pStyle w:val="a3"/>
        <w:ind w:firstLine="840"/>
        <w:rPr>
          <w:szCs w:val="28"/>
          <w:lang w:val="ru-RU"/>
        </w:rPr>
      </w:pPr>
      <w:r w:rsidRPr="00E076BA">
        <w:rPr>
          <w:szCs w:val="28"/>
          <w:lang w:val="ru-RU"/>
        </w:rPr>
        <w:t>- осуществляет согласование с основными участниками Подпрограммы возможных сроков выполнения мероприятий, предложений по объемам финансирования.</w:t>
      </w:r>
    </w:p>
    <w:p w:rsidR="001E43D3" w:rsidRPr="00E076BA" w:rsidRDefault="001E43D3" w:rsidP="001E43D3">
      <w:pPr>
        <w:pStyle w:val="a3"/>
        <w:ind w:firstLine="840"/>
        <w:rPr>
          <w:szCs w:val="28"/>
          <w:lang w:val="ru-RU"/>
        </w:rPr>
      </w:pPr>
      <w:bookmarkStart w:id="3" w:name="_GoBack"/>
      <w:bookmarkEnd w:id="3"/>
      <w:r w:rsidRPr="00E076BA">
        <w:rPr>
          <w:szCs w:val="28"/>
          <w:lang w:val="ru-RU"/>
        </w:rPr>
        <w:t>Содержание и объемы финансирования мероприятий, реализуемых Подпрограммой, могут уточняться на основе отчетов о выполнении программных мероприятий и оценки их эффективности.</w:t>
      </w:r>
    </w:p>
    <w:p w:rsidR="001E43D3" w:rsidRPr="00E076BA" w:rsidRDefault="001E43D3" w:rsidP="001E43D3">
      <w:pPr>
        <w:pStyle w:val="a3"/>
        <w:ind w:firstLine="840"/>
        <w:rPr>
          <w:szCs w:val="28"/>
          <w:lang w:val="ru-RU"/>
        </w:rPr>
      </w:pPr>
      <w:r w:rsidRPr="00E076BA">
        <w:rPr>
          <w:szCs w:val="28"/>
          <w:lang w:val="ru-RU"/>
        </w:rPr>
        <w:lastRenderedPageBreak/>
        <w:t xml:space="preserve">Методика </w:t>
      </w:r>
      <w:proofErr w:type="gramStart"/>
      <w:r w:rsidRPr="00E076BA">
        <w:rPr>
          <w:szCs w:val="28"/>
          <w:lang w:val="ru-RU"/>
        </w:rPr>
        <w:t>оценки эффективности реализации мероприятий Подпрограммы</w:t>
      </w:r>
      <w:proofErr w:type="gramEnd"/>
      <w:r w:rsidRPr="00E076BA">
        <w:rPr>
          <w:szCs w:val="28"/>
          <w:lang w:val="ru-RU"/>
        </w:rPr>
        <w:t xml:space="preserve"> основывается на принципе сопоставления фактически достигнутых значений целевых показателей с их плановыми значениями по результатам отчетного года. Кроме того, эффективность и результативность Подпрограммы будут оцениваться исходя из полноты и своевременности реализации комплекса мероприятий подпрограммы по основным направлениям:</w:t>
      </w:r>
    </w:p>
    <w:p w:rsidR="001E43D3" w:rsidRPr="00E076BA" w:rsidRDefault="001E43D3" w:rsidP="001E43D3">
      <w:pPr>
        <w:pStyle w:val="a3"/>
        <w:ind w:firstLine="840"/>
        <w:rPr>
          <w:szCs w:val="28"/>
          <w:lang w:val="ru-RU"/>
        </w:rPr>
      </w:pPr>
      <w:r w:rsidRPr="00E076BA">
        <w:rPr>
          <w:szCs w:val="28"/>
          <w:lang w:val="ru-RU"/>
        </w:rPr>
        <w:t>- количество мероприятий, направленных на гармонизацию межнациональных отношений;</w:t>
      </w:r>
    </w:p>
    <w:p w:rsidR="001E43D3" w:rsidRPr="00E076BA" w:rsidRDefault="001E43D3" w:rsidP="001E43D3">
      <w:pPr>
        <w:pStyle w:val="a3"/>
        <w:ind w:firstLine="840"/>
        <w:rPr>
          <w:szCs w:val="28"/>
          <w:lang w:val="ru-RU"/>
        </w:rPr>
      </w:pPr>
      <w:r w:rsidRPr="00E076BA">
        <w:rPr>
          <w:szCs w:val="28"/>
          <w:lang w:val="ru-RU"/>
        </w:rPr>
        <w:t xml:space="preserve">- число участников </w:t>
      </w:r>
      <w:proofErr w:type="spellStart"/>
      <w:r w:rsidRPr="00E076BA">
        <w:rPr>
          <w:szCs w:val="28"/>
          <w:lang w:val="ru-RU"/>
        </w:rPr>
        <w:t>культурно-досуговых</w:t>
      </w:r>
      <w:proofErr w:type="spellEnd"/>
      <w:r w:rsidRPr="00E076BA">
        <w:rPr>
          <w:szCs w:val="28"/>
          <w:lang w:val="ru-RU"/>
        </w:rPr>
        <w:t xml:space="preserve"> мероприятий, направленных на гармонизацию межнациональных отношений.</w:t>
      </w:r>
    </w:p>
    <w:p w:rsidR="001E43D3" w:rsidRPr="002248FB" w:rsidRDefault="001E43D3" w:rsidP="001E43D3">
      <w:pPr>
        <w:ind w:left="-108" w:firstLine="959"/>
        <w:jc w:val="both"/>
        <w:rPr>
          <w:sz w:val="28"/>
          <w:szCs w:val="28"/>
          <w:lang w:eastAsia="en-US"/>
        </w:rPr>
      </w:pPr>
      <w:r w:rsidRPr="002248FB">
        <w:rPr>
          <w:sz w:val="28"/>
          <w:szCs w:val="28"/>
          <w:lang w:eastAsia="en-US"/>
        </w:rPr>
        <w:t>Оценка эффективности реализации Подпрограммы производится ежегодно за отчетный год и за весь период реализации Подпрограммы по окончании срока ее реализации.</w:t>
      </w:r>
    </w:p>
    <w:p w:rsidR="001E43D3" w:rsidRPr="002248FB" w:rsidRDefault="001E43D3" w:rsidP="001E43D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2248FB">
        <w:rPr>
          <w:sz w:val="28"/>
          <w:szCs w:val="28"/>
          <w:lang w:eastAsia="en-US"/>
        </w:rPr>
        <w:t>Основанием для проведения оценки эффективности реализации Подпрограммы является отчет о ходе ее выполнения и финансировании мероприятий Подпрограммы за год.</w:t>
      </w:r>
    </w:p>
    <w:p w:rsidR="001E43D3" w:rsidRPr="002248FB" w:rsidRDefault="001E43D3" w:rsidP="001E43D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2248FB">
        <w:rPr>
          <w:sz w:val="28"/>
          <w:szCs w:val="28"/>
          <w:lang w:eastAsia="en-US"/>
        </w:rPr>
        <w:t>Оценка эффективности реализации Подпрограммы включает оценку фактически достигнутых (ожидаемых) результатов Подпрограммы по степени достижения критериев выполнения всех мероприятий.</w:t>
      </w:r>
    </w:p>
    <w:p w:rsidR="001E43D3" w:rsidRPr="002248FB" w:rsidRDefault="001E43D3" w:rsidP="001E43D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2248FB">
        <w:rPr>
          <w:sz w:val="28"/>
          <w:szCs w:val="28"/>
          <w:lang w:eastAsia="en-US"/>
        </w:rPr>
        <w:t>Степень достижения результатов (ожидаемых результатов) определяется на основании сопоставления фактически достигнутых (ожидаемых) значений и критериев с их плановыми значениями.</w:t>
      </w:r>
    </w:p>
    <w:p w:rsidR="001E43D3" w:rsidRPr="002248FB" w:rsidRDefault="001E43D3" w:rsidP="001E43D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proofErr w:type="gramStart"/>
      <w:r w:rsidRPr="002248FB">
        <w:rPr>
          <w:sz w:val="28"/>
          <w:szCs w:val="28"/>
          <w:lang w:eastAsia="en-US"/>
        </w:rPr>
        <w:t>Контроль за</w:t>
      </w:r>
      <w:proofErr w:type="gramEnd"/>
      <w:r w:rsidRPr="002248FB">
        <w:rPr>
          <w:sz w:val="28"/>
          <w:szCs w:val="28"/>
          <w:lang w:eastAsia="en-US"/>
        </w:rPr>
        <w:t xml:space="preserve"> реализацией Подпрограммы  осуществляет </w:t>
      </w:r>
      <w:r>
        <w:rPr>
          <w:sz w:val="28"/>
          <w:szCs w:val="28"/>
          <w:lang w:eastAsia="en-US"/>
        </w:rPr>
        <w:t>координатор подпрограммы.</w:t>
      </w:r>
    </w:p>
    <w:p w:rsidR="001E43D3" w:rsidRDefault="001E43D3" w:rsidP="001E43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28" w:lineRule="auto"/>
        <w:jc w:val="both"/>
        <w:rPr>
          <w:sz w:val="28"/>
          <w:szCs w:val="28"/>
        </w:rPr>
      </w:pPr>
    </w:p>
    <w:p w:rsidR="001E43D3" w:rsidRPr="00B20EC8" w:rsidRDefault="001E43D3" w:rsidP="001E43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28" w:lineRule="auto"/>
        <w:jc w:val="both"/>
        <w:rPr>
          <w:color w:val="FF0000"/>
          <w:sz w:val="28"/>
          <w:szCs w:val="28"/>
        </w:rPr>
      </w:pPr>
    </w:p>
    <w:p w:rsidR="001E43D3" w:rsidRPr="00A15A9E" w:rsidRDefault="001E43D3" w:rsidP="001E43D3">
      <w:pPr>
        <w:rPr>
          <w:bCs/>
          <w:color w:val="000000"/>
          <w:sz w:val="28"/>
          <w:szCs w:val="28"/>
        </w:rPr>
      </w:pPr>
    </w:p>
    <w:p w:rsidR="001E43D3" w:rsidRPr="00A15A9E" w:rsidRDefault="001E43D3" w:rsidP="001E43D3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Ведущий специалист</w:t>
      </w:r>
    </w:p>
    <w:p w:rsidR="001E43D3" w:rsidRPr="00A15A9E" w:rsidRDefault="001E43D3" w:rsidP="001E43D3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 xml:space="preserve">администрации Белоглинского </w:t>
      </w:r>
      <w:proofErr w:type="gramStart"/>
      <w:r w:rsidRPr="00A15A9E">
        <w:rPr>
          <w:bCs/>
          <w:color w:val="000000"/>
          <w:sz w:val="28"/>
          <w:szCs w:val="28"/>
        </w:rPr>
        <w:t>сельского</w:t>
      </w:r>
      <w:proofErr w:type="gramEnd"/>
    </w:p>
    <w:p w:rsidR="001E43D3" w:rsidRPr="00A15A9E" w:rsidRDefault="001E43D3" w:rsidP="001E43D3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 xml:space="preserve">поселения Белоглинского района                                                 О.Г. Лахман </w:t>
      </w:r>
    </w:p>
    <w:p w:rsidR="001E43D3" w:rsidRPr="008F6DF0" w:rsidRDefault="001E43D3" w:rsidP="001E43D3">
      <w:pPr>
        <w:pStyle w:val="a3"/>
        <w:ind w:left="4500"/>
        <w:jc w:val="center"/>
        <w:rPr>
          <w:lang w:val="ru-RU"/>
        </w:rPr>
      </w:pPr>
      <w:r w:rsidRPr="00A15A9E">
        <w:rPr>
          <w:szCs w:val="28"/>
          <w:lang w:val="ru-RU"/>
        </w:rPr>
        <w:br w:type="page"/>
      </w:r>
    </w:p>
    <w:p w:rsidR="00142D6B" w:rsidRDefault="00142D6B" w:rsidP="001E43D3">
      <w:pPr>
        <w:pStyle w:val="a3"/>
        <w:ind w:left="4500"/>
        <w:jc w:val="center"/>
        <w:rPr>
          <w:lang w:val="ru-RU"/>
        </w:rPr>
      </w:pPr>
      <w:r>
        <w:rPr>
          <w:lang w:val="ru-RU"/>
        </w:rPr>
        <w:lastRenderedPageBreak/>
        <w:t>ПРИЛОЖЕНИЕ</w:t>
      </w:r>
    </w:p>
    <w:p w:rsidR="001E43D3" w:rsidRDefault="001E43D3" w:rsidP="001E43D3">
      <w:pPr>
        <w:pStyle w:val="a3"/>
        <w:ind w:left="4500"/>
        <w:jc w:val="center"/>
        <w:rPr>
          <w:lang w:val="ru-RU"/>
        </w:rPr>
      </w:pPr>
      <w:r w:rsidRPr="008F6DF0">
        <w:rPr>
          <w:lang w:val="ru-RU"/>
        </w:rPr>
        <w:t xml:space="preserve">к </w:t>
      </w:r>
      <w:r>
        <w:rPr>
          <w:lang w:val="ru-RU"/>
        </w:rPr>
        <w:t>постановлению администрации</w:t>
      </w:r>
    </w:p>
    <w:p w:rsidR="001E43D3" w:rsidRDefault="001E43D3" w:rsidP="001E43D3">
      <w:pPr>
        <w:pStyle w:val="a3"/>
        <w:ind w:left="4500"/>
        <w:jc w:val="center"/>
        <w:rPr>
          <w:lang w:val="ru-RU"/>
        </w:rPr>
      </w:pPr>
      <w:r>
        <w:rPr>
          <w:lang w:val="ru-RU"/>
        </w:rPr>
        <w:t xml:space="preserve">Белоглинского </w:t>
      </w:r>
      <w:r w:rsidRPr="008F6DF0">
        <w:rPr>
          <w:lang w:val="ru-RU"/>
        </w:rPr>
        <w:t>сельского</w:t>
      </w:r>
    </w:p>
    <w:p w:rsidR="001E43D3" w:rsidRDefault="001E43D3" w:rsidP="001E43D3">
      <w:pPr>
        <w:pStyle w:val="a3"/>
        <w:ind w:left="4500"/>
        <w:jc w:val="center"/>
        <w:rPr>
          <w:lang w:val="ru-RU"/>
        </w:rPr>
      </w:pPr>
      <w:r w:rsidRPr="008F6DF0">
        <w:rPr>
          <w:lang w:val="ru-RU"/>
        </w:rPr>
        <w:t>поселения Белоглинского район</w:t>
      </w:r>
    </w:p>
    <w:p w:rsidR="001E43D3" w:rsidRPr="00D26D91" w:rsidRDefault="001E43D3" w:rsidP="001E43D3">
      <w:pPr>
        <w:pStyle w:val="a3"/>
        <w:ind w:left="4500"/>
        <w:jc w:val="center"/>
        <w:rPr>
          <w:lang w:val="ru-RU"/>
        </w:rPr>
      </w:pPr>
      <w:r w:rsidRPr="008F6DF0">
        <w:rPr>
          <w:lang w:val="ru-RU"/>
        </w:rPr>
        <w:t xml:space="preserve">от </w:t>
      </w:r>
      <w:r w:rsidR="00142D6B">
        <w:rPr>
          <w:lang w:val="ru-RU"/>
        </w:rPr>
        <w:t>27.04.2018</w:t>
      </w:r>
      <w:r>
        <w:rPr>
          <w:lang w:val="ru-RU"/>
        </w:rPr>
        <w:t xml:space="preserve"> </w:t>
      </w:r>
      <w:r w:rsidRPr="008F6DF0">
        <w:rPr>
          <w:lang w:val="ru-RU"/>
        </w:rPr>
        <w:t xml:space="preserve">№ </w:t>
      </w:r>
      <w:r w:rsidR="00142D6B">
        <w:rPr>
          <w:lang w:val="ru-RU"/>
        </w:rPr>
        <w:t>81</w:t>
      </w:r>
      <w:r>
        <w:rPr>
          <w:lang w:val="ru-RU"/>
        </w:rPr>
        <w:t xml:space="preserve"> </w:t>
      </w:r>
    </w:p>
    <w:p w:rsidR="001E43D3" w:rsidRDefault="001E43D3" w:rsidP="001E43D3">
      <w:pPr>
        <w:rPr>
          <w:color w:val="FF0000"/>
          <w:sz w:val="28"/>
        </w:rPr>
      </w:pPr>
    </w:p>
    <w:p w:rsidR="001E43D3" w:rsidRDefault="001E43D3" w:rsidP="001E43D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E43D3" w:rsidRDefault="001E43D3" w:rsidP="001E43D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35F1E">
        <w:rPr>
          <w:b/>
          <w:sz w:val="28"/>
          <w:szCs w:val="28"/>
        </w:rPr>
        <w:t xml:space="preserve">МУНИЦИПАЛЬНАЯ </w:t>
      </w:r>
      <w:r>
        <w:rPr>
          <w:b/>
          <w:sz w:val="28"/>
          <w:szCs w:val="28"/>
        </w:rPr>
        <w:t>ПОД</w:t>
      </w:r>
      <w:r w:rsidRPr="00835F1E">
        <w:rPr>
          <w:b/>
          <w:sz w:val="28"/>
          <w:szCs w:val="28"/>
        </w:rPr>
        <w:t>ПРОГРАММА</w:t>
      </w:r>
    </w:p>
    <w:p w:rsidR="001E43D3" w:rsidRPr="00487EB9" w:rsidRDefault="001E43D3" w:rsidP="001E43D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</w:t>
      </w:r>
      <w:r w:rsidRPr="00487EB9">
        <w:rPr>
          <w:b/>
          <w:sz w:val="28"/>
          <w:szCs w:val="28"/>
        </w:rPr>
        <w:t xml:space="preserve"> сельского поселения Белоглинского района</w:t>
      </w:r>
      <w:r>
        <w:rPr>
          <w:b/>
          <w:sz w:val="28"/>
          <w:szCs w:val="28"/>
        </w:rPr>
        <w:t xml:space="preserve"> </w:t>
      </w:r>
    </w:p>
    <w:p w:rsidR="001E43D3" w:rsidRDefault="001E43D3" w:rsidP="001E43D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81DEF">
        <w:rPr>
          <w:b/>
          <w:sz w:val="28"/>
          <w:szCs w:val="28"/>
        </w:rPr>
        <w:t xml:space="preserve">«Развитие </w:t>
      </w:r>
      <w:r>
        <w:rPr>
          <w:b/>
          <w:sz w:val="28"/>
          <w:szCs w:val="28"/>
        </w:rPr>
        <w:t xml:space="preserve">территориального общественного самоуправления </w:t>
      </w:r>
    </w:p>
    <w:p w:rsidR="001E43D3" w:rsidRPr="00461DE5" w:rsidRDefault="001E43D3" w:rsidP="001E43D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Белоглинском </w:t>
      </w:r>
      <w:r w:rsidRPr="00781DEF">
        <w:rPr>
          <w:b/>
          <w:sz w:val="28"/>
          <w:szCs w:val="28"/>
        </w:rPr>
        <w:t>сельско</w:t>
      </w:r>
      <w:r>
        <w:rPr>
          <w:b/>
          <w:sz w:val="28"/>
          <w:szCs w:val="28"/>
        </w:rPr>
        <w:t>м</w:t>
      </w:r>
      <w:r w:rsidRPr="00781DEF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 xml:space="preserve">и </w:t>
      </w:r>
      <w:r w:rsidRPr="00781DEF">
        <w:rPr>
          <w:b/>
          <w:sz w:val="28"/>
          <w:szCs w:val="28"/>
        </w:rPr>
        <w:t>Белоглинского района</w:t>
      </w:r>
      <w:r w:rsidRPr="00461DE5">
        <w:rPr>
          <w:b/>
          <w:bCs/>
          <w:sz w:val="28"/>
          <w:szCs w:val="28"/>
        </w:rPr>
        <w:t>»</w:t>
      </w:r>
    </w:p>
    <w:p w:rsidR="001E43D3" w:rsidRPr="00C52FEA" w:rsidRDefault="001E43D3" w:rsidP="001E43D3">
      <w:pPr>
        <w:jc w:val="center"/>
        <w:rPr>
          <w:b/>
          <w:bCs/>
          <w:sz w:val="28"/>
          <w:szCs w:val="28"/>
        </w:rPr>
      </w:pPr>
    </w:p>
    <w:p w:rsidR="001E43D3" w:rsidRPr="00487EB9" w:rsidRDefault="001E43D3" w:rsidP="001E43D3">
      <w:pPr>
        <w:jc w:val="center"/>
        <w:rPr>
          <w:b/>
          <w:sz w:val="28"/>
          <w:szCs w:val="28"/>
        </w:rPr>
      </w:pPr>
      <w:r w:rsidRPr="00487EB9">
        <w:rPr>
          <w:b/>
          <w:bCs/>
          <w:sz w:val="28"/>
          <w:szCs w:val="28"/>
        </w:rPr>
        <w:t>ПАСПОРТ</w:t>
      </w:r>
    </w:p>
    <w:p w:rsidR="001E43D3" w:rsidRDefault="001E43D3" w:rsidP="001E43D3">
      <w:pPr>
        <w:jc w:val="center"/>
        <w:rPr>
          <w:b/>
          <w:sz w:val="28"/>
          <w:szCs w:val="28"/>
        </w:rPr>
      </w:pPr>
      <w:r w:rsidRPr="00487EB9">
        <w:rPr>
          <w:b/>
          <w:bCs/>
          <w:sz w:val="28"/>
          <w:szCs w:val="28"/>
        </w:rPr>
        <w:t xml:space="preserve">муниципальной </w:t>
      </w:r>
      <w:r>
        <w:rPr>
          <w:b/>
          <w:bCs/>
          <w:sz w:val="28"/>
          <w:szCs w:val="28"/>
        </w:rPr>
        <w:t>под</w:t>
      </w:r>
      <w:r w:rsidRPr="00487EB9">
        <w:rPr>
          <w:b/>
          <w:bCs/>
          <w:sz w:val="28"/>
          <w:szCs w:val="28"/>
        </w:rPr>
        <w:t xml:space="preserve">программы </w:t>
      </w:r>
      <w:r w:rsidRPr="00487EB9">
        <w:rPr>
          <w:b/>
          <w:sz w:val="28"/>
          <w:szCs w:val="28"/>
        </w:rPr>
        <w:t xml:space="preserve">Белоглинского сельского поселения </w:t>
      </w:r>
    </w:p>
    <w:p w:rsidR="001E43D3" w:rsidRPr="00487EB9" w:rsidRDefault="001E43D3" w:rsidP="001E43D3">
      <w:pPr>
        <w:jc w:val="center"/>
        <w:rPr>
          <w:b/>
          <w:sz w:val="28"/>
          <w:szCs w:val="28"/>
        </w:rPr>
      </w:pPr>
      <w:r w:rsidRPr="00487EB9">
        <w:rPr>
          <w:b/>
          <w:sz w:val="28"/>
          <w:szCs w:val="28"/>
        </w:rPr>
        <w:t>Белоглинского района</w:t>
      </w:r>
      <w:r>
        <w:rPr>
          <w:b/>
          <w:sz w:val="28"/>
          <w:szCs w:val="28"/>
        </w:rPr>
        <w:t xml:space="preserve"> </w:t>
      </w:r>
    </w:p>
    <w:p w:rsidR="001E43D3" w:rsidRDefault="001E43D3" w:rsidP="001E43D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81DEF">
        <w:rPr>
          <w:b/>
          <w:sz w:val="28"/>
          <w:szCs w:val="28"/>
        </w:rPr>
        <w:t xml:space="preserve">«Развитие </w:t>
      </w:r>
      <w:r>
        <w:rPr>
          <w:b/>
          <w:sz w:val="28"/>
          <w:szCs w:val="28"/>
        </w:rPr>
        <w:t xml:space="preserve">территориального общественного самоуправления </w:t>
      </w:r>
    </w:p>
    <w:p w:rsidR="001E43D3" w:rsidRPr="00461DE5" w:rsidRDefault="001E43D3" w:rsidP="001E43D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</w:t>
      </w:r>
      <w:r w:rsidRPr="00781DEF">
        <w:rPr>
          <w:b/>
          <w:sz w:val="28"/>
          <w:szCs w:val="28"/>
        </w:rPr>
        <w:t xml:space="preserve"> </w:t>
      </w:r>
      <w:r w:rsidRPr="00487EB9">
        <w:rPr>
          <w:b/>
          <w:sz w:val="28"/>
          <w:szCs w:val="28"/>
        </w:rPr>
        <w:t>Бело</w:t>
      </w:r>
      <w:r>
        <w:rPr>
          <w:b/>
          <w:sz w:val="28"/>
          <w:szCs w:val="28"/>
        </w:rPr>
        <w:t>глинском</w:t>
      </w:r>
      <w:r w:rsidRPr="00781DEF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м</w:t>
      </w:r>
      <w:r w:rsidRPr="00781DEF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 xml:space="preserve">и </w:t>
      </w:r>
      <w:r w:rsidRPr="00781DEF">
        <w:rPr>
          <w:b/>
          <w:sz w:val="28"/>
          <w:szCs w:val="28"/>
        </w:rPr>
        <w:t>Белоглинского района</w:t>
      </w:r>
      <w:r w:rsidRPr="00461DE5">
        <w:rPr>
          <w:b/>
          <w:bCs/>
          <w:sz w:val="28"/>
          <w:szCs w:val="28"/>
        </w:rPr>
        <w:t>»</w:t>
      </w:r>
    </w:p>
    <w:p w:rsidR="001E43D3" w:rsidRPr="00C52FEA" w:rsidRDefault="001E43D3" w:rsidP="001E43D3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3997"/>
        <w:gridCol w:w="5465"/>
      </w:tblGrid>
      <w:tr w:rsidR="001E43D3" w:rsidRPr="00E32B79" w:rsidTr="00107A2C">
        <w:tc>
          <w:tcPr>
            <w:tcW w:w="4068" w:type="dxa"/>
            <w:shd w:val="clear" w:color="auto" w:fill="auto"/>
          </w:tcPr>
          <w:p w:rsidR="001E43D3" w:rsidRPr="00487EB9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Координатор </w:t>
            </w:r>
          </w:p>
          <w:p w:rsidR="001E43D3" w:rsidRPr="00487EB9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1E43D3" w:rsidRPr="00487EB9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1E43D3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Организационно-правовой отдел администрации Белоглинского сельского поселения Белоглинского района</w:t>
            </w:r>
          </w:p>
          <w:p w:rsidR="001E43D3" w:rsidRPr="005B63BB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8"/>
                <w:szCs w:val="28"/>
              </w:rPr>
            </w:pPr>
          </w:p>
        </w:tc>
      </w:tr>
      <w:tr w:rsidR="001E43D3" w:rsidRPr="00E32B79" w:rsidTr="00107A2C">
        <w:tc>
          <w:tcPr>
            <w:tcW w:w="4068" w:type="dxa"/>
            <w:shd w:val="clear" w:color="auto" w:fill="auto"/>
          </w:tcPr>
          <w:p w:rsidR="001E43D3" w:rsidRPr="00487EB9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>Координаторы подпрограмм</w:t>
            </w:r>
          </w:p>
          <w:p w:rsidR="001E43D3" w:rsidRPr="00487EB9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1E43D3" w:rsidRPr="00487EB9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1E43D3" w:rsidRPr="005B63BB" w:rsidTr="00107A2C">
        <w:tc>
          <w:tcPr>
            <w:tcW w:w="4068" w:type="dxa"/>
            <w:shd w:val="clear" w:color="auto" w:fill="auto"/>
          </w:tcPr>
          <w:p w:rsidR="001E43D3" w:rsidRPr="00487EB9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Участники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1E43D3" w:rsidRPr="00487EB9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1E43D3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Организационно-правовой отдел администрации Белоглинского сельского поселения Белоглинского района</w:t>
            </w:r>
          </w:p>
          <w:p w:rsidR="001E43D3" w:rsidRPr="005B63BB" w:rsidRDefault="001E43D3" w:rsidP="00107A2C">
            <w:pPr>
              <w:pStyle w:val="a3"/>
              <w:snapToGrid w:val="0"/>
              <w:rPr>
                <w:b/>
                <w:i/>
                <w:sz w:val="16"/>
                <w:szCs w:val="16"/>
                <w:lang w:val="ru-RU"/>
              </w:rPr>
            </w:pPr>
          </w:p>
        </w:tc>
      </w:tr>
      <w:tr w:rsidR="001E43D3" w:rsidRPr="00E32B79" w:rsidTr="00107A2C">
        <w:tc>
          <w:tcPr>
            <w:tcW w:w="4068" w:type="dxa"/>
            <w:shd w:val="clear" w:color="auto" w:fill="auto"/>
          </w:tcPr>
          <w:p w:rsidR="001E43D3" w:rsidRPr="00487EB9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Подпрограммы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1E43D3" w:rsidRPr="00487EB9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1E43D3" w:rsidRPr="00E32B79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1E43D3" w:rsidRPr="00E32B79" w:rsidTr="00107A2C">
        <w:tc>
          <w:tcPr>
            <w:tcW w:w="4068" w:type="dxa"/>
            <w:shd w:val="clear" w:color="auto" w:fill="auto"/>
          </w:tcPr>
          <w:p w:rsidR="001E43D3" w:rsidRPr="00487EB9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Ведомственные целевые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1E43D3" w:rsidRPr="00487EB9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1E43D3" w:rsidRPr="00E32B79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1E43D3" w:rsidRPr="00E32B79" w:rsidTr="00107A2C">
        <w:tc>
          <w:tcPr>
            <w:tcW w:w="4068" w:type="dxa"/>
            <w:shd w:val="clear" w:color="auto" w:fill="auto"/>
          </w:tcPr>
          <w:p w:rsidR="001E43D3" w:rsidRPr="00487EB9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Цели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1E43D3" w:rsidRPr="00487EB9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1E43D3" w:rsidRDefault="001E43D3" w:rsidP="00107A2C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A86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территориального общественного самоуправления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Белоглинском сельском поселении Белоглинского района</w:t>
            </w:r>
          </w:p>
          <w:p w:rsidR="001E43D3" w:rsidRPr="00AA1860" w:rsidRDefault="001E43D3" w:rsidP="00107A2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1E43D3" w:rsidRPr="00E32B79" w:rsidTr="00107A2C">
        <w:tc>
          <w:tcPr>
            <w:tcW w:w="4068" w:type="dxa"/>
            <w:shd w:val="clear" w:color="auto" w:fill="auto"/>
          </w:tcPr>
          <w:p w:rsidR="001E43D3" w:rsidRPr="00487EB9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Задачи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1E43D3" w:rsidRPr="00487EB9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1E43D3" w:rsidRPr="007606D8" w:rsidRDefault="001E43D3" w:rsidP="00107A2C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>оздание системы взаимодействия органов местного самоуправл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ения и органов территориального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сельского поселения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по вопросам местного значения;   </w:t>
            </w:r>
          </w:p>
          <w:p w:rsidR="001E43D3" w:rsidRPr="007606D8" w:rsidRDefault="001E43D3" w:rsidP="00107A2C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эффективного решения органами территориального 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Белоглинского сельского поселения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проблем самоуправляемых территорий; </w:t>
            </w:r>
          </w:p>
          <w:p w:rsidR="001E43D3" w:rsidRDefault="001E43D3" w:rsidP="00107A2C">
            <w:pPr>
              <w:jc w:val="both"/>
              <w:rPr>
                <w:sz w:val="28"/>
                <w:szCs w:val="28"/>
              </w:rPr>
            </w:pPr>
            <w:r w:rsidRPr="007606D8">
              <w:rPr>
                <w:sz w:val="28"/>
                <w:szCs w:val="28"/>
              </w:rPr>
              <w:t>создание условий для включения жителей в</w:t>
            </w:r>
            <w:r>
              <w:rPr>
                <w:sz w:val="28"/>
                <w:szCs w:val="28"/>
              </w:rPr>
              <w:t xml:space="preserve"> </w:t>
            </w:r>
            <w:r w:rsidRPr="007606D8">
              <w:rPr>
                <w:sz w:val="28"/>
                <w:szCs w:val="28"/>
              </w:rPr>
              <w:t xml:space="preserve">процессы развития и </w:t>
            </w:r>
            <w:r>
              <w:rPr>
                <w:sz w:val="28"/>
                <w:szCs w:val="28"/>
              </w:rPr>
              <w:t xml:space="preserve">укрепления </w:t>
            </w:r>
            <w:r w:rsidRPr="007606D8">
              <w:rPr>
                <w:sz w:val="28"/>
                <w:szCs w:val="28"/>
              </w:rPr>
              <w:t xml:space="preserve">территориального общественного </w:t>
            </w:r>
            <w:r>
              <w:rPr>
                <w:sz w:val="28"/>
                <w:szCs w:val="28"/>
              </w:rPr>
              <w:t>с</w:t>
            </w:r>
            <w:r w:rsidRPr="007606D8">
              <w:rPr>
                <w:sz w:val="28"/>
                <w:szCs w:val="28"/>
              </w:rPr>
              <w:t xml:space="preserve">амоуправления  </w:t>
            </w:r>
            <w:r>
              <w:rPr>
                <w:sz w:val="28"/>
                <w:szCs w:val="28"/>
              </w:rPr>
              <w:t>в Белоглинском сельском поселении</w:t>
            </w:r>
          </w:p>
          <w:p w:rsidR="001E43D3" w:rsidRDefault="001E43D3" w:rsidP="00107A2C">
            <w:pPr>
              <w:jc w:val="both"/>
              <w:rPr>
                <w:sz w:val="28"/>
                <w:szCs w:val="28"/>
              </w:rPr>
            </w:pPr>
          </w:p>
        </w:tc>
      </w:tr>
      <w:tr w:rsidR="001E43D3" w:rsidRPr="0051528F" w:rsidTr="00107A2C">
        <w:tc>
          <w:tcPr>
            <w:tcW w:w="4068" w:type="dxa"/>
            <w:shd w:val="clear" w:color="auto" w:fill="auto"/>
          </w:tcPr>
          <w:p w:rsidR="001E43D3" w:rsidRPr="00487EB9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lastRenderedPageBreak/>
              <w:t xml:space="preserve">Перечень целевых показателей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1E43D3" w:rsidRPr="00487EB9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1E43D3" w:rsidRPr="00C73351" w:rsidRDefault="001E43D3" w:rsidP="00107A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органов ТОС;</w:t>
            </w:r>
          </w:p>
          <w:p w:rsidR="001E43D3" w:rsidRDefault="001E43D3" w:rsidP="00107A2C">
            <w:pPr>
              <w:rPr>
                <w:sz w:val="28"/>
                <w:szCs w:val="28"/>
              </w:rPr>
            </w:pPr>
            <w:r w:rsidRPr="00C73351">
              <w:rPr>
                <w:sz w:val="28"/>
                <w:szCs w:val="28"/>
              </w:rPr>
              <w:t>сумма бюджетных средств, выделенных на поддержку органов ТОС</w:t>
            </w:r>
          </w:p>
          <w:p w:rsidR="001E43D3" w:rsidRDefault="001E43D3" w:rsidP="00107A2C">
            <w:pPr>
              <w:jc w:val="both"/>
              <w:rPr>
                <w:sz w:val="28"/>
                <w:szCs w:val="28"/>
              </w:rPr>
            </w:pPr>
          </w:p>
        </w:tc>
      </w:tr>
      <w:tr w:rsidR="001E43D3" w:rsidRPr="00E32B79" w:rsidTr="00107A2C">
        <w:tc>
          <w:tcPr>
            <w:tcW w:w="4068" w:type="dxa"/>
            <w:shd w:val="clear" w:color="auto" w:fill="auto"/>
          </w:tcPr>
          <w:p w:rsidR="001E43D3" w:rsidRPr="00E32B79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32B79">
              <w:rPr>
                <w:sz w:val="28"/>
                <w:szCs w:val="28"/>
              </w:rPr>
              <w:t xml:space="preserve">Этапы и сроки реализации муниципальной </w:t>
            </w:r>
            <w:r>
              <w:rPr>
                <w:sz w:val="28"/>
                <w:szCs w:val="28"/>
              </w:rPr>
              <w:t>под</w:t>
            </w:r>
            <w:r w:rsidRPr="00E32B79">
              <w:rPr>
                <w:sz w:val="28"/>
                <w:szCs w:val="28"/>
              </w:rPr>
              <w:t>программы</w:t>
            </w:r>
          </w:p>
          <w:p w:rsidR="001E43D3" w:rsidRPr="00E32B79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1E43D3" w:rsidRPr="00A41FC2" w:rsidRDefault="001E43D3" w:rsidP="00107A2C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A41FC2">
              <w:rPr>
                <w:sz w:val="28"/>
                <w:szCs w:val="28"/>
              </w:rPr>
              <w:t>роки реа</w:t>
            </w:r>
            <w:r>
              <w:rPr>
                <w:sz w:val="28"/>
                <w:szCs w:val="28"/>
              </w:rPr>
              <w:t>лизации муниципальной подпрограммы 2016-2020 годы;</w:t>
            </w:r>
          </w:p>
          <w:p w:rsidR="001E43D3" w:rsidRPr="0051528F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r w:rsidRPr="00A41FC2">
              <w:rPr>
                <w:sz w:val="28"/>
                <w:szCs w:val="28"/>
              </w:rPr>
              <w:t xml:space="preserve">тапы реализации муниципальной </w:t>
            </w:r>
            <w:r>
              <w:rPr>
                <w:sz w:val="28"/>
                <w:szCs w:val="28"/>
              </w:rPr>
              <w:t>под</w:t>
            </w:r>
            <w:r w:rsidRPr="0051528F">
              <w:rPr>
                <w:sz w:val="28"/>
                <w:szCs w:val="28"/>
              </w:rPr>
              <w:t>программы не выделяются</w:t>
            </w:r>
          </w:p>
          <w:p w:rsidR="001E43D3" w:rsidRPr="00487EB9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1E43D3" w:rsidRPr="00E32B79" w:rsidTr="00107A2C">
        <w:tc>
          <w:tcPr>
            <w:tcW w:w="4068" w:type="dxa"/>
            <w:shd w:val="clear" w:color="auto" w:fill="auto"/>
          </w:tcPr>
          <w:p w:rsidR="001E43D3" w:rsidRPr="00E32B79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32B79">
              <w:rPr>
                <w:sz w:val="28"/>
                <w:szCs w:val="28"/>
              </w:rPr>
              <w:t>Объемы бюджетных ассигнований</w:t>
            </w:r>
          </w:p>
          <w:p w:rsidR="001E43D3" w:rsidRPr="00E32B79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32B79">
              <w:rPr>
                <w:sz w:val="28"/>
                <w:szCs w:val="28"/>
              </w:rPr>
              <w:t xml:space="preserve">муниципальной </w:t>
            </w:r>
            <w:r>
              <w:rPr>
                <w:sz w:val="28"/>
                <w:szCs w:val="28"/>
              </w:rPr>
              <w:t>под</w:t>
            </w:r>
            <w:r w:rsidRPr="00E32B79">
              <w:rPr>
                <w:sz w:val="28"/>
                <w:szCs w:val="28"/>
              </w:rPr>
              <w:t>программы</w:t>
            </w:r>
          </w:p>
          <w:p w:rsidR="001E43D3" w:rsidRPr="00E32B79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1E43D3" w:rsidRPr="006F7923" w:rsidRDefault="001E43D3" w:rsidP="00107A2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A41FC2">
              <w:rPr>
                <w:sz w:val="28"/>
                <w:szCs w:val="28"/>
              </w:rPr>
              <w:t xml:space="preserve">бъем бюджетных ассигнований муниципальной </w:t>
            </w:r>
            <w:r>
              <w:rPr>
                <w:sz w:val="28"/>
                <w:szCs w:val="28"/>
              </w:rPr>
              <w:t>под</w:t>
            </w:r>
            <w:r w:rsidRPr="00A41FC2">
              <w:rPr>
                <w:sz w:val="28"/>
                <w:szCs w:val="28"/>
              </w:rPr>
              <w:t xml:space="preserve">программы составляет </w:t>
            </w:r>
            <w:r>
              <w:rPr>
                <w:sz w:val="28"/>
                <w:szCs w:val="28"/>
              </w:rPr>
              <w:t xml:space="preserve">         </w:t>
            </w:r>
            <w:r w:rsidRPr="006F792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675,9 </w:t>
            </w:r>
            <w:r w:rsidRPr="006F7923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рублей, в том числе</w:t>
            </w:r>
          </w:p>
          <w:p w:rsidR="001E43D3" w:rsidRPr="006F7923" w:rsidRDefault="001E43D3" w:rsidP="00107A2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F7923">
              <w:rPr>
                <w:sz w:val="28"/>
                <w:szCs w:val="28"/>
              </w:rPr>
              <w:t xml:space="preserve">2016 год – </w:t>
            </w:r>
            <w:r>
              <w:rPr>
                <w:sz w:val="28"/>
                <w:szCs w:val="28"/>
              </w:rPr>
              <w:t>104,4</w:t>
            </w:r>
            <w:r w:rsidRPr="006F7923">
              <w:rPr>
                <w:sz w:val="28"/>
                <w:szCs w:val="28"/>
              </w:rPr>
              <w:t> тыс</w:t>
            </w:r>
            <w:proofErr w:type="gramStart"/>
            <w:r w:rsidRPr="006F7923">
              <w:rPr>
                <w:sz w:val="28"/>
                <w:szCs w:val="28"/>
              </w:rPr>
              <w:t>.р</w:t>
            </w:r>
            <w:proofErr w:type="gramEnd"/>
            <w:r w:rsidRPr="006F7923">
              <w:rPr>
                <w:sz w:val="28"/>
                <w:szCs w:val="28"/>
              </w:rPr>
              <w:t>ублей;</w:t>
            </w:r>
          </w:p>
          <w:p w:rsidR="001E43D3" w:rsidRPr="006F7923" w:rsidRDefault="001E43D3" w:rsidP="00107A2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 год – 139,5</w:t>
            </w:r>
            <w:r w:rsidRPr="006F7923">
              <w:rPr>
                <w:sz w:val="28"/>
                <w:szCs w:val="28"/>
              </w:rPr>
              <w:t> тыс</w:t>
            </w:r>
            <w:proofErr w:type="gramStart"/>
            <w:r w:rsidRPr="006F7923">
              <w:rPr>
                <w:sz w:val="28"/>
                <w:szCs w:val="28"/>
              </w:rPr>
              <w:t>.р</w:t>
            </w:r>
            <w:proofErr w:type="gramEnd"/>
            <w:r w:rsidRPr="006F7923">
              <w:rPr>
                <w:sz w:val="28"/>
                <w:szCs w:val="28"/>
              </w:rPr>
              <w:t>ублей;</w:t>
            </w:r>
          </w:p>
          <w:p w:rsidR="001E43D3" w:rsidRDefault="001E43D3" w:rsidP="00107A2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F7923">
              <w:rPr>
                <w:sz w:val="28"/>
                <w:szCs w:val="28"/>
              </w:rPr>
              <w:t xml:space="preserve">2018 год – </w:t>
            </w:r>
            <w:r w:rsidR="00B124FF">
              <w:rPr>
                <w:sz w:val="28"/>
                <w:szCs w:val="28"/>
              </w:rPr>
              <w:t>193,8</w:t>
            </w:r>
            <w:r w:rsidRPr="006F7923">
              <w:rPr>
                <w:sz w:val="28"/>
                <w:szCs w:val="28"/>
              </w:rPr>
              <w:t> тыс</w:t>
            </w:r>
            <w:proofErr w:type="gramStart"/>
            <w:r w:rsidRPr="006F7923">
              <w:rPr>
                <w:sz w:val="28"/>
                <w:szCs w:val="28"/>
              </w:rPr>
              <w:t>.р</w:t>
            </w:r>
            <w:proofErr w:type="gramEnd"/>
            <w:r w:rsidRPr="006F7923">
              <w:rPr>
                <w:sz w:val="28"/>
                <w:szCs w:val="28"/>
              </w:rPr>
              <w:t>ублей;</w:t>
            </w:r>
          </w:p>
          <w:p w:rsidR="001E43D3" w:rsidRPr="006F7923" w:rsidRDefault="001E43D3" w:rsidP="00107A2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F7923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9</w:t>
            </w:r>
            <w:r w:rsidRPr="006F7923">
              <w:rPr>
                <w:sz w:val="28"/>
                <w:szCs w:val="28"/>
              </w:rPr>
              <w:t xml:space="preserve"> год – </w:t>
            </w:r>
            <w:r>
              <w:rPr>
                <w:sz w:val="28"/>
                <w:szCs w:val="28"/>
              </w:rPr>
              <w:t>162</w:t>
            </w:r>
            <w:r w:rsidRPr="006F7923">
              <w:rPr>
                <w:sz w:val="28"/>
                <w:szCs w:val="28"/>
              </w:rPr>
              <w:t>,0 тыс</w:t>
            </w:r>
            <w:proofErr w:type="gramStart"/>
            <w:r w:rsidRPr="006F7923">
              <w:rPr>
                <w:sz w:val="28"/>
                <w:szCs w:val="28"/>
              </w:rPr>
              <w:t>.р</w:t>
            </w:r>
            <w:proofErr w:type="gramEnd"/>
            <w:r w:rsidRPr="006F7923">
              <w:rPr>
                <w:sz w:val="28"/>
                <w:szCs w:val="28"/>
              </w:rPr>
              <w:t>ублей;</w:t>
            </w:r>
          </w:p>
          <w:p w:rsidR="001E43D3" w:rsidRDefault="001E43D3" w:rsidP="00107A2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Pr="006F7923">
              <w:rPr>
                <w:sz w:val="28"/>
                <w:szCs w:val="28"/>
              </w:rPr>
              <w:t xml:space="preserve"> год – </w:t>
            </w:r>
            <w:r>
              <w:rPr>
                <w:sz w:val="28"/>
                <w:szCs w:val="28"/>
              </w:rPr>
              <w:t>108</w:t>
            </w:r>
            <w:r w:rsidRPr="006F7923">
              <w:rPr>
                <w:sz w:val="28"/>
                <w:szCs w:val="28"/>
              </w:rPr>
              <w:t>,0 тыс</w:t>
            </w:r>
            <w:proofErr w:type="gramStart"/>
            <w:r w:rsidRPr="006F7923">
              <w:rPr>
                <w:sz w:val="28"/>
                <w:szCs w:val="28"/>
              </w:rPr>
              <w:t>.р</w:t>
            </w:r>
            <w:proofErr w:type="gramEnd"/>
            <w:r w:rsidRPr="006F7923">
              <w:rPr>
                <w:sz w:val="28"/>
                <w:szCs w:val="28"/>
              </w:rPr>
              <w:t>ублей;</w:t>
            </w:r>
          </w:p>
          <w:p w:rsidR="001E43D3" w:rsidRDefault="001E43D3" w:rsidP="00107A2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1E43D3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финансирования:</w:t>
            </w:r>
          </w:p>
          <w:p w:rsidR="001E43D3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A41FC2">
              <w:rPr>
                <w:sz w:val="28"/>
                <w:szCs w:val="28"/>
              </w:rPr>
              <w:t xml:space="preserve">- средства бюджета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района </w:t>
            </w:r>
          </w:p>
          <w:p w:rsidR="001E43D3" w:rsidRPr="0051528F" w:rsidRDefault="001E43D3" w:rsidP="00107A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16"/>
                <w:szCs w:val="16"/>
              </w:rPr>
            </w:pPr>
          </w:p>
        </w:tc>
      </w:tr>
    </w:tbl>
    <w:p w:rsidR="001E43D3" w:rsidRPr="00835C94" w:rsidRDefault="001E43D3" w:rsidP="001E43D3">
      <w:pPr>
        <w:rPr>
          <w:sz w:val="16"/>
          <w:szCs w:val="16"/>
        </w:rPr>
      </w:pPr>
    </w:p>
    <w:p w:rsidR="001E43D3" w:rsidRPr="00C52FEA" w:rsidRDefault="001E43D3" w:rsidP="001E43D3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C52FEA">
        <w:rPr>
          <w:b/>
          <w:sz w:val="28"/>
          <w:szCs w:val="28"/>
        </w:rPr>
        <w:t xml:space="preserve">1. Характеристика текущего состояния и прогноз развития </w:t>
      </w:r>
    </w:p>
    <w:p w:rsidR="001E43D3" w:rsidRPr="00C52FEA" w:rsidRDefault="001E43D3" w:rsidP="001E43D3">
      <w:pPr>
        <w:autoSpaceDE w:val="0"/>
        <w:autoSpaceDN w:val="0"/>
        <w:adjustRightInd w:val="0"/>
        <w:ind w:left="360"/>
        <w:jc w:val="center"/>
        <w:outlineLvl w:val="0"/>
        <w:rPr>
          <w:b/>
          <w:sz w:val="28"/>
          <w:szCs w:val="28"/>
        </w:rPr>
      </w:pPr>
      <w:r w:rsidRPr="00C52FEA">
        <w:rPr>
          <w:b/>
          <w:sz w:val="28"/>
          <w:szCs w:val="28"/>
        </w:rPr>
        <w:t xml:space="preserve">соответствующей сферы реализации муниципальной </w:t>
      </w:r>
      <w:r>
        <w:rPr>
          <w:b/>
          <w:sz w:val="28"/>
          <w:szCs w:val="28"/>
        </w:rPr>
        <w:t>под</w:t>
      </w:r>
      <w:r w:rsidRPr="00C52FEA">
        <w:rPr>
          <w:b/>
          <w:sz w:val="28"/>
          <w:szCs w:val="28"/>
        </w:rPr>
        <w:t>программы</w:t>
      </w:r>
    </w:p>
    <w:p w:rsidR="001E43D3" w:rsidRDefault="001E43D3" w:rsidP="001E43D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1E43D3" w:rsidRPr="00E634C7" w:rsidRDefault="001E43D3" w:rsidP="001E43D3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E634C7">
        <w:rPr>
          <w:rFonts w:ascii="Times New Roman" w:hAnsi="Times New Roman" w:cs="Times New Roman"/>
          <w:sz w:val="28"/>
          <w:szCs w:val="28"/>
        </w:rPr>
        <w:t xml:space="preserve">соответствии с Федеральным </w:t>
      </w:r>
      <w:r w:rsidRPr="009801E1">
        <w:rPr>
          <w:rFonts w:ascii="Times New Roman" w:hAnsi="Times New Roman" w:cs="Times New Roman"/>
          <w:sz w:val="28"/>
          <w:szCs w:val="28"/>
        </w:rPr>
        <w:t>законом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01E1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01E1">
        <w:rPr>
          <w:rFonts w:ascii="Times New Roman" w:hAnsi="Times New Roman" w:cs="Times New Roman"/>
          <w:sz w:val="28"/>
          <w:szCs w:val="28"/>
        </w:rPr>
        <w:t>06 октября 2003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r w:rsidRPr="009801E1">
          <w:rPr>
            <w:rFonts w:ascii="Times New Roman" w:hAnsi="Times New Roman" w:cs="Times New Roman"/>
            <w:sz w:val="28"/>
            <w:szCs w:val="28"/>
          </w:rPr>
          <w:t>№ 131-ФЗ</w:t>
        </w:r>
      </w:hyperlink>
      <w:r w:rsidRPr="009801E1">
        <w:rPr>
          <w:rFonts w:ascii="Times New Roman" w:hAnsi="Times New Roman" w:cs="Times New Roman"/>
          <w:sz w:val="28"/>
          <w:szCs w:val="28"/>
        </w:rPr>
        <w:t xml:space="preserve"> «Об общих </w:t>
      </w:r>
      <w:r>
        <w:rPr>
          <w:rFonts w:ascii="Times New Roman" w:hAnsi="Times New Roman" w:cs="Times New Roman"/>
          <w:sz w:val="28"/>
          <w:szCs w:val="28"/>
        </w:rPr>
        <w:t xml:space="preserve">принципах </w:t>
      </w:r>
      <w:r w:rsidRPr="009801E1">
        <w:rPr>
          <w:rFonts w:ascii="Times New Roman" w:hAnsi="Times New Roman" w:cs="Times New Roman"/>
          <w:sz w:val="28"/>
          <w:szCs w:val="28"/>
        </w:rPr>
        <w:t>организации</w:t>
      </w:r>
      <w:r w:rsidRPr="00E634C7">
        <w:rPr>
          <w:rFonts w:ascii="Times New Roman" w:hAnsi="Times New Roman" w:cs="Times New Roman"/>
          <w:sz w:val="28"/>
          <w:szCs w:val="28"/>
        </w:rPr>
        <w:t xml:space="preserve"> местного самоуправления в </w:t>
      </w:r>
      <w:r>
        <w:rPr>
          <w:rFonts w:ascii="Times New Roman" w:hAnsi="Times New Roman" w:cs="Times New Roman"/>
          <w:sz w:val="28"/>
          <w:szCs w:val="28"/>
        </w:rPr>
        <w:t xml:space="preserve">Российской </w:t>
      </w:r>
      <w:r w:rsidRPr="00E634C7">
        <w:rPr>
          <w:rFonts w:ascii="Times New Roman" w:hAnsi="Times New Roman" w:cs="Times New Roman"/>
          <w:sz w:val="28"/>
          <w:szCs w:val="28"/>
        </w:rPr>
        <w:t>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634C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Уставом Белоглинского</w:t>
      </w:r>
      <w:r w:rsidRPr="009801E1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в Белоглинском</w:t>
      </w:r>
      <w:r w:rsidRPr="009801E1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801E1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801E1">
        <w:rPr>
          <w:rFonts w:ascii="Times New Roman" w:hAnsi="Times New Roman" w:cs="Times New Roman"/>
          <w:sz w:val="28"/>
          <w:szCs w:val="28"/>
        </w:rPr>
        <w:t xml:space="preserve"> Белоглинского района проводятся </w:t>
      </w:r>
      <w:r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Pr="009801E1">
        <w:rPr>
          <w:rFonts w:ascii="Times New Roman" w:hAnsi="Times New Roman" w:cs="Times New Roman"/>
          <w:sz w:val="28"/>
          <w:szCs w:val="28"/>
        </w:rPr>
        <w:t>по развитию территориального общественного</w:t>
      </w:r>
      <w:r w:rsidRPr="00E634C7">
        <w:rPr>
          <w:rFonts w:ascii="Times New Roman" w:hAnsi="Times New Roman" w:cs="Times New Roman"/>
          <w:sz w:val="28"/>
          <w:szCs w:val="28"/>
        </w:rPr>
        <w:t xml:space="preserve"> самоуправления.</w:t>
      </w:r>
    </w:p>
    <w:p w:rsidR="001E43D3" w:rsidRPr="007871C2" w:rsidRDefault="001E43D3" w:rsidP="001E43D3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634C7">
        <w:rPr>
          <w:rFonts w:ascii="Times New Roman" w:hAnsi="Times New Roman" w:cs="Times New Roman"/>
          <w:sz w:val="28"/>
          <w:szCs w:val="28"/>
        </w:rPr>
        <w:t>Уставом</w:t>
      </w:r>
      <w:r>
        <w:rPr>
          <w:rFonts w:ascii="Times New Roman" w:hAnsi="Times New Roman" w:cs="Times New Roman"/>
          <w:sz w:val="28"/>
          <w:szCs w:val="28"/>
        </w:rPr>
        <w:t xml:space="preserve"> 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 w:rsidRPr="00E634C7">
        <w:rPr>
          <w:rFonts w:ascii="Times New Roman" w:hAnsi="Times New Roman" w:cs="Times New Roman"/>
          <w:sz w:val="28"/>
          <w:szCs w:val="28"/>
        </w:rPr>
        <w:t xml:space="preserve">, </w:t>
      </w:r>
      <w:r w:rsidRPr="00743D38">
        <w:rPr>
          <w:rFonts w:ascii="Times New Roman" w:hAnsi="Times New Roman" w:cs="Times New Roman"/>
          <w:sz w:val="28"/>
          <w:szCs w:val="28"/>
        </w:rPr>
        <w:t xml:space="preserve">Положением о территориальном общественном самоуправлении </w:t>
      </w:r>
      <w:r>
        <w:rPr>
          <w:rFonts w:ascii="Times New Roman" w:hAnsi="Times New Roman" w:cs="Times New Roman"/>
          <w:sz w:val="28"/>
          <w:szCs w:val="28"/>
        </w:rPr>
        <w:t xml:space="preserve">в Белоглинском 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 w:rsidRPr="00743D38">
        <w:rPr>
          <w:rFonts w:ascii="Times New Roman" w:hAnsi="Times New Roman" w:cs="Times New Roman"/>
          <w:sz w:val="28"/>
          <w:szCs w:val="28"/>
        </w:rPr>
        <w:t xml:space="preserve">, утвержденным </w:t>
      </w:r>
      <w:r w:rsidRPr="004242FF">
        <w:rPr>
          <w:rFonts w:ascii="Times New Roman" w:hAnsi="Times New Roman" w:cs="Times New Roman"/>
          <w:sz w:val="28"/>
          <w:szCs w:val="28"/>
        </w:rPr>
        <w:t xml:space="preserve">решением Совета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 w:rsidRPr="007871C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4242FF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22.04.2015</w:t>
      </w:r>
      <w:r w:rsidRPr="004242FF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13 § 1</w:t>
      </w:r>
      <w:r w:rsidRPr="004242FF">
        <w:rPr>
          <w:rFonts w:ascii="Times New Roman" w:hAnsi="Times New Roman" w:cs="Times New Roman"/>
          <w:sz w:val="28"/>
          <w:szCs w:val="28"/>
        </w:rPr>
        <w:t>,</w:t>
      </w:r>
      <w:r w:rsidRPr="007871C2">
        <w:rPr>
          <w:rFonts w:ascii="Times New Roman" w:hAnsi="Times New Roman" w:cs="Times New Roman"/>
          <w:sz w:val="28"/>
          <w:szCs w:val="28"/>
        </w:rPr>
        <w:t xml:space="preserve"> установлены</w:t>
      </w:r>
      <w:r>
        <w:rPr>
          <w:rFonts w:ascii="Times New Roman" w:hAnsi="Times New Roman" w:cs="Times New Roman"/>
          <w:sz w:val="28"/>
          <w:szCs w:val="28"/>
        </w:rPr>
        <w:t xml:space="preserve"> принципы </w:t>
      </w:r>
      <w:r w:rsidRPr="007871C2">
        <w:rPr>
          <w:rFonts w:ascii="Times New Roman" w:hAnsi="Times New Roman" w:cs="Times New Roman"/>
          <w:sz w:val="28"/>
          <w:szCs w:val="28"/>
        </w:rPr>
        <w:t>и порядок организации</w:t>
      </w:r>
      <w:r w:rsidRPr="00743D38">
        <w:rPr>
          <w:rFonts w:ascii="Times New Roman" w:hAnsi="Times New Roman" w:cs="Times New Roman"/>
          <w:sz w:val="28"/>
          <w:szCs w:val="28"/>
        </w:rPr>
        <w:t xml:space="preserve"> территориального общественного самоуправления, его правовые, территориальные и финансово-экономические основы, гарантии  осуществления территориального общественного самоуправления, </w:t>
      </w:r>
      <w:r w:rsidRPr="00743D38">
        <w:rPr>
          <w:rFonts w:ascii="Times New Roman" w:hAnsi="Times New Roman" w:cs="Times New Roman"/>
          <w:sz w:val="28"/>
          <w:szCs w:val="28"/>
        </w:rPr>
        <w:lastRenderedPageBreak/>
        <w:t xml:space="preserve">определена </w:t>
      </w:r>
      <w:r>
        <w:rPr>
          <w:rFonts w:ascii="Times New Roman" w:hAnsi="Times New Roman" w:cs="Times New Roman"/>
          <w:sz w:val="28"/>
          <w:szCs w:val="28"/>
        </w:rPr>
        <w:t xml:space="preserve">компетенция </w:t>
      </w:r>
      <w:r w:rsidRPr="00743D38">
        <w:rPr>
          <w:rFonts w:ascii="Times New Roman" w:hAnsi="Times New Roman" w:cs="Times New Roman"/>
          <w:sz w:val="28"/>
          <w:szCs w:val="28"/>
        </w:rPr>
        <w:t xml:space="preserve">органов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района.</w:t>
      </w:r>
      <w:proofErr w:type="gramEnd"/>
    </w:p>
    <w:p w:rsidR="001E43D3" w:rsidRPr="007871C2" w:rsidRDefault="001E43D3" w:rsidP="001E43D3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71C2">
        <w:rPr>
          <w:rFonts w:ascii="Times New Roman" w:hAnsi="Times New Roman" w:cs="Times New Roman"/>
          <w:sz w:val="28"/>
          <w:szCs w:val="28"/>
        </w:rPr>
        <w:t xml:space="preserve">Решением Совета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 </w:t>
      </w:r>
      <w:r>
        <w:rPr>
          <w:rFonts w:ascii="Times New Roman" w:hAnsi="Times New Roman" w:cs="Times New Roman"/>
          <w:sz w:val="28"/>
          <w:szCs w:val="28"/>
        </w:rPr>
        <w:t xml:space="preserve"> 01.10. 2010</w:t>
      </w:r>
      <w:r w:rsidRPr="004242FF">
        <w:rPr>
          <w:rFonts w:ascii="Times New Roman" w:hAnsi="Times New Roman" w:cs="Times New Roman"/>
          <w:sz w:val="28"/>
          <w:szCs w:val="28"/>
        </w:rPr>
        <w:t xml:space="preserve"> года №</w:t>
      </w:r>
      <w:r>
        <w:rPr>
          <w:rFonts w:ascii="Times New Roman" w:hAnsi="Times New Roman" w:cs="Times New Roman"/>
          <w:sz w:val="28"/>
          <w:szCs w:val="28"/>
        </w:rPr>
        <w:t xml:space="preserve"> 15 § 4, </w:t>
      </w:r>
      <w:r w:rsidRPr="00B222EF">
        <w:rPr>
          <w:rFonts w:ascii="Times New Roman" w:hAnsi="Times New Roman" w:cs="Times New Roman"/>
          <w:sz w:val="28"/>
          <w:szCs w:val="28"/>
        </w:rPr>
        <w:t xml:space="preserve">утверждены границы территорий, на </w:t>
      </w:r>
      <w:r w:rsidRPr="007871C2">
        <w:rPr>
          <w:rFonts w:ascii="Times New Roman" w:hAnsi="Times New Roman" w:cs="Times New Roman"/>
          <w:sz w:val="28"/>
          <w:szCs w:val="28"/>
        </w:rPr>
        <w:t xml:space="preserve">которых осуществляется  территориальное общественное самоуправление в </w:t>
      </w:r>
      <w:r>
        <w:rPr>
          <w:rFonts w:ascii="Times New Roman" w:hAnsi="Times New Roman" w:cs="Times New Roman"/>
          <w:sz w:val="28"/>
          <w:szCs w:val="28"/>
        </w:rPr>
        <w:t>Белоглинском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района.</w:t>
      </w:r>
    </w:p>
    <w:p w:rsidR="001E43D3" w:rsidRPr="00E634C7" w:rsidRDefault="001E43D3" w:rsidP="001E43D3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4C7">
        <w:rPr>
          <w:rFonts w:ascii="Times New Roman" w:hAnsi="Times New Roman" w:cs="Times New Roman"/>
          <w:sz w:val="28"/>
          <w:szCs w:val="28"/>
        </w:rPr>
        <w:t xml:space="preserve">Органы территориального общественного самоуправления привлекают жителей к участию на добровольной основе в культурно-массовых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E634C7">
        <w:rPr>
          <w:rFonts w:ascii="Times New Roman" w:hAnsi="Times New Roman" w:cs="Times New Roman"/>
          <w:sz w:val="28"/>
          <w:szCs w:val="28"/>
        </w:rPr>
        <w:t xml:space="preserve">спортивных мероприятиях, в мероприятиях по обеспечению сохранности жилищного фонда, санитарной очистке, благоустройству и озеленению территорий, содействуют органам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1C2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проведении </w:t>
      </w:r>
      <w:r w:rsidRPr="007871C2">
        <w:rPr>
          <w:rFonts w:ascii="Times New Roman" w:hAnsi="Times New Roman" w:cs="Times New Roman"/>
          <w:sz w:val="28"/>
          <w:szCs w:val="28"/>
        </w:rPr>
        <w:t>мероприятий по</w:t>
      </w:r>
      <w:r w:rsidRPr="00E634C7">
        <w:rPr>
          <w:rFonts w:ascii="Times New Roman" w:hAnsi="Times New Roman" w:cs="Times New Roman"/>
          <w:sz w:val="28"/>
          <w:szCs w:val="28"/>
        </w:rPr>
        <w:t xml:space="preserve"> предупреждению правонарушений, охране общественного порядка.</w:t>
      </w:r>
    </w:p>
    <w:p w:rsidR="001E43D3" w:rsidRDefault="001E43D3" w:rsidP="001E43D3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4C7">
        <w:rPr>
          <w:rFonts w:ascii="Times New Roman" w:hAnsi="Times New Roman" w:cs="Times New Roman"/>
          <w:sz w:val="28"/>
          <w:szCs w:val="28"/>
        </w:rPr>
        <w:t>Органы  территориального общественного самоуправления участвуют в процессе реформирования жилищно-коммунального хозяйства. Для реализации  инициатив граждан по месту их жительства используются ресурсы самоуправляемых территорий, что ведет к экономии бюджетных средств. Результатом этого процесса становится снижение социальной напряженности.</w:t>
      </w:r>
    </w:p>
    <w:p w:rsidR="001E43D3" w:rsidRPr="007871C2" w:rsidRDefault="001E43D3" w:rsidP="001E43D3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4C7">
        <w:rPr>
          <w:rFonts w:ascii="Times New Roman" w:hAnsi="Times New Roman" w:cs="Times New Roman"/>
          <w:sz w:val="28"/>
          <w:szCs w:val="28"/>
        </w:rPr>
        <w:t xml:space="preserve">Вместе с тем развитие территориального общественного самоуправления в соответствии с положениями 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634C7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E634C7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 требует </w:t>
      </w:r>
      <w:r w:rsidRPr="00E634C7">
        <w:rPr>
          <w:rFonts w:ascii="Times New Roman" w:hAnsi="Times New Roman" w:cs="Times New Roman"/>
          <w:sz w:val="28"/>
          <w:szCs w:val="28"/>
        </w:rPr>
        <w:t xml:space="preserve">правового, экономического, информационного и методического </w:t>
      </w:r>
      <w:r>
        <w:rPr>
          <w:rFonts w:ascii="Times New Roman" w:hAnsi="Times New Roman" w:cs="Times New Roman"/>
          <w:sz w:val="28"/>
          <w:szCs w:val="28"/>
        </w:rPr>
        <w:t xml:space="preserve">сопровождения, </w:t>
      </w:r>
      <w:r w:rsidRPr="00E634C7">
        <w:rPr>
          <w:rFonts w:ascii="Times New Roman" w:hAnsi="Times New Roman" w:cs="Times New Roman"/>
          <w:sz w:val="28"/>
          <w:szCs w:val="28"/>
        </w:rPr>
        <w:t xml:space="preserve">осуществление </w:t>
      </w:r>
      <w:r>
        <w:rPr>
          <w:rFonts w:ascii="Times New Roman" w:hAnsi="Times New Roman" w:cs="Times New Roman"/>
          <w:sz w:val="28"/>
          <w:szCs w:val="28"/>
        </w:rPr>
        <w:t>которого возможно</w:t>
      </w:r>
      <w:r w:rsidRPr="00E634C7">
        <w:rPr>
          <w:rFonts w:ascii="Times New Roman" w:hAnsi="Times New Roman" w:cs="Times New Roman"/>
          <w:sz w:val="28"/>
          <w:szCs w:val="28"/>
        </w:rPr>
        <w:t xml:space="preserve"> лишь при поддержке органов </w:t>
      </w:r>
      <w:r>
        <w:rPr>
          <w:rFonts w:ascii="Times New Roman" w:hAnsi="Times New Roman" w:cs="Times New Roman"/>
          <w:sz w:val="28"/>
          <w:szCs w:val="28"/>
        </w:rPr>
        <w:t xml:space="preserve">территориального </w:t>
      </w:r>
      <w:r w:rsidRPr="00E634C7">
        <w:rPr>
          <w:rFonts w:ascii="Times New Roman" w:hAnsi="Times New Roman" w:cs="Times New Roman"/>
          <w:sz w:val="28"/>
          <w:szCs w:val="28"/>
        </w:rPr>
        <w:t>общественного самоуправления со стороны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района.</w:t>
      </w:r>
    </w:p>
    <w:p w:rsidR="001E43D3" w:rsidRPr="00E634C7" w:rsidRDefault="001E43D3" w:rsidP="001E43D3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71C2">
        <w:rPr>
          <w:rFonts w:ascii="Times New Roman" w:hAnsi="Times New Roman" w:cs="Times New Roman"/>
          <w:sz w:val="28"/>
          <w:szCs w:val="28"/>
        </w:rPr>
        <w:t>С целью создания</w:t>
      </w:r>
      <w:r w:rsidRPr="00E634C7">
        <w:rPr>
          <w:rFonts w:ascii="Times New Roman" w:hAnsi="Times New Roman" w:cs="Times New Roman"/>
          <w:sz w:val="28"/>
          <w:szCs w:val="28"/>
        </w:rPr>
        <w:t xml:space="preserve"> условий для развития территориального</w:t>
      </w:r>
      <w:r>
        <w:rPr>
          <w:rFonts w:ascii="Times New Roman" w:hAnsi="Times New Roman" w:cs="Times New Roman"/>
          <w:sz w:val="28"/>
          <w:szCs w:val="28"/>
        </w:rPr>
        <w:t xml:space="preserve"> общественного </w:t>
      </w:r>
      <w:r w:rsidRPr="00E634C7">
        <w:rPr>
          <w:rFonts w:ascii="Times New Roman" w:hAnsi="Times New Roman" w:cs="Times New Roman"/>
          <w:sz w:val="28"/>
          <w:szCs w:val="28"/>
        </w:rPr>
        <w:t xml:space="preserve">самоуправления в </w:t>
      </w:r>
      <w:r>
        <w:rPr>
          <w:rFonts w:ascii="Times New Roman" w:hAnsi="Times New Roman" w:cs="Times New Roman"/>
          <w:sz w:val="28"/>
          <w:szCs w:val="28"/>
        </w:rPr>
        <w:t>Белоглинском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 разработана</w:t>
      </w:r>
      <w:r w:rsidRPr="00E634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муниципальная под</w:t>
      </w:r>
      <w:r w:rsidRPr="007871C2">
        <w:rPr>
          <w:rFonts w:ascii="Times New Roman" w:hAnsi="Times New Roman" w:cs="Times New Roman"/>
          <w:sz w:val="28"/>
          <w:szCs w:val="28"/>
        </w:rPr>
        <w:t xml:space="preserve">программа поддержки территориального общественного самоуправления в </w:t>
      </w:r>
      <w:r>
        <w:rPr>
          <w:rFonts w:ascii="Times New Roman" w:hAnsi="Times New Roman" w:cs="Times New Roman"/>
          <w:sz w:val="28"/>
          <w:szCs w:val="28"/>
        </w:rPr>
        <w:t xml:space="preserve">Белоглинском 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 (далее</w:t>
      </w:r>
      <w:r w:rsidRPr="00B222EF">
        <w:rPr>
          <w:rFonts w:ascii="Times New Roman" w:hAnsi="Times New Roman" w:cs="Times New Roman"/>
          <w:sz w:val="28"/>
          <w:szCs w:val="28"/>
        </w:rPr>
        <w:t xml:space="preserve"> -  программа).</w:t>
      </w:r>
    </w:p>
    <w:p w:rsidR="001E43D3" w:rsidRPr="00835C94" w:rsidRDefault="001E43D3" w:rsidP="001E43D3">
      <w:pPr>
        <w:tabs>
          <w:tab w:val="left" w:pos="720"/>
        </w:tabs>
        <w:jc w:val="center"/>
        <w:rPr>
          <w:b/>
          <w:sz w:val="16"/>
          <w:szCs w:val="16"/>
        </w:rPr>
      </w:pPr>
    </w:p>
    <w:p w:rsidR="001E43D3" w:rsidRDefault="001E43D3" w:rsidP="001E43D3">
      <w:pPr>
        <w:tabs>
          <w:tab w:val="left" w:pos="72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Цели и </w:t>
      </w:r>
      <w:r w:rsidRPr="00822892">
        <w:rPr>
          <w:b/>
          <w:sz w:val="28"/>
          <w:szCs w:val="28"/>
        </w:rPr>
        <w:t xml:space="preserve">задачи </w:t>
      </w:r>
      <w:r>
        <w:rPr>
          <w:b/>
          <w:sz w:val="28"/>
          <w:szCs w:val="28"/>
        </w:rPr>
        <w:t>Подп</w:t>
      </w:r>
      <w:r w:rsidRPr="00822892">
        <w:rPr>
          <w:b/>
          <w:sz w:val="28"/>
          <w:szCs w:val="28"/>
        </w:rPr>
        <w:t>рограммы</w:t>
      </w:r>
    </w:p>
    <w:p w:rsidR="001E43D3" w:rsidRPr="00835C94" w:rsidRDefault="001E43D3" w:rsidP="001E43D3">
      <w:pPr>
        <w:tabs>
          <w:tab w:val="left" w:pos="720"/>
        </w:tabs>
        <w:ind w:firstLine="709"/>
        <w:jc w:val="both"/>
        <w:rPr>
          <w:b/>
          <w:sz w:val="16"/>
          <w:szCs w:val="16"/>
        </w:rPr>
      </w:pPr>
    </w:p>
    <w:p w:rsidR="001E43D3" w:rsidRDefault="001E43D3" w:rsidP="001E43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Целью разработки подпрограммы является</w:t>
      </w:r>
      <w:r w:rsidRPr="00C73351">
        <w:rPr>
          <w:sz w:val="28"/>
          <w:szCs w:val="28"/>
        </w:rPr>
        <w:t xml:space="preserve"> </w:t>
      </w:r>
      <w:r w:rsidRPr="00610A86">
        <w:rPr>
          <w:sz w:val="28"/>
          <w:szCs w:val="28"/>
        </w:rPr>
        <w:t>создание условий для развития территориального общественного самоуправления</w:t>
      </w:r>
      <w:r>
        <w:rPr>
          <w:sz w:val="28"/>
          <w:szCs w:val="28"/>
        </w:rPr>
        <w:t xml:space="preserve"> в Белоглинском</w:t>
      </w:r>
      <w:r w:rsidRPr="007871C2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м</w:t>
      </w:r>
      <w:r w:rsidRPr="007871C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7871C2">
        <w:rPr>
          <w:sz w:val="28"/>
          <w:szCs w:val="28"/>
        </w:rPr>
        <w:t xml:space="preserve"> Белоглинского района</w:t>
      </w:r>
      <w:r>
        <w:rPr>
          <w:sz w:val="28"/>
          <w:szCs w:val="28"/>
        </w:rPr>
        <w:t>.</w:t>
      </w:r>
      <w:r w:rsidRPr="00E447E7">
        <w:rPr>
          <w:sz w:val="28"/>
          <w:szCs w:val="28"/>
        </w:rPr>
        <w:t xml:space="preserve"> </w:t>
      </w:r>
    </w:p>
    <w:p w:rsidR="001E43D3" w:rsidRDefault="001E43D3" w:rsidP="001E43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Комплексная реализация поставленной цели требует решения следующих задач:</w:t>
      </w:r>
    </w:p>
    <w:p w:rsidR="001E43D3" w:rsidRPr="007606D8" w:rsidRDefault="001E43D3" w:rsidP="001E43D3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6D8">
        <w:rPr>
          <w:rFonts w:ascii="Times New Roman" w:hAnsi="Times New Roman" w:cs="Times New Roman"/>
          <w:sz w:val="28"/>
          <w:szCs w:val="28"/>
        </w:rPr>
        <w:t xml:space="preserve">создание системы взаимодействия органов местного самоуправления и органов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</w:t>
      </w:r>
      <w:r w:rsidRPr="007606D8">
        <w:rPr>
          <w:rFonts w:ascii="Times New Roman" w:hAnsi="Times New Roman" w:cs="Times New Roman"/>
          <w:sz w:val="28"/>
          <w:szCs w:val="28"/>
        </w:rPr>
        <w:t xml:space="preserve"> по вопросам местного значения;   </w:t>
      </w:r>
    </w:p>
    <w:p w:rsidR="001E43D3" w:rsidRPr="007606D8" w:rsidRDefault="001E43D3" w:rsidP="001E43D3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6D8">
        <w:rPr>
          <w:rFonts w:ascii="Times New Roman" w:hAnsi="Times New Roman" w:cs="Times New Roman"/>
          <w:sz w:val="28"/>
          <w:szCs w:val="28"/>
        </w:rPr>
        <w:t xml:space="preserve">создание условий для эффективного решения органами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</w:t>
      </w:r>
      <w:r w:rsidRPr="007606D8">
        <w:rPr>
          <w:rFonts w:ascii="Times New Roman" w:hAnsi="Times New Roman" w:cs="Times New Roman"/>
          <w:sz w:val="28"/>
          <w:szCs w:val="28"/>
        </w:rPr>
        <w:t xml:space="preserve"> проблем самоуправляемых территорий; </w:t>
      </w:r>
    </w:p>
    <w:p w:rsidR="001E43D3" w:rsidRDefault="001E43D3" w:rsidP="001E43D3">
      <w:pPr>
        <w:ind w:firstLine="709"/>
        <w:jc w:val="both"/>
        <w:rPr>
          <w:sz w:val="28"/>
          <w:szCs w:val="28"/>
        </w:rPr>
      </w:pPr>
      <w:r w:rsidRPr="007606D8">
        <w:rPr>
          <w:sz w:val="28"/>
          <w:szCs w:val="28"/>
        </w:rPr>
        <w:lastRenderedPageBreak/>
        <w:t>создание условий для включения жителей в</w:t>
      </w:r>
      <w:r>
        <w:rPr>
          <w:sz w:val="28"/>
          <w:szCs w:val="28"/>
        </w:rPr>
        <w:t xml:space="preserve"> </w:t>
      </w:r>
      <w:r w:rsidRPr="007606D8">
        <w:rPr>
          <w:sz w:val="28"/>
          <w:szCs w:val="28"/>
        </w:rPr>
        <w:t xml:space="preserve">процессы развития и </w:t>
      </w:r>
      <w:r>
        <w:rPr>
          <w:sz w:val="28"/>
          <w:szCs w:val="28"/>
        </w:rPr>
        <w:t xml:space="preserve">укрепления </w:t>
      </w:r>
      <w:r w:rsidRPr="007606D8">
        <w:rPr>
          <w:sz w:val="28"/>
          <w:szCs w:val="28"/>
        </w:rPr>
        <w:t xml:space="preserve">территориального общественного </w:t>
      </w:r>
      <w:r>
        <w:rPr>
          <w:sz w:val="28"/>
          <w:szCs w:val="28"/>
        </w:rPr>
        <w:t>с</w:t>
      </w:r>
      <w:r w:rsidRPr="007606D8">
        <w:rPr>
          <w:sz w:val="28"/>
          <w:szCs w:val="28"/>
        </w:rPr>
        <w:t xml:space="preserve">амоуправления  </w:t>
      </w:r>
      <w:r>
        <w:rPr>
          <w:sz w:val="28"/>
          <w:szCs w:val="28"/>
        </w:rPr>
        <w:t>в Белоглинском</w:t>
      </w:r>
      <w:r w:rsidRPr="007871C2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м</w:t>
      </w:r>
      <w:r w:rsidRPr="007871C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7871C2">
        <w:rPr>
          <w:sz w:val="28"/>
          <w:szCs w:val="28"/>
        </w:rPr>
        <w:t xml:space="preserve"> Белоглинского района</w:t>
      </w:r>
      <w:r>
        <w:rPr>
          <w:sz w:val="28"/>
          <w:szCs w:val="28"/>
        </w:rPr>
        <w:t>.</w:t>
      </w:r>
    </w:p>
    <w:p w:rsidR="001E43D3" w:rsidRPr="001758A9" w:rsidRDefault="001E43D3" w:rsidP="001E43D3">
      <w:pPr>
        <w:ind w:firstLine="709"/>
        <w:jc w:val="both"/>
        <w:rPr>
          <w:sz w:val="28"/>
          <w:szCs w:val="28"/>
        </w:rPr>
      </w:pPr>
      <w:r w:rsidRPr="001758A9">
        <w:rPr>
          <w:sz w:val="28"/>
          <w:szCs w:val="28"/>
        </w:rPr>
        <w:t xml:space="preserve">Целевые показатели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 xml:space="preserve">программы приведены в приложении № 1 к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программе.</w:t>
      </w:r>
    </w:p>
    <w:p w:rsidR="001E43D3" w:rsidRPr="001758A9" w:rsidRDefault="001E43D3" w:rsidP="001E43D3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58A9">
        <w:rPr>
          <w:sz w:val="28"/>
          <w:szCs w:val="28"/>
        </w:rPr>
        <w:t xml:space="preserve">Сроки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программы 201</w:t>
      </w:r>
      <w:r>
        <w:rPr>
          <w:sz w:val="28"/>
          <w:szCs w:val="28"/>
        </w:rPr>
        <w:t>6</w:t>
      </w:r>
      <w:r w:rsidRPr="001758A9">
        <w:rPr>
          <w:sz w:val="28"/>
          <w:szCs w:val="28"/>
        </w:rPr>
        <w:t>-20</w:t>
      </w:r>
      <w:r>
        <w:rPr>
          <w:sz w:val="28"/>
          <w:szCs w:val="28"/>
        </w:rPr>
        <w:t>20</w:t>
      </w:r>
      <w:r w:rsidRPr="001758A9">
        <w:rPr>
          <w:sz w:val="28"/>
          <w:szCs w:val="28"/>
        </w:rPr>
        <w:t xml:space="preserve"> годы. Этапы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программы не предусмотрены.</w:t>
      </w:r>
    </w:p>
    <w:p w:rsidR="001E43D3" w:rsidRPr="004D5FB7" w:rsidRDefault="001E43D3" w:rsidP="001E43D3">
      <w:pPr>
        <w:jc w:val="center"/>
        <w:rPr>
          <w:b/>
          <w:sz w:val="16"/>
          <w:szCs w:val="16"/>
        </w:rPr>
      </w:pPr>
    </w:p>
    <w:p w:rsidR="001E43D3" w:rsidRDefault="001E43D3" w:rsidP="001E43D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B0379E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Характеристика основных мероприятий Подпрограммы</w:t>
      </w:r>
    </w:p>
    <w:p w:rsidR="001E43D3" w:rsidRPr="004D5FB7" w:rsidRDefault="001E43D3" w:rsidP="001E43D3">
      <w:pPr>
        <w:jc w:val="center"/>
        <w:rPr>
          <w:b/>
          <w:sz w:val="16"/>
          <w:szCs w:val="16"/>
        </w:rPr>
      </w:pPr>
    </w:p>
    <w:p w:rsidR="001E43D3" w:rsidRDefault="001E43D3" w:rsidP="001E43D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Организацию, координацию деятельности исполнителей и контроль над реализацией подпрограммы  осуществляет организационно-правовой отдел администрации  Белоглинского сельского поселения Белоглинского района.</w:t>
      </w:r>
    </w:p>
    <w:p w:rsidR="001E43D3" w:rsidRDefault="001E43D3" w:rsidP="001E43D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Для реализации подпрограммы в качестве исполнителей привлекается администрация Белоглинского сельского поселения Белоглинского района.</w:t>
      </w:r>
    </w:p>
    <w:p w:rsidR="001E43D3" w:rsidRPr="004D5FB7" w:rsidRDefault="001E43D3" w:rsidP="001E43D3">
      <w:pPr>
        <w:ind w:firstLine="720"/>
        <w:jc w:val="both"/>
        <w:rPr>
          <w:sz w:val="16"/>
          <w:szCs w:val="16"/>
        </w:rPr>
      </w:pPr>
    </w:p>
    <w:p w:rsidR="001E43D3" w:rsidRDefault="001E43D3" w:rsidP="001E43D3">
      <w:pPr>
        <w:jc w:val="center"/>
        <w:rPr>
          <w:b/>
          <w:bCs/>
          <w:sz w:val="28"/>
        </w:rPr>
      </w:pPr>
      <w:r>
        <w:rPr>
          <w:b/>
          <w:sz w:val="28"/>
          <w:szCs w:val="28"/>
        </w:rPr>
        <w:t xml:space="preserve">4. </w:t>
      </w:r>
      <w:r>
        <w:rPr>
          <w:b/>
          <w:bCs/>
          <w:sz w:val="28"/>
        </w:rPr>
        <w:t>Мероприятия муниципальной целевой Подпрограммы</w:t>
      </w:r>
    </w:p>
    <w:p w:rsidR="001E43D3" w:rsidRPr="004D5FB7" w:rsidRDefault="001E43D3" w:rsidP="001E43D3">
      <w:pPr>
        <w:jc w:val="center"/>
        <w:rPr>
          <w:b/>
          <w:bCs/>
          <w:sz w:val="16"/>
          <w:szCs w:val="16"/>
        </w:rPr>
      </w:pPr>
    </w:p>
    <w:p w:rsidR="001E43D3" w:rsidRDefault="001E43D3" w:rsidP="001E43D3">
      <w:pPr>
        <w:pStyle w:val="af4"/>
        <w:spacing w:before="0" w:beforeAutospacing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4.1. Перечень мероприятий реализации Программы указан в приложении №2.</w:t>
      </w:r>
    </w:p>
    <w:p w:rsidR="001E43D3" w:rsidRPr="00F90941" w:rsidRDefault="001E43D3" w:rsidP="001E43D3">
      <w:pPr>
        <w:pStyle w:val="af4"/>
        <w:spacing w:before="0" w:beforeAutospacing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Pr="00F90941">
        <w:rPr>
          <w:sz w:val="28"/>
          <w:szCs w:val="28"/>
        </w:rPr>
        <w:t xml:space="preserve">Необходимый объем финансирования мероприятий по реализации </w:t>
      </w:r>
      <w:r>
        <w:rPr>
          <w:sz w:val="28"/>
          <w:szCs w:val="28"/>
        </w:rPr>
        <w:t>под</w:t>
      </w:r>
      <w:r w:rsidRPr="00F90941">
        <w:rPr>
          <w:sz w:val="28"/>
          <w:szCs w:val="28"/>
        </w:rPr>
        <w:t xml:space="preserve">программы: за счет средств местного бюджета составляет- </w:t>
      </w:r>
      <w:r w:rsidR="00813AF6">
        <w:rPr>
          <w:b/>
          <w:sz w:val="28"/>
          <w:szCs w:val="28"/>
        </w:rPr>
        <w:t>707 7</w:t>
      </w:r>
      <w:r>
        <w:rPr>
          <w:b/>
          <w:sz w:val="28"/>
          <w:szCs w:val="28"/>
        </w:rPr>
        <w:t>00</w:t>
      </w:r>
      <w:r w:rsidRPr="00E31398">
        <w:rPr>
          <w:b/>
          <w:sz w:val="28"/>
          <w:szCs w:val="28"/>
        </w:rPr>
        <w:t xml:space="preserve"> </w:t>
      </w:r>
      <w:r w:rsidRPr="00CC57AC">
        <w:rPr>
          <w:sz w:val="28"/>
          <w:szCs w:val="28"/>
        </w:rPr>
        <w:t>(</w:t>
      </w:r>
      <w:r w:rsidR="00813AF6">
        <w:rPr>
          <w:sz w:val="28"/>
          <w:szCs w:val="28"/>
        </w:rPr>
        <w:t>семьсот семь тысяч семьсот</w:t>
      </w:r>
      <w:r>
        <w:rPr>
          <w:sz w:val="28"/>
          <w:szCs w:val="28"/>
        </w:rPr>
        <w:t>) рублей.</w:t>
      </w:r>
    </w:p>
    <w:p w:rsidR="001E43D3" w:rsidRPr="004D5FB7" w:rsidRDefault="001E43D3" w:rsidP="001E43D3">
      <w:pPr>
        <w:jc w:val="center"/>
        <w:rPr>
          <w:sz w:val="16"/>
          <w:szCs w:val="16"/>
        </w:rPr>
      </w:pPr>
    </w:p>
    <w:p w:rsidR="001E43D3" w:rsidRPr="00835C94" w:rsidRDefault="001E43D3" w:rsidP="001E43D3">
      <w:pPr>
        <w:autoSpaceDE w:val="0"/>
        <w:autoSpaceDN w:val="0"/>
        <w:adjustRightInd w:val="0"/>
        <w:ind w:firstLine="709"/>
        <w:jc w:val="both"/>
        <w:rPr>
          <w:bCs/>
          <w:sz w:val="16"/>
          <w:szCs w:val="16"/>
        </w:rPr>
      </w:pPr>
    </w:p>
    <w:p w:rsidR="001E43D3" w:rsidRPr="00F61063" w:rsidRDefault="001E43D3" w:rsidP="001E43D3">
      <w:pPr>
        <w:jc w:val="center"/>
        <w:rPr>
          <w:b/>
          <w:sz w:val="16"/>
          <w:szCs w:val="16"/>
        </w:rPr>
      </w:pPr>
    </w:p>
    <w:p w:rsidR="001E43D3" w:rsidRPr="00280099" w:rsidRDefault="001E43D3" w:rsidP="001E43D3">
      <w:pPr>
        <w:jc w:val="center"/>
        <w:rPr>
          <w:b/>
          <w:sz w:val="28"/>
          <w:szCs w:val="28"/>
        </w:rPr>
      </w:pPr>
      <w:r w:rsidRPr="00280099">
        <w:rPr>
          <w:b/>
          <w:sz w:val="28"/>
          <w:szCs w:val="28"/>
        </w:rPr>
        <w:t xml:space="preserve">5. Механизм реализации муниципальной подпрограммы </w:t>
      </w:r>
    </w:p>
    <w:p w:rsidR="001E43D3" w:rsidRPr="00280099" w:rsidRDefault="001E43D3" w:rsidP="001E43D3">
      <w:pPr>
        <w:jc w:val="center"/>
        <w:rPr>
          <w:b/>
          <w:sz w:val="28"/>
          <w:szCs w:val="28"/>
        </w:rPr>
      </w:pPr>
      <w:r w:rsidRPr="00280099">
        <w:rPr>
          <w:b/>
          <w:sz w:val="28"/>
          <w:szCs w:val="28"/>
        </w:rPr>
        <w:t>и контроль над ее выполнением</w:t>
      </w:r>
    </w:p>
    <w:p w:rsidR="001E43D3" w:rsidRPr="009C4B2B" w:rsidRDefault="001E43D3" w:rsidP="001E43D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r w:rsidRPr="009C4B2B">
        <w:rPr>
          <w:sz w:val="28"/>
          <w:szCs w:val="28"/>
        </w:rPr>
        <w:t xml:space="preserve">Текущее управление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программой осуществляет ее координатор – </w:t>
      </w:r>
      <w:r>
        <w:rPr>
          <w:sz w:val="28"/>
          <w:szCs w:val="28"/>
        </w:rPr>
        <w:t>организационно-правовой отдел</w:t>
      </w:r>
      <w:r w:rsidRPr="003339FE">
        <w:rPr>
          <w:b/>
          <w:sz w:val="28"/>
          <w:szCs w:val="28"/>
        </w:rPr>
        <w:t xml:space="preserve"> </w:t>
      </w:r>
      <w:r w:rsidRPr="007F0738">
        <w:rPr>
          <w:sz w:val="28"/>
          <w:szCs w:val="28"/>
        </w:rPr>
        <w:t>Администрации</w:t>
      </w:r>
      <w:r w:rsidRPr="009C4B2B">
        <w:rPr>
          <w:sz w:val="28"/>
          <w:szCs w:val="28"/>
        </w:rPr>
        <w:t>, который:</w:t>
      </w:r>
    </w:p>
    <w:p w:rsidR="001E43D3" w:rsidRPr="009C4B2B" w:rsidRDefault="001E43D3" w:rsidP="001E43D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обеспечивает разработку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ее согласование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1E43D3" w:rsidRPr="009C4B2B" w:rsidRDefault="001E43D3" w:rsidP="001E43D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 xml:space="preserve">формирует структуру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перечень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1E43D3" w:rsidRPr="009C4B2B" w:rsidRDefault="001E43D3" w:rsidP="001E43D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C4B2B">
        <w:rPr>
          <w:sz w:val="28"/>
          <w:szCs w:val="28"/>
        </w:rPr>
        <w:t xml:space="preserve">организует реализацию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1E43D3" w:rsidRPr="009C4B2B" w:rsidRDefault="001E43D3" w:rsidP="001E43D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9C4B2B">
        <w:rPr>
          <w:sz w:val="28"/>
          <w:szCs w:val="28"/>
        </w:rPr>
        <w:t xml:space="preserve">принимает решение о необходимости внесения в установленном порядке изменений в муниципальную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программу;</w:t>
      </w:r>
    </w:p>
    <w:p w:rsidR="001E43D3" w:rsidRPr="009C4B2B" w:rsidRDefault="001E43D3" w:rsidP="001E43D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9C4B2B">
        <w:rPr>
          <w:sz w:val="28"/>
          <w:szCs w:val="28"/>
        </w:rPr>
        <w:t xml:space="preserve">несет ответственность за достижение целевых показателей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1E43D3" w:rsidRPr="009C4B2B" w:rsidRDefault="001E43D3" w:rsidP="001E43D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9C4B2B">
        <w:rPr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основании предложений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1E43D3" w:rsidRPr="009C4B2B" w:rsidRDefault="001E43D3" w:rsidP="001E43D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9C4B2B">
        <w:rPr>
          <w:sz w:val="28"/>
          <w:szCs w:val="28"/>
        </w:rPr>
        <w:t xml:space="preserve">разрабатывает формы отчетности для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необходимые для осуществления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устанавливает сроки их предоставления; </w:t>
      </w:r>
    </w:p>
    <w:p w:rsidR="001E43D3" w:rsidRPr="009C4B2B" w:rsidRDefault="001E43D3" w:rsidP="001E43D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9C4B2B">
        <w:rPr>
          <w:sz w:val="28"/>
          <w:szCs w:val="28"/>
        </w:rPr>
        <w:t xml:space="preserve">проводит 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анализ отчетности, представляемой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1E43D3" w:rsidRPr="009C4B2B" w:rsidRDefault="001E43D3" w:rsidP="001E43D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10) </w:t>
      </w:r>
      <w:r w:rsidRPr="009C4B2B">
        <w:rPr>
          <w:sz w:val="28"/>
          <w:szCs w:val="28"/>
        </w:rPr>
        <w:t xml:space="preserve">ежегодно проводит 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1E43D3" w:rsidRPr="009C4B2B" w:rsidRDefault="001E43D3" w:rsidP="001E43D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11) </w:t>
      </w:r>
      <w:r w:rsidRPr="009C4B2B">
        <w:rPr>
          <w:sz w:val="28"/>
          <w:szCs w:val="28"/>
        </w:rPr>
        <w:t xml:space="preserve">готовит ежегодный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оценке эффективности ее реализации;</w:t>
      </w:r>
    </w:p>
    <w:p w:rsidR="001E43D3" w:rsidRPr="009C4B2B" w:rsidRDefault="001E43D3" w:rsidP="001E43D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</w:t>
      </w:r>
      <w:r w:rsidRPr="009C4B2B">
        <w:rPr>
          <w:sz w:val="28"/>
          <w:szCs w:val="28"/>
        </w:rPr>
        <w:t xml:space="preserve">проводит информационную и разъяснительную работу, направленную на освещение целей и задач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в печатных средствах массовой информации, на официальном сайте администр</w:t>
      </w:r>
      <w:r>
        <w:rPr>
          <w:sz w:val="28"/>
          <w:szCs w:val="28"/>
        </w:rPr>
        <w:t>ации Белоглинс</w:t>
      </w:r>
      <w:r>
        <w:rPr>
          <w:spacing w:val="-2"/>
          <w:sz w:val="28"/>
          <w:szCs w:val="28"/>
        </w:rPr>
        <w:t>кого сельского поселения Белоглинского района</w:t>
      </w:r>
      <w:r w:rsidRPr="009C4B2B">
        <w:rPr>
          <w:sz w:val="28"/>
          <w:szCs w:val="28"/>
        </w:rPr>
        <w:t xml:space="preserve"> в информационно-телекоммуникационной сети Интернет;</w:t>
      </w:r>
    </w:p>
    <w:p w:rsidR="001E43D3" w:rsidRDefault="001E43D3" w:rsidP="001E43D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13) </w:t>
      </w:r>
      <w:r w:rsidRPr="009C4B2B">
        <w:rPr>
          <w:sz w:val="28"/>
          <w:szCs w:val="28"/>
        </w:rPr>
        <w:t xml:space="preserve">размещает информацию о ходе реализации и достигнутых результатах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официальном сайте администрации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в информационно-тел</w:t>
      </w:r>
      <w:r>
        <w:rPr>
          <w:sz w:val="28"/>
          <w:szCs w:val="28"/>
        </w:rPr>
        <w:t>екоммуникационной сети Интернет.</w:t>
      </w:r>
    </w:p>
    <w:p w:rsidR="001E43D3" w:rsidRPr="009B16A1" w:rsidRDefault="001E43D3" w:rsidP="001E43D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</w:t>
      </w:r>
      <w:proofErr w:type="gramStart"/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не позднее 1 декабря текущего финансового года, утверждает согласованный с участниками </w:t>
      </w:r>
      <w:r w:rsidRPr="009B16A1"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 </w:t>
      </w:r>
      <w:hyperlink w:anchor="Par1729" w:history="1">
        <w:r w:rsidRPr="009B16A1">
          <w:rPr>
            <w:sz w:val="28"/>
            <w:szCs w:val="28"/>
          </w:rPr>
          <w:t>план</w:t>
        </w:r>
      </w:hyperlink>
      <w:r w:rsidRPr="009B16A1">
        <w:rPr>
          <w:sz w:val="28"/>
          <w:szCs w:val="28"/>
        </w:rPr>
        <w:t xml:space="preserve"> реализации 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 на очередной год (далее - план реализации 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программы) по форме согласно приложению № </w:t>
      </w:r>
      <w:r>
        <w:rPr>
          <w:sz w:val="28"/>
          <w:szCs w:val="28"/>
        </w:rPr>
        <w:t>5</w:t>
      </w:r>
      <w:r w:rsidRPr="009B16A1">
        <w:rPr>
          <w:sz w:val="28"/>
          <w:szCs w:val="28"/>
        </w:rPr>
        <w:t xml:space="preserve"> к постановлению администрации </w:t>
      </w:r>
      <w:r>
        <w:rPr>
          <w:spacing w:val="-2"/>
          <w:sz w:val="28"/>
          <w:szCs w:val="28"/>
        </w:rPr>
        <w:t>Белоглинского</w:t>
      </w:r>
      <w:r w:rsidRPr="009B16A1">
        <w:rPr>
          <w:spacing w:val="-2"/>
          <w:sz w:val="28"/>
          <w:szCs w:val="28"/>
        </w:rPr>
        <w:t xml:space="preserve"> сельского поселения Белоглинского </w:t>
      </w:r>
      <w:r w:rsidRPr="00764281">
        <w:rPr>
          <w:spacing w:val="-2"/>
          <w:sz w:val="28"/>
          <w:szCs w:val="28"/>
        </w:rPr>
        <w:t>района</w:t>
      </w:r>
      <w:r w:rsidRPr="00764281">
        <w:rPr>
          <w:sz w:val="28"/>
          <w:szCs w:val="28"/>
        </w:rPr>
        <w:t xml:space="preserve"> от 31  </w:t>
      </w:r>
      <w:r w:rsidRPr="00E31398">
        <w:rPr>
          <w:sz w:val="28"/>
          <w:szCs w:val="28"/>
        </w:rPr>
        <w:t>августа 2015 года № 260</w:t>
      </w:r>
      <w:r w:rsidRPr="00764281">
        <w:rPr>
          <w:sz w:val="28"/>
          <w:szCs w:val="28"/>
        </w:rPr>
        <w:t xml:space="preserve"> </w:t>
      </w:r>
      <w:r w:rsidRPr="009B16A1">
        <w:rPr>
          <w:sz w:val="28"/>
          <w:szCs w:val="28"/>
        </w:rPr>
        <w:t>«Об утверждении Порядок разработки, формирования, утверждения и реализации муници</w:t>
      </w:r>
      <w:r>
        <w:rPr>
          <w:sz w:val="28"/>
          <w:szCs w:val="28"/>
        </w:rPr>
        <w:t>пальных программ Белоглинского</w:t>
      </w:r>
      <w:r w:rsidRPr="009B16A1">
        <w:rPr>
          <w:sz w:val="28"/>
          <w:szCs w:val="28"/>
        </w:rPr>
        <w:t xml:space="preserve"> сельского</w:t>
      </w:r>
      <w:proofErr w:type="gramEnd"/>
      <w:r w:rsidRPr="009B16A1">
        <w:rPr>
          <w:sz w:val="28"/>
          <w:szCs w:val="28"/>
        </w:rPr>
        <w:t xml:space="preserve"> поселения </w:t>
      </w:r>
      <w:r w:rsidRPr="009B16A1">
        <w:rPr>
          <w:spacing w:val="-2"/>
          <w:sz w:val="28"/>
          <w:szCs w:val="28"/>
        </w:rPr>
        <w:t>Белоглинского района</w:t>
      </w:r>
      <w:r w:rsidRPr="009B16A1">
        <w:rPr>
          <w:sz w:val="28"/>
          <w:szCs w:val="28"/>
        </w:rPr>
        <w:t>» (далее – Порядок).</w:t>
      </w:r>
    </w:p>
    <w:p w:rsidR="001E43D3" w:rsidRPr="009C4B2B" w:rsidRDefault="001E43D3" w:rsidP="001E43D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плане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отражаются:</w:t>
      </w:r>
    </w:p>
    <w:p w:rsidR="001E43D3" w:rsidRPr="009C4B2B" w:rsidRDefault="001E43D3" w:rsidP="001E43D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контрольные события, оказывающие существенное влияние на сроки и результаты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(с указанием их сроков и ожидаемых результатов, позволяющих определить наступление контрольного события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программы);</w:t>
      </w:r>
    </w:p>
    <w:p w:rsidR="001E43D3" w:rsidRPr="009C4B2B" w:rsidRDefault="001E43D3" w:rsidP="001E43D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(или) участники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ответственные за контрольные события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1E43D3" w:rsidRPr="009C4B2B" w:rsidRDefault="001E43D3" w:rsidP="001E43D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</w:t>
      </w:r>
      <w:r w:rsidRPr="009C4B2B">
        <w:rPr>
          <w:sz w:val="28"/>
          <w:szCs w:val="28"/>
        </w:rPr>
        <w:t xml:space="preserve">Основными характеристиками контрольных событий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являются общественная, в том числе социально-экономическая, значимость (важность) для достижения результата основного мероприятия, нулевая длительность, возможность однозначной оценки достижения (0% или 100%), документальное подтверждение результата.</w:t>
      </w:r>
    </w:p>
    <w:p w:rsidR="001E43D3" w:rsidRPr="009C4B2B" w:rsidRDefault="001E43D3" w:rsidP="001E43D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плане реализации муниципальной программы необходимо выделять не более 20 контрольных событий в год. </w:t>
      </w:r>
    </w:p>
    <w:p w:rsidR="001E43D3" w:rsidRPr="009C4B2B" w:rsidRDefault="001E43D3" w:rsidP="001E43D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Контрольные события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по возможности выделяются по основным мероприятиям</w:t>
      </w:r>
      <w:r>
        <w:rPr>
          <w:sz w:val="28"/>
          <w:szCs w:val="28"/>
        </w:rPr>
        <w:t>.</w:t>
      </w:r>
      <w:r w:rsidRPr="009C4B2B">
        <w:rPr>
          <w:sz w:val="28"/>
          <w:szCs w:val="28"/>
        </w:rPr>
        <w:t xml:space="preserve"> </w:t>
      </w:r>
    </w:p>
    <w:p w:rsidR="001E43D3" w:rsidRPr="009C4B2B" w:rsidRDefault="001E43D3" w:rsidP="001E43D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целях обеспечения эффективного мониторинга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не позднее 31 декабря текущего финансового года, разрабатывает и утверждает согласованный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детальный </w:t>
      </w:r>
      <w:hyperlink w:anchor="Par2051" w:history="1">
        <w:r w:rsidRPr="009C4B2B">
          <w:rPr>
            <w:sz w:val="28"/>
            <w:szCs w:val="28"/>
          </w:rPr>
          <w:t>план-график</w:t>
        </w:r>
      </w:hyperlink>
      <w:r w:rsidRPr="009C4B2B">
        <w:rPr>
          <w:sz w:val="28"/>
          <w:szCs w:val="28"/>
        </w:rPr>
        <w:t xml:space="preserve">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на очередной год и плановый период</w:t>
      </w:r>
      <w:r>
        <w:rPr>
          <w:sz w:val="28"/>
          <w:szCs w:val="28"/>
        </w:rPr>
        <w:t>.</w:t>
      </w:r>
      <w:r w:rsidRPr="009C4B2B">
        <w:rPr>
          <w:sz w:val="28"/>
          <w:szCs w:val="28"/>
        </w:rPr>
        <w:t xml:space="preserve"> Детальный план-график содержит полный </w:t>
      </w:r>
      <w:r w:rsidRPr="009C4B2B">
        <w:rPr>
          <w:sz w:val="28"/>
          <w:szCs w:val="28"/>
        </w:rPr>
        <w:lastRenderedPageBreak/>
        <w:t xml:space="preserve">перечень мероприятий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очередной год, а также полный перечень контрольных событий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1E43D3" w:rsidRPr="009C4B2B" w:rsidRDefault="001E43D3" w:rsidP="001E43D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осуществляет контроль над выполнением плана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детального плана-графика.</w:t>
      </w:r>
    </w:p>
    <w:p w:rsidR="001E43D3" w:rsidRPr="009C4B2B" w:rsidRDefault="001E43D3" w:rsidP="001E43D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5.4.</w:t>
      </w:r>
      <w:r w:rsidRPr="009C4B2B">
        <w:rPr>
          <w:sz w:val="28"/>
          <w:szCs w:val="28"/>
        </w:rPr>
        <w:t xml:space="preserve"> В целях обеспечения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ее координатор представляет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план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детальный план-график в течение 3 рабочих дней после их утверждения.</w:t>
      </w:r>
    </w:p>
    <w:p w:rsidR="001E43D3" w:rsidRPr="009C4B2B" w:rsidRDefault="001E43D3" w:rsidP="001E43D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случае принятия координатором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решения о внесении изменений в план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детальный план-график он уведомляет об этом финансово-экономический отдел в течение 3 рабочих дней после их корректировки.</w:t>
      </w:r>
    </w:p>
    <w:p w:rsidR="001E43D3" w:rsidRPr="009C4B2B" w:rsidRDefault="001E43D3" w:rsidP="001E43D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5.5. </w:t>
      </w:r>
      <w:r w:rsidRPr="009C4B2B">
        <w:rPr>
          <w:sz w:val="28"/>
          <w:szCs w:val="28"/>
        </w:rPr>
        <w:t xml:space="preserve">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осуществляется по отчетным формам, утвержденным постановлением администрации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>.</w:t>
      </w:r>
    </w:p>
    <w:p w:rsidR="001E43D3" w:rsidRDefault="001E43D3" w:rsidP="001E43D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ежеквартально, до 20-го числа месяца, следующего за отчетным кварталом, представляет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заполненные отчетные формы мониторинга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1E43D3" w:rsidRPr="009C4B2B" w:rsidRDefault="001E43D3" w:rsidP="001E43D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до 15 февраля года, следующего за отчетным годом, направляет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на бумажных и электронных носителях.</w:t>
      </w:r>
    </w:p>
    <w:p w:rsidR="001E43D3" w:rsidRPr="009C4B2B" w:rsidRDefault="001E43D3" w:rsidP="001E43D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5.6. </w:t>
      </w:r>
      <w:r w:rsidRPr="009C4B2B">
        <w:rPr>
          <w:sz w:val="28"/>
          <w:szCs w:val="28"/>
        </w:rPr>
        <w:t xml:space="preserve">Участники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в пределах своей компетенции ежегодно в сроки, установленные координатором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представляют в его адрес в рамках компетенции информацию, необходимую для формирования доклада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1E43D3" w:rsidRPr="009C4B2B" w:rsidRDefault="001E43D3" w:rsidP="001E43D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должен содержать:</w:t>
      </w:r>
    </w:p>
    <w:p w:rsidR="001E43D3" w:rsidRPr="009C4B2B" w:rsidRDefault="001E43D3" w:rsidP="001E43D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сведения о фактических объемах финансирования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в целом и основных мероприятий в разрезе источников финансирования и главных распорядителей (распорядителей)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>;</w:t>
      </w:r>
    </w:p>
    <w:p w:rsidR="001E43D3" w:rsidRPr="009C4B2B" w:rsidRDefault="001E43D3" w:rsidP="001E43D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>сведения о фактическом выполнении основных мероприятий с указанием причин их невыполнения или неполного выполнения;</w:t>
      </w:r>
    </w:p>
    <w:p w:rsidR="001E43D3" w:rsidRPr="009C4B2B" w:rsidRDefault="001E43D3" w:rsidP="001E43D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9C4B2B">
        <w:rPr>
          <w:sz w:val="28"/>
          <w:szCs w:val="28"/>
        </w:rPr>
        <w:t xml:space="preserve">сведения о соответствии фактически достигнутых целевых показателей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входящих в ее состав основных мероприятий плановым показателям, установленным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программой;</w:t>
      </w:r>
    </w:p>
    <w:p w:rsidR="001E43D3" w:rsidRPr="009C4B2B" w:rsidRDefault="001E43D3" w:rsidP="001E43D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C4B2B">
        <w:rPr>
          <w:sz w:val="28"/>
          <w:szCs w:val="28"/>
        </w:rPr>
        <w:t xml:space="preserve">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программы. </w:t>
      </w:r>
    </w:p>
    <w:p w:rsidR="001E43D3" w:rsidRPr="009C4B2B" w:rsidRDefault="001E43D3" w:rsidP="001E43D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 докладу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</w:t>
      </w:r>
      <w:r w:rsidRPr="009C4B2B">
        <w:rPr>
          <w:sz w:val="28"/>
          <w:szCs w:val="28"/>
        </w:rPr>
        <w:lastRenderedPageBreak/>
        <w:t xml:space="preserve">прилагаются отчеты об исполнении целевых показателей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входящих в ее состав основных мероприятий (при наличии). </w:t>
      </w:r>
    </w:p>
    <w:p w:rsidR="001E43D3" w:rsidRPr="009C4B2B" w:rsidRDefault="001E43D3" w:rsidP="001E43D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случае расхождений между плановыми и фактическими значениями объемов финансирования и целевых показателей координатором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проводится анализ факторов</w:t>
      </w:r>
      <w:r>
        <w:rPr>
          <w:sz w:val="28"/>
          <w:szCs w:val="28"/>
        </w:rPr>
        <w:t>,</w:t>
      </w:r>
      <w:r w:rsidRPr="009C4B2B">
        <w:rPr>
          <w:sz w:val="28"/>
          <w:szCs w:val="28"/>
        </w:rPr>
        <w:t xml:space="preserve"> и указываются в докладе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причины, повлиявшие на такие расхождения. </w:t>
      </w:r>
    </w:p>
    <w:p w:rsidR="001E43D3" w:rsidRPr="009C4B2B" w:rsidRDefault="001E43D3" w:rsidP="001E43D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По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программе, срок реализации которой завершился в отчетном году, 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представляет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доклад о результатах ее выполнения, включая 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за истекший год и весь период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программы. </w:t>
      </w:r>
    </w:p>
    <w:p w:rsidR="001E43D3" w:rsidRPr="009C4B2B" w:rsidRDefault="001E43D3" w:rsidP="001E43D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5.7. </w:t>
      </w:r>
      <w:r w:rsidRPr="009C4B2B">
        <w:rPr>
          <w:sz w:val="28"/>
          <w:szCs w:val="28"/>
        </w:rPr>
        <w:t>Администрация, как муниципальный заказчик:</w:t>
      </w:r>
    </w:p>
    <w:p w:rsidR="001E43D3" w:rsidRPr="009C4B2B" w:rsidRDefault="001E43D3" w:rsidP="001E43D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заключает муниципальные контракты в установленном законодательством порядке согласно Федеральному </w:t>
      </w:r>
      <w:hyperlink r:id="rId14" w:history="1">
        <w:r w:rsidRPr="009C4B2B">
          <w:rPr>
            <w:sz w:val="28"/>
            <w:szCs w:val="28"/>
          </w:rPr>
          <w:t>закону</w:t>
        </w:r>
      </w:hyperlink>
      <w:r w:rsidRPr="009C4B2B">
        <w:rPr>
          <w:sz w:val="28"/>
          <w:szCs w:val="28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1E43D3" w:rsidRPr="009C4B2B" w:rsidRDefault="001E43D3" w:rsidP="001E43D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>проводит анализ выполнения мероприятия;</w:t>
      </w:r>
    </w:p>
    <w:p w:rsidR="001E43D3" w:rsidRPr="009C4B2B" w:rsidRDefault="001E43D3" w:rsidP="001E43D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несет ответственность за нецелевое и неэффективное использование выделенных в его распоряжение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>;</w:t>
      </w:r>
    </w:p>
    <w:p w:rsidR="001E43D3" w:rsidRPr="009C4B2B" w:rsidRDefault="001E43D3" w:rsidP="001E43D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формирует бюджетные заявки на финансирование мероприятий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1E43D3" w:rsidRPr="009C4B2B" w:rsidRDefault="001E43D3" w:rsidP="001E43D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5.8. </w:t>
      </w:r>
      <w:r w:rsidRPr="009C4B2B">
        <w:rPr>
          <w:sz w:val="28"/>
          <w:szCs w:val="28"/>
        </w:rPr>
        <w:t xml:space="preserve">Администрация, как главный распорядитель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в пределах полномочий, установленных бюджетным законодательством Российской Федерации:</w:t>
      </w:r>
    </w:p>
    <w:p w:rsidR="001E43D3" w:rsidRPr="009C4B2B" w:rsidRDefault="001E43D3" w:rsidP="001E43D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обеспечивает результативность, </w:t>
      </w:r>
      <w:proofErr w:type="spellStart"/>
      <w:r w:rsidRPr="009C4B2B">
        <w:rPr>
          <w:sz w:val="28"/>
          <w:szCs w:val="28"/>
        </w:rPr>
        <w:t>адресность</w:t>
      </w:r>
      <w:proofErr w:type="spellEnd"/>
      <w:r w:rsidRPr="009C4B2B">
        <w:rPr>
          <w:sz w:val="28"/>
          <w:szCs w:val="28"/>
        </w:rPr>
        <w:t xml:space="preserve"> и целевой характер использования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 в соответствии с утвержденными ему бюджетными ассигнованиями и лимитами бюджетных обязательств;</w:t>
      </w:r>
    </w:p>
    <w:p w:rsidR="001E43D3" w:rsidRPr="009C4B2B" w:rsidRDefault="001E43D3" w:rsidP="001E43D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>осуществляет полномочия, установленные бюджетным законодательством Российской Федерации.</w:t>
      </w:r>
    </w:p>
    <w:p w:rsidR="001E43D3" w:rsidRPr="009C4B2B" w:rsidRDefault="001E43D3" w:rsidP="001E43D3">
      <w:pPr>
        <w:overflowPunct w:val="0"/>
        <w:autoSpaceDE w:val="0"/>
        <w:autoSpaceDN w:val="0"/>
        <w:adjustRightInd w:val="0"/>
        <w:ind w:firstLine="720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5.9. </w:t>
      </w:r>
      <w:r w:rsidRPr="009C4B2B">
        <w:rPr>
          <w:sz w:val="28"/>
          <w:szCs w:val="28"/>
        </w:rPr>
        <w:t xml:space="preserve">Администрация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>, как исполнитель мероприятия:</w:t>
      </w:r>
    </w:p>
    <w:p w:rsidR="001E43D3" w:rsidRPr="009C4B2B" w:rsidRDefault="001E43D3" w:rsidP="001E43D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>обеспечивают реализацию мероприятия, проводят анализ его выполнения;</w:t>
      </w:r>
    </w:p>
    <w:p w:rsidR="001E43D3" w:rsidRDefault="001E43D3" w:rsidP="001E43D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представляют отчетность координатору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о результатах выполнения мероприятий основного мероприятия;</w:t>
      </w:r>
    </w:p>
    <w:p w:rsidR="001E43D3" w:rsidRPr="009C4B2B" w:rsidRDefault="001E43D3" w:rsidP="001E43D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осуществляют полномочия, установленные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программой.</w:t>
      </w:r>
    </w:p>
    <w:p w:rsidR="001E43D3" w:rsidRPr="009C4B2B" w:rsidRDefault="001E43D3" w:rsidP="001E43D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1E43D3" w:rsidRPr="00F61063" w:rsidRDefault="001E43D3" w:rsidP="001E43D3">
      <w:pPr>
        <w:pStyle w:val="af4"/>
        <w:spacing w:before="0" w:beforeAutospacing="0" w:after="0"/>
        <w:ind w:firstLine="709"/>
        <w:jc w:val="both"/>
        <w:rPr>
          <w:sz w:val="28"/>
          <w:szCs w:val="28"/>
        </w:rPr>
      </w:pPr>
    </w:p>
    <w:p w:rsidR="001E43D3" w:rsidRDefault="001E43D3" w:rsidP="001E43D3">
      <w:pPr>
        <w:rPr>
          <w:sz w:val="28"/>
          <w:szCs w:val="28"/>
        </w:rPr>
      </w:pPr>
    </w:p>
    <w:p w:rsidR="001E43D3" w:rsidRDefault="001E43D3" w:rsidP="001E43D3">
      <w:pPr>
        <w:rPr>
          <w:sz w:val="28"/>
          <w:szCs w:val="28"/>
        </w:rPr>
      </w:pPr>
    </w:p>
    <w:p w:rsidR="001E43D3" w:rsidRDefault="001E43D3" w:rsidP="001E43D3">
      <w:pPr>
        <w:ind w:right="-1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ЛИСТ СОГЛАСОВАНИЯ</w:t>
      </w:r>
    </w:p>
    <w:p w:rsidR="001E43D3" w:rsidRDefault="001E43D3" w:rsidP="001E43D3">
      <w:pPr>
        <w:ind w:left="-3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проекта постановления администрации Белоглинского сельского поселения </w:t>
      </w:r>
    </w:p>
    <w:p w:rsidR="001E43D3" w:rsidRDefault="001E43D3" w:rsidP="001E43D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от </w:t>
      </w:r>
      <w:r w:rsidR="00576B48">
        <w:rPr>
          <w:sz w:val="28"/>
          <w:szCs w:val="28"/>
        </w:rPr>
        <w:t>___________</w:t>
      </w:r>
      <w:r>
        <w:rPr>
          <w:sz w:val="28"/>
          <w:szCs w:val="28"/>
        </w:rPr>
        <w:t xml:space="preserve"> года № </w:t>
      </w:r>
      <w:r w:rsidR="00576B48">
        <w:rPr>
          <w:sz w:val="28"/>
          <w:szCs w:val="28"/>
        </w:rPr>
        <w:t>____</w:t>
      </w:r>
    </w:p>
    <w:p w:rsidR="001E43D3" w:rsidRPr="000E3C19" w:rsidRDefault="001E43D3" w:rsidP="001E43D3">
      <w:pPr>
        <w:pStyle w:val="afd"/>
        <w:jc w:val="center"/>
        <w:rPr>
          <w:sz w:val="28"/>
          <w:szCs w:val="28"/>
        </w:rPr>
      </w:pPr>
      <w:r w:rsidRPr="000E3C19">
        <w:rPr>
          <w:sz w:val="28"/>
          <w:szCs w:val="28"/>
        </w:rPr>
        <w:t>«О внесении изменений в постановление администрации</w:t>
      </w:r>
    </w:p>
    <w:p w:rsidR="001E43D3" w:rsidRPr="000E3C19" w:rsidRDefault="001E43D3" w:rsidP="001E43D3">
      <w:pPr>
        <w:pStyle w:val="afd"/>
        <w:jc w:val="center"/>
        <w:rPr>
          <w:sz w:val="28"/>
          <w:szCs w:val="28"/>
        </w:rPr>
      </w:pPr>
      <w:r w:rsidRPr="000E3C19">
        <w:rPr>
          <w:sz w:val="28"/>
          <w:szCs w:val="28"/>
        </w:rPr>
        <w:t>Белоглинского сельского поселения Белоглинского района</w:t>
      </w:r>
    </w:p>
    <w:p w:rsidR="001E43D3" w:rsidRPr="000E3C19" w:rsidRDefault="001E43D3" w:rsidP="001E43D3">
      <w:pPr>
        <w:pStyle w:val="afd"/>
        <w:jc w:val="center"/>
        <w:rPr>
          <w:sz w:val="28"/>
          <w:szCs w:val="28"/>
        </w:rPr>
      </w:pPr>
      <w:r w:rsidRPr="000E3C19">
        <w:rPr>
          <w:sz w:val="28"/>
          <w:szCs w:val="28"/>
        </w:rPr>
        <w:t xml:space="preserve">от 12 ноября 2015 № 353 «Об утверждении </w:t>
      </w:r>
      <w:proofErr w:type="gramStart"/>
      <w:r w:rsidRPr="000E3C19">
        <w:rPr>
          <w:sz w:val="28"/>
          <w:szCs w:val="28"/>
        </w:rPr>
        <w:t>муниципальной</w:t>
      </w:r>
      <w:proofErr w:type="gramEnd"/>
    </w:p>
    <w:p w:rsidR="001E43D3" w:rsidRDefault="001E43D3" w:rsidP="001E43D3">
      <w:pPr>
        <w:pStyle w:val="afd"/>
        <w:jc w:val="center"/>
        <w:rPr>
          <w:sz w:val="28"/>
          <w:szCs w:val="28"/>
        </w:rPr>
      </w:pPr>
      <w:r w:rsidRPr="000E3C19">
        <w:rPr>
          <w:sz w:val="28"/>
          <w:szCs w:val="28"/>
        </w:rPr>
        <w:t xml:space="preserve">программы Белоглинского сельского поселения Белоглинского района </w:t>
      </w:r>
    </w:p>
    <w:p w:rsidR="001E43D3" w:rsidRDefault="001E43D3" w:rsidP="001E43D3">
      <w:pPr>
        <w:pStyle w:val="afd"/>
        <w:jc w:val="center"/>
        <w:rPr>
          <w:sz w:val="28"/>
          <w:szCs w:val="28"/>
        </w:rPr>
      </w:pPr>
      <w:r w:rsidRPr="000E3C19">
        <w:rPr>
          <w:sz w:val="28"/>
          <w:szCs w:val="28"/>
        </w:rPr>
        <w:t>«Развитие гражданского общества»»</w:t>
      </w:r>
    </w:p>
    <w:p w:rsidR="001E43D3" w:rsidRDefault="001E43D3" w:rsidP="001E43D3">
      <w:pPr>
        <w:pStyle w:val="afd"/>
        <w:jc w:val="center"/>
        <w:rPr>
          <w:sz w:val="28"/>
          <w:szCs w:val="28"/>
        </w:rPr>
      </w:pPr>
    </w:p>
    <w:p w:rsidR="001E43D3" w:rsidRPr="00C65E24" w:rsidRDefault="001E43D3" w:rsidP="001E43D3">
      <w:pPr>
        <w:jc w:val="both"/>
        <w:rPr>
          <w:sz w:val="28"/>
          <w:szCs w:val="28"/>
        </w:rPr>
      </w:pPr>
      <w:r w:rsidRPr="00C65E24">
        <w:rPr>
          <w:sz w:val="28"/>
          <w:szCs w:val="28"/>
        </w:rPr>
        <w:t>Проект подготовлен и внесен:</w:t>
      </w:r>
    </w:p>
    <w:p w:rsidR="001E43D3" w:rsidRPr="00BB0049" w:rsidRDefault="001E43D3" w:rsidP="001E43D3">
      <w:pPr>
        <w:rPr>
          <w:sz w:val="28"/>
          <w:szCs w:val="28"/>
        </w:rPr>
      </w:pPr>
      <w:r>
        <w:rPr>
          <w:sz w:val="28"/>
          <w:szCs w:val="28"/>
        </w:rPr>
        <w:t>Ведущим специалистом</w:t>
      </w:r>
    </w:p>
    <w:p w:rsidR="001E43D3" w:rsidRPr="00BB0049" w:rsidRDefault="001E43D3" w:rsidP="001E43D3">
      <w:pPr>
        <w:rPr>
          <w:sz w:val="28"/>
          <w:szCs w:val="28"/>
        </w:rPr>
      </w:pPr>
      <w:r w:rsidRPr="00BB0049">
        <w:rPr>
          <w:sz w:val="28"/>
          <w:szCs w:val="28"/>
        </w:rPr>
        <w:t>Белоглинского сельского поселения</w:t>
      </w:r>
    </w:p>
    <w:p w:rsidR="001E43D3" w:rsidRDefault="001E43D3" w:rsidP="001E43D3">
      <w:pPr>
        <w:jc w:val="both"/>
        <w:rPr>
          <w:sz w:val="28"/>
          <w:szCs w:val="28"/>
        </w:rPr>
      </w:pPr>
      <w:r w:rsidRPr="00BB0049">
        <w:rPr>
          <w:sz w:val="28"/>
          <w:szCs w:val="28"/>
        </w:rPr>
        <w:t xml:space="preserve">Белоглинского района                                   </w:t>
      </w:r>
      <w:r>
        <w:rPr>
          <w:sz w:val="28"/>
          <w:szCs w:val="28"/>
        </w:rPr>
        <w:t xml:space="preserve">                             О.Г. Лахман</w:t>
      </w:r>
    </w:p>
    <w:p w:rsidR="001E43D3" w:rsidRDefault="001E43D3" w:rsidP="001E43D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</w:t>
      </w:r>
      <w:r w:rsidR="00576B48">
        <w:rPr>
          <w:sz w:val="28"/>
          <w:szCs w:val="28"/>
        </w:rPr>
        <w:t>___________</w:t>
      </w:r>
    </w:p>
    <w:p w:rsidR="001E43D3" w:rsidRPr="00C65E24" w:rsidRDefault="001E43D3" w:rsidP="001E43D3">
      <w:pPr>
        <w:jc w:val="both"/>
        <w:rPr>
          <w:sz w:val="28"/>
          <w:szCs w:val="28"/>
        </w:rPr>
      </w:pPr>
      <w:r w:rsidRPr="00C65E24">
        <w:rPr>
          <w:sz w:val="28"/>
          <w:szCs w:val="28"/>
        </w:rPr>
        <w:t>Проект согласован:</w:t>
      </w:r>
    </w:p>
    <w:p w:rsidR="001E43D3" w:rsidRPr="00C65E24" w:rsidRDefault="001E43D3" w:rsidP="001E43D3">
      <w:pPr>
        <w:pStyle w:val="a5"/>
        <w:spacing w:after="0"/>
        <w:ind w:left="0"/>
        <w:rPr>
          <w:lang w:val="ru-RU"/>
        </w:rPr>
      </w:pPr>
      <w:r w:rsidRPr="00C65E24">
        <w:rPr>
          <w:lang w:val="ru-RU"/>
        </w:rPr>
        <w:t xml:space="preserve">Начальник </w:t>
      </w:r>
      <w:r>
        <w:rPr>
          <w:lang w:val="ru-RU"/>
        </w:rPr>
        <w:t>финансового</w:t>
      </w:r>
      <w:r w:rsidRPr="00C65E24">
        <w:rPr>
          <w:lang w:val="ru-RU"/>
        </w:rPr>
        <w:t xml:space="preserve"> отдела </w:t>
      </w:r>
    </w:p>
    <w:p w:rsidR="001E43D3" w:rsidRPr="00C65E24" w:rsidRDefault="001E43D3" w:rsidP="001E43D3">
      <w:pPr>
        <w:rPr>
          <w:sz w:val="28"/>
          <w:szCs w:val="28"/>
        </w:rPr>
      </w:pPr>
      <w:r w:rsidRPr="00C65E24">
        <w:rPr>
          <w:sz w:val="28"/>
          <w:szCs w:val="28"/>
        </w:rPr>
        <w:t xml:space="preserve">администрации Белоглинского </w:t>
      </w:r>
    </w:p>
    <w:p w:rsidR="001E43D3" w:rsidRPr="00C65E24" w:rsidRDefault="001E43D3" w:rsidP="001E43D3">
      <w:pPr>
        <w:rPr>
          <w:sz w:val="28"/>
          <w:szCs w:val="28"/>
        </w:rPr>
      </w:pPr>
      <w:r w:rsidRPr="00C65E24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 xml:space="preserve">                                                            </w:t>
      </w:r>
    </w:p>
    <w:p w:rsidR="001E43D3" w:rsidRPr="00C65E24" w:rsidRDefault="001E43D3" w:rsidP="001E43D3">
      <w:pPr>
        <w:jc w:val="both"/>
        <w:rPr>
          <w:sz w:val="28"/>
          <w:szCs w:val="28"/>
        </w:rPr>
      </w:pPr>
      <w:r w:rsidRPr="008912EB">
        <w:rPr>
          <w:sz w:val="28"/>
          <w:szCs w:val="28"/>
        </w:rPr>
        <w:t>Белоглинского района</w:t>
      </w:r>
      <w:r w:rsidRPr="009501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М</w:t>
      </w:r>
      <w:r w:rsidRPr="00C65E24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Pr="00C65E24">
        <w:rPr>
          <w:sz w:val="28"/>
          <w:szCs w:val="28"/>
        </w:rPr>
        <w:t>.</w:t>
      </w:r>
      <w:r>
        <w:rPr>
          <w:sz w:val="28"/>
          <w:szCs w:val="28"/>
        </w:rPr>
        <w:t>Даньшина</w:t>
      </w:r>
    </w:p>
    <w:p w:rsidR="001E43D3" w:rsidRDefault="001E43D3" w:rsidP="001E43D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</w:t>
      </w:r>
      <w:r w:rsidR="00576B48">
        <w:rPr>
          <w:sz w:val="28"/>
          <w:szCs w:val="28"/>
        </w:rPr>
        <w:t>______________</w:t>
      </w:r>
    </w:p>
    <w:p w:rsidR="001E43D3" w:rsidRDefault="001E43D3" w:rsidP="001E43D3">
      <w:pPr>
        <w:jc w:val="both"/>
        <w:rPr>
          <w:sz w:val="28"/>
          <w:szCs w:val="28"/>
        </w:rPr>
      </w:pPr>
    </w:p>
    <w:p w:rsidR="001E43D3" w:rsidRDefault="001E43D3" w:rsidP="001E43D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proofErr w:type="gramStart"/>
      <w:r>
        <w:rPr>
          <w:sz w:val="28"/>
          <w:szCs w:val="28"/>
        </w:rPr>
        <w:t>организационно-правового</w:t>
      </w:r>
      <w:proofErr w:type="gramEnd"/>
      <w:r>
        <w:rPr>
          <w:sz w:val="28"/>
          <w:szCs w:val="28"/>
        </w:rPr>
        <w:t xml:space="preserve"> </w:t>
      </w:r>
    </w:p>
    <w:p w:rsidR="001E43D3" w:rsidRDefault="001E43D3" w:rsidP="001E43D3">
      <w:pPr>
        <w:tabs>
          <w:tab w:val="left" w:pos="33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отдела администрации </w:t>
      </w:r>
      <w:r>
        <w:rPr>
          <w:sz w:val="28"/>
          <w:szCs w:val="28"/>
        </w:rPr>
        <w:tab/>
      </w:r>
    </w:p>
    <w:p w:rsidR="001E43D3" w:rsidRDefault="001E43D3" w:rsidP="001E43D3">
      <w:pPr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1E43D3" w:rsidRDefault="001E43D3" w:rsidP="001E43D3">
      <w:pPr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района                                                               А.Н. Даньшина</w:t>
      </w:r>
    </w:p>
    <w:p w:rsidR="001E43D3" w:rsidRDefault="001E43D3" w:rsidP="001E43D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</w:t>
      </w:r>
      <w:r w:rsidR="00576B48">
        <w:rPr>
          <w:sz w:val="28"/>
          <w:szCs w:val="28"/>
        </w:rPr>
        <w:t>______________</w:t>
      </w:r>
    </w:p>
    <w:p w:rsidR="001E43D3" w:rsidRDefault="001E43D3" w:rsidP="001E43D3">
      <w:pPr>
        <w:snapToGrid w:val="0"/>
        <w:ind w:right="20"/>
        <w:jc w:val="both"/>
        <w:rPr>
          <w:sz w:val="28"/>
          <w:szCs w:val="28"/>
        </w:rPr>
      </w:pPr>
    </w:p>
    <w:p w:rsidR="001E43D3" w:rsidRDefault="001E43D3" w:rsidP="001E43D3">
      <w:pPr>
        <w:snapToGrid w:val="0"/>
        <w:ind w:right="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общего отдела </w:t>
      </w:r>
    </w:p>
    <w:p w:rsidR="001E43D3" w:rsidRDefault="001E43D3" w:rsidP="001E43D3">
      <w:pPr>
        <w:snapToGrid w:val="0"/>
        <w:ind w:right="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</w:p>
    <w:p w:rsidR="001E43D3" w:rsidRDefault="001E43D3" w:rsidP="001E43D3">
      <w:pPr>
        <w:snapToGrid w:val="0"/>
        <w:ind w:right="20"/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района                                                                  Г.П.Михайлюк</w:t>
      </w:r>
    </w:p>
    <w:p w:rsidR="001E43D3" w:rsidRDefault="001E43D3" w:rsidP="001E43D3">
      <w:pPr>
        <w:snapToGrid w:val="0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</w:t>
      </w:r>
      <w:r w:rsidR="00576B48">
        <w:rPr>
          <w:sz w:val="28"/>
          <w:szCs w:val="28"/>
        </w:rPr>
        <w:t xml:space="preserve">   ____________</w:t>
      </w:r>
    </w:p>
    <w:p w:rsidR="001E43D3" w:rsidRDefault="001E43D3" w:rsidP="001E43D3">
      <w:pPr>
        <w:jc w:val="both"/>
        <w:rPr>
          <w:sz w:val="28"/>
          <w:szCs w:val="28"/>
        </w:rPr>
      </w:pPr>
    </w:p>
    <w:p w:rsidR="001E43D3" w:rsidRDefault="001E43D3" w:rsidP="001E43D3">
      <w:pPr>
        <w:jc w:val="both"/>
        <w:rPr>
          <w:sz w:val="28"/>
          <w:szCs w:val="28"/>
        </w:rPr>
      </w:pPr>
    </w:p>
    <w:p w:rsidR="001E43D3" w:rsidRDefault="001E43D3" w:rsidP="001E43D3">
      <w:pPr>
        <w:jc w:val="both"/>
        <w:rPr>
          <w:sz w:val="28"/>
          <w:szCs w:val="28"/>
        </w:rPr>
      </w:pPr>
    </w:p>
    <w:p w:rsidR="001E43D3" w:rsidRPr="008912EB" w:rsidRDefault="001E43D3" w:rsidP="001E43D3">
      <w:pPr>
        <w:rPr>
          <w:sz w:val="28"/>
          <w:szCs w:val="28"/>
        </w:rPr>
      </w:pPr>
    </w:p>
    <w:p w:rsidR="001E43D3" w:rsidRDefault="001E43D3" w:rsidP="001E43D3">
      <w:pPr>
        <w:jc w:val="both"/>
        <w:rPr>
          <w:sz w:val="28"/>
          <w:szCs w:val="28"/>
        </w:rPr>
      </w:pPr>
    </w:p>
    <w:p w:rsidR="001E43D3" w:rsidRPr="000E3C19" w:rsidRDefault="001E43D3" w:rsidP="001E43D3">
      <w:pPr>
        <w:pStyle w:val="afd"/>
        <w:jc w:val="both"/>
        <w:rPr>
          <w:sz w:val="28"/>
          <w:szCs w:val="28"/>
        </w:rPr>
      </w:pPr>
    </w:p>
    <w:p w:rsidR="001E43D3" w:rsidRDefault="001E43D3" w:rsidP="001E43D3">
      <w:pPr>
        <w:pStyle w:val="a3"/>
        <w:ind w:left="9498"/>
        <w:jc w:val="center"/>
        <w:rPr>
          <w:szCs w:val="28"/>
          <w:lang w:val="ru-RU"/>
        </w:rPr>
      </w:pPr>
    </w:p>
    <w:p w:rsidR="001E43D3" w:rsidRDefault="001E43D3" w:rsidP="001E43D3">
      <w:pPr>
        <w:pStyle w:val="a3"/>
        <w:ind w:left="9498"/>
        <w:jc w:val="center"/>
        <w:rPr>
          <w:szCs w:val="28"/>
          <w:lang w:val="ru-RU"/>
        </w:rPr>
        <w:sectPr w:rsidR="001E43D3" w:rsidSect="00107A2C">
          <w:pgSz w:w="11906" w:h="16838"/>
          <w:pgMar w:top="568" w:right="851" w:bottom="709" w:left="1701" w:header="709" w:footer="709" w:gutter="0"/>
          <w:cols w:space="708"/>
          <w:titlePg/>
          <w:docGrid w:linePitch="360"/>
        </w:sectPr>
      </w:pPr>
    </w:p>
    <w:p w:rsidR="001E43D3" w:rsidRPr="009252E6" w:rsidRDefault="001E43D3" w:rsidP="001E43D3">
      <w:pPr>
        <w:pStyle w:val="a3"/>
        <w:ind w:left="9498"/>
        <w:jc w:val="center"/>
        <w:rPr>
          <w:szCs w:val="28"/>
          <w:lang w:val="ru-RU"/>
        </w:rPr>
      </w:pPr>
      <w:r w:rsidRPr="009252E6">
        <w:rPr>
          <w:szCs w:val="28"/>
          <w:lang w:val="ru-RU"/>
        </w:rPr>
        <w:lastRenderedPageBreak/>
        <w:t>Приложение</w:t>
      </w:r>
      <w:r>
        <w:rPr>
          <w:szCs w:val="28"/>
          <w:lang w:val="ru-RU"/>
        </w:rPr>
        <w:t xml:space="preserve"> №1</w:t>
      </w:r>
    </w:p>
    <w:p w:rsidR="001E43D3" w:rsidRPr="009252E6" w:rsidRDefault="001E43D3" w:rsidP="001E43D3">
      <w:pPr>
        <w:pStyle w:val="a3"/>
        <w:ind w:left="9498"/>
        <w:jc w:val="center"/>
        <w:rPr>
          <w:szCs w:val="28"/>
          <w:lang w:val="ru-RU"/>
        </w:rPr>
      </w:pPr>
      <w:r w:rsidRPr="009252E6">
        <w:rPr>
          <w:szCs w:val="28"/>
          <w:lang w:val="ru-RU"/>
        </w:rPr>
        <w:t xml:space="preserve">к </w:t>
      </w:r>
      <w:r>
        <w:rPr>
          <w:szCs w:val="28"/>
          <w:lang w:val="ru-RU"/>
        </w:rPr>
        <w:t xml:space="preserve">муниципальной </w:t>
      </w:r>
      <w:r w:rsidRPr="009252E6">
        <w:rPr>
          <w:szCs w:val="28"/>
          <w:lang w:val="ru-RU"/>
        </w:rPr>
        <w:t xml:space="preserve">программе </w:t>
      </w:r>
    </w:p>
    <w:p w:rsidR="001E43D3" w:rsidRDefault="001E43D3" w:rsidP="001E43D3">
      <w:pPr>
        <w:ind w:left="9498"/>
        <w:jc w:val="center"/>
        <w:rPr>
          <w:sz w:val="28"/>
          <w:szCs w:val="28"/>
        </w:rPr>
      </w:pPr>
      <w:r w:rsidRPr="00F0754C">
        <w:rPr>
          <w:sz w:val="28"/>
          <w:szCs w:val="28"/>
        </w:rPr>
        <w:t xml:space="preserve">«Развитие территориального общественного самоуправления в </w:t>
      </w:r>
      <w:r>
        <w:rPr>
          <w:sz w:val="28"/>
          <w:szCs w:val="28"/>
        </w:rPr>
        <w:t xml:space="preserve">Белоглинском </w:t>
      </w:r>
      <w:proofErr w:type="gramStart"/>
      <w:r w:rsidRPr="00F0754C">
        <w:rPr>
          <w:sz w:val="28"/>
          <w:szCs w:val="28"/>
        </w:rPr>
        <w:t>сельском</w:t>
      </w:r>
      <w:proofErr w:type="gramEnd"/>
      <w:r w:rsidRPr="00F0754C">
        <w:rPr>
          <w:sz w:val="28"/>
          <w:szCs w:val="28"/>
        </w:rPr>
        <w:t xml:space="preserve"> </w:t>
      </w:r>
    </w:p>
    <w:p w:rsidR="001E43D3" w:rsidRDefault="001E43D3" w:rsidP="001E43D3">
      <w:pPr>
        <w:ind w:left="9498"/>
        <w:jc w:val="center"/>
        <w:rPr>
          <w:bCs/>
          <w:sz w:val="28"/>
          <w:szCs w:val="28"/>
        </w:rPr>
      </w:pPr>
      <w:proofErr w:type="gramStart"/>
      <w:r w:rsidRPr="00F0754C">
        <w:rPr>
          <w:sz w:val="28"/>
          <w:szCs w:val="28"/>
        </w:rPr>
        <w:t>поселении</w:t>
      </w:r>
      <w:proofErr w:type="gramEnd"/>
      <w:r w:rsidRPr="00F0754C">
        <w:rPr>
          <w:sz w:val="28"/>
          <w:szCs w:val="28"/>
        </w:rPr>
        <w:t xml:space="preserve"> Белоглинского района</w:t>
      </w:r>
      <w:r w:rsidRPr="00437145">
        <w:rPr>
          <w:bCs/>
          <w:sz w:val="28"/>
          <w:szCs w:val="28"/>
        </w:rPr>
        <w:t>»</w:t>
      </w:r>
    </w:p>
    <w:p w:rsidR="001E43D3" w:rsidRDefault="001E43D3" w:rsidP="001E43D3">
      <w:pPr>
        <w:ind w:left="9498"/>
        <w:jc w:val="center"/>
        <w:rPr>
          <w:b/>
          <w:sz w:val="28"/>
          <w:szCs w:val="28"/>
        </w:rPr>
      </w:pPr>
    </w:p>
    <w:p w:rsidR="001E43D3" w:rsidRPr="00C01BBD" w:rsidRDefault="001E43D3" w:rsidP="001E43D3">
      <w:pPr>
        <w:jc w:val="center"/>
        <w:rPr>
          <w:b/>
          <w:sz w:val="28"/>
          <w:szCs w:val="28"/>
        </w:rPr>
      </w:pPr>
      <w:r w:rsidRPr="00C01BBD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1E43D3" w:rsidRDefault="001E43D3" w:rsidP="001E43D3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0546E1">
        <w:rPr>
          <w:b/>
          <w:sz w:val="28"/>
          <w:szCs w:val="28"/>
        </w:rPr>
        <w:t xml:space="preserve">«Развитие территориального общественного самоуправления в </w:t>
      </w:r>
      <w:r>
        <w:rPr>
          <w:b/>
          <w:sz w:val="28"/>
          <w:szCs w:val="28"/>
        </w:rPr>
        <w:t xml:space="preserve">Белоглинском </w:t>
      </w:r>
      <w:r w:rsidRPr="000546E1">
        <w:rPr>
          <w:b/>
          <w:sz w:val="28"/>
          <w:szCs w:val="28"/>
        </w:rPr>
        <w:t xml:space="preserve"> сельском поселении </w:t>
      </w:r>
    </w:p>
    <w:p w:rsidR="001E43D3" w:rsidRDefault="001E43D3" w:rsidP="001E43D3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 w:rsidRPr="000546E1">
        <w:rPr>
          <w:b/>
          <w:sz w:val="28"/>
          <w:szCs w:val="28"/>
        </w:rPr>
        <w:t>Белоглинского района</w:t>
      </w:r>
      <w:r>
        <w:rPr>
          <w:b/>
          <w:bCs/>
          <w:sz w:val="28"/>
          <w:szCs w:val="28"/>
        </w:rPr>
        <w:t>»</w:t>
      </w:r>
    </w:p>
    <w:p w:rsidR="001E43D3" w:rsidRDefault="001E43D3" w:rsidP="001E43D3">
      <w:pPr>
        <w:tabs>
          <w:tab w:val="left" w:pos="1407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(тыс.)</w:t>
      </w:r>
    </w:p>
    <w:tbl>
      <w:tblPr>
        <w:tblW w:w="15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00"/>
        <w:gridCol w:w="7739"/>
        <w:gridCol w:w="48"/>
        <w:gridCol w:w="810"/>
        <w:gridCol w:w="222"/>
        <w:gridCol w:w="346"/>
        <w:gridCol w:w="140"/>
        <w:gridCol w:w="751"/>
        <w:gridCol w:w="101"/>
        <w:gridCol w:w="850"/>
        <w:gridCol w:w="15"/>
        <w:gridCol w:w="876"/>
        <w:gridCol w:w="851"/>
        <w:gridCol w:w="13"/>
        <w:gridCol w:w="852"/>
        <w:gridCol w:w="24"/>
        <w:gridCol w:w="1122"/>
      </w:tblGrid>
      <w:tr w:rsidR="001E43D3" w:rsidRPr="00C01BBD" w:rsidTr="00107A2C">
        <w:trPr>
          <w:trHeight w:val="386"/>
          <w:tblHeader/>
        </w:trPr>
        <w:tc>
          <w:tcPr>
            <w:tcW w:w="900" w:type="dxa"/>
            <w:vMerge w:val="restart"/>
            <w:tcBorders>
              <w:top w:val="single" w:sz="4" w:space="0" w:color="auto"/>
            </w:tcBorders>
            <w:vAlign w:val="center"/>
          </w:tcPr>
          <w:p w:rsidR="001E43D3" w:rsidRPr="00C01BBD" w:rsidRDefault="001E43D3" w:rsidP="00107A2C">
            <w:pPr>
              <w:jc w:val="center"/>
              <w:rPr>
                <w:sz w:val="28"/>
                <w:szCs w:val="28"/>
              </w:rPr>
            </w:pPr>
            <w:r w:rsidRPr="00C01BBD">
              <w:rPr>
                <w:sz w:val="28"/>
                <w:szCs w:val="28"/>
              </w:rPr>
              <w:t>№</w:t>
            </w:r>
          </w:p>
          <w:p w:rsidR="001E43D3" w:rsidRPr="00C01BBD" w:rsidRDefault="001E43D3" w:rsidP="00107A2C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C01BBD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C01BBD">
              <w:rPr>
                <w:sz w:val="28"/>
                <w:szCs w:val="28"/>
              </w:rPr>
              <w:t>/</w:t>
            </w:r>
            <w:proofErr w:type="spellStart"/>
            <w:r w:rsidRPr="00C01BBD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787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1E43D3" w:rsidRPr="00C01BBD" w:rsidRDefault="001E43D3" w:rsidP="00107A2C">
            <w:pPr>
              <w:jc w:val="center"/>
              <w:rPr>
                <w:sz w:val="28"/>
                <w:szCs w:val="28"/>
              </w:rPr>
            </w:pPr>
            <w:r w:rsidRPr="00C01BBD">
              <w:rPr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</w:tcBorders>
            <w:vAlign w:val="center"/>
          </w:tcPr>
          <w:p w:rsidR="001E43D3" w:rsidRPr="00C01BBD" w:rsidRDefault="001E43D3" w:rsidP="00107A2C">
            <w:pPr>
              <w:jc w:val="center"/>
              <w:rPr>
                <w:sz w:val="28"/>
                <w:szCs w:val="28"/>
              </w:rPr>
            </w:pPr>
            <w:r w:rsidRPr="00C01BBD">
              <w:rPr>
                <w:sz w:val="28"/>
                <w:szCs w:val="28"/>
              </w:rPr>
              <w:t>Ед</w:t>
            </w:r>
            <w:r>
              <w:rPr>
                <w:sz w:val="28"/>
                <w:szCs w:val="28"/>
              </w:rPr>
              <w:t xml:space="preserve">. </w:t>
            </w:r>
            <w:proofErr w:type="spellStart"/>
            <w:r w:rsidRPr="00C01BBD">
              <w:rPr>
                <w:sz w:val="28"/>
                <w:szCs w:val="28"/>
              </w:rPr>
              <w:t>изм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708" w:type="dxa"/>
            <w:gridSpan w:val="3"/>
            <w:vMerge w:val="restart"/>
            <w:tcBorders>
              <w:top w:val="single" w:sz="4" w:space="0" w:color="auto"/>
            </w:tcBorders>
          </w:tcPr>
          <w:p w:rsidR="001E43D3" w:rsidRPr="00C01BBD" w:rsidRDefault="001E43D3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</w:t>
            </w:r>
            <w:r w:rsidRPr="00C01BBD">
              <w:rPr>
                <w:sz w:val="28"/>
                <w:szCs w:val="28"/>
              </w:rPr>
              <w:t>тус</w:t>
            </w:r>
            <w:r w:rsidRPr="00C01BBD">
              <w:rPr>
                <w:sz w:val="28"/>
                <w:szCs w:val="28"/>
                <w:vertAlign w:val="superscript"/>
              </w:rPr>
              <w:t>*</w:t>
            </w:r>
          </w:p>
        </w:tc>
        <w:tc>
          <w:tcPr>
            <w:tcW w:w="5455" w:type="dxa"/>
            <w:gridSpan w:val="10"/>
            <w:tcBorders>
              <w:top w:val="single" w:sz="4" w:space="0" w:color="auto"/>
            </w:tcBorders>
            <w:vAlign w:val="center"/>
          </w:tcPr>
          <w:p w:rsidR="001E43D3" w:rsidRPr="00C01BBD" w:rsidRDefault="001E43D3" w:rsidP="00107A2C">
            <w:pPr>
              <w:jc w:val="center"/>
              <w:rPr>
                <w:sz w:val="28"/>
                <w:szCs w:val="28"/>
              </w:rPr>
            </w:pPr>
            <w:r w:rsidRPr="00C01BBD">
              <w:rPr>
                <w:sz w:val="28"/>
                <w:szCs w:val="28"/>
              </w:rPr>
              <w:t>Значение показателей</w:t>
            </w:r>
          </w:p>
        </w:tc>
      </w:tr>
      <w:tr w:rsidR="001E43D3" w:rsidRPr="00385911" w:rsidTr="00107A2C">
        <w:trPr>
          <w:trHeight w:val="343"/>
          <w:tblHeader/>
        </w:trPr>
        <w:tc>
          <w:tcPr>
            <w:tcW w:w="900" w:type="dxa"/>
            <w:vMerge/>
          </w:tcPr>
          <w:p w:rsidR="001E43D3" w:rsidRPr="00385911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87" w:type="dxa"/>
            <w:gridSpan w:val="2"/>
            <w:vMerge/>
            <w:vAlign w:val="center"/>
          </w:tcPr>
          <w:p w:rsidR="001E43D3" w:rsidRPr="00385911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10" w:type="dxa"/>
            <w:vMerge/>
            <w:vAlign w:val="center"/>
          </w:tcPr>
          <w:p w:rsidR="001E43D3" w:rsidRPr="00385911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3"/>
            <w:vMerge/>
          </w:tcPr>
          <w:p w:rsidR="001E43D3" w:rsidRPr="00385911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1" w:type="dxa"/>
            <w:tcBorders>
              <w:top w:val="single" w:sz="4" w:space="0" w:color="auto"/>
            </w:tcBorders>
          </w:tcPr>
          <w:p w:rsidR="001E43D3" w:rsidRPr="00385911" w:rsidRDefault="001E43D3" w:rsidP="00107A2C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951" w:type="dxa"/>
            <w:gridSpan w:val="2"/>
            <w:tcBorders>
              <w:top w:val="single" w:sz="4" w:space="0" w:color="auto"/>
            </w:tcBorders>
          </w:tcPr>
          <w:p w:rsidR="001E43D3" w:rsidRPr="00385911" w:rsidRDefault="001E43D3" w:rsidP="00107A2C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2016г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</w:tcBorders>
          </w:tcPr>
          <w:p w:rsidR="001E43D3" w:rsidRPr="00385911" w:rsidRDefault="001E43D3" w:rsidP="00107A2C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2017г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</w:tcBorders>
          </w:tcPr>
          <w:p w:rsidR="001E43D3" w:rsidRPr="00385911" w:rsidRDefault="001E43D3" w:rsidP="00107A2C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2018г</w:t>
            </w:r>
          </w:p>
        </w:tc>
        <w:tc>
          <w:tcPr>
            <w:tcW w:w="852" w:type="dxa"/>
            <w:tcBorders>
              <w:top w:val="single" w:sz="4" w:space="0" w:color="auto"/>
            </w:tcBorders>
          </w:tcPr>
          <w:p w:rsidR="001E43D3" w:rsidRPr="00385911" w:rsidRDefault="001E43D3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  <w:r w:rsidRPr="00385911">
              <w:rPr>
                <w:sz w:val="28"/>
                <w:szCs w:val="28"/>
              </w:rPr>
              <w:t>г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</w:tcBorders>
          </w:tcPr>
          <w:p w:rsidR="001E43D3" w:rsidRPr="00385911" w:rsidRDefault="001E43D3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</w:tc>
      </w:tr>
      <w:tr w:rsidR="001E43D3" w:rsidRPr="00385911" w:rsidTr="00107A2C">
        <w:trPr>
          <w:trHeight w:val="259"/>
          <w:tblHeader/>
        </w:trPr>
        <w:tc>
          <w:tcPr>
            <w:tcW w:w="900" w:type="dxa"/>
          </w:tcPr>
          <w:p w:rsidR="001E43D3" w:rsidRPr="00385911" w:rsidRDefault="001E43D3" w:rsidP="00107A2C">
            <w:pPr>
              <w:jc w:val="center"/>
              <w:rPr>
                <w:b/>
                <w:sz w:val="28"/>
                <w:szCs w:val="28"/>
              </w:rPr>
            </w:pPr>
            <w:r w:rsidRPr="00385911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787" w:type="dxa"/>
            <w:gridSpan w:val="2"/>
          </w:tcPr>
          <w:p w:rsidR="001E43D3" w:rsidRPr="00385911" w:rsidRDefault="001E43D3" w:rsidP="00107A2C">
            <w:pPr>
              <w:jc w:val="center"/>
              <w:rPr>
                <w:b/>
                <w:sz w:val="28"/>
                <w:szCs w:val="28"/>
              </w:rPr>
            </w:pPr>
            <w:r w:rsidRPr="00385911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810" w:type="dxa"/>
            <w:vAlign w:val="center"/>
          </w:tcPr>
          <w:p w:rsidR="001E43D3" w:rsidRPr="00385911" w:rsidRDefault="001E43D3" w:rsidP="00107A2C">
            <w:pPr>
              <w:jc w:val="center"/>
              <w:rPr>
                <w:b/>
                <w:sz w:val="28"/>
                <w:szCs w:val="28"/>
              </w:rPr>
            </w:pPr>
            <w:r w:rsidRPr="00385911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708" w:type="dxa"/>
            <w:gridSpan w:val="3"/>
          </w:tcPr>
          <w:p w:rsidR="001E43D3" w:rsidRPr="00385911" w:rsidRDefault="001E43D3" w:rsidP="00107A2C">
            <w:pPr>
              <w:jc w:val="center"/>
              <w:rPr>
                <w:b/>
                <w:sz w:val="28"/>
                <w:szCs w:val="28"/>
              </w:rPr>
            </w:pPr>
            <w:r w:rsidRPr="00385911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751" w:type="dxa"/>
            <w:vAlign w:val="center"/>
          </w:tcPr>
          <w:p w:rsidR="001E43D3" w:rsidRPr="00385911" w:rsidRDefault="001E43D3" w:rsidP="00107A2C">
            <w:pPr>
              <w:jc w:val="center"/>
              <w:rPr>
                <w:b/>
                <w:sz w:val="28"/>
                <w:szCs w:val="28"/>
              </w:rPr>
            </w:pPr>
            <w:r w:rsidRPr="00385911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951" w:type="dxa"/>
            <w:gridSpan w:val="2"/>
            <w:vAlign w:val="center"/>
          </w:tcPr>
          <w:p w:rsidR="001E43D3" w:rsidRPr="00385911" w:rsidRDefault="001E43D3" w:rsidP="00107A2C">
            <w:pPr>
              <w:jc w:val="center"/>
              <w:rPr>
                <w:b/>
                <w:sz w:val="28"/>
                <w:szCs w:val="28"/>
              </w:rPr>
            </w:pPr>
            <w:r w:rsidRPr="00385911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891" w:type="dxa"/>
            <w:gridSpan w:val="2"/>
            <w:vAlign w:val="center"/>
          </w:tcPr>
          <w:p w:rsidR="001E43D3" w:rsidRPr="00385911" w:rsidRDefault="001E43D3" w:rsidP="00107A2C">
            <w:pPr>
              <w:jc w:val="center"/>
              <w:rPr>
                <w:b/>
                <w:sz w:val="28"/>
                <w:szCs w:val="28"/>
              </w:rPr>
            </w:pPr>
            <w:r w:rsidRPr="00385911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864" w:type="dxa"/>
            <w:gridSpan w:val="2"/>
            <w:vAlign w:val="center"/>
          </w:tcPr>
          <w:p w:rsidR="001E43D3" w:rsidRPr="00385911" w:rsidRDefault="001E43D3" w:rsidP="00107A2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852" w:type="dxa"/>
            <w:vAlign w:val="center"/>
          </w:tcPr>
          <w:p w:rsidR="001E43D3" w:rsidRPr="00385911" w:rsidRDefault="001E43D3" w:rsidP="00107A2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146" w:type="dxa"/>
            <w:gridSpan w:val="2"/>
            <w:vAlign w:val="center"/>
          </w:tcPr>
          <w:p w:rsidR="001E43D3" w:rsidRPr="00385911" w:rsidRDefault="001E43D3" w:rsidP="00107A2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</w:tr>
      <w:tr w:rsidR="001E43D3" w:rsidRPr="00C01BBD" w:rsidTr="00107A2C">
        <w:trPr>
          <w:trHeight w:val="259"/>
          <w:tblHeader/>
        </w:trPr>
        <w:tc>
          <w:tcPr>
            <w:tcW w:w="900" w:type="dxa"/>
          </w:tcPr>
          <w:p w:rsidR="001E43D3" w:rsidRPr="00C01BBD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60" w:type="dxa"/>
            <w:gridSpan w:val="16"/>
          </w:tcPr>
          <w:p w:rsidR="001E43D3" w:rsidRPr="004525F0" w:rsidRDefault="001E43D3" w:rsidP="00107A2C">
            <w:pPr>
              <w:jc w:val="both"/>
              <w:rPr>
                <w:sz w:val="28"/>
                <w:szCs w:val="28"/>
              </w:rPr>
            </w:pPr>
            <w:r w:rsidRPr="004525F0">
              <w:rPr>
                <w:sz w:val="28"/>
                <w:szCs w:val="28"/>
              </w:rPr>
              <w:t xml:space="preserve">Муниципальная программа </w:t>
            </w:r>
          </w:p>
          <w:p w:rsidR="001E43D3" w:rsidRPr="004525F0" w:rsidRDefault="001E43D3" w:rsidP="00107A2C">
            <w:pPr>
              <w:ind w:left="-15"/>
              <w:jc w:val="both"/>
              <w:rPr>
                <w:sz w:val="28"/>
                <w:szCs w:val="28"/>
              </w:rPr>
            </w:pPr>
            <w:r w:rsidRPr="00437145">
              <w:rPr>
                <w:sz w:val="28"/>
                <w:szCs w:val="28"/>
              </w:rPr>
              <w:t>«</w:t>
            </w:r>
            <w:r w:rsidRPr="00F0754C">
              <w:rPr>
                <w:sz w:val="28"/>
                <w:szCs w:val="28"/>
              </w:rPr>
              <w:t xml:space="preserve">«Развитие территориального общественного самоуправления в </w:t>
            </w:r>
            <w:r>
              <w:rPr>
                <w:sz w:val="28"/>
                <w:szCs w:val="28"/>
              </w:rPr>
              <w:t xml:space="preserve">Белоглинском </w:t>
            </w:r>
            <w:r w:rsidRPr="00F0754C">
              <w:rPr>
                <w:sz w:val="28"/>
                <w:szCs w:val="28"/>
              </w:rPr>
              <w:t>сельском поселении Белоглинского района</w:t>
            </w:r>
            <w:r>
              <w:rPr>
                <w:bCs/>
                <w:sz w:val="28"/>
                <w:szCs w:val="28"/>
              </w:rPr>
              <w:t xml:space="preserve"> на 2016-2020</w:t>
            </w:r>
            <w:r w:rsidRPr="00437145">
              <w:rPr>
                <w:bCs/>
                <w:sz w:val="28"/>
                <w:szCs w:val="28"/>
              </w:rPr>
              <w:t xml:space="preserve"> годы»</w:t>
            </w:r>
          </w:p>
        </w:tc>
      </w:tr>
      <w:tr w:rsidR="001E43D3" w:rsidRPr="00C01BBD" w:rsidTr="00107A2C">
        <w:trPr>
          <w:trHeight w:val="259"/>
          <w:tblHeader/>
        </w:trPr>
        <w:tc>
          <w:tcPr>
            <w:tcW w:w="900" w:type="dxa"/>
          </w:tcPr>
          <w:p w:rsidR="001E43D3" w:rsidRPr="00C01BBD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60" w:type="dxa"/>
            <w:gridSpan w:val="16"/>
          </w:tcPr>
          <w:p w:rsidR="001E43D3" w:rsidRPr="004525F0" w:rsidRDefault="001E43D3" w:rsidP="00107A2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525F0">
              <w:rPr>
                <w:sz w:val="28"/>
                <w:szCs w:val="28"/>
              </w:rPr>
              <w:t xml:space="preserve">Цель: </w:t>
            </w:r>
            <w:r>
              <w:rPr>
                <w:sz w:val="28"/>
                <w:szCs w:val="28"/>
              </w:rPr>
              <w:t>С</w:t>
            </w:r>
            <w:r w:rsidRPr="00610A86">
              <w:rPr>
                <w:sz w:val="28"/>
                <w:szCs w:val="28"/>
              </w:rPr>
              <w:t>оздание условий для развития территориального общественного самоуправления</w:t>
            </w:r>
            <w:r>
              <w:rPr>
                <w:sz w:val="28"/>
                <w:szCs w:val="28"/>
              </w:rPr>
              <w:t xml:space="preserve"> в Белоглинском</w:t>
            </w:r>
            <w:r w:rsidRPr="007871C2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м</w:t>
            </w:r>
            <w:r w:rsidRPr="007871C2">
              <w:rPr>
                <w:sz w:val="28"/>
                <w:szCs w:val="28"/>
              </w:rPr>
              <w:t xml:space="preserve"> поселени</w:t>
            </w:r>
            <w:r>
              <w:rPr>
                <w:sz w:val="28"/>
                <w:szCs w:val="28"/>
              </w:rPr>
              <w:t>и</w:t>
            </w:r>
            <w:r w:rsidRPr="007871C2">
              <w:rPr>
                <w:sz w:val="28"/>
                <w:szCs w:val="28"/>
              </w:rPr>
              <w:t xml:space="preserve"> Белоглинского района</w:t>
            </w:r>
          </w:p>
        </w:tc>
      </w:tr>
      <w:tr w:rsidR="001E43D3" w:rsidRPr="00C01BBD" w:rsidTr="00107A2C">
        <w:trPr>
          <w:trHeight w:val="761"/>
          <w:tblHeader/>
        </w:trPr>
        <w:tc>
          <w:tcPr>
            <w:tcW w:w="900" w:type="dxa"/>
          </w:tcPr>
          <w:p w:rsidR="001E43D3" w:rsidRPr="00C01BBD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60" w:type="dxa"/>
            <w:gridSpan w:val="16"/>
          </w:tcPr>
          <w:p w:rsidR="001E43D3" w:rsidRPr="007606D8" w:rsidRDefault="001E43D3" w:rsidP="00107A2C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46E1">
              <w:rPr>
                <w:rFonts w:ascii="Times New Roman" w:hAnsi="Times New Roman" w:cs="Times New Roman"/>
                <w:sz w:val="28"/>
                <w:szCs w:val="28"/>
              </w:rPr>
              <w:t>Задача: Создание системы взаимодействия органов местного самоуправления и органов территориального общественного самоуправления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Белоглинского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сельско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Белоглинского района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 по вопросам местного значения;   </w:t>
            </w:r>
          </w:p>
          <w:p w:rsidR="001E43D3" w:rsidRPr="007606D8" w:rsidRDefault="001E43D3" w:rsidP="00107A2C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эффективного решения органами территориального 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>сельско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Белоглинского района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 проблем самоуправляемых территорий; </w:t>
            </w:r>
          </w:p>
          <w:p w:rsidR="001E43D3" w:rsidRPr="00CF51BF" w:rsidRDefault="001E43D3" w:rsidP="00107A2C">
            <w:pPr>
              <w:jc w:val="both"/>
              <w:rPr>
                <w:sz w:val="28"/>
                <w:szCs w:val="28"/>
              </w:rPr>
            </w:pPr>
            <w:r w:rsidRPr="007606D8">
              <w:rPr>
                <w:sz w:val="28"/>
                <w:szCs w:val="28"/>
              </w:rPr>
              <w:t>создание условий для включения жителей в</w:t>
            </w:r>
            <w:r>
              <w:rPr>
                <w:sz w:val="28"/>
                <w:szCs w:val="28"/>
              </w:rPr>
              <w:t xml:space="preserve"> </w:t>
            </w:r>
            <w:r w:rsidRPr="007606D8">
              <w:rPr>
                <w:sz w:val="28"/>
                <w:szCs w:val="28"/>
              </w:rPr>
              <w:t xml:space="preserve">процессы развития и </w:t>
            </w:r>
            <w:r>
              <w:rPr>
                <w:sz w:val="28"/>
                <w:szCs w:val="28"/>
              </w:rPr>
              <w:t xml:space="preserve">укрепления </w:t>
            </w:r>
            <w:r w:rsidRPr="007606D8">
              <w:rPr>
                <w:sz w:val="28"/>
                <w:szCs w:val="28"/>
              </w:rPr>
              <w:t xml:space="preserve">территориального общественного </w:t>
            </w:r>
            <w:r>
              <w:rPr>
                <w:sz w:val="28"/>
                <w:szCs w:val="28"/>
              </w:rPr>
              <w:t>с</w:t>
            </w:r>
            <w:r w:rsidRPr="007606D8">
              <w:rPr>
                <w:sz w:val="28"/>
                <w:szCs w:val="28"/>
              </w:rPr>
              <w:t xml:space="preserve">амоуправления  </w:t>
            </w:r>
            <w:r>
              <w:rPr>
                <w:sz w:val="28"/>
                <w:szCs w:val="28"/>
              </w:rPr>
              <w:t>в Белоглинском</w:t>
            </w:r>
            <w:r w:rsidRPr="007871C2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м</w:t>
            </w:r>
            <w:r w:rsidRPr="007871C2">
              <w:rPr>
                <w:sz w:val="28"/>
                <w:szCs w:val="28"/>
              </w:rPr>
              <w:t xml:space="preserve"> поселени</w:t>
            </w:r>
            <w:r>
              <w:rPr>
                <w:sz w:val="28"/>
                <w:szCs w:val="28"/>
              </w:rPr>
              <w:t>и</w:t>
            </w:r>
            <w:r w:rsidRPr="007871C2">
              <w:rPr>
                <w:sz w:val="28"/>
                <w:szCs w:val="28"/>
              </w:rPr>
              <w:t xml:space="preserve"> Белоглинского района</w:t>
            </w:r>
            <w:r>
              <w:rPr>
                <w:sz w:val="28"/>
                <w:szCs w:val="28"/>
              </w:rPr>
              <w:t>.</w:t>
            </w:r>
          </w:p>
        </w:tc>
      </w:tr>
      <w:tr w:rsidR="001E43D3" w:rsidRPr="00C01BBD" w:rsidTr="00107A2C">
        <w:trPr>
          <w:trHeight w:val="259"/>
          <w:tblHeader/>
        </w:trPr>
        <w:tc>
          <w:tcPr>
            <w:tcW w:w="900" w:type="dxa"/>
          </w:tcPr>
          <w:p w:rsidR="001E43D3" w:rsidRDefault="001E43D3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7739" w:type="dxa"/>
          </w:tcPr>
          <w:p w:rsidR="001E43D3" w:rsidRPr="007F0738" w:rsidRDefault="001E43D3" w:rsidP="00107A2C">
            <w:pPr>
              <w:pStyle w:val="33"/>
              <w:jc w:val="both"/>
              <w:rPr>
                <w:sz w:val="28"/>
                <w:szCs w:val="28"/>
              </w:rPr>
            </w:pPr>
            <w:r w:rsidRPr="007F0738">
              <w:rPr>
                <w:sz w:val="28"/>
                <w:szCs w:val="28"/>
              </w:rPr>
              <w:t>Количество органов ТОС</w:t>
            </w:r>
          </w:p>
        </w:tc>
        <w:tc>
          <w:tcPr>
            <w:tcW w:w="1080" w:type="dxa"/>
            <w:gridSpan w:val="3"/>
          </w:tcPr>
          <w:p w:rsidR="001E43D3" w:rsidRPr="00E447E7" w:rsidRDefault="001E43D3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</w:t>
            </w:r>
          </w:p>
        </w:tc>
        <w:tc>
          <w:tcPr>
            <w:tcW w:w="346" w:type="dxa"/>
            <w:vAlign w:val="bottom"/>
          </w:tcPr>
          <w:p w:rsidR="001E43D3" w:rsidRPr="00C01BBD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shd w:val="clear" w:color="auto" w:fill="auto"/>
            <w:vAlign w:val="bottom"/>
          </w:tcPr>
          <w:p w:rsidR="001E43D3" w:rsidRPr="00C01BBD" w:rsidRDefault="001E43D3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65" w:type="dxa"/>
            <w:gridSpan w:val="2"/>
            <w:shd w:val="clear" w:color="auto" w:fill="auto"/>
            <w:vAlign w:val="bottom"/>
          </w:tcPr>
          <w:p w:rsidR="001E43D3" w:rsidRPr="00C01BBD" w:rsidRDefault="001E43D3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76" w:type="dxa"/>
            <w:vAlign w:val="bottom"/>
          </w:tcPr>
          <w:p w:rsidR="001E43D3" w:rsidRPr="00CF51BF" w:rsidRDefault="001E43D3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51" w:type="dxa"/>
            <w:vAlign w:val="bottom"/>
          </w:tcPr>
          <w:p w:rsidR="001E43D3" w:rsidRPr="00C01BBD" w:rsidRDefault="001E43D3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89" w:type="dxa"/>
            <w:gridSpan w:val="3"/>
            <w:vAlign w:val="bottom"/>
          </w:tcPr>
          <w:p w:rsidR="001E43D3" w:rsidRPr="00C01BBD" w:rsidRDefault="001E43D3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122" w:type="dxa"/>
            <w:vAlign w:val="bottom"/>
          </w:tcPr>
          <w:p w:rsidR="001E43D3" w:rsidRPr="00C01BBD" w:rsidRDefault="001E43D3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1E43D3" w:rsidRPr="00C01BBD" w:rsidTr="00107A2C">
        <w:trPr>
          <w:trHeight w:val="259"/>
          <w:tblHeader/>
        </w:trPr>
        <w:tc>
          <w:tcPr>
            <w:tcW w:w="900" w:type="dxa"/>
          </w:tcPr>
          <w:p w:rsidR="001E43D3" w:rsidRDefault="001E43D3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7739" w:type="dxa"/>
          </w:tcPr>
          <w:p w:rsidR="001E43D3" w:rsidRPr="00D65495" w:rsidRDefault="001E43D3" w:rsidP="00107A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D65495">
              <w:rPr>
                <w:sz w:val="28"/>
                <w:szCs w:val="28"/>
              </w:rPr>
              <w:t>умма бюджетных средств, выделенных на поддержку органов ТОС</w:t>
            </w:r>
          </w:p>
        </w:tc>
        <w:tc>
          <w:tcPr>
            <w:tcW w:w="1080" w:type="dxa"/>
            <w:gridSpan w:val="3"/>
            <w:vAlign w:val="bottom"/>
          </w:tcPr>
          <w:p w:rsidR="001E43D3" w:rsidRPr="00E447E7" w:rsidRDefault="001E43D3" w:rsidP="00107A2C">
            <w:pPr>
              <w:ind w:right="-75" w:hanging="75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</w:t>
            </w:r>
            <w:proofErr w:type="spellEnd"/>
          </w:p>
        </w:tc>
        <w:tc>
          <w:tcPr>
            <w:tcW w:w="346" w:type="dxa"/>
            <w:vAlign w:val="bottom"/>
          </w:tcPr>
          <w:p w:rsidR="001E43D3" w:rsidRPr="00C01BBD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shd w:val="clear" w:color="auto" w:fill="auto"/>
            <w:vAlign w:val="bottom"/>
          </w:tcPr>
          <w:p w:rsidR="001E43D3" w:rsidRPr="00C01BBD" w:rsidRDefault="00813AF6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707</w:t>
            </w:r>
            <w:r w:rsidR="001E43D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865" w:type="dxa"/>
            <w:gridSpan w:val="2"/>
            <w:shd w:val="clear" w:color="auto" w:fill="auto"/>
            <w:vAlign w:val="bottom"/>
          </w:tcPr>
          <w:p w:rsidR="001E43D3" w:rsidRPr="00C01BBD" w:rsidRDefault="001E43D3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104,4</w:t>
            </w:r>
          </w:p>
        </w:tc>
        <w:tc>
          <w:tcPr>
            <w:tcW w:w="876" w:type="dxa"/>
            <w:vAlign w:val="bottom"/>
          </w:tcPr>
          <w:p w:rsidR="001E43D3" w:rsidRPr="00C01BBD" w:rsidRDefault="001E43D3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139,5</w:t>
            </w:r>
          </w:p>
        </w:tc>
        <w:tc>
          <w:tcPr>
            <w:tcW w:w="851" w:type="dxa"/>
            <w:vAlign w:val="bottom"/>
          </w:tcPr>
          <w:p w:rsidR="001E43D3" w:rsidRPr="00C01BBD" w:rsidRDefault="00813AF6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</w:t>
            </w:r>
            <w:r w:rsidR="001E43D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889" w:type="dxa"/>
            <w:gridSpan w:val="3"/>
            <w:vAlign w:val="bottom"/>
          </w:tcPr>
          <w:p w:rsidR="001E43D3" w:rsidRPr="00C01BBD" w:rsidRDefault="001E43D3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122" w:type="dxa"/>
            <w:vAlign w:val="bottom"/>
          </w:tcPr>
          <w:p w:rsidR="001E43D3" w:rsidRPr="00C01BBD" w:rsidRDefault="001E43D3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108,0</w:t>
            </w:r>
          </w:p>
        </w:tc>
      </w:tr>
    </w:tbl>
    <w:p w:rsidR="001E43D3" w:rsidRDefault="001E43D3" w:rsidP="001E43D3">
      <w:pPr>
        <w:tabs>
          <w:tab w:val="left" w:pos="5810"/>
        </w:tabs>
        <w:rPr>
          <w:sz w:val="28"/>
          <w:szCs w:val="28"/>
        </w:rPr>
      </w:pPr>
    </w:p>
    <w:p w:rsidR="001E43D3" w:rsidRDefault="001E43D3" w:rsidP="001E43D3">
      <w:pPr>
        <w:tabs>
          <w:tab w:val="left" w:pos="5810"/>
        </w:tabs>
        <w:rPr>
          <w:sz w:val="28"/>
          <w:szCs w:val="28"/>
        </w:rPr>
      </w:pPr>
    </w:p>
    <w:p w:rsidR="001E43D3" w:rsidRDefault="001E43D3" w:rsidP="001E43D3">
      <w:pPr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 </w:t>
      </w:r>
      <w:r w:rsidRPr="00487EB9">
        <w:rPr>
          <w:sz w:val="28"/>
          <w:szCs w:val="28"/>
        </w:rPr>
        <w:t xml:space="preserve">администрации </w:t>
      </w:r>
    </w:p>
    <w:p w:rsidR="001E43D3" w:rsidRPr="008F6DF0" w:rsidRDefault="001E43D3" w:rsidP="001E43D3">
      <w:pPr>
        <w:rPr>
          <w:color w:val="000000"/>
          <w:spacing w:val="-7"/>
          <w:sz w:val="28"/>
          <w:szCs w:val="33"/>
        </w:rPr>
      </w:pPr>
      <w:proofErr w:type="spellStart"/>
      <w:r>
        <w:rPr>
          <w:sz w:val="28"/>
          <w:szCs w:val="28"/>
        </w:rPr>
        <w:t>Белоглинского</w:t>
      </w:r>
      <w:proofErr w:type="spellEnd"/>
      <w:r w:rsidRPr="00487EB9">
        <w:rPr>
          <w:sz w:val="28"/>
          <w:szCs w:val="28"/>
        </w:rPr>
        <w:t xml:space="preserve"> сельского поселения </w:t>
      </w:r>
      <w:proofErr w:type="spellStart"/>
      <w:r w:rsidRPr="00487EB9">
        <w:rPr>
          <w:sz w:val="28"/>
          <w:szCs w:val="28"/>
        </w:rPr>
        <w:t>Белоглинского</w:t>
      </w:r>
      <w:proofErr w:type="spellEnd"/>
      <w:r w:rsidRPr="00487EB9">
        <w:rPr>
          <w:sz w:val="28"/>
          <w:szCs w:val="28"/>
        </w:rPr>
        <w:t xml:space="preserve"> района                                                        </w:t>
      </w:r>
      <w:r>
        <w:rPr>
          <w:sz w:val="28"/>
          <w:szCs w:val="28"/>
        </w:rPr>
        <w:t xml:space="preserve">                              </w:t>
      </w:r>
      <w:r w:rsidR="00870D21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К.С. </w:t>
      </w:r>
      <w:proofErr w:type="spellStart"/>
      <w:r>
        <w:rPr>
          <w:sz w:val="28"/>
          <w:szCs w:val="28"/>
        </w:rPr>
        <w:t>Кишко</w:t>
      </w:r>
      <w:proofErr w:type="spellEnd"/>
      <w:r>
        <w:rPr>
          <w:sz w:val="28"/>
          <w:szCs w:val="28"/>
        </w:rPr>
        <w:t xml:space="preserve"> </w:t>
      </w:r>
    </w:p>
    <w:p w:rsidR="001E43D3" w:rsidRDefault="001E43D3" w:rsidP="001E43D3">
      <w:pPr>
        <w:tabs>
          <w:tab w:val="left" w:pos="5810"/>
        </w:tabs>
        <w:rPr>
          <w:sz w:val="28"/>
          <w:szCs w:val="28"/>
        </w:rPr>
        <w:sectPr w:rsidR="001E43D3" w:rsidSect="00107A2C">
          <w:pgSz w:w="16838" w:h="11906" w:orient="landscape"/>
          <w:pgMar w:top="402" w:right="1134" w:bottom="264" w:left="540" w:header="709" w:footer="709" w:gutter="0"/>
          <w:cols w:space="708"/>
          <w:titlePg/>
          <w:docGrid w:linePitch="360"/>
        </w:sectPr>
      </w:pPr>
    </w:p>
    <w:p w:rsidR="001E43D3" w:rsidRPr="009252E6" w:rsidRDefault="001E43D3" w:rsidP="001E43D3">
      <w:pPr>
        <w:pStyle w:val="a3"/>
        <w:ind w:left="9498"/>
        <w:jc w:val="center"/>
        <w:rPr>
          <w:szCs w:val="28"/>
          <w:lang w:val="ru-RU"/>
        </w:rPr>
      </w:pPr>
      <w:r w:rsidRPr="009252E6">
        <w:rPr>
          <w:szCs w:val="28"/>
          <w:lang w:val="ru-RU"/>
        </w:rPr>
        <w:lastRenderedPageBreak/>
        <w:t>Приложение</w:t>
      </w:r>
      <w:r>
        <w:rPr>
          <w:szCs w:val="28"/>
          <w:lang w:val="ru-RU"/>
        </w:rPr>
        <w:t xml:space="preserve"> № 2</w:t>
      </w:r>
    </w:p>
    <w:p w:rsidR="001E43D3" w:rsidRPr="009252E6" w:rsidRDefault="001E43D3" w:rsidP="001E43D3">
      <w:pPr>
        <w:pStyle w:val="a3"/>
        <w:ind w:left="9498"/>
        <w:jc w:val="center"/>
        <w:rPr>
          <w:szCs w:val="28"/>
          <w:lang w:val="ru-RU"/>
        </w:rPr>
      </w:pPr>
      <w:r w:rsidRPr="009252E6">
        <w:rPr>
          <w:szCs w:val="28"/>
          <w:lang w:val="ru-RU"/>
        </w:rPr>
        <w:t xml:space="preserve">к </w:t>
      </w:r>
      <w:r>
        <w:rPr>
          <w:szCs w:val="28"/>
          <w:lang w:val="ru-RU"/>
        </w:rPr>
        <w:t xml:space="preserve">муниципальной </w:t>
      </w:r>
      <w:r w:rsidRPr="009252E6">
        <w:rPr>
          <w:szCs w:val="28"/>
          <w:lang w:val="ru-RU"/>
        </w:rPr>
        <w:t xml:space="preserve">программе </w:t>
      </w:r>
    </w:p>
    <w:p w:rsidR="001E43D3" w:rsidRDefault="001E43D3" w:rsidP="001E43D3">
      <w:pPr>
        <w:ind w:left="9498"/>
        <w:jc w:val="center"/>
        <w:rPr>
          <w:sz w:val="28"/>
          <w:szCs w:val="28"/>
        </w:rPr>
      </w:pPr>
      <w:r w:rsidRPr="00F0754C">
        <w:rPr>
          <w:sz w:val="28"/>
          <w:szCs w:val="28"/>
        </w:rPr>
        <w:t xml:space="preserve">«Развитие </w:t>
      </w:r>
      <w:proofErr w:type="gramStart"/>
      <w:r w:rsidRPr="00F0754C">
        <w:rPr>
          <w:sz w:val="28"/>
          <w:szCs w:val="28"/>
        </w:rPr>
        <w:t>территориального</w:t>
      </w:r>
      <w:proofErr w:type="gramEnd"/>
      <w:r w:rsidRPr="00F0754C">
        <w:rPr>
          <w:sz w:val="28"/>
          <w:szCs w:val="28"/>
        </w:rPr>
        <w:t xml:space="preserve"> общественного </w:t>
      </w:r>
    </w:p>
    <w:p w:rsidR="001E43D3" w:rsidRDefault="001E43D3" w:rsidP="001E43D3">
      <w:pPr>
        <w:ind w:left="9498"/>
        <w:jc w:val="center"/>
        <w:rPr>
          <w:sz w:val="28"/>
          <w:szCs w:val="28"/>
        </w:rPr>
      </w:pPr>
      <w:r w:rsidRPr="00F0754C">
        <w:rPr>
          <w:sz w:val="28"/>
          <w:szCs w:val="28"/>
        </w:rPr>
        <w:t xml:space="preserve">самоуправления в </w:t>
      </w:r>
      <w:r>
        <w:rPr>
          <w:sz w:val="28"/>
          <w:szCs w:val="28"/>
        </w:rPr>
        <w:t>Белоглинском</w:t>
      </w:r>
      <w:r w:rsidRPr="00F0754C">
        <w:rPr>
          <w:sz w:val="28"/>
          <w:szCs w:val="28"/>
        </w:rPr>
        <w:t xml:space="preserve"> </w:t>
      </w:r>
      <w:proofErr w:type="gramStart"/>
      <w:r w:rsidRPr="00F0754C">
        <w:rPr>
          <w:sz w:val="28"/>
          <w:szCs w:val="28"/>
        </w:rPr>
        <w:t>сельском</w:t>
      </w:r>
      <w:proofErr w:type="gramEnd"/>
      <w:r w:rsidRPr="00F0754C">
        <w:rPr>
          <w:sz w:val="28"/>
          <w:szCs w:val="28"/>
        </w:rPr>
        <w:t xml:space="preserve"> </w:t>
      </w:r>
    </w:p>
    <w:p w:rsidR="001E43D3" w:rsidRDefault="001E43D3" w:rsidP="001E43D3">
      <w:pPr>
        <w:ind w:left="9498"/>
        <w:jc w:val="center"/>
        <w:rPr>
          <w:bCs/>
          <w:sz w:val="28"/>
          <w:szCs w:val="28"/>
        </w:rPr>
      </w:pPr>
      <w:proofErr w:type="gramStart"/>
      <w:r w:rsidRPr="00F0754C">
        <w:rPr>
          <w:sz w:val="28"/>
          <w:szCs w:val="28"/>
        </w:rPr>
        <w:t>поселении</w:t>
      </w:r>
      <w:proofErr w:type="gramEnd"/>
      <w:r w:rsidRPr="00F0754C">
        <w:rPr>
          <w:sz w:val="28"/>
          <w:szCs w:val="28"/>
        </w:rPr>
        <w:t xml:space="preserve"> Белоглинского района</w:t>
      </w:r>
      <w:r w:rsidRPr="00437145">
        <w:rPr>
          <w:bCs/>
          <w:sz w:val="28"/>
          <w:szCs w:val="28"/>
        </w:rPr>
        <w:t>»</w:t>
      </w:r>
    </w:p>
    <w:p w:rsidR="001E43D3" w:rsidRDefault="001E43D3" w:rsidP="001E43D3">
      <w:pPr>
        <w:jc w:val="center"/>
        <w:rPr>
          <w:b/>
          <w:sz w:val="28"/>
          <w:szCs w:val="28"/>
        </w:rPr>
      </w:pPr>
    </w:p>
    <w:p w:rsidR="001E43D3" w:rsidRPr="0082508B" w:rsidRDefault="001E43D3" w:rsidP="001E43D3">
      <w:pPr>
        <w:jc w:val="center"/>
        <w:rPr>
          <w:b/>
          <w:sz w:val="28"/>
          <w:szCs w:val="28"/>
          <w:shd w:val="clear" w:color="auto" w:fill="FFFFFF"/>
        </w:rPr>
      </w:pPr>
      <w:r w:rsidRPr="0082508B">
        <w:rPr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1E43D3" w:rsidRDefault="001E43D3" w:rsidP="001E43D3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</w:t>
      </w:r>
      <w:r w:rsidRPr="000546E1">
        <w:rPr>
          <w:b/>
          <w:sz w:val="28"/>
          <w:szCs w:val="28"/>
        </w:rPr>
        <w:t xml:space="preserve">Развитие территориального общественного самоуправления в </w:t>
      </w:r>
      <w:r>
        <w:rPr>
          <w:b/>
          <w:sz w:val="28"/>
          <w:szCs w:val="28"/>
        </w:rPr>
        <w:t>Белоглинском</w:t>
      </w:r>
      <w:r w:rsidRPr="000546E1">
        <w:rPr>
          <w:b/>
          <w:sz w:val="28"/>
          <w:szCs w:val="28"/>
        </w:rPr>
        <w:t xml:space="preserve"> сельском поселении Белоглинского</w:t>
      </w:r>
      <w:r w:rsidRPr="00461DE5">
        <w:rPr>
          <w:b/>
          <w:bCs/>
          <w:sz w:val="28"/>
          <w:szCs w:val="28"/>
        </w:rPr>
        <w:t>»</w:t>
      </w:r>
    </w:p>
    <w:p w:rsidR="001E43D3" w:rsidRPr="00E563E4" w:rsidRDefault="001E43D3" w:rsidP="001E43D3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tbl>
      <w:tblPr>
        <w:tblW w:w="158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3535"/>
        <w:gridCol w:w="1851"/>
        <w:gridCol w:w="213"/>
        <w:gridCol w:w="780"/>
        <w:gridCol w:w="294"/>
        <w:gridCol w:w="690"/>
        <w:gridCol w:w="264"/>
        <w:gridCol w:w="636"/>
        <w:gridCol w:w="276"/>
        <w:gridCol w:w="601"/>
        <w:gridCol w:w="357"/>
        <w:gridCol w:w="570"/>
        <w:gridCol w:w="281"/>
        <w:gridCol w:w="850"/>
        <w:gridCol w:w="1739"/>
        <w:gridCol w:w="2052"/>
      </w:tblGrid>
      <w:tr w:rsidR="001E43D3" w:rsidRPr="00385911" w:rsidTr="00107A2C">
        <w:trPr>
          <w:trHeight w:val="1613"/>
        </w:trPr>
        <w:tc>
          <w:tcPr>
            <w:tcW w:w="851" w:type="dxa"/>
            <w:vMerge w:val="restart"/>
            <w:shd w:val="clear" w:color="auto" w:fill="auto"/>
          </w:tcPr>
          <w:p w:rsidR="001E43D3" w:rsidRPr="00343967" w:rsidRDefault="001E43D3" w:rsidP="00107A2C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№</w:t>
            </w:r>
          </w:p>
          <w:p w:rsidR="001E43D3" w:rsidRPr="00343967" w:rsidRDefault="001E43D3" w:rsidP="00107A2C">
            <w:pPr>
              <w:ind w:left="-113" w:right="-57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343967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343967">
              <w:rPr>
                <w:sz w:val="28"/>
                <w:szCs w:val="28"/>
              </w:rPr>
              <w:t>/</w:t>
            </w:r>
            <w:proofErr w:type="spellStart"/>
            <w:r w:rsidRPr="00343967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535" w:type="dxa"/>
            <w:vMerge w:val="restart"/>
            <w:shd w:val="clear" w:color="auto" w:fill="auto"/>
          </w:tcPr>
          <w:p w:rsidR="001E43D3" w:rsidRPr="00343967" w:rsidRDefault="001E43D3" w:rsidP="00107A2C">
            <w:pPr>
              <w:ind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064" w:type="dxa"/>
            <w:gridSpan w:val="2"/>
            <w:vMerge w:val="restart"/>
            <w:shd w:val="clear" w:color="auto" w:fill="auto"/>
          </w:tcPr>
          <w:p w:rsidR="001E43D3" w:rsidRPr="00343967" w:rsidRDefault="001E43D3" w:rsidP="00107A2C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074" w:type="dxa"/>
            <w:gridSpan w:val="2"/>
            <w:vMerge w:val="restart"/>
            <w:shd w:val="clear" w:color="auto" w:fill="auto"/>
          </w:tcPr>
          <w:p w:rsidR="001E43D3" w:rsidRPr="00343967" w:rsidRDefault="001E43D3" w:rsidP="00107A2C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1E43D3" w:rsidRPr="00343967" w:rsidRDefault="001E43D3" w:rsidP="00107A2C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всего</w:t>
            </w:r>
          </w:p>
          <w:p w:rsidR="001E43D3" w:rsidRPr="00343967" w:rsidRDefault="001E43D3" w:rsidP="00107A2C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(</w:t>
            </w:r>
            <w:proofErr w:type="spellStart"/>
            <w:r w:rsidRPr="00343967">
              <w:rPr>
                <w:sz w:val="28"/>
                <w:szCs w:val="28"/>
                <w:shd w:val="clear" w:color="auto" w:fill="FFFFFF"/>
              </w:rPr>
              <w:t>тыс</w:t>
            </w:r>
            <w:proofErr w:type="gramStart"/>
            <w:r w:rsidRPr="00343967">
              <w:rPr>
                <w:sz w:val="28"/>
                <w:szCs w:val="28"/>
                <w:shd w:val="clear" w:color="auto" w:fill="FFFFFF"/>
              </w:rPr>
              <w:t>.р</w:t>
            </w:r>
            <w:proofErr w:type="gramEnd"/>
            <w:r w:rsidRPr="00343967">
              <w:rPr>
                <w:sz w:val="28"/>
                <w:szCs w:val="28"/>
                <w:shd w:val="clear" w:color="auto" w:fill="FFFFFF"/>
              </w:rPr>
              <w:t>уб</w:t>
            </w:r>
            <w:proofErr w:type="spellEnd"/>
            <w:r w:rsidRPr="00343967">
              <w:rPr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4525" w:type="dxa"/>
            <w:gridSpan w:val="9"/>
            <w:shd w:val="clear" w:color="auto" w:fill="auto"/>
          </w:tcPr>
          <w:p w:rsidR="001E43D3" w:rsidRPr="00385911" w:rsidRDefault="001E43D3" w:rsidP="00107A2C">
            <w:pPr>
              <w:jc w:val="center"/>
              <w:rPr>
                <w:b/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В том числе по годам</w:t>
            </w:r>
          </w:p>
          <w:p w:rsidR="001E43D3" w:rsidRPr="00343967" w:rsidRDefault="001E43D3" w:rsidP="00107A2C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739" w:type="dxa"/>
            <w:vMerge w:val="restart"/>
            <w:shd w:val="clear" w:color="auto" w:fill="auto"/>
          </w:tcPr>
          <w:p w:rsidR="001E43D3" w:rsidRPr="00343967" w:rsidRDefault="001E43D3" w:rsidP="00107A2C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1E43D3" w:rsidRPr="00343967" w:rsidRDefault="001E43D3" w:rsidP="00107A2C">
            <w:pPr>
              <w:ind w:left="-113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052" w:type="dxa"/>
            <w:vMerge w:val="restart"/>
            <w:shd w:val="clear" w:color="auto" w:fill="auto"/>
          </w:tcPr>
          <w:p w:rsidR="001E43D3" w:rsidRPr="00343967" w:rsidRDefault="001E43D3" w:rsidP="00107A2C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 xml:space="preserve">Участник муниципальной программы </w:t>
            </w:r>
          </w:p>
          <w:p w:rsidR="001E43D3" w:rsidRPr="00343967" w:rsidRDefault="001E43D3" w:rsidP="00107A2C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1E43D3" w:rsidRPr="00385911" w:rsidTr="00107A2C">
        <w:trPr>
          <w:trHeight w:val="1612"/>
        </w:trPr>
        <w:tc>
          <w:tcPr>
            <w:tcW w:w="851" w:type="dxa"/>
            <w:vMerge/>
            <w:shd w:val="clear" w:color="auto" w:fill="auto"/>
          </w:tcPr>
          <w:p w:rsidR="001E43D3" w:rsidRPr="00343967" w:rsidRDefault="001E43D3" w:rsidP="00107A2C">
            <w:pPr>
              <w:ind w:left="-113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  <w:shd w:val="clear" w:color="auto" w:fill="auto"/>
          </w:tcPr>
          <w:p w:rsidR="001E43D3" w:rsidRPr="00343967" w:rsidRDefault="001E43D3" w:rsidP="00107A2C">
            <w:pPr>
              <w:ind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064" w:type="dxa"/>
            <w:gridSpan w:val="2"/>
            <w:vMerge/>
            <w:shd w:val="clear" w:color="auto" w:fill="auto"/>
          </w:tcPr>
          <w:p w:rsidR="001E43D3" w:rsidRPr="00343967" w:rsidRDefault="001E43D3" w:rsidP="00107A2C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74" w:type="dxa"/>
            <w:gridSpan w:val="2"/>
            <w:vMerge/>
            <w:shd w:val="clear" w:color="auto" w:fill="auto"/>
          </w:tcPr>
          <w:p w:rsidR="001E43D3" w:rsidRPr="00343967" w:rsidRDefault="001E43D3" w:rsidP="00107A2C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54" w:type="dxa"/>
            <w:gridSpan w:val="2"/>
            <w:shd w:val="clear" w:color="auto" w:fill="auto"/>
          </w:tcPr>
          <w:p w:rsidR="001E43D3" w:rsidRPr="00343967" w:rsidRDefault="001E43D3" w:rsidP="00107A2C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2016</w:t>
            </w:r>
          </w:p>
        </w:tc>
        <w:tc>
          <w:tcPr>
            <w:tcW w:w="912" w:type="dxa"/>
            <w:gridSpan w:val="2"/>
            <w:shd w:val="clear" w:color="auto" w:fill="auto"/>
          </w:tcPr>
          <w:p w:rsidR="001E43D3" w:rsidRPr="00343967" w:rsidRDefault="001E43D3" w:rsidP="00107A2C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2017</w:t>
            </w:r>
          </w:p>
        </w:tc>
        <w:tc>
          <w:tcPr>
            <w:tcW w:w="958" w:type="dxa"/>
            <w:gridSpan w:val="2"/>
            <w:shd w:val="clear" w:color="auto" w:fill="auto"/>
          </w:tcPr>
          <w:p w:rsidR="001E43D3" w:rsidRPr="00343967" w:rsidRDefault="001E43D3" w:rsidP="00107A2C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2018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1E43D3" w:rsidRPr="00343967" w:rsidRDefault="001E43D3" w:rsidP="00107A2C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2019</w:t>
            </w:r>
          </w:p>
        </w:tc>
        <w:tc>
          <w:tcPr>
            <w:tcW w:w="850" w:type="dxa"/>
            <w:shd w:val="clear" w:color="auto" w:fill="auto"/>
          </w:tcPr>
          <w:p w:rsidR="001E43D3" w:rsidRPr="00343967" w:rsidRDefault="001E43D3" w:rsidP="00107A2C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2020</w:t>
            </w:r>
          </w:p>
        </w:tc>
        <w:tc>
          <w:tcPr>
            <w:tcW w:w="1739" w:type="dxa"/>
            <w:vMerge/>
            <w:tcBorders>
              <w:bottom w:val="nil"/>
            </w:tcBorders>
            <w:shd w:val="clear" w:color="auto" w:fill="auto"/>
          </w:tcPr>
          <w:p w:rsidR="001E43D3" w:rsidRPr="00343967" w:rsidRDefault="001E43D3" w:rsidP="00107A2C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052" w:type="dxa"/>
            <w:vMerge/>
            <w:tcBorders>
              <w:bottom w:val="nil"/>
            </w:tcBorders>
            <w:shd w:val="clear" w:color="auto" w:fill="auto"/>
          </w:tcPr>
          <w:p w:rsidR="001E43D3" w:rsidRPr="00343967" w:rsidRDefault="001E43D3" w:rsidP="00107A2C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1E43D3" w:rsidRPr="00385911" w:rsidTr="00107A2C">
        <w:tc>
          <w:tcPr>
            <w:tcW w:w="851" w:type="dxa"/>
            <w:shd w:val="clear" w:color="auto" w:fill="auto"/>
            <w:vAlign w:val="center"/>
          </w:tcPr>
          <w:p w:rsidR="001E43D3" w:rsidRPr="00343967" w:rsidRDefault="001E43D3" w:rsidP="00107A2C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</w:t>
            </w:r>
          </w:p>
        </w:tc>
        <w:tc>
          <w:tcPr>
            <w:tcW w:w="3535" w:type="dxa"/>
            <w:vAlign w:val="center"/>
          </w:tcPr>
          <w:p w:rsidR="001E43D3" w:rsidRPr="00343967" w:rsidRDefault="001E43D3" w:rsidP="00107A2C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2</w:t>
            </w:r>
          </w:p>
        </w:tc>
        <w:tc>
          <w:tcPr>
            <w:tcW w:w="2064" w:type="dxa"/>
            <w:gridSpan w:val="2"/>
            <w:shd w:val="clear" w:color="auto" w:fill="auto"/>
            <w:vAlign w:val="center"/>
          </w:tcPr>
          <w:p w:rsidR="001E43D3" w:rsidRPr="00343967" w:rsidRDefault="001E43D3" w:rsidP="00107A2C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3</w:t>
            </w: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1E43D3" w:rsidRPr="00343967" w:rsidRDefault="001E43D3" w:rsidP="00107A2C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4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1E43D3" w:rsidRPr="00343967" w:rsidRDefault="001E43D3" w:rsidP="00107A2C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5</w:t>
            </w:r>
          </w:p>
        </w:tc>
        <w:tc>
          <w:tcPr>
            <w:tcW w:w="912" w:type="dxa"/>
            <w:gridSpan w:val="2"/>
            <w:shd w:val="clear" w:color="auto" w:fill="auto"/>
            <w:vAlign w:val="center"/>
          </w:tcPr>
          <w:p w:rsidR="001E43D3" w:rsidRPr="00343967" w:rsidRDefault="001E43D3" w:rsidP="00107A2C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6</w:t>
            </w:r>
          </w:p>
        </w:tc>
        <w:tc>
          <w:tcPr>
            <w:tcW w:w="958" w:type="dxa"/>
            <w:gridSpan w:val="2"/>
            <w:shd w:val="clear" w:color="auto" w:fill="auto"/>
            <w:vAlign w:val="center"/>
          </w:tcPr>
          <w:p w:rsidR="001E43D3" w:rsidRPr="00343967" w:rsidRDefault="001E43D3" w:rsidP="00107A2C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7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E43D3" w:rsidRPr="00343967" w:rsidRDefault="001E43D3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E43D3" w:rsidRPr="00343967" w:rsidRDefault="001E43D3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739" w:type="dxa"/>
            <w:shd w:val="clear" w:color="auto" w:fill="auto"/>
            <w:vAlign w:val="center"/>
          </w:tcPr>
          <w:p w:rsidR="001E43D3" w:rsidRPr="00343967" w:rsidRDefault="001E43D3" w:rsidP="00107A2C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10</w:t>
            </w:r>
          </w:p>
        </w:tc>
        <w:tc>
          <w:tcPr>
            <w:tcW w:w="2052" w:type="dxa"/>
            <w:shd w:val="clear" w:color="auto" w:fill="auto"/>
            <w:vAlign w:val="center"/>
          </w:tcPr>
          <w:p w:rsidR="001E43D3" w:rsidRPr="00343967" w:rsidRDefault="001E43D3" w:rsidP="00107A2C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11</w:t>
            </w:r>
          </w:p>
        </w:tc>
      </w:tr>
      <w:tr w:rsidR="001E43D3" w:rsidRPr="00385911" w:rsidTr="00107A2C">
        <w:tc>
          <w:tcPr>
            <w:tcW w:w="851" w:type="dxa"/>
            <w:vMerge w:val="restart"/>
            <w:shd w:val="clear" w:color="auto" w:fill="auto"/>
          </w:tcPr>
          <w:p w:rsidR="001E43D3" w:rsidRPr="00385911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 w:val="restart"/>
            <w:shd w:val="clear" w:color="auto" w:fill="auto"/>
          </w:tcPr>
          <w:p w:rsidR="001E43D3" w:rsidRDefault="001E43D3" w:rsidP="00107A2C">
            <w:pPr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территориального общественного самоуправления в  Белоглинском</w:t>
            </w:r>
            <w:r w:rsidRPr="007871C2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м</w:t>
            </w:r>
            <w:r w:rsidRPr="007871C2">
              <w:rPr>
                <w:sz w:val="28"/>
                <w:szCs w:val="28"/>
              </w:rPr>
              <w:t xml:space="preserve"> поселени</w:t>
            </w:r>
            <w:r>
              <w:rPr>
                <w:sz w:val="28"/>
                <w:szCs w:val="28"/>
              </w:rPr>
              <w:t>и</w:t>
            </w:r>
            <w:r w:rsidRPr="007871C2">
              <w:rPr>
                <w:sz w:val="28"/>
                <w:szCs w:val="28"/>
              </w:rPr>
              <w:t xml:space="preserve"> Белоглинского района</w:t>
            </w:r>
            <w:r>
              <w:rPr>
                <w:sz w:val="28"/>
                <w:szCs w:val="28"/>
              </w:rPr>
              <w:t xml:space="preserve"> </w:t>
            </w:r>
          </w:p>
          <w:p w:rsidR="001E43D3" w:rsidRPr="00385911" w:rsidRDefault="001E43D3" w:rsidP="00107A2C">
            <w:pPr>
              <w:ind w:right="-142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 том числе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2064" w:type="dxa"/>
            <w:gridSpan w:val="2"/>
            <w:shd w:val="clear" w:color="auto" w:fill="auto"/>
          </w:tcPr>
          <w:p w:rsidR="001E43D3" w:rsidRPr="00385911" w:rsidRDefault="001E43D3" w:rsidP="00107A2C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1074" w:type="dxa"/>
            <w:gridSpan w:val="2"/>
            <w:shd w:val="clear" w:color="auto" w:fill="auto"/>
            <w:vAlign w:val="bottom"/>
          </w:tcPr>
          <w:p w:rsidR="001E43D3" w:rsidRPr="00385911" w:rsidRDefault="00AC7F22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707</w:t>
            </w:r>
            <w:r w:rsidR="001E43D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954" w:type="dxa"/>
            <w:gridSpan w:val="2"/>
            <w:shd w:val="clear" w:color="auto" w:fill="auto"/>
            <w:vAlign w:val="bottom"/>
          </w:tcPr>
          <w:p w:rsidR="001E43D3" w:rsidRPr="00385911" w:rsidRDefault="001E43D3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104,4</w:t>
            </w:r>
          </w:p>
        </w:tc>
        <w:tc>
          <w:tcPr>
            <w:tcW w:w="912" w:type="dxa"/>
            <w:gridSpan w:val="2"/>
            <w:shd w:val="clear" w:color="auto" w:fill="auto"/>
            <w:vAlign w:val="bottom"/>
          </w:tcPr>
          <w:p w:rsidR="001E43D3" w:rsidRPr="00385911" w:rsidRDefault="001E43D3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139,5</w:t>
            </w:r>
          </w:p>
        </w:tc>
        <w:tc>
          <w:tcPr>
            <w:tcW w:w="958" w:type="dxa"/>
            <w:gridSpan w:val="2"/>
            <w:shd w:val="clear" w:color="auto" w:fill="auto"/>
            <w:vAlign w:val="bottom"/>
          </w:tcPr>
          <w:p w:rsidR="001E43D3" w:rsidRPr="00385911" w:rsidRDefault="00AC7F22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</w:t>
            </w:r>
            <w:r w:rsidR="001E43D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851" w:type="dxa"/>
            <w:gridSpan w:val="2"/>
            <w:shd w:val="clear" w:color="auto" w:fill="auto"/>
            <w:vAlign w:val="bottom"/>
          </w:tcPr>
          <w:p w:rsidR="001E43D3" w:rsidRPr="00385911" w:rsidRDefault="001E43D3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E43D3" w:rsidRPr="00385911" w:rsidRDefault="001E43D3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108,0</w:t>
            </w:r>
          </w:p>
        </w:tc>
        <w:tc>
          <w:tcPr>
            <w:tcW w:w="1739" w:type="dxa"/>
            <w:vMerge w:val="restart"/>
            <w:shd w:val="clear" w:color="auto" w:fill="auto"/>
          </w:tcPr>
          <w:p w:rsidR="001E43D3" w:rsidRPr="00385911" w:rsidRDefault="001E43D3" w:rsidP="00107A2C">
            <w:pPr>
              <w:tabs>
                <w:tab w:val="left" w:pos="2145"/>
              </w:tabs>
              <w:snapToGrid w:val="0"/>
              <w:jc w:val="both"/>
              <w:rPr>
                <w:sz w:val="28"/>
                <w:szCs w:val="28"/>
              </w:rPr>
            </w:pPr>
            <w:r w:rsidRPr="000546E1">
              <w:rPr>
                <w:sz w:val="28"/>
                <w:szCs w:val="28"/>
              </w:rPr>
              <w:t xml:space="preserve">Обеспечение деятельности ТОС на территории </w:t>
            </w:r>
            <w:r>
              <w:rPr>
                <w:sz w:val="28"/>
                <w:szCs w:val="28"/>
              </w:rPr>
              <w:t>Белоглинском</w:t>
            </w:r>
            <w:r w:rsidRPr="00E5352F">
              <w:rPr>
                <w:sz w:val="28"/>
                <w:szCs w:val="28"/>
              </w:rPr>
              <w:t xml:space="preserve"> сельского поселения </w:t>
            </w:r>
            <w:r w:rsidRPr="00E5352F">
              <w:rPr>
                <w:sz w:val="28"/>
                <w:szCs w:val="28"/>
              </w:rPr>
              <w:lastRenderedPageBreak/>
              <w:t>Белоглинского район</w:t>
            </w:r>
            <w:r>
              <w:rPr>
                <w:sz w:val="28"/>
                <w:szCs w:val="28"/>
              </w:rPr>
              <w:t xml:space="preserve">а </w:t>
            </w:r>
          </w:p>
        </w:tc>
        <w:tc>
          <w:tcPr>
            <w:tcW w:w="2052" w:type="dxa"/>
            <w:vMerge w:val="restart"/>
            <w:shd w:val="clear" w:color="auto" w:fill="auto"/>
          </w:tcPr>
          <w:p w:rsidR="001E43D3" w:rsidRPr="004113E2" w:rsidRDefault="001E43D3" w:rsidP="00107A2C">
            <w:pPr>
              <w:pStyle w:val="a3"/>
              <w:rPr>
                <w:szCs w:val="28"/>
                <w:lang w:val="ru-RU"/>
              </w:rPr>
            </w:pPr>
            <w:r w:rsidRPr="00D60BD1">
              <w:rPr>
                <w:szCs w:val="28"/>
                <w:lang w:val="ru-RU"/>
              </w:rPr>
              <w:lastRenderedPageBreak/>
              <w:t xml:space="preserve">Администрация </w:t>
            </w:r>
            <w:r>
              <w:rPr>
                <w:szCs w:val="28"/>
                <w:lang w:val="ru-RU"/>
              </w:rPr>
              <w:t>Белоглинском</w:t>
            </w:r>
            <w:r w:rsidRPr="00D60BD1">
              <w:rPr>
                <w:szCs w:val="28"/>
                <w:lang w:val="ru-RU"/>
              </w:rPr>
              <w:t xml:space="preserve"> сельского поселения Белоглинского района</w:t>
            </w:r>
            <w:r w:rsidRPr="00C02C40">
              <w:rPr>
                <w:szCs w:val="28"/>
                <w:lang w:val="ru-RU"/>
              </w:rPr>
              <w:t xml:space="preserve"> </w:t>
            </w:r>
          </w:p>
        </w:tc>
      </w:tr>
      <w:tr w:rsidR="001E43D3" w:rsidRPr="00385911" w:rsidTr="00107A2C">
        <w:trPr>
          <w:trHeight w:val="268"/>
        </w:trPr>
        <w:tc>
          <w:tcPr>
            <w:tcW w:w="851" w:type="dxa"/>
            <w:vMerge/>
            <w:shd w:val="clear" w:color="auto" w:fill="auto"/>
          </w:tcPr>
          <w:p w:rsidR="001E43D3" w:rsidRPr="00385911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  <w:shd w:val="clear" w:color="auto" w:fill="auto"/>
          </w:tcPr>
          <w:p w:rsidR="001E43D3" w:rsidRPr="00385911" w:rsidRDefault="001E43D3" w:rsidP="00107A2C">
            <w:pPr>
              <w:rPr>
                <w:sz w:val="28"/>
                <w:szCs w:val="28"/>
              </w:rPr>
            </w:pPr>
          </w:p>
        </w:tc>
        <w:tc>
          <w:tcPr>
            <w:tcW w:w="2064" w:type="dxa"/>
            <w:gridSpan w:val="2"/>
            <w:shd w:val="clear" w:color="auto" w:fill="auto"/>
          </w:tcPr>
          <w:p w:rsidR="001E43D3" w:rsidRPr="00385911" w:rsidRDefault="001E43D3" w:rsidP="00107A2C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074" w:type="dxa"/>
            <w:gridSpan w:val="2"/>
            <w:shd w:val="clear" w:color="auto" w:fill="auto"/>
            <w:vAlign w:val="bottom"/>
          </w:tcPr>
          <w:p w:rsidR="001E43D3" w:rsidRPr="00385911" w:rsidRDefault="00AC7F22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707</w:t>
            </w:r>
            <w:r w:rsidR="001E43D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954" w:type="dxa"/>
            <w:gridSpan w:val="2"/>
            <w:shd w:val="clear" w:color="auto" w:fill="auto"/>
            <w:vAlign w:val="bottom"/>
          </w:tcPr>
          <w:p w:rsidR="001E43D3" w:rsidRPr="00385911" w:rsidRDefault="001E43D3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104,4</w:t>
            </w:r>
          </w:p>
        </w:tc>
        <w:tc>
          <w:tcPr>
            <w:tcW w:w="912" w:type="dxa"/>
            <w:gridSpan w:val="2"/>
            <w:shd w:val="clear" w:color="auto" w:fill="auto"/>
            <w:vAlign w:val="bottom"/>
          </w:tcPr>
          <w:p w:rsidR="001E43D3" w:rsidRPr="00385911" w:rsidRDefault="001E43D3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139,5</w:t>
            </w:r>
          </w:p>
        </w:tc>
        <w:tc>
          <w:tcPr>
            <w:tcW w:w="958" w:type="dxa"/>
            <w:gridSpan w:val="2"/>
            <w:shd w:val="clear" w:color="auto" w:fill="auto"/>
            <w:vAlign w:val="bottom"/>
          </w:tcPr>
          <w:p w:rsidR="001E43D3" w:rsidRPr="00385911" w:rsidRDefault="00AC7F22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</w:t>
            </w:r>
            <w:r w:rsidR="001E43D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851" w:type="dxa"/>
            <w:gridSpan w:val="2"/>
            <w:shd w:val="clear" w:color="auto" w:fill="auto"/>
            <w:vAlign w:val="bottom"/>
          </w:tcPr>
          <w:p w:rsidR="001E43D3" w:rsidRPr="00385911" w:rsidRDefault="001E43D3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E43D3" w:rsidRPr="00385911" w:rsidRDefault="001E43D3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108,0</w:t>
            </w:r>
          </w:p>
        </w:tc>
        <w:tc>
          <w:tcPr>
            <w:tcW w:w="1739" w:type="dxa"/>
            <w:vMerge/>
            <w:shd w:val="clear" w:color="auto" w:fill="auto"/>
            <w:vAlign w:val="bottom"/>
          </w:tcPr>
          <w:p w:rsidR="001E43D3" w:rsidRPr="00385911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1E43D3" w:rsidRPr="00385911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</w:tr>
      <w:tr w:rsidR="001E43D3" w:rsidRPr="00385911" w:rsidTr="00107A2C">
        <w:tc>
          <w:tcPr>
            <w:tcW w:w="851" w:type="dxa"/>
            <w:vMerge/>
            <w:shd w:val="clear" w:color="auto" w:fill="auto"/>
          </w:tcPr>
          <w:p w:rsidR="001E43D3" w:rsidRPr="00385911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  <w:shd w:val="clear" w:color="auto" w:fill="auto"/>
          </w:tcPr>
          <w:p w:rsidR="001E43D3" w:rsidRPr="00385911" w:rsidRDefault="001E43D3" w:rsidP="00107A2C">
            <w:pPr>
              <w:rPr>
                <w:sz w:val="28"/>
                <w:szCs w:val="28"/>
              </w:rPr>
            </w:pPr>
          </w:p>
        </w:tc>
        <w:tc>
          <w:tcPr>
            <w:tcW w:w="2064" w:type="dxa"/>
            <w:gridSpan w:val="2"/>
            <w:shd w:val="clear" w:color="auto" w:fill="auto"/>
          </w:tcPr>
          <w:p w:rsidR="001E43D3" w:rsidRPr="00385911" w:rsidRDefault="001E43D3" w:rsidP="00107A2C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074" w:type="dxa"/>
            <w:gridSpan w:val="2"/>
            <w:shd w:val="clear" w:color="auto" w:fill="auto"/>
            <w:vAlign w:val="bottom"/>
          </w:tcPr>
          <w:p w:rsidR="001E43D3" w:rsidRPr="00385911" w:rsidRDefault="001E43D3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54" w:type="dxa"/>
            <w:gridSpan w:val="2"/>
            <w:shd w:val="clear" w:color="auto" w:fill="auto"/>
            <w:vAlign w:val="bottom"/>
          </w:tcPr>
          <w:p w:rsidR="001E43D3" w:rsidRPr="00385911" w:rsidRDefault="001E43D3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12" w:type="dxa"/>
            <w:gridSpan w:val="2"/>
            <w:shd w:val="clear" w:color="auto" w:fill="auto"/>
            <w:vAlign w:val="bottom"/>
          </w:tcPr>
          <w:p w:rsidR="001E43D3" w:rsidRPr="00385911" w:rsidRDefault="001E43D3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58" w:type="dxa"/>
            <w:gridSpan w:val="2"/>
            <w:shd w:val="clear" w:color="auto" w:fill="auto"/>
            <w:vAlign w:val="bottom"/>
          </w:tcPr>
          <w:p w:rsidR="001E43D3" w:rsidRPr="00385911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bottom"/>
          </w:tcPr>
          <w:p w:rsidR="001E43D3" w:rsidRPr="00385911" w:rsidRDefault="001E43D3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E43D3" w:rsidRPr="00385911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  <w:shd w:val="clear" w:color="auto" w:fill="auto"/>
            <w:vAlign w:val="bottom"/>
          </w:tcPr>
          <w:p w:rsidR="001E43D3" w:rsidRPr="00385911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1E43D3" w:rsidRPr="00385911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</w:tr>
      <w:tr w:rsidR="001E43D3" w:rsidRPr="00385911" w:rsidTr="00107A2C">
        <w:tc>
          <w:tcPr>
            <w:tcW w:w="851" w:type="dxa"/>
            <w:vMerge/>
            <w:shd w:val="clear" w:color="auto" w:fill="auto"/>
          </w:tcPr>
          <w:p w:rsidR="001E43D3" w:rsidRPr="00385911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  <w:shd w:val="clear" w:color="auto" w:fill="auto"/>
          </w:tcPr>
          <w:p w:rsidR="001E43D3" w:rsidRPr="00385911" w:rsidRDefault="001E43D3" w:rsidP="00107A2C">
            <w:pPr>
              <w:rPr>
                <w:sz w:val="28"/>
                <w:szCs w:val="28"/>
              </w:rPr>
            </w:pPr>
          </w:p>
        </w:tc>
        <w:tc>
          <w:tcPr>
            <w:tcW w:w="2064" w:type="dxa"/>
            <w:gridSpan w:val="2"/>
            <w:shd w:val="clear" w:color="auto" w:fill="auto"/>
          </w:tcPr>
          <w:p w:rsidR="001E43D3" w:rsidRPr="00385911" w:rsidRDefault="001E43D3" w:rsidP="00107A2C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074" w:type="dxa"/>
            <w:gridSpan w:val="2"/>
            <w:shd w:val="clear" w:color="auto" w:fill="auto"/>
          </w:tcPr>
          <w:p w:rsidR="001E43D3" w:rsidRPr="00385911" w:rsidRDefault="001E43D3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54" w:type="dxa"/>
            <w:gridSpan w:val="2"/>
            <w:shd w:val="clear" w:color="auto" w:fill="auto"/>
          </w:tcPr>
          <w:p w:rsidR="001E43D3" w:rsidRPr="00385911" w:rsidRDefault="001E43D3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12" w:type="dxa"/>
            <w:gridSpan w:val="2"/>
            <w:shd w:val="clear" w:color="auto" w:fill="auto"/>
          </w:tcPr>
          <w:p w:rsidR="001E43D3" w:rsidRPr="00385911" w:rsidRDefault="001E43D3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58" w:type="dxa"/>
            <w:gridSpan w:val="2"/>
            <w:shd w:val="clear" w:color="auto" w:fill="auto"/>
          </w:tcPr>
          <w:p w:rsidR="001E43D3" w:rsidRPr="00385911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1E43D3" w:rsidRPr="00385911" w:rsidRDefault="001E43D3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1E43D3" w:rsidRPr="00385911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  <w:shd w:val="clear" w:color="auto" w:fill="auto"/>
            <w:vAlign w:val="bottom"/>
          </w:tcPr>
          <w:p w:rsidR="001E43D3" w:rsidRPr="00385911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1E43D3" w:rsidRPr="00385911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</w:tr>
      <w:tr w:rsidR="001E43D3" w:rsidRPr="00C02C40" w:rsidTr="00107A2C">
        <w:trPr>
          <w:trHeight w:val="2576"/>
        </w:trPr>
        <w:tc>
          <w:tcPr>
            <w:tcW w:w="851" w:type="dxa"/>
            <w:shd w:val="clear" w:color="auto" w:fill="auto"/>
          </w:tcPr>
          <w:p w:rsidR="001E43D3" w:rsidRPr="00385911" w:rsidRDefault="001E43D3" w:rsidP="00107A2C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1.</w:t>
            </w:r>
          </w:p>
        </w:tc>
        <w:tc>
          <w:tcPr>
            <w:tcW w:w="3535" w:type="dxa"/>
            <w:shd w:val="clear" w:color="auto" w:fill="auto"/>
          </w:tcPr>
          <w:p w:rsidR="001E43D3" w:rsidRPr="00C52D0A" w:rsidRDefault="001E43D3" w:rsidP="00107A2C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D0A">
              <w:rPr>
                <w:rFonts w:ascii="Times New Roman" w:hAnsi="Times New Roman" w:cs="Times New Roman"/>
                <w:sz w:val="28"/>
                <w:szCs w:val="28"/>
              </w:rPr>
              <w:t xml:space="preserve">Основное мероприятие №1 </w:t>
            </w:r>
          </w:p>
          <w:p w:rsidR="001E43D3" w:rsidRPr="00C52D0A" w:rsidRDefault="001E43D3" w:rsidP="00107A2C">
            <w:pPr>
              <w:pStyle w:val="HTML"/>
              <w:jc w:val="both"/>
              <w:rPr>
                <w:sz w:val="28"/>
                <w:szCs w:val="28"/>
              </w:rPr>
            </w:pPr>
            <w:r w:rsidRPr="00C52D0A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развития территориального общественного самоуправления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Белоглинском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сельско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Белоглинского района</w:t>
            </w:r>
          </w:p>
        </w:tc>
        <w:tc>
          <w:tcPr>
            <w:tcW w:w="7663" w:type="dxa"/>
            <w:gridSpan w:val="13"/>
            <w:shd w:val="clear" w:color="auto" w:fill="auto"/>
          </w:tcPr>
          <w:p w:rsidR="001E43D3" w:rsidRPr="00385911" w:rsidRDefault="001E43D3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739" w:type="dxa"/>
            <w:vMerge w:val="restart"/>
            <w:shd w:val="clear" w:color="auto" w:fill="auto"/>
          </w:tcPr>
          <w:p w:rsidR="001E43D3" w:rsidRDefault="001E43D3" w:rsidP="00107A2C">
            <w:pPr>
              <w:jc w:val="center"/>
              <w:rPr>
                <w:sz w:val="28"/>
                <w:szCs w:val="28"/>
              </w:rPr>
            </w:pPr>
            <w:r w:rsidRPr="00D60BD1">
              <w:rPr>
                <w:sz w:val="28"/>
                <w:szCs w:val="28"/>
              </w:rPr>
              <w:t>Создание благоприятных условий для занятий физической культурой и спортом</w:t>
            </w:r>
          </w:p>
          <w:p w:rsidR="001E43D3" w:rsidRPr="00D60BD1" w:rsidRDefault="001E43D3" w:rsidP="00107A2C">
            <w:pPr>
              <w:tabs>
                <w:tab w:val="left" w:pos="2145"/>
              </w:tabs>
              <w:snapToGrid w:val="0"/>
              <w:ind w:firstLine="720"/>
              <w:jc w:val="both"/>
              <w:rPr>
                <w:sz w:val="28"/>
                <w:szCs w:val="28"/>
              </w:rPr>
            </w:pPr>
          </w:p>
        </w:tc>
        <w:tc>
          <w:tcPr>
            <w:tcW w:w="2052" w:type="dxa"/>
            <w:vMerge w:val="restart"/>
            <w:shd w:val="clear" w:color="auto" w:fill="auto"/>
          </w:tcPr>
          <w:p w:rsidR="001E43D3" w:rsidRPr="004113E2" w:rsidRDefault="001E43D3" w:rsidP="00107A2C">
            <w:pPr>
              <w:pStyle w:val="a3"/>
              <w:rPr>
                <w:szCs w:val="28"/>
                <w:lang w:val="ru-RU"/>
              </w:rPr>
            </w:pPr>
            <w:r w:rsidRPr="0070360B">
              <w:rPr>
                <w:szCs w:val="28"/>
                <w:lang w:val="ru-RU"/>
              </w:rPr>
              <w:t xml:space="preserve">Администрация </w:t>
            </w:r>
            <w:r>
              <w:rPr>
                <w:szCs w:val="28"/>
                <w:lang w:val="ru-RU"/>
              </w:rPr>
              <w:t>Белоглинском</w:t>
            </w:r>
            <w:r w:rsidRPr="0070360B">
              <w:rPr>
                <w:szCs w:val="28"/>
                <w:lang w:val="ru-RU"/>
              </w:rPr>
              <w:t xml:space="preserve"> сельского поселения Белоглинского района</w:t>
            </w:r>
            <w:r w:rsidRPr="00C02C40">
              <w:rPr>
                <w:szCs w:val="28"/>
                <w:lang w:val="ru-RU"/>
              </w:rPr>
              <w:t xml:space="preserve"> </w:t>
            </w:r>
          </w:p>
          <w:p w:rsidR="001E43D3" w:rsidRPr="00C02C40" w:rsidRDefault="001E43D3" w:rsidP="00107A2C">
            <w:pPr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1E43D3" w:rsidRPr="00C02C40" w:rsidTr="00107A2C">
        <w:trPr>
          <w:trHeight w:val="3220"/>
        </w:trPr>
        <w:tc>
          <w:tcPr>
            <w:tcW w:w="851" w:type="dxa"/>
            <w:shd w:val="clear" w:color="auto" w:fill="auto"/>
          </w:tcPr>
          <w:p w:rsidR="001E43D3" w:rsidRPr="00385911" w:rsidRDefault="001E43D3" w:rsidP="00107A2C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1.1.</w:t>
            </w:r>
          </w:p>
        </w:tc>
        <w:tc>
          <w:tcPr>
            <w:tcW w:w="3535" w:type="dxa"/>
            <w:shd w:val="clear" w:color="auto" w:fill="auto"/>
          </w:tcPr>
          <w:p w:rsidR="001E43D3" w:rsidRPr="00BA6B8F" w:rsidRDefault="001E43D3" w:rsidP="00107A2C">
            <w:pPr>
              <w:rPr>
                <w:sz w:val="28"/>
                <w:szCs w:val="28"/>
              </w:rPr>
            </w:pPr>
            <w:r w:rsidRPr="00C52D0A">
              <w:rPr>
                <w:sz w:val="28"/>
                <w:szCs w:val="28"/>
              </w:rPr>
              <w:t xml:space="preserve">Создание системы взаимодействия органов местного самоуправления и органов территориального общественного самоуправления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сельского поселения Белоглинского района по вопросам местного значения</w:t>
            </w:r>
          </w:p>
        </w:tc>
        <w:tc>
          <w:tcPr>
            <w:tcW w:w="7663" w:type="dxa"/>
            <w:gridSpan w:val="13"/>
            <w:shd w:val="clear" w:color="auto" w:fill="auto"/>
          </w:tcPr>
          <w:p w:rsidR="001E43D3" w:rsidRPr="00385911" w:rsidRDefault="001E43D3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739" w:type="dxa"/>
            <w:vMerge/>
            <w:shd w:val="clear" w:color="auto" w:fill="auto"/>
          </w:tcPr>
          <w:p w:rsidR="001E43D3" w:rsidRPr="009E15AC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1E43D3" w:rsidRPr="005F7B26" w:rsidRDefault="001E43D3" w:rsidP="00107A2C">
            <w:pPr>
              <w:jc w:val="both"/>
              <w:rPr>
                <w:sz w:val="28"/>
                <w:szCs w:val="28"/>
              </w:rPr>
            </w:pPr>
          </w:p>
        </w:tc>
      </w:tr>
      <w:tr w:rsidR="001E43D3" w:rsidRPr="00C02C40" w:rsidTr="00107A2C">
        <w:trPr>
          <w:trHeight w:val="2989"/>
        </w:trPr>
        <w:tc>
          <w:tcPr>
            <w:tcW w:w="851" w:type="dxa"/>
            <w:shd w:val="clear" w:color="auto" w:fill="auto"/>
          </w:tcPr>
          <w:p w:rsidR="001E43D3" w:rsidRPr="00385911" w:rsidRDefault="001E43D3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</w:t>
            </w:r>
          </w:p>
        </w:tc>
        <w:tc>
          <w:tcPr>
            <w:tcW w:w="3535" w:type="dxa"/>
            <w:shd w:val="clear" w:color="auto" w:fill="auto"/>
          </w:tcPr>
          <w:p w:rsidR="001E43D3" w:rsidRPr="00BA6B8F" w:rsidRDefault="001E43D3" w:rsidP="00107A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C52D0A">
              <w:rPr>
                <w:sz w:val="28"/>
                <w:szCs w:val="28"/>
              </w:rPr>
              <w:t xml:space="preserve">оздание условий для эффективного решения органами территориального общественного самоуправления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сельского поселения Белоглинского района проблем </w:t>
            </w:r>
            <w:r w:rsidRPr="00C52D0A">
              <w:rPr>
                <w:sz w:val="28"/>
                <w:szCs w:val="28"/>
              </w:rPr>
              <w:lastRenderedPageBreak/>
              <w:t>самоуправляемых территорий</w:t>
            </w:r>
          </w:p>
        </w:tc>
        <w:tc>
          <w:tcPr>
            <w:tcW w:w="7663" w:type="dxa"/>
            <w:gridSpan w:val="13"/>
            <w:shd w:val="clear" w:color="auto" w:fill="auto"/>
          </w:tcPr>
          <w:p w:rsidR="001E43D3" w:rsidRDefault="001E43D3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Финансирование не требуется</w:t>
            </w:r>
          </w:p>
        </w:tc>
        <w:tc>
          <w:tcPr>
            <w:tcW w:w="1739" w:type="dxa"/>
            <w:vMerge/>
            <w:shd w:val="clear" w:color="auto" w:fill="auto"/>
            <w:vAlign w:val="bottom"/>
          </w:tcPr>
          <w:p w:rsidR="001E43D3" w:rsidRPr="00385911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1E43D3" w:rsidRPr="005F7B26" w:rsidRDefault="001E43D3" w:rsidP="00107A2C">
            <w:pPr>
              <w:jc w:val="both"/>
              <w:rPr>
                <w:sz w:val="28"/>
                <w:szCs w:val="28"/>
              </w:rPr>
            </w:pPr>
          </w:p>
        </w:tc>
      </w:tr>
      <w:tr w:rsidR="001E43D3" w:rsidRPr="00C02C40" w:rsidTr="00107A2C">
        <w:trPr>
          <w:trHeight w:val="2859"/>
        </w:trPr>
        <w:tc>
          <w:tcPr>
            <w:tcW w:w="851" w:type="dxa"/>
            <w:shd w:val="clear" w:color="auto" w:fill="auto"/>
          </w:tcPr>
          <w:p w:rsidR="001E43D3" w:rsidRPr="00385911" w:rsidRDefault="001E43D3" w:rsidP="00107A2C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1.</w:t>
            </w:r>
            <w:r>
              <w:rPr>
                <w:sz w:val="28"/>
                <w:szCs w:val="28"/>
              </w:rPr>
              <w:t>3.</w:t>
            </w:r>
          </w:p>
        </w:tc>
        <w:tc>
          <w:tcPr>
            <w:tcW w:w="3535" w:type="dxa"/>
            <w:shd w:val="clear" w:color="auto" w:fill="auto"/>
          </w:tcPr>
          <w:p w:rsidR="001E43D3" w:rsidRPr="00BA6B8F" w:rsidRDefault="001E43D3" w:rsidP="00107A2C">
            <w:pPr>
              <w:widowControl w:val="0"/>
              <w:autoSpaceDE w:val="0"/>
              <w:autoSpaceDN w:val="0"/>
              <w:adjustRightInd w:val="0"/>
              <w:ind w:left="6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C52D0A">
              <w:rPr>
                <w:sz w:val="28"/>
                <w:szCs w:val="28"/>
              </w:rPr>
              <w:t xml:space="preserve">оздание условий для включения жителей в процессы развития и укрепления территориального общественного самоуправления в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сельском поселении Белоглинского района</w:t>
            </w:r>
          </w:p>
        </w:tc>
        <w:tc>
          <w:tcPr>
            <w:tcW w:w="7663" w:type="dxa"/>
            <w:gridSpan w:val="13"/>
            <w:shd w:val="clear" w:color="auto" w:fill="auto"/>
          </w:tcPr>
          <w:p w:rsidR="001E43D3" w:rsidRPr="00385911" w:rsidRDefault="001E43D3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739" w:type="dxa"/>
            <w:vMerge/>
            <w:shd w:val="clear" w:color="auto" w:fill="auto"/>
          </w:tcPr>
          <w:p w:rsidR="001E43D3" w:rsidRPr="009E15AC" w:rsidRDefault="001E43D3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1E43D3" w:rsidRPr="005F7B26" w:rsidRDefault="001E43D3" w:rsidP="00107A2C">
            <w:pPr>
              <w:jc w:val="both"/>
              <w:rPr>
                <w:sz w:val="28"/>
                <w:szCs w:val="28"/>
              </w:rPr>
            </w:pPr>
          </w:p>
        </w:tc>
      </w:tr>
      <w:tr w:rsidR="0057340F" w:rsidRPr="00C02C40" w:rsidTr="00107A2C">
        <w:tc>
          <w:tcPr>
            <w:tcW w:w="851" w:type="dxa"/>
            <w:vMerge w:val="restart"/>
            <w:shd w:val="clear" w:color="auto" w:fill="auto"/>
          </w:tcPr>
          <w:p w:rsidR="0057340F" w:rsidRPr="00385911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535" w:type="dxa"/>
            <w:vMerge w:val="restart"/>
            <w:shd w:val="clear" w:color="auto" w:fill="auto"/>
          </w:tcPr>
          <w:p w:rsidR="0057340F" w:rsidRPr="00C52D0A" w:rsidRDefault="0057340F" w:rsidP="00107A2C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№2</w:t>
            </w:r>
            <w:r w:rsidRPr="00C52D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7340F" w:rsidRPr="007807C0" w:rsidRDefault="0057340F" w:rsidP="00107A2C">
            <w:pPr>
              <w:rPr>
                <w:sz w:val="28"/>
                <w:szCs w:val="28"/>
              </w:rPr>
            </w:pPr>
            <w:r w:rsidRPr="007807C0">
              <w:rPr>
                <w:sz w:val="28"/>
                <w:szCs w:val="28"/>
              </w:rPr>
              <w:t xml:space="preserve">Поддержка органов </w:t>
            </w:r>
            <w:r w:rsidRPr="00C52D0A">
              <w:rPr>
                <w:sz w:val="28"/>
                <w:szCs w:val="28"/>
              </w:rPr>
              <w:t xml:space="preserve">территориального общественного самоуправления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сельского поселения Белоглинского района </w:t>
            </w:r>
          </w:p>
        </w:tc>
        <w:tc>
          <w:tcPr>
            <w:tcW w:w="1851" w:type="dxa"/>
            <w:shd w:val="clear" w:color="auto" w:fill="auto"/>
          </w:tcPr>
          <w:p w:rsidR="0057340F" w:rsidRPr="00385911" w:rsidRDefault="0057340F" w:rsidP="00107A2C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gridSpan w:val="2"/>
            <w:shd w:val="clear" w:color="auto" w:fill="auto"/>
            <w:vAlign w:val="bottom"/>
          </w:tcPr>
          <w:p w:rsidR="0057340F" w:rsidRPr="00385911" w:rsidRDefault="0057340F" w:rsidP="00AC7F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707,7</w:t>
            </w:r>
          </w:p>
        </w:tc>
        <w:tc>
          <w:tcPr>
            <w:tcW w:w="984" w:type="dxa"/>
            <w:gridSpan w:val="2"/>
            <w:shd w:val="clear" w:color="auto" w:fill="auto"/>
            <w:vAlign w:val="bottom"/>
          </w:tcPr>
          <w:p w:rsidR="0057340F" w:rsidRPr="00385911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104,4</w:t>
            </w:r>
          </w:p>
        </w:tc>
        <w:tc>
          <w:tcPr>
            <w:tcW w:w="900" w:type="dxa"/>
            <w:gridSpan w:val="2"/>
            <w:shd w:val="clear" w:color="auto" w:fill="auto"/>
            <w:vAlign w:val="bottom"/>
          </w:tcPr>
          <w:p w:rsidR="0057340F" w:rsidRPr="00385911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139,5</w:t>
            </w:r>
          </w:p>
        </w:tc>
        <w:tc>
          <w:tcPr>
            <w:tcW w:w="877" w:type="dxa"/>
            <w:gridSpan w:val="2"/>
            <w:shd w:val="clear" w:color="auto" w:fill="auto"/>
            <w:vAlign w:val="bottom"/>
          </w:tcPr>
          <w:p w:rsidR="0057340F" w:rsidRPr="00385911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193,8</w:t>
            </w:r>
          </w:p>
        </w:tc>
        <w:tc>
          <w:tcPr>
            <w:tcW w:w="927" w:type="dxa"/>
            <w:gridSpan w:val="2"/>
            <w:shd w:val="clear" w:color="auto" w:fill="auto"/>
            <w:vAlign w:val="bottom"/>
          </w:tcPr>
          <w:p w:rsidR="0057340F" w:rsidRPr="00385911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131" w:type="dxa"/>
            <w:gridSpan w:val="2"/>
            <w:shd w:val="clear" w:color="auto" w:fill="auto"/>
            <w:vAlign w:val="bottom"/>
          </w:tcPr>
          <w:p w:rsidR="0057340F" w:rsidRPr="00385911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108,0</w:t>
            </w:r>
          </w:p>
        </w:tc>
        <w:tc>
          <w:tcPr>
            <w:tcW w:w="1739" w:type="dxa"/>
            <w:vMerge w:val="restart"/>
            <w:shd w:val="clear" w:color="auto" w:fill="auto"/>
          </w:tcPr>
          <w:p w:rsidR="0057340F" w:rsidRPr="005F7B26" w:rsidRDefault="0057340F" w:rsidP="00107A2C">
            <w:pPr>
              <w:jc w:val="center"/>
              <w:rPr>
                <w:sz w:val="28"/>
                <w:szCs w:val="28"/>
              </w:rPr>
            </w:pPr>
            <w:r w:rsidRPr="005F7B26">
              <w:rPr>
                <w:sz w:val="28"/>
                <w:szCs w:val="28"/>
              </w:rPr>
              <w:t>Обеспечение деятельности ТОС</w:t>
            </w:r>
            <w:r>
              <w:rPr>
                <w:sz w:val="28"/>
                <w:szCs w:val="28"/>
              </w:rPr>
              <w:t xml:space="preserve"> Белоглинском сельского поселения Белоглинского района</w:t>
            </w:r>
          </w:p>
        </w:tc>
        <w:tc>
          <w:tcPr>
            <w:tcW w:w="2052" w:type="dxa"/>
            <w:vMerge w:val="restart"/>
            <w:shd w:val="clear" w:color="auto" w:fill="auto"/>
          </w:tcPr>
          <w:p w:rsidR="0057340F" w:rsidRPr="005F7B26" w:rsidRDefault="0057340F" w:rsidP="00107A2C">
            <w:pPr>
              <w:jc w:val="both"/>
              <w:rPr>
                <w:sz w:val="28"/>
                <w:szCs w:val="28"/>
              </w:rPr>
            </w:pPr>
            <w:r w:rsidRPr="005F7B26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>Белоглинском</w:t>
            </w:r>
            <w:r w:rsidRPr="005F7B26">
              <w:rPr>
                <w:sz w:val="28"/>
                <w:szCs w:val="28"/>
              </w:rPr>
              <w:t xml:space="preserve"> сельского поселения Белоглинского района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57340F" w:rsidRPr="00C02C40" w:rsidTr="00107A2C">
        <w:tc>
          <w:tcPr>
            <w:tcW w:w="851" w:type="dxa"/>
            <w:vMerge/>
            <w:shd w:val="clear" w:color="auto" w:fill="auto"/>
          </w:tcPr>
          <w:p w:rsidR="0057340F" w:rsidRDefault="0057340F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  <w:shd w:val="clear" w:color="auto" w:fill="auto"/>
          </w:tcPr>
          <w:p w:rsidR="0057340F" w:rsidRDefault="0057340F" w:rsidP="00107A2C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  <w:shd w:val="clear" w:color="auto" w:fill="auto"/>
          </w:tcPr>
          <w:p w:rsidR="0057340F" w:rsidRPr="00385911" w:rsidRDefault="0057340F" w:rsidP="00107A2C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gridSpan w:val="2"/>
            <w:shd w:val="clear" w:color="auto" w:fill="auto"/>
            <w:vAlign w:val="bottom"/>
          </w:tcPr>
          <w:p w:rsidR="0057340F" w:rsidRPr="00385911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707,7</w:t>
            </w:r>
          </w:p>
        </w:tc>
        <w:tc>
          <w:tcPr>
            <w:tcW w:w="984" w:type="dxa"/>
            <w:gridSpan w:val="2"/>
            <w:shd w:val="clear" w:color="auto" w:fill="auto"/>
            <w:vAlign w:val="bottom"/>
          </w:tcPr>
          <w:p w:rsidR="0057340F" w:rsidRPr="00385911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104,4</w:t>
            </w:r>
          </w:p>
        </w:tc>
        <w:tc>
          <w:tcPr>
            <w:tcW w:w="900" w:type="dxa"/>
            <w:gridSpan w:val="2"/>
            <w:shd w:val="clear" w:color="auto" w:fill="auto"/>
            <w:vAlign w:val="bottom"/>
          </w:tcPr>
          <w:p w:rsidR="0057340F" w:rsidRPr="00385911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139,5</w:t>
            </w:r>
          </w:p>
        </w:tc>
        <w:tc>
          <w:tcPr>
            <w:tcW w:w="877" w:type="dxa"/>
            <w:gridSpan w:val="2"/>
            <w:shd w:val="clear" w:color="auto" w:fill="auto"/>
            <w:vAlign w:val="bottom"/>
          </w:tcPr>
          <w:p w:rsidR="0057340F" w:rsidRPr="00385911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193,8</w:t>
            </w:r>
          </w:p>
        </w:tc>
        <w:tc>
          <w:tcPr>
            <w:tcW w:w="927" w:type="dxa"/>
            <w:gridSpan w:val="2"/>
            <w:shd w:val="clear" w:color="auto" w:fill="auto"/>
            <w:vAlign w:val="bottom"/>
          </w:tcPr>
          <w:p w:rsidR="0057340F" w:rsidRPr="00385911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131" w:type="dxa"/>
            <w:gridSpan w:val="2"/>
            <w:shd w:val="clear" w:color="auto" w:fill="auto"/>
            <w:vAlign w:val="bottom"/>
          </w:tcPr>
          <w:p w:rsidR="0057340F" w:rsidRPr="00385911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108,0</w:t>
            </w:r>
          </w:p>
        </w:tc>
        <w:tc>
          <w:tcPr>
            <w:tcW w:w="1739" w:type="dxa"/>
            <w:vMerge/>
            <w:shd w:val="clear" w:color="auto" w:fill="auto"/>
          </w:tcPr>
          <w:p w:rsidR="0057340F" w:rsidRPr="009E15AC" w:rsidRDefault="0057340F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57340F" w:rsidRPr="005F7B26" w:rsidRDefault="0057340F" w:rsidP="00107A2C">
            <w:pPr>
              <w:jc w:val="both"/>
              <w:rPr>
                <w:sz w:val="28"/>
                <w:szCs w:val="28"/>
              </w:rPr>
            </w:pPr>
          </w:p>
        </w:tc>
      </w:tr>
      <w:tr w:rsidR="0057340F" w:rsidRPr="00C02C40" w:rsidTr="00107A2C">
        <w:tc>
          <w:tcPr>
            <w:tcW w:w="851" w:type="dxa"/>
            <w:vMerge/>
            <w:shd w:val="clear" w:color="auto" w:fill="auto"/>
          </w:tcPr>
          <w:p w:rsidR="0057340F" w:rsidRDefault="0057340F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  <w:shd w:val="clear" w:color="auto" w:fill="auto"/>
          </w:tcPr>
          <w:p w:rsidR="0057340F" w:rsidRDefault="0057340F" w:rsidP="00107A2C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  <w:shd w:val="clear" w:color="auto" w:fill="auto"/>
          </w:tcPr>
          <w:p w:rsidR="0057340F" w:rsidRPr="00385911" w:rsidRDefault="0057340F" w:rsidP="00107A2C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3" w:type="dxa"/>
            <w:gridSpan w:val="2"/>
            <w:shd w:val="clear" w:color="auto" w:fill="auto"/>
            <w:vAlign w:val="bottom"/>
          </w:tcPr>
          <w:p w:rsidR="0057340F" w:rsidRPr="00385911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  <w:shd w:val="clear" w:color="auto" w:fill="auto"/>
            <w:vAlign w:val="bottom"/>
          </w:tcPr>
          <w:p w:rsidR="0057340F" w:rsidRPr="00385911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  <w:shd w:val="clear" w:color="auto" w:fill="auto"/>
            <w:vAlign w:val="bottom"/>
          </w:tcPr>
          <w:p w:rsidR="0057340F" w:rsidRPr="00385911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  <w:shd w:val="clear" w:color="auto" w:fill="auto"/>
            <w:vAlign w:val="bottom"/>
          </w:tcPr>
          <w:p w:rsidR="0057340F" w:rsidRPr="00385911" w:rsidRDefault="0057340F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7" w:type="dxa"/>
            <w:gridSpan w:val="2"/>
            <w:shd w:val="clear" w:color="auto" w:fill="auto"/>
            <w:vAlign w:val="bottom"/>
          </w:tcPr>
          <w:p w:rsidR="0057340F" w:rsidRPr="00385911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  <w:shd w:val="clear" w:color="auto" w:fill="auto"/>
            <w:vAlign w:val="bottom"/>
          </w:tcPr>
          <w:p w:rsidR="0057340F" w:rsidRPr="00385911" w:rsidRDefault="0057340F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:rsidR="0057340F" w:rsidRPr="009E15AC" w:rsidRDefault="0057340F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57340F" w:rsidRPr="005F7B26" w:rsidRDefault="0057340F" w:rsidP="00107A2C">
            <w:pPr>
              <w:jc w:val="both"/>
              <w:rPr>
                <w:sz w:val="28"/>
                <w:szCs w:val="28"/>
              </w:rPr>
            </w:pPr>
          </w:p>
        </w:tc>
      </w:tr>
      <w:tr w:rsidR="0057340F" w:rsidRPr="00C02C40" w:rsidTr="00107A2C">
        <w:tc>
          <w:tcPr>
            <w:tcW w:w="851" w:type="dxa"/>
            <w:vMerge/>
            <w:shd w:val="clear" w:color="auto" w:fill="auto"/>
          </w:tcPr>
          <w:p w:rsidR="0057340F" w:rsidRDefault="0057340F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  <w:shd w:val="clear" w:color="auto" w:fill="auto"/>
          </w:tcPr>
          <w:p w:rsidR="0057340F" w:rsidRDefault="0057340F" w:rsidP="00107A2C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  <w:shd w:val="clear" w:color="auto" w:fill="auto"/>
          </w:tcPr>
          <w:p w:rsidR="0057340F" w:rsidRPr="00385911" w:rsidRDefault="0057340F" w:rsidP="00107A2C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57340F" w:rsidRPr="00385911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  <w:shd w:val="clear" w:color="auto" w:fill="auto"/>
          </w:tcPr>
          <w:p w:rsidR="0057340F" w:rsidRPr="00385911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57340F" w:rsidRPr="00385911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  <w:shd w:val="clear" w:color="auto" w:fill="auto"/>
          </w:tcPr>
          <w:p w:rsidR="0057340F" w:rsidRPr="00385911" w:rsidRDefault="0057340F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7" w:type="dxa"/>
            <w:gridSpan w:val="2"/>
            <w:shd w:val="clear" w:color="auto" w:fill="auto"/>
          </w:tcPr>
          <w:p w:rsidR="0057340F" w:rsidRPr="00385911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  <w:shd w:val="clear" w:color="auto" w:fill="auto"/>
          </w:tcPr>
          <w:p w:rsidR="0057340F" w:rsidRPr="00385911" w:rsidRDefault="0057340F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:rsidR="0057340F" w:rsidRPr="009E15AC" w:rsidRDefault="0057340F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57340F" w:rsidRPr="005F7B26" w:rsidRDefault="0057340F" w:rsidP="00107A2C">
            <w:pPr>
              <w:jc w:val="both"/>
              <w:rPr>
                <w:sz w:val="28"/>
                <w:szCs w:val="28"/>
              </w:rPr>
            </w:pPr>
          </w:p>
        </w:tc>
      </w:tr>
      <w:tr w:rsidR="0057340F" w:rsidRPr="00C02C40" w:rsidTr="00142D6B">
        <w:trPr>
          <w:trHeight w:val="281"/>
        </w:trPr>
        <w:tc>
          <w:tcPr>
            <w:tcW w:w="851" w:type="dxa"/>
            <w:vMerge w:val="restart"/>
            <w:shd w:val="clear" w:color="auto" w:fill="auto"/>
          </w:tcPr>
          <w:p w:rsidR="0057340F" w:rsidRPr="00385911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</w:t>
            </w:r>
          </w:p>
        </w:tc>
        <w:tc>
          <w:tcPr>
            <w:tcW w:w="3535" w:type="dxa"/>
            <w:vMerge w:val="restart"/>
            <w:shd w:val="clear" w:color="auto" w:fill="auto"/>
          </w:tcPr>
          <w:p w:rsidR="0057340F" w:rsidRPr="00DA7EDC" w:rsidRDefault="0057340F" w:rsidP="00107A2C">
            <w:pPr>
              <w:pStyle w:val="33"/>
              <w:rPr>
                <w:sz w:val="28"/>
                <w:szCs w:val="28"/>
              </w:rPr>
            </w:pPr>
            <w:r w:rsidRPr="00DA7EDC">
              <w:rPr>
                <w:sz w:val="28"/>
                <w:szCs w:val="28"/>
              </w:rPr>
              <w:t xml:space="preserve">Выплата поощрений активным участникам ТОС (председателей, членов </w:t>
            </w:r>
            <w:r w:rsidRPr="00DA7EDC">
              <w:rPr>
                <w:sz w:val="28"/>
                <w:szCs w:val="28"/>
              </w:rPr>
              <w:lastRenderedPageBreak/>
              <w:t xml:space="preserve">комитетов, работающих на общественных началах) </w:t>
            </w:r>
          </w:p>
        </w:tc>
        <w:tc>
          <w:tcPr>
            <w:tcW w:w="1851" w:type="dxa"/>
            <w:shd w:val="clear" w:color="auto" w:fill="auto"/>
          </w:tcPr>
          <w:p w:rsidR="0057340F" w:rsidRPr="00385911" w:rsidRDefault="0057340F" w:rsidP="00107A2C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57340F" w:rsidRDefault="00295C75">
            <w:r>
              <w:rPr>
                <w:sz w:val="28"/>
                <w:szCs w:val="28"/>
              </w:rPr>
              <w:t>675</w:t>
            </w:r>
            <w:r w:rsidR="0057340F" w:rsidRPr="000E32AF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984" w:type="dxa"/>
            <w:gridSpan w:val="2"/>
            <w:shd w:val="clear" w:color="auto" w:fill="auto"/>
            <w:vAlign w:val="bottom"/>
          </w:tcPr>
          <w:p w:rsidR="0057340F" w:rsidRPr="00385911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104,4</w:t>
            </w:r>
          </w:p>
        </w:tc>
        <w:tc>
          <w:tcPr>
            <w:tcW w:w="900" w:type="dxa"/>
            <w:gridSpan w:val="2"/>
            <w:shd w:val="clear" w:color="auto" w:fill="auto"/>
            <w:vAlign w:val="bottom"/>
          </w:tcPr>
          <w:p w:rsidR="0057340F" w:rsidRPr="00385911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139,5</w:t>
            </w:r>
          </w:p>
        </w:tc>
        <w:tc>
          <w:tcPr>
            <w:tcW w:w="877" w:type="dxa"/>
            <w:gridSpan w:val="2"/>
            <w:shd w:val="clear" w:color="auto" w:fill="auto"/>
            <w:vAlign w:val="bottom"/>
          </w:tcPr>
          <w:p w:rsidR="0057340F" w:rsidRPr="00385911" w:rsidRDefault="00295C75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</w:t>
            </w:r>
            <w:r w:rsidR="0057340F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927" w:type="dxa"/>
            <w:gridSpan w:val="2"/>
            <w:shd w:val="clear" w:color="auto" w:fill="auto"/>
            <w:vAlign w:val="bottom"/>
          </w:tcPr>
          <w:p w:rsidR="0057340F" w:rsidRPr="00385911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131" w:type="dxa"/>
            <w:gridSpan w:val="2"/>
            <w:shd w:val="clear" w:color="auto" w:fill="auto"/>
            <w:vAlign w:val="bottom"/>
          </w:tcPr>
          <w:p w:rsidR="0057340F" w:rsidRPr="00385911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108,0</w:t>
            </w:r>
          </w:p>
        </w:tc>
        <w:tc>
          <w:tcPr>
            <w:tcW w:w="1739" w:type="dxa"/>
            <w:vMerge/>
            <w:shd w:val="clear" w:color="auto" w:fill="auto"/>
          </w:tcPr>
          <w:p w:rsidR="0057340F" w:rsidRPr="009E15AC" w:rsidRDefault="0057340F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57340F" w:rsidRPr="005F7B26" w:rsidRDefault="0057340F" w:rsidP="00107A2C">
            <w:pPr>
              <w:jc w:val="both"/>
              <w:rPr>
                <w:sz w:val="28"/>
                <w:szCs w:val="28"/>
              </w:rPr>
            </w:pPr>
          </w:p>
        </w:tc>
      </w:tr>
      <w:tr w:rsidR="0057340F" w:rsidRPr="00C02C40" w:rsidTr="00142D6B">
        <w:tc>
          <w:tcPr>
            <w:tcW w:w="851" w:type="dxa"/>
            <w:vMerge/>
            <w:shd w:val="clear" w:color="auto" w:fill="auto"/>
          </w:tcPr>
          <w:p w:rsidR="0057340F" w:rsidRPr="00385911" w:rsidRDefault="0057340F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  <w:shd w:val="clear" w:color="auto" w:fill="auto"/>
          </w:tcPr>
          <w:p w:rsidR="0057340F" w:rsidRPr="009E15AC" w:rsidRDefault="0057340F" w:rsidP="00107A2C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  <w:shd w:val="clear" w:color="auto" w:fill="auto"/>
          </w:tcPr>
          <w:p w:rsidR="0057340F" w:rsidRPr="00385911" w:rsidRDefault="0057340F" w:rsidP="00107A2C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57340F" w:rsidRDefault="00295C75">
            <w:r>
              <w:rPr>
                <w:sz w:val="28"/>
                <w:szCs w:val="28"/>
              </w:rPr>
              <w:t>675</w:t>
            </w:r>
            <w:r w:rsidR="0057340F" w:rsidRPr="000E32AF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984" w:type="dxa"/>
            <w:gridSpan w:val="2"/>
            <w:shd w:val="clear" w:color="auto" w:fill="auto"/>
            <w:vAlign w:val="bottom"/>
          </w:tcPr>
          <w:p w:rsidR="0057340F" w:rsidRPr="00385911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104,4</w:t>
            </w:r>
          </w:p>
        </w:tc>
        <w:tc>
          <w:tcPr>
            <w:tcW w:w="900" w:type="dxa"/>
            <w:gridSpan w:val="2"/>
            <w:shd w:val="clear" w:color="auto" w:fill="auto"/>
            <w:vAlign w:val="bottom"/>
          </w:tcPr>
          <w:p w:rsidR="0057340F" w:rsidRPr="00385911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139,5</w:t>
            </w:r>
          </w:p>
        </w:tc>
        <w:tc>
          <w:tcPr>
            <w:tcW w:w="877" w:type="dxa"/>
            <w:gridSpan w:val="2"/>
            <w:shd w:val="clear" w:color="auto" w:fill="auto"/>
            <w:vAlign w:val="bottom"/>
          </w:tcPr>
          <w:p w:rsidR="0057340F" w:rsidRPr="00385911" w:rsidRDefault="00295C75" w:rsidP="005E0B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</w:t>
            </w:r>
            <w:r w:rsidR="0057340F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927" w:type="dxa"/>
            <w:gridSpan w:val="2"/>
            <w:shd w:val="clear" w:color="auto" w:fill="auto"/>
            <w:vAlign w:val="bottom"/>
          </w:tcPr>
          <w:p w:rsidR="0057340F" w:rsidRPr="00385911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131" w:type="dxa"/>
            <w:gridSpan w:val="2"/>
            <w:shd w:val="clear" w:color="auto" w:fill="auto"/>
            <w:vAlign w:val="bottom"/>
          </w:tcPr>
          <w:p w:rsidR="0057340F" w:rsidRPr="00385911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108,0</w:t>
            </w:r>
          </w:p>
        </w:tc>
        <w:tc>
          <w:tcPr>
            <w:tcW w:w="1739" w:type="dxa"/>
            <w:vMerge/>
            <w:shd w:val="clear" w:color="auto" w:fill="auto"/>
          </w:tcPr>
          <w:p w:rsidR="0057340F" w:rsidRPr="009E15AC" w:rsidRDefault="0057340F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57340F" w:rsidRPr="00C02C40" w:rsidRDefault="0057340F" w:rsidP="00107A2C">
            <w:pPr>
              <w:jc w:val="both"/>
              <w:rPr>
                <w:sz w:val="28"/>
                <w:szCs w:val="28"/>
              </w:rPr>
            </w:pPr>
          </w:p>
        </w:tc>
      </w:tr>
      <w:tr w:rsidR="0057340F" w:rsidRPr="00C02C40" w:rsidTr="00107A2C">
        <w:tc>
          <w:tcPr>
            <w:tcW w:w="851" w:type="dxa"/>
            <w:vMerge/>
            <w:shd w:val="clear" w:color="auto" w:fill="auto"/>
          </w:tcPr>
          <w:p w:rsidR="0057340F" w:rsidRPr="00385911" w:rsidRDefault="0057340F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  <w:shd w:val="clear" w:color="auto" w:fill="auto"/>
          </w:tcPr>
          <w:p w:rsidR="0057340F" w:rsidRPr="009E15AC" w:rsidRDefault="0057340F" w:rsidP="00107A2C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  <w:shd w:val="clear" w:color="auto" w:fill="auto"/>
          </w:tcPr>
          <w:p w:rsidR="0057340F" w:rsidRPr="00385911" w:rsidRDefault="0057340F" w:rsidP="00107A2C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3" w:type="dxa"/>
            <w:gridSpan w:val="2"/>
            <w:shd w:val="clear" w:color="auto" w:fill="auto"/>
            <w:vAlign w:val="bottom"/>
          </w:tcPr>
          <w:p w:rsidR="0057340F" w:rsidRPr="00385911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  <w:shd w:val="clear" w:color="auto" w:fill="auto"/>
            <w:vAlign w:val="bottom"/>
          </w:tcPr>
          <w:p w:rsidR="0057340F" w:rsidRPr="00385911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  <w:shd w:val="clear" w:color="auto" w:fill="auto"/>
            <w:vAlign w:val="bottom"/>
          </w:tcPr>
          <w:p w:rsidR="0057340F" w:rsidRPr="00385911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  <w:shd w:val="clear" w:color="auto" w:fill="auto"/>
            <w:vAlign w:val="bottom"/>
          </w:tcPr>
          <w:p w:rsidR="0057340F" w:rsidRPr="00385911" w:rsidRDefault="0057340F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7" w:type="dxa"/>
            <w:gridSpan w:val="2"/>
            <w:shd w:val="clear" w:color="auto" w:fill="auto"/>
            <w:vAlign w:val="bottom"/>
          </w:tcPr>
          <w:p w:rsidR="0057340F" w:rsidRPr="00385911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  <w:shd w:val="clear" w:color="auto" w:fill="auto"/>
            <w:vAlign w:val="bottom"/>
          </w:tcPr>
          <w:p w:rsidR="0057340F" w:rsidRPr="00385911" w:rsidRDefault="0057340F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:rsidR="0057340F" w:rsidRPr="009E15AC" w:rsidRDefault="0057340F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57340F" w:rsidRPr="00C02C40" w:rsidRDefault="0057340F" w:rsidP="00107A2C">
            <w:pPr>
              <w:jc w:val="both"/>
              <w:rPr>
                <w:sz w:val="28"/>
                <w:szCs w:val="28"/>
              </w:rPr>
            </w:pPr>
          </w:p>
        </w:tc>
      </w:tr>
      <w:tr w:rsidR="0057340F" w:rsidRPr="00C02C40" w:rsidTr="00107A2C">
        <w:trPr>
          <w:trHeight w:val="642"/>
        </w:trPr>
        <w:tc>
          <w:tcPr>
            <w:tcW w:w="851" w:type="dxa"/>
            <w:vMerge/>
            <w:shd w:val="clear" w:color="auto" w:fill="auto"/>
          </w:tcPr>
          <w:p w:rsidR="0057340F" w:rsidRPr="00385911" w:rsidRDefault="0057340F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  <w:shd w:val="clear" w:color="auto" w:fill="auto"/>
          </w:tcPr>
          <w:p w:rsidR="0057340F" w:rsidRPr="009E15AC" w:rsidRDefault="0057340F" w:rsidP="00107A2C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  <w:shd w:val="clear" w:color="auto" w:fill="auto"/>
          </w:tcPr>
          <w:p w:rsidR="0057340F" w:rsidRPr="00385911" w:rsidRDefault="0057340F" w:rsidP="00107A2C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57340F" w:rsidRPr="00385911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  <w:shd w:val="clear" w:color="auto" w:fill="auto"/>
          </w:tcPr>
          <w:p w:rsidR="0057340F" w:rsidRPr="00385911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57340F" w:rsidRPr="00385911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  <w:shd w:val="clear" w:color="auto" w:fill="auto"/>
          </w:tcPr>
          <w:p w:rsidR="0057340F" w:rsidRPr="00385911" w:rsidRDefault="0057340F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7" w:type="dxa"/>
            <w:gridSpan w:val="2"/>
            <w:shd w:val="clear" w:color="auto" w:fill="auto"/>
          </w:tcPr>
          <w:p w:rsidR="0057340F" w:rsidRPr="00385911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  <w:shd w:val="clear" w:color="auto" w:fill="auto"/>
          </w:tcPr>
          <w:p w:rsidR="0057340F" w:rsidRDefault="0057340F" w:rsidP="00107A2C">
            <w:pPr>
              <w:jc w:val="center"/>
              <w:rPr>
                <w:sz w:val="28"/>
                <w:szCs w:val="28"/>
              </w:rPr>
            </w:pPr>
          </w:p>
          <w:p w:rsidR="0057340F" w:rsidRDefault="0057340F" w:rsidP="0057340F">
            <w:pPr>
              <w:rPr>
                <w:sz w:val="28"/>
                <w:szCs w:val="28"/>
              </w:rPr>
            </w:pPr>
          </w:p>
          <w:p w:rsidR="0057340F" w:rsidRPr="0057340F" w:rsidRDefault="0057340F" w:rsidP="0057340F">
            <w:pPr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:rsidR="0057340F" w:rsidRPr="009E15AC" w:rsidRDefault="0057340F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57340F" w:rsidRPr="00C02C40" w:rsidRDefault="0057340F" w:rsidP="00107A2C">
            <w:pPr>
              <w:jc w:val="both"/>
              <w:rPr>
                <w:sz w:val="28"/>
                <w:szCs w:val="28"/>
              </w:rPr>
            </w:pPr>
          </w:p>
        </w:tc>
      </w:tr>
      <w:tr w:rsidR="0057340F" w:rsidRPr="00C02C40" w:rsidTr="005E0B1A">
        <w:trPr>
          <w:trHeight w:val="873"/>
        </w:trPr>
        <w:tc>
          <w:tcPr>
            <w:tcW w:w="851" w:type="dxa"/>
            <w:vMerge w:val="restart"/>
            <w:shd w:val="clear" w:color="auto" w:fill="auto"/>
          </w:tcPr>
          <w:p w:rsidR="0057340F" w:rsidRPr="00385911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</w:t>
            </w:r>
          </w:p>
        </w:tc>
        <w:tc>
          <w:tcPr>
            <w:tcW w:w="3535" w:type="dxa"/>
            <w:vMerge w:val="restart"/>
            <w:shd w:val="clear" w:color="auto" w:fill="auto"/>
          </w:tcPr>
          <w:p w:rsidR="0057340F" w:rsidRPr="009E15AC" w:rsidRDefault="0057340F" w:rsidP="00107A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Выплаты на организацию благоустройства территории муниципального образования в границах территорий органов территориального общественного самоуправления –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1851" w:type="dxa"/>
            <w:shd w:val="clear" w:color="auto" w:fill="auto"/>
          </w:tcPr>
          <w:p w:rsidR="0057340F" w:rsidRPr="00385911" w:rsidRDefault="0057340F" w:rsidP="00107A2C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57340F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31,8</w:t>
            </w:r>
          </w:p>
        </w:tc>
        <w:tc>
          <w:tcPr>
            <w:tcW w:w="984" w:type="dxa"/>
            <w:gridSpan w:val="2"/>
            <w:shd w:val="clear" w:color="auto" w:fill="auto"/>
          </w:tcPr>
          <w:p w:rsidR="0057340F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57340F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  <w:shd w:val="clear" w:color="auto" w:fill="auto"/>
          </w:tcPr>
          <w:p w:rsidR="0057340F" w:rsidRPr="00385911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31,8</w:t>
            </w:r>
          </w:p>
        </w:tc>
        <w:tc>
          <w:tcPr>
            <w:tcW w:w="927" w:type="dxa"/>
            <w:gridSpan w:val="2"/>
            <w:shd w:val="clear" w:color="auto" w:fill="auto"/>
          </w:tcPr>
          <w:p w:rsidR="0057340F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  <w:shd w:val="clear" w:color="auto" w:fill="auto"/>
          </w:tcPr>
          <w:p w:rsidR="0057340F" w:rsidRPr="00385911" w:rsidRDefault="0057340F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:rsidR="0057340F" w:rsidRPr="009E15AC" w:rsidRDefault="0057340F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57340F" w:rsidRPr="00C02C40" w:rsidRDefault="0057340F" w:rsidP="00107A2C">
            <w:pPr>
              <w:jc w:val="both"/>
              <w:rPr>
                <w:sz w:val="28"/>
                <w:szCs w:val="28"/>
              </w:rPr>
            </w:pPr>
          </w:p>
        </w:tc>
      </w:tr>
      <w:tr w:rsidR="0057340F" w:rsidRPr="00C02C40" w:rsidTr="005E0B1A">
        <w:trPr>
          <w:trHeight w:val="1309"/>
        </w:trPr>
        <w:tc>
          <w:tcPr>
            <w:tcW w:w="851" w:type="dxa"/>
            <w:vMerge/>
            <w:shd w:val="clear" w:color="auto" w:fill="auto"/>
          </w:tcPr>
          <w:p w:rsidR="0057340F" w:rsidRDefault="0057340F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  <w:shd w:val="clear" w:color="auto" w:fill="auto"/>
          </w:tcPr>
          <w:p w:rsidR="0057340F" w:rsidRDefault="0057340F" w:rsidP="00107A2C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  <w:shd w:val="clear" w:color="auto" w:fill="auto"/>
          </w:tcPr>
          <w:p w:rsidR="0057340F" w:rsidRPr="00385911" w:rsidRDefault="0057340F" w:rsidP="00107A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57340F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31,8</w:t>
            </w:r>
          </w:p>
        </w:tc>
        <w:tc>
          <w:tcPr>
            <w:tcW w:w="984" w:type="dxa"/>
            <w:gridSpan w:val="2"/>
            <w:shd w:val="clear" w:color="auto" w:fill="auto"/>
          </w:tcPr>
          <w:p w:rsidR="0057340F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57340F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  <w:shd w:val="clear" w:color="auto" w:fill="auto"/>
          </w:tcPr>
          <w:p w:rsidR="0057340F" w:rsidRPr="00385911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31,8</w:t>
            </w:r>
          </w:p>
        </w:tc>
        <w:tc>
          <w:tcPr>
            <w:tcW w:w="927" w:type="dxa"/>
            <w:gridSpan w:val="2"/>
            <w:shd w:val="clear" w:color="auto" w:fill="auto"/>
          </w:tcPr>
          <w:p w:rsidR="0057340F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  <w:shd w:val="clear" w:color="auto" w:fill="auto"/>
          </w:tcPr>
          <w:p w:rsidR="0057340F" w:rsidRPr="00385911" w:rsidRDefault="0057340F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:rsidR="0057340F" w:rsidRPr="009E15AC" w:rsidRDefault="0057340F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57340F" w:rsidRPr="00C02C40" w:rsidRDefault="0057340F" w:rsidP="00107A2C">
            <w:pPr>
              <w:jc w:val="both"/>
              <w:rPr>
                <w:sz w:val="28"/>
                <w:szCs w:val="28"/>
              </w:rPr>
            </w:pPr>
          </w:p>
        </w:tc>
      </w:tr>
      <w:tr w:rsidR="0057340F" w:rsidRPr="00C02C40" w:rsidTr="005E0B1A">
        <w:trPr>
          <w:trHeight w:val="1053"/>
        </w:trPr>
        <w:tc>
          <w:tcPr>
            <w:tcW w:w="851" w:type="dxa"/>
            <w:vMerge/>
            <w:shd w:val="clear" w:color="auto" w:fill="auto"/>
          </w:tcPr>
          <w:p w:rsidR="0057340F" w:rsidRDefault="0057340F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  <w:shd w:val="clear" w:color="auto" w:fill="auto"/>
          </w:tcPr>
          <w:p w:rsidR="0057340F" w:rsidRDefault="0057340F" w:rsidP="00107A2C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  <w:shd w:val="clear" w:color="auto" w:fill="auto"/>
          </w:tcPr>
          <w:p w:rsidR="0057340F" w:rsidRPr="00385911" w:rsidRDefault="0057340F" w:rsidP="00107A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57340F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  <w:shd w:val="clear" w:color="auto" w:fill="auto"/>
          </w:tcPr>
          <w:p w:rsidR="0057340F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57340F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  <w:shd w:val="clear" w:color="auto" w:fill="auto"/>
          </w:tcPr>
          <w:p w:rsidR="0057340F" w:rsidRPr="00385911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  <w:shd w:val="clear" w:color="auto" w:fill="auto"/>
          </w:tcPr>
          <w:p w:rsidR="0057340F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  <w:shd w:val="clear" w:color="auto" w:fill="auto"/>
          </w:tcPr>
          <w:p w:rsidR="0057340F" w:rsidRPr="00385911" w:rsidRDefault="0057340F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:rsidR="0057340F" w:rsidRPr="009E15AC" w:rsidRDefault="0057340F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57340F" w:rsidRPr="00C02C40" w:rsidRDefault="0057340F" w:rsidP="00107A2C">
            <w:pPr>
              <w:jc w:val="both"/>
              <w:rPr>
                <w:sz w:val="28"/>
                <w:szCs w:val="28"/>
              </w:rPr>
            </w:pPr>
          </w:p>
        </w:tc>
      </w:tr>
      <w:tr w:rsidR="0057340F" w:rsidRPr="00C02C40" w:rsidTr="00107A2C">
        <w:trPr>
          <w:trHeight w:val="1065"/>
        </w:trPr>
        <w:tc>
          <w:tcPr>
            <w:tcW w:w="851" w:type="dxa"/>
            <w:vMerge/>
            <w:shd w:val="clear" w:color="auto" w:fill="auto"/>
          </w:tcPr>
          <w:p w:rsidR="0057340F" w:rsidRDefault="0057340F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  <w:shd w:val="clear" w:color="auto" w:fill="auto"/>
          </w:tcPr>
          <w:p w:rsidR="0057340F" w:rsidRDefault="0057340F" w:rsidP="00107A2C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  <w:shd w:val="clear" w:color="auto" w:fill="auto"/>
          </w:tcPr>
          <w:p w:rsidR="0057340F" w:rsidRPr="00385911" w:rsidRDefault="0057340F" w:rsidP="00107A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57340F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  <w:shd w:val="clear" w:color="auto" w:fill="auto"/>
          </w:tcPr>
          <w:p w:rsidR="0057340F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57340F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  <w:shd w:val="clear" w:color="auto" w:fill="auto"/>
          </w:tcPr>
          <w:p w:rsidR="0057340F" w:rsidRPr="00385911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  <w:shd w:val="clear" w:color="auto" w:fill="auto"/>
          </w:tcPr>
          <w:p w:rsidR="0057340F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  <w:shd w:val="clear" w:color="auto" w:fill="auto"/>
          </w:tcPr>
          <w:p w:rsidR="0057340F" w:rsidRPr="00385911" w:rsidRDefault="0057340F" w:rsidP="00107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39" w:type="dxa"/>
            <w:vMerge/>
            <w:shd w:val="clear" w:color="auto" w:fill="auto"/>
          </w:tcPr>
          <w:p w:rsidR="0057340F" w:rsidRPr="009E15AC" w:rsidRDefault="0057340F" w:rsidP="00107A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57340F" w:rsidRPr="00C02C40" w:rsidRDefault="0057340F" w:rsidP="00107A2C">
            <w:pPr>
              <w:jc w:val="both"/>
              <w:rPr>
                <w:sz w:val="28"/>
                <w:szCs w:val="28"/>
              </w:rPr>
            </w:pPr>
          </w:p>
        </w:tc>
      </w:tr>
    </w:tbl>
    <w:p w:rsidR="001E43D3" w:rsidRPr="0060168D" w:rsidRDefault="001E43D3" w:rsidP="001E43D3">
      <w:pPr>
        <w:rPr>
          <w:sz w:val="28"/>
          <w:szCs w:val="28"/>
        </w:rPr>
      </w:pPr>
    </w:p>
    <w:p w:rsidR="001E43D3" w:rsidRPr="0060168D" w:rsidRDefault="001E43D3" w:rsidP="001E43D3">
      <w:pPr>
        <w:rPr>
          <w:sz w:val="28"/>
          <w:szCs w:val="28"/>
        </w:rPr>
      </w:pPr>
    </w:p>
    <w:p w:rsidR="001E43D3" w:rsidRDefault="001E43D3" w:rsidP="001E43D3">
      <w:pPr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 </w:t>
      </w:r>
      <w:r w:rsidRPr="00487EB9">
        <w:rPr>
          <w:sz w:val="28"/>
          <w:szCs w:val="28"/>
        </w:rPr>
        <w:t xml:space="preserve">администрации </w:t>
      </w:r>
    </w:p>
    <w:p w:rsidR="001E43D3" w:rsidRDefault="001E43D3" w:rsidP="001E43D3">
      <w:pPr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t>Белоглинского</w:t>
      </w:r>
      <w:proofErr w:type="spellEnd"/>
      <w:r w:rsidRPr="00487EB9">
        <w:rPr>
          <w:sz w:val="28"/>
          <w:szCs w:val="28"/>
        </w:rPr>
        <w:t xml:space="preserve"> сельского поселения </w:t>
      </w:r>
      <w:proofErr w:type="spellStart"/>
      <w:r w:rsidRPr="00487EB9">
        <w:rPr>
          <w:sz w:val="28"/>
          <w:szCs w:val="28"/>
        </w:rPr>
        <w:t>Белоглинского</w:t>
      </w:r>
      <w:proofErr w:type="spellEnd"/>
      <w:r w:rsidRPr="00487EB9">
        <w:rPr>
          <w:sz w:val="28"/>
          <w:szCs w:val="28"/>
        </w:rPr>
        <w:t xml:space="preserve"> района                                                        </w:t>
      </w:r>
      <w:r>
        <w:rPr>
          <w:sz w:val="28"/>
          <w:szCs w:val="28"/>
        </w:rPr>
        <w:t xml:space="preserve">                                          </w:t>
      </w:r>
      <w:r w:rsidRPr="00487EB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К.С. </w:t>
      </w:r>
      <w:proofErr w:type="spellStart"/>
      <w:r>
        <w:rPr>
          <w:sz w:val="28"/>
          <w:szCs w:val="28"/>
        </w:rPr>
        <w:t>Кишко</w:t>
      </w:r>
      <w:proofErr w:type="spellEnd"/>
      <w:r>
        <w:rPr>
          <w:sz w:val="28"/>
          <w:szCs w:val="28"/>
        </w:rPr>
        <w:t xml:space="preserve"> </w:t>
      </w:r>
    </w:p>
    <w:p w:rsidR="001E43D3" w:rsidRPr="004113E2" w:rsidRDefault="001E43D3" w:rsidP="001E43D3">
      <w:pPr>
        <w:tabs>
          <w:tab w:val="left" w:pos="5810"/>
        </w:tabs>
        <w:rPr>
          <w:sz w:val="28"/>
          <w:szCs w:val="28"/>
        </w:rPr>
      </w:pPr>
    </w:p>
    <w:p w:rsidR="001E43D3" w:rsidRDefault="001E43D3" w:rsidP="001E43D3"/>
    <w:p w:rsidR="00DB6B6A" w:rsidRDefault="00DB6B6A"/>
    <w:sectPr w:rsidR="00DB6B6A" w:rsidSect="00107A2C">
      <w:pgSz w:w="16838" w:h="11906" w:orient="landscape"/>
      <w:pgMar w:top="1418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46BC" w:rsidRDefault="001D46BC" w:rsidP="00B3319F">
      <w:r>
        <w:separator/>
      </w:r>
    </w:p>
  </w:endnote>
  <w:endnote w:type="continuationSeparator" w:id="0">
    <w:p w:rsidR="001D46BC" w:rsidRDefault="001D46BC" w:rsidP="00B331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46BC" w:rsidRDefault="001D46BC" w:rsidP="00B3319F">
      <w:r>
        <w:separator/>
      </w:r>
    </w:p>
  </w:footnote>
  <w:footnote w:type="continuationSeparator" w:id="0">
    <w:p w:rsidR="001D46BC" w:rsidRDefault="001D46BC" w:rsidP="00B3319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D6B" w:rsidRDefault="00142D6B" w:rsidP="00107A2C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20</w:t>
    </w:r>
    <w:r>
      <w:rPr>
        <w:rStyle w:val="a9"/>
      </w:rPr>
      <w:fldChar w:fldCharType="end"/>
    </w:r>
  </w:p>
  <w:p w:rsidR="00142D6B" w:rsidRDefault="00142D6B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D6B" w:rsidRDefault="00142D6B" w:rsidP="00107A2C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6</w:t>
    </w:r>
    <w:r>
      <w:rPr>
        <w:rStyle w:val="a9"/>
      </w:rPr>
      <w:fldChar w:fldCharType="end"/>
    </w:r>
  </w:p>
  <w:p w:rsidR="00142D6B" w:rsidRDefault="00142D6B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D6B" w:rsidRPr="00F77282" w:rsidRDefault="00142D6B" w:rsidP="00107A2C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F9879A6"/>
    <w:multiLevelType w:val="hybridMultilevel"/>
    <w:tmpl w:val="454E1C32"/>
    <w:lvl w:ilvl="0" w:tplc="7EBEE0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9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hint="default"/>
      </w:rPr>
    </w:lvl>
  </w:abstractNum>
  <w:abstractNum w:abstractNumId="10">
    <w:nsid w:val="31F1231C"/>
    <w:multiLevelType w:val="singleLevel"/>
    <w:tmpl w:val="8200D4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>
    <w:nsid w:val="3D27464D"/>
    <w:multiLevelType w:val="hybridMultilevel"/>
    <w:tmpl w:val="67548E1A"/>
    <w:lvl w:ilvl="0" w:tplc="162CF14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</w:lvl>
    <w:lvl w:ilvl="2" w:tplc="6714F016">
      <w:numFmt w:val="none"/>
      <w:lvlText w:val=""/>
      <w:lvlJc w:val="left"/>
      <w:pPr>
        <w:tabs>
          <w:tab w:val="num" w:pos="360"/>
        </w:tabs>
      </w:pPr>
    </w:lvl>
    <w:lvl w:ilvl="3" w:tplc="0B9E1F50">
      <w:numFmt w:val="none"/>
      <w:lvlText w:val=""/>
      <w:lvlJc w:val="left"/>
      <w:pPr>
        <w:tabs>
          <w:tab w:val="num" w:pos="360"/>
        </w:tabs>
      </w:pPr>
    </w:lvl>
    <w:lvl w:ilvl="4" w:tplc="BE3C7AA4">
      <w:numFmt w:val="none"/>
      <w:lvlText w:val=""/>
      <w:lvlJc w:val="left"/>
      <w:pPr>
        <w:tabs>
          <w:tab w:val="num" w:pos="360"/>
        </w:tabs>
      </w:pPr>
    </w:lvl>
    <w:lvl w:ilvl="5" w:tplc="8CCC16E6">
      <w:numFmt w:val="none"/>
      <w:lvlText w:val=""/>
      <w:lvlJc w:val="left"/>
      <w:pPr>
        <w:tabs>
          <w:tab w:val="num" w:pos="360"/>
        </w:tabs>
      </w:pPr>
    </w:lvl>
    <w:lvl w:ilvl="6" w:tplc="E304A6EC">
      <w:numFmt w:val="none"/>
      <w:lvlText w:val=""/>
      <w:lvlJc w:val="left"/>
      <w:pPr>
        <w:tabs>
          <w:tab w:val="num" w:pos="360"/>
        </w:tabs>
      </w:pPr>
    </w:lvl>
    <w:lvl w:ilvl="7" w:tplc="3B603D6C">
      <w:numFmt w:val="none"/>
      <w:lvlText w:val=""/>
      <w:lvlJc w:val="left"/>
      <w:pPr>
        <w:tabs>
          <w:tab w:val="num" w:pos="360"/>
        </w:tabs>
      </w:pPr>
    </w:lvl>
    <w:lvl w:ilvl="8" w:tplc="B6DA759E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5">
    <w:nsid w:val="46015B31"/>
    <w:multiLevelType w:val="hybridMultilevel"/>
    <w:tmpl w:val="441092FE"/>
    <w:lvl w:ilvl="0" w:tplc="82B87684">
      <w:start w:val="1"/>
      <w:numFmt w:val="decimal"/>
      <w:lvlText w:val="%1."/>
      <w:lvlJc w:val="left"/>
      <w:pPr>
        <w:ind w:left="1699" w:hanging="99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CEB2135"/>
    <w:multiLevelType w:val="hybridMultilevel"/>
    <w:tmpl w:val="BB22AB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8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9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1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2">
    <w:nsid w:val="61037CDC"/>
    <w:multiLevelType w:val="hybridMultilevel"/>
    <w:tmpl w:val="9F6EE4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1B0724C"/>
    <w:multiLevelType w:val="hybridMultilevel"/>
    <w:tmpl w:val="F312AB12"/>
    <w:lvl w:ilvl="0" w:tplc="2FAE8B2E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4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5">
    <w:nsid w:val="70C913CD"/>
    <w:multiLevelType w:val="hybridMultilevel"/>
    <w:tmpl w:val="30220C6E"/>
    <w:lvl w:ilvl="0" w:tplc="0419000F">
      <w:start w:val="3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27"/>
  </w:num>
  <w:num w:numId="2">
    <w:abstractNumId w:val="8"/>
  </w:num>
  <w:num w:numId="3">
    <w:abstractNumId w:val="14"/>
  </w:num>
  <w:num w:numId="4">
    <w:abstractNumId w:val="21"/>
  </w:num>
  <w:num w:numId="5">
    <w:abstractNumId w:val="17"/>
  </w:num>
  <w:num w:numId="6">
    <w:abstractNumId w:val="20"/>
  </w:num>
  <w:num w:numId="7">
    <w:abstractNumId w:val="26"/>
  </w:num>
  <w:num w:numId="8">
    <w:abstractNumId w:val="19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>
    <w:abstractNumId w:val="10"/>
  </w:num>
  <w:num w:numId="11">
    <w:abstractNumId w:val="3"/>
  </w:num>
  <w:num w:numId="12">
    <w:abstractNumId w:val="4"/>
  </w:num>
  <w:num w:numId="13">
    <w:abstractNumId w:val="2"/>
  </w:num>
  <w:num w:numId="14">
    <w:abstractNumId w:val="6"/>
  </w:num>
  <w:num w:numId="15">
    <w:abstractNumId w:val="24"/>
  </w:num>
  <w:num w:numId="16">
    <w:abstractNumId w:val="9"/>
  </w:num>
  <w:num w:numId="17">
    <w:abstractNumId w:val="1"/>
  </w:num>
  <w:num w:numId="18">
    <w:abstractNumId w:val="13"/>
  </w:num>
  <w:num w:numId="19">
    <w:abstractNumId w:val="11"/>
  </w:num>
  <w:num w:numId="20">
    <w:abstractNumId w:val="18"/>
  </w:num>
  <w:num w:numId="21">
    <w:abstractNumId w:val="5"/>
  </w:num>
  <w:num w:numId="22">
    <w:abstractNumId w:val="16"/>
  </w:num>
  <w:num w:numId="23">
    <w:abstractNumId w:val="22"/>
  </w:num>
  <w:num w:numId="24">
    <w:abstractNumId w:val="23"/>
  </w:num>
  <w:num w:numId="25">
    <w:abstractNumId w:val="15"/>
  </w:num>
  <w:num w:numId="26">
    <w:abstractNumId w:val="7"/>
  </w:num>
  <w:num w:numId="27">
    <w:abstractNumId w:val="12"/>
  </w:num>
  <w:num w:numId="28">
    <w:abstractNumId w:val="2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43D3"/>
    <w:rsid w:val="00107A2C"/>
    <w:rsid w:val="00142D6B"/>
    <w:rsid w:val="00167C39"/>
    <w:rsid w:val="001A1A7E"/>
    <w:rsid w:val="001D0BB5"/>
    <w:rsid w:val="001D46BC"/>
    <w:rsid w:val="001E43D3"/>
    <w:rsid w:val="00295C75"/>
    <w:rsid w:val="00510B9D"/>
    <w:rsid w:val="00511E08"/>
    <w:rsid w:val="0057340F"/>
    <w:rsid w:val="00576B48"/>
    <w:rsid w:val="005B57D4"/>
    <w:rsid w:val="005E0B1A"/>
    <w:rsid w:val="0060275C"/>
    <w:rsid w:val="006B33B1"/>
    <w:rsid w:val="006C3DEF"/>
    <w:rsid w:val="007608B7"/>
    <w:rsid w:val="007D59DF"/>
    <w:rsid w:val="007E7EF0"/>
    <w:rsid w:val="00813AF6"/>
    <w:rsid w:val="00870D21"/>
    <w:rsid w:val="00892624"/>
    <w:rsid w:val="008A5E2C"/>
    <w:rsid w:val="008D5ECB"/>
    <w:rsid w:val="00912573"/>
    <w:rsid w:val="009F7CD2"/>
    <w:rsid w:val="00A8429E"/>
    <w:rsid w:val="00AC7F22"/>
    <w:rsid w:val="00AF47A1"/>
    <w:rsid w:val="00B124FF"/>
    <w:rsid w:val="00B3319F"/>
    <w:rsid w:val="00CD2510"/>
    <w:rsid w:val="00CF6A6B"/>
    <w:rsid w:val="00DB52B4"/>
    <w:rsid w:val="00DB6B6A"/>
    <w:rsid w:val="00E93704"/>
    <w:rsid w:val="00EF5CFD"/>
    <w:rsid w:val="00F102F6"/>
    <w:rsid w:val="00FC66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3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E43D3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1E43D3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1E43D3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qFormat/>
    <w:rsid w:val="001E43D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1E43D3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E43D3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rsid w:val="001E43D3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rsid w:val="001E43D3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1E43D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1E43D3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Body Text"/>
    <w:basedOn w:val="a"/>
    <w:link w:val="a4"/>
    <w:rsid w:val="001E43D3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basedOn w:val="a0"/>
    <w:link w:val="a3"/>
    <w:rsid w:val="001E43D3"/>
    <w:rPr>
      <w:rFonts w:ascii="Times New Roman" w:eastAsia="Times New Roman" w:hAnsi="Times New Roman" w:cs="Times New Roman"/>
      <w:color w:val="000000"/>
      <w:spacing w:val="-7"/>
      <w:sz w:val="28"/>
      <w:szCs w:val="33"/>
      <w:shd w:val="clear" w:color="auto" w:fill="FFFFFF"/>
      <w:lang w:val="en-US" w:eastAsia="ru-RU"/>
    </w:rPr>
  </w:style>
  <w:style w:type="paragraph" w:styleId="a5">
    <w:name w:val="Body Text Indent"/>
    <w:basedOn w:val="a"/>
    <w:link w:val="a6"/>
    <w:rsid w:val="001E43D3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rsid w:val="001E43D3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31">
    <w:name w:val="Body Text Indent 3"/>
    <w:basedOn w:val="a"/>
    <w:link w:val="32"/>
    <w:rsid w:val="001E43D3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character" w:customStyle="1" w:styleId="32">
    <w:name w:val="Основной текст с отступом 3 Знак"/>
    <w:basedOn w:val="a0"/>
    <w:link w:val="31"/>
    <w:rsid w:val="001E43D3"/>
    <w:rPr>
      <w:rFonts w:ascii="Times New Roman" w:eastAsia="Times New Roman" w:hAnsi="Times New Roman" w:cs="Times New Roman"/>
      <w:color w:val="000000"/>
      <w:sz w:val="28"/>
      <w:szCs w:val="24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rsid w:val="001E43D3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link w:val="23"/>
    <w:rsid w:val="001E43D3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3">
    <w:name w:val="Основной текст 2 Знак"/>
    <w:basedOn w:val="a0"/>
    <w:link w:val="22"/>
    <w:rsid w:val="001E43D3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24">
    <w:name w:val="Body Text Indent 2"/>
    <w:basedOn w:val="a"/>
    <w:link w:val="25"/>
    <w:rsid w:val="001E43D3"/>
    <w:pPr>
      <w:shd w:val="clear" w:color="auto" w:fill="FFFFFF"/>
      <w:ind w:firstLine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1E43D3"/>
    <w:rPr>
      <w:rFonts w:ascii="Times New Roman" w:eastAsia="Times New Roman" w:hAnsi="Times New Roman" w:cs="Times New Roman"/>
      <w:sz w:val="28"/>
      <w:szCs w:val="24"/>
      <w:shd w:val="clear" w:color="auto" w:fill="FFFFFF"/>
      <w:lang w:eastAsia="ru-RU"/>
    </w:rPr>
  </w:style>
  <w:style w:type="paragraph" w:styleId="a7">
    <w:name w:val="header"/>
    <w:basedOn w:val="a"/>
    <w:link w:val="a8"/>
    <w:rsid w:val="001E43D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1E43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1E43D3"/>
  </w:style>
  <w:style w:type="table" w:styleId="aa">
    <w:name w:val="Table Grid"/>
    <w:basedOn w:val="a1"/>
    <w:rsid w:val="001E43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semiHidden/>
    <w:rsid w:val="001E43D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1E43D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t32">
    <w:name w:val="st32"/>
    <w:rsid w:val="001E43D3"/>
    <w:rPr>
      <w:rFonts w:ascii="Times New Roman" w:hAnsi="Times New Roman" w:cs="Times New Roman" w:hint="default"/>
      <w:sz w:val="24"/>
      <w:szCs w:val="24"/>
    </w:rPr>
  </w:style>
  <w:style w:type="paragraph" w:styleId="26">
    <w:name w:val="List 2"/>
    <w:basedOn w:val="a"/>
    <w:rsid w:val="001E43D3"/>
    <w:pPr>
      <w:ind w:left="566" w:hanging="283"/>
    </w:pPr>
  </w:style>
  <w:style w:type="paragraph" w:styleId="ad">
    <w:name w:val="Body Text First Indent"/>
    <w:basedOn w:val="a3"/>
    <w:link w:val="ae"/>
    <w:rsid w:val="001E43D3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character" w:customStyle="1" w:styleId="ae">
    <w:name w:val="Красная строка Знак"/>
    <w:basedOn w:val="a4"/>
    <w:link w:val="ad"/>
    <w:rsid w:val="001E43D3"/>
    <w:rPr>
      <w:sz w:val="24"/>
      <w:szCs w:val="24"/>
    </w:rPr>
  </w:style>
  <w:style w:type="paragraph" w:customStyle="1" w:styleId="ConsPlusTitle">
    <w:name w:val="ConsPlusTitle"/>
    <w:rsid w:val="001E43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af">
    <w:name w:val="Знак Знак Знак Знак"/>
    <w:basedOn w:val="a"/>
    <w:rsid w:val="001E43D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1E43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Nonformat">
    <w:name w:val="ConsPlusNonformat"/>
    <w:rsid w:val="001E43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Batang" w:hAnsi="Courier New" w:cs="Courier New"/>
      <w:sz w:val="20"/>
      <w:szCs w:val="20"/>
      <w:lang w:eastAsia="ko-KR"/>
    </w:rPr>
  </w:style>
  <w:style w:type="paragraph" w:styleId="af0">
    <w:name w:val="footer"/>
    <w:basedOn w:val="a"/>
    <w:link w:val="af1"/>
    <w:rsid w:val="001E43D3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E43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1 Знак"/>
    <w:basedOn w:val="a"/>
    <w:rsid w:val="001E43D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2">
    <w:name w:val="Title"/>
    <w:basedOn w:val="a"/>
    <w:link w:val="af3"/>
    <w:qFormat/>
    <w:rsid w:val="001E43D3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f3">
    <w:name w:val="Название Знак"/>
    <w:basedOn w:val="a0"/>
    <w:link w:val="af2"/>
    <w:rsid w:val="001E43D3"/>
    <w:rPr>
      <w:rFonts w:ascii="Times New Roman" w:eastAsia="Times New Roman" w:hAnsi="Times New Roman" w:cs="Times New Roman"/>
      <w:b/>
      <w:sz w:val="28"/>
      <w:szCs w:val="20"/>
      <w:shd w:val="clear" w:color="auto" w:fill="FFFFFF"/>
      <w:lang w:eastAsia="ru-RU"/>
    </w:rPr>
  </w:style>
  <w:style w:type="paragraph" w:styleId="af4">
    <w:name w:val="Normal (Web)"/>
    <w:basedOn w:val="a"/>
    <w:rsid w:val="001E43D3"/>
    <w:pPr>
      <w:spacing w:before="100" w:beforeAutospacing="1" w:after="119"/>
    </w:pPr>
  </w:style>
  <w:style w:type="paragraph" w:customStyle="1" w:styleId="western">
    <w:name w:val="western"/>
    <w:basedOn w:val="a"/>
    <w:rsid w:val="001E43D3"/>
    <w:pPr>
      <w:spacing w:before="100" w:beforeAutospacing="1" w:after="119"/>
    </w:pPr>
  </w:style>
  <w:style w:type="paragraph" w:customStyle="1" w:styleId="af5">
    <w:name w:val="Знак"/>
    <w:basedOn w:val="a"/>
    <w:rsid w:val="001E43D3"/>
    <w:pPr>
      <w:spacing w:after="160" w:line="240" w:lineRule="exact"/>
    </w:pPr>
    <w:rPr>
      <w:noProof/>
      <w:sz w:val="20"/>
      <w:szCs w:val="20"/>
    </w:rPr>
  </w:style>
  <w:style w:type="character" w:styleId="af6">
    <w:name w:val="Strong"/>
    <w:qFormat/>
    <w:rsid w:val="001E43D3"/>
    <w:rPr>
      <w:b/>
      <w:bCs/>
    </w:rPr>
  </w:style>
  <w:style w:type="paragraph" w:customStyle="1" w:styleId="Bullet-1">
    <w:name w:val="Bullet-1"/>
    <w:basedOn w:val="a"/>
    <w:rsid w:val="001E43D3"/>
    <w:pPr>
      <w:tabs>
        <w:tab w:val="num" w:pos="360"/>
        <w:tab w:val="center" w:pos="720"/>
        <w:tab w:val="left" w:pos="1134"/>
      </w:tabs>
      <w:spacing w:before="60" w:after="60"/>
      <w:ind w:left="360" w:hanging="360"/>
    </w:pPr>
    <w:rPr>
      <w:szCs w:val="20"/>
    </w:rPr>
  </w:style>
  <w:style w:type="paragraph" w:customStyle="1" w:styleId="Bullet-2">
    <w:name w:val="Bullet-2"/>
    <w:basedOn w:val="Bullet-1"/>
    <w:rsid w:val="001E43D3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7">
    <w:name w:val="Hyperlink"/>
    <w:rsid w:val="001E43D3"/>
    <w:rPr>
      <w:color w:val="0000FF"/>
      <w:u w:val="single"/>
    </w:rPr>
  </w:style>
  <w:style w:type="paragraph" w:customStyle="1" w:styleId="12">
    <w:name w:val="марк список 1"/>
    <w:basedOn w:val="a"/>
    <w:rsid w:val="001E43D3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f8">
    <w:name w:val="Цветовое выделение"/>
    <w:rsid w:val="001E43D3"/>
    <w:rPr>
      <w:b/>
      <w:bCs/>
      <w:color w:val="000080"/>
    </w:rPr>
  </w:style>
  <w:style w:type="character" w:customStyle="1" w:styleId="af9">
    <w:name w:val="Гипертекстовая ссылка"/>
    <w:rsid w:val="001E43D3"/>
    <w:rPr>
      <w:b/>
      <w:bCs/>
      <w:color w:val="008000"/>
    </w:rPr>
  </w:style>
  <w:style w:type="paragraph" w:customStyle="1" w:styleId="ConsPlusCell">
    <w:name w:val="ConsPlusCell"/>
    <w:rsid w:val="001E43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нум список 1"/>
    <w:basedOn w:val="12"/>
    <w:rsid w:val="001E43D3"/>
    <w:pPr>
      <w:suppressAutoHyphens/>
    </w:pPr>
    <w:rPr>
      <w:kern w:val="1"/>
    </w:rPr>
  </w:style>
  <w:style w:type="paragraph" w:customStyle="1" w:styleId="afa">
    <w:name w:val="основной текст документа"/>
    <w:basedOn w:val="a"/>
    <w:rsid w:val="001E43D3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b">
    <w:name w:val="Содержимое таблицы"/>
    <w:basedOn w:val="a"/>
    <w:rsid w:val="001E43D3"/>
    <w:pPr>
      <w:suppressLineNumbers/>
      <w:suppressAutoHyphens/>
    </w:pPr>
    <w:rPr>
      <w:kern w:val="1"/>
      <w:lang w:eastAsia="ar-SA"/>
    </w:rPr>
  </w:style>
  <w:style w:type="paragraph" w:customStyle="1" w:styleId="320">
    <w:name w:val="Основной текст с отступом 32"/>
    <w:basedOn w:val="a"/>
    <w:rsid w:val="001E43D3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afc">
    <w:name w:val="Таблицы (моноширинный)"/>
    <w:basedOn w:val="a"/>
    <w:next w:val="a"/>
    <w:rsid w:val="001E43D3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rsid w:val="001E43D3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220">
    <w:name w:val="Основной текст 22"/>
    <w:basedOn w:val="a"/>
    <w:rsid w:val="001E43D3"/>
    <w:pPr>
      <w:suppressAutoHyphens/>
      <w:jc w:val="both"/>
    </w:pPr>
    <w:rPr>
      <w:lang w:eastAsia="ar-SA"/>
    </w:rPr>
  </w:style>
  <w:style w:type="paragraph" w:customStyle="1" w:styleId="310">
    <w:name w:val="Основной текст 31"/>
    <w:basedOn w:val="a"/>
    <w:rsid w:val="001E43D3"/>
    <w:pPr>
      <w:suppressAutoHyphens/>
      <w:jc w:val="both"/>
    </w:pPr>
    <w:rPr>
      <w:lang w:eastAsia="ar-SA"/>
    </w:rPr>
  </w:style>
  <w:style w:type="paragraph" w:styleId="HTML">
    <w:name w:val="HTML Preformatted"/>
    <w:basedOn w:val="a"/>
    <w:link w:val="HTML0"/>
    <w:rsid w:val="001E43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1E43D3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d">
    <w:name w:val="No Spacing"/>
    <w:qFormat/>
    <w:rsid w:val="001E43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footnote text"/>
    <w:basedOn w:val="a"/>
    <w:link w:val="aff"/>
    <w:semiHidden/>
    <w:rsid w:val="001E43D3"/>
    <w:rPr>
      <w:sz w:val="20"/>
      <w:szCs w:val="20"/>
    </w:rPr>
  </w:style>
  <w:style w:type="character" w:customStyle="1" w:styleId="aff">
    <w:name w:val="Текст сноски Знак"/>
    <w:basedOn w:val="a0"/>
    <w:link w:val="afe"/>
    <w:semiHidden/>
    <w:rsid w:val="001E43D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footnote reference"/>
    <w:semiHidden/>
    <w:rsid w:val="001E43D3"/>
    <w:rPr>
      <w:vertAlign w:val="superscript"/>
    </w:rPr>
  </w:style>
  <w:style w:type="paragraph" w:styleId="aff1">
    <w:name w:val="Document Map"/>
    <w:basedOn w:val="a"/>
    <w:link w:val="aff2"/>
    <w:semiHidden/>
    <w:rsid w:val="001E43D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2">
    <w:name w:val="Схема документа Знак"/>
    <w:basedOn w:val="a0"/>
    <w:link w:val="aff1"/>
    <w:semiHidden/>
    <w:rsid w:val="001E43D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f3">
    <w:name w:val="Нормальный (таблица)"/>
    <w:basedOn w:val="a"/>
    <w:next w:val="a"/>
    <w:rsid w:val="001E43D3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4">
    <w:name w:val="Прижатый влево"/>
    <w:basedOn w:val="a"/>
    <w:next w:val="a"/>
    <w:rsid w:val="001E43D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Текст1"/>
    <w:basedOn w:val="a"/>
    <w:rsid w:val="001E43D3"/>
    <w:rPr>
      <w:rFonts w:ascii="Courier New" w:hAnsi="Courier New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rsid w:val="001E43D3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Абзац списка1"/>
    <w:rsid w:val="001E43D3"/>
    <w:pPr>
      <w:widowControl w:val="0"/>
      <w:suppressAutoHyphens/>
      <w:ind w:left="720"/>
    </w:pPr>
    <w:rPr>
      <w:rFonts w:ascii="Calibri" w:eastAsia="Times New Roman" w:hAnsi="Calibri" w:cs="Times New Roman"/>
      <w:kern w:val="1"/>
      <w:lang w:eastAsia="ar-SA"/>
    </w:rPr>
  </w:style>
  <w:style w:type="paragraph" w:styleId="33">
    <w:name w:val="Body Text 3"/>
    <w:basedOn w:val="a"/>
    <w:link w:val="34"/>
    <w:rsid w:val="001E43D3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1E43D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5">
    <w:name w:val="Стиль"/>
    <w:rsid w:val="001E43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E43D3"/>
  </w:style>
  <w:style w:type="paragraph" w:customStyle="1" w:styleId="style50">
    <w:name w:val="style50"/>
    <w:basedOn w:val="a"/>
    <w:rsid w:val="001E43D3"/>
    <w:pPr>
      <w:spacing w:before="100" w:beforeAutospacing="1" w:after="100" w:afterAutospacing="1"/>
    </w:pPr>
    <w:rPr>
      <w:sz w:val="21"/>
      <w:szCs w:val="21"/>
    </w:rPr>
  </w:style>
  <w:style w:type="paragraph" w:customStyle="1" w:styleId="style48">
    <w:name w:val="style48"/>
    <w:basedOn w:val="a"/>
    <w:rsid w:val="001E43D3"/>
    <w:pPr>
      <w:spacing w:before="100" w:beforeAutospacing="1" w:after="100" w:afterAutospacing="1"/>
    </w:pPr>
  </w:style>
  <w:style w:type="paragraph" w:customStyle="1" w:styleId="ConsNormal">
    <w:name w:val="ConsNormal"/>
    <w:rsid w:val="001E43D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Style8">
    <w:name w:val="Style8"/>
    <w:basedOn w:val="a"/>
    <w:rsid w:val="001E43D3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2">
    <w:name w:val="Font Style22"/>
    <w:rsid w:val="001E43D3"/>
    <w:rPr>
      <w:rFonts w:ascii="Times New Roman" w:hAnsi="Times New Roman" w:cs="Times New Roman"/>
      <w:sz w:val="26"/>
      <w:szCs w:val="26"/>
    </w:rPr>
  </w:style>
  <w:style w:type="paragraph" w:styleId="aff6">
    <w:name w:val="List Paragraph"/>
    <w:basedOn w:val="a"/>
    <w:uiPriority w:val="34"/>
    <w:qFormat/>
    <w:rsid w:val="001E43D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7">
    <w:name w:val="Без интервала1"/>
    <w:rsid w:val="001E43D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8E3EC43332463D03EA9F29305C0AE9FF9C6E15A1BF205402E23E0CB24CA9sB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C7A479C82588636F58C115D2BBA6230E297964D3053395DEB34164CE63o6j7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068B9F-D640-478F-A9C2-71AD9B4C5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53</Pages>
  <Words>12905</Words>
  <Characters>73564</Characters>
  <Application>Microsoft Office Word</Application>
  <DocSecurity>0</DocSecurity>
  <Lines>613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86297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Вера</cp:lastModifiedBy>
  <cp:revision>8</cp:revision>
  <cp:lastPrinted>2018-05-07T12:30:00Z</cp:lastPrinted>
  <dcterms:created xsi:type="dcterms:W3CDTF">2018-05-07T05:03:00Z</dcterms:created>
  <dcterms:modified xsi:type="dcterms:W3CDTF">2018-05-07T12:33:00Z</dcterms:modified>
</cp:coreProperties>
</file>