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984D56" w:rsidRDefault="00837573" w:rsidP="00837573">
      <w:pPr>
        <w:jc w:val="center"/>
        <w:rPr>
          <w:b/>
          <w:bCs/>
          <w:szCs w:val="32"/>
        </w:rPr>
      </w:pPr>
      <w:r>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37573" w:rsidRPr="00283590" w:rsidRDefault="00837573" w:rsidP="00837573">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837573" w:rsidRDefault="00837573" w:rsidP="00837573">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837573" w:rsidRPr="00283590" w:rsidRDefault="00837573" w:rsidP="00837573">
      <w:pPr>
        <w:spacing w:line="120" w:lineRule="auto"/>
        <w:jc w:val="center"/>
      </w:pPr>
    </w:p>
    <w:p w:rsidR="00837573" w:rsidRDefault="00837573" w:rsidP="00837573">
      <w:pPr>
        <w:pStyle w:val="2"/>
        <w:ind w:left="6"/>
        <w:rPr>
          <w:sz w:val="32"/>
          <w:szCs w:val="32"/>
          <w:lang w:val="ru-RU"/>
        </w:rPr>
      </w:pPr>
      <w:r>
        <w:rPr>
          <w:sz w:val="32"/>
          <w:szCs w:val="32"/>
          <w:lang w:val="ru-RU"/>
        </w:rPr>
        <w:t>ПОСТАНОВЛЕНИЕ</w:t>
      </w:r>
      <w:r w:rsidR="00731A04">
        <w:rPr>
          <w:sz w:val="32"/>
          <w:szCs w:val="32"/>
          <w:lang w:val="ru-RU"/>
        </w:rPr>
        <w:t>(проект)</w:t>
      </w:r>
    </w:p>
    <w:p w:rsidR="00837573" w:rsidRPr="006C0031" w:rsidRDefault="00837573" w:rsidP="00837573">
      <w:pPr>
        <w:pStyle w:val="3"/>
        <w:ind w:left="-12"/>
        <w:jc w:val="center"/>
        <w:rPr>
          <w:rFonts w:ascii="Times New Roman" w:hAnsi="Times New Roman"/>
          <w:b w:val="0"/>
          <w:bCs w:val="0"/>
          <w:sz w:val="24"/>
          <w:szCs w:val="24"/>
          <w:lang w:val="ru-RU"/>
        </w:rPr>
      </w:pPr>
    </w:p>
    <w:p w:rsidR="00837573" w:rsidRDefault="00113D2E" w:rsidP="00837573">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8D6FD7">
        <w:rPr>
          <w:rFonts w:ascii="Times New Roman" w:hAnsi="Times New Roman"/>
          <w:b w:val="0"/>
          <w:bCs w:val="0"/>
          <w:lang w:val="ru-RU"/>
        </w:rPr>
        <w:t>______</w:t>
      </w:r>
      <w:r>
        <w:rPr>
          <w:rFonts w:ascii="Times New Roman" w:hAnsi="Times New Roman"/>
          <w:b w:val="0"/>
          <w:bCs w:val="0"/>
          <w:lang w:val="ru-RU"/>
        </w:rPr>
        <w:t>2022</w:t>
      </w:r>
      <w:r w:rsidR="00837573">
        <w:rPr>
          <w:rFonts w:ascii="Times New Roman" w:hAnsi="Times New Roman"/>
          <w:b w:val="0"/>
          <w:bCs w:val="0"/>
          <w:lang w:val="ru-RU"/>
        </w:rPr>
        <w:t xml:space="preserve">                                                                                                     № </w:t>
      </w:r>
      <w:r w:rsidR="008D6FD7">
        <w:rPr>
          <w:rFonts w:ascii="Times New Roman" w:hAnsi="Times New Roman"/>
          <w:b w:val="0"/>
          <w:bCs w:val="0"/>
          <w:lang w:val="ru-RU"/>
        </w:rPr>
        <w:t>___</w:t>
      </w:r>
    </w:p>
    <w:p w:rsidR="00837573" w:rsidRPr="007B69E6" w:rsidRDefault="00837573" w:rsidP="00837573">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837573" w:rsidRPr="00ED648C" w:rsidRDefault="00837573" w:rsidP="00837573"/>
    <w:tbl>
      <w:tblPr>
        <w:tblW w:w="0" w:type="auto"/>
        <w:jc w:val="center"/>
        <w:tblLook w:val="0000"/>
      </w:tblPr>
      <w:tblGrid>
        <w:gridCol w:w="8520"/>
      </w:tblGrid>
      <w:tr w:rsidR="00837573" w:rsidTr="00E548F5">
        <w:trPr>
          <w:jc w:val="center"/>
        </w:trPr>
        <w:tc>
          <w:tcPr>
            <w:tcW w:w="8520" w:type="dxa"/>
          </w:tcPr>
          <w:p w:rsidR="00837573" w:rsidRDefault="00837573" w:rsidP="00E548F5">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837573" w:rsidRDefault="00837573" w:rsidP="00E548F5">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837573" w:rsidRPr="0020417F" w:rsidRDefault="00837573" w:rsidP="00E548F5">
            <w:pPr>
              <w:pStyle w:val="a5"/>
              <w:jc w:val="center"/>
              <w:rPr>
                <w:rFonts w:cs="Tahoma"/>
                <w:b/>
                <w:bCs/>
                <w:lang w:val="ru-RU"/>
              </w:rPr>
            </w:pPr>
            <w:r w:rsidRPr="00B55DEE">
              <w:rPr>
                <w:b/>
                <w:bCs/>
                <w:lang w:val="ru-RU"/>
              </w:rPr>
              <w:t xml:space="preserve">от </w:t>
            </w:r>
            <w:r>
              <w:rPr>
                <w:b/>
                <w:bCs/>
                <w:lang w:val="ru-RU"/>
              </w:rPr>
              <w:t xml:space="preserve">17 мая </w:t>
            </w:r>
            <w:r w:rsidRPr="00B55DEE">
              <w:rPr>
                <w:b/>
                <w:bCs/>
                <w:lang w:val="ru-RU"/>
              </w:rPr>
              <w:t>20</w:t>
            </w:r>
            <w:r>
              <w:rPr>
                <w:b/>
                <w:bCs/>
                <w:lang w:val="ru-RU"/>
              </w:rPr>
              <w:t>21</w:t>
            </w:r>
            <w:r w:rsidRPr="00B55DEE">
              <w:rPr>
                <w:b/>
                <w:bCs/>
                <w:lang w:val="ru-RU"/>
              </w:rPr>
              <w:t xml:space="preserve"> № </w:t>
            </w:r>
            <w:r>
              <w:rPr>
                <w:b/>
                <w:bCs/>
                <w:lang w:val="ru-RU"/>
              </w:rPr>
              <w:t>83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837573" w:rsidRPr="00880239" w:rsidRDefault="00837573" w:rsidP="00837573">
      <w:pPr>
        <w:widowControl w:val="0"/>
        <w:autoSpaceDE w:val="0"/>
        <w:jc w:val="both"/>
      </w:pPr>
    </w:p>
    <w:p w:rsidR="00837573" w:rsidRDefault="00837573" w:rsidP="00837573">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837573" w:rsidRPr="001A7E42" w:rsidRDefault="00837573" w:rsidP="00837573">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17 мая </w:t>
      </w:r>
      <w:r w:rsidRPr="001A7E42">
        <w:rPr>
          <w:sz w:val="28"/>
          <w:szCs w:val="28"/>
        </w:rPr>
        <w:t>20</w:t>
      </w:r>
      <w:r>
        <w:rPr>
          <w:sz w:val="28"/>
          <w:szCs w:val="28"/>
        </w:rPr>
        <w:t>21</w:t>
      </w:r>
      <w:r w:rsidRPr="001A7E42">
        <w:rPr>
          <w:sz w:val="28"/>
          <w:szCs w:val="28"/>
        </w:rPr>
        <w:t xml:space="preserve"> № </w:t>
      </w:r>
      <w:r>
        <w:rPr>
          <w:sz w:val="28"/>
          <w:szCs w:val="28"/>
        </w:rPr>
        <w:t>83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837573" w:rsidRDefault="00837573" w:rsidP="00837573">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837573" w:rsidRPr="00FA1DB4" w:rsidRDefault="00837573" w:rsidP="00837573">
      <w:pPr>
        <w:pStyle w:val="1a"/>
        <w:ind w:firstLine="709"/>
        <w:jc w:val="both"/>
        <w:rPr>
          <w:color w:val="000000"/>
          <w:sz w:val="28"/>
          <w:szCs w:val="28"/>
        </w:rPr>
      </w:pPr>
      <w:r>
        <w:rPr>
          <w:sz w:val="28"/>
          <w:szCs w:val="28"/>
        </w:rPr>
        <w:t xml:space="preserve">2. </w:t>
      </w:r>
      <w:r w:rsidR="00B92A51">
        <w:rPr>
          <w:color w:val="000000"/>
          <w:sz w:val="28"/>
          <w:szCs w:val="28"/>
        </w:rPr>
        <w:t>Главному</w:t>
      </w:r>
      <w:r>
        <w:rPr>
          <w:color w:val="000000"/>
          <w:sz w:val="28"/>
          <w:szCs w:val="28"/>
        </w:rPr>
        <w:t xml:space="preserve"> специалисту администрации </w:t>
      </w:r>
      <w:r w:rsidRPr="00A93FF4">
        <w:rPr>
          <w:sz w:val="28"/>
          <w:szCs w:val="28"/>
        </w:rPr>
        <w:t xml:space="preserve">Белоглинского сельского поселения Белоглинского района </w:t>
      </w:r>
      <w:proofErr w:type="spellStart"/>
      <w:r w:rsidR="0041702B">
        <w:rPr>
          <w:sz w:val="28"/>
          <w:szCs w:val="28"/>
        </w:rPr>
        <w:t>Мерецкому</w:t>
      </w:r>
      <w:proofErr w:type="spellEnd"/>
      <w:r w:rsidR="0041702B">
        <w:rPr>
          <w:sz w:val="28"/>
          <w:szCs w:val="28"/>
        </w:rPr>
        <w:t xml:space="preserve"> А.И.</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837573" w:rsidRDefault="00837573" w:rsidP="00837573">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3. Контроль за выполнением настоящего постановления оставляю за собой.</w:t>
      </w:r>
    </w:p>
    <w:p w:rsidR="00837573" w:rsidRPr="001A7E42" w:rsidRDefault="00837573" w:rsidP="00837573">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837573" w:rsidRDefault="00837573" w:rsidP="00837573">
      <w:pPr>
        <w:tabs>
          <w:tab w:val="left" w:pos="5068"/>
          <w:tab w:val="left" w:pos="5404"/>
        </w:tabs>
        <w:jc w:val="both"/>
        <w:rPr>
          <w:sz w:val="28"/>
          <w:szCs w:val="28"/>
        </w:rPr>
      </w:pPr>
      <w:r>
        <w:rPr>
          <w:sz w:val="28"/>
          <w:szCs w:val="28"/>
        </w:rPr>
        <w:t>Глава Белоглинского сельского поселения</w:t>
      </w:r>
    </w:p>
    <w:p w:rsidR="00837573" w:rsidRPr="001A7E42" w:rsidRDefault="00837573" w:rsidP="00837573">
      <w:pPr>
        <w:rPr>
          <w:sz w:val="28"/>
          <w:szCs w:val="20"/>
        </w:rPr>
      </w:pPr>
      <w:r>
        <w:rPr>
          <w:sz w:val="28"/>
          <w:szCs w:val="28"/>
        </w:rPr>
        <w:t xml:space="preserve">Белоглинского района                                                                           </w:t>
      </w:r>
      <w:r w:rsidR="0041702B">
        <w:rPr>
          <w:sz w:val="28"/>
          <w:szCs w:val="28"/>
        </w:rPr>
        <w:t>А.Г.Слюсаренко</w:t>
      </w:r>
    </w:p>
    <w:p w:rsidR="00837573" w:rsidRDefault="00837573" w:rsidP="00837573">
      <w:pPr>
        <w:pStyle w:val="afd"/>
        <w:rPr>
          <w:spacing w:val="-1"/>
          <w:sz w:val="28"/>
          <w:szCs w:val="28"/>
        </w:rPr>
      </w:pPr>
    </w:p>
    <w:p w:rsidR="00837573" w:rsidRDefault="00837573" w:rsidP="00837573">
      <w:pPr>
        <w:pStyle w:val="afd"/>
        <w:ind w:left="4962"/>
        <w:rPr>
          <w:spacing w:val="-1"/>
          <w:sz w:val="28"/>
          <w:szCs w:val="28"/>
        </w:rPr>
      </w:pPr>
    </w:p>
    <w:p w:rsidR="00837573" w:rsidRDefault="00837573" w:rsidP="00837573">
      <w:pPr>
        <w:pStyle w:val="afd"/>
        <w:ind w:left="4962"/>
        <w:rPr>
          <w:spacing w:val="-1"/>
          <w:sz w:val="28"/>
          <w:szCs w:val="28"/>
        </w:rPr>
      </w:pPr>
    </w:p>
    <w:p w:rsidR="00AD6644" w:rsidRPr="007D685F" w:rsidRDefault="00AD6644" w:rsidP="00F36800">
      <w:pPr>
        <w:pStyle w:val="afd"/>
        <w:ind w:left="4962"/>
        <w:rPr>
          <w:spacing w:val="-1"/>
          <w:sz w:val="28"/>
          <w:szCs w:val="28"/>
        </w:rPr>
      </w:pPr>
      <w:r w:rsidRPr="007D685F">
        <w:rPr>
          <w:spacing w:val="-1"/>
          <w:sz w:val="28"/>
          <w:szCs w:val="28"/>
        </w:rPr>
        <w:lastRenderedPageBreak/>
        <w:t>Приложение</w:t>
      </w:r>
    </w:p>
    <w:p w:rsidR="00AD6644" w:rsidRPr="007D685F" w:rsidRDefault="00AD6644" w:rsidP="00F36800">
      <w:pPr>
        <w:pStyle w:val="afd"/>
        <w:ind w:left="4962"/>
        <w:rPr>
          <w:spacing w:val="-1"/>
          <w:sz w:val="28"/>
          <w:szCs w:val="28"/>
        </w:rPr>
      </w:pPr>
      <w:r w:rsidRPr="007D685F">
        <w:rPr>
          <w:spacing w:val="-1"/>
          <w:sz w:val="28"/>
          <w:szCs w:val="28"/>
        </w:rPr>
        <w:t>к постановлению администрации</w:t>
      </w:r>
    </w:p>
    <w:p w:rsidR="00AD6644" w:rsidRPr="007D685F" w:rsidRDefault="00AD6644" w:rsidP="00F36800">
      <w:pPr>
        <w:pStyle w:val="afd"/>
        <w:ind w:left="4962"/>
        <w:rPr>
          <w:spacing w:val="-1"/>
          <w:sz w:val="28"/>
          <w:szCs w:val="28"/>
        </w:rPr>
      </w:pPr>
      <w:r w:rsidRPr="007D685F">
        <w:rPr>
          <w:spacing w:val="-1"/>
          <w:sz w:val="28"/>
          <w:szCs w:val="28"/>
        </w:rPr>
        <w:t>Белоглинского сельского поселения</w:t>
      </w:r>
    </w:p>
    <w:p w:rsidR="00AD6644" w:rsidRPr="007D685F" w:rsidRDefault="00AD6644" w:rsidP="00F36800">
      <w:pPr>
        <w:pStyle w:val="afd"/>
        <w:ind w:left="4962"/>
        <w:rPr>
          <w:spacing w:val="-1"/>
          <w:sz w:val="28"/>
          <w:szCs w:val="28"/>
        </w:rPr>
      </w:pPr>
      <w:r w:rsidRPr="007D685F">
        <w:rPr>
          <w:spacing w:val="-1"/>
          <w:sz w:val="28"/>
          <w:szCs w:val="28"/>
        </w:rPr>
        <w:t>Белоглинского района</w:t>
      </w:r>
    </w:p>
    <w:p w:rsidR="00AD6644" w:rsidRPr="007D685F" w:rsidRDefault="00AD6644" w:rsidP="00F36800">
      <w:pPr>
        <w:pStyle w:val="afd"/>
        <w:ind w:left="4962"/>
        <w:rPr>
          <w:spacing w:val="-1"/>
          <w:sz w:val="28"/>
          <w:szCs w:val="28"/>
        </w:rPr>
      </w:pPr>
      <w:r w:rsidRPr="007D685F">
        <w:rPr>
          <w:spacing w:val="-1"/>
          <w:sz w:val="28"/>
          <w:szCs w:val="28"/>
        </w:rPr>
        <w:t xml:space="preserve">от </w:t>
      </w:r>
      <w:r w:rsidR="008D6FD7">
        <w:rPr>
          <w:sz w:val="28"/>
          <w:szCs w:val="28"/>
        </w:rPr>
        <w:t>________</w:t>
      </w:r>
      <w:r w:rsidR="00113D2E">
        <w:rPr>
          <w:sz w:val="28"/>
          <w:szCs w:val="28"/>
        </w:rPr>
        <w:t>2022</w:t>
      </w:r>
      <w:r w:rsidR="0060584E">
        <w:rPr>
          <w:sz w:val="28"/>
          <w:szCs w:val="28"/>
        </w:rPr>
        <w:t xml:space="preserve"> </w:t>
      </w:r>
      <w:r w:rsidR="004F5662">
        <w:rPr>
          <w:spacing w:val="-1"/>
          <w:sz w:val="28"/>
          <w:szCs w:val="28"/>
        </w:rPr>
        <w:t xml:space="preserve"> </w:t>
      </w:r>
      <w:r w:rsidRPr="007D685F">
        <w:rPr>
          <w:spacing w:val="-1"/>
          <w:sz w:val="28"/>
          <w:szCs w:val="28"/>
        </w:rPr>
        <w:t>года №</w:t>
      </w:r>
      <w:r w:rsidR="00F94A83">
        <w:rPr>
          <w:spacing w:val="-1"/>
          <w:sz w:val="28"/>
          <w:szCs w:val="28"/>
        </w:rPr>
        <w:t xml:space="preserve"> </w:t>
      </w:r>
      <w:r w:rsidR="008D6FD7">
        <w:rPr>
          <w:spacing w:val="-1"/>
          <w:sz w:val="28"/>
          <w:szCs w:val="28"/>
        </w:rPr>
        <w:t>___</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СЕЛЬСКОГО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F36800" w:rsidP="00A87940">
            <w:pPr>
              <w:jc w:val="both"/>
              <w:rPr>
                <w:sz w:val="28"/>
                <w:szCs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F3680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7D685F">
              <w:rPr>
                <w:sz w:val="28"/>
                <w:szCs w:val="28"/>
              </w:rPr>
              <w:t>Муниципальное унитарное предприятие «Белоглинская теплосистема»</w:t>
            </w:r>
          </w:p>
          <w:p w:rsidR="00F36800" w:rsidRPr="007D685F" w:rsidRDefault="00F36800" w:rsidP="00F36800">
            <w:pPr>
              <w:jc w:val="both"/>
              <w:rPr>
                <w:sz w:val="28"/>
                <w:szCs w:val="28"/>
              </w:rPr>
            </w:pPr>
            <w:r w:rsidRPr="007D685F">
              <w:rPr>
                <w:sz w:val="28"/>
                <w:szCs w:val="28"/>
              </w:rPr>
              <w:t>Муниципальное унитарное предприятие «</w:t>
            </w:r>
            <w:r>
              <w:rPr>
                <w:sz w:val="28"/>
                <w:szCs w:val="28"/>
              </w:rPr>
              <w:t>Санитарная очистка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подпрограмма «Благоустройство </w:t>
            </w:r>
            <w:r w:rsidRPr="007D685F">
              <w:rPr>
                <w:sz w:val="28"/>
                <w:szCs w:val="28"/>
              </w:rPr>
              <w:lastRenderedPageBreak/>
              <w:t>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 газоснабжения</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w:t>
            </w:r>
            <w:r w:rsidRPr="007D685F">
              <w:rPr>
                <w:sz w:val="28"/>
                <w:szCs w:val="28"/>
              </w:rPr>
              <w:lastRenderedPageBreak/>
              <w:t xml:space="preserve">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81514E">
            <w:pPr>
              <w:jc w:val="both"/>
              <w:rPr>
                <w:sz w:val="28"/>
                <w:szCs w:val="28"/>
              </w:rPr>
            </w:pPr>
            <w:r w:rsidRPr="007D685F">
              <w:rPr>
                <w:sz w:val="28"/>
                <w:szCs w:val="28"/>
              </w:rPr>
              <w:t>20</w:t>
            </w:r>
            <w:r w:rsidR="0081514E">
              <w:rPr>
                <w:sz w:val="28"/>
                <w:szCs w:val="28"/>
              </w:rPr>
              <w:t>22</w:t>
            </w:r>
            <w:r w:rsidR="00544D8D">
              <w:rPr>
                <w:sz w:val="28"/>
                <w:szCs w:val="28"/>
              </w:rPr>
              <w:t xml:space="preserve"> -</w:t>
            </w:r>
            <w:r w:rsidRPr="007D685F">
              <w:rPr>
                <w:sz w:val="28"/>
                <w:szCs w:val="28"/>
              </w:rPr>
              <w:t xml:space="preserve"> 20</w:t>
            </w:r>
            <w:r w:rsidR="00544D8D">
              <w:rPr>
                <w:sz w:val="28"/>
                <w:szCs w:val="28"/>
              </w:rPr>
              <w:t>2</w:t>
            </w:r>
            <w:r w:rsidR="0081514E">
              <w:rPr>
                <w:sz w:val="28"/>
                <w:szCs w:val="28"/>
              </w:rPr>
              <w:t>6</w:t>
            </w:r>
            <w:r w:rsidRPr="007D685F">
              <w:rPr>
                <w:sz w:val="28"/>
                <w:szCs w:val="28"/>
              </w:rPr>
              <w:t xml:space="preserve"> г</w:t>
            </w:r>
            <w:r w:rsidR="00544D8D">
              <w:rPr>
                <w:sz w:val="28"/>
                <w:szCs w:val="28"/>
              </w:rPr>
              <w:t>г</w:t>
            </w:r>
            <w:r w:rsidRPr="007D685F">
              <w:rPr>
                <w:sz w:val="28"/>
                <w:szCs w:val="28"/>
              </w:rPr>
              <w:t>., этапы реализации не предусмотрены</w:t>
            </w:r>
          </w:p>
        </w:tc>
      </w:tr>
      <w:tr w:rsidR="00AD6644" w:rsidRPr="007D685F" w:rsidTr="00A87940">
        <w:tc>
          <w:tcPr>
            <w:tcW w:w="4077"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7D685F" w:rsidRDefault="00B95C79" w:rsidP="00B95C79">
            <w:pPr>
              <w:rPr>
                <w:sz w:val="28"/>
                <w:szCs w:val="28"/>
              </w:rPr>
            </w:pPr>
            <w:r w:rsidRPr="00B95C79">
              <w:rPr>
                <w:sz w:val="28"/>
                <w:szCs w:val="28"/>
              </w:rPr>
              <w:lastRenderedPageBreak/>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lastRenderedPageBreak/>
                    <w:t xml:space="preserve">Объем финансирования муниципальной программы за счет средств местного </w:t>
                  </w:r>
                  <w:r w:rsidRPr="007D685F">
                    <w:rPr>
                      <w:sz w:val="28"/>
                      <w:szCs w:val="28"/>
                    </w:rPr>
                    <w:lastRenderedPageBreak/>
                    <w:t xml:space="preserve">бюджета составляет </w:t>
                  </w:r>
                  <w:r w:rsidR="007A53D3">
                    <w:rPr>
                      <w:sz w:val="28"/>
                      <w:szCs w:val="28"/>
                    </w:rPr>
                    <w:t>205 404,9</w:t>
                  </w:r>
                  <w:r w:rsidR="00386330" w:rsidRPr="00386330">
                    <w:rPr>
                      <w:sz w:val="28"/>
                      <w:szCs w:val="28"/>
                    </w:rPr>
                    <w:t xml:space="preserve"> </w:t>
                  </w:r>
                  <w:bookmarkStart w:id="0" w:name="_GoBack"/>
                  <w:bookmarkEnd w:id="0"/>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7A53D3">
                  <w:pPr>
                    <w:jc w:val="both"/>
                    <w:rPr>
                      <w:sz w:val="28"/>
                      <w:szCs w:val="28"/>
                    </w:rPr>
                  </w:pPr>
                  <w:r w:rsidRPr="007D685F">
                    <w:rPr>
                      <w:sz w:val="28"/>
                      <w:szCs w:val="28"/>
                    </w:rPr>
                    <w:t>20</w:t>
                  </w:r>
                  <w:r w:rsidR="0081514E">
                    <w:rPr>
                      <w:sz w:val="28"/>
                      <w:szCs w:val="28"/>
                    </w:rPr>
                    <w:t>22</w:t>
                  </w:r>
                  <w:r w:rsidRPr="007D685F">
                    <w:rPr>
                      <w:sz w:val="28"/>
                      <w:szCs w:val="28"/>
                    </w:rPr>
                    <w:t xml:space="preserve"> год – </w:t>
                  </w:r>
                  <w:r w:rsidR="0081514E">
                    <w:rPr>
                      <w:sz w:val="28"/>
                      <w:szCs w:val="28"/>
                    </w:rPr>
                    <w:t xml:space="preserve"> </w:t>
                  </w:r>
                  <w:r w:rsidR="007A53D3">
                    <w:rPr>
                      <w:sz w:val="28"/>
                      <w:szCs w:val="28"/>
                    </w:rPr>
                    <w:t>50 419,0</w:t>
                  </w:r>
                  <w:r w:rsidR="00386330" w:rsidRPr="0038633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AD6644" w:rsidP="00304742">
                  <w:pPr>
                    <w:jc w:val="both"/>
                    <w:rPr>
                      <w:sz w:val="28"/>
                      <w:szCs w:val="28"/>
                    </w:rPr>
                  </w:pPr>
                  <w:r w:rsidRPr="007D685F">
                    <w:rPr>
                      <w:sz w:val="28"/>
                      <w:szCs w:val="28"/>
                    </w:rPr>
                    <w:lastRenderedPageBreak/>
                    <w:t>20</w:t>
                  </w:r>
                  <w:r w:rsidR="0081514E">
                    <w:rPr>
                      <w:sz w:val="28"/>
                      <w:szCs w:val="28"/>
                    </w:rPr>
                    <w:t>23</w:t>
                  </w:r>
                  <w:r w:rsidRPr="007D685F">
                    <w:rPr>
                      <w:sz w:val="28"/>
                      <w:szCs w:val="28"/>
                    </w:rPr>
                    <w:t xml:space="preserve"> год – </w:t>
                  </w:r>
                  <w:r w:rsidR="00445F9A">
                    <w:rPr>
                      <w:sz w:val="28"/>
                      <w:szCs w:val="28"/>
                    </w:rPr>
                    <w:t xml:space="preserve"> </w:t>
                  </w:r>
                  <w:r w:rsidR="0049061A">
                    <w:rPr>
                      <w:sz w:val="28"/>
                      <w:szCs w:val="28"/>
                    </w:rPr>
                    <w:t>38 431,4</w:t>
                  </w:r>
                  <w:r w:rsidR="002C6F0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Default="00AD6644" w:rsidP="0081514E">
                  <w:pPr>
                    <w:jc w:val="both"/>
                    <w:rPr>
                      <w:sz w:val="28"/>
                      <w:szCs w:val="28"/>
                    </w:rPr>
                  </w:pPr>
                  <w:r w:rsidRPr="007D685F">
                    <w:rPr>
                      <w:sz w:val="28"/>
                      <w:szCs w:val="28"/>
                    </w:rPr>
                    <w:t>20</w:t>
                  </w:r>
                  <w:r w:rsidR="0081514E">
                    <w:rPr>
                      <w:sz w:val="28"/>
                      <w:szCs w:val="28"/>
                    </w:rPr>
                    <w:t xml:space="preserve">24 </w:t>
                  </w:r>
                  <w:r w:rsidRPr="007D685F">
                    <w:rPr>
                      <w:sz w:val="28"/>
                      <w:szCs w:val="28"/>
                    </w:rPr>
                    <w:t xml:space="preserve">год – </w:t>
                  </w:r>
                  <w:r w:rsidR="00445F9A">
                    <w:rPr>
                      <w:sz w:val="28"/>
                      <w:szCs w:val="28"/>
                    </w:rPr>
                    <w:t xml:space="preserve"> </w:t>
                  </w:r>
                  <w:r w:rsidR="0049061A">
                    <w:rPr>
                      <w:sz w:val="28"/>
                      <w:szCs w:val="28"/>
                    </w:rPr>
                    <w:t>37 1</w:t>
                  </w:r>
                  <w:r w:rsidR="00304742">
                    <w:rPr>
                      <w:sz w:val="28"/>
                      <w:szCs w:val="28"/>
                    </w:rPr>
                    <w:t>09,1</w:t>
                  </w:r>
                  <w:r w:rsidR="002C6F00">
                    <w:rPr>
                      <w:sz w:val="28"/>
                      <w:szCs w:val="28"/>
                    </w:rPr>
                    <w:t xml:space="preserve"> </w:t>
                  </w:r>
                  <w:r w:rsidRPr="007D685F">
                    <w:rPr>
                      <w:sz w:val="28"/>
                      <w:szCs w:val="28"/>
                    </w:rPr>
                    <w:t>тыс. рублей</w:t>
                  </w:r>
                </w:p>
                <w:p w:rsidR="0081514E" w:rsidRDefault="0081514E" w:rsidP="0081514E">
                  <w:pPr>
                    <w:jc w:val="both"/>
                    <w:rPr>
                      <w:sz w:val="28"/>
                      <w:szCs w:val="28"/>
                    </w:rPr>
                  </w:pPr>
                  <w:r>
                    <w:rPr>
                      <w:sz w:val="28"/>
                      <w:szCs w:val="28"/>
                    </w:rPr>
                    <w:t xml:space="preserve">2025 год </w:t>
                  </w:r>
                  <w:r w:rsidRPr="007D685F">
                    <w:rPr>
                      <w:sz w:val="28"/>
                      <w:szCs w:val="28"/>
                    </w:rPr>
                    <w:t xml:space="preserve">– </w:t>
                  </w:r>
                  <w:r w:rsidR="00445F9A">
                    <w:rPr>
                      <w:sz w:val="28"/>
                      <w:szCs w:val="28"/>
                    </w:rPr>
                    <w:t xml:space="preserve"> </w:t>
                  </w:r>
                  <w:r w:rsidR="00A81DC5">
                    <w:rPr>
                      <w:sz w:val="28"/>
                      <w:szCs w:val="28"/>
                    </w:rPr>
                    <w:t>39 722,7</w:t>
                  </w:r>
                  <w:r>
                    <w:rPr>
                      <w:sz w:val="28"/>
                      <w:szCs w:val="28"/>
                    </w:rPr>
                    <w:t xml:space="preserve"> </w:t>
                  </w:r>
                  <w:r w:rsidRPr="007D685F">
                    <w:rPr>
                      <w:sz w:val="28"/>
                      <w:szCs w:val="28"/>
                    </w:rPr>
                    <w:t>тыс. рублей</w:t>
                  </w:r>
                </w:p>
                <w:p w:rsidR="0081514E" w:rsidRPr="007D685F" w:rsidRDefault="0081514E" w:rsidP="00A81DC5">
                  <w:pPr>
                    <w:jc w:val="both"/>
                    <w:rPr>
                      <w:sz w:val="28"/>
                      <w:szCs w:val="28"/>
                    </w:rPr>
                  </w:pPr>
                  <w:r>
                    <w:rPr>
                      <w:sz w:val="28"/>
                      <w:szCs w:val="28"/>
                    </w:rPr>
                    <w:t xml:space="preserve">2026 год </w:t>
                  </w:r>
                  <w:r w:rsidRPr="007D685F">
                    <w:rPr>
                      <w:sz w:val="28"/>
                      <w:szCs w:val="28"/>
                    </w:rPr>
                    <w:t xml:space="preserve">– </w:t>
                  </w:r>
                  <w:r w:rsidR="00A81DC5">
                    <w:rPr>
                      <w:sz w:val="28"/>
                      <w:szCs w:val="28"/>
                    </w:rPr>
                    <w:t xml:space="preserve"> 39 722,7</w:t>
                  </w:r>
                  <w:r w:rsidR="00445F9A">
                    <w:rPr>
                      <w:sz w:val="28"/>
                      <w:szCs w:val="28"/>
                    </w:rPr>
                    <w:t xml:space="preserve"> </w:t>
                  </w:r>
                  <w:r>
                    <w:rPr>
                      <w:sz w:val="28"/>
                      <w:szCs w:val="28"/>
                    </w:rPr>
                    <w:t xml:space="preserve"> </w:t>
                  </w:r>
                  <w:r w:rsidRPr="007D685F">
                    <w:rPr>
                      <w:sz w:val="28"/>
                      <w:szCs w:val="28"/>
                    </w:rPr>
                    <w:t>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По прежнему,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Default="00AD6644" w:rsidP="00AD6644">
      <w:pPr>
        <w:ind w:firstLine="708"/>
        <w:jc w:val="both"/>
        <w:rPr>
          <w:sz w:val="28"/>
          <w:szCs w:val="28"/>
        </w:rPr>
      </w:pPr>
      <w:r w:rsidRPr="007D685F">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w:t>
      </w:r>
      <w:r w:rsidRPr="007D685F">
        <w:rPr>
          <w:sz w:val="28"/>
          <w:szCs w:val="28"/>
        </w:rPr>
        <w:lastRenderedPageBreak/>
        <w:t xml:space="preserve">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 </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t>формирование сети автомобильных дорог местного значения</w:t>
      </w:r>
      <w:r w:rsidR="005D6CB3">
        <w:rPr>
          <w:sz w:val="28"/>
          <w:szCs w:val="28"/>
        </w:rPr>
        <w:t xml:space="preserve">, устройство тротуарных пешеходных дорожек улиц, парковок </w:t>
      </w:r>
      <w:r w:rsidRPr="007D685F">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w:t>
      </w:r>
      <w:r w:rsidR="00B34D05">
        <w:rPr>
          <w:sz w:val="28"/>
          <w:szCs w:val="28"/>
        </w:rPr>
        <w:t xml:space="preserve"> </w:t>
      </w: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w:t>
      </w:r>
      <w:r w:rsidR="00B34D05" w:rsidRPr="00B34D05">
        <w:rPr>
          <w:sz w:val="28"/>
          <w:szCs w:val="28"/>
        </w:rPr>
        <w:t xml:space="preserve"> </w:t>
      </w:r>
      <w:r w:rsidR="00B34D05">
        <w:rPr>
          <w:sz w:val="28"/>
          <w:szCs w:val="28"/>
        </w:rPr>
        <w:t xml:space="preserve">газоснабжения </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lastRenderedPageBreak/>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1543DE">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Pr>
          <w:sz w:val="28"/>
          <w:szCs w:val="28"/>
        </w:rPr>
        <w:t xml:space="preserve"> поселения Белоглинского района</w:t>
      </w:r>
      <w:r w:rsidRPr="007D685F">
        <w:rPr>
          <w:sz w:val="28"/>
          <w:szCs w:val="28"/>
        </w:rPr>
        <w:t>.</w:t>
      </w:r>
    </w:p>
    <w:p w:rsidR="00AD6644" w:rsidRPr="007D685F" w:rsidRDefault="00AD6644" w:rsidP="00AD6644">
      <w:pPr>
        <w:ind w:firstLine="708"/>
        <w:jc w:val="both"/>
      </w:pPr>
      <w:r w:rsidRPr="007D685F">
        <w:rPr>
          <w:sz w:val="28"/>
          <w:szCs w:val="28"/>
        </w:rPr>
        <w:t>Общий срок реализации муниципальной программы - 20</w:t>
      </w:r>
      <w:r w:rsidR="001543DE">
        <w:rPr>
          <w:sz w:val="28"/>
          <w:szCs w:val="28"/>
        </w:rPr>
        <w:t>22</w:t>
      </w:r>
      <w:r w:rsidRPr="007D685F">
        <w:rPr>
          <w:sz w:val="28"/>
          <w:szCs w:val="28"/>
        </w:rPr>
        <w:t xml:space="preserve"> - 20</w:t>
      </w:r>
      <w:r w:rsidR="000A65CB">
        <w:rPr>
          <w:sz w:val="28"/>
          <w:szCs w:val="28"/>
        </w:rPr>
        <w:t>2</w:t>
      </w:r>
      <w:r w:rsidR="001543DE">
        <w:rPr>
          <w:sz w:val="28"/>
          <w:szCs w:val="28"/>
        </w:rPr>
        <w:t>6</w:t>
      </w:r>
      <w:r w:rsidRPr="007D685F">
        <w:rPr>
          <w:sz w:val="28"/>
          <w:szCs w:val="28"/>
        </w:rPr>
        <w:t xml:space="preserve">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B95C79" w:rsidRPr="007D685F" w:rsidRDefault="00B95C79" w:rsidP="00AD6644">
      <w:pPr>
        <w:ind w:firstLine="708"/>
        <w:jc w:val="both"/>
        <w:rPr>
          <w:sz w:val="28"/>
          <w:szCs w:val="28"/>
        </w:rPr>
      </w:pPr>
    </w:p>
    <w:p w:rsidR="00AD6644" w:rsidRDefault="00AD6644" w:rsidP="00B95C79">
      <w:pPr>
        <w:tabs>
          <w:tab w:val="left" w:pos="851"/>
        </w:tabs>
        <w:jc w:val="center"/>
        <w:rPr>
          <w:sz w:val="28"/>
          <w:szCs w:val="28"/>
        </w:rPr>
      </w:pPr>
      <w:r w:rsidRPr="007D685F">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D685F" w:rsidRDefault="00B95C79" w:rsidP="00AD6644">
      <w:pPr>
        <w:tabs>
          <w:tab w:val="left" w:pos="851"/>
        </w:tabs>
        <w:rPr>
          <w:sz w:val="28"/>
          <w:szCs w:val="28"/>
        </w:rPr>
      </w:pPr>
    </w:p>
    <w:p w:rsidR="00AD6644" w:rsidRPr="007D685F" w:rsidRDefault="00AD6644" w:rsidP="00AD6644">
      <w:pPr>
        <w:ind w:firstLine="708"/>
        <w:jc w:val="both"/>
        <w:rPr>
          <w:sz w:val="28"/>
          <w:szCs w:val="28"/>
        </w:rPr>
      </w:pPr>
      <w:r w:rsidRPr="007D685F">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Pr>
          <w:sz w:val="28"/>
          <w:szCs w:val="28"/>
        </w:rPr>
        <w:t>, газоснабжению</w:t>
      </w:r>
      <w:r w:rsidRPr="007D685F">
        <w:rPr>
          <w:sz w:val="28"/>
          <w:szCs w:val="28"/>
        </w:rPr>
        <w:t xml:space="preserve">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w:t>
      </w:r>
      <w:r w:rsidRPr="007D685F">
        <w:rPr>
          <w:sz w:val="28"/>
          <w:szCs w:val="28"/>
        </w:rPr>
        <w:lastRenderedPageBreak/>
        <w:t>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Pr>
          <w:sz w:val="28"/>
          <w:szCs w:val="28"/>
        </w:rPr>
        <w:t>аселения и экономики поселения</w:t>
      </w:r>
      <w:r w:rsidRPr="007D685F">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Общий объем финансирования муниципальной программы на 20</w:t>
      </w:r>
      <w:r w:rsidR="001543DE">
        <w:rPr>
          <w:rFonts w:eastAsia="Calibri"/>
          <w:sz w:val="28"/>
          <w:szCs w:val="28"/>
          <w:lang w:eastAsia="en-US"/>
        </w:rPr>
        <w:t>22</w:t>
      </w:r>
      <w:r w:rsidRPr="007D685F">
        <w:rPr>
          <w:rFonts w:eastAsia="Calibri"/>
          <w:sz w:val="28"/>
          <w:szCs w:val="28"/>
          <w:lang w:eastAsia="en-US"/>
        </w:rPr>
        <w:t>-20</w:t>
      </w:r>
      <w:r w:rsidR="000A65CB">
        <w:rPr>
          <w:rFonts w:eastAsia="Calibri"/>
          <w:sz w:val="28"/>
          <w:szCs w:val="28"/>
          <w:lang w:eastAsia="en-US"/>
        </w:rPr>
        <w:t>2</w:t>
      </w:r>
      <w:r w:rsidR="001543DE">
        <w:rPr>
          <w:rFonts w:eastAsia="Calibri"/>
          <w:sz w:val="28"/>
          <w:szCs w:val="28"/>
          <w:lang w:eastAsia="en-US"/>
        </w:rPr>
        <w:t>6</w:t>
      </w:r>
      <w:r w:rsidRPr="007D685F">
        <w:rPr>
          <w:rFonts w:eastAsia="Calibri"/>
          <w:sz w:val="28"/>
          <w:szCs w:val="28"/>
          <w:lang w:eastAsia="en-US"/>
        </w:rPr>
        <w:t xml:space="preserve"> годы за счет сред</w:t>
      </w:r>
      <w:r w:rsidR="00445F9A">
        <w:rPr>
          <w:rFonts w:eastAsia="Calibri"/>
          <w:sz w:val="28"/>
          <w:szCs w:val="28"/>
          <w:lang w:eastAsia="en-US"/>
        </w:rPr>
        <w:t>ств местного бюджета составляет</w:t>
      </w:r>
      <w:r w:rsidR="00A81DC5">
        <w:rPr>
          <w:sz w:val="28"/>
          <w:szCs w:val="28"/>
        </w:rPr>
        <w:t xml:space="preserve"> </w:t>
      </w:r>
      <w:r w:rsidR="007A53D3">
        <w:rPr>
          <w:sz w:val="28"/>
          <w:szCs w:val="28"/>
        </w:rPr>
        <w:t>205 404,9</w:t>
      </w:r>
      <w:r w:rsidR="007A53D3" w:rsidRPr="00386330">
        <w:rPr>
          <w:sz w:val="28"/>
          <w:szCs w:val="28"/>
        </w:rPr>
        <w:t xml:space="preserve"> </w:t>
      </w:r>
      <w:r w:rsidRPr="007D685F">
        <w:rPr>
          <w:rFonts w:eastAsia="Calibri"/>
          <w:sz w:val="28"/>
          <w:szCs w:val="28"/>
          <w:lang w:eastAsia="en-US"/>
        </w:rPr>
        <w:t>тыс. рублей, в том числе:</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1543DE">
        <w:rPr>
          <w:rFonts w:eastAsia="Calibri"/>
          <w:sz w:val="28"/>
          <w:szCs w:val="28"/>
          <w:lang w:eastAsia="en-US"/>
        </w:rPr>
        <w:t>22</w:t>
      </w:r>
      <w:r w:rsidRPr="007D685F">
        <w:rPr>
          <w:rFonts w:eastAsia="Calibri"/>
          <w:sz w:val="28"/>
          <w:szCs w:val="28"/>
          <w:lang w:eastAsia="en-US"/>
        </w:rPr>
        <w:t xml:space="preserve">год – </w:t>
      </w:r>
      <w:r w:rsidR="00003FF9">
        <w:rPr>
          <w:sz w:val="28"/>
          <w:szCs w:val="28"/>
        </w:rPr>
        <w:t xml:space="preserve"> </w:t>
      </w:r>
      <w:r w:rsidR="003319F7">
        <w:rPr>
          <w:sz w:val="28"/>
          <w:szCs w:val="28"/>
        </w:rPr>
        <w:t xml:space="preserve"> </w:t>
      </w:r>
      <w:r w:rsidR="007A53D3">
        <w:rPr>
          <w:sz w:val="28"/>
          <w:szCs w:val="28"/>
        </w:rPr>
        <w:t>50 419,0</w:t>
      </w:r>
      <w:r w:rsidR="007A53D3" w:rsidRPr="00386330">
        <w:rPr>
          <w:sz w:val="28"/>
          <w:szCs w:val="28"/>
        </w:rPr>
        <w:t xml:space="preserve"> </w:t>
      </w:r>
      <w:r w:rsidRPr="007D685F">
        <w:rPr>
          <w:rFonts w:eastAsia="Calibri"/>
          <w:sz w:val="28"/>
          <w:szCs w:val="28"/>
          <w:lang w:eastAsia="en-US"/>
        </w:rPr>
        <w:t>тыс. рублей;</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3</w:t>
      </w:r>
      <w:r w:rsidRPr="007D685F">
        <w:rPr>
          <w:rFonts w:eastAsia="Calibri"/>
          <w:sz w:val="28"/>
          <w:szCs w:val="28"/>
          <w:lang w:eastAsia="en-US"/>
        </w:rPr>
        <w:t xml:space="preserve"> год – </w:t>
      </w:r>
      <w:r w:rsidR="003319F7">
        <w:rPr>
          <w:rFonts w:eastAsia="Calibri"/>
          <w:sz w:val="28"/>
          <w:szCs w:val="28"/>
          <w:lang w:eastAsia="en-US"/>
        </w:rPr>
        <w:t xml:space="preserve"> </w:t>
      </w:r>
      <w:r w:rsidR="002977A3">
        <w:rPr>
          <w:sz w:val="28"/>
          <w:szCs w:val="28"/>
        </w:rPr>
        <w:t>38 431,4</w:t>
      </w:r>
      <w:r w:rsidR="001543DE">
        <w:rPr>
          <w:sz w:val="28"/>
          <w:szCs w:val="28"/>
        </w:rPr>
        <w:t xml:space="preserve"> </w:t>
      </w:r>
      <w:r w:rsidRPr="007D685F">
        <w:rPr>
          <w:rFonts w:eastAsia="Calibri"/>
          <w:sz w:val="28"/>
          <w:szCs w:val="28"/>
          <w:lang w:eastAsia="en-US"/>
        </w:rPr>
        <w:t>тыс. рублей;</w:t>
      </w:r>
    </w:p>
    <w:p w:rsidR="00AD6644"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4</w:t>
      </w:r>
      <w:r w:rsidRPr="007D685F">
        <w:rPr>
          <w:rFonts w:eastAsia="Calibri"/>
          <w:sz w:val="28"/>
          <w:szCs w:val="28"/>
          <w:lang w:eastAsia="en-US"/>
        </w:rPr>
        <w:t xml:space="preserve"> год – </w:t>
      </w:r>
      <w:r w:rsidR="003319F7">
        <w:rPr>
          <w:rFonts w:eastAsia="Calibri"/>
          <w:sz w:val="28"/>
          <w:szCs w:val="28"/>
          <w:lang w:eastAsia="en-US"/>
        </w:rPr>
        <w:t xml:space="preserve"> </w:t>
      </w:r>
      <w:r w:rsidR="007143D2">
        <w:rPr>
          <w:sz w:val="28"/>
          <w:szCs w:val="28"/>
        </w:rPr>
        <w:t>37 </w:t>
      </w:r>
      <w:r w:rsidR="002977A3">
        <w:rPr>
          <w:sz w:val="28"/>
          <w:szCs w:val="28"/>
        </w:rPr>
        <w:t>1</w:t>
      </w:r>
      <w:r w:rsidR="007143D2">
        <w:rPr>
          <w:sz w:val="28"/>
          <w:szCs w:val="28"/>
        </w:rPr>
        <w:t>09,1</w:t>
      </w:r>
      <w:r w:rsidR="003319F7">
        <w:rPr>
          <w:sz w:val="28"/>
          <w:szCs w:val="28"/>
        </w:rPr>
        <w:t xml:space="preserve">  </w:t>
      </w:r>
      <w:r w:rsidRPr="007D685F">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Pr>
          <w:rFonts w:eastAsia="Calibri"/>
          <w:sz w:val="28"/>
          <w:szCs w:val="28"/>
          <w:lang w:eastAsia="en-US"/>
        </w:rPr>
        <w:t>25</w:t>
      </w:r>
      <w:r w:rsidRPr="007D685F">
        <w:rPr>
          <w:rFonts w:eastAsia="Calibri"/>
          <w:sz w:val="28"/>
          <w:szCs w:val="28"/>
          <w:lang w:eastAsia="en-US"/>
        </w:rPr>
        <w:t xml:space="preserve"> год – </w:t>
      </w:r>
      <w:r w:rsidR="003319F7">
        <w:rPr>
          <w:sz w:val="28"/>
          <w:szCs w:val="28"/>
        </w:rPr>
        <w:t xml:space="preserve"> </w:t>
      </w:r>
      <w:r w:rsidR="00A81DC5">
        <w:rPr>
          <w:sz w:val="28"/>
          <w:szCs w:val="28"/>
        </w:rPr>
        <w:t>39 722,7</w:t>
      </w:r>
      <w:r w:rsidR="003319F7">
        <w:rPr>
          <w:sz w:val="28"/>
          <w:szCs w:val="28"/>
        </w:rPr>
        <w:t xml:space="preserve">  </w:t>
      </w:r>
      <w:r w:rsidRPr="007D685F">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Pr>
          <w:rFonts w:eastAsia="Calibri"/>
          <w:sz w:val="28"/>
          <w:szCs w:val="28"/>
          <w:lang w:eastAsia="en-US"/>
        </w:rPr>
        <w:t>26</w:t>
      </w:r>
      <w:r w:rsidRPr="007D685F">
        <w:rPr>
          <w:rFonts w:eastAsia="Calibri"/>
          <w:sz w:val="28"/>
          <w:szCs w:val="28"/>
          <w:lang w:eastAsia="en-US"/>
        </w:rPr>
        <w:t xml:space="preserve"> год – </w:t>
      </w:r>
      <w:r w:rsidR="003319F7">
        <w:rPr>
          <w:sz w:val="28"/>
          <w:szCs w:val="28"/>
        </w:rPr>
        <w:t xml:space="preserve"> </w:t>
      </w:r>
      <w:r w:rsidR="00DC391D">
        <w:rPr>
          <w:sz w:val="28"/>
          <w:szCs w:val="28"/>
        </w:rPr>
        <w:t xml:space="preserve"> </w:t>
      </w:r>
      <w:r w:rsidR="00A81DC5">
        <w:rPr>
          <w:sz w:val="28"/>
          <w:szCs w:val="28"/>
        </w:rPr>
        <w:t>39 722,7</w:t>
      </w:r>
      <w:r w:rsidR="003319F7">
        <w:rPr>
          <w:sz w:val="28"/>
          <w:szCs w:val="28"/>
        </w:rPr>
        <w:t xml:space="preserve"> </w:t>
      </w:r>
      <w:r>
        <w:rPr>
          <w:sz w:val="28"/>
          <w:szCs w:val="28"/>
        </w:rPr>
        <w:t xml:space="preserve"> </w:t>
      </w:r>
      <w:r w:rsidRPr="007D685F">
        <w:rPr>
          <w:rFonts w:eastAsia="Calibri"/>
          <w:sz w:val="28"/>
          <w:szCs w:val="28"/>
          <w:lang w:eastAsia="en-US"/>
        </w:rPr>
        <w:t>тыс. рублей;</w:t>
      </w:r>
    </w:p>
    <w:p w:rsidR="001543DE" w:rsidRPr="007D685F" w:rsidRDefault="001543DE"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Контроль за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B95C79" w:rsidRDefault="00B95C79">
      <w:pPr>
        <w:spacing w:after="200" w:line="276" w:lineRule="auto"/>
      </w:pPr>
      <w:r>
        <w:br w:type="page"/>
      </w: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B95C79" w:rsidP="00A87940">
            <w:pPr>
              <w:jc w:val="both"/>
              <w:rPr>
                <w:sz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813011">
              <w:rPr>
                <w:sz w:val="28"/>
                <w:szCs w:val="28"/>
              </w:rPr>
              <w:t>Муниципальное унитарное предприятие «Белоглинская теплосистема»</w:t>
            </w:r>
          </w:p>
          <w:p w:rsidR="00601330" w:rsidRPr="00813011" w:rsidRDefault="00601330" w:rsidP="00601330">
            <w:pPr>
              <w:jc w:val="both"/>
              <w:rPr>
                <w:sz w:val="28"/>
                <w:szCs w:val="28"/>
              </w:rPr>
            </w:pPr>
            <w:r w:rsidRPr="00813011">
              <w:rPr>
                <w:sz w:val="28"/>
                <w:szCs w:val="28"/>
              </w:rPr>
              <w:t>Муници</w:t>
            </w:r>
            <w:r>
              <w:rPr>
                <w:sz w:val="28"/>
                <w:szCs w:val="28"/>
              </w:rPr>
              <w:t>пальное унитарное предприятие «Санитарная очистка</w:t>
            </w:r>
            <w:r w:rsidRPr="00813011">
              <w:rPr>
                <w:sz w:val="28"/>
                <w:szCs w:val="28"/>
              </w:rPr>
              <w:t>»</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Pr>
                <w:rFonts w:ascii="Times New Roman" w:hAnsi="Times New Roman" w:cs="Times New Roman"/>
                <w:sz w:val="28"/>
                <w:szCs w:val="28"/>
              </w:rPr>
              <w:t>, газоснабжения</w:t>
            </w:r>
            <w:r w:rsidRPr="00813011">
              <w:rPr>
                <w:rFonts w:ascii="Times New Roman" w:hAnsi="Times New Roman" w:cs="Times New Roman"/>
                <w:sz w:val="28"/>
                <w:szCs w:val="28"/>
              </w:rPr>
              <w:t xml:space="preserve"> в Белоглинском сельском поселении </w:t>
            </w:r>
            <w:r w:rsidRPr="00813011">
              <w:rPr>
                <w:rFonts w:ascii="Times New Roman" w:hAnsi="Times New Roman" w:cs="Times New Roman"/>
                <w:sz w:val="28"/>
                <w:szCs w:val="28"/>
              </w:rPr>
              <w:lastRenderedPageBreak/>
              <w:t>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D103A8">
            <w:pPr>
              <w:jc w:val="both"/>
              <w:rPr>
                <w:sz w:val="28"/>
              </w:rPr>
            </w:pPr>
            <w:r w:rsidRPr="00813011">
              <w:rPr>
                <w:sz w:val="28"/>
              </w:rPr>
              <w:t>20</w:t>
            </w:r>
            <w:r w:rsidR="00D103A8">
              <w:rPr>
                <w:sz w:val="28"/>
              </w:rPr>
              <w:t>22</w:t>
            </w:r>
            <w:r w:rsidRPr="00813011">
              <w:rPr>
                <w:sz w:val="28"/>
              </w:rPr>
              <w:t xml:space="preserve"> – 20</w:t>
            </w:r>
            <w:r w:rsidR="00D103A8">
              <w:rPr>
                <w:sz w:val="28"/>
              </w:rPr>
              <w:t>26</w:t>
            </w:r>
            <w:r w:rsidRPr="00813011">
              <w:rPr>
                <w:sz w:val="28"/>
              </w:rPr>
              <w:t xml:space="preserve"> годы, этапы реализации не предусмотрены</w:t>
            </w:r>
          </w:p>
        </w:tc>
      </w:tr>
      <w:tr w:rsidR="00AD6644" w:rsidRPr="00813011" w:rsidTr="00A87940">
        <w:tc>
          <w:tcPr>
            <w:tcW w:w="3708"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813011" w:rsidRDefault="00B95C79" w:rsidP="00B95C79">
            <w:pPr>
              <w:tabs>
                <w:tab w:val="left" w:pos="0"/>
              </w:tabs>
              <w:jc w:val="both"/>
              <w:rPr>
                <w:bCs/>
                <w:sz w:val="28"/>
              </w:rPr>
            </w:pPr>
            <w:r w:rsidRPr="00B95C79">
              <w:rPr>
                <w:sz w:val="28"/>
                <w:szCs w:val="28"/>
              </w:rPr>
              <w:t>муниципальной программы</w:t>
            </w: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7F2ACF">
              <w:rPr>
                <w:rFonts w:ascii="Times New Roman" w:hAnsi="Times New Roman" w:cs="Times New Roman"/>
                <w:sz w:val="28"/>
                <w:szCs w:val="28"/>
              </w:rPr>
              <w:t>6</w:t>
            </w:r>
            <w:r w:rsidR="008D6FD7">
              <w:rPr>
                <w:rFonts w:ascii="Times New Roman" w:hAnsi="Times New Roman" w:cs="Times New Roman"/>
                <w:sz w:val="28"/>
                <w:szCs w:val="28"/>
              </w:rPr>
              <w:t>6</w:t>
            </w:r>
            <w:r w:rsidR="007F2ACF">
              <w:rPr>
                <w:rFonts w:ascii="Times New Roman" w:hAnsi="Times New Roman" w:cs="Times New Roman"/>
                <w:sz w:val="28"/>
                <w:szCs w:val="28"/>
              </w:rPr>
              <w:t>19,2</w:t>
            </w:r>
            <w:r w:rsidR="00597A63">
              <w:rPr>
                <w:rFonts w:ascii="Times New Roman" w:hAnsi="Times New Roman" w:cs="Times New Roman"/>
                <w:sz w:val="28"/>
                <w:szCs w:val="28"/>
              </w:rPr>
              <w:t xml:space="preserve"> </w:t>
            </w:r>
            <w:r w:rsidRPr="00813011">
              <w:rPr>
                <w:rFonts w:ascii="Times New Roman" w:hAnsi="Times New Roman" w:cs="Times New Roman"/>
                <w:sz w:val="28"/>
                <w:szCs w:val="28"/>
              </w:rPr>
              <w:t>тыс. рублей, из них по годам:</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AA4D33">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7143D2">
              <w:rPr>
                <w:rFonts w:ascii="Times New Roman" w:hAnsi="Times New Roman" w:cs="Times New Roman"/>
                <w:sz w:val="28"/>
                <w:szCs w:val="28"/>
              </w:rPr>
              <w:t xml:space="preserve">1 </w:t>
            </w:r>
            <w:r w:rsidR="008D6FD7">
              <w:rPr>
                <w:rFonts w:ascii="Times New Roman" w:hAnsi="Times New Roman" w:cs="Times New Roman"/>
                <w:sz w:val="28"/>
                <w:szCs w:val="28"/>
              </w:rPr>
              <w:t>5</w:t>
            </w:r>
            <w:r w:rsidR="007F77CC">
              <w:rPr>
                <w:rFonts w:ascii="Times New Roman" w:hAnsi="Times New Roman" w:cs="Times New Roman"/>
                <w:sz w:val="28"/>
                <w:szCs w:val="28"/>
              </w:rPr>
              <w:t xml:space="preserve">19,2 </w:t>
            </w:r>
            <w:r w:rsidRPr="00813011">
              <w:rPr>
                <w:rFonts w:ascii="Times New Roman" w:hAnsi="Times New Roman" w:cs="Times New Roman"/>
                <w:sz w:val="28"/>
                <w:szCs w:val="28"/>
              </w:rPr>
              <w:t>тыс. рублей</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3</w:t>
            </w:r>
            <w:r w:rsidR="005D5FF2">
              <w:rPr>
                <w:rFonts w:ascii="Times New Roman" w:hAnsi="Times New Roman" w:cs="Times New Roman"/>
                <w:sz w:val="28"/>
                <w:szCs w:val="28"/>
              </w:rPr>
              <w:t xml:space="preserve"> год  -</w:t>
            </w:r>
            <w:r w:rsidR="007F77CC">
              <w:rPr>
                <w:rFonts w:ascii="Times New Roman" w:hAnsi="Times New Roman" w:cs="Times New Roman"/>
                <w:sz w:val="28"/>
                <w:szCs w:val="28"/>
              </w:rPr>
              <w:t xml:space="preserve"> </w:t>
            </w:r>
            <w:r w:rsidR="005D5FF2">
              <w:rPr>
                <w:rFonts w:ascii="Times New Roman" w:hAnsi="Times New Roman" w:cs="Times New Roman"/>
                <w:sz w:val="28"/>
                <w:szCs w:val="28"/>
              </w:rPr>
              <w:t xml:space="preserve">1 500,0 </w:t>
            </w:r>
            <w:r w:rsidRPr="00813011">
              <w:rPr>
                <w:rFonts w:ascii="Times New Roman" w:hAnsi="Times New Roman" w:cs="Times New Roman"/>
                <w:sz w:val="28"/>
                <w:szCs w:val="28"/>
              </w:rPr>
              <w:t>тыс. рублей</w:t>
            </w:r>
          </w:p>
          <w:p w:rsidR="00AD6644" w:rsidRDefault="00AD6644" w:rsidP="00AA4D33">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4</w:t>
            </w:r>
            <w:r w:rsidRPr="00813011">
              <w:rPr>
                <w:rFonts w:ascii="Times New Roman" w:hAnsi="Times New Roman" w:cs="Times New Roman"/>
                <w:sz w:val="28"/>
                <w:szCs w:val="28"/>
              </w:rPr>
              <w:t xml:space="preserve"> 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0,0</w:t>
            </w:r>
            <w:r w:rsidR="00312ACD">
              <w:rPr>
                <w:rFonts w:ascii="Times New Roman" w:hAnsi="Times New Roman" w:cs="Times New Roman"/>
                <w:sz w:val="28"/>
                <w:szCs w:val="28"/>
              </w:rPr>
              <w:t xml:space="preserve"> </w:t>
            </w:r>
            <w:r w:rsidRPr="00813011">
              <w:rPr>
                <w:rFonts w:ascii="Times New Roman" w:hAnsi="Times New Roman" w:cs="Times New Roman"/>
                <w:sz w:val="28"/>
                <w:szCs w:val="28"/>
              </w:rPr>
              <w:t xml:space="preserve">тыс. рублей       </w:t>
            </w:r>
          </w:p>
          <w:p w:rsidR="00AA4D33" w:rsidRDefault="00AA4D33" w:rsidP="00AA4D33">
            <w:r w:rsidRPr="00813011">
              <w:rPr>
                <w:sz w:val="28"/>
                <w:szCs w:val="28"/>
              </w:rPr>
              <w:t>20</w:t>
            </w:r>
            <w:r>
              <w:rPr>
                <w:sz w:val="28"/>
                <w:szCs w:val="28"/>
              </w:rPr>
              <w:t>25</w:t>
            </w:r>
            <w:r w:rsidRPr="00813011">
              <w:rPr>
                <w:sz w:val="28"/>
                <w:szCs w:val="28"/>
              </w:rPr>
              <w:t xml:space="preserve"> год -  </w:t>
            </w:r>
            <w:r w:rsidR="007F2ACF">
              <w:rPr>
                <w:sz w:val="28"/>
                <w:szCs w:val="28"/>
              </w:rPr>
              <w:t>1800,0</w:t>
            </w:r>
            <w:r w:rsidR="007F77CC">
              <w:rPr>
                <w:sz w:val="28"/>
                <w:szCs w:val="28"/>
              </w:rPr>
              <w:t xml:space="preserve"> </w:t>
            </w:r>
            <w:r w:rsidR="00597A63">
              <w:rPr>
                <w:sz w:val="28"/>
                <w:szCs w:val="28"/>
              </w:rPr>
              <w:t xml:space="preserve"> </w:t>
            </w:r>
            <w:r w:rsidRPr="00813011">
              <w:rPr>
                <w:sz w:val="28"/>
                <w:szCs w:val="28"/>
              </w:rPr>
              <w:t xml:space="preserve">тыс. рублей       </w:t>
            </w:r>
          </w:p>
          <w:p w:rsidR="00AA4D33" w:rsidRPr="00AA4D33" w:rsidRDefault="00AA4D33" w:rsidP="007F2ACF">
            <w:r w:rsidRPr="00813011">
              <w:rPr>
                <w:sz w:val="28"/>
                <w:szCs w:val="28"/>
              </w:rPr>
              <w:t>20</w:t>
            </w:r>
            <w:r>
              <w:rPr>
                <w:sz w:val="28"/>
                <w:szCs w:val="28"/>
              </w:rPr>
              <w:t>26</w:t>
            </w:r>
            <w:r w:rsidRPr="00813011">
              <w:rPr>
                <w:sz w:val="28"/>
                <w:szCs w:val="28"/>
              </w:rPr>
              <w:t xml:space="preserve"> год -  </w:t>
            </w:r>
            <w:r w:rsidR="007F2ACF">
              <w:rPr>
                <w:sz w:val="28"/>
                <w:szCs w:val="28"/>
              </w:rPr>
              <w:t>1800,0</w:t>
            </w:r>
            <w:r w:rsidR="00597A63">
              <w:rPr>
                <w:sz w:val="28"/>
                <w:szCs w:val="28"/>
              </w:rPr>
              <w:t xml:space="preserve"> </w:t>
            </w:r>
            <w:r>
              <w:rPr>
                <w:sz w:val="28"/>
                <w:szCs w:val="28"/>
              </w:rPr>
              <w:t xml:space="preserve"> </w:t>
            </w:r>
            <w:r w:rsidRPr="00813011">
              <w:rPr>
                <w:sz w:val="28"/>
                <w:szCs w:val="28"/>
              </w:rPr>
              <w:t xml:space="preserve">тыс. рублей       </w:t>
            </w:r>
          </w:p>
        </w:tc>
      </w:tr>
    </w:tbl>
    <w:p w:rsidR="00AD6644" w:rsidRPr="00B95C79" w:rsidRDefault="00AD6644" w:rsidP="00AD6644">
      <w:pPr>
        <w:rPr>
          <w:sz w:val="28"/>
          <w:szCs w:val="28"/>
        </w:rPr>
      </w:pPr>
    </w:p>
    <w:p w:rsidR="00AD6644" w:rsidRPr="00B95C79" w:rsidRDefault="00AD6644" w:rsidP="00AD6644">
      <w:pPr>
        <w:pStyle w:val="1"/>
        <w:rPr>
          <w:b w:val="0"/>
          <w:spacing w:val="0"/>
          <w:szCs w:val="28"/>
          <w:lang w:val="ru-RU"/>
        </w:rPr>
      </w:pPr>
      <w:bookmarkStart w:id="1" w:name="sub_50100"/>
      <w:r w:rsidRPr="00B95C7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1"/>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Протяженность водопроводных сетей составляет 10</w:t>
      </w:r>
      <w:r w:rsidR="00A4163B">
        <w:rPr>
          <w:sz w:val="28"/>
          <w:szCs w:val="28"/>
        </w:rPr>
        <w:t>0</w:t>
      </w:r>
      <w:r w:rsidRPr="00813011">
        <w:rPr>
          <w:sz w:val="28"/>
          <w:szCs w:val="28"/>
        </w:rPr>
        <w:t>,</w:t>
      </w:r>
      <w:r w:rsidR="00A4163B">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sidR="00A4163B">
        <w:rPr>
          <w:sz w:val="28"/>
          <w:szCs w:val="28"/>
        </w:rPr>
        <w:t>5</w:t>
      </w:r>
      <w:r w:rsidRPr="00813011">
        <w:rPr>
          <w:sz w:val="28"/>
          <w:szCs w:val="28"/>
        </w:rPr>
        <w:t xml:space="preserve"> км. </w:t>
      </w:r>
    </w:p>
    <w:p w:rsidR="00AD6644"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115CB" w:rsidRPr="00813011" w:rsidRDefault="008115CB" w:rsidP="008115CB">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ул.Пролетарской</w:t>
      </w:r>
      <w:r>
        <w:rPr>
          <w:sz w:val="28"/>
          <w:szCs w:val="28"/>
        </w:rPr>
        <w:t>, Набережной, Позднякова</w:t>
      </w:r>
      <w:r w:rsidRPr="00813011">
        <w:rPr>
          <w:sz w:val="28"/>
          <w:szCs w:val="28"/>
        </w:rPr>
        <w:t xml:space="preserve">. </w:t>
      </w:r>
    </w:p>
    <w:p w:rsidR="008115CB" w:rsidRPr="00813011" w:rsidRDefault="008115CB" w:rsidP="008115CB">
      <w:pPr>
        <w:ind w:firstLine="720"/>
        <w:jc w:val="both"/>
        <w:rPr>
          <w:sz w:val="28"/>
          <w:szCs w:val="28"/>
        </w:rPr>
      </w:pPr>
      <w:r w:rsidRPr="00813011">
        <w:rPr>
          <w:sz w:val="28"/>
          <w:szCs w:val="28"/>
        </w:rPr>
        <w:t>Строительство газопровода ослабит социальную напряженность в обществе, будет способствовать:</w:t>
      </w:r>
    </w:p>
    <w:p w:rsidR="008115CB" w:rsidRPr="00813011" w:rsidRDefault="008115CB" w:rsidP="008115CB">
      <w:pPr>
        <w:ind w:firstLine="720"/>
        <w:jc w:val="both"/>
        <w:rPr>
          <w:sz w:val="28"/>
          <w:szCs w:val="28"/>
        </w:rPr>
      </w:pPr>
      <w:r w:rsidRPr="00813011">
        <w:rPr>
          <w:sz w:val="28"/>
          <w:szCs w:val="28"/>
        </w:rPr>
        <w:lastRenderedPageBreak/>
        <w:t xml:space="preserve">- повышению уровня комфортности условий жизнедеятельности, </w:t>
      </w:r>
    </w:p>
    <w:p w:rsidR="008115CB" w:rsidRPr="00813011" w:rsidRDefault="008115CB" w:rsidP="008115CB">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115CB" w:rsidRPr="00813011" w:rsidRDefault="008115CB" w:rsidP="008115CB">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8115CB" w:rsidRDefault="008115CB" w:rsidP="008115CB">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01330" w:rsidRDefault="00AD6644" w:rsidP="00AD6644">
      <w:pPr>
        <w:pStyle w:val="1"/>
        <w:rPr>
          <w:b w:val="0"/>
          <w:spacing w:val="0"/>
          <w:szCs w:val="28"/>
          <w:lang w:val="ru-RU"/>
        </w:rPr>
      </w:pPr>
      <w:bookmarkStart w:id="2" w:name="sub_50200"/>
      <w:r w:rsidRPr="00601330">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2"/>
    <w:p w:rsidR="00AD6644" w:rsidRPr="00601330"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lastRenderedPageBreak/>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813011" w:rsidTr="00A87940">
        <w:tc>
          <w:tcPr>
            <w:tcW w:w="567" w:type="dxa"/>
            <w:vMerge w:val="restart"/>
          </w:tcPr>
          <w:p w:rsidR="00AD6644" w:rsidRPr="00813011" w:rsidRDefault="00AD6644" w:rsidP="00A87940">
            <w:pPr>
              <w:jc w:val="center"/>
            </w:pPr>
            <w:r w:rsidRPr="00813011">
              <w:t>№ п/п</w:t>
            </w:r>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tcPr>
          <w:p w:rsidR="00AD6644" w:rsidRPr="00813011" w:rsidRDefault="00AD6644" w:rsidP="00A87940">
            <w:pPr>
              <w:jc w:val="center"/>
            </w:pPr>
            <w:r w:rsidRPr="00813011">
              <w:t>Базовые показатели</w:t>
            </w:r>
          </w:p>
        </w:tc>
      </w:tr>
      <w:tr w:rsidR="00EA2225" w:rsidRPr="00813011" w:rsidTr="00183963">
        <w:tc>
          <w:tcPr>
            <w:tcW w:w="567" w:type="dxa"/>
            <w:vMerge/>
          </w:tcPr>
          <w:p w:rsidR="00EA2225" w:rsidRPr="00813011" w:rsidRDefault="00EA2225" w:rsidP="00A87940">
            <w:pPr>
              <w:jc w:val="center"/>
            </w:pPr>
          </w:p>
        </w:tc>
        <w:tc>
          <w:tcPr>
            <w:tcW w:w="2835" w:type="dxa"/>
            <w:vMerge/>
          </w:tcPr>
          <w:p w:rsidR="00EA2225" w:rsidRPr="00813011" w:rsidRDefault="00EA2225" w:rsidP="00A87940">
            <w:pPr>
              <w:jc w:val="center"/>
            </w:pPr>
          </w:p>
        </w:tc>
        <w:tc>
          <w:tcPr>
            <w:tcW w:w="2977" w:type="dxa"/>
            <w:gridSpan w:val="2"/>
            <w:vMerge/>
          </w:tcPr>
          <w:p w:rsidR="00EA2225" w:rsidRPr="00813011" w:rsidRDefault="00EA2225" w:rsidP="00A87940">
            <w:pPr>
              <w:jc w:val="center"/>
              <w:rPr>
                <w:sz w:val="28"/>
                <w:szCs w:val="28"/>
              </w:rPr>
            </w:pPr>
          </w:p>
        </w:tc>
        <w:tc>
          <w:tcPr>
            <w:tcW w:w="3260" w:type="dxa"/>
          </w:tcPr>
          <w:p w:rsidR="00EA2225" w:rsidRPr="00813011" w:rsidRDefault="00EA2225" w:rsidP="00A4163B">
            <w:pPr>
              <w:jc w:val="center"/>
            </w:pPr>
            <w:r>
              <w:t>2022-2026</w:t>
            </w:r>
          </w:p>
        </w:tc>
      </w:tr>
      <w:tr w:rsidR="00AD6644" w:rsidRPr="00813011" w:rsidTr="00A87940">
        <w:tc>
          <w:tcPr>
            <w:tcW w:w="9639" w:type="dxa"/>
            <w:gridSpan w:val="5"/>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AD6644" w:rsidRPr="00813011" w:rsidRDefault="00AD6644" w:rsidP="00A87940">
            <w:pPr>
              <w:jc w:val="center"/>
            </w:pPr>
          </w:p>
        </w:tc>
      </w:tr>
      <w:tr w:rsidR="00AD6644" w:rsidRPr="00813011" w:rsidTr="00A87940">
        <w:tc>
          <w:tcPr>
            <w:tcW w:w="9639" w:type="dxa"/>
            <w:gridSpan w:val="5"/>
          </w:tcPr>
          <w:p w:rsidR="00AD6644" w:rsidRPr="00813011" w:rsidRDefault="00AD6644" w:rsidP="00A87940">
            <w:pPr>
              <w:numPr>
                <w:ilvl w:val="0"/>
                <w:numId w:val="34"/>
              </w:numPr>
            </w:pPr>
            <w:r w:rsidRPr="00813011">
              <w:t>Теплоэнергетическое хозяйство</w:t>
            </w:r>
          </w:p>
        </w:tc>
      </w:tr>
      <w:tr w:rsidR="00EA2225" w:rsidRPr="00813011" w:rsidTr="00183963">
        <w:trPr>
          <w:trHeight w:val="570"/>
        </w:trPr>
        <w:tc>
          <w:tcPr>
            <w:tcW w:w="567" w:type="dxa"/>
            <w:vMerge w:val="restart"/>
          </w:tcPr>
          <w:p w:rsidR="00EA2225" w:rsidRPr="00813011" w:rsidRDefault="00EA2225" w:rsidP="00A87940">
            <w:pPr>
              <w:jc w:val="center"/>
            </w:pPr>
            <w:r w:rsidRPr="00813011">
              <w:t>1.</w:t>
            </w:r>
          </w:p>
        </w:tc>
        <w:tc>
          <w:tcPr>
            <w:tcW w:w="3119" w:type="dxa"/>
            <w:gridSpan w:val="2"/>
            <w:vMerge w:val="restart"/>
          </w:tcPr>
          <w:p w:rsidR="00EA2225" w:rsidRPr="00813011" w:rsidRDefault="00EA2225" w:rsidP="00A87940">
            <w:pPr>
              <w:pStyle w:val="aff4"/>
              <w:jc w:val="both"/>
              <w:rPr>
                <w:rFonts w:ascii="Times New Roman" w:hAnsi="Times New Roman" w:cs="Times New Roman"/>
              </w:rPr>
            </w:pPr>
            <w:r w:rsidRPr="00813011">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сетей в год</w:t>
            </w:r>
          </w:p>
        </w:tc>
        <w:tc>
          <w:tcPr>
            <w:tcW w:w="3260" w:type="dxa"/>
          </w:tcPr>
          <w:p w:rsidR="00EA2225" w:rsidRPr="00813011" w:rsidRDefault="00EA2225" w:rsidP="00A87940">
            <w:pPr>
              <w:jc w:val="center"/>
            </w:pPr>
            <w:r w:rsidRPr="00813011">
              <w:t>-</w:t>
            </w:r>
          </w:p>
          <w:p w:rsidR="00EA2225" w:rsidRPr="00813011" w:rsidRDefault="00EA2225" w:rsidP="00EA2225"/>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Износ тепловых сетей, %</w:t>
            </w:r>
          </w:p>
        </w:tc>
        <w:tc>
          <w:tcPr>
            <w:tcW w:w="3260" w:type="dxa"/>
          </w:tcPr>
          <w:p w:rsidR="00EA2225" w:rsidRPr="00813011" w:rsidRDefault="00EA2225" w:rsidP="00A87940">
            <w:pPr>
              <w:jc w:val="center"/>
            </w:pPr>
            <w:r>
              <w:t>45-40</w:t>
            </w:r>
          </w:p>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Протяженность сетей, нуждающихся в замене км</w:t>
            </w:r>
          </w:p>
        </w:tc>
        <w:tc>
          <w:tcPr>
            <w:tcW w:w="3260" w:type="dxa"/>
          </w:tcPr>
          <w:p w:rsidR="00EA2225" w:rsidRPr="00813011" w:rsidRDefault="00EA2225" w:rsidP="00A87940">
            <w:pPr>
              <w:jc w:val="center"/>
            </w:pPr>
            <w:r>
              <w:t>1</w:t>
            </w:r>
          </w:p>
        </w:tc>
      </w:tr>
      <w:tr w:rsidR="00AD6644" w:rsidRPr="00813011" w:rsidTr="00A87940">
        <w:tc>
          <w:tcPr>
            <w:tcW w:w="9639" w:type="dxa"/>
            <w:gridSpan w:val="5"/>
          </w:tcPr>
          <w:p w:rsidR="00AD6644" w:rsidRPr="00813011" w:rsidRDefault="00AD6644" w:rsidP="00A87940">
            <w:r w:rsidRPr="00813011">
              <w:t>2.Водопроводно-канализационное хозяйство</w:t>
            </w:r>
          </w:p>
        </w:tc>
      </w:tr>
      <w:tr w:rsidR="00EA2225" w:rsidRPr="00813011" w:rsidTr="00EA2225">
        <w:trPr>
          <w:trHeight w:val="525"/>
        </w:trPr>
        <w:tc>
          <w:tcPr>
            <w:tcW w:w="567" w:type="dxa"/>
            <w:vMerge w:val="restart"/>
          </w:tcPr>
          <w:p w:rsidR="00EA2225" w:rsidRPr="00813011" w:rsidRDefault="00EA2225" w:rsidP="00A87940">
            <w:pPr>
              <w:jc w:val="center"/>
            </w:pPr>
          </w:p>
        </w:tc>
        <w:tc>
          <w:tcPr>
            <w:tcW w:w="3119" w:type="dxa"/>
            <w:gridSpan w:val="2"/>
            <w:vMerge w:val="restart"/>
          </w:tcPr>
          <w:p w:rsidR="00EA2225" w:rsidRPr="00813011" w:rsidRDefault="00EA2225" w:rsidP="00A87940">
            <w:pPr>
              <w:widowControl w:val="0"/>
              <w:suppressAutoHyphens/>
              <w:autoSpaceDE w:val="0"/>
              <w:rPr>
                <w:lang w:eastAsia="ar-SA"/>
              </w:rPr>
            </w:pPr>
            <w:r w:rsidRPr="00813011">
              <w:rPr>
                <w:lang w:eastAsia="ar-SA"/>
              </w:rPr>
              <w:t xml:space="preserve">Надежность обслуживания систем водоснабжения и </w:t>
            </w:r>
            <w:r w:rsidRPr="00813011">
              <w:rPr>
                <w:lang w:eastAsia="ar-SA"/>
              </w:rPr>
              <w:lastRenderedPageBreak/>
              <w:t xml:space="preserve">водоотведения. </w:t>
            </w:r>
          </w:p>
          <w:p w:rsidR="00EA2225" w:rsidRPr="00813011" w:rsidRDefault="00EA2225"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lastRenderedPageBreak/>
              <w:t xml:space="preserve">Количество аварий и повреждений </w:t>
            </w:r>
            <w:r w:rsidRPr="00813011">
              <w:lastRenderedPageBreak/>
              <w:t>водопроводных сетей в год</w:t>
            </w:r>
          </w:p>
        </w:tc>
        <w:tc>
          <w:tcPr>
            <w:tcW w:w="3260" w:type="dxa"/>
          </w:tcPr>
          <w:p w:rsidR="00EA2225" w:rsidRPr="00813011" w:rsidRDefault="00EA2225" w:rsidP="00A87940">
            <w:pPr>
              <w:jc w:val="center"/>
            </w:pPr>
            <w:r>
              <w:lastRenderedPageBreak/>
              <w:t>20-16</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Износ водопроводных сетей (ХВС),%</w:t>
            </w:r>
          </w:p>
        </w:tc>
        <w:tc>
          <w:tcPr>
            <w:tcW w:w="3260" w:type="dxa"/>
          </w:tcPr>
          <w:p w:rsidR="00EA2225" w:rsidRPr="00813011" w:rsidRDefault="00EA2225" w:rsidP="00A4163B">
            <w:pPr>
              <w:jc w:val="center"/>
            </w:pPr>
            <w:r>
              <w:t>34-30</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Протяженность сетей ХВС, нуждающихся в замене, км</w:t>
            </w:r>
          </w:p>
        </w:tc>
        <w:tc>
          <w:tcPr>
            <w:tcW w:w="3260" w:type="dxa"/>
          </w:tcPr>
          <w:p w:rsidR="00EA2225" w:rsidRPr="00813011" w:rsidRDefault="00EA2225" w:rsidP="00A4163B">
            <w:pPr>
              <w:jc w:val="center"/>
            </w:pPr>
            <w:r>
              <w:t>14-10</w:t>
            </w:r>
          </w:p>
        </w:tc>
      </w:tr>
      <w:tr w:rsidR="00EA2225" w:rsidRPr="00813011" w:rsidTr="00183963">
        <w:trPr>
          <w:trHeight w:val="1630"/>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5953" w:type="dxa"/>
            <w:gridSpan w:val="2"/>
          </w:tcPr>
          <w:p w:rsidR="00EA2225" w:rsidRPr="00813011" w:rsidRDefault="00EA2225"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w:t>
      </w:r>
      <w:r w:rsidR="00EA2225">
        <w:rPr>
          <w:sz w:val="28"/>
          <w:szCs w:val="28"/>
        </w:rPr>
        <w:t>22</w:t>
      </w:r>
      <w:r w:rsidRPr="00813011">
        <w:rPr>
          <w:sz w:val="28"/>
          <w:szCs w:val="28"/>
        </w:rPr>
        <w:t> - 20</w:t>
      </w:r>
      <w:r w:rsidR="00A4163B">
        <w:rPr>
          <w:sz w:val="28"/>
          <w:szCs w:val="28"/>
        </w:rPr>
        <w:t>2</w:t>
      </w:r>
      <w:r w:rsidR="00EA2225">
        <w:rPr>
          <w:sz w:val="28"/>
          <w:szCs w:val="28"/>
        </w:rPr>
        <w:t>6</w:t>
      </w:r>
      <w:r w:rsidRPr="00813011">
        <w:rPr>
          <w:sz w:val="28"/>
          <w:szCs w:val="28"/>
        </w:rPr>
        <w:t xml:space="preserve">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90555A">
          <w:headerReference w:type="default" r:id="rId9"/>
          <w:pgSz w:w="11905" w:h="16837"/>
          <w:pgMar w:top="426" w:right="567" w:bottom="567" w:left="1418" w:header="720" w:footer="720" w:gutter="0"/>
          <w:cols w:space="720"/>
          <w:noEndnote/>
          <w:titlePg/>
          <w:docGrid w:linePitch="326"/>
        </w:sectPr>
      </w:pPr>
    </w:p>
    <w:p w:rsidR="00AD6644" w:rsidRPr="00CE31C4" w:rsidRDefault="00AD6644" w:rsidP="00AD6644">
      <w:pPr>
        <w:pStyle w:val="1"/>
        <w:rPr>
          <w:b w:val="0"/>
          <w:szCs w:val="28"/>
          <w:lang w:val="ru-RU"/>
        </w:rPr>
      </w:pPr>
      <w:bookmarkStart w:id="3" w:name="sub_50300"/>
      <w:r w:rsidRPr="00CE31C4">
        <w:rPr>
          <w:b w:val="0"/>
          <w:szCs w:val="28"/>
          <w:lang w:val="ru-RU"/>
        </w:rPr>
        <w:lastRenderedPageBreak/>
        <w:t>3.</w:t>
      </w:r>
      <w:r w:rsidRPr="008E4269">
        <w:rPr>
          <w:b w:val="0"/>
          <w:spacing w:val="0"/>
          <w:szCs w:val="28"/>
          <w:lang w:val="ru-RU"/>
        </w:rPr>
        <w:t>П</w:t>
      </w:r>
      <w:r w:rsidR="008E4269" w:rsidRPr="008E4269">
        <w:rPr>
          <w:b w:val="0"/>
          <w:spacing w:val="0"/>
          <w:szCs w:val="28"/>
          <w:lang w:val="ru-RU"/>
        </w:rPr>
        <w:t>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3"/>
        <w:gridCol w:w="2773"/>
        <w:gridCol w:w="1987"/>
        <w:gridCol w:w="9"/>
        <w:gridCol w:w="1560"/>
        <w:gridCol w:w="856"/>
        <w:gridCol w:w="850"/>
        <w:gridCol w:w="850"/>
        <w:gridCol w:w="851"/>
        <w:gridCol w:w="851"/>
        <w:gridCol w:w="1985"/>
        <w:gridCol w:w="1844"/>
      </w:tblGrid>
      <w:tr w:rsidR="00183963" w:rsidRPr="00813011" w:rsidTr="00CE1D34">
        <w:trPr>
          <w:trHeight w:val="320"/>
        </w:trPr>
        <w:tc>
          <w:tcPr>
            <w:tcW w:w="893"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Наименование мероприятия</w:t>
            </w:r>
          </w:p>
          <w:p w:rsidR="00183963" w:rsidRPr="00813011"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Объем финансирования,</w:t>
            </w:r>
          </w:p>
          <w:p w:rsidR="00183963" w:rsidRPr="00813011" w:rsidRDefault="00183963" w:rsidP="00A87940">
            <w:pPr>
              <w:jc w:val="center"/>
            </w:pPr>
            <w:r w:rsidRPr="00813011">
              <w:t>всего (тыс</w:t>
            </w:r>
            <w:proofErr w:type="gramStart"/>
            <w:r w:rsidRPr="00813011">
              <w:t>.р</w:t>
            </w:r>
            <w:proofErr w:type="gramEnd"/>
            <w:r w:rsidRPr="00813011">
              <w:t>уб.)</w:t>
            </w:r>
          </w:p>
        </w:tc>
        <w:tc>
          <w:tcPr>
            <w:tcW w:w="4258" w:type="dxa"/>
            <w:gridSpan w:val="5"/>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В том числе по годам        </w:t>
            </w:r>
          </w:p>
        </w:tc>
        <w:tc>
          <w:tcPr>
            <w:tcW w:w="1985"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Непосредственный результат реализации мероприятия </w:t>
            </w:r>
          </w:p>
        </w:tc>
        <w:tc>
          <w:tcPr>
            <w:tcW w:w="1844"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Муниципальный заказчик, главный распорядитель бюджетных средств, исполнитель</w:t>
            </w:r>
          </w:p>
        </w:tc>
      </w:tr>
      <w:tr w:rsidR="00183963" w:rsidRPr="00813011" w:rsidTr="00CE1D34">
        <w:trPr>
          <w:trHeight w:val="780"/>
        </w:trPr>
        <w:tc>
          <w:tcPr>
            <w:tcW w:w="893"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2773" w:type="dxa"/>
            <w:vMerge/>
            <w:tcBorders>
              <w:left w:val="single" w:sz="4" w:space="0" w:color="auto"/>
              <w:right w:val="single" w:sz="4" w:space="0" w:color="auto"/>
            </w:tcBorders>
            <w:vAlign w:val="center"/>
          </w:tcPr>
          <w:p w:rsidR="00183963" w:rsidRPr="00813011"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rsidR="00CE1D34">
              <w:t>22</w:t>
            </w:r>
            <w:r w:rsidRPr="00813011">
              <w:t xml:space="preserve">  </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3</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4</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2025</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2026</w:t>
            </w:r>
          </w:p>
        </w:tc>
        <w:tc>
          <w:tcPr>
            <w:tcW w:w="1985"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844"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r>
      <w:tr w:rsidR="00183963" w:rsidRPr="00813011" w:rsidTr="00CE1D34">
        <w:tc>
          <w:tcPr>
            <w:tcW w:w="893"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1</w:t>
            </w:r>
          </w:p>
        </w:tc>
        <w:tc>
          <w:tcPr>
            <w:tcW w:w="2773" w:type="dxa"/>
            <w:tcBorders>
              <w:left w:val="single" w:sz="4" w:space="0" w:color="auto"/>
              <w:bottom w:val="single" w:sz="4" w:space="0" w:color="auto"/>
              <w:right w:val="single" w:sz="4" w:space="0" w:color="auto"/>
            </w:tcBorders>
          </w:tcPr>
          <w:p w:rsidR="00183963" w:rsidRPr="00813011" w:rsidRDefault="00183963"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4</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5</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6</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7</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8</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9</w:t>
            </w:r>
          </w:p>
        </w:tc>
        <w:tc>
          <w:tcPr>
            <w:tcW w:w="1985"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10</w:t>
            </w:r>
          </w:p>
        </w:tc>
        <w:tc>
          <w:tcPr>
            <w:tcW w:w="1844"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11</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Цель </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Задача</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813011" w:rsidRDefault="00183963"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382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r>
      <w:tr w:rsidR="00183963" w:rsidRPr="00813011" w:rsidTr="00CE1D34">
        <w:trPr>
          <w:trHeight w:val="330"/>
        </w:trPr>
        <w:tc>
          <w:tcPr>
            <w:tcW w:w="89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1.1.</w:t>
            </w:r>
          </w:p>
        </w:tc>
        <w:tc>
          <w:tcPr>
            <w:tcW w:w="2773"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r w:rsidR="006D3267" w:rsidRPr="00813011">
              <w:t xml:space="preserve"> </w:t>
            </w:r>
            <w:r w:rsidR="006D3267">
              <w:t>в том числе п</w:t>
            </w:r>
            <w:r w:rsidR="006D3267" w:rsidRPr="00813011">
              <w:t>одготовка к осенне-зимнему периоду</w:t>
            </w:r>
          </w:p>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7F2ACF" w:rsidP="00A87940">
            <w:pPr>
              <w:jc w:val="center"/>
              <w:rPr>
                <w:highlight w:val="yellow"/>
              </w:rPr>
            </w:pPr>
            <w:r>
              <w:t>19</w:t>
            </w:r>
            <w:r w:rsidR="00AC1F0C">
              <w:t>00,0</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AC1F0C" w:rsidP="00A87940">
            <w:pPr>
              <w:widowControl w:val="0"/>
              <w:autoSpaceDE w:val="0"/>
              <w:autoSpaceDN w:val="0"/>
              <w:adjustRightInd w:val="0"/>
              <w:jc w:val="center"/>
            </w:pPr>
            <w:r>
              <w:t>300,0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2F4326"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2F4326" w:rsidP="00A87940">
            <w:pPr>
              <w:widowControl w:val="0"/>
              <w:autoSpaceDE w:val="0"/>
              <w:autoSpaceDN w:val="0"/>
              <w:adjustRightInd w:val="0"/>
              <w:jc w:val="center"/>
            </w:pPr>
            <w:r>
              <w:t>-</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1985"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w:t>
            </w:r>
          </w:p>
          <w:p w:rsidR="00183963" w:rsidRPr="00813011" w:rsidRDefault="00183963" w:rsidP="00A87940">
            <w:pPr>
              <w:jc w:val="center"/>
            </w:pPr>
          </w:p>
        </w:tc>
        <w:tc>
          <w:tcPr>
            <w:tcW w:w="1844"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администрация  Белоглинского сельского поселения Белоглинского района,</w:t>
            </w:r>
          </w:p>
          <w:p w:rsidR="00183963" w:rsidRPr="00813011" w:rsidRDefault="00183963" w:rsidP="00A87940">
            <w:pPr>
              <w:jc w:val="center"/>
            </w:pPr>
            <w:r w:rsidRPr="00813011">
              <w:t>МУП «Белоглинский водоканал»</w:t>
            </w:r>
          </w:p>
        </w:tc>
      </w:tr>
      <w:tr w:rsidR="00C25871" w:rsidRPr="00813011" w:rsidTr="00CE1D34">
        <w:trPr>
          <w:trHeight w:val="300"/>
        </w:trPr>
        <w:tc>
          <w:tcPr>
            <w:tcW w:w="893" w:type="dxa"/>
            <w:vMerge/>
            <w:tcBorders>
              <w:left w:val="single" w:sz="4" w:space="0" w:color="auto"/>
              <w:right w:val="single" w:sz="4" w:space="0" w:color="auto"/>
            </w:tcBorders>
          </w:tcPr>
          <w:p w:rsidR="00C25871" w:rsidRPr="00813011" w:rsidRDefault="00C25871" w:rsidP="00A87940">
            <w:pPr>
              <w:jc w:val="center"/>
            </w:pPr>
          </w:p>
        </w:tc>
        <w:tc>
          <w:tcPr>
            <w:tcW w:w="2773" w:type="dxa"/>
            <w:vMerge/>
            <w:tcBorders>
              <w:left w:val="single" w:sz="4" w:space="0" w:color="auto"/>
              <w:right w:val="single" w:sz="4" w:space="0" w:color="auto"/>
            </w:tcBorders>
          </w:tcPr>
          <w:p w:rsidR="00C25871" w:rsidRPr="00813011" w:rsidRDefault="00C25871"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25871" w:rsidRPr="00813011" w:rsidRDefault="00C25871"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25871" w:rsidRPr="00813011" w:rsidRDefault="007F2ACF" w:rsidP="00F36800">
            <w:pPr>
              <w:jc w:val="center"/>
              <w:rPr>
                <w:highlight w:val="yellow"/>
              </w:rPr>
            </w:pPr>
            <w:r>
              <w:t>19</w:t>
            </w:r>
            <w:r w:rsidR="00AC1F0C">
              <w:t>00,0</w:t>
            </w:r>
          </w:p>
        </w:tc>
        <w:tc>
          <w:tcPr>
            <w:tcW w:w="856" w:type="dxa"/>
            <w:tcBorders>
              <w:top w:val="single" w:sz="4" w:space="0" w:color="auto"/>
              <w:left w:val="single" w:sz="4" w:space="0" w:color="auto"/>
              <w:bottom w:val="single" w:sz="4" w:space="0" w:color="auto"/>
              <w:right w:val="single" w:sz="4" w:space="0" w:color="auto"/>
            </w:tcBorders>
          </w:tcPr>
          <w:p w:rsidR="00C25871" w:rsidRPr="00813011" w:rsidRDefault="00AC1F0C" w:rsidP="00F36800">
            <w:pPr>
              <w:widowControl w:val="0"/>
              <w:autoSpaceDE w:val="0"/>
              <w:autoSpaceDN w:val="0"/>
              <w:adjustRightInd w:val="0"/>
              <w:jc w:val="center"/>
            </w:pPr>
            <w:r>
              <w:t>300,0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2F4326" w:rsidP="00F3680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2F4326" w:rsidP="00F36800">
            <w:pPr>
              <w:widowControl w:val="0"/>
              <w:autoSpaceDE w:val="0"/>
              <w:autoSpaceDN w:val="0"/>
              <w:adjustRightInd w:val="0"/>
              <w:jc w:val="center"/>
            </w:pPr>
            <w:r>
              <w:t>-</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1985" w:type="dxa"/>
            <w:vMerge/>
            <w:tcBorders>
              <w:left w:val="single" w:sz="4" w:space="0" w:color="auto"/>
              <w:right w:val="single" w:sz="4" w:space="0" w:color="auto"/>
            </w:tcBorders>
          </w:tcPr>
          <w:p w:rsidR="00C25871" w:rsidRPr="00813011" w:rsidRDefault="00C25871" w:rsidP="00A87940">
            <w:pPr>
              <w:jc w:val="center"/>
            </w:pPr>
          </w:p>
        </w:tc>
        <w:tc>
          <w:tcPr>
            <w:tcW w:w="1844" w:type="dxa"/>
            <w:vMerge/>
            <w:tcBorders>
              <w:left w:val="single" w:sz="4" w:space="0" w:color="auto"/>
              <w:right w:val="single" w:sz="4" w:space="0" w:color="auto"/>
            </w:tcBorders>
          </w:tcPr>
          <w:p w:rsidR="00C25871" w:rsidRPr="00813011" w:rsidRDefault="00C25871"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19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10"/>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285"/>
        </w:trPr>
        <w:tc>
          <w:tcPr>
            <w:tcW w:w="15309" w:type="dxa"/>
            <w:gridSpan w:val="12"/>
            <w:tcBorders>
              <w:left w:val="single" w:sz="4" w:space="0" w:color="auto"/>
              <w:right w:val="single" w:sz="4" w:space="0" w:color="auto"/>
            </w:tcBorders>
          </w:tcPr>
          <w:p w:rsidR="00CE1D34" w:rsidRPr="00813011" w:rsidRDefault="00CE1D34" w:rsidP="00A87940">
            <w:pPr>
              <w:rPr>
                <w:b/>
              </w:rPr>
            </w:pPr>
            <w:r w:rsidRPr="00813011">
              <w:rPr>
                <w:b/>
              </w:rPr>
              <w:lastRenderedPageBreak/>
              <w:t>2.Газоснабжение</w:t>
            </w:r>
          </w:p>
        </w:tc>
      </w:tr>
      <w:tr w:rsidR="004F09C9" w:rsidRPr="00813011" w:rsidTr="00CE1D34">
        <w:trPr>
          <w:trHeight w:val="285"/>
        </w:trPr>
        <w:tc>
          <w:tcPr>
            <w:tcW w:w="893" w:type="dxa"/>
            <w:vMerge w:val="restart"/>
            <w:tcBorders>
              <w:left w:val="single" w:sz="4" w:space="0" w:color="auto"/>
              <w:right w:val="single" w:sz="4" w:space="0" w:color="auto"/>
            </w:tcBorders>
          </w:tcPr>
          <w:p w:rsidR="004F09C9" w:rsidRPr="00813011" w:rsidRDefault="004F09C9" w:rsidP="00A87940">
            <w:pPr>
              <w:jc w:val="center"/>
            </w:pPr>
            <w:r w:rsidRPr="00813011">
              <w:t>2.1.</w:t>
            </w:r>
          </w:p>
        </w:tc>
        <w:tc>
          <w:tcPr>
            <w:tcW w:w="2773"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r>
              <w:t>, в том числе проектирование, с</w:t>
            </w:r>
            <w:r w:rsidRPr="00813011">
              <w:t>троительство распределительных газопроводных сетей в с. Белая Глина</w:t>
            </w:r>
          </w:p>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2F4326" w:rsidP="009E3A34">
            <w:pPr>
              <w:widowControl w:val="0"/>
              <w:autoSpaceDE w:val="0"/>
              <w:autoSpaceDN w:val="0"/>
              <w:adjustRightInd w:val="0"/>
              <w:jc w:val="center"/>
            </w:pPr>
            <w:r>
              <w:t>300,0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2F4326" w:rsidP="00A87940">
            <w:pPr>
              <w:widowControl w:val="0"/>
              <w:autoSpaceDE w:val="0"/>
              <w:autoSpaceDN w:val="0"/>
              <w:adjustRightInd w:val="0"/>
              <w:jc w:val="center"/>
            </w:pPr>
            <w:r>
              <w:t>300,0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val="restart"/>
            <w:tcBorders>
              <w:left w:val="single" w:sz="4" w:space="0" w:color="auto"/>
              <w:right w:val="single" w:sz="4" w:space="0" w:color="auto"/>
            </w:tcBorders>
          </w:tcPr>
          <w:p w:rsidR="004F09C9" w:rsidRPr="00813011" w:rsidRDefault="004F09C9"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4F09C9" w:rsidRPr="00813011" w:rsidRDefault="004F09C9" w:rsidP="00A87940"/>
        </w:tc>
        <w:tc>
          <w:tcPr>
            <w:tcW w:w="1844"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4F09C9" w:rsidRPr="00813011" w:rsidRDefault="004F09C9"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2F4326" w:rsidP="00F36800">
            <w:pPr>
              <w:widowControl w:val="0"/>
              <w:autoSpaceDE w:val="0"/>
              <w:autoSpaceDN w:val="0"/>
              <w:adjustRightInd w:val="0"/>
              <w:jc w:val="center"/>
            </w:pPr>
            <w:r>
              <w:t>300,0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2F4326" w:rsidP="00F36800">
            <w:pPr>
              <w:widowControl w:val="0"/>
              <w:autoSpaceDE w:val="0"/>
              <w:autoSpaceDN w:val="0"/>
              <w:adjustRightInd w:val="0"/>
              <w:jc w:val="center"/>
            </w:pPr>
            <w:r>
              <w:t>300,0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F3680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333"/>
        </w:trPr>
        <w:tc>
          <w:tcPr>
            <w:tcW w:w="15309" w:type="dxa"/>
            <w:gridSpan w:val="12"/>
            <w:tcBorders>
              <w:top w:val="single" w:sz="4" w:space="0" w:color="auto"/>
              <w:left w:val="single" w:sz="4" w:space="0" w:color="auto"/>
              <w:right w:val="single" w:sz="4" w:space="0" w:color="auto"/>
            </w:tcBorders>
          </w:tcPr>
          <w:p w:rsidR="00CE1D34" w:rsidRPr="00CE1D34" w:rsidRDefault="00CE1D34" w:rsidP="00CE1D34">
            <w:pPr>
              <w:ind w:left="360"/>
              <w:rPr>
                <w:b/>
              </w:rPr>
            </w:pPr>
            <w:r>
              <w:rPr>
                <w:b/>
              </w:rPr>
              <w:t>3.</w:t>
            </w:r>
            <w:r w:rsidRPr="00CE1D34">
              <w:rPr>
                <w:b/>
              </w:rPr>
              <w:t>Теплоснабжение</w:t>
            </w:r>
          </w:p>
        </w:tc>
      </w:tr>
      <w:tr w:rsidR="007F2ACF" w:rsidRPr="00813011" w:rsidTr="00CE1D34">
        <w:trPr>
          <w:trHeight w:val="285"/>
        </w:trPr>
        <w:tc>
          <w:tcPr>
            <w:tcW w:w="893" w:type="dxa"/>
            <w:vMerge w:val="restart"/>
            <w:tcBorders>
              <w:left w:val="single" w:sz="4" w:space="0" w:color="auto"/>
              <w:right w:val="single" w:sz="4" w:space="0" w:color="auto"/>
            </w:tcBorders>
          </w:tcPr>
          <w:p w:rsidR="007F2ACF" w:rsidRPr="00813011" w:rsidRDefault="007F2ACF" w:rsidP="00852121">
            <w:pPr>
              <w:jc w:val="center"/>
            </w:pPr>
            <w:r>
              <w:t>3.1.</w:t>
            </w:r>
          </w:p>
        </w:tc>
        <w:tc>
          <w:tcPr>
            <w:tcW w:w="2773" w:type="dxa"/>
            <w:vMerge w:val="restart"/>
            <w:tcBorders>
              <w:left w:val="single" w:sz="4" w:space="0" w:color="auto"/>
              <w:right w:val="single" w:sz="4" w:space="0" w:color="auto"/>
            </w:tcBorders>
          </w:tcPr>
          <w:p w:rsidR="007F2ACF" w:rsidRPr="00813011" w:rsidRDefault="007F2ACF" w:rsidP="00CE1D34">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w:t>
            </w:r>
            <w:proofErr w:type="gramStart"/>
            <w:r w:rsidRPr="00813011">
              <w:t>района</w:t>
            </w:r>
            <w:proofErr w:type="gramEnd"/>
            <w:r w:rsidRPr="00813011">
              <w:t xml:space="preserve"> </w:t>
            </w:r>
            <w:r>
              <w:t xml:space="preserve"> в том числе п</w:t>
            </w:r>
            <w:r w:rsidRPr="00813011">
              <w:t>одготовка к осенне-зимнему периоду</w:t>
            </w:r>
          </w:p>
          <w:p w:rsidR="007F2ACF" w:rsidRPr="00813011" w:rsidRDefault="007F2ACF"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7F2ACF" w:rsidRPr="00813011" w:rsidRDefault="007F2ACF" w:rsidP="008D6FD7">
            <w:pPr>
              <w:widowControl w:val="0"/>
              <w:autoSpaceDE w:val="0"/>
              <w:autoSpaceDN w:val="0"/>
              <w:adjustRightInd w:val="0"/>
              <w:jc w:val="center"/>
            </w:pPr>
            <w:r>
              <w:t>6</w:t>
            </w:r>
            <w:r w:rsidR="008D6FD7">
              <w:t>4</w:t>
            </w:r>
            <w:r>
              <w:t>19,2</w:t>
            </w:r>
          </w:p>
        </w:tc>
        <w:tc>
          <w:tcPr>
            <w:tcW w:w="856" w:type="dxa"/>
            <w:tcBorders>
              <w:top w:val="single" w:sz="4" w:space="0" w:color="auto"/>
              <w:left w:val="single" w:sz="4" w:space="0" w:color="auto"/>
              <w:bottom w:val="single" w:sz="4" w:space="0" w:color="auto"/>
              <w:right w:val="single" w:sz="4" w:space="0" w:color="auto"/>
            </w:tcBorders>
          </w:tcPr>
          <w:p w:rsidR="007F2ACF" w:rsidRPr="00813011" w:rsidRDefault="007F2ACF" w:rsidP="008D6FD7">
            <w:pPr>
              <w:widowControl w:val="0"/>
              <w:autoSpaceDE w:val="0"/>
              <w:autoSpaceDN w:val="0"/>
              <w:adjustRightInd w:val="0"/>
              <w:jc w:val="center"/>
            </w:pPr>
            <w:r>
              <w:t>2</w:t>
            </w:r>
            <w:r w:rsidR="008D6FD7">
              <w:t>9</w:t>
            </w:r>
            <w:r>
              <w:t>19,2</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852121">
            <w:pPr>
              <w:jc w:val="center"/>
            </w:pPr>
            <w:r>
              <w:t>1500,0</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jc w:val="center"/>
            </w:pPr>
            <w:r>
              <w:t>-</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1985" w:type="dxa"/>
            <w:vMerge w:val="restart"/>
            <w:tcBorders>
              <w:left w:val="single" w:sz="4" w:space="0" w:color="auto"/>
              <w:right w:val="single" w:sz="4" w:space="0" w:color="auto"/>
            </w:tcBorders>
          </w:tcPr>
          <w:p w:rsidR="007F2ACF" w:rsidRPr="00813011" w:rsidRDefault="007F2ACF" w:rsidP="00852121">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7F2ACF" w:rsidRPr="00813011" w:rsidRDefault="007F2ACF" w:rsidP="00852121">
            <w:r w:rsidRPr="00813011">
              <w:rPr>
                <w:bCs/>
              </w:rPr>
              <w:t>создание комфортных условий проживания и отдыха населения</w:t>
            </w:r>
          </w:p>
        </w:tc>
        <w:tc>
          <w:tcPr>
            <w:tcW w:w="1844" w:type="dxa"/>
            <w:vMerge w:val="restart"/>
            <w:tcBorders>
              <w:left w:val="single" w:sz="4" w:space="0" w:color="auto"/>
              <w:right w:val="single" w:sz="4" w:space="0" w:color="auto"/>
            </w:tcBorders>
          </w:tcPr>
          <w:p w:rsidR="007F2ACF" w:rsidRPr="00813011" w:rsidRDefault="007F2ACF" w:rsidP="00852121">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7F2ACF" w:rsidRPr="00813011" w:rsidRDefault="007F2ACF" w:rsidP="00852121">
            <w:pPr>
              <w:jc w:val="center"/>
            </w:pPr>
          </w:p>
        </w:tc>
      </w:tr>
      <w:tr w:rsidR="007F2ACF" w:rsidRPr="00813011" w:rsidTr="00CE1D34">
        <w:trPr>
          <w:trHeight w:val="300"/>
        </w:trPr>
        <w:tc>
          <w:tcPr>
            <w:tcW w:w="893" w:type="dxa"/>
            <w:vMerge/>
            <w:tcBorders>
              <w:left w:val="single" w:sz="4" w:space="0" w:color="auto"/>
              <w:right w:val="single" w:sz="4" w:space="0" w:color="auto"/>
            </w:tcBorders>
          </w:tcPr>
          <w:p w:rsidR="007F2ACF" w:rsidRPr="00813011" w:rsidRDefault="007F2ACF" w:rsidP="00852121">
            <w:pPr>
              <w:jc w:val="center"/>
            </w:pPr>
          </w:p>
        </w:tc>
        <w:tc>
          <w:tcPr>
            <w:tcW w:w="2773" w:type="dxa"/>
            <w:vMerge/>
            <w:tcBorders>
              <w:left w:val="single" w:sz="4" w:space="0" w:color="auto"/>
              <w:right w:val="single" w:sz="4" w:space="0" w:color="auto"/>
            </w:tcBorders>
          </w:tcPr>
          <w:p w:rsidR="007F2ACF" w:rsidRPr="00813011" w:rsidRDefault="007F2ACF"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7F2ACF" w:rsidRPr="00813011" w:rsidRDefault="007F2ACF" w:rsidP="008D6FD7">
            <w:pPr>
              <w:widowControl w:val="0"/>
              <w:autoSpaceDE w:val="0"/>
              <w:autoSpaceDN w:val="0"/>
              <w:adjustRightInd w:val="0"/>
              <w:jc w:val="center"/>
            </w:pPr>
            <w:r>
              <w:t>4</w:t>
            </w:r>
            <w:r w:rsidR="008D6FD7">
              <w:t>4</w:t>
            </w:r>
            <w:r>
              <w:t>19,2</w:t>
            </w:r>
          </w:p>
        </w:tc>
        <w:tc>
          <w:tcPr>
            <w:tcW w:w="856" w:type="dxa"/>
            <w:tcBorders>
              <w:top w:val="single" w:sz="4" w:space="0" w:color="auto"/>
              <w:left w:val="single" w:sz="4" w:space="0" w:color="auto"/>
              <w:bottom w:val="single" w:sz="4" w:space="0" w:color="auto"/>
              <w:right w:val="single" w:sz="4" w:space="0" w:color="auto"/>
            </w:tcBorders>
          </w:tcPr>
          <w:p w:rsidR="007F2ACF" w:rsidRPr="00813011" w:rsidRDefault="008D6FD7" w:rsidP="004F09C9">
            <w:pPr>
              <w:widowControl w:val="0"/>
              <w:autoSpaceDE w:val="0"/>
              <w:autoSpaceDN w:val="0"/>
              <w:adjustRightInd w:val="0"/>
              <w:jc w:val="center"/>
            </w:pPr>
            <w:r>
              <w:t>9</w:t>
            </w:r>
            <w:r w:rsidR="007F2ACF">
              <w:t>19,2</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4F09C9">
            <w:pPr>
              <w:jc w:val="center"/>
            </w:pPr>
            <w:r>
              <w:t>1500,0</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4F09C9">
            <w:pPr>
              <w:widowControl w:val="0"/>
              <w:autoSpaceDE w:val="0"/>
              <w:autoSpaceDN w:val="0"/>
              <w:adjustRightInd w:val="0"/>
              <w:jc w:val="center"/>
            </w:pPr>
            <w:r>
              <w:t>-</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1985" w:type="dxa"/>
            <w:vMerge/>
            <w:tcBorders>
              <w:left w:val="single" w:sz="4" w:space="0" w:color="auto"/>
              <w:right w:val="single" w:sz="4" w:space="0" w:color="auto"/>
            </w:tcBorders>
          </w:tcPr>
          <w:p w:rsidR="007F2ACF" w:rsidRPr="00813011" w:rsidRDefault="007F2ACF" w:rsidP="00852121">
            <w:pPr>
              <w:jc w:val="center"/>
            </w:pPr>
          </w:p>
        </w:tc>
        <w:tc>
          <w:tcPr>
            <w:tcW w:w="1844" w:type="dxa"/>
            <w:vMerge/>
            <w:tcBorders>
              <w:left w:val="single" w:sz="4" w:space="0" w:color="auto"/>
              <w:right w:val="single" w:sz="4" w:space="0" w:color="auto"/>
            </w:tcBorders>
          </w:tcPr>
          <w:p w:rsidR="007F2ACF" w:rsidRPr="00813011" w:rsidRDefault="007F2ACF" w:rsidP="00852121">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2F4326" w:rsidP="00852121">
            <w:pPr>
              <w:widowControl w:val="0"/>
              <w:autoSpaceDE w:val="0"/>
              <w:autoSpaceDN w:val="0"/>
              <w:adjustRightInd w:val="0"/>
              <w:jc w:val="center"/>
            </w:pPr>
            <w:r>
              <w:t>2000,0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2F4326" w:rsidP="00852121">
            <w:pPr>
              <w:widowControl w:val="0"/>
              <w:autoSpaceDE w:val="0"/>
              <w:autoSpaceDN w:val="0"/>
              <w:adjustRightInd w:val="0"/>
              <w:jc w:val="center"/>
            </w:pPr>
            <w:r>
              <w:t>2000,0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CE1D34" w:rsidRPr="00813011" w:rsidTr="005C29AA">
        <w:trPr>
          <w:gridAfter w:val="10"/>
          <w:wAfter w:w="11643" w:type="dxa"/>
          <w:trHeight w:val="276"/>
        </w:trPr>
        <w:tc>
          <w:tcPr>
            <w:tcW w:w="893" w:type="dxa"/>
            <w:vMerge/>
            <w:tcBorders>
              <w:left w:val="single" w:sz="4" w:space="0" w:color="auto"/>
              <w:bottom w:val="single" w:sz="4" w:space="0" w:color="auto"/>
              <w:right w:val="single" w:sz="4" w:space="0" w:color="auto"/>
            </w:tcBorders>
          </w:tcPr>
          <w:p w:rsidR="00CE1D34" w:rsidRPr="00813011" w:rsidRDefault="00CE1D34" w:rsidP="00852121">
            <w:pPr>
              <w:jc w:val="center"/>
            </w:pPr>
          </w:p>
        </w:tc>
        <w:tc>
          <w:tcPr>
            <w:tcW w:w="2773" w:type="dxa"/>
            <w:vMerge/>
            <w:tcBorders>
              <w:left w:val="single" w:sz="4" w:space="0" w:color="auto"/>
              <w:bottom w:val="single" w:sz="4" w:space="0" w:color="auto"/>
              <w:right w:val="single" w:sz="4" w:space="0" w:color="auto"/>
            </w:tcBorders>
          </w:tcPr>
          <w:p w:rsidR="00CE1D34" w:rsidRPr="00813011" w:rsidRDefault="00CE1D34" w:rsidP="00852121">
            <w:pPr>
              <w:jc w:val="both"/>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01330" w:rsidRDefault="00AD6644" w:rsidP="00AD6644">
      <w:pPr>
        <w:pStyle w:val="1"/>
        <w:rPr>
          <w:b w:val="0"/>
          <w:spacing w:val="0"/>
          <w:szCs w:val="28"/>
          <w:lang w:val="ru-RU"/>
        </w:rPr>
      </w:pPr>
      <w:bookmarkStart w:id="4" w:name="sub_50400"/>
      <w:bookmarkEnd w:id="3"/>
      <w:r w:rsidRPr="006D1F29">
        <w:rPr>
          <w:b w:val="0"/>
          <w:szCs w:val="28"/>
          <w:lang w:val="ru-RU"/>
        </w:rPr>
        <w:lastRenderedPageBreak/>
        <w:t>4</w:t>
      </w:r>
      <w:r w:rsidRPr="00601330">
        <w:rPr>
          <w:b w:val="0"/>
          <w:spacing w:val="0"/>
          <w:szCs w:val="28"/>
          <w:lang w:val="ru-RU"/>
        </w:rPr>
        <w:t>. Обоснование ресурсного обеспечения подпрограммы</w:t>
      </w:r>
    </w:p>
    <w:bookmarkEnd w:id="4"/>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7F2ACF">
        <w:rPr>
          <w:sz w:val="28"/>
          <w:szCs w:val="28"/>
        </w:rPr>
        <w:t>6</w:t>
      </w:r>
      <w:r w:rsidR="008D6FD7">
        <w:rPr>
          <w:sz w:val="28"/>
          <w:szCs w:val="28"/>
        </w:rPr>
        <w:t>6</w:t>
      </w:r>
      <w:r w:rsidR="007F2ACF">
        <w:rPr>
          <w:sz w:val="28"/>
          <w:szCs w:val="28"/>
        </w:rPr>
        <w:t>19,2</w:t>
      </w:r>
      <w:r w:rsidR="00D32EA2">
        <w:rPr>
          <w:sz w:val="28"/>
          <w:szCs w:val="28"/>
        </w:rPr>
        <w:t xml:space="preserve">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E1508B">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7143D2">
        <w:rPr>
          <w:rFonts w:ascii="Times New Roman" w:hAnsi="Times New Roman" w:cs="Times New Roman"/>
          <w:sz w:val="28"/>
          <w:szCs w:val="28"/>
        </w:rPr>
        <w:t>1</w:t>
      </w:r>
      <w:r w:rsidR="007F2ACF">
        <w:rPr>
          <w:rFonts w:ascii="Times New Roman" w:hAnsi="Times New Roman" w:cs="Times New Roman"/>
          <w:sz w:val="28"/>
          <w:szCs w:val="28"/>
        </w:rPr>
        <w:t xml:space="preserve"> </w:t>
      </w:r>
      <w:r w:rsidR="008D6FD7">
        <w:rPr>
          <w:rFonts w:ascii="Times New Roman" w:hAnsi="Times New Roman" w:cs="Times New Roman"/>
          <w:sz w:val="28"/>
          <w:szCs w:val="28"/>
        </w:rPr>
        <w:t>5</w:t>
      </w:r>
      <w:r w:rsidR="007F77CC">
        <w:rPr>
          <w:rFonts w:ascii="Times New Roman" w:hAnsi="Times New Roman" w:cs="Times New Roman"/>
          <w:sz w:val="28"/>
          <w:szCs w:val="28"/>
        </w:rPr>
        <w:t>19,2</w:t>
      </w:r>
      <w:r w:rsidR="00E150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5D5FF2">
        <w:rPr>
          <w:rFonts w:ascii="Times New Roman" w:hAnsi="Times New Roman" w:cs="Times New Roman"/>
          <w:sz w:val="28"/>
          <w:szCs w:val="28"/>
        </w:rPr>
        <w:t>1</w:t>
      </w:r>
      <w:r w:rsidR="007F2ACF">
        <w:rPr>
          <w:rFonts w:ascii="Times New Roman" w:hAnsi="Times New Roman" w:cs="Times New Roman"/>
          <w:sz w:val="28"/>
          <w:szCs w:val="28"/>
        </w:rPr>
        <w:t xml:space="preserve"> </w:t>
      </w:r>
      <w:r w:rsidR="005D5FF2">
        <w:rPr>
          <w:rFonts w:ascii="Times New Roman" w:hAnsi="Times New Roman" w:cs="Times New Roman"/>
          <w:sz w:val="28"/>
          <w:szCs w:val="28"/>
        </w:rPr>
        <w:t>500,0</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4</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7F77CC">
        <w:rPr>
          <w:rFonts w:ascii="Times New Roman" w:hAnsi="Times New Roman" w:cs="Times New Roman"/>
          <w:sz w:val="28"/>
          <w:szCs w:val="28"/>
        </w:rPr>
        <w:t xml:space="preserve"> </w:t>
      </w:r>
      <w:r w:rsidR="007F2ACF">
        <w:rPr>
          <w:rFonts w:ascii="Times New Roman" w:hAnsi="Times New Roman" w:cs="Times New Roman"/>
          <w:sz w:val="28"/>
          <w:szCs w:val="28"/>
        </w:rPr>
        <w:t xml:space="preserve">0,0     </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1508B" w:rsidRPr="00813011"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1 800,0</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E1508B" w:rsidRPr="00E1508B" w:rsidRDefault="00E1508B" w:rsidP="00E1508B"/>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813011">
        <w:rPr>
          <w:sz w:val="28"/>
          <w:szCs w:val="28"/>
        </w:rPr>
        <w:t xml:space="preserve">.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E1508B">
      <w:pPr>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AD6644" w:rsidRPr="00143BEA" w:rsidRDefault="00AD6644" w:rsidP="00143BEA">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AD6644" w:rsidRPr="00084E25" w:rsidRDefault="00AD6644" w:rsidP="00AD6644">
      <w:pPr>
        <w:ind w:left="360"/>
        <w:jc w:val="center"/>
        <w:rPr>
          <w:sz w:val="28"/>
          <w:szCs w:val="28"/>
        </w:rPr>
      </w:pPr>
      <w:r>
        <w:rPr>
          <w:sz w:val="28"/>
          <w:szCs w:val="28"/>
        </w:rPr>
        <w:lastRenderedPageBreak/>
        <w:t xml:space="preserve">                                                                  </w:t>
      </w:r>
      <w:r w:rsidRPr="00084E25">
        <w:rPr>
          <w:sz w:val="28"/>
          <w:szCs w:val="28"/>
        </w:rPr>
        <w:t>ПРИЛОЖЕНИЕ №</w:t>
      </w:r>
      <w:r>
        <w:rPr>
          <w:sz w:val="28"/>
          <w:szCs w:val="28"/>
        </w:rPr>
        <w:t xml:space="preserve"> </w:t>
      </w:r>
      <w:r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60133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эстетического вида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AD6644" w:rsidRPr="00084E25" w:rsidRDefault="00AD6644" w:rsidP="00A87940">
            <w:pPr>
              <w:jc w:val="both"/>
              <w:rPr>
                <w:sz w:val="28"/>
                <w:szCs w:val="28"/>
              </w:rPr>
            </w:pPr>
            <w:r w:rsidRPr="00084E25">
              <w:rPr>
                <w:sz w:val="28"/>
                <w:szCs w:val="28"/>
              </w:rPr>
              <w:t>- сохранение и развитие зеленых зон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882273">
            <w:pPr>
              <w:snapToGrid w:val="0"/>
              <w:jc w:val="both"/>
              <w:rPr>
                <w:sz w:val="28"/>
                <w:szCs w:val="28"/>
              </w:rPr>
            </w:pPr>
            <w:r w:rsidRPr="00084E25">
              <w:rPr>
                <w:sz w:val="28"/>
                <w:szCs w:val="28"/>
              </w:rPr>
              <w:t>20</w:t>
            </w:r>
            <w:r w:rsidR="00882273">
              <w:rPr>
                <w:sz w:val="28"/>
                <w:szCs w:val="28"/>
              </w:rPr>
              <w:t>22</w:t>
            </w:r>
            <w:r w:rsidRPr="00084E25">
              <w:rPr>
                <w:sz w:val="28"/>
                <w:szCs w:val="28"/>
              </w:rPr>
              <w:t xml:space="preserve"> – 20</w:t>
            </w:r>
            <w:r w:rsidR="00F55BA3">
              <w:rPr>
                <w:sz w:val="28"/>
                <w:szCs w:val="28"/>
              </w:rPr>
              <w:t>2</w:t>
            </w:r>
            <w:r w:rsidR="00882273">
              <w:rPr>
                <w:sz w:val="28"/>
                <w:szCs w:val="28"/>
              </w:rPr>
              <w:t>6</w:t>
            </w:r>
            <w:r w:rsidRPr="00084E25">
              <w:rPr>
                <w:sz w:val="28"/>
                <w:szCs w:val="28"/>
              </w:rPr>
              <w:t xml:space="preserve"> годы, этапы реализации не предусмотрены</w:t>
            </w:r>
          </w:p>
        </w:tc>
      </w:tr>
      <w:tr w:rsidR="00AD6644" w:rsidRPr="00084E25" w:rsidTr="00A87940">
        <w:tc>
          <w:tcPr>
            <w:tcW w:w="3726" w:type="dxa"/>
          </w:tcPr>
          <w:p w:rsidR="00601330" w:rsidRPr="00B95C79" w:rsidRDefault="00601330" w:rsidP="00601330">
            <w:pPr>
              <w:rPr>
                <w:sz w:val="28"/>
                <w:szCs w:val="28"/>
              </w:rPr>
            </w:pPr>
            <w:r w:rsidRPr="00B95C79">
              <w:rPr>
                <w:sz w:val="28"/>
                <w:szCs w:val="28"/>
              </w:rPr>
              <w:t>Объемы и источники финансирования</w:t>
            </w:r>
          </w:p>
          <w:p w:rsidR="00AD6644" w:rsidRPr="00084E25" w:rsidRDefault="00601330" w:rsidP="00601330">
            <w:pPr>
              <w:tabs>
                <w:tab w:val="left" w:pos="0"/>
              </w:tabs>
              <w:jc w:val="both"/>
              <w:rPr>
                <w:bCs/>
                <w:sz w:val="28"/>
                <w:szCs w:val="28"/>
              </w:rPr>
            </w:pPr>
            <w:r w:rsidRPr="00B95C79">
              <w:rPr>
                <w:sz w:val="28"/>
                <w:szCs w:val="28"/>
              </w:rPr>
              <w:t>муниципальной программы</w:t>
            </w: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A829E7" w:rsidRPr="00A829E7">
              <w:rPr>
                <w:rFonts w:ascii="Times New Roman" w:hAnsi="Times New Roman" w:cs="Times New Roman"/>
                <w:sz w:val="28"/>
                <w:szCs w:val="28"/>
              </w:rPr>
              <w:t xml:space="preserve">150 929,5 </w:t>
            </w:r>
            <w:r w:rsidRPr="00084E25">
              <w:rPr>
                <w:rFonts w:ascii="Times New Roman" w:hAnsi="Times New Roman" w:cs="Times New Roman"/>
                <w:sz w:val="28"/>
                <w:szCs w:val="28"/>
              </w:rPr>
              <w:t>тыс. рублей, из них по годам:</w:t>
            </w:r>
          </w:p>
          <w:p w:rsidR="00882273" w:rsidRPr="00813011"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A829E7">
              <w:rPr>
                <w:rFonts w:ascii="Times New Roman" w:hAnsi="Times New Roman" w:cs="Times New Roman"/>
                <w:sz w:val="28"/>
                <w:szCs w:val="28"/>
              </w:rPr>
              <w:t>36 941,3</w:t>
            </w:r>
            <w:r w:rsidR="00A829E7" w:rsidRPr="0048645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3502E3" w:rsidRPr="00813011" w:rsidRDefault="00882273" w:rsidP="003502E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2977A3">
              <w:rPr>
                <w:rFonts w:ascii="Times New Roman" w:hAnsi="Times New Roman" w:cs="Times New Roman"/>
                <w:sz w:val="28"/>
                <w:szCs w:val="28"/>
              </w:rPr>
              <w:t>28 817,5</w:t>
            </w:r>
            <w:r w:rsidR="003502E3">
              <w:rPr>
                <w:rFonts w:ascii="Times New Roman" w:hAnsi="Times New Roman" w:cs="Times New Roman"/>
                <w:sz w:val="28"/>
                <w:szCs w:val="28"/>
              </w:rPr>
              <w:t xml:space="preserve"> </w:t>
            </w:r>
            <w:r w:rsidR="003502E3" w:rsidRPr="00813011">
              <w:rPr>
                <w:rFonts w:ascii="Times New Roman" w:hAnsi="Times New Roman" w:cs="Times New Roman"/>
                <w:sz w:val="28"/>
                <w:szCs w:val="28"/>
              </w:rPr>
              <w:t>тыс. рублей</w:t>
            </w:r>
          </w:p>
          <w:p w:rsidR="00882273" w:rsidRDefault="003502E3" w:rsidP="003502E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 год -  28 670,7</w:t>
            </w:r>
            <w:r w:rsidR="00546F0D">
              <w:rPr>
                <w:rFonts w:ascii="Times New Roman" w:hAnsi="Times New Roman" w:cs="Times New Roman"/>
                <w:sz w:val="28"/>
                <w:szCs w:val="28"/>
              </w:rPr>
              <w:t xml:space="preserve"> </w:t>
            </w:r>
            <w:r w:rsidR="00882273" w:rsidRPr="00813011">
              <w:rPr>
                <w:rFonts w:ascii="Times New Roman" w:hAnsi="Times New Roman" w:cs="Times New Roman"/>
                <w:sz w:val="28"/>
                <w:szCs w:val="28"/>
              </w:rPr>
              <w:t>тыс. рублей</w:t>
            </w:r>
          </w:p>
          <w:p w:rsidR="00882273" w:rsidRPr="00813011"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3502E3">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9E2081">
              <w:rPr>
                <w:rFonts w:ascii="Times New Roman" w:hAnsi="Times New Roman" w:cs="Times New Roman"/>
                <w:sz w:val="28"/>
                <w:szCs w:val="28"/>
              </w:rPr>
              <w:t xml:space="preserve">28 250,0 </w:t>
            </w:r>
            <w:r w:rsidR="00F677E6">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882273"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3502E3">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9E2081">
              <w:rPr>
                <w:rFonts w:ascii="Times New Roman" w:hAnsi="Times New Roman" w:cs="Times New Roman"/>
                <w:sz w:val="28"/>
                <w:szCs w:val="28"/>
              </w:rPr>
              <w:t xml:space="preserve">28 250,0 </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084E25" w:rsidRDefault="00AD6644" w:rsidP="00F55BA3">
            <w:pPr>
              <w:pStyle w:val="aff3"/>
              <w:rPr>
                <w:rFonts w:ascii="Times New Roman" w:hAnsi="Times New Roman" w:cs="Times New Roman"/>
                <w:sz w:val="28"/>
                <w:szCs w:val="28"/>
              </w:rPr>
            </w:pPr>
          </w:p>
        </w:tc>
      </w:tr>
    </w:tbl>
    <w:p w:rsidR="00AD6644" w:rsidRPr="00084E25" w:rsidRDefault="00AD6644" w:rsidP="00AD6644"/>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01330">
        <w:rPr>
          <w:b w:val="0"/>
          <w:spacing w:val="0"/>
          <w:szCs w:val="28"/>
          <w:lang w:val="ru-RU"/>
        </w:rPr>
        <w:t>1. Общая характеристика текущего состояния соответствующей сферы социально-экономического развития Белоглинского сельского поселения Белоглинского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sidR="00882273">
        <w:rPr>
          <w:sz w:val="28"/>
          <w:szCs w:val="28"/>
        </w:rPr>
        <w:t>17552</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 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lastRenderedPageBreak/>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F15F2A">
        <w:rPr>
          <w:b w:val="0"/>
          <w:szCs w:val="28"/>
          <w:lang w:val="ru-RU"/>
        </w:rPr>
        <w:t>2.</w:t>
      </w:r>
      <w:r w:rsidRPr="00601330">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601330" w:rsidRDefault="00AD6644" w:rsidP="00AD6644">
      <w:pPr>
        <w:jc w:val="both"/>
      </w:pPr>
    </w:p>
    <w:p w:rsidR="00AD6644" w:rsidRPr="00084E25" w:rsidRDefault="00AD6644" w:rsidP="00601330">
      <w:pPr>
        <w:ind w:firstLine="709"/>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Default="00AD6644" w:rsidP="00AD6644">
      <w:pPr>
        <w:jc w:val="both"/>
        <w:rPr>
          <w:sz w:val="28"/>
          <w:szCs w:val="28"/>
        </w:rPr>
      </w:pPr>
      <w:r w:rsidRPr="00084E25">
        <w:rPr>
          <w:sz w:val="28"/>
          <w:szCs w:val="28"/>
        </w:rPr>
        <w:t xml:space="preserve">   </w:t>
      </w:r>
      <w:r w:rsidRPr="00084E25">
        <w:rPr>
          <w:sz w:val="28"/>
          <w:szCs w:val="28"/>
        </w:rPr>
        <w:tab/>
        <w:t xml:space="preserve">Одной из задач и является необходимость координировать взаимодействие между предприятиями, организациями и учреждениями при </w:t>
      </w:r>
      <w:r w:rsidRPr="00084E25">
        <w:rPr>
          <w:sz w:val="28"/>
          <w:szCs w:val="28"/>
        </w:rPr>
        <w:lastRenderedPageBreak/>
        <w:t>решении вопросов ремонта коммуникаций и объектов благоустройства населённых пунктов.</w:t>
      </w:r>
    </w:p>
    <w:p w:rsidR="00AD6644" w:rsidRDefault="00601330" w:rsidP="00AD6644">
      <w:pPr>
        <w:ind w:firstLine="708"/>
        <w:jc w:val="both"/>
        <w:rPr>
          <w:bCs/>
          <w:sz w:val="28"/>
          <w:szCs w:val="28"/>
        </w:rPr>
      </w:pPr>
      <w:r>
        <w:rPr>
          <w:bCs/>
          <w:sz w:val="28"/>
          <w:szCs w:val="28"/>
        </w:rPr>
        <w:t>2.3</w:t>
      </w:r>
      <w:r w:rsidR="00AD6644" w:rsidRPr="00084E25">
        <w:rPr>
          <w:bCs/>
          <w:sz w:val="28"/>
          <w:szCs w:val="28"/>
        </w:rPr>
        <w:t xml:space="preserve">. Анализ качественного состояния элементов благоустройства </w:t>
      </w:r>
    </w:p>
    <w:p w:rsidR="00AD6644" w:rsidRPr="006F5E6E" w:rsidRDefault="00AD6644" w:rsidP="006F5E6E">
      <w:pPr>
        <w:ind w:firstLine="709"/>
        <w:jc w:val="both"/>
        <w:rPr>
          <w:bCs/>
          <w:iCs/>
          <w:sz w:val="28"/>
          <w:szCs w:val="28"/>
        </w:rPr>
      </w:pPr>
      <w:r w:rsidRPr="006F5E6E">
        <w:rPr>
          <w:bCs/>
          <w:iCs/>
          <w:sz w:val="28"/>
          <w:szCs w:val="28"/>
        </w:rPr>
        <w:t>2.3.1. Наружное освещение</w:t>
      </w:r>
    </w:p>
    <w:p w:rsidR="00AD6644" w:rsidRPr="006F5E6E" w:rsidRDefault="00AD6644" w:rsidP="00AD6644">
      <w:pPr>
        <w:jc w:val="both"/>
        <w:rPr>
          <w:sz w:val="28"/>
          <w:szCs w:val="28"/>
        </w:rPr>
      </w:pPr>
      <w:r w:rsidRPr="006F5E6E">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6F5E6E" w:rsidRDefault="00AD6644" w:rsidP="006F5E6E">
      <w:pPr>
        <w:ind w:firstLine="709"/>
        <w:jc w:val="both"/>
        <w:rPr>
          <w:iCs/>
          <w:sz w:val="28"/>
          <w:szCs w:val="28"/>
        </w:rPr>
      </w:pPr>
      <w:r w:rsidRPr="006F5E6E">
        <w:rPr>
          <w:iCs/>
          <w:sz w:val="28"/>
          <w:szCs w:val="28"/>
        </w:rPr>
        <w:t xml:space="preserve">2.3.2.Озеленение </w:t>
      </w:r>
    </w:p>
    <w:p w:rsidR="00AD6644" w:rsidRPr="006F5E6E" w:rsidRDefault="00AD6644" w:rsidP="00AD6644">
      <w:pPr>
        <w:jc w:val="both"/>
        <w:rPr>
          <w:sz w:val="28"/>
          <w:szCs w:val="28"/>
        </w:rPr>
      </w:pPr>
      <w:r w:rsidRPr="006F5E6E">
        <w:rPr>
          <w:sz w:val="28"/>
          <w:szCs w:val="28"/>
        </w:rPr>
        <w:t>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6F5E6E">
        <w:t xml:space="preserve"> </w:t>
      </w:r>
      <w:r w:rsidRPr="006F5E6E">
        <w:rPr>
          <w:sz w:val="28"/>
          <w:szCs w:val="28"/>
        </w:rPr>
        <w:t>поселения, учащихся, трудящихся предприятий, недостаточности средств, определяемых ежегодно бюджетом поселения.</w:t>
      </w:r>
    </w:p>
    <w:p w:rsidR="00AD6644" w:rsidRPr="006F5E6E" w:rsidRDefault="00AD6644" w:rsidP="00AD6644">
      <w:pPr>
        <w:jc w:val="both"/>
        <w:rPr>
          <w:sz w:val="28"/>
          <w:szCs w:val="28"/>
        </w:rPr>
      </w:pPr>
      <w:r w:rsidRPr="006F5E6E">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6F5E6E" w:rsidRDefault="00AD6644" w:rsidP="006F5E6E">
      <w:pPr>
        <w:ind w:firstLine="709"/>
        <w:jc w:val="both"/>
        <w:rPr>
          <w:bCs/>
          <w:iCs/>
          <w:sz w:val="28"/>
          <w:szCs w:val="28"/>
        </w:rPr>
      </w:pPr>
      <w:r w:rsidRPr="006F5E6E">
        <w:rPr>
          <w:bCs/>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lastRenderedPageBreak/>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084E25"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п/п</w:t>
            </w:r>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D26D96">
            <w:pPr>
              <w:snapToGrid w:val="0"/>
              <w:jc w:val="center"/>
              <w:rPr>
                <w:sz w:val="28"/>
                <w:szCs w:val="28"/>
              </w:rPr>
            </w:pPr>
            <w:r w:rsidRPr="00084E25">
              <w:rPr>
                <w:sz w:val="28"/>
                <w:szCs w:val="28"/>
              </w:rPr>
              <w:t xml:space="preserve">Результат реализации подпрограммы </w:t>
            </w:r>
          </w:p>
        </w:tc>
      </w:tr>
      <w:tr w:rsidR="00D26D96" w:rsidRPr="00084E25" w:rsidTr="00D26D96">
        <w:tc>
          <w:tcPr>
            <w:tcW w:w="709" w:type="dxa"/>
            <w:gridSpan w:val="2"/>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2D0342">
            <w:pPr>
              <w:snapToGrid w:val="0"/>
              <w:jc w:val="center"/>
              <w:rPr>
                <w:sz w:val="28"/>
                <w:szCs w:val="28"/>
              </w:rPr>
            </w:pPr>
            <w:r>
              <w:rPr>
                <w:sz w:val="28"/>
                <w:szCs w:val="28"/>
              </w:rPr>
              <w:t>2022-2026</w:t>
            </w:r>
          </w:p>
        </w:tc>
      </w:tr>
      <w:tr w:rsidR="00AD6644" w:rsidRPr="00084E25"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D26D96" w:rsidRPr="00084E25"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D26D96" w:rsidRPr="00084E25" w:rsidRDefault="00D26D96"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snapToGrid w:val="0"/>
              <w:jc w:val="center"/>
            </w:pPr>
            <w:r>
              <w:t>3000</w:t>
            </w:r>
          </w:p>
        </w:tc>
      </w:tr>
      <w:tr w:rsidR="00D26D96" w:rsidRPr="00084E25"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D26D96" w:rsidRPr="00084E25" w:rsidRDefault="00D26D96"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snapToGrid w:val="0"/>
              <w:jc w:val="center"/>
            </w:pPr>
            <w:r>
              <w:t>800</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D26D96" w:rsidRPr="00084E25" w:rsidRDefault="00D26D96"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D26D96" w:rsidRDefault="00D26D96" w:rsidP="00D26D96">
            <w:pPr>
              <w:widowControl w:val="0"/>
              <w:autoSpaceDE w:val="0"/>
              <w:snapToGrid w:val="0"/>
              <w:jc w:val="center"/>
            </w:pPr>
            <w:r w:rsidRPr="00084E25">
              <w:t>30000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2</w:t>
            </w:r>
            <w:r w:rsidRPr="00084E25">
              <w:t>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D26D96" w:rsidRPr="00084E25" w:rsidRDefault="00D26D96" w:rsidP="00A87940">
            <w:pPr>
              <w:snapToGrid w:val="0"/>
            </w:pP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50</w:t>
            </w:r>
            <w:r w:rsidRPr="00084E25">
              <w:t>00</w:t>
            </w:r>
          </w:p>
          <w:p w:rsidR="00D26D96" w:rsidRPr="00084E25" w:rsidRDefault="00D26D96" w:rsidP="00A87940">
            <w:pPr>
              <w:widowControl w:val="0"/>
              <w:autoSpaceDE w:val="0"/>
              <w:snapToGrid w:val="0"/>
            </w:pP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rsidRPr="00084E25">
              <w:t>50</w:t>
            </w:r>
          </w:p>
          <w:p w:rsidR="00D26D96" w:rsidRPr="00084E25" w:rsidRDefault="00D26D96" w:rsidP="00D26D96">
            <w:pPr>
              <w:widowControl w:val="0"/>
              <w:autoSpaceDE w:val="0"/>
              <w:snapToGrid w:val="0"/>
              <w:jc w:val="center"/>
            </w:pPr>
            <w:r>
              <w:t>ежегодно</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3.  «Прочее б</w:t>
            </w:r>
            <w:r w:rsidRPr="00084E25">
              <w:rPr>
                <w:rFonts w:cs="Calibri"/>
              </w:rPr>
              <w:t>лагоустройство населённых пунктов</w:t>
            </w:r>
            <w:r w:rsidRPr="00084E25">
              <w:t xml:space="preserve">»                                                                                                  </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3.1.</w:t>
            </w:r>
          </w:p>
        </w:tc>
        <w:tc>
          <w:tcPr>
            <w:tcW w:w="3605" w:type="dxa"/>
            <w:gridSpan w:val="2"/>
            <w:tcBorders>
              <w:left w:val="single" w:sz="4" w:space="0" w:color="000000"/>
              <w:bottom w:val="single" w:sz="4" w:space="0" w:color="000000"/>
            </w:tcBorders>
          </w:tcPr>
          <w:p w:rsidR="00C833E9" w:rsidRPr="00084E25" w:rsidRDefault="00C833E9"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t>3</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3.2.</w:t>
            </w:r>
          </w:p>
        </w:tc>
        <w:tc>
          <w:tcPr>
            <w:tcW w:w="3605" w:type="dxa"/>
            <w:gridSpan w:val="2"/>
            <w:tcBorders>
              <w:left w:val="single" w:sz="4" w:space="0" w:color="000000"/>
              <w:bottom w:val="single" w:sz="4" w:space="0" w:color="000000"/>
            </w:tcBorders>
          </w:tcPr>
          <w:p w:rsidR="00C833E9" w:rsidRPr="00084E25" w:rsidRDefault="00C833E9"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rsidRPr="00084E25">
              <w:t>15000</w:t>
            </w:r>
          </w:p>
          <w:p w:rsidR="00C833E9" w:rsidRPr="00084E25" w:rsidRDefault="00C833E9" w:rsidP="00C833E9">
            <w:pPr>
              <w:widowControl w:val="0"/>
              <w:autoSpaceDE w:val="0"/>
              <w:snapToGrid w:val="0"/>
              <w:jc w:val="center"/>
            </w:pPr>
            <w:r>
              <w:t>ежегодно</w:t>
            </w:r>
          </w:p>
        </w:tc>
      </w:tr>
      <w:tr w:rsidR="000A0D8A" w:rsidRPr="00084E25" w:rsidTr="00183963">
        <w:tblPrEx>
          <w:tblCellMar>
            <w:left w:w="75" w:type="dxa"/>
            <w:right w:w="75" w:type="dxa"/>
          </w:tblCellMar>
        </w:tblPrEx>
        <w:tc>
          <w:tcPr>
            <w:tcW w:w="648" w:type="dxa"/>
            <w:tcBorders>
              <w:left w:val="single" w:sz="4" w:space="0" w:color="000000"/>
              <w:bottom w:val="single" w:sz="4" w:space="0" w:color="000000"/>
            </w:tcBorders>
          </w:tcPr>
          <w:p w:rsidR="000A0D8A" w:rsidRPr="00084E25" w:rsidRDefault="000A0D8A" w:rsidP="00A87940">
            <w:pPr>
              <w:snapToGrid w:val="0"/>
            </w:pPr>
            <w:r w:rsidRPr="00084E25">
              <w:t>3.3.</w:t>
            </w:r>
          </w:p>
        </w:tc>
        <w:tc>
          <w:tcPr>
            <w:tcW w:w="3605" w:type="dxa"/>
            <w:gridSpan w:val="2"/>
            <w:tcBorders>
              <w:left w:val="single" w:sz="4" w:space="0" w:color="000000"/>
              <w:bottom w:val="single" w:sz="4" w:space="0" w:color="000000"/>
            </w:tcBorders>
          </w:tcPr>
          <w:p w:rsidR="000A0D8A" w:rsidRPr="00084E25" w:rsidRDefault="000A0D8A" w:rsidP="00A8794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000000"/>
            </w:tcBorders>
          </w:tcPr>
          <w:p w:rsidR="000A0D8A" w:rsidRPr="00084E25" w:rsidRDefault="000A0D8A"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0A0D8A" w:rsidRPr="00084E25" w:rsidRDefault="000A0D8A" w:rsidP="000A0D8A">
            <w:pPr>
              <w:widowControl w:val="0"/>
              <w:autoSpaceDE w:val="0"/>
              <w:snapToGrid w:val="0"/>
              <w:jc w:val="center"/>
            </w:pPr>
            <w:r>
              <w:t>150</w:t>
            </w:r>
          </w:p>
        </w:tc>
      </w:tr>
    </w:tbl>
    <w:p w:rsidR="00AD6644" w:rsidRPr="00084E25" w:rsidRDefault="00AD6644" w:rsidP="00AD6644">
      <w:pPr>
        <w:ind w:firstLine="360"/>
        <w:jc w:val="both"/>
        <w:rPr>
          <w:sz w:val="28"/>
          <w:szCs w:val="28"/>
        </w:rPr>
        <w:sectPr w:rsidR="00AD6644" w:rsidRPr="00084E25" w:rsidSect="00A87940">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w:t>
      </w:r>
      <w:r w:rsidR="000A0D8A">
        <w:rPr>
          <w:sz w:val="28"/>
          <w:szCs w:val="28"/>
        </w:rPr>
        <w:t>22</w:t>
      </w:r>
      <w:r w:rsidRPr="00084E25">
        <w:rPr>
          <w:sz w:val="28"/>
          <w:szCs w:val="28"/>
        </w:rPr>
        <w:t> - 20</w:t>
      </w:r>
      <w:r w:rsidR="002D0342">
        <w:rPr>
          <w:sz w:val="28"/>
          <w:szCs w:val="28"/>
        </w:rPr>
        <w:t>2</w:t>
      </w:r>
      <w:r w:rsidR="000A0D8A">
        <w:rPr>
          <w:sz w:val="28"/>
          <w:szCs w:val="28"/>
        </w:rPr>
        <w:t>6</w:t>
      </w:r>
      <w:r w:rsidRPr="00084E25">
        <w:rPr>
          <w:sz w:val="28"/>
          <w:szCs w:val="28"/>
        </w:rPr>
        <w:t xml:space="preserve"> годы.</w:t>
      </w: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3.</w:t>
      </w:r>
      <w:r w:rsidR="006F5E6E" w:rsidRPr="006F5E6E">
        <w:rPr>
          <w:b w:val="0"/>
          <w:spacing w:val="0"/>
          <w:szCs w:val="28"/>
          <w:lang w:val="ru-RU"/>
        </w:rPr>
        <w:t xml:space="preserve"> </w:t>
      </w:r>
      <w:r w:rsidRPr="006F5E6E">
        <w:rPr>
          <w:b w:val="0"/>
          <w:spacing w:val="0"/>
          <w:szCs w:val="28"/>
          <w:lang w:val="ru-RU"/>
        </w:rPr>
        <w:t>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мероприятий подпрограммы «</w:t>
      </w:r>
      <w:r w:rsidRPr="006F5E6E">
        <w:rPr>
          <w:bCs/>
          <w:sz w:val="28"/>
          <w:szCs w:val="28"/>
        </w:rPr>
        <w:t>Благоустройство Белоглинского сельского поселения Белоглинского района</w:t>
      </w:r>
      <w:r w:rsidRPr="006F5E6E">
        <w:rPr>
          <w:sz w:val="28"/>
          <w:szCs w:val="28"/>
        </w:rPr>
        <w:t>»</w:t>
      </w:r>
    </w:p>
    <w:p w:rsidR="00AD6644" w:rsidRPr="00084E25"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868"/>
        <w:gridCol w:w="995"/>
        <w:gridCol w:w="989"/>
        <w:gridCol w:w="7"/>
        <w:gridCol w:w="989"/>
        <w:gridCol w:w="7"/>
        <w:gridCol w:w="985"/>
        <w:gridCol w:w="7"/>
        <w:gridCol w:w="981"/>
        <w:gridCol w:w="7"/>
        <w:gridCol w:w="989"/>
        <w:gridCol w:w="1674"/>
        <w:gridCol w:w="153"/>
        <w:gridCol w:w="6"/>
        <w:gridCol w:w="1791"/>
        <w:gridCol w:w="284"/>
      </w:tblGrid>
      <w:tr w:rsidR="00183963" w:rsidRPr="00084E25" w:rsidTr="00C2220C">
        <w:trPr>
          <w:gridAfter w:val="1"/>
          <w:wAfter w:w="284" w:type="dxa"/>
          <w:trHeight w:val="320"/>
        </w:trPr>
        <w:tc>
          <w:tcPr>
            <w:tcW w:w="993" w:type="dxa"/>
            <w:gridSpan w:val="2"/>
            <w:vMerge w:val="restart"/>
          </w:tcPr>
          <w:p w:rsidR="00183963" w:rsidRPr="00084E25" w:rsidRDefault="00183963" w:rsidP="00A87940">
            <w:pPr>
              <w:snapToGrid w:val="0"/>
              <w:jc w:val="center"/>
            </w:pPr>
            <w:r w:rsidRPr="00084E25">
              <w:rPr>
                <w:sz w:val="22"/>
                <w:szCs w:val="22"/>
              </w:rPr>
              <w:t>№ п/п</w:t>
            </w:r>
          </w:p>
        </w:tc>
        <w:tc>
          <w:tcPr>
            <w:tcW w:w="2585" w:type="dxa"/>
            <w:gridSpan w:val="2"/>
            <w:vMerge w:val="restart"/>
          </w:tcPr>
          <w:p w:rsidR="00183963" w:rsidRPr="00084E25" w:rsidRDefault="00183963" w:rsidP="00A87940">
            <w:pPr>
              <w:snapToGrid w:val="0"/>
              <w:jc w:val="center"/>
            </w:pPr>
            <w:r w:rsidRPr="00084E25">
              <w:rPr>
                <w:sz w:val="22"/>
                <w:szCs w:val="22"/>
              </w:rPr>
              <w:t>Наименование мероприятия</w:t>
            </w:r>
          </w:p>
          <w:p w:rsidR="00183963" w:rsidRPr="00084E25" w:rsidRDefault="00183963" w:rsidP="00A87940">
            <w:pPr>
              <w:jc w:val="center"/>
            </w:pPr>
          </w:p>
        </w:tc>
        <w:tc>
          <w:tcPr>
            <w:tcW w:w="1868" w:type="dxa"/>
            <w:vMerge w:val="restart"/>
          </w:tcPr>
          <w:p w:rsidR="00183963" w:rsidRPr="00084E25" w:rsidRDefault="00183963" w:rsidP="00A87940">
            <w:pPr>
              <w:snapToGrid w:val="0"/>
              <w:jc w:val="center"/>
            </w:pPr>
            <w:r w:rsidRPr="00084E25">
              <w:rPr>
                <w:sz w:val="22"/>
                <w:szCs w:val="22"/>
              </w:rPr>
              <w:t xml:space="preserve">Источник финансирования </w:t>
            </w:r>
          </w:p>
        </w:tc>
        <w:tc>
          <w:tcPr>
            <w:tcW w:w="995" w:type="dxa"/>
            <w:vMerge w:val="restart"/>
          </w:tcPr>
          <w:p w:rsidR="00183963" w:rsidRPr="00084E25" w:rsidRDefault="00183963" w:rsidP="00A87940">
            <w:pPr>
              <w:snapToGrid w:val="0"/>
              <w:jc w:val="center"/>
            </w:pPr>
            <w:r w:rsidRPr="00084E25">
              <w:rPr>
                <w:sz w:val="22"/>
                <w:szCs w:val="22"/>
              </w:rPr>
              <w:t>Объем финансирования,</w:t>
            </w:r>
          </w:p>
          <w:p w:rsidR="00183963" w:rsidRPr="00084E25" w:rsidRDefault="00183963" w:rsidP="00A8794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4961" w:type="dxa"/>
            <w:gridSpan w:val="9"/>
          </w:tcPr>
          <w:p w:rsidR="00183963" w:rsidRPr="00084E25" w:rsidRDefault="00183963" w:rsidP="00A87940">
            <w:pPr>
              <w:snapToGrid w:val="0"/>
              <w:jc w:val="center"/>
            </w:pPr>
            <w:r w:rsidRPr="00084E25">
              <w:rPr>
                <w:sz w:val="22"/>
                <w:szCs w:val="22"/>
              </w:rPr>
              <w:t xml:space="preserve">В том числе по годам        </w:t>
            </w:r>
          </w:p>
        </w:tc>
        <w:tc>
          <w:tcPr>
            <w:tcW w:w="1674" w:type="dxa"/>
          </w:tcPr>
          <w:p w:rsidR="00183963" w:rsidRPr="00084E25" w:rsidRDefault="00183963" w:rsidP="00A87940">
            <w:pPr>
              <w:snapToGrid w:val="0"/>
              <w:jc w:val="center"/>
            </w:pPr>
            <w:r w:rsidRPr="00084E25">
              <w:rPr>
                <w:sz w:val="22"/>
                <w:szCs w:val="22"/>
              </w:rPr>
              <w:t xml:space="preserve">Непосредственный результат реализации мероприятия </w:t>
            </w:r>
          </w:p>
        </w:tc>
        <w:tc>
          <w:tcPr>
            <w:tcW w:w="1950" w:type="dxa"/>
            <w:gridSpan w:val="3"/>
          </w:tcPr>
          <w:p w:rsidR="00183963" w:rsidRPr="00084E25" w:rsidRDefault="00183963"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183963" w:rsidRPr="00084E25" w:rsidTr="00C2220C">
        <w:trPr>
          <w:gridAfter w:val="1"/>
          <w:wAfter w:w="284" w:type="dxa"/>
          <w:trHeight w:val="267"/>
        </w:trPr>
        <w:tc>
          <w:tcPr>
            <w:tcW w:w="993" w:type="dxa"/>
            <w:gridSpan w:val="2"/>
            <w:vMerge/>
          </w:tcPr>
          <w:p w:rsidR="00183963" w:rsidRPr="00084E25" w:rsidRDefault="00183963" w:rsidP="00A87940">
            <w:pPr>
              <w:snapToGrid w:val="0"/>
            </w:pPr>
          </w:p>
        </w:tc>
        <w:tc>
          <w:tcPr>
            <w:tcW w:w="2585" w:type="dxa"/>
            <w:gridSpan w:val="2"/>
            <w:vMerge/>
          </w:tcPr>
          <w:p w:rsidR="00183963" w:rsidRPr="00084E25" w:rsidRDefault="00183963" w:rsidP="00A87940">
            <w:pPr>
              <w:snapToGrid w:val="0"/>
              <w:jc w:val="center"/>
            </w:pPr>
          </w:p>
        </w:tc>
        <w:tc>
          <w:tcPr>
            <w:tcW w:w="1868" w:type="dxa"/>
            <w:vMerge/>
          </w:tcPr>
          <w:p w:rsidR="00183963" w:rsidRPr="00084E25" w:rsidRDefault="00183963" w:rsidP="00A87940">
            <w:pPr>
              <w:snapToGrid w:val="0"/>
            </w:pPr>
          </w:p>
        </w:tc>
        <w:tc>
          <w:tcPr>
            <w:tcW w:w="995" w:type="dxa"/>
            <w:vMerge/>
          </w:tcPr>
          <w:p w:rsidR="00183963" w:rsidRPr="00084E25" w:rsidRDefault="00183963" w:rsidP="00A87940">
            <w:pPr>
              <w:snapToGrid w:val="0"/>
            </w:pPr>
          </w:p>
        </w:tc>
        <w:tc>
          <w:tcPr>
            <w:tcW w:w="996" w:type="dxa"/>
            <w:gridSpan w:val="2"/>
          </w:tcPr>
          <w:p w:rsidR="00183963" w:rsidRPr="00084E25" w:rsidRDefault="00183963" w:rsidP="00C2220C">
            <w:pPr>
              <w:snapToGrid w:val="0"/>
              <w:jc w:val="center"/>
            </w:pPr>
            <w:r w:rsidRPr="00084E25">
              <w:rPr>
                <w:sz w:val="22"/>
                <w:szCs w:val="22"/>
              </w:rPr>
              <w:t>20</w:t>
            </w:r>
            <w:r w:rsidR="0069226B">
              <w:rPr>
                <w:sz w:val="22"/>
                <w:szCs w:val="22"/>
              </w:rPr>
              <w:t>22</w:t>
            </w:r>
            <w:r w:rsidRPr="00084E25">
              <w:rPr>
                <w:sz w:val="22"/>
                <w:szCs w:val="22"/>
              </w:rPr>
              <w:t xml:space="preserve">  </w:t>
            </w:r>
          </w:p>
        </w:tc>
        <w:tc>
          <w:tcPr>
            <w:tcW w:w="996"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3</w:t>
            </w:r>
          </w:p>
        </w:tc>
        <w:tc>
          <w:tcPr>
            <w:tcW w:w="992"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4</w:t>
            </w:r>
          </w:p>
        </w:tc>
        <w:tc>
          <w:tcPr>
            <w:tcW w:w="988" w:type="dxa"/>
            <w:gridSpan w:val="2"/>
          </w:tcPr>
          <w:p w:rsidR="00183963" w:rsidRPr="00084E25" w:rsidRDefault="0069226B" w:rsidP="00A87940">
            <w:pPr>
              <w:snapToGrid w:val="0"/>
            </w:pPr>
            <w:r>
              <w:t>2025</w:t>
            </w:r>
          </w:p>
        </w:tc>
        <w:tc>
          <w:tcPr>
            <w:tcW w:w="989" w:type="dxa"/>
          </w:tcPr>
          <w:p w:rsidR="00183963" w:rsidRPr="00084E25" w:rsidRDefault="0069226B" w:rsidP="00A87940">
            <w:pPr>
              <w:snapToGrid w:val="0"/>
            </w:pPr>
            <w:r>
              <w:t>2026</w:t>
            </w:r>
          </w:p>
        </w:tc>
        <w:tc>
          <w:tcPr>
            <w:tcW w:w="1674" w:type="dxa"/>
          </w:tcPr>
          <w:p w:rsidR="00183963" w:rsidRPr="00084E25" w:rsidRDefault="00183963" w:rsidP="00A87940">
            <w:pPr>
              <w:snapToGrid w:val="0"/>
            </w:pPr>
          </w:p>
        </w:tc>
        <w:tc>
          <w:tcPr>
            <w:tcW w:w="1950" w:type="dxa"/>
            <w:gridSpan w:val="3"/>
          </w:tcPr>
          <w:p w:rsidR="00183963" w:rsidRPr="00084E25" w:rsidRDefault="00183963" w:rsidP="00A87940">
            <w:pPr>
              <w:snapToGrid w:val="0"/>
            </w:pPr>
          </w:p>
        </w:tc>
      </w:tr>
      <w:tr w:rsidR="00183963" w:rsidRPr="00084E25" w:rsidTr="00C2220C">
        <w:trPr>
          <w:gridAfter w:val="1"/>
          <w:wAfter w:w="284" w:type="dxa"/>
          <w:trHeight w:val="403"/>
        </w:trPr>
        <w:tc>
          <w:tcPr>
            <w:tcW w:w="993" w:type="dxa"/>
            <w:gridSpan w:val="2"/>
          </w:tcPr>
          <w:p w:rsidR="00183963" w:rsidRPr="00084E25" w:rsidRDefault="00183963" w:rsidP="00A87940">
            <w:pPr>
              <w:snapToGrid w:val="0"/>
              <w:jc w:val="center"/>
            </w:pPr>
            <w:r w:rsidRPr="00084E25">
              <w:rPr>
                <w:sz w:val="22"/>
                <w:szCs w:val="22"/>
              </w:rPr>
              <w:t>1</w:t>
            </w:r>
          </w:p>
        </w:tc>
        <w:tc>
          <w:tcPr>
            <w:tcW w:w="2585" w:type="dxa"/>
            <w:gridSpan w:val="2"/>
          </w:tcPr>
          <w:p w:rsidR="00183963" w:rsidRPr="00084E25" w:rsidRDefault="00183963" w:rsidP="00A87940">
            <w:pPr>
              <w:snapToGrid w:val="0"/>
              <w:jc w:val="center"/>
            </w:pPr>
            <w:r w:rsidRPr="00084E25">
              <w:rPr>
                <w:sz w:val="22"/>
                <w:szCs w:val="22"/>
              </w:rPr>
              <w:t>2</w:t>
            </w:r>
          </w:p>
        </w:tc>
        <w:tc>
          <w:tcPr>
            <w:tcW w:w="1868" w:type="dxa"/>
          </w:tcPr>
          <w:p w:rsidR="00183963" w:rsidRPr="00084E25" w:rsidRDefault="00183963" w:rsidP="00A87940">
            <w:pPr>
              <w:snapToGrid w:val="0"/>
              <w:jc w:val="center"/>
            </w:pPr>
            <w:r w:rsidRPr="00084E25">
              <w:rPr>
                <w:sz w:val="22"/>
                <w:szCs w:val="22"/>
              </w:rPr>
              <w:t>3</w:t>
            </w:r>
          </w:p>
        </w:tc>
        <w:tc>
          <w:tcPr>
            <w:tcW w:w="995" w:type="dxa"/>
          </w:tcPr>
          <w:p w:rsidR="00183963" w:rsidRPr="00084E25" w:rsidRDefault="00183963" w:rsidP="00A87940">
            <w:pPr>
              <w:snapToGrid w:val="0"/>
              <w:jc w:val="center"/>
            </w:pPr>
            <w:r w:rsidRPr="00084E25">
              <w:rPr>
                <w:sz w:val="22"/>
                <w:szCs w:val="22"/>
              </w:rPr>
              <w:t>4</w:t>
            </w:r>
          </w:p>
        </w:tc>
        <w:tc>
          <w:tcPr>
            <w:tcW w:w="996" w:type="dxa"/>
            <w:gridSpan w:val="2"/>
          </w:tcPr>
          <w:p w:rsidR="00183963" w:rsidRPr="00084E25" w:rsidRDefault="00183963" w:rsidP="00A87940">
            <w:pPr>
              <w:snapToGrid w:val="0"/>
              <w:jc w:val="center"/>
            </w:pPr>
            <w:r w:rsidRPr="00084E25">
              <w:rPr>
                <w:sz w:val="22"/>
                <w:szCs w:val="22"/>
              </w:rPr>
              <w:t>5</w:t>
            </w:r>
          </w:p>
          <w:p w:rsidR="00183963" w:rsidRPr="00084E25" w:rsidRDefault="00183963" w:rsidP="00A87940">
            <w:pPr>
              <w:snapToGrid w:val="0"/>
              <w:jc w:val="center"/>
            </w:pPr>
          </w:p>
        </w:tc>
        <w:tc>
          <w:tcPr>
            <w:tcW w:w="996" w:type="dxa"/>
            <w:gridSpan w:val="2"/>
          </w:tcPr>
          <w:p w:rsidR="00183963" w:rsidRPr="00084E25" w:rsidRDefault="00183963" w:rsidP="00A87940">
            <w:pPr>
              <w:snapToGrid w:val="0"/>
              <w:jc w:val="center"/>
            </w:pPr>
            <w:r w:rsidRPr="00084E25">
              <w:rPr>
                <w:sz w:val="22"/>
                <w:szCs w:val="22"/>
              </w:rPr>
              <w:t>6</w:t>
            </w:r>
          </w:p>
        </w:tc>
        <w:tc>
          <w:tcPr>
            <w:tcW w:w="992" w:type="dxa"/>
            <w:gridSpan w:val="2"/>
          </w:tcPr>
          <w:p w:rsidR="00183963" w:rsidRPr="00084E25" w:rsidRDefault="00183963" w:rsidP="00A87940">
            <w:pPr>
              <w:snapToGrid w:val="0"/>
              <w:jc w:val="center"/>
            </w:pPr>
            <w:r w:rsidRPr="00084E25">
              <w:rPr>
                <w:sz w:val="22"/>
                <w:szCs w:val="22"/>
              </w:rPr>
              <w:t>7</w:t>
            </w:r>
          </w:p>
        </w:tc>
        <w:tc>
          <w:tcPr>
            <w:tcW w:w="988" w:type="dxa"/>
            <w:gridSpan w:val="2"/>
          </w:tcPr>
          <w:p w:rsidR="00183963" w:rsidRPr="009C3598" w:rsidRDefault="009C3598" w:rsidP="00A87940">
            <w:pPr>
              <w:snapToGrid w:val="0"/>
              <w:jc w:val="center"/>
              <w:rPr>
                <w:lang w:val="en-US"/>
              </w:rPr>
            </w:pPr>
            <w:r>
              <w:rPr>
                <w:sz w:val="22"/>
                <w:szCs w:val="22"/>
                <w:lang w:val="en-US"/>
              </w:rPr>
              <w:t>8</w:t>
            </w:r>
          </w:p>
        </w:tc>
        <w:tc>
          <w:tcPr>
            <w:tcW w:w="989" w:type="dxa"/>
          </w:tcPr>
          <w:p w:rsidR="00183963" w:rsidRPr="009C3598" w:rsidRDefault="009C3598" w:rsidP="00A87940">
            <w:pPr>
              <w:snapToGrid w:val="0"/>
              <w:jc w:val="center"/>
              <w:rPr>
                <w:lang w:val="en-US"/>
              </w:rPr>
            </w:pPr>
            <w:r>
              <w:rPr>
                <w:sz w:val="22"/>
                <w:szCs w:val="22"/>
                <w:lang w:val="en-US"/>
              </w:rPr>
              <w:t>9</w:t>
            </w:r>
          </w:p>
        </w:tc>
        <w:tc>
          <w:tcPr>
            <w:tcW w:w="1674" w:type="dxa"/>
          </w:tcPr>
          <w:p w:rsidR="00183963" w:rsidRPr="009C3598" w:rsidRDefault="009C3598" w:rsidP="00A87940">
            <w:pPr>
              <w:snapToGrid w:val="0"/>
              <w:jc w:val="center"/>
              <w:rPr>
                <w:lang w:val="en-US"/>
              </w:rPr>
            </w:pPr>
            <w:r>
              <w:rPr>
                <w:lang w:val="en-US"/>
              </w:rPr>
              <w:t>10</w:t>
            </w:r>
          </w:p>
        </w:tc>
        <w:tc>
          <w:tcPr>
            <w:tcW w:w="1950" w:type="dxa"/>
            <w:gridSpan w:val="3"/>
          </w:tcPr>
          <w:p w:rsidR="00183963" w:rsidRPr="009C3598" w:rsidRDefault="009C3598" w:rsidP="00A87940">
            <w:pPr>
              <w:snapToGrid w:val="0"/>
              <w:jc w:val="center"/>
              <w:rPr>
                <w:lang w:val="en-US"/>
              </w:rPr>
            </w:pPr>
            <w:r>
              <w:rPr>
                <w:sz w:val="22"/>
                <w:szCs w:val="22"/>
                <w:lang w:val="en-US"/>
              </w:rPr>
              <w:t>11</w:t>
            </w:r>
          </w:p>
        </w:tc>
      </w:tr>
      <w:tr w:rsidR="00073CC7" w:rsidRPr="00084E25" w:rsidTr="00C2220C">
        <w:trPr>
          <w:gridAfter w:val="1"/>
          <w:wAfter w:w="284" w:type="dxa"/>
          <w:trHeight w:val="285"/>
        </w:trPr>
        <w:tc>
          <w:tcPr>
            <w:tcW w:w="993" w:type="dxa"/>
            <w:gridSpan w:val="2"/>
            <w:vMerge w:val="restart"/>
          </w:tcPr>
          <w:p w:rsidR="00073CC7" w:rsidRPr="00084E25" w:rsidRDefault="00073CC7" w:rsidP="00A87940">
            <w:pPr>
              <w:snapToGrid w:val="0"/>
              <w:jc w:val="center"/>
            </w:pPr>
            <w:r w:rsidRPr="00084E25">
              <w:rPr>
                <w:sz w:val="22"/>
                <w:szCs w:val="22"/>
              </w:rPr>
              <w:t>1</w:t>
            </w:r>
          </w:p>
        </w:tc>
        <w:tc>
          <w:tcPr>
            <w:tcW w:w="2585" w:type="dxa"/>
            <w:gridSpan w:val="2"/>
            <w:vMerge w:val="restart"/>
          </w:tcPr>
          <w:p w:rsidR="00073CC7" w:rsidRPr="00084E25" w:rsidRDefault="00073CC7" w:rsidP="00A87940">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1868" w:type="dxa"/>
          </w:tcPr>
          <w:p w:rsidR="00073CC7" w:rsidRPr="00084E25" w:rsidRDefault="00073CC7" w:rsidP="00A87940">
            <w:pPr>
              <w:snapToGrid w:val="0"/>
              <w:jc w:val="center"/>
            </w:pPr>
            <w:r w:rsidRPr="00084E25">
              <w:rPr>
                <w:sz w:val="22"/>
                <w:szCs w:val="22"/>
              </w:rPr>
              <w:t>всего</w:t>
            </w:r>
          </w:p>
        </w:tc>
        <w:tc>
          <w:tcPr>
            <w:tcW w:w="995" w:type="dxa"/>
          </w:tcPr>
          <w:p w:rsidR="00073CC7" w:rsidRPr="00084E25" w:rsidRDefault="00073CC7" w:rsidP="00A87940">
            <w:pPr>
              <w:snapToGrid w:val="0"/>
              <w:jc w:val="center"/>
            </w:pPr>
            <w:r>
              <w:t>93374,6</w:t>
            </w:r>
          </w:p>
        </w:tc>
        <w:tc>
          <w:tcPr>
            <w:tcW w:w="996" w:type="dxa"/>
            <w:gridSpan w:val="2"/>
          </w:tcPr>
          <w:p w:rsidR="00073CC7" w:rsidRPr="00084E25" w:rsidRDefault="00073CC7" w:rsidP="003502E3">
            <w:pPr>
              <w:snapToGrid w:val="0"/>
              <w:jc w:val="center"/>
            </w:pPr>
            <w:r>
              <w:t>21420,6</w:t>
            </w:r>
          </w:p>
        </w:tc>
        <w:tc>
          <w:tcPr>
            <w:tcW w:w="996" w:type="dxa"/>
            <w:gridSpan w:val="2"/>
          </w:tcPr>
          <w:p w:rsidR="00073CC7" w:rsidRPr="00084E25" w:rsidRDefault="00073CC7" w:rsidP="00A87940">
            <w:pPr>
              <w:snapToGrid w:val="0"/>
              <w:jc w:val="center"/>
            </w:pPr>
            <w:r>
              <w:t>19477,0</w:t>
            </w:r>
          </w:p>
        </w:tc>
        <w:tc>
          <w:tcPr>
            <w:tcW w:w="992" w:type="dxa"/>
            <w:gridSpan w:val="2"/>
          </w:tcPr>
          <w:p w:rsidR="00073CC7" w:rsidRPr="00084E25" w:rsidRDefault="00073CC7" w:rsidP="00A87940">
            <w:pPr>
              <w:snapToGrid w:val="0"/>
              <w:jc w:val="center"/>
            </w:pPr>
            <w:r>
              <w:t>19477,0</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val="restart"/>
          </w:tcPr>
          <w:p w:rsidR="00073CC7" w:rsidRPr="00084E25" w:rsidRDefault="00073CC7" w:rsidP="00A87940">
            <w:pPr>
              <w:snapToGrid w:val="0"/>
              <w:jc w:val="center"/>
            </w:pPr>
            <w:r w:rsidRPr="00084E25">
              <w:rPr>
                <w:sz w:val="22"/>
                <w:szCs w:val="22"/>
              </w:rPr>
              <w:t>Выполнение  муниципального задания</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Height w:val="33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center"/>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084E25" w:rsidRDefault="00073CC7" w:rsidP="00F36800">
            <w:pPr>
              <w:snapToGrid w:val="0"/>
              <w:jc w:val="center"/>
            </w:pPr>
            <w:r>
              <w:t>93 374,6</w:t>
            </w:r>
          </w:p>
        </w:tc>
        <w:tc>
          <w:tcPr>
            <w:tcW w:w="996" w:type="dxa"/>
            <w:gridSpan w:val="2"/>
          </w:tcPr>
          <w:p w:rsidR="00073CC7" w:rsidRPr="00084E25" w:rsidRDefault="00073CC7" w:rsidP="00F36800">
            <w:pPr>
              <w:snapToGrid w:val="0"/>
              <w:jc w:val="center"/>
            </w:pPr>
            <w:r>
              <w:t>21420,6</w:t>
            </w:r>
          </w:p>
        </w:tc>
        <w:tc>
          <w:tcPr>
            <w:tcW w:w="996" w:type="dxa"/>
            <w:gridSpan w:val="2"/>
          </w:tcPr>
          <w:p w:rsidR="00073CC7" w:rsidRPr="00084E25" w:rsidRDefault="00073CC7" w:rsidP="00F36800">
            <w:pPr>
              <w:snapToGrid w:val="0"/>
              <w:jc w:val="center"/>
            </w:pPr>
            <w:r>
              <w:t>19477,0</w:t>
            </w:r>
          </w:p>
        </w:tc>
        <w:tc>
          <w:tcPr>
            <w:tcW w:w="992" w:type="dxa"/>
            <w:gridSpan w:val="2"/>
          </w:tcPr>
          <w:p w:rsidR="00073CC7" w:rsidRPr="00084E25" w:rsidRDefault="00073CC7" w:rsidP="00F36800">
            <w:pPr>
              <w:snapToGrid w:val="0"/>
              <w:jc w:val="center"/>
            </w:pPr>
            <w:r>
              <w:t>19477,0</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ind w:left="720"/>
              <w:jc w:val="both"/>
              <w:rPr>
                <w:rFonts w:cs="Calibri"/>
                <w:b/>
                <w:bCs/>
              </w:rPr>
            </w:pPr>
          </w:p>
        </w:tc>
        <w:tc>
          <w:tcPr>
            <w:tcW w:w="2585" w:type="dxa"/>
            <w:gridSpan w:val="2"/>
          </w:tcPr>
          <w:p w:rsidR="00183963" w:rsidRPr="00084E25" w:rsidRDefault="00183963" w:rsidP="00A87940">
            <w:pPr>
              <w:snapToGrid w:val="0"/>
              <w:ind w:left="720"/>
              <w:jc w:val="both"/>
              <w:rPr>
                <w:rFonts w:cs="Calibri"/>
                <w:b/>
                <w:bCs/>
              </w:rPr>
            </w:pPr>
          </w:p>
        </w:tc>
        <w:tc>
          <w:tcPr>
            <w:tcW w:w="11448" w:type="dxa"/>
            <w:gridSpan w:val="15"/>
          </w:tcPr>
          <w:p w:rsidR="00183963" w:rsidRPr="00084E25" w:rsidRDefault="00183963" w:rsidP="00A87940">
            <w:pPr>
              <w:snapToGrid w:val="0"/>
              <w:ind w:left="720"/>
              <w:jc w:val="both"/>
              <w:rPr>
                <w:rFonts w:cs="Calibri"/>
                <w:b/>
                <w:bCs/>
              </w:rPr>
            </w:pPr>
            <w:r w:rsidRPr="00084E25">
              <w:rPr>
                <w:rFonts w:cs="Calibri"/>
                <w:b/>
                <w:bCs/>
                <w:sz w:val="22"/>
                <w:szCs w:val="22"/>
              </w:rPr>
              <w:t xml:space="preserve">2. Организация освещения населённых пунктов </w:t>
            </w:r>
            <w:proofErr w:type="spellStart"/>
            <w:r w:rsidRPr="00084E25">
              <w:rPr>
                <w:rFonts w:cs="Calibri"/>
                <w:b/>
                <w:bCs/>
                <w:sz w:val="22"/>
                <w:szCs w:val="22"/>
              </w:rPr>
              <w:t>Белоглинскогосельского</w:t>
            </w:r>
            <w:proofErr w:type="spellEnd"/>
            <w:r w:rsidRPr="00084E25">
              <w:rPr>
                <w:b/>
                <w:bCs/>
                <w:sz w:val="22"/>
                <w:szCs w:val="22"/>
              </w:rPr>
              <w:t xml:space="preserve"> </w:t>
            </w:r>
            <w:r w:rsidRPr="00084E25">
              <w:rPr>
                <w:rFonts w:cs="Calibri"/>
                <w:b/>
                <w:bCs/>
                <w:sz w:val="22"/>
                <w:szCs w:val="22"/>
              </w:rPr>
              <w:t xml:space="preserve">поселения </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073CC7" w:rsidRPr="00084E25" w:rsidTr="00C2220C">
        <w:trPr>
          <w:gridAfter w:val="1"/>
          <w:wAfter w:w="284" w:type="dxa"/>
          <w:trHeight w:val="370"/>
        </w:trPr>
        <w:tc>
          <w:tcPr>
            <w:tcW w:w="993" w:type="dxa"/>
            <w:gridSpan w:val="2"/>
            <w:vMerge w:val="restart"/>
          </w:tcPr>
          <w:p w:rsidR="00073CC7" w:rsidRPr="00084E25" w:rsidRDefault="00073CC7" w:rsidP="00A87940">
            <w:pPr>
              <w:snapToGrid w:val="0"/>
              <w:jc w:val="center"/>
            </w:pPr>
            <w:r w:rsidRPr="00084E25">
              <w:rPr>
                <w:sz w:val="22"/>
                <w:szCs w:val="22"/>
              </w:rPr>
              <w:t>2.1.</w:t>
            </w:r>
          </w:p>
        </w:tc>
        <w:tc>
          <w:tcPr>
            <w:tcW w:w="2585" w:type="dxa"/>
            <w:gridSpan w:val="2"/>
            <w:vMerge w:val="restart"/>
          </w:tcPr>
          <w:p w:rsidR="00073CC7" w:rsidRPr="00084E25" w:rsidRDefault="00073CC7"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084E25" w:rsidRDefault="00073CC7" w:rsidP="00A87940">
            <w:pPr>
              <w:snapToGrid w:val="0"/>
              <w:jc w:val="both"/>
            </w:pPr>
            <w:r w:rsidRPr="00084E25">
              <w:rPr>
                <w:sz w:val="22"/>
                <w:szCs w:val="22"/>
              </w:rPr>
              <w:t>Приобретение расходных материалов</w:t>
            </w:r>
          </w:p>
        </w:tc>
        <w:tc>
          <w:tcPr>
            <w:tcW w:w="1868" w:type="dxa"/>
          </w:tcPr>
          <w:p w:rsidR="00073CC7" w:rsidRPr="00084E25" w:rsidRDefault="00073CC7" w:rsidP="00A87940">
            <w:pPr>
              <w:snapToGrid w:val="0"/>
              <w:jc w:val="center"/>
            </w:pPr>
            <w:r w:rsidRPr="00084E25">
              <w:rPr>
                <w:sz w:val="22"/>
                <w:szCs w:val="22"/>
              </w:rPr>
              <w:t>всего</w:t>
            </w:r>
          </w:p>
          <w:p w:rsidR="00073CC7" w:rsidRPr="00084E25" w:rsidRDefault="00073CC7" w:rsidP="00A87940">
            <w:pPr>
              <w:jc w:val="center"/>
            </w:pPr>
          </w:p>
        </w:tc>
        <w:tc>
          <w:tcPr>
            <w:tcW w:w="995" w:type="dxa"/>
          </w:tcPr>
          <w:p w:rsidR="00073CC7" w:rsidRPr="00084E25" w:rsidRDefault="00073CC7" w:rsidP="00A87940">
            <w:pPr>
              <w:snapToGrid w:val="0"/>
              <w:jc w:val="center"/>
            </w:pPr>
            <w:r>
              <w:t>31374,3</w:t>
            </w:r>
          </w:p>
        </w:tc>
        <w:tc>
          <w:tcPr>
            <w:tcW w:w="996" w:type="dxa"/>
            <w:gridSpan w:val="2"/>
          </w:tcPr>
          <w:p w:rsidR="00073CC7" w:rsidRPr="00084E25" w:rsidRDefault="00073CC7" w:rsidP="00A87940">
            <w:pPr>
              <w:snapToGrid w:val="0"/>
              <w:jc w:val="center"/>
            </w:pPr>
            <w:r>
              <w:t>5989,1</w:t>
            </w:r>
          </w:p>
        </w:tc>
        <w:tc>
          <w:tcPr>
            <w:tcW w:w="996" w:type="dxa"/>
            <w:gridSpan w:val="2"/>
          </w:tcPr>
          <w:p w:rsidR="00073CC7" w:rsidRDefault="00073CC7">
            <w:r w:rsidRPr="00CC4773">
              <w:t>6492,6</w:t>
            </w:r>
          </w:p>
        </w:tc>
        <w:tc>
          <w:tcPr>
            <w:tcW w:w="992" w:type="dxa"/>
            <w:gridSpan w:val="2"/>
          </w:tcPr>
          <w:p w:rsidR="00073CC7" w:rsidRDefault="00073CC7">
            <w:r w:rsidRPr="00CC4773">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val="restart"/>
          </w:tcPr>
          <w:p w:rsidR="00073CC7" w:rsidRPr="00084E25" w:rsidRDefault="00073CC7" w:rsidP="00A87940">
            <w:pPr>
              <w:snapToGrid w:val="0"/>
              <w:jc w:val="center"/>
            </w:pPr>
            <w:r w:rsidRPr="00084E25">
              <w:rPr>
                <w:sz w:val="22"/>
                <w:szCs w:val="22"/>
              </w:rPr>
              <w:t>Освещенность улиц</w:t>
            </w:r>
          </w:p>
          <w:p w:rsidR="00073CC7" w:rsidRPr="00084E25" w:rsidRDefault="00073CC7" w:rsidP="00A87940">
            <w:pPr>
              <w:snapToGrid w:val="0"/>
              <w:jc w:val="center"/>
            </w:pPr>
            <w:r w:rsidRPr="00084E25">
              <w:rPr>
                <w:sz w:val="22"/>
                <w:szCs w:val="22"/>
              </w:rPr>
              <w:t xml:space="preserve"> </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C2220C">
        <w:trPr>
          <w:gridAfter w:val="1"/>
          <w:wAfter w:w="284" w:type="dxa"/>
          <w:trHeight w:val="353"/>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pStyle w:val="aff4"/>
              <w:snapToGrid w:val="0"/>
              <w:jc w:val="both"/>
              <w:rPr>
                <w:rFonts w:ascii="Times New Roman" w:hAnsi="Times New Roman" w:cs="Times New Roman"/>
              </w:rPr>
            </w:pPr>
          </w:p>
        </w:tc>
        <w:tc>
          <w:tcPr>
            <w:tcW w:w="1868" w:type="dxa"/>
          </w:tcPr>
          <w:p w:rsidR="00073CC7" w:rsidRPr="00084E25" w:rsidRDefault="00073CC7" w:rsidP="00A87940">
            <w:pPr>
              <w:snapToGrid w:val="0"/>
            </w:pPr>
            <w:r w:rsidRPr="00084E25">
              <w:rPr>
                <w:sz w:val="22"/>
                <w:szCs w:val="22"/>
              </w:rPr>
              <w:t>местный бюджет</w:t>
            </w:r>
          </w:p>
        </w:tc>
        <w:tc>
          <w:tcPr>
            <w:tcW w:w="995" w:type="dxa"/>
          </w:tcPr>
          <w:p w:rsidR="00073CC7" w:rsidRPr="00084E25" w:rsidRDefault="00073CC7" w:rsidP="00073CC7">
            <w:pPr>
              <w:snapToGrid w:val="0"/>
              <w:jc w:val="center"/>
            </w:pPr>
            <w:r>
              <w:t>31374,3</w:t>
            </w:r>
          </w:p>
        </w:tc>
        <w:tc>
          <w:tcPr>
            <w:tcW w:w="996" w:type="dxa"/>
            <w:gridSpan w:val="2"/>
          </w:tcPr>
          <w:p w:rsidR="00073CC7" w:rsidRPr="00084E25" w:rsidRDefault="00073CC7" w:rsidP="00F36800">
            <w:pPr>
              <w:snapToGrid w:val="0"/>
              <w:jc w:val="center"/>
            </w:pPr>
            <w:r>
              <w:t>5989,1</w:t>
            </w:r>
          </w:p>
        </w:tc>
        <w:tc>
          <w:tcPr>
            <w:tcW w:w="996" w:type="dxa"/>
            <w:gridSpan w:val="2"/>
          </w:tcPr>
          <w:p w:rsidR="00073CC7" w:rsidRPr="00084E25" w:rsidRDefault="00073CC7" w:rsidP="00F36800">
            <w:pPr>
              <w:snapToGrid w:val="0"/>
              <w:jc w:val="center"/>
            </w:pPr>
            <w:r>
              <w:t>6492,6</w:t>
            </w:r>
          </w:p>
        </w:tc>
        <w:tc>
          <w:tcPr>
            <w:tcW w:w="992" w:type="dxa"/>
            <w:gridSpan w:val="2"/>
          </w:tcPr>
          <w:p w:rsidR="00073CC7" w:rsidRPr="00084E25" w:rsidRDefault="00073CC7" w:rsidP="00F36800">
            <w:pPr>
              <w:snapToGrid w:val="0"/>
              <w:jc w:val="center"/>
            </w:pPr>
            <w:r>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pPr>
          </w:p>
        </w:tc>
        <w:tc>
          <w:tcPr>
            <w:tcW w:w="2585" w:type="dxa"/>
            <w:gridSpan w:val="2"/>
          </w:tcPr>
          <w:p w:rsidR="00183963" w:rsidRPr="00084E25" w:rsidRDefault="00183963" w:rsidP="00A87940">
            <w:pPr>
              <w:snapToGrid w:val="0"/>
            </w:pPr>
          </w:p>
        </w:tc>
        <w:tc>
          <w:tcPr>
            <w:tcW w:w="11448" w:type="dxa"/>
            <w:gridSpan w:val="15"/>
          </w:tcPr>
          <w:p w:rsidR="00183963" w:rsidRPr="00084E25" w:rsidRDefault="00183963" w:rsidP="00A87940">
            <w:pPr>
              <w:snapToGrid w:val="0"/>
            </w:pPr>
          </w:p>
          <w:p w:rsidR="00183963" w:rsidRPr="00084E25" w:rsidRDefault="00183963" w:rsidP="00A87940">
            <w:pPr>
              <w:snapToGrid w:val="0"/>
              <w:rPr>
                <w:b/>
                <w:bCs/>
              </w:rPr>
            </w:pPr>
            <w:r w:rsidRPr="00084E25">
              <w:rPr>
                <w:b/>
                <w:bCs/>
                <w:sz w:val="22"/>
                <w:szCs w:val="22"/>
              </w:rPr>
              <w:t>3. Озеленение</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 xml:space="preserve">Цель </w:t>
            </w:r>
          </w:p>
        </w:tc>
        <w:tc>
          <w:tcPr>
            <w:tcW w:w="11448" w:type="dxa"/>
            <w:gridSpan w:val="15"/>
          </w:tcPr>
          <w:p w:rsidR="0069226B" w:rsidRPr="00084E25" w:rsidRDefault="0069226B"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Задача</w:t>
            </w:r>
          </w:p>
        </w:tc>
        <w:tc>
          <w:tcPr>
            <w:tcW w:w="11448" w:type="dxa"/>
            <w:gridSpan w:val="15"/>
          </w:tcPr>
          <w:p w:rsidR="0069226B" w:rsidRPr="00084E25" w:rsidRDefault="0069226B"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073CC7" w:rsidRPr="00084E25" w:rsidTr="00C2220C">
        <w:trPr>
          <w:gridAfter w:val="1"/>
          <w:wAfter w:w="284" w:type="dxa"/>
          <w:trHeight w:val="330"/>
        </w:trPr>
        <w:tc>
          <w:tcPr>
            <w:tcW w:w="993" w:type="dxa"/>
            <w:gridSpan w:val="2"/>
            <w:vMerge w:val="restart"/>
          </w:tcPr>
          <w:p w:rsidR="00073CC7" w:rsidRPr="00084E25" w:rsidRDefault="00073CC7" w:rsidP="00A87940">
            <w:pPr>
              <w:snapToGrid w:val="0"/>
              <w:jc w:val="center"/>
            </w:pPr>
            <w:r w:rsidRPr="00084E25">
              <w:rPr>
                <w:sz w:val="22"/>
                <w:szCs w:val="22"/>
              </w:rPr>
              <w:t>3.1.</w:t>
            </w:r>
          </w:p>
        </w:tc>
        <w:tc>
          <w:tcPr>
            <w:tcW w:w="2585" w:type="dxa"/>
            <w:gridSpan w:val="2"/>
            <w:vMerge w:val="restart"/>
          </w:tcPr>
          <w:p w:rsidR="00073CC7" w:rsidRPr="00084E25" w:rsidRDefault="00073CC7"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1868" w:type="dxa"/>
          </w:tcPr>
          <w:p w:rsidR="00073CC7" w:rsidRPr="00084E25" w:rsidRDefault="00073CC7" w:rsidP="00A87940">
            <w:pPr>
              <w:snapToGrid w:val="0"/>
              <w:jc w:val="center"/>
            </w:pPr>
            <w:r w:rsidRPr="00084E25">
              <w:rPr>
                <w:sz w:val="22"/>
                <w:szCs w:val="22"/>
              </w:rPr>
              <w:t>всего</w:t>
            </w:r>
          </w:p>
        </w:tc>
        <w:tc>
          <w:tcPr>
            <w:tcW w:w="995" w:type="dxa"/>
          </w:tcPr>
          <w:p w:rsidR="00073CC7" w:rsidRPr="00084E25" w:rsidRDefault="00502060" w:rsidP="00642DC5">
            <w:pPr>
              <w:snapToGrid w:val="0"/>
              <w:jc w:val="center"/>
            </w:pPr>
            <w:r>
              <w:t>1033</w:t>
            </w:r>
            <w:r w:rsidR="00073CC7">
              <w:t>,0</w:t>
            </w:r>
          </w:p>
        </w:tc>
        <w:tc>
          <w:tcPr>
            <w:tcW w:w="996" w:type="dxa"/>
            <w:gridSpan w:val="2"/>
          </w:tcPr>
          <w:p w:rsidR="00073CC7" w:rsidRPr="00084E25" w:rsidRDefault="00502060" w:rsidP="00642DC5">
            <w:pPr>
              <w:snapToGrid w:val="0"/>
              <w:jc w:val="center"/>
            </w:pPr>
            <w:r>
              <w:t>253</w:t>
            </w:r>
            <w:r w:rsidR="00073CC7">
              <w:t>,0</w:t>
            </w:r>
          </w:p>
        </w:tc>
        <w:tc>
          <w:tcPr>
            <w:tcW w:w="996" w:type="dxa"/>
            <w:gridSpan w:val="2"/>
          </w:tcPr>
          <w:p w:rsidR="00073CC7" w:rsidRPr="00084E25" w:rsidRDefault="00073CC7" w:rsidP="003502E3">
            <w:pPr>
              <w:snapToGrid w:val="0"/>
              <w:jc w:val="center"/>
            </w:pPr>
            <w:r>
              <w:t>190,0</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val="restart"/>
          </w:tcPr>
          <w:p w:rsidR="00073CC7" w:rsidRPr="00084E25" w:rsidRDefault="00073CC7" w:rsidP="00A87940">
            <w:pPr>
              <w:tabs>
                <w:tab w:val="left" w:pos="1560"/>
              </w:tabs>
              <w:snapToGrid w:val="0"/>
              <w:jc w:val="both"/>
            </w:pPr>
            <w:r w:rsidRPr="00084E25">
              <w:rPr>
                <w:sz w:val="22"/>
                <w:szCs w:val="22"/>
              </w:rPr>
              <w:t xml:space="preserve">Озеленение территории поселения </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Height w:val="11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084E25" w:rsidRDefault="00502060" w:rsidP="00642DC5">
            <w:pPr>
              <w:snapToGrid w:val="0"/>
              <w:jc w:val="center"/>
            </w:pPr>
            <w:r>
              <w:t>1033,0</w:t>
            </w:r>
          </w:p>
        </w:tc>
        <w:tc>
          <w:tcPr>
            <w:tcW w:w="996" w:type="dxa"/>
            <w:gridSpan w:val="2"/>
          </w:tcPr>
          <w:p w:rsidR="00073CC7" w:rsidRPr="00084E25" w:rsidRDefault="00502060" w:rsidP="00642DC5">
            <w:pPr>
              <w:snapToGrid w:val="0"/>
              <w:jc w:val="center"/>
            </w:pPr>
            <w:r>
              <w:t>253,0</w:t>
            </w:r>
          </w:p>
        </w:tc>
        <w:tc>
          <w:tcPr>
            <w:tcW w:w="996" w:type="dxa"/>
            <w:gridSpan w:val="2"/>
          </w:tcPr>
          <w:p w:rsidR="00073CC7" w:rsidRPr="00084E25" w:rsidRDefault="00073CC7" w:rsidP="003502E3">
            <w:pPr>
              <w:snapToGrid w:val="0"/>
              <w:jc w:val="center"/>
            </w:pPr>
            <w:r>
              <w:t>190,0</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Height w:val="55"/>
        </w:trPr>
        <w:tc>
          <w:tcPr>
            <w:tcW w:w="993" w:type="dxa"/>
            <w:gridSpan w:val="2"/>
          </w:tcPr>
          <w:p w:rsidR="00183963" w:rsidRPr="00084E25" w:rsidRDefault="00183963" w:rsidP="00A87940">
            <w:pPr>
              <w:snapToGrid w:val="0"/>
              <w:rPr>
                <w:b/>
              </w:rPr>
            </w:pPr>
          </w:p>
        </w:tc>
        <w:tc>
          <w:tcPr>
            <w:tcW w:w="2585" w:type="dxa"/>
            <w:gridSpan w:val="2"/>
          </w:tcPr>
          <w:p w:rsidR="00183963" w:rsidRPr="00084E25" w:rsidRDefault="00183963" w:rsidP="00A87940">
            <w:pPr>
              <w:snapToGrid w:val="0"/>
              <w:rPr>
                <w:b/>
              </w:rPr>
            </w:pPr>
          </w:p>
        </w:tc>
        <w:tc>
          <w:tcPr>
            <w:tcW w:w="11448" w:type="dxa"/>
            <w:gridSpan w:val="15"/>
          </w:tcPr>
          <w:p w:rsidR="00183963" w:rsidRPr="00084E25" w:rsidRDefault="00183963" w:rsidP="00A87940">
            <w:pPr>
              <w:snapToGrid w:val="0"/>
              <w:rPr>
                <w:b/>
              </w:rPr>
            </w:pPr>
            <w:r w:rsidRPr="00084E25">
              <w:rPr>
                <w:b/>
                <w:sz w:val="22"/>
                <w:szCs w:val="22"/>
              </w:rPr>
              <w:t>4. Содержание мест захоронения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Цель</w:t>
            </w:r>
          </w:p>
        </w:tc>
        <w:tc>
          <w:tcPr>
            <w:tcW w:w="11448" w:type="dxa"/>
            <w:gridSpan w:val="15"/>
          </w:tcPr>
          <w:p w:rsidR="007E4C33" w:rsidRPr="00084E25" w:rsidRDefault="007E4C33"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Задача</w:t>
            </w:r>
          </w:p>
        </w:tc>
        <w:tc>
          <w:tcPr>
            <w:tcW w:w="11448" w:type="dxa"/>
            <w:gridSpan w:val="15"/>
          </w:tcPr>
          <w:p w:rsidR="007E4C33" w:rsidRPr="00084E25" w:rsidRDefault="007E4C33"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073CC7" w:rsidRPr="00084E25" w:rsidTr="00C2220C">
        <w:trPr>
          <w:gridAfter w:val="1"/>
          <w:wAfter w:w="284" w:type="dxa"/>
          <w:trHeight w:val="241"/>
        </w:trPr>
        <w:tc>
          <w:tcPr>
            <w:tcW w:w="993" w:type="dxa"/>
            <w:gridSpan w:val="2"/>
            <w:vMerge w:val="restart"/>
          </w:tcPr>
          <w:p w:rsidR="00073CC7" w:rsidRPr="00084E25" w:rsidRDefault="00073CC7" w:rsidP="00A87940">
            <w:pPr>
              <w:snapToGrid w:val="0"/>
              <w:jc w:val="center"/>
            </w:pPr>
            <w:r w:rsidRPr="00084E25">
              <w:rPr>
                <w:sz w:val="22"/>
                <w:szCs w:val="22"/>
              </w:rPr>
              <w:t>4.1.</w:t>
            </w:r>
          </w:p>
        </w:tc>
        <w:tc>
          <w:tcPr>
            <w:tcW w:w="2585" w:type="dxa"/>
            <w:gridSpan w:val="2"/>
            <w:vMerge w:val="restart"/>
          </w:tcPr>
          <w:p w:rsidR="00073CC7" w:rsidRPr="00084E25" w:rsidRDefault="00073CC7" w:rsidP="00A87940">
            <w:pPr>
              <w:snapToGrid w:val="0"/>
            </w:pPr>
            <w:r w:rsidRPr="00084E25">
              <w:rPr>
                <w:sz w:val="22"/>
                <w:szCs w:val="22"/>
              </w:rPr>
              <w:t>Содержание мест захоронений (подсыпка дороги гравием).</w:t>
            </w:r>
          </w:p>
        </w:tc>
        <w:tc>
          <w:tcPr>
            <w:tcW w:w="1868" w:type="dxa"/>
          </w:tcPr>
          <w:p w:rsidR="00073CC7" w:rsidRPr="00084E25" w:rsidRDefault="00073CC7" w:rsidP="00A87940">
            <w:pPr>
              <w:snapToGrid w:val="0"/>
              <w:jc w:val="center"/>
            </w:pPr>
            <w:r w:rsidRPr="00084E25">
              <w:rPr>
                <w:sz w:val="22"/>
                <w:szCs w:val="22"/>
              </w:rPr>
              <w:t>всего</w:t>
            </w:r>
          </w:p>
        </w:tc>
        <w:tc>
          <w:tcPr>
            <w:tcW w:w="995" w:type="dxa"/>
          </w:tcPr>
          <w:p w:rsidR="00073CC7" w:rsidRPr="00084E25" w:rsidRDefault="00040A39" w:rsidP="00A87940">
            <w:pPr>
              <w:snapToGrid w:val="0"/>
              <w:jc w:val="center"/>
            </w:pPr>
            <w:r>
              <w:t>223,6</w:t>
            </w:r>
          </w:p>
        </w:tc>
        <w:tc>
          <w:tcPr>
            <w:tcW w:w="996" w:type="dxa"/>
            <w:gridSpan w:val="2"/>
          </w:tcPr>
          <w:p w:rsidR="00073CC7" w:rsidRPr="00084E25" w:rsidRDefault="00040A39" w:rsidP="00040A39">
            <w:pPr>
              <w:snapToGrid w:val="0"/>
              <w:jc w:val="center"/>
            </w:pPr>
            <w:r>
              <w:t>83</w:t>
            </w:r>
            <w:r w:rsidR="00073CC7">
              <w:t>,</w:t>
            </w:r>
            <w:r>
              <w:t>6</w:t>
            </w:r>
          </w:p>
        </w:tc>
        <w:tc>
          <w:tcPr>
            <w:tcW w:w="996" w:type="dxa"/>
            <w:gridSpan w:val="2"/>
          </w:tcPr>
          <w:p w:rsidR="00073CC7" w:rsidRPr="00084E25" w:rsidRDefault="00073CC7" w:rsidP="00A87940">
            <w:pPr>
              <w:snapToGrid w:val="0"/>
              <w:jc w:val="center"/>
            </w:pPr>
            <w:r>
              <w:t>20,0</w:t>
            </w:r>
          </w:p>
        </w:tc>
        <w:tc>
          <w:tcPr>
            <w:tcW w:w="992" w:type="dxa"/>
            <w:gridSpan w:val="2"/>
          </w:tcPr>
          <w:p w:rsidR="00073CC7" w:rsidRPr="00084E25" w:rsidRDefault="00073CC7" w:rsidP="00A87940">
            <w:pPr>
              <w:snapToGrid w:val="0"/>
              <w:jc w:val="center"/>
            </w:pPr>
            <w:r>
              <w:t>20,0</w:t>
            </w:r>
          </w:p>
        </w:tc>
        <w:tc>
          <w:tcPr>
            <w:tcW w:w="988" w:type="dxa"/>
            <w:gridSpan w:val="2"/>
          </w:tcPr>
          <w:p w:rsidR="00073CC7" w:rsidRPr="00084E25" w:rsidRDefault="00073CC7" w:rsidP="00073CC7">
            <w:pPr>
              <w:tabs>
                <w:tab w:val="left" w:pos="1560"/>
              </w:tabs>
              <w:snapToGrid w:val="0"/>
              <w:jc w:val="both"/>
            </w:pPr>
            <w:r>
              <w:t>50,0</w:t>
            </w:r>
          </w:p>
        </w:tc>
        <w:tc>
          <w:tcPr>
            <w:tcW w:w="989" w:type="dxa"/>
          </w:tcPr>
          <w:p w:rsidR="00073CC7" w:rsidRPr="00084E25" w:rsidRDefault="00073CC7" w:rsidP="00073CC7">
            <w:pPr>
              <w:tabs>
                <w:tab w:val="left" w:pos="1560"/>
              </w:tabs>
              <w:snapToGrid w:val="0"/>
              <w:jc w:val="both"/>
            </w:pPr>
            <w:r>
              <w:t>50,0</w:t>
            </w:r>
          </w:p>
        </w:tc>
        <w:tc>
          <w:tcPr>
            <w:tcW w:w="1674" w:type="dxa"/>
            <w:vMerge w:val="restart"/>
          </w:tcPr>
          <w:p w:rsidR="00073CC7" w:rsidRPr="00084E25" w:rsidRDefault="00073CC7" w:rsidP="00A87940">
            <w:pPr>
              <w:tabs>
                <w:tab w:val="left" w:pos="1560"/>
              </w:tabs>
              <w:snapToGrid w:val="0"/>
              <w:jc w:val="both"/>
            </w:pPr>
            <w:r w:rsidRPr="00084E25">
              <w:rPr>
                <w:sz w:val="22"/>
                <w:szCs w:val="22"/>
              </w:rPr>
              <w:t>улучшение содержания мест захоронения</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C2220C">
        <w:trPr>
          <w:gridAfter w:val="1"/>
          <w:wAfter w:w="284" w:type="dxa"/>
          <w:trHeight w:val="315"/>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084E25" w:rsidRDefault="00040A39" w:rsidP="00F36800">
            <w:pPr>
              <w:snapToGrid w:val="0"/>
              <w:jc w:val="center"/>
            </w:pPr>
            <w:r>
              <w:t>223,6</w:t>
            </w:r>
          </w:p>
        </w:tc>
        <w:tc>
          <w:tcPr>
            <w:tcW w:w="996" w:type="dxa"/>
            <w:gridSpan w:val="2"/>
          </w:tcPr>
          <w:p w:rsidR="00073CC7" w:rsidRPr="00084E25" w:rsidRDefault="00040A39" w:rsidP="00F36800">
            <w:pPr>
              <w:snapToGrid w:val="0"/>
              <w:jc w:val="center"/>
            </w:pPr>
            <w:r>
              <w:t>83,6</w:t>
            </w:r>
          </w:p>
        </w:tc>
        <w:tc>
          <w:tcPr>
            <w:tcW w:w="996" w:type="dxa"/>
            <w:gridSpan w:val="2"/>
          </w:tcPr>
          <w:p w:rsidR="00073CC7" w:rsidRPr="00084E25" w:rsidRDefault="00073CC7" w:rsidP="00F36800">
            <w:pPr>
              <w:snapToGrid w:val="0"/>
              <w:jc w:val="center"/>
            </w:pPr>
            <w:r>
              <w:t>20,0</w:t>
            </w:r>
          </w:p>
        </w:tc>
        <w:tc>
          <w:tcPr>
            <w:tcW w:w="992" w:type="dxa"/>
            <w:gridSpan w:val="2"/>
          </w:tcPr>
          <w:p w:rsidR="00073CC7" w:rsidRPr="00084E25" w:rsidRDefault="00073CC7" w:rsidP="00F36800">
            <w:pPr>
              <w:snapToGrid w:val="0"/>
              <w:jc w:val="center"/>
            </w:pPr>
            <w:r>
              <w:t>20,0</w:t>
            </w:r>
          </w:p>
        </w:tc>
        <w:tc>
          <w:tcPr>
            <w:tcW w:w="988" w:type="dxa"/>
            <w:gridSpan w:val="2"/>
          </w:tcPr>
          <w:p w:rsidR="00073CC7" w:rsidRPr="00084E25" w:rsidRDefault="00073CC7" w:rsidP="00073CC7">
            <w:pPr>
              <w:tabs>
                <w:tab w:val="left" w:pos="1560"/>
              </w:tabs>
              <w:snapToGrid w:val="0"/>
              <w:jc w:val="both"/>
            </w:pPr>
            <w:r>
              <w:t>50,0</w:t>
            </w:r>
          </w:p>
        </w:tc>
        <w:tc>
          <w:tcPr>
            <w:tcW w:w="989" w:type="dxa"/>
          </w:tcPr>
          <w:p w:rsidR="00073CC7" w:rsidRPr="00084E25" w:rsidRDefault="00073CC7" w:rsidP="00073CC7">
            <w:pPr>
              <w:tabs>
                <w:tab w:val="left" w:pos="1560"/>
              </w:tabs>
              <w:snapToGrid w:val="0"/>
              <w:jc w:val="both"/>
            </w:pPr>
            <w:r>
              <w:t>50,0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8D5A2D" w:rsidRPr="00084E25" w:rsidTr="00C2220C">
        <w:trPr>
          <w:trHeight w:val="270"/>
        </w:trPr>
        <w:tc>
          <w:tcPr>
            <w:tcW w:w="993" w:type="dxa"/>
            <w:gridSpan w:val="2"/>
          </w:tcPr>
          <w:p w:rsidR="008D5A2D" w:rsidRPr="00084E25" w:rsidRDefault="008D5A2D" w:rsidP="00A87940">
            <w:pPr>
              <w:snapToGrid w:val="0"/>
              <w:rPr>
                <w:b/>
                <w:bCs/>
              </w:rPr>
            </w:pPr>
          </w:p>
        </w:tc>
        <w:tc>
          <w:tcPr>
            <w:tcW w:w="2585" w:type="dxa"/>
            <w:gridSpan w:val="2"/>
          </w:tcPr>
          <w:p w:rsidR="008D5A2D" w:rsidRPr="00084E25" w:rsidRDefault="008D5A2D" w:rsidP="00A87940">
            <w:pPr>
              <w:snapToGrid w:val="0"/>
              <w:rPr>
                <w:b/>
                <w:bCs/>
              </w:rPr>
            </w:pPr>
          </w:p>
        </w:tc>
        <w:tc>
          <w:tcPr>
            <w:tcW w:w="11448" w:type="dxa"/>
            <w:gridSpan w:val="15"/>
          </w:tcPr>
          <w:p w:rsidR="008D5A2D" w:rsidRPr="00084E25" w:rsidRDefault="008D5A2D" w:rsidP="00A87940">
            <w:pPr>
              <w:snapToGrid w:val="0"/>
              <w:rPr>
                <w:b/>
                <w:bCs/>
              </w:rPr>
            </w:pPr>
            <w:r w:rsidRPr="00084E25">
              <w:rPr>
                <w:b/>
                <w:bCs/>
                <w:sz w:val="22"/>
                <w:szCs w:val="22"/>
              </w:rPr>
              <w:t>5. Благоустройство населенных пунктов</w:t>
            </w:r>
          </w:p>
        </w:tc>
        <w:tc>
          <w:tcPr>
            <w:tcW w:w="284" w:type="dxa"/>
            <w:tcBorders>
              <w:top w:val="nil"/>
              <w:bottom w:val="nil"/>
              <w:right w:val="nil"/>
            </w:tcBorders>
          </w:tcPr>
          <w:p w:rsidR="008D5A2D" w:rsidRPr="00084E25" w:rsidRDefault="008D5A2D" w:rsidP="00A87940">
            <w:pPr>
              <w:snapToGrid w:val="0"/>
              <w:jc w:val="center"/>
            </w:pP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snapToGrid w:val="0"/>
              <w:jc w:val="both"/>
            </w:pPr>
            <w:r w:rsidRPr="00084E25">
              <w:rPr>
                <w:sz w:val="22"/>
                <w:szCs w:val="22"/>
              </w:rPr>
              <w:t>Приведение в качественное состояние элементов благоустройства</w:t>
            </w:r>
          </w:p>
        </w:tc>
      </w:tr>
      <w:tr w:rsidR="00073CC7" w:rsidRPr="00084E25" w:rsidTr="00C2220C">
        <w:trPr>
          <w:gridAfter w:val="1"/>
          <w:wAfter w:w="284" w:type="dxa"/>
          <w:trHeight w:val="556"/>
        </w:trPr>
        <w:tc>
          <w:tcPr>
            <w:tcW w:w="993"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5.1.</w:t>
            </w:r>
          </w:p>
        </w:tc>
        <w:tc>
          <w:tcPr>
            <w:tcW w:w="2585" w:type="dxa"/>
            <w:gridSpan w:val="2"/>
            <w:vMerge w:val="restart"/>
            <w:tcBorders>
              <w:bottom w:val="single" w:sz="4" w:space="0" w:color="auto"/>
            </w:tcBorders>
          </w:tcPr>
          <w:p w:rsidR="00073CC7" w:rsidRPr="00084E25" w:rsidRDefault="00073CC7"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868" w:type="dxa"/>
            <w:tcBorders>
              <w:bottom w:val="single" w:sz="4" w:space="0" w:color="auto"/>
            </w:tcBorders>
          </w:tcPr>
          <w:p w:rsidR="00073CC7" w:rsidRPr="00084E25" w:rsidRDefault="00073CC7" w:rsidP="00A87940">
            <w:pPr>
              <w:snapToGrid w:val="0"/>
              <w:jc w:val="center"/>
            </w:pPr>
            <w:r w:rsidRPr="00084E25">
              <w:rPr>
                <w:sz w:val="22"/>
                <w:szCs w:val="22"/>
              </w:rPr>
              <w:t>всего</w:t>
            </w:r>
          </w:p>
        </w:tc>
        <w:tc>
          <w:tcPr>
            <w:tcW w:w="995" w:type="dxa"/>
            <w:tcBorders>
              <w:bottom w:val="single" w:sz="4" w:space="0" w:color="auto"/>
            </w:tcBorders>
          </w:tcPr>
          <w:p w:rsidR="00073CC7" w:rsidRPr="00084E25" w:rsidRDefault="008A240C" w:rsidP="00073CC7">
            <w:pPr>
              <w:snapToGrid w:val="0"/>
              <w:jc w:val="both"/>
            </w:pPr>
            <w:r>
              <w:t>300,0</w:t>
            </w:r>
          </w:p>
        </w:tc>
        <w:tc>
          <w:tcPr>
            <w:tcW w:w="996" w:type="dxa"/>
            <w:gridSpan w:val="2"/>
            <w:tcBorders>
              <w:bottom w:val="single" w:sz="4" w:space="0" w:color="auto"/>
            </w:tcBorders>
          </w:tcPr>
          <w:p w:rsidR="00073CC7" w:rsidRPr="00084E25" w:rsidRDefault="008A240C" w:rsidP="00073CC7">
            <w:pPr>
              <w:snapToGrid w:val="0"/>
              <w:jc w:val="both"/>
            </w:pPr>
            <w:r>
              <w:t>-</w:t>
            </w:r>
          </w:p>
        </w:tc>
        <w:tc>
          <w:tcPr>
            <w:tcW w:w="996" w:type="dxa"/>
            <w:gridSpan w:val="2"/>
            <w:tcBorders>
              <w:bottom w:val="single" w:sz="4" w:space="0" w:color="auto"/>
            </w:tcBorders>
          </w:tcPr>
          <w:p w:rsidR="00073CC7" w:rsidRDefault="00073CC7" w:rsidP="00F36800">
            <w:pPr>
              <w:snapToGrid w:val="0"/>
              <w:jc w:val="center"/>
            </w:pPr>
            <w:r>
              <w:t>-</w:t>
            </w:r>
          </w:p>
        </w:tc>
        <w:tc>
          <w:tcPr>
            <w:tcW w:w="992" w:type="dxa"/>
            <w:gridSpan w:val="2"/>
            <w:tcBorders>
              <w:bottom w:val="single" w:sz="4" w:space="0" w:color="auto"/>
            </w:tcBorders>
          </w:tcPr>
          <w:p w:rsidR="00073CC7" w:rsidRDefault="00073CC7" w:rsidP="00F36800">
            <w:pPr>
              <w:snapToGrid w:val="0"/>
              <w:jc w:val="center"/>
            </w:pPr>
            <w:r>
              <w:t>-</w:t>
            </w:r>
          </w:p>
        </w:tc>
        <w:tc>
          <w:tcPr>
            <w:tcW w:w="988" w:type="dxa"/>
            <w:gridSpan w:val="2"/>
            <w:tcBorders>
              <w:bottom w:val="single" w:sz="4" w:space="0" w:color="auto"/>
            </w:tcBorders>
          </w:tcPr>
          <w:p w:rsidR="00073CC7" w:rsidRPr="00084E25" w:rsidRDefault="00073CC7" w:rsidP="00073CC7">
            <w:pPr>
              <w:snapToGrid w:val="0"/>
              <w:jc w:val="both"/>
            </w:pPr>
            <w:r>
              <w:t>150,0</w:t>
            </w:r>
          </w:p>
        </w:tc>
        <w:tc>
          <w:tcPr>
            <w:tcW w:w="989" w:type="dxa"/>
            <w:tcBorders>
              <w:bottom w:val="single" w:sz="4" w:space="0" w:color="auto"/>
            </w:tcBorders>
          </w:tcPr>
          <w:p w:rsidR="00073CC7" w:rsidRPr="00084E25" w:rsidRDefault="00073CC7" w:rsidP="00073CC7">
            <w:pPr>
              <w:snapToGrid w:val="0"/>
              <w:jc w:val="both"/>
            </w:pPr>
            <w:r>
              <w:t>150,0</w:t>
            </w:r>
          </w:p>
        </w:tc>
        <w:tc>
          <w:tcPr>
            <w:tcW w:w="1827" w:type="dxa"/>
            <w:gridSpan w:val="2"/>
            <w:vMerge w:val="restart"/>
            <w:tcBorders>
              <w:bottom w:val="single" w:sz="4" w:space="0" w:color="auto"/>
            </w:tcBorders>
          </w:tcPr>
          <w:p w:rsidR="00073CC7" w:rsidRPr="00084E25" w:rsidRDefault="00073CC7" w:rsidP="00A87940">
            <w:pPr>
              <w:snapToGrid w:val="0"/>
              <w:jc w:val="both"/>
            </w:pPr>
            <w:r w:rsidRPr="00084E25">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CB0BA2">
        <w:trPr>
          <w:gridAfter w:val="1"/>
          <w:wAfter w:w="284" w:type="dxa"/>
          <w:trHeight w:val="1058"/>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both"/>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084E25" w:rsidRDefault="008A240C" w:rsidP="00073CC7">
            <w:pPr>
              <w:snapToGrid w:val="0"/>
              <w:jc w:val="both"/>
            </w:pPr>
            <w:r>
              <w:t>300,0</w:t>
            </w:r>
          </w:p>
        </w:tc>
        <w:tc>
          <w:tcPr>
            <w:tcW w:w="996" w:type="dxa"/>
            <w:gridSpan w:val="2"/>
          </w:tcPr>
          <w:p w:rsidR="00073CC7" w:rsidRPr="00084E25" w:rsidRDefault="008A240C" w:rsidP="00073CC7">
            <w:pPr>
              <w:snapToGrid w:val="0"/>
              <w:jc w:val="both"/>
            </w:pPr>
            <w:r>
              <w:t>-</w:t>
            </w:r>
          </w:p>
        </w:tc>
        <w:tc>
          <w:tcPr>
            <w:tcW w:w="996" w:type="dxa"/>
            <w:gridSpan w:val="2"/>
          </w:tcPr>
          <w:p w:rsidR="00073CC7" w:rsidRDefault="00073CC7" w:rsidP="00F36800">
            <w:pPr>
              <w:snapToGrid w:val="0"/>
              <w:jc w:val="center"/>
            </w:pPr>
            <w:r>
              <w:t>-</w:t>
            </w:r>
          </w:p>
        </w:tc>
        <w:tc>
          <w:tcPr>
            <w:tcW w:w="992" w:type="dxa"/>
            <w:gridSpan w:val="2"/>
          </w:tcPr>
          <w:p w:rsidR="00073CC7" w:rsidRDefault="00073CC7" w:rsidP="00F36800">
            <w:pPr>
              <w:snapToGrid w:val="0"/>
              <w:jc w:val="center"/>
            </w:pPr>
            <w:r>
              <w:t>-</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center"/>
            </w:pPr>
          </w:p>
        </w:tc>
        <w:tc>
          <w:tcPr>
            <w:tcW w:w="1797" w:type="dxa"/>
            <w:gridSpan w:val="2"/>
            <w:vMerge/>
          </w:tcPr>
          <w:p w:rsidR="00073CC7" w:rsidRPr="00084E25" w:rsidRDefault="00073CC7" w:rsidP="00A87940">
            <w:pPr>
              <w:snapToGrid w:val="0"/>
              <w:jc w:val="center"/>
            </w:pPr>
          </w:p>
        </w:tc>
      </w:tr>
      <w:tr w:rsidR="00073CC7" w:rsidRPr="00084E25" w:rsidTr="00DD415D">
        <w:trPr>
          <w:gridAfter w:val="1"/>
          <w:wAfter w:w="284" w:type="dxa"/>
          <w:trHeight w:val="1148"/>
        </w:trPr>
        <w:tc>
          <w:tcPr>
            <w:tcW w:w="993" w:type="dxa"/>
            <w:gridSpan w:val="2"/>
          </w:tcPr>
          <w:p w:rsidR="00073CC7" w:rsidRPr="00084E25" w:rsidRDefault="00073CC7" w:rsidP="00DD415D">
            <w:pPr>
              <w:snapToGrid w:val="0"/>
              <w:jc w:val="center"/>
            </w:pPr>
            <w:r w:rsidRPr="00084E25">
              <w:rPr>
                <w:sz w:val="22"/>
                <w:szCs w:val="22"/>
              </w:rPr>
              <w:t>5.2.</w:t>
            </w:r>
          </w:p>
        </w:tc>
        <w:tc>
          <w:tcPr>
            <w:tcW w:w="2585" w:type="dxa"/>
            <w:gridSpan w:val="2"/>
          </w:tcPr>
          <w:p w:rsidR="00073CC7" w:rsidRPr="00084E25" w:rsidRDefault="00073CC7" w:rsidP="00040A39">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sidR="00040A39">
              <w:rPr>
                <w:sz w:val="22"/>
                <w:szCs w:val="22"/>
              </w:rPr>
              <w:t>, иное</w:t>
            </w:r>
          </w:p>
        </w:tc>
        <w:tc>
          <w:tcPr>
            <w:tcW w:w="1868" w:type="dxa"/>
          </w:tcPr>
          <w:p w:rsidR="00073CC7" w:rsidRPr="00084E25" w:rsidRDefault="00073CC7" w:rsidP="00DD415D">
            <w:pPr>
              <w:snapToGrid w:val="0"/>
              <w:jc w:val="center"/>
            </w:pPr>
            <w:r w:rsidRPr="00084E25">
              <w:rPr>
                <w:sz w:val="22"/>
                <w:szCs w:val="22"/>
              </w:rPr>
              <w:t>всего</w:t>
            </w:r>
          </w:p>
        </w:tc>
        <w:tc>
          <w:tcPr>
            <w:tcW w:w="995" w:type="dxa"/>
          </w:tcPr>
          <w:p w:rsidR="00073CC7" w:rsidRDefault="00073CC7" w:rsidP="00040A39">
            <w:pPr>
              <w:snapToGrid w:val="0"/>
              <w:jc w:val="center"/>
            </w:pPr>
            <w:r>
              <w:t>94</w:t>
            </w:r>
            <w:r w:rsidR="00040A39">
              <w:t>40</w:t>
            </w:r>
            <w:r>
              <w:t>,</w:t>
            </w:r>
            <w:r w:rsidR="00040A39">
              <w:t>3</w:t>
            </w:r>
          </w:p>
        </w:tc>
        <w:tc>
          <w:tcPr>
            <w:tcW w:w="996" w:type="dxa"/>
            <w:gridSpan w:val="2"/>
          </w:tcPr>
          <w:p w:rsidR="00073CC7" w:rsidRDefault="00073CC7" w:rsidP="00040A39">
            <w:pPr>
              <w:snapToGrid w:val="0"/>
              <w:jc w:val="center"/>
            </w:pPr>
            <w:r>
              <w:t>71</w:t>
            </w:r>
            <w:r>
              <w:rPr>
                <w:lang w:val="en-US"/>
              </w:rPr>
              <w:t>9</w:t>
            </w:r>
            <w:r w:rsidR="00040A39">
              <w:t>1</w:t>
            </w:r>
            <w:r>
              <w:t>,</w:t>
            </w:r>
            <w:r w:rsidR="00040A39">
              <w:t>0</w:t>
            </w:r>
          </w:p>
        </w:tc>
        <w:tc>
          <w:tcPr>
            <w:tcW w:w="996" w:type="dxa"/>
            <w:gridSpan w:val="2"/>
          </w:tcPr>
          <w:p w:rsidR="00073CC7" w:rsidRPr="00DD415D" w:rsidRDefault="00073CC7" w:rsidP="00DD415D">
            <w:pPr>
              <w:jc w:val="center"/>
              <w:rPr>
                <w:szCs w:val="28"/>
              </w:rPr>
            </w:pPr>
            <w:r w:rsidRPr="00DD415D">
              <w:rPr>
                <w:szCs w:val="28"/>
              </w:rPr>
              <w:t>1 722,7</w:t>
            </w:r>
          </w:p>
        </w:tc>
        <w:tc>
          <w:tcPr>
            <w:tcW w:w="992" w:type="dxa"/>
            <w:gridSpan w:val="2"/>
          </w:tcPr>
          <w:p w:rsidR="00073CC7" w:rsidRPr="00DD415D" w:rsidRDefault="00073CC7" w:rsidP="00DD415D">
            <w:pPr>
              <w:jc w:val="center"/>
              <w:rPr>
                <w:szCs w:val="28"/>
              </w:rPr>
            </w:pPr>
            <w:r w:rsidRPr="00DD415D">
              <w:rPr>
                <w:szCs w:val="28"/>
              </w:rPr>
              <w:t>226,6</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val="restart"/>
          </w:tcPr>
          <w:p w:rsidR="00073CC7" w:rsidRPr="00084E25" w:rsidRDefault="00073CC7" w:rsidP="00DD415D">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DD415D">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Pr>
        <w:tc>
          <w:tcPr>
            <w:tcW w:w="993" w:type="dxa"/>
            <w:gridSpan w:val="2"/>
          </w:tcPr>
          <w:p w:rsidR="00073CC7" w:rsidRPr="00084E25" w:rsidRDefault="00073CC7" w:rsidP="00A87940">
            <w:pPr>
              <w:snapToGrid w:val="0"/>
              <w:jc w:val="center"/>
            </w:pPr>
          </w:p>
        </w:tc>
        <w:tc>
          <w:tcPr>
            <w:tcW w:w="2585" w:type="dxa"/>
            <w:gridSpan w:val="2"/>
          </w:tcPr>
          <w:p w:rsidR="00073CC7" w:rsidRPr="00084E25" w:rsidRDefault="00073CC7" w:rsidP="00A87940">
            <w:pPr>
              <w:snapToGrid w:val="0"/>
              <w:jc w:val="both"/>
            </w:pPr>
          </w:p>
        </w:tc>
        <w:tc>
          <w:tcPr>
            <w:tcW w:w="1868" w:type="dxa"/>
          </w:tcPr>
          <w:p w:rsidR="00073CC7" w:rsidRPr="00084E25" w:rsidRDefault="00073CC7" w:rsidP="00A87940">
            <w:pPr>
              <w:snapToGrid w:val="0"/>
              <w:jc w:val="center"/>
            </w:pPr>
            <w:r w:rsidRPr="00084E25">
              <w:rPr>
                <w:sz w:val="22"/>
                <w:szCs w:val="22"/>
              </w:rPr>
              <w:t xml:space="preserve">местный  </w:t>
            </w:r>
            <w:r w:rsidRPr="00084E25">
              <w:rPr>
                <w:sz w:val="22"/>
                <w:szCs w:val="22"/>
              </w:rPr>
              <w:lastRenderedPageBreak/>
              <w:t>бюджет</w:t>
            </w:r>
          </w:p>
        </w:tc>
        <w:tc>
          <w:tcPr>
            <w:tcW w:w="995" w:type="dxa"/>
          </w:tcPr>
          <w:p w:rsidR="00073CC7" w:rsidRDefault="00040A39" w:rsidP="00CB0BA2">
            <w:pPr>
              <w:snapToGrid w:val="0"/>
              <w:jc w:val="center"/>
            </w:pPr>
            <w:r>
              <w:lastRenderedPageBreak/>
              <w:t>9440,3</w:t>
            </w:r>
          </w:p>
        </w:tc>
        <w:tc>
          <w:tcPr>
            <w:tcW w:w="996" w:type="dxa"/>
            <w:gridSpan w:val="2"/>
          </w:tcPr>
          <w:p w:rsidR="00073CC7" w:rsidRDefault="00040A39" w:rsidP="00CB0BA2">
            <w:pPr>
              <w:snapToGrid w:val="0"/>
              <w:jc w:val="center"/>
            </w:pPr>
            <w:r>
              <w:t>71</w:t>
            </w:r>
            <w:r>
              <w:rPr>
                <w:lang w:val="en-US"/>
              </w:rPr>
              <w:t>9</w:t>
            </w:r>
            <w:r>
              <w:t>1,0</w:t>
            </w:r>
          </w:p>
        </w:tc>
        <w:tc>
          <w:tcPr>
            <w:tcW w:w="996" w:type="dxa"/>
            <w:gridSpan w:val="2"/>
          </w:tcPr>
          <w:p w:rsidR="00073CC7" w:rsidRPr="00DD415D" w:rsidRDefault="00073CC7" w:rsidP="00DD415D">
            <w:pPr>
              <w:jc w:val="center"/>
              <w:rPr>
                <w:szCs w:val="28"/>
              </w:rPr>
            </w:pPr>
            <w:r w:rsidRPr="00DD415D">
              <w:rPr>
                <w:szCs w:val="28"/>
              </w:rPr>
              <w:t>1 722,7</w:t>
            </w:r>
          </w:p>
        </w:tc>
        <w:tc>
          <w:tcPr>
            <w:tcW w:w="992" w:type="dxa"/>
            <w:gridSpan w:val="2"/>
          </w:tcPr>
          <w:p w:rsidR="00073CC7" w:rsidRPr="00DD415D" w:rsidRDefault="00073CC7" w:rsidP="00DD415D">
            <w:pPr>
              <w:jc w:val="center"/>
              <w:rPr>
                <w:szCs w:val="28"/>
              </w:rPr>
            </w:pPr>
            <w:r w:rsidRPr="00DD415D">
              <w:rPr>
                <w:szCs w:val="28"/>
              </w:rPr>
              <w:t>226,6</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both"/>
            </w:pPr>
          </w:p>
        </w:tc>
        <w:tc>
          <w:tcPr>
            <w:tcW w:w="1797" w:type="dxa"/>
            <w:gridSpan w:val="2"/>
            <w:vMerge/>
          </w:tcPr>
          <w:p w:rsidR="00073CC7" w:rsidRPr="00084E25" w:rsidRDefault="00073CC7" w:rsidP="00A87940">
            <w:pPr>
              <w:snapToGrid w:val="0"/>
              <w:jc w:val="center"/>
            </w:pPr>
          </w:p>
        </w:tc>
      </w:tr>
      <w:tr w:rsidR="00073CC7" w:rsidRPr="00084E25" w:rsidTr="00C2220C">
        <w:trPr>
          <w:gridAfter w:val="1"/>
          <w:wAfter w:w="284" w:type="dxa"/>
        </w:trPr>
        <w:tc>
          <w:tcPr>
            <w:tcW w:w="993" w:type="dxa"/>
            <w:gridSpan w:val="2"/>
            <w:vMerge w:val="restart"/>
          </w:tcPr>
          <w:p w:rsidR="00073CC7" w:rsidRPr="00084E25" w:rsidRDefault="00073CC7" w:rsidP="00C1485D">
            <w:pPr>
              <w:snapToGrid w:val="0"/>
              <w:jc w:val="center"/>
            </w:pPr>
            <w:r w:rsidRPr="00084E25">
              <w:rPr>
                <w:sz w:val="22"/>
                <w:szCs w:val="22"/>
              </w:rPr>
              <w:lastRenderedPageBreak/>
              <w:t>5.</w:t>
            </w:r>
            <w:r>
              <w:rPr>
                <w:sz w:val="22"/>
                <w:szCs w:val="22"/>
              </w:rPr>
              <w:t>3</w:t>
            </w:r>
            <w:r w:rsidRPr="00084E25">
              <w:rPr>
                <w:sz w:val="22"/>
                <w:szCs w:val="22"/>
              </w:rPr>
              <w:t>.</w:t>
            </w:r>
          </w:p>
        </w:tc>
        <w:tc>
          <w:tcPr>
            <w:tcW w:w="2585" w:type="dxa"/>
            <w:gridSpan w:val="2"/>
            <w:vMerge w:val="restart"/>
          </w:tcPr>
          <w:p w:rsidR="00073CC7" w:rsidRDefault="00073CC7" w:rsidP="00E16999">
            <w:pPr>
              <w:snapToGrid w:val="0"/>
              <w:jc w:val="both"/>
              <w:rPr>
                <w:sz w:val="22"/>
                <w:szCs w:val="22"/>
              </w:rPr>
            </w:pPr>
            <w:r>
              <w:rPr>
                <w:sz w:val="22"/>
                <w:szCs w:val="22"/>
              </w:rPr>
              <w:t xml:space="preserve">Организация благоустройства сельских территорий, </w:t>
            </w:r>
          </w:p>
          <w:p w:rsidR="00073CC7" w:rsidRPr="00084E25" w:rsidRDefault="00073CC7" w:rsidP="00E16999">
            <w:pPr>
              <w:snapToGrid w:val="0"/>
              <w:jc w:val="both"/>
            </w:pPr>
            <w:r>
              <w:rPr>
                <w:sz w:val="22"/>
                <w:szCs w:val="22"/>
              </w:rPr>
              <w:t>в том числе:</w:t>
            </w:r>
          </w:p>
        </w:tc>
        <w:tc>
          <w:tcPr>
            <w:tcW w:w="1868" w:type="dxa"/>
          </w:tcPr>
          <w:p w:rsidR="00073CC7" w:rsidRPr="00084E25" w:rsidRDefault="00073CC7" w:rsidP="00E16999">
            <w:pPr>
              <w:snapToGrid w:val="0"/>
              <w:jc w:val="center"/>
            </w:pPr>
            <w:r w:rsidRPr="00084E25">
              <w:rPr>
                <w:sz w:val="22"/>
                <w:szCs w:val="22"/>
              </w:rPr>
              <w:t>всего</w:t>
            </w:r>
          </w:p>
        </w:tc>
        <w:tc>
          <w:tcPr>
            <w:tcW w:w="995" w:type="dxa"/>
          </w:tcPr>
          <w:p w:rsidR="00073CC7" w:rsidRDefault="00040A39" w:rsidP="00DD415D">
            <w:pPr>
              <w:snapToGrid w:val="0"/>
              <w:jc w:val="center"/>
            </w:pPr>
            <w:r>
              <w:t>35865,5</w:t>
            </w:r>
          </w:p>
        </w:tc>
        <w:tc>
          <w:tcPr>
            <w:tcW w:w="996" w:type="dxa"/>
            <w:gridSpan w:val="2"/>
          </w:tcPr>
          <w:p w:rsidR="00073CC7" w:rsidRDefault="00040A39" w:rsidP="000E13ED">
            <w:pPr>
              <w:snapToGrid w:val="0"/>
              <w:jc w:val="center"/>
            </w:pPr>
            <w:r>
              <w:t>5677,8</w:t>
            </w:r>
          </w:p>
        </w:tc>
        <w:tc>
          <w:tcPr>
            <w:tcW w:w="996" w:type="dxa"/>
            <w:gridSpan w:val="2"/>
          </w:tcPr>
          <w:p w:rsidR="00073CC7" w:rsidRDefault="00073CC7" w:rsidP="00DD415D">
            <w:pPr>
              <w:snapToGrid w:val="0"/>
              <w:jc w:val="center"/>
            </w:pPr>
            <w:r>
              <w:t>8099,1</w:t>
            </w:r>
          </w:p>
        </w:tc>
        <w:tc>
          <w:tcPr>
            <w:tcW w:w="992" w:type="dxa"/>
            <w:gridSpan w:val="2"/>
          </w:tcPr>
          <w:p w:rsidR="00073CC7" w:rsidRDefault="00073CC7" w:rsidP="00DD415D">
            <w:pPr>
              <w:snapToGrid w:val="0"/>
              <w:jc w:val="center"/>
            </w:pPr>
            <w:r>
              <w:t>12088,6</w:t>
            </w:r>
          </w:p>
        </w:tc>
        <w:tc>
          <w:tcPr>
            <w:tcW w:w="988" w:type="dxa"/>
            <w:gridSpan w:val="2"/>
          </w:tcPr>
          <w:p w:rsidR="00073CC7" w:rsidRPr="00084E25" w:rsidRDefault="00073CC7" w:rsidP="00073CC7">
            <w:pPr>
              <w:snapToGrid w:val="0"/>
              <w:jc w:val="both"/>
            </w:pPr>
            <w:r>
              <w:t>5000,0</w:t>
            </w:r>
          </w:p>
        </w:tc>
        <w:tc>
          <w:tcPr>
            <w:tcW w:w="989" w:type="dxa"/>
          </w:tcPr>
          <w:p w:rsidR="00073CC7" w:rsidRPr="00084E25" w:rsidRDefault="00073CC7" w:rsidP="00073CC7">
            <w:pPr>
              <w:snapToGrid w:val="0"/>
              <w:jc w:val="both"/>
            </w:pPr>
            <w:r>
              <w:t>5000,0</w:t>
            </w:r>
          </w:p>
        </w:tc>
        <w:tc>
          <w:tcPr>
            <w:tcW w:w="1827" w:type="dxa"/>
            <w:gridSpan w:val="2"/>
            <w:vMerge w:val="restart"/>
          </w:tcPr>
          <w:p w:rsidR="00073CC7" w:rsidRPr="00084E25" w:rsidRDefault="00073CC7" w:rsidP="00E16999">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E16999">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Pr>
        <w:tc>
          <w:tcPr>
            <w:tcW w:w="993" w:type="dxa"/>
            <w:gridSpan w:val="2"/>
            <w:vMerge/>
          </w:tcPr>
          <w:p w:rsidR="00073CC7" w:rsidRPr="00084E25" w:rsidRDefault="00073CC7" w:rsidP="00E16999">
            <w:pPr>
              <w:snapToGrid w:val="0"/>
              <w:jc w:val="center"/>
            </w:pPr>
          </w:p>
        </w:tc>
        <w:tc>
          <w:tcPr>
            <w:tcW w:w="2585" w:type="dxa"/>
            <w:gridSpan w:val="2"/>
            <w:vMerge/>
          </w:tcPr>
          <w:p w:rsidR="00073CC7" w:rsidRPr="00084E25" w:rsidRDefault="00073CC7" w:rsidP="00E16999">
            <w:pPr>
              <w:snapToGrid w:val="0"/>
              <w:jc w:val="both"/>
            </w:pPr>
          </w:p>
        </w:tc>
        <w:tc>
          <w:tcPr>
            <w:tcW w:w="1868" w:type="dxa"/>
          </w:tcPr>
          <w:p w:rsidR="00073CC7" w:rsidRPr="00084E25" w:rsidRDefault="00073CC7" w:rsidP="00E16999">
            <w:pPr>
              <w:snapToGrid w:val="0"/>
              <w:jc w:val="center"/>
            </w:pPr>
            <w:r w:rsidRPr="00084E25">
              <w:rPr>
                <w:sz w:val="22"/>
                <w:szCs w:val="22"/>
              </w:rPr>
              <w:t>местный  бюджет</w:t>
            </w:r>
          </w:p>
        </w:tc>
        <w:tc>
          <w:tcPr>
            <w:tcW w:w="995" w:type="dxa"/>
          </w:tcPr>
          <w:p w:rsidR="00073CC7" w:rsidRDefault="00040A39" w:rsidP="00073CC7">
            <w:pPr>
              <w:snapToGrid w:val="0"/>
              <w:jc w:val="center"/>
            </w:pPr>
            <w:r>
              <w:t>15183,7</w:t>
            </w:r>
          </w:p>
        </w:tc>
        <w:tc>
          <w:tcPr>
            <w:tcW w:w="996" w:type="dxa"/>
            <w:gridSpan w:val="2"/>
          </w:tcPr>
          <w:p w:rsidR="00073CC7" w:rsidRDefault="00040A39" w:rsidP="00B02C5E">
            <w:pPr>
              <w:snapToGrid w:val="0"/>
              <w:jc w:val="center"/>
            </w:pPr>
            <w:r>
              <w:rPr>
                <w:sz w:val="22"/>
                <w:szCs w:val="22"/>
              </w:rPr>
              <w:t>2004,0</w:t>
            </w:r>
          </w:p>
        </w:tc>
        <w:tc>
          <w:tcPr>
            <w:tcW w:w="996" w:type="dxa"/>
            <w:gridSpan w:val="2"/>
          </w:tcPr>
          <w:p w:rsidR="00073CC7" w:rsidRDefault="00073CC7" w:rsidP="00F36800">
            <w:pPr>
              <w:snapToGrid w:val="0"/>
              <w:jc w:val="center"/>
            </w:pPr>
            <w:r>
              <w:t>915,2</w:t>
            </w:r>
          </w:p>
        </w:tc>
        <w:tc>
          <w:tcPr>
            <w:tcW w:w="992" w:type="dxa"/>
            <w:gridSpan w:val="2"/>
          </w:tcPr>
          <w:p w:rsidR="00073CC7" w:rsidRDefault="00073CC7" w:rsidP="00DD415D">
            <w:pPr>
              <w:snapToGrid w:val="0"/>
              <w:jc w:val="center"/>
            </w:pPr>
            <w:r>
              <w:t>2264,5</w:t>
            </w:r>
          </w:p>
        </w:tc>
        <w:tc>
          <w:tcPr>
            <w:tcW w:w="988" w:type="dxa"/>
            <w:gridSpan w:val="2"/>
          </w:tcPr>
          <w:p w:rsidR="00073CC7" w:rsidRPr="00084E25" w:rsidRDefault="00073CC7" w:rsidP="00073CC7">
            <w:pPr>
              <w:snapToGrid w:val="0"/>
              <w:jc w:val="both"/>
            </w:pPr>
            <w:r>
              <w:t>5000,0</w:t>
            </w:r>
          </w:p>
        </w:tc>
        <w:tc>
          <w:tcPr>
            <w:tcW w:w="989" w:type="dxa"/>
          </w:tcPr>
          <w:p w:rsidR="00073CC7" w:rsidRPr="00084E25" w:rsidRDefault="00073CC7" w:rsidP="00073CC7">
            <w:pPr>
              <w:snapToGrid w:val="0"/>
              <w:jc w:val="both"/>
            </w:pPr>
            <w:r>
              <w:t>5000,0</w:t>
            </w:r>
          </w:p>
        </w:tc>
        <w:tc>
          <w:tcPr>
            <w:tcW w:w="1827" w:type="dxa"/>
            <w:gridSpan w:val="2"/>
            <w:vMerge/>
          </w:tcPr>
          <w:p w:rsidR="00073CC7" w:rsidRPr="00084E25" w:rsidRDefault="00073CC7" w:rsidP="00E16999">
            <w:pPr>
              <w:snapToGrid w:val="0"/>
              <w:jc w:val="both"/>
            </w:pPr>
          </w:p>
        </w:tc>
        <w:tc>
          <w:tcPr>
            <w:tcW w:w="1797" w:type="dxa"/>
            <w:gridSpan w:val="2"/>
            <w:vMerge/>
          </w:tcPr>
          <w:p w:rsidR="00073CC7" w:rsidRPr="00084E25" w:rsidRDefault="00073CC7"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pPr>
            <w:r w:rsidRPr="00084E25">
              <w:rPr>
                <w:sz w:val="22"/>
                <w:szCs w:val="22"/>
              </w:rPr>
              <w:t>краевой  бюджет</w:t>
            </w:r>
          </w:p>
        </w:tc>
        <w:tc>
          <w:tcPr>
            <w:tcW w:w="995" w:type="dxa"/>
          </w:tcPr>
          <w:p w:rsidR="003502E3" w:rsidRPr="00084E25" w:rsidRDefault="003502E3" w:rsidP="00E0776D">
            <w:pPr>
              <w:snapToGrid w:val="0"/>
              <w:jc w:val="center"/>
            </w:pPr>
            <w:r>
              <w:rPr>
                <w:sz w:val="22"/>
                <w:szCs w:val="22"/>
              </w:rPr>
              <w:t>1</w:t>
            </w:r>
            <w:r w:rsidR="00E0776D">
              <w:rPr>
                <w:sz w:val="22"/>
                <w:szCs w:val="22"/>
              </w:rPr>
              <w:t>9066,6</w:t>
            </w:r>
          </w:p>
        </w:tc>
        <w:tc>
          <w:tcPr>
            <w:tcW w:w="996" w:type="dxa"/>
            <w:gridSpan w:val="2"/>
          </w:tcPr>
          <w:p w:rsidR="003502E3" w:rsidRPr="00084E25" w:rsidRDefault="003502E3" w:rsidP="00483F7E">
            <w:pPr>
              <w:snapToGrid w:val="0"/>
              <w:jc w:val="center"/>
            </w:pPr>
            <w:r>
              <w:rPr>
                <w:sz w:val="22"/>
                <w:szCs w:val="22"/>
              </w:rPr>
              <w:t>2058,6</w:t>
            </w:r>
          </w:p>
        </w:tc>
        <w:tc>
          <w:tcPr>
            <w:tcW w:w="996" w:type="dxa"/>
            <w:gridSpan w:val="2"/>
          </w:tcPr>
          <w:p w:rsidR="003502E3" w:rsidRPr="00BA0D28" w:rsidRDefault="00E0776D" w:rsidP="00483F7E">
            <w:pPr>
              <w:snapToGrid w:val="0"/>
              <w:jc w:val="center"/>
            </w:pPr>
            <w:r>
              <w:rPr>
                <w:sz w:val="22"/>
                <w:szCs w:val="22"/>
              </w:rPr>
              <w:t>7183,9</w:t>
            </w:r>
          </w:p>
        </w:tc>
        <w:tc>
          <w:tcPr>
            <w:tcW w:w="992" w:type="dxa"/>
            <w:gridSpan w:val="2"/>
          </w:tcPr>
          <w:p w:rsidR="003502E3" w:rsidRPr="00084E25" w:rsidRDefault="003502E3" w:rsidP="00483F7E">
            <w:pPr>
              <w:snapToGrid w:val="0"/>
              <w:jc w:val="center"/>
            </w:pPr>
            <w:r>
              <w:t>9 824,1</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pPr>
            <w:r w:rsidRPr="00084E25">
              <w:rPr>
                <w:sz w:val="22"/>
                <w:szCs w:val="22"/>
              </w:rPr>
              <w:t>федеральный бюджет</w:t>
            </w:r>
          </w:p>
        </w:tc>
        <w:tc>
          <w:tcPr>
            <w:tcW w:w="995" w:type="dxa"/>
          </w:tcPr>
          <w:p w:rsidR="003502E3" w:rsidRPr="00084E25" w:rsidRDefault="003502E3" w:rsidP="00483F7E">
            <w:pPr>
              <w:snapToGrid w:val="0"/>
              <w:jc w:val="center"/>
            </w:pPr>
            <w:r>
              <w:rPr>
                <w:sz w:val="22"/>
                <w:szCs w:val="22"/>
              </w:rPr>
              <w:t>1408,8</w:t>
            </w:r>
          </w:p>
        </w:tc>
        <w:tc>
          <w:tcPr>
            <w:tcW w:w="996" w:type="dxa"/>
            <w:gridSpan w:val="2"/>
          </w:tcPr>
          <w:p w:rsidR="003502E3" w:rsidRPr="00084E25" w:rsidRDefault="003502E3" w:rsidP="00483F7E">
            <w:pPr>
              <w:snapToGrid w:val="0"/>
              <w:jc w:val="center"/>
            </w:pPr>
            <w:r>
              <w:rPr>
                <w:sz w:val="22"/>
                <w:szCs w:val="22"/>
              </w:rPr>
              <w:t>1408,8</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pPr>
            <w:r w:rsidRPr="00084E25">
              <w:rPr>
                <w:sz w:val="22"/>
                <w:szCs w:val="22"/>
              </w:rPr>
              <w:t>внебюджетные источники</w:t>
            </w:r>
          </w:p>
        </w:tc>
        <w:tc>
          <w:tcPr>
            <w:tcW w:w="995" w:type="dxa"/>
          </w:tcPr>
          <w:p w:rsidR="003502E3" w:rsidRPr="00084E25" w:rsidRDefault="003502E3" w:rsidP="00483F7E">
            <w:pPr>
              <w:snapToGrid w:val="0"/>
              <w:jc w:val="center"/>
            </w:pPr>
            <w:r>
              <w:rPr>
                <w:sz w:val="22"/>
                <w:szCs w:val="22"/>
              </w:rPr>
              <w:t>206,4</w:t>
            </w:r>
          </w:p>
        </w:tc>
        <w:tc>
          <w:tcPr>
            <w:tcW w:w="996" w:type="dxa"/>
            <w:gridSpan w:val="2"/>
          </w:tcPr>
          <w:p w:rsidR="003502E3" w:rsidRPr="00084E25" w:rsidRDefault="003502E3" w:rsidP="000E13ED">
            <w:pPr>
              <w:snapToGrid w:val="0"/>
              <w:jc w:val="center"/>
            </w:pPr>
            <w:r>
              <w:rPr>
                <w:sz w:val="22"/>
                <w:szCs w:val="22"/>
              </w:rPr>
              <w:t>206,4</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5.3.1</w:t>
            </w:r>
          </w:p>
        </w:tc>
        <w:tc>
          <w:tcPr>
            <w:tcW w:w="2585" w:type="dxa"/>
            <w:gridSpan w:val="2"/>
            <w:vMerge w:val="restart"/>
          </w:tcPr>
          <w:p w:rsidR="003502E3" w:rsidRPr="00084E25" w:rsidRDefault="003502E3" w:rsidP="00E16999">
            <w:pPr>
              <w:snapToGrid w:val="0"/>
              <w:jc w:val="both"/>
            </w:pPr>
            <w:r w:rsidRPr="00465AB8">
              <w:t>Устройство детской игровой площадки по                     ул. Ленинской в с. Белая Глина</w:t>
            </w:r>
          </w:p>
        </w:tc>
        <w:tc>
          <w:tcPr>
            <w:tcW w:w="1868" w:type="dxa"/>
          </w:tcPr>
          <w:p w:rsidR="003502E3" w:rsidRPr="00084E25" w:rsidRDefault="003502E3" w:rsidP="00E16999">
            <w:pPr>
              <w:snapToGrid w:val="0"/>
              <w:jc w:val="center"/>
              <w:rPr>
                <w:sz w:val="22"/>
                <w:szCs w:val="22"/>
              </w:rPr>
            </w:pPr>
            <w:r w:rsidRPr="00084E25">
              <w:rPr>
                <w:sz w:val="22"/>
                <w:szCs w:val="22"/>
              </w:rPr>
              <w:t>всего</w:t>
            </w:r>
          </w:p>
        </w:tc>
        <w:tc>
          <w:tcPr>
            <w:tcW w:w="995" w:type="dxa"/>
          </w:tcPr>
          <w:p w:rsidR="003502E3" w:rsidRDefault="003502E3" w:rsidP="00241F06">
            <w:pPr>
              <w:snapToGrid w:val="0"/>
              <w:jc w:val="center"/>
              <w:rPr>
                <w:sz w:val="22"/>
                <w:szCs w:val="22"/>
              </w:rPr>
            </w:pPr>
            <w:r>
              <w:rPr>
                <w:sz w:val="22"/>
                <w:szCs w:val="22"/>
              </w:rPr>
              <w:t>-</w:t>
            </w:r>
          </w:p>
        </w:tc>
        <w:tc>
          <w:tcPr>
            <w:tcW w:w="996" w:type="dxa"/>
            <w:gridSpan w:val="2"/>
          </w:tcPr>
          <w:p w:rsidR="003502E3" w:rsidRDefault="003502E3" w:rsidP="00241F06">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5.3.2</w:t>
            </w:r>
          </w:p>
        </w:tc>
        <w:tc>
          <w:tcPr>
            <w:tcW w:w="2585" w:type="dxa"/>
            <w:gridSpan w:val="2"/>
            <w:vMerge w:val="restart"/>
          </w:tcPr>
          <w:p w:rsidR="003502E3" w:rsidRPr="00084E25" w:rsidRDefault="003502E3" w:rsidP="00465AB8">
            <w:pPr>
              <w:snapToGrid w:val="0"/>
              <w:jc w:val="both"/>
            </w:pPr>
            <w:r w:rsidRPr="00465AB8">
              <w:t xml:space="preserve">Устройство </w:t>
            </w:r>
            <w:r>
              <w:t>п</w:t>
            </w:r>
            <w:r w:rsidRPr="00465AB8">
              <w:t>ешеходной тротуарной дорожки по ул. Ленинской в с. Белая Глина (от ул. Кирова на запад)</w:t>
            </w:r>
          </w:p>
        </w:tc>
        <w:tc>
          <w:tcPr>
            <w:tcW w:w="1868" w:type="dxa"/>
          </w:tcPr>
          <w:p w:rsidR="003502E3" w:rsidRPr="00084E25" w:rsidRDefault="003502E3" w:rsidP="00465AB8">
            <w:pPr>
              <w:snapToGrid w:val="0"/>
              <w:jc w:val="center"/>
              <w:rPr>
                <w:sz w:val="22"/>
                <w:szCs w:val="22"/>
              </w:rPr>
            </w:pPr>
            <w:r w:rsidRPr="00084E25">
              <w:rPr>
                <w:sz w:val="22"/>
                <w:szCs w:val="22"/>
              </w:rPr>
              <w:t>всего</w:t>
            </w:r>
          </w:p>
        </w:tc>
        <w:tc>
          <w:tcPr>
            <w:tcW w:w="995"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465AB8">
            <w:pPr>
              <w:snapToGrid w:val="0"/>
              <w:jc w:val="center"/>
            </w:pPr>
            <w:r>
              <w:t>5.3.3</w:t>
            </w:r>
          </w:p>
        </w:tc>
        <w:tc>
          <w:tcPr>
            <w:tcW w:w="2585" w:type="dxa"/>
            <w:gridSpan w:val="2"/>
            <w:vMerge w:val="restart"/>
          </w:tcPr>
          <w:p w:rsidR="003502E3" w:rsidRPr="00084E25" w:rsidRDefault="003502E3" w:rsidP="00465AB8">
            <w:pPr>
              <w:snapToGrid w:val="0"/>
              <w:jc w:val="both"/>
            </w:pPr>
            <w:r w:rsidRPr="00465AB8">
              <w:t>Устройство пешеходной тротуарной дорожки по ул. Ленинской в с. Белая Глина (от ул. Красной на восток</w:t>
            </w:r>
          </w:p>
        </w:tc>
        <w:tc>
          <w:tcPr>
            <w:tcW w:w="1868" w:type="dxa"/>
          </w:tcPr>
          <w:p w:rsidR="003502E3" w:rsidRPr="00084E25" w:rsidRDefault="003502E3" w:rsidP="00465AB8">
            <w:pPr>
              <w:snapToGrid w:val="0"/>
              <w:jc w:val="center"/>
              <w:rPr>
                <w:sz w:val="22"/>
                <w:szCs w:val="22"/>
              </w:rPr>
            </w:pPr>
            <w:r w:rsidRPr="00084E25">
              <w:rPr>
                <w:sz w:val="22"/>
                <w:szCs w:val="22"/>
              </w:rPr>
              <w:t>всего</w:t>
            </w:r>
          </w:p>
        </w:tc>
        <w:tc>
          <w:tcPr>
            <w:tcW w:w="995"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465AB8">
            <w:pPr>
              <w:snapToGrid w:val="0"/>
              <w:jc w:val="center"/>
            </w:pPr>
            <w:r>
              <w:t>5.3.4</w:t>
            </w:r>
          </w:p>
        </w:tc>
        <w:tc>
          <w:tcPr>
            <w:tcW w:w="2585" w:type="dxa"/>
            <w:gridSpan w:val="2"/>
            <w:vMerge w:val="restart"/>
          </w:tcPr>
          <w:p w:rsidR="003502E3" w:rsidRPr="00084E25" w:rsidRDefault="003502E3" w:rsidP="00465AB8">
            <w:pPr>
              <w:snapToGrid w:val="0"/>
              <w:jc w:val="both"/>
            </w:pPr>
            <w:r w:rsidRPr="00465AB8">
              <w:t xml:space="preserve">"Ремонтно-восстановительные </w:t>
            </w:r>
            <w:r w:rsidRPr="00465AB8">
              <w:lastRenderedPageBreak/>
              <w:t>работы 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(1 зона. д.№113, 115, 119, 121, 123)"</w:t>
            </w:r>
          </w:p>
        </w:tc>
        <w:tc>
          <w:tcPr>
            <w:tcW w:w="1868" w:type="dxa"/>
          </w:tcPr>
          <w:p w:rsidR="003502E3" w:rsidRPr="00084E25" w:rsidRDefault="003502E3" w:rsidP="00465AB8">
            <w:pPr>
              <w:snapToGrid w:val="0"/>
              <w:jc w:val="center"/>
              <w:rPr>
                <w:sz w:val="22"/>
                <w:szCs w:val="22"/>
              </w:rPr>
            </w:pPr>
            <w:r w:rsidRPr="00084E25">
              <w:rPr>
                <w:sz w:val="22"/>
                <w:szCs w:val="22"/>
              </w:rPr>
              <w:lastRenderedPageBreak/>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 xml:space="preserve">Администрация Белоглинского сельского </w:t>
            </w:r>
            <w:r w:rsidRPr="00084E25">
              <w:rPr>
                <w:sz w:val="22"/>
                <w:szCs w:val="22"/>
              </w:rPr>
              <w:lastRenderedPageBreak/>
              <w:t>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5.3.5</w:t>
            </w:r>
          </w:p>
        </w:tc>
        <w:tc>
          <w:tcPr>
            <w:tcW w:w="2585" w:type="dxa"/>
            <w:gridSpan w:val="2"/>
            <w:vMerge w:val="restart"/>
          </w:tcPr>
          <w:p w:rsidR="003502E3" w:rsidRPr="00084E25" w:rsidRDefault="003502E3" w:rsidP="00E16999">
            <w:pPr>
              <w:snapToGrid w:val="0"/>
              <w:jc w:val="both"/>
            </w:pPr>
            <w:r w:rsidRPr="008D5A2D">
              <w:t>"Ремонтно-восстановительные работы</w:t>
            </w:r>
            <w:r>
              <w:t xml:space="preserve"> </w:t>
            </w:r>
            <w:r w:rsidRPr="008D5A2D">
              <w:t>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(2 зона. д. №125, 117)</w:t>
            </w:r>
          </w:p>
        </w:tc>
        <w:tc>
          <w:tcPr>
            <w:tcW w:w="1868" w:type="dxa"/>
          </w:tcPr>
          <w:p w:rsidR="003502E3" w:rsidRPr="00084E25" w:rsidRDefault="003502E3" w:rsidP="00B364DC">
            <w:pPr>
              <w:snapToGrid w:val="0"/>
              <w:jc w:val="center"/>
              <w:rPr>
                <w:sz w:val="22"/>
                <w:szCs w:val="22"/>
              </w:rPr>
            </w:pPr>
            <w:r w:rsidRPr="00084E25">
              <w:rPr>
                <w:sz w:val="22"/>
                <w:szCs w:val="22"/>
              </w:rPr>
              <w:t>всего</w:t>
            </w:r>
          </w:p>
        </w:tc>
        <w:tc>
          <w:tcPr>
            <w:tcW w:w="995" w:type="dxa"/>
          </w:tcPr>
          <w:p w:rsidR="003502E3" w:rsidRDefault="003502E3" w:rsidP="00B02C5E">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02C5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5.3.6</w:t>
            </w:r>
          </w:p>
        </w:tc>
        <w:tc>
          <w:tcPr>
            <w:tcW w:w="2585" w:type="dxa"/>
            <w:gridSpan w:val="2"/>
            <w:vMerge w:val="restart"/>
          </w:tcPr>
          <w:p w:rsidR="003502E3" w:rsidRPr="008D5A2D" w:rsidRDefault="003502E3" w:rsidP="00E16999">
            <w:pPr>
              <w:snapToGrid w:val="0"/>
              <w:jc w:val="both"/>
            </w:pPr>
            <w:r w:rsidRPr="008D5A2D">
              <w:t>"Ремонтно-восстановительные работы</w:t>
            </w:r>
            <w:r>
              <w:t xml:space="preserve"> </w:t>
            </w:r>
            <w:r w:rsidRPr="008D5A2D">
              <w:t xml:space="preserve">улично-дорожной сети и дворовых проездов многоквартирных домов Белоглинского сельского поселения </w:t>
            </w:r>
            <w:r w:rsidRPr="008D5A2D">
              <w:lastRenderedPageBreak/>
              <w:t>Белоглинского района по адресу: ул.Железнодорожная д.№113, 115, 117, 119, 121, 123, 125, 127, 129". (3 зона. д. № 127, 129)</w:t>
            </w:r>
          </w:p>
        </w:tc>
        <w:tc>
          <w:tcPr>
            <w:tcW w:w="1868"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995" w:type="dxa"/>
          </w:tcPr>
          <w:p w:rsidR="003502E3" w:rsidRPr="0048645D" w:rsidRDefault="0058704A" w:rsidP="00B364DC">
            <w:pPr>
              <w:snapToGrid w:val="0"/>
              <w:jc w:val="center"/>
              <w:rPr>
                <w:sz w:val="22"/>
                <w:szCs w:val="22"/>
              </w:rPr>
            </w:pPr>
            <w:r>
              <w:rPr>
                <w:sz w:val="22"/>
                <w:szCs w:val="22"/>
              </w:rPr>
              <w:t>2470,8</w:t>
            </w:r>
          </w:p>
        </w:tc>
        <w:tc>
          <w:tcPr>
            <w:tcW w:w="996" w:type="dxa"/>
            <w:gridSpan w:val="2"/>
          </w:tcPr>
          <w:p w:rsidR="003502E3" w:rsidRPr="0048645D" w:rsidRDefault="0058704A" w:rsidP="00483F7E">
            <w:pPr>
              <w:snapToGrid w:val="0"/>
              <w:jc w:val="center"/>
              <w:rPr>
                <w:sz w:val="22"/>
                <w:szCs w:val="22"/>
              </w:rPr>
            </w:pPr>
            <w:r>
              <w:rPr>
                <w:sz w:val="22"/>
                <w:szCs w:val="22"/>
              </w:rPr>
              <w:t>2470,8</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Pr="0048645D" w:rsidRDefault="0058704A" w:rsidP="00B161BB">
            <w:pPr>
              <w:snapToGrid w:val="0"/>
              <w:jc w:val="center"/>
              <w:rPr>
                <w:sz w:val="22"/>
                <w:szCs w:val="22"/>
              </w:rPr>
            </w:pPr>
            <w:r>
              <w:rPr>
                <w:sz w:val="22"/>
                <w:szCs w:val="22"/>
              </w:rPr>
              <w:t>873,6</w:t>
            </w:r>
          </w:p>
        </w:tc>
        <w:tc>
          <w:tcPr>
            <w:tcW w:w="996" w:type="dxa"/>
            <w:gridSpan w:val="2"/>
          </w:tcPr>
          <w:p w:rsidR="003502E3" w:rsidRPr="0048645D" w:rsidRDefault="0058704A" w:rsidP="00483F7E">
            <w:pPr>
              <w:snapToGrid w:val="0"/>
              <w:jc w:val="center"/>
              <w:rPr>
                <w:sz w:val="22"/>
                <w:szCs w:val="22"/>
              </w:rPr>
            </w:pPr>
            <w:r>
              <w:rPr>
                <w:sz w:val="22"/>
                <w:szCs w:val="22"/>
              </w:rPr>
              <w:t>873,6</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48645D" w:rsidRDefault="003502E3" w:rsidP="00B161BB">
            <w:pPr>
              <w:snapToGrid w:val="0"/>
              <w:jc w:val="center"/>
            </w:pPr>
            <w:r w:rsidRPr="0048645D">
              <w:t>58,7</w:t>
            </w:r>
          </w:p>
        </w:tc>
        <w:tc>
          <w:tcPr>
            <w:tcW w:w="996" w:type="dxa"/>
            <w:gridSpan w:val="2"/>
          </w:tcPr>
          <w:p w:rsidR="003502E3" w:rsidRPr="0048645D" w:rsidRDefault="003502E3" w:rsidP="00B02C5E">
            <w:pPr>
              <w:snapToGrid w:val="0"/>
              <w:jc w:val="center"/>
            </w:pPr>
            <w:r w:rsidRPr="0048645D">
              <w:rPr>
                <w:sz w:val="22"/>
                <w:szCs w:val="22"/>
              </w:rPr>
              <w:t>58,7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48645D" w:rsidRDefault="003502E3" w:rsidP="00B161BB">
            <w:pPr>
              <w:snapToGrid w:val="0"/>
              <w:jc w:val="center"/>
            </w:pPr>
            <w:r w:rsidRPr="0048645D">
              <w:rPr>
                <w:sz w:val="22"/>
                <w:szCs w:val="22"/>
              </w:rPr>
              <w:t>1408,8</w:t>
            </w:r>
          </w:p>
        </w:tc>
        <w:tc>
          <w:tcPr>
            <w:tcW w:w="996" w:type="dxa"/>
            <w:gridSpan w:val="2"/>
          </w:tcPr>
          <w:p w:rsidR="003502E3" w:rsidRPr="0048645D" w:rsidRDefault="003502E3" w:rsidP="00B02C5E">
            <w:pPr>
              <w:snapToGrid w:val="0"/>
              <w:jc w:val="center"/>
            </w:pPr>
            <w:r w:rsidRPr="0048645D">
              <w:rPr>
                <w:sz w:val="22"/>
                <w:szCs w:val="22"/>
              </w:rPr>
              <w:t>1408,8</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Pr="0048645D" w:rsidRDefault="003502E3" w:rsidP="00B161BB">
            <w:pPr>
              <w:snapToGrid w:val="0"/>
              <w:jc w:val="center"/>
              <w:rPr>
                <w:sz w:val="22"/>
                <w:szCs w:val="22"/>
              </w:rPr>
            </w:pPr>
            <w:r w:rsidRPr="0048645D">
              <w:rPr>
                <w:sz w:val="22"/>
                <w:szCs w:val="22"/>
              </w:rPr>
              <w:t>129,7</w:t>
            </w:r>
          </w:p>
        </w:tc>
        <w:tc>
          <w:tcPr>
            <w:tcW w:w="996" w:type="dxa"/>
            <w:gridSpan w:val="2"/>
          </w:tcPr>
          <w:p w:rsidR="003502E3" w:rsidRPr="0048645D" w:rsidRDefault="003502E3" w:rsidP="00483F7E">
            <w:pPr>
              <w:snapToGrid w:val="0"/>
              <w:jc w:val="center"/>
              <w:rPr>
                <w:sz w:val="22"/>
                <w:szCs w:val="22"/>
              </w:rPr>
            </w:pPr>
            <w:r w:rsidRPr="0048645D">
              <w:rPr>
                <w:sz w:val="22"/>
                <w:szCs w:val="22"/>
              </w:rPr>
              <w:t>129,7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lastRenderedPageBreak/>
              <w:t>5.3.7</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Красина в с. Белая Глина</w:t>
            </w:r>
          </w:p>
        </w:tc>
        <w:tc>
          <w:tcPr>
            <w:tcW w:w="1868" w:type="dxa"/>
          </w:tcPr>
          <w:p w:rsidR="003502E3" w:rsidRPr="008D5A2D" w:rsidRDefault="003502E3" w:rsidP="00B364DC">
            <w:pPr>
              <w:snapToGrid w:val="0"/>
              <w:jc w:val="center"/>
              <w:rPr>
                <w:sz w:val="22"/>
                <w:szCs w:val="22"/>
              </w:rPr>
            </w:pPr>
            <w:r w:rsidRPr="008D5A2D">
              <w:rPr>
                <w:sz w:val="22"/>
                <w:szCs w:val="22"/>
              </w:rPr>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5.3.8</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Первомайской в с. Белая Глина (от ул. Максима Горького на восток)</w:t>
            </w:r>
          </w:p>
        </w:tc>
        <w:tc>
          <w:tcPr>
            <w:tcW w:w="1868" w:type="dxa"/>
          </w:tcPr>
          <w:p w:rsidR="003502E3" w:rsidRPr="008D5A2D" w:rsidRDefault="003502E3" w:rsidP="00B364DC">
            <w:pPr>
              <w:snapToGrid w:val="0"/>
              <w:jc w:val="center"/>
              <w:rPr>
                <w:sz w:val="22"/>
                <w:szCs w:val="22"/>
              </w:rPr>
            </w:pPr>
            <w:r w:rsidRPr="008D5A2D">
              <w:rPr>
                <w:sz w:val="22"/>
                <w:szCs w:val="22"/>
              </w:rPr>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5.3.9</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Крестьянской в с. Белая Глина (от № 38 на восток)</w:t>
            </w:r>
          </w:p>
        </w:tc>
        <w:tc>
          <w:tcPr>
            <w:tcW w:w="1868" w:type="dxa"/>
          </w:tcPr>
          <w:p w:rsidR="003502E3" w:rsidRPr="008D5A2D" w:rsidRDefault="003502E3" w:rsidP="00B364DC">
            <w:pPr>
              <w:snapToGrid w:val="0"/>
              <w:jc w:val="center"/>
              <w:rPr>
                <w:sz w:val="22"/>
                <w:szCs w:val="22"/>
              </w:rPr>
            </w:pPr>
            <w:r w:rsidRPr="008D5A2D">
              <w:rPr>
                <w:sz w:val="22"/>
                <w:szCs w:val="22"/>
              </w:rPr>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rsidRPr="008D5A2D">
              <w:t>5.3.10</w:t>
            </w:r>
          </w:p>
        </w:tc>
        <w:tc>
          <w:tcPr>
            <w:tcW w:w="2585" w:type="dxa"/>
            <w:gridSpan w:val="2"/>
            <w:vMerge w:val="restart"/>
          </w:tcPr>
          <w:p w:rsidR="003502E3" w:rsidRPr="00084E25" w:rsidRDefault="003502E3" w:rsidP="00E16999">
            <w:pPr>
              <w:snapToGrid w:val="0"/>
              <w:jc w:val="both"/>
            </w:pPr>
            <w:r w:rsidRPr="008D5A2D">
              <w:t>Текущий ремонт и благоус</w:t>
            </w:r>
            <w:r>
              <w:t>тройство мемориала «Жертвам фа</w:t>
            </w:r>
            <w:r w:rsidRPr="008D5A2D">
              <w:t xml:space="preserve">шизма» 1942-1943 </w:t>
            </w:r>
            <w:proofErr w:type="spellStart"/>
            <w:r w:rsidRPr="008D5A2D">
              <w:t>гг</w:t>
            </w:r>
            <w:proofErr w:type="spellEnd"/>
            <w:r w:rsidRPr="008D5A2D">
              <w:t xml:space="preserve">» в             с. Белая </w:t>
            </w:r>
            <w:r w:rsidRPr="008D5A2D">
              <w:lastRenderedPageBreak/>
              <w:t>Глина</w:t>
            </w:r>
          </w:p>
        </w:tc>
        <w:tc>
          <w:tcPr>
            <w:tcW w:w="1868"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995" w:type="dxa"/>
          </w:tcPr>
          <w:p w:rsidR="003502E3" w:rsidRPr="0048645D" w:rsidRDefault="003502E3" w:rsidP="00B364DC">
            <w:pPr>
              <w:snapToGrid w:val="0"/>
              <w:jc w:val="center"/>
              <w:rPr>
                <w:sz w:val="22"/>
                <w:szCs w:val="22"/>
              </w:rPr>
            </w:pPr>
            <w:r w:rsidRPr="0048645D">
              <w:rPr>
                <w:sz w:val="22"/>
                <w:szCs w:val="22"/>
              </w:rPr>
              <w:t>3207,0</w:t>
            </w:r>
          </w:p>
        </w:tc>
        <w:tc>
          <w:tcPr>
            <w:tcW w:w="996" w:type="dxa"/>
            <w:gridSpan w:val="2"/>
          </w:tcPr>
          <w:p w:rsidR="003502E3" w:rsidRPr="0048645D" w:rsidRDefault="003502E3" w:rsidP="00483F7E">
            <w:pPr>
              <w:snapToGrid w:val="0"/>
              <w:jc w:val="center"/>
              <w:rPr>
                <w:sz w:val="22"/>
                <w:szCs w:val="22"/>
              </w:rPr>
            </w:pPr>
            <w:r w:rsidRPr="0048645D">
              <w:rPr>
                <w:sz w:val="22"/>
                <w:szCs w:val="22"/>
              </w:rPr>
              <w:t>3207,0</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Pr="0048645D" w:rsidRDefault="003502E3" w:rsidP="00B161BB">
            <w:pPr>
              <w:snapToGrid w:val="0"/>
              <w:jc w:val="center"/>
              <w:rPr>
                <w:sz w:val="22"/>
                <w:szCs w:val="22"/>
              </w:rPr>
            </w:pPr>
            <w:r w:rsidRPr="0048645D">
              <w:rPr>
                <w:sz w:val="22"/>
                <w:szCs w:val="22"/>
              </w:rPr>
              <w:t>1130,4</w:t>
            </w:r>
          </w:p>
        </w:tc>
        <w:tc>
          <w:tcPr>
            <w:tcW w:w="996" w:type="dxa"/>
            <w:gridSpan w:val="2"/>
          </w:tcPr>
          <w:p w:rsidR="003502E3" w:rsidRPr="0048645D" w:rsidRDefault="003502E3" w:rsidP="00483F7E">
            <w:pPr>
              <w:snapToGrid w:val="0"/>
              <w:jc w:val="center"/>
              <w:rPr>
                <w:sz w:val="22"/>
                <w:szCs w:val="22"/>
              </w:rPr>
            </w:pPr>
            <w:r w:rsidRPr="0048645D">
              <w:rPr>
                <w:sz w:val="22"/>
                <w:szCs w:val="22"/>
              </w:rPr>
              <w:t>1130,4</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48645D" w:rsidRDefault="003502E3" w:rsidP="00B161BB">
            <w:pPr>
              <w:snapToGrid w:val="0"/>
              <w:jc w:val="center"/>
            </w:pPr>
            <w:r w:rsidRPr="0048645D">
              <w:rPr>
                <w:sz w:val="22"/>
                <w:szCs w:val="22"/>
              </w:rPr>
              <w:t>1999,9</w:t>
            </w:r>
          </w:p>
        </w:tc>
        <w:tc>
          <w:tcPr>
            <w:tcW w:w="996" w:type="dxa"/>
            <w:gridSpan w:val="2"/>
          </w:tcPr>
          <w:p w:rsidR="003502E3" w:rsidRPr="0048645D" w:rsidRDefault="003502E3" w:rsidP="00B02C5E">
            <w:pPr>
              <w:snapToGrid w:val="0"/>
              <w:jc w:val="center"/>
            </w:pPr>
            <w:r w:rsidRPr="0048645D">
              <w:rPr>
                <w:sz w:val="22"/>
                <w:szCs w:val="22"/>
              </w:rPr>
              <w:t>1999,9</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48645D" w:rsidRDefault="003502E3" w:rsidP="00B161BB">
            <w:pPr>
              <w:snapToGrid w:val="0"/>
              <w:jc w:val="center"/>
            </w:pPr>
            <w:r w:rsidRPr="0048645D">
              <w:rPr>
                <w:sz w:val="22"/>
                <w:szCs w:val="22"/>
              </w:rPr>
              <w:t>-</w:t>
            </w:r>
          </w:p>
        </w:tc>
        <w:tc>
          <w:tcPr>
            <w:tcW w:w="996" w:type="dxa"/>
            <w:gridSpan w:val="2"/>
          </w:tcPr>
          <w:p w:rsidR="003502E3" w:rsidRPr="0048645D" w:rsidRDefault="003502E3" w:rsidP="00B02C5E">
            <w:pPr>
              <w:snapToGrid w:val="0"/>
              <w:jc w:val="center"/>
            </w:pPr>
            <w:r w:rsidRPr="0048645D">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B161BB" w:rsidRDefault="003502E3" w:rsidP="00483F7E">
            <w:pPr>
              <w:snapToGrid w:val="0"/>
              <w:jc w:val="center"/>
              <w:rPr>
                <w:sz w:val="22"/>
                <w:szCs w:val="22"/>
              </w:rPr>
            </w:pPr>
            <w:r w:rsidRPr="00B161BB">
              <w:t>-</w:t>
            </w:r>
          </w:p>
        </w:tc>
        <w:tc>
          <w:tcPr>
            <w:tcW w:w="992" w:type="dxa"/>
            <w:gridSpan w:val="2"/>
          </w:tcPr>
          <w:p w:rsidR="003502E3" w:rsidRDefault="003502E3" w:rsidP="00483F7E">
            <w:pPr>
              <w:snapToGrid w:val="0"/>
              <w:jc w:val="center"/>
            </w:pPr>
            <w:r>
              <w:t>-</w:t>
            </w:r>
          </w:p>
        </w:tc>
        <w:tc>
          <w:tcPr>
            <w:tcW w:w="988" w:type="dxa"/>
            <w:gridSpan w:val="2"/>
          </w:tcPr>
          <w:p w:rsidR="003502E3"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15026" w:type="dxa"/>
            <w:gridSpan w:val="19"/>
          </w:tcPr>
          <w:p w:rsidR="003502E3" w:rsidRPr="00084E25" w:rsidRDefault="003502E3" w:rsidP="00A87940">
            <w:pPr>
              <w:snapToGrid w:val="0"/>
              <w:jc w:val="center"/>
            </w:pPr>
          </w:p>
        </w:tc>
      </w:tr>
      <w:tr w:rsidR="003502E3" w:rsidRPr="00084E25" w:rsidTr="00C2220C">
        <w:trPr>
          <w:gridAfter w:val="1"/>
          <w:wAfter w:w="284" w:type="dxa"/>
        </w:trPr>
        <w:tc>
          <w:tcPr>
            <w:tcW w:w="710" w:type="dxa"/>
          </w:tcPr>
          <w:p w:rsidR="003502E3" w:rsidRPr="009C6CC7" w:rsidRDefault="003502E3" w:rsidP="00A87940">
            <w:pPr>
              <w:snapToGrid w:val="0"/>
              <w:jc w:val="center"/>
              <w:rPr>
                <w:b/>
              </w:rPr>
            </w:pPr>
            <w:r w:rsidRPr="009C6CC7">
              <w:rPr>
                <w:b/>
                <w:sz w:val="22"/>
                <w:szCs w:val="22"/>
              </w:rPr>
              <w:t>6</w:t>
            </w:r>
          </w:p>
        </w:tc>
        <w:tc>
          <w:tcPr>
            <w:tcW w:w="14316" w:type="dxa"/>
            <w:gridSpan w:val="18"/>
          </w:tcPr>
          <w:p w:rsidR="003502E3" w:rsidRPr="00C2220C" w:rsidRDefault="003502E3" w:rsidP="00C2220C">
            <w:pPr>
              <w:snapToGrid w:val="0"/>
              <w:jc w:val="center"/>
              <w:rPr>
                <w:b/>
                <w:sz w:val="22"/>
                <w:szCs w:val="22"/>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Цель</w:t>
            </w:r>
          </w:p>
        </w:tc>
        <w:tc>
          <w:tcPr>
            <w:tcW w:w="11623" w:type="dxa"/>
            <w:gridSpan w:val="16"/>
          </w:tcPr>
          <w:p w:rsidR="003502E3" w:rsidRDefault="003502E3"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3502E3" w:rsidRPr="00084E25" w:rsidRDefault="003502E3" w:rsidP="00A87940">
            <w:pPr>
              <w:snapToGrid w:val="0"/>
            </w:pPr>
            <w:r w:rsidRPr="00084E25">
              <w:rPr>
                <w:sz w:val="22"/>
                <w:szCs w:val="22"/>
              </w:rPr>
              <w:t xml:space="preserve"> Белоглинского сельского поселения Белоглинского района</w:t>
            </w:r>
          </w:p>
        </w:tc>
      </w:tr>
      <w:tr w:rsidR="003502E3" w:rsidRPr="00084E25" w:rsidTr="00C2220C">
        <w:trPr>
          <w:gridAfter w:val="1"/>
          <w:wAfter w:w="284" w:type="dxa"/>
        </w:trPr>
        <w:tc>
          <w:tcPr>
            <w:tcW w:w="710" w:type="dxa"/>
            <w:vMerge/>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Задача</w:t>
            </w:r>
          </w:p>
        </w:tc>
        <w:tc>
          <w:tcPr>
            <w:tcW w:w="11623" w:type="dxa"/>
            <w:gridSpan w:val="16"/>
          </w:tcPr>
          <w:p w:rsidR="003502E3" w:rsidRPr="00084E25" w:rsidRDefault="003502E3"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Pr="00084E25" w:rsidRDefault="003502E3" w:rsidP="00A87940">
            <w:pPr>
              <w:snapToGrid w:val="0"/>
              <w:jc w:val="center"/>
            </w:pPr>
            <w:r>
              <w:rPr>
                <w:sz w:val="22"/>
                <w:szCs w:val="22"/>
              </w:rPr>
              <w:t>6.1.</w:t>
            </w:r>
          </w:p>
        </w:tc>
        <w:tc>
          <w:tcPr>
            <w:tcW w:w="2693" w:type="dxa"/>
            <w:gridSpan w:val="2"/>
            <w:vMerge w:val="restart"/>
          </w:tcPr>
          <w:p w:rsidR="003502E3" w:rsidRPr="00084E25" w:rsidRDefault="003502E3" w:rsidP="00A87940">
            <w:pPr>
              <w:snapToGrid w:val="0"/>
              <w:jc w:val="both"/>
            </w:pPr>
            <w:r>
              <w:rPr>
                <w:sz w:val="22"/>
                <w:szCs w:val="22"/>
              </w:rPr>
              <w:t>О</w:t>
            </w:r>
            <w:r w:rsidRPr="00BC6924">
              <w:rPr>
                <w:sz w:val="22"/>
                <w:szCs w:val="22"/>
              </w:rPr>
              <w:t>существлени</w:t>
            </w:r>
            <w:r>
              <w:rPr>
                <w:sz w:val="22"/>
                <w:szCs w:val="22"/>
              </w:rPr>
              <w:t xml:space="preserve">е </w:t>
            </w:r>
            <w:r w:rsidRPr="00BC6924">
              <w:rPr>
                <w:sz w:val="22"/>
                <w:szCs w:val="22"/>
              </w:rPr>
              <w:t xml:space="preserve">части полномочий органа местного самоуправления муниципального образования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043" w:type="dxa"/>
            <w:gridSpan w:val="2"/>
          </w:tcPr>
          <w:p w:rsidR="003502E3" w:rsidRPr="00084E25" w:rsidRDefault="003502E3" w:rsidP="00A87940">
            <w:pPr>
              <w:snapToGrid w:val="0"/>
              <w:jc w:val="center"/>
            </w:pPr>
            <w:r w:rsidRPr="00084E25">
              <w:rPr>
                <w:sz w:val="22"/>
                <w:szCs w:val="22"/>
              </w:rPr>
              <w:t>всего</w:t>
            </w:r>
          </w:p>
        </w:tc>
        <w:tc>
          <w:tcPr>
            <w:tcW w:w="995" w:type="dxa"/>
          </w:tcPr>
          <w:p w:rsidR="003502E3" w:rsidRPr="00084E25" w:rsidRDefault="00073CC7" w:rsidP="00483F7E">
            <w:pPr>
              <w:snapToGrid w:val="0"/>
              <w:jc w:val="center"/>
            </w:pPr>
            <w:r>
              <w:t>1046,0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3502E3" w:rsidP="00753E31">
            <w:pPr>
              <w:snapToGrid w:val="0"/>
              <w:jc w:val="center"/>
            </w:pPr>
            <w:r>
              <w:t>553,0</w:t>
            </w:r>
          </w:p>
        </w:tc>
        <w:tc>
          <w:tcPr>
            <w:tcW w:w="992" w:type="dxa"/>
            <w:gridSpan w:val="2"/>
          </w:tcPr>
          <w:p w:rsidR="003502E3" w:rsidRPr="00084E25" w:rsidRDefault="003502E3" w:rsidP="00753E31">
            <w:pPr>
              <w:snapToGrid w:val="0"/>
              <w:jc w:val="center"/>
            </w:pPr>
            <w:r>
              <w:t>100,0</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val="restart"/>
          </w:tcPr>
          <w:p w:rsidR="003502E3" w:rsidRPr="00084E25" w:rsidRDefault="003502E3"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797" w:type="dxa"/>
            <w:gridSpan w:val="2"/>
            <w:vMerge w:val="restart"/>
          </w:tcPr>
          <w:p w:rsidR="003502E3" w:rsidRPr="00084E25" w:rsidRDefault="003502E3" w:rsidP="00A8794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местный  бюджет</w:t>
            </w:r>
          </w:p>
        </w:tc>
        <w:tc>
          <w:tcPr>
            <w:tcW w:w="995" w:type="dxa"/>
          </w:tcPr>
          <w:p w:rsidR="003502E3" w:rsidRPr="00084E25" w:rsidRDefault="003502E3" w:rsidP="00A87940">
            <w:pPr>
              <w:snapToGrid w:val="0"/>
              <w:jc w:val="center"/>
            </w:pPr>
            <w:r>
              <w:t>-</w:t>
            </w:r>
          </w:p>
        </w:tc>
        <w:tc>
          <w:tcPr>
            <w:tcW w:w="996" w:type="dxa"/>
            <w:gridSpan w:val="2"/>
          </w:tcPr>
          <w:p w:rsidR="003502E3" w:rsidRPr="00084E25" w:rsidRDefault="003502E3" w:rsidP="00A87940">
            <w:pPr>
              <w:snapToGrid w:val="0"/>
              <w:jc w:val="center"/>
            </w:pPr>
            <w:r>
              <w:rPr>
                <w:sz w:val="22"/>
                <w:szCs w:val="22"/>
              </w:rPr>
              <w:t>-</w:t>
            </w:r>
          </w:p>
        </w:tc>
        <w:tc>
          <w:tcPr>
            <w:tcW w:w="996" w:type="dxa"/>
            <w:gridSpan w:val="2"/>
          </w:tcPr>
          <w:p w:rsidR="003502E3" w:rsidRPr="00BA0D28" w:rsidRDefault="003502E3" w:rsidP="00A87940">
            <w:pPr>
              <w:snapToGrid w:val="0"/>
              <w:jc w:val="center"/>
            </w:pPr>
            <w:r>
              <w:rPr>
                <w:sz w:val="22"/>
                <w:szCs w:val="22"/>
              </w:rPr>
              <w:t>-</w:t>
            </w:r>
          </w:p>
        </w:tc>
        <w:tc>
          <w:tcPr>
            <w:tcW w:w="992" w:type="dxa"/>
            <w:gridSpan w:val="2"/>
          </w:tcPr>
          <w:p w:rsidR="003502E3" w:rsidRPr="00084E25" w:rsidRDefault="003502E3" w:rsidP="00A87940">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Pr>
                <w:sz w:val="22"/>
                <w:szCs w:val="22"/>
              </w:rPr>
              <w:t>районный бюджет</w:t>
            </w:r>
          </w:p>
        </w:tc>
        <w:tc>
          <w:tcPr>
            <w:tcW w:w="995" w:type="dxa"/>
          </w:tcPr>
          <w:p w:rsidR="003502E3" w:rsidRPr="00084E25" w:rsidRDefault="00073CC7" w:rsidP="00483F7E">
            <w:pPr>
              <w:snapToGrid w:val="0"/>
              <w:jc w:val="center"/>
            </w:pPr>
            <w:r>
              <w:t>1046,0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3502E3" w:rsidP="00483F7E">
            <w:pPr>
              <w:snapToGrid w:val="0"/>
              <w:jc w:val="center"/>
            </w:pPr>
            <w:r>
              <w:t>553,0</w:t>
            </w:r>
          </w:p>
        </w:tc>
        <w:tc>
          <w:tcPr>
            <w:tcW w:w="992" w:type="dxa"/>
            <w:gridSpan w:val="2"/>
          </w:tcPr>
          <w:p w:rsidR="003502E3" w:rsidRPr="00084E25" w:rsidRDefault="003502E3" w:rsidP="00483F7E">
            <w:pPr>
              <w:snapToGrid w:val="0"/>
              <w:jc w:val="center"/>
            </w:pPr>
            <w:r>
              <w:t>100,0</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краевой  бюджет</w:t>
            </w:r>
          </w:p>
        </w:tc>
        <w:tc>
          <w:tcPr>
            <w:tcW w:w="995"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Height w:val="317"/>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федеральный бюджет</w:t>
            </w:r>
          </w:p>
        </w:tc>
        <w:tc>
          <w:tcPr>
            <w:tcW w:w="995"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Height w:val="2678"/>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внебюджетные источники</w:t>
            </w:r>
          </w:p>
        </w:tc>
        <w:tc>
          <w:tcPr>
            <w:tcW w:w="995"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Tr="00C2220C">
        <w:trPr>
          <w:gridAfter w:val="1"/>
          <w:wAfter w:w="284" w:type="dxa"/>
          <w:trHeight w:val="315"/>
        </w:trPr>
        <w:tc>
          <w:tcPr>
            <w:tcW w:w="710" w:type="dxa"/>
            <w:vMerge w:val="restart"/>
          </w:tcPr>
          <w:p w:rsidR="003502E3" w:rsidRDefault="003502E3" w:rsidP="00A87940">
            <w:r>
              <w:rPr>
                <w:sz w:val="22"/>
                <w:szCs w:val="22"/>
              </w:rPr>
              <w:t>6.1.1</w:t>
            </w:r>
          </w:p>
        </w:tc>
        <w:tc>
          <w:tcPr>
            <w:tcW w:w="2693" w:type="dxa"/>
            <w:gridSpan w:val="2"/>
            <w:vMerge w:val="restart"/>
          </w:tcPr>
          <w:p w:rsidR="003502E3" w:rsidRDefault="003502E3" w:rsidP="00A87940">
            <w:r>
              <w:rPr>
                <w:sz w:val="22"/>
                <w:szCs w:val="22"/>
              </w:rPr>
              <w:t>Прочие мероприятия</w:t>
            </w:r>
          </w:p>
        </w:tc>
        <w:tc>
          <w:tcPr>
            <w:tcW w:w="2043" w:type="dxa"/>
            <w:gridSpan w:val="2"/>
          </w:tcPr>
          <w:p w:rsidR="003502E3" w:rsidRPr="00084E25" w:rsidRDefault="003502E3" w:rsidP="00A87940">
            <w:pPr>
              <w:snapToGrid w:val="0"/>
              <w:jc w:val="center"/>
            </w:pPr>
            <w:r w:rsidRPr="00084E25">
              <w:rPr>
                <w:sz w:val="22"/>
                <w:szCs w:val="22"/>
              </w:rPr>
              <w:t>всего</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val="restart"/>
          </w:tcPr>
          <w:p w:rsidR="003502E3" w:rsidRDefault="003502E3" w:rsidP="00A87940"/>
        </w:tc>
        <w:tc>
          <w:tcPr>
            <w:tcW w:w="1791" w:type="dxa"/>
            <w:vMerge w:val="restart"/>
          </w:tcPr>
          <w:p w:rsidR="003502E3" w:rsidRDefault="003502E3" w:rsidP="00A87940"/>
        </w:tc>
      </w:tr>
      <w:tr w:rsidR="003502E3" w:rsidTr="00C2220C">
        <w:trPr>
          <w:gridAfter w:val="1"/>
          <w:wAfter w:w="284" w:type="dxa"/>
          <w:trHeight w:val="304"/>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местный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265"/>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Pr>
                <w:sz w:val="22"/>
                <w:szCs w:val="22"/>
              </w:rPr>
              <w:t>районный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270"/>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краевой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287"/>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федеральный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490"/>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внебюджетные источники</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bl>
    <w:p w:rsidR="007E4C33" w:rsidRDefault="007E4C33" w:rsidP="00AD6644">
      <w:pPr>
        <w:rPr>
          <w:sz w:val="22"/>
          <w:szCs w:val="22"/>
        </w:rPr>
      </w:pPr>
    </w:p>
    <w:p w:rsidR="00AD6644" w:rsidRPr="00084E25" w:rsidRDefault="00AD6644" w:rsidP="00AD6644">
      <w:pPr>
        <w:rPr>
          <w:sz w:val="22"/>
          <w:szCs w:val="22"/>
        </w:rPr>
        <w:sectPr w:rsidR="00AD6644"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084E25" w:rsidRDefault="00AD6644" w:rsidP="00AD6644">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A829E7">
        <w:rPr>
          <w:sz w:val="28"/>
          <w:szCs w:val="28"/>
        </w:rPr>
        <w:t>150 929,5</w:t>
      </w:r>
      <w:r w:rsidR="0082137F" w:rsidRPr="00153D91">
        <w:rPr>
          <w:sz w:val="28"/>
          <w:szCs w:val="28"/>
        </w:rPr>
        <w:t xml:space="preserve"> </w:t>
      </w:r>
      <w:r w:rsidRPr="00084E25">
        <w:rPr>
          <w:sz w:val="28"/>
          <w:szCs w:val="28"/>
        </w:rPr>
        <w:t>тыс. рублей, в том числе:</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w:t>
      </w:r>
      <w:r w:rsidR="00A829E7">
        <w:rPr>
          <w:rFonts w:ascii="Times New Roman" w:hAnsi="Times New Roman" w:cs="Times New Roman"/>
          <w:sz w:val="28"/>
          <w:szCs w:val="28"/>
        </w:rPr>
        <w:t>–</w:t>
      </w:r>
      <w:r w:rsidRPr="00813011">
        <w:rPr>
          <w:rFonts w:ascii="Times New Roman" w:hAnsi="Times New Roman" w:cs="Times New Roman"/>
          <w:sz w:val="28"/>
          <w:szCs w:val="28"/>
        </w:rPr>
        <w:t xml:space="preserve"> </w:t>
      </w:r>
      <w:r w:rsidR="00A829E7">
        <w:rPr>
          <w:rFonts w:ascii="Times New Roman" w:hAnsi="Times New Roman" w:cs="Times New Roman"/>
          <w:sz w:val="28"/>
          <w:szCs w:val="28"/>
        </w:rPr>
        <w:t>36 941,3</w:t>
      </w:r>
      <w:r w:rsidR="0048645D" w:rsidRPr="0048645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003502E3">
        <w:rPr>
          <w:rFonts w:ascii="Times New Roman" w:hAnsi="Times New Roman" w:cs="Times New Roman"/>
          <w:sz w:val="28"/>
          <w:szCs w:val="28"/>
        </w:rPr>
        <w:t xml:space="preserve"> год - </w:t>
      </w:r>
      <w:r w:rsidR="002977A3">
        <w:rPr>
          <w:rFonts w:ascii="Times New Roman" w:hAnsi="Times New Roman" w:cs="Times New Roman"/>
          <w:sz w:val="28"/>
          <w:szCs w:val="28"/>
        </w:rPr>
        <w:t>28 817,5</w:t>
      </w:r>
      <w:r w:rsidR="00F677E6">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3502E3">
        <w:rPr>
          <w:rFonts w:ascii="Times New Roman" w:hAnsi="Times New Roman" w:cs="Times New Roman"/>
          <w:sz w:val="28"/>
          <w:szCs w:val="28"/>
        </w:rPr>
        <w:t>год - 28 670,7</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28 250,0</w:t>
      </w:r>
      <w:r w:rsidR="00F677E6">
        <w:rPr>
          <w:rFonts w:ascii="Times New Roman" w:hAnsi="Times New Roman" w:cs="Times New Roman"/>
          <w:sz w:val="28"/>
          <w:szCs w:val="28"/>
        </w:rPr>
        <w:t xml:space="preserve"> </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073CC7">
        <w:rPr>
          <w:rFonts w:ascii="Times New Roman" w:hAnsi="Times New Roman" w:cs="Times New Roman"/>
          <w:sz w:val="28"/>
          <w:szCs w:val="28"/>
        </w:rPr>
        <w:t>28 250,0</w:t>
      </w:r>
      <w:r w:rsidR="00F677E6">
        <w:rPr>
          <w:rFonts w:ascii="Times New Roman" w:hAnsi="Times New Roman" w:cs="Times New Roman"/>
          <w:sz w:val="28"/>
          <w:szCs w:val="28"/>
        </w:rPr>
        <w:t xml:space="preserve"> </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084E25" w:rsidRDefault="00AD6644" w:rsidP="00AD6644">
      <w:pPr>
        <w:jc w:val="both"/>
        <w:rPr>
          <w:sz w:val="28"/>
          <w:szCs w:val="28"/>
        </w:rPr>
      </w:pPr>
      <w:r w:rsidRPr="00084E25">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334BF1" w:rsidRDefault="00AD6644" w:rsidP="00AD6644">
      <w:pPr>
        <w:ind w:left="-60"/>
        <w:rPr>
          <w:szCs w:val="28"/>
        </w:rPr>
      </w:pPr>
      <w:r>
        <w:t xml:space="preserve"> </w:t>
      </w:r>
      <w:r>
        <w:rPr>
          <w:szCs w:val="28"/>
        </w:rPr>
        <w:t xml:space="preserve">                                                                                                </w:t>
      </w:r>
    </w:p>
    <w:p w:rsidR="00334BF1" w:rsidRDefault="00334BF1" w:rsidP="00AD6644">
      <w:pPr>
        <w:ind w:left="-60"/>
        <w:rPr>
          <w:szCs w:val="28"/>
        </w:rPr>
      </w:pPr>
    </w:p>
    <w:p w:rsidR="00334BF1" w:rsidRDefault="00334BF1" w:rsidP="00AD6644">
      <w:pPr>
        <w:ind w:left="-60"/>
        <w:rPr>
          <w:szCs w:val="28"/>
        </w:rPr>
      </w:pPr>
    </w:p>
    <w:p w:rsidR="00AD6644" w:rsidRPr="00334BF1" w:rsidRDefault="00334BF1" w:rsidP="00334BF1">
      <w:pPr>
        <w:ind w:left="-60"/>
        <w:jc w:val="center"/>
        <w:rPr>
          <w:b/>
          <w:sz w:val="28"/>
          <w:szCs w:val="28"/>
        </w:rPr>
      </w:pPr>
      <w:r>
        <w:rPr>
          <w:szCs w:val="28"/>
        </w:rPr>
        <w:t xml:space="preserve">                                                                           </w:t>
      </w:r>
      <w:r w:rsidR="00AD6644" w:rsidRPr="00334BF1">
        <w:rPr>
          <w:sz w:val="28"/>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Развитие жилищно-</w:t>
      </w:r>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5C29AA">
      <w:pPr>
        <w:jc w:val="center"/>
        <w:rPr>
          <w:sz w:val="28"/>
          <w:szCs w:val="28"/>
        </w:rPr>
      </w:pPr>
      <w:r w:rsidRPr="0068643A">
        <w:rPr>
          <w:sz w:val="28"/>
          <w:szCs w:val="28"/>
        </w:rPr>
        <w:t xml:space="preserve">ПАСПОРТ </w:t>
      </w:r>
    </w:p>
    <w:p w:rsidR="00AD6644" w:rsidRPr="0068643A" w:rsidRDefault="00AD6644" w:rsidP="005C29AA">
      <w:pPr>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6F5E6E" w:rsidP="00A87940">
            <w:pPr>
              <w:jc w:val="both"/>
              <w:rPr>
                <w:sz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5875B3" w:rsidP="00A87940">
            <w:pPr>
              <w:pStyle w:val="aff3"/>
              <w:rPr>
                <w:rFonts w:ascii="Times New Roman" w:hAnsi="Times New Roman" w:cs="Times New Roman"/>
                <w:sz w:val="28"/>
                <w:szCs w:val="28"/>
              </w:rPr>
            </w:pPr>
            <w:r w:rsidRPr="005875B3">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506B8D">
            <w:pPr>
              <w:jc w:val="both"/>
              <w:rPr>
                <w:sz w:val="28"/>
              </w:rPr>
            </w:pPr>
            <w:r w:rsidRPr="0068643A">
              <w:rPr>
                <w:sz w:val="28"/>
              </w:rPr>
              <w:t>20</w:t>
            </w:r>
            <w:r w:rsidR="00506B8D">
              <w:rPr>
                <w:sz w:val="28"/>
              </w:rPr>
              <w:t>22</w:t>
            </w:r>
            <w:r w:rsidRPr="0068643A">
              <w:rPr>
                <w:sz w:val="28"/>
              </w:rPr>
              <w:t xml:space="preserve"> – 20</w:t>
            </w:r>
            <w:r w:rsidR="001B51E3">
              <w:rPr>
                <w:sz w:val="28"/>
              </w:rPr>
              <w:t>2</w:t>
            </w:r>
            <w:r w:rsidR="00506B8D">
              <w:rPr>
                <w:sz w:val="28"/>
              </w:rPr>
              <w:t>6</w:t>
            </w:r>
            <w:r w:rsidRPr="0068643A">
              <w:rPr>
                <w:sz w:val="28"/>
              </w:rPr>
              <w:t xml:space="preserve"> годы, этапы реализации не предусмотрены</w:t>
            </w:r>
          </w:p>
        </w:tc>
      </w:tr>
      <w:tr w:rsidR="00AD6644" w:rsidRPr="0068643A" w:rsidTr="00A87940">
        <w:tc>
          <w:tcPr>
            <w:tcW w:w="3708"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68643A" w:rsidRDefault="006F5E6E" w:rsidP="006F5E6E">
            <w:pPr>
              <w:tabs>
                <w:tab w:val="left" w:pos="0"/>
              </w:tabs>
              <w:jc w:val="both"/>
              <w:rPr>
                <w:bCs/>
                <w:sz w:val="28"/>
              </w:rPr>
            </w:pPr>
            <w:r w:rsidRPr="00B95C79">
              <w:rPr>
                <w:sz w:val="28"/>
                <w:szCs w:val="28"/>
              </w:rPr>
              <w:t>муниципальной программы</w:t>
            </w:r>
            <w:r w:rsidRPr="0068643A">
              <w:rPr>
                <w:bCs/>
                <w:sz w:val="28"/>
              </w:rPr>
              <w:t xml:space="preserve">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200,0</w:t>
            </w:r>
            <w:r w:rsidR="004334E3">
              <w:rPr>
                <w:rFonts w:ascii="Times New Roman" w:hAnsi="Times New Roman" w:cs="Times New Roman"/>
                <w:sz w:val="28"/>
                <w:szCs w:val="28"/>
              </w:rPr>
              <w:t xml:space="preserve"> </w:t>
            </w:r>
            <w:r w:rsidRPr="0068643A">
              <w:rPr>
                <w:rFonts w:ascii="Times New Roman" w:hAnsi="Times New Roman" w:cs="Times New Roman"/>
                <w:sz w:val="28"/>
                <w:szCs w:val="28"/>
              </w:rPr>
              <w:t>тыс. рублей, из них по годам:</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lastRenderedPageBreak/>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w:t>
            </w:r>
            <w:r w:rsidR="00073CC7">
              <w:rPr>
                <w:rFonts w:ascii="Times New Roman" w:hAnsi="Times New Roman" w:cs="Times New Roman"/>
                <w:sz w:val="28"/>
                <w:szCs w:val="28"/>
              </w:rPr>
              <w:t>0,0</w:t>
            </w:r>
            <w:r w:rsidR="00C6660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073CC7">
              <w:rPr>
                <w:rFonts w:ascii="Times New Roman" w:hAnsi="Times New Roman" w:cs="Times New Roman"/>
                <w:sz w:val="28"/>
                <w:szCs w:val="28"/>
              </w:rPr>
              <w:t xml:space="preserve"> 0,0</w:t>
            </w:r>
            <w:r w:rsidR="004334E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w:t>
            </w:r>
            <w:r w:rsidR="00073CC7">
              <w:rPr>
                <w:rFonts w:ascii="Times New Roman" w:hAnsi="Times New Roman" w:cs="Times New Roman"/>
                <w:sz w:val="28"/>
                <w:szCs w:val="28"/>
              </w:rPr>
              <w:t xml:space="preserve">0,0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073CC7">
              <w:rPr>
                <w:rFonts w:ascii="Times New Roman" w:hAnsi="Times New Roman" w:cs="Times New Roman"/>
                <w:sz w:val="28"/>
                <w:szCs w:val="28"/>
              </w:rPr>
              <w:t xml:space="preserve">год -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68643A" w:rsidRDefault="00AD6644" w:rsidP="001B51E3">
            <w:pPr>
              <w:pStyle w:val="aff3"/>
              <w:rPr>
                <w:rFonts w:ascii="Times New Roman" w:hAnsi="Times New Roman" w:cs="Times New Roman"/>
                <w:sz w:val="28"/>
                <w:szCs w:val="28"/>
              </w:rPr>
            </w:pPr>
          </w:p>
        </w:tc>
      </w:tr>
    </w:tbl>
    <w:p w:rsidR="00AD6644" w:rsidRPr="0068643A" w:rsidRDefault="00AD6644" w:rsidP="00AD6644">
      <w:pPr>
        <w:rPr>
          <w:sz w:val="28"/>
          <w:szCs w:val="28"/>
        </w:rPr>
      </w:pPr>
    </w:p>
    <w:p w:rsidR="00AD6644" w:rsidRPr="006F5E6E" w:rsidRDefault="00AD6644" w:rsidP="00AD6644">
      <w:pPr>
        <w:pStyle w:val="1"/>
        <w:rPr>
          <w:b w:val="0"/>
          <w:spacing w:val="0"/>
          <w:szCs w:val="28"/>
          <w:lang w:val="ru-RU"/>
        </w:rPr>
      </w:pPr>
      <w:r w:rsidRPr="006F5E6E">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F5E6E" w:rsidRDefault="00AD6644" w:rsidP="00AD6644">
      <w:pPr>
        <w:jc w:val="both"/>
        <w:rPr>
          <w:sz w:val="28"/>
          <w:szCs w:val="28"/>
        </w:rPr>
      </w:pPr>
      <w:r w:rsidRPr="006F5E6E">
        <w:rPr>
          <w:sz w:val="28"/>
          <w:szCs w:val="28"/>
        </w:rPr>
        <w:t xml:space="preserve">   </w:t>
      </w:r>
    </w:p>
    <w:p w:rsidR="00AD6644" w:rsidRPr="006F5E6E" w:rsidRDefault="00AD6644" w:rsidP="00AD6644">
      <w:pPr>
        <w:pStyle w:val="1"/>
        <w:rPr>
          <w:b w:val="0"/>
          <w:spacing w:val="0"/>
          <w:szCs w:val="28"/>
          <w:lang w:val="ru-RU"/>
        </w:rPr>
      </w:pPr>
      <w:r w:rsidRPr="006F5E6E">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68643A" w:rsidTr="00A87940">
        <w:tc>
          <w:tcPr>
            <w:tcW w:w="567" w:type="dxa"/>
            <w:vMerge w:val="restart"/>
          </w:tcPr>
          <w:p w:rsidR="00AD6644" w:rsidRPr="0068643A" w:rsidRDefault="00AD6644" w:rsidP="00A87940">
            <w:pPr>
              <w:jc w:val="center"/>
            </w:pPr>
            <w:r w:rsidRPr="0068643A">
              <w:t>№ п/п</w:t>
            </w:r>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tcPr>
          <w:p w:rsidR="00AD6644" w:rsidRPr="0068643A" w:rsidRDefault="00AD6644" w:rsidP="00504377">
            <w:pPr>
              <w:jc w:val="center"/>
            </w:pPr>
            <w:r w:rsidRPr="0068643A">
              <w:t xml:space="preserve">Результат реализации подпрограммы </w:t>
            </w:r>
          </w:p>
        </w:tc>
      </w:tr>
      <w:tr w:rsidR="00504377" w:rsidRPr="0068643A" w:rsidTr="00183963">
        <w:tc>
          <w:tcPr>
            <w:tcW w:w="567" w:type="dxa"/>
            <w:vMerge/>
          </w:tcPr>
          <w:p w:rsidR="00504377" w:rsidRPr="0068643A" w:rsidRDefault="00504377" w:rsidP="00A87940">
            <w:pPr>
              <w:jc w:val="center"/>
            </w:pPr>
          </w:p>
        </w:tc>
        <w:tc>
          <w:tcPr>
            <w:tcW w:w="3686" w:type="dxa"/>
            <w:vMerge/>
          </w:tcPr>
          <w:p w:rsidR="00504377" w:rsidRPr="0068643A" w:rsidRDefault="00504377" w:rsidP="00A87940">
            <w:pPr>
              <w:jc w:val="center"/>
            </w:pPr>
          </w:p>
        </w:tc>
        <w:tc>
          <w:tcPr>
            <w:tcW w:w="1559" w:type="dxa"/>
            <w:vMerge/>
          </w:tcPr>
          <w:p w:rsidR="00504377" w:rsidRPr="0068643A" w:rsidRDefault="00504377" w:rsidP="00A87940">
            <w:pPr>
              <w:jc w:val="center"/>
              <w:rPr>
                <w:sz w:val="28"/>
                <w:szCs w:val="28"/>
              </w:rPr>
            </w:pPr>
          </w:p>
        </w:tc>
        <w:tc>
          <w:tcPr>
            <w:tcW w:w="3827" w:type="dxa"/>
          </w:tcPr>
          <w:p w:rsidR="00504377" w:rsidRPr="0068643A" w:rsidRDefault="00504377" w:rsidP="001B51E3">
            <w:pPr>
              <w:jc w:val="center"/>
            </w:pPr>
            <w:r>
              <w:t>2022-2026</w:t>
            </w:r>
          </w:p>
        </w:tc>
      </w:tr>
      <w:tr w:rsidR="00AD6644" w:rsidRPr="0068643A" w:rsidTr="00A87940">
        <w:tc>
          <w:tcPr>
            <w:tcW w:w="9639" w:type="dxa"/>
            <w:gridSpan w:val="4"/>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504377" w:rsidRPr="0068643A" w:rsidTr="00183963">
        <w:tc>
          <w:tcPr>
            <w:tcW w:w="567" w:type="dxa"/>
          </w:tcPr>
          <w:p w:rsidR="00504377" w:rsidRPr="0068643A" w:rsidRDefault="00504377" w:rsidP="00A87940">
            <w:pPr>
              <w:jc w:val="center"/>
            </w:pPr>
            <w:r w:rsidRPr="0068643A">
              <w:t>1.</w:t>
            </w:r>
          </w:p>
        </w:tc>
        <w:tc>
          <w:tcPr>
            <w:tcW w:w="3686" w:type="dxa"/>
          </w:tcPr>
          <w:p w:rsidR="00504377" w:rsidRPr="0068643A" w:rsidRDefault="00504377"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504377" w:rsidRPr="0068643A" w:rsidRDefault="00504377" w:rsidP="00A87940">
            <w:pPr>
              <w:jc w:val="center"/>
            </w:pPr>
            <w:r w:rsidRPr="0068643A">
              <w:t>%</w:t>
            </w:r>
          </w:p>
        </w:tc>
        <w:tc>
          <w:tcPr>
            <w:tcW w:w="3827" w:type="dxa"/>
          </w:tcPr>
          <w:p w:rsidR="00504377" w:rsidRPr="0068643A" w:rsidRDefault="00504377" w:rsidP="00A87940">
            <w:pPr>
              <w:jc w:val="center"/>
            </w:pPr>
            <w:r>
              <w:t>60-100</w:t>
            </w:r>
          </w:p>
        </w:tc>
      </w:tr>
    </w:tbl>
    <w:p w:rsidR="00AD6644" w:rsidRPr="0068643A" w:rsidRDefault="00AD6644" w:rsidP="00AD6644">
      <w:pPr>
        <w:ind w:firstLine="360"/>
        <w:jc w:val="both"/>
        <w:rPr>
          <w:sz w:val="28"/>
          <w:szCs w:val="28"/>
        </w:rPr>
        <w:sectPr w:rsidR="00AD6644"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w:t>
      </w:r>
      <w:r w:rsidR="00504377">
        <w:rPr>
          <w:sz w:val="28"/>
          <w:szCs w:val="28"/>
        </w:rPr>
        <w:t>22</w:t>
      </w:r>
      <w:r w:rsidRPr="0068643A">
        <w:rPr>
          <w:sz w:val="28"/>
          <w:szCs w:val="28"/>
        </w:rPr>
        <w:t> - 20</w:t>
      </w:r>
      <w:r w:rsidR="001B51E3">
        <w:rPr>
          <w:sz w:val="28"/>
          <w:szCs w:val="28"/>
        </w:rPr>
        <w:t>2</w:t>
      </w:r>
      <w:r w:rsidR="00504377">
        <w:rPr>
          <w:sz w:val="28"/>
          <w:szCs w:val="28"/>
        </w:rPr>
        <w:t>6</w:t>
      </w:r>
      <w:r w:rsidRPr="0068643A">
        <w:rPr>
          <w:sz w:val="28"/>
          <w:szCs w:val="28"/>
        </w:rPr>
        <w:t xml:space="preserve"> годы</w:t>
      </w:r>
    </w:p>
    <w:p w:rsidR="00AD6644" w:rsidRPr="006F5E6E" w:rsidRDefault="00AD6644" w:rsidP="00AD6644">
      <w:pPr>
        <w:pStyle w:val="1"/>
        <w:rPr>
          <w:b w:val="0"/>
          <w:spacing w:val="0"/>
          <w:szCs w:val="28"/>
          <w:lang w:val="ru-RU"/>
        </w:rPr>
      </w:pPr>
      <w:r w:rsidRPr="006F5E6E">
        <w:rPr>
          <w:b w:val="0"/>
          <w:spacing w:val="0"/>
          <w:szCs w:val="28"/>
          <w:lang w:val="ru-RU"/>
        </w:rPr>
        <w:lastRenderedPageBreak/>
        <w:t>3. 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68643A"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п/п</w:t>
            </w:r>
          </w:p>
        </w:tc>
        <w:tc>
          <w:tcPr>
            <w:tcW w:w="1804"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Наименование мероприятия</w:t>
            </w:r>
          </w:p>
          <w:p w:rsidR="00890D66" w:rsidRPr="0068643A"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Объем финансирования,</w:t>
            </w:r>
          </w:p>
          <w:p w:rsidR="00890D66" w:rsidRPr="0068643A" w:rsidRDefault="00890D66" w:rsidP="00A87940">
            <w:pPr>
              <w:jc w:val="center"/>
            </w:pPr>
            <w:r w:rsidRPr="0068643A">
              <w:t>всего (тыс</w:t>
            </w:r>
            <w:proofErr w:type="gramStart"/>
            <w:r w:rsidRPr="0068643A">
              <w:t>.р</w:t>
            </w:r>
            <w:proofErr w:type="gramEnd"/>
            <w:r w:rsidRPr="0068643A">
              <w:t>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Муниципальный заказчик, главный распорядитель бюджетных средств, исполнитель</w:t>
            </w:r>
          </w:p>
        </w:tc>
      </w:tr>
      <w:tr w:rsidR="00890D66" w:rsidRPr="0068643A"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804" w:type="dxa"/>
            <w:vMerge/>
            <w:tcBorders>
              <w:left w:val="single" w:sz="4" w:space="0" w:color="auto"/>
              <w:right w:val="single" w:sz="4" w:space="0" w:color="auto"/>
            </w:tcBorders>
            <w:vAlign w:val="center"/>
          </w:tcPr>
          <w:p w:rsidR="00890D66" w:rsidRPr="0068643A"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rsidR="00990DAF">
              <w:t>22</w:t>
            </w:r>
            <w:r w:rsidRPr="0068643A">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r>
      <w:tr w:rsidR="00890D66" w:rsidRPr="0068643A" w:rsidTr="00890D66">
        <w:tc>
          <w:tcPr>
            <w:tcW w:w="70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1</w:t>
            </w:r>
          </w:p>
        </w:tc>
        <w:tc>
          <w:tcPr>
            <w:tcW w:w="1804" w:type="dxa"/>
            <w:tcBorders>
              <w:left w:val="single" w:sz="4" w:space="0" w:color="auto"/>
              <w:bottom w:val="single" w:sz="4" w:space="0" w:color="auto"/>
              <w:right w:val="single" w:sz="4" w:space="0" w:color="auto"/>
            </w:tcBorders>
          </w:tcPr>
          <w:p w:rsidR="00890D66" w:rsidRPr="0068643A" w:rsidRDefault="00890D66" w:rsidP="00A87940">
            <w:pPr>
              <w:jc w:val="center"/>
            </w:pPr>
            <w:r w:rsidRPr="0068643A">
              <w:t>2</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11</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spacing w:line="290" w:lineRule="exact"/>
              <w:contextualSpacing/>
              <w:jc w:val="both"/>
            </w:pPr>
            <w:r w:rsidRPr="0068643A">
              <w:t>развитие энергосбережения и повышение энергоэффективности,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68643A" w:rsidRDefault="00890D66" w:rsidP="00A87940"/>
        </w:tc>
      </w:tr>
      <w:tr w:rsidR="00073CC7" w:rsidRPr="0068643A" w:rsidTr="00890D66">
        <w:trPr>
          <w:trHeight w:val="300"/>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1.</w:t>
            </w:r>
          </w:p>
        </w:tc>
        <w:tc>
          <w:tcPr>
            <w:tcW w:w="1804" w:type="dxa"/>
            <w:vMerge w:val="restart"/>
            <w:tcBorders>
              <w:left w:val="single" w:sz="4" w:space="0" w:color="auto"/>
              <w:right w:val="single" w:sz="4" w:space="0" w:color="auto"/>
            </w:tcBorders>
          </w:tcPr>
          <w:p w:rsidR="00073CC7" w:rsidRPr="0068643A" w:rsidRDefault="00073CC7" w:rsidP="00A87940">
            <w:pPr>
              <w:tabs>
                <w:tab w:val="left" w:pos="3675"/>
              </w:tabs>
              <w:jc w:val="both"/>
            </w:pPr>
            <w:r w:rsidRPr="0068643A">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A87940">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администрация Белоглинского сельского поселения Белоглинского района</w:t>
            </w:r>
          </w:p>
        </w:tc>
      </w:tr>
      <w:tr w:rsidR="00890D66" w:rsidRPr="0068643A" w:rsidTr="00890D66">
        <w:trPr>
          <w:trHeight w:val="31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rPr>
          <w:trHeight w:val="19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073CC7" w:rsidRPr="0068643A" w:rsidTr="00890D66">
        <w:trPr>
          <w:trHeight w:val="270"/>
        </w:trPr>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rPr>
          <w:trHeight w:val="270"/>
        </w:trPr>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r w:rsidR="00073CC7" w:rsidRPr="0068643A" w:rsidTr="00890D66">
        <w:trPr>
          <w:trHeight w:val="333"/>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p>
        </w:tc>
        <w:tc>
          <w:tcPr>
            <w:tcW w:w="1804" w:type="dxa"/>
            <w:vMerge w:val="restart"/>
            <w:tcBorders>
              <w:left w:val="single" w:sz="4" w:space="0" w:color="auto"/>
              <w:right w:val="single" w:sz="4" w:space="0" w:color="auto"/>
            </w:tcBorders>
          </w:tcPr>
          <w:p w:rsidR="00073CC7" w:rsidRPr="0068643A" w:rsidRDefault="00073CC7" w:rsidP="00A87940">
            <w:pPr>
              <w:jc w:val="both"/>
            </w:pPr>
            <w:r w:rsidRPr="0068643A">
              <w:t>Всего</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F5E6E" w:rsidRDefault="00AD6644" w:rsidP="00AD6644">
      <w:pPr>
        <w:pStyle w:val="1"/>
        <w:rPr>
          <w:b w:val="0"/>
          <w:spacing w:val="0"/>
          <w:szCs w:val="28"/>
        </w:rPr>
      </w:pPr>
      <w:r w:rsidRPr="006F5E6E">
        <w:rPr>
          <w:b w:val="0"/>
          <w:spacing w:val="0"/>
          <w:szCs w:val="28"/>
        </w:rPr>
        <w:lastRenderedPageBreak/>
        <w:t xml:space="preserve">4. </w:t>
      </w:r>
      <w:proofErr w:type="spellStart"/>
      <w:r w:rsidRPr="006F5E6E">
        <w:rPr>
          <w:b w:val="0"/>
          <w:spacing w:val="0"/>
          <w:szCs w:val="28"/>
        </w:rPr>
        <w:t>Обоснование</w:t>
      </w:r>
      <w:proofErr w:type="spellEnd"/>
      <w:r w:rsidRPr="006F5E6E">
        <w:rPr>
          <w:b w:val="0"/>
          <w:spacing w:val="0"/>
          <w:szCs w:val="28"/>
        </w:rPr>
        <w:t xml:space="preserve"> </w:t>
      </w:r>
      <w:proofErr w:type="spellStart"/>
      <w:r w:rsidRPr="006F5E6E">
        <w:rPr>
          <w:b w:val="0"/>
          <w:spacing w:val="0"/>
          <w:szCs w:val="28"/>
        </w:rPr>
        <w:t>ресурсного</w:t>
      </w:r>
      <w:proofErr w:type="spellEnd"/>
      <w:r w:rsidRPr="006F5E6E">
        <w:rPr>
          <w:b w:val="0"/>
          <w:spacing w:val="0"/>
          <w:szCs w:val="28"/>
        </w:rPr>
        <w:t xml:space="preserve"> обеспечения </w:t>
      </w:r>
      <w:proofErr w:type="spellStart"/>
      <w:r w:rsidRPr="006F5E6E">
        <w:rPr>
          <w:b w:val="0"/>
          <w:spacing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C6660F">
        <w:rPr>
          <w:sz w:val="28"/>
          <w:szCs w:val="28"/>
        </w:rPr>
        <w:t xml:space="preserve">            </w:t>
      </w:r>
      <w:r w:rsidR="004334E3">
        <w:rPr>
          <w:sz w:val="28"/>
          <w:szCs w:val="28"/>
        </w:rPr>
        <w:t xml:space="preserve"> </w:t>
      </w:r>
      <w:r w:rsidR="00073CC7">
        <w:rPr>
          <w:sz w:val="28"/>
          <w:szCs w:val="28"/>
        </w:rPr>
        <w:t xml:space="preserve">200,0 </w:t>
      </w:r>
      <w:r w:rsidRPr="0068643A">
        <w:rPr>
          <w:sz w:val="28"/>
          <w:szCs w:val="28"/>
        </w:rPr>
        <w:t>тыс. рублей, в том числе:</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100,0 </w:t>
      </w:r>
      <w:r w:rsidRPr="00813011">
        <w:rPr>
          <w:rFonts w:ascii="Times New Roman" w:hAnsi="Times New Roman" w:cs="Times New Roman"/>
          <w:sz w:val="28"/>
          <w:szCs w:val="28"/>
        </w:rPr>
        <w:t>тыс. рублей</w:t>
      </w:r>
    </w:p>
    <w:p w:rsidR="00AD6644" w:rsidRPr="0068643A" w:rsidRDefault="00073CC7" w:rsidP="00073CC7">
      <w:pPr>
        <w:ind w:firstLine="709"/>
      </w:pPr>
      <w:r w:rsidRPr="00813011">
        <w:rPr>
          <w:sz w:val="28"/>
          <w:szCs w:val="28"/>
        </w:rPr>
        <w:t>20</w:t>
      </w:r>
      <w:r>
        <w:rPr>
          <w:sz w:val="28"/>
          <w:szCs w:val="28"/>
        </w:rPr>
        <w:t xml:space="preserve">26год -  100,0  </w:t>
      </w:r>
      <w:r w:rsidRPr="00813011">
        <w:rPr>
          <w:sz w:val="28"/>
          <w:szCs w:val="28"/>
        </w:rPr>
        <w:t>тыс. рублей</w:t>
      </w:r>
    </w:p>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8E4269">
      <w:pPr>
        <w:pStyle w:val="24"/>
        <w:ind w:firstLine="0"/>
        <w:rPr>
          <w:szCs w:val="28"/>
        </w:rPr>
      </w:pPr>
      <w:r w:rsidRPr="0068643A">
        <w:tab/>
      </w:r>
      <w:r w:rsidRPr="0068643A">
        <w:rPr>
          <w:szCs w:val="28"/>
        </w:rPr>
        <w:t xml:space="preserve">          Текущее управление подпрограммой осуществляет координатор подпрограммы – </w:t>
      </w:r>
      <w:r w:rsidR="005B3F47" w:rsidRPr="00F36800">
        <w:rPr>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Cs w:val="28"/>
        </w:rPr>
        <w:t xml:space="preserve">.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F82669">
      <w:pPr>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Default="00AD6644" w:rsidP="00AD6644"/>
    <w:p w:rsidR="00AD6644" w:rsidRDefault="00AD6644" w:rsidP="00AD6644">
      <w:pPr>
        <w:ind w:left="-60"/>
      </w:pPr>
    </w:p>
    <w:p w:rsidR="00AD6644" w:rsidRPr="00E679D8" w:rsidRDefault="00AD6644" w:rsidP="00AD6644">
      <w:pPr>
        <w:ind w:left="360"/>
        <w:jc w:val="center"/>
        <w:rPr>
          <w:sz w:val="28"/>
          <w:szCs w:val="28"/>
        </w:rPr>
      </w:pPr>
      <w:r>
        <w:rPr>
          <w:sz w:val="28"/>
          <w:szCs w:val="28"/>
        </w:rPr>
        <w:lastRenderedPageBreak/>
        <w:t xml:space="preserve">                                                                 </w:t>
      </w:r>
      <w:r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6F5E6E" w:rsidP="006F5E6E">
            <w:pPr>
              <w:snapToGrid w:val="0"/>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5875B3" w:rsidRPr="00E679D8" w:rsidTr="00A87940">
        <w:tc>
          <w:tcPr>
            <w:tcW w:w="3726" w:type="dxa"/>
            <w:shd w:val="clear" w:color="auto" w:fill="auto"/>
          </w:tcPr>
          <w:p w:rsidR="005875B3" w:rsidRPr="00E679D8" w:rsidRDefault="005875B3" w:rsidP="005875B3">
            <w:pPr>
              <w:tabs>
                <w:tab w:val="left" w:pos="0"/>
              </w:tabs>
              <w:snapToGrid w:val="0"/>
              <w:rPr>
                <w:bCs/>
                <w:sz w:val="28"/>
                <w:szCs w:val="28"/>
              </w:rPr>
            </w:pPr>
            <w:r w:rsidRPr="005875B3">
              <w:rPr>
                <w:bCs/>
                <w:sz w:val="28"/>
                <w:szCs w:val="28"/>
              </w:rPr>
              <w:lastRenderedPageBreak/>
              <w:t>Перечень целевых показателей подпрограммы</w:t>
            </w:r>
          </w:p>
        </w:tc>
        <w:tc>
          <w:tcPr>
            <w:tcW w:w="720" w:type="dxa"/>
            <w:shd w:val="clear" w:color="auto" w:fill="auto"/>
          </w:tcPr>
          <w:p w:rsidR="005875B3" w:rsidRPr="00E679D8" w:rsidRDefault="005875B3" w:rsidP="00A87940">
            <w:pPr>
              <w:snapToGrid w:val="0"/>
              <w:jc w:val="center"/>
              <w:rPr>
                <w:sz w:val="28"/>
                <w:szCs w:val="28"/>
              </w:rPr>
            </w:pPr>
          </w:p>
        </w:tc>
        <w:tc>
          <w:tcPr>
            <w:tcW w:w="5396" w:type="dxa"/>
            <w:shd w:val="clear" w:color="auto" w:fill="auto"/>
          </w:tcPr>
          <w:p w:rsidR="005875B3" w:rsidRDefault="005875B3" w:rsidP="00A87940">
            <w:pPr>
              <w:snapToGrid w:val="0"/>
              <w:jc w:val="both"/>
              <w:rPr>
                <w:sz w:val="28"/>
                <w:szCs w:val="28"/>
              </w:rPr>
            </w:pPr>
            <w:r w:rsidRPr="00E679D8">
              <w:rPr>
                <w:sz w:val="28"/>
                <w:szCs w:val="28"/>
              </w:rPr>
              <w:t>Длина отремонтированных дорог с асфальтобетонным покрытием</w:t>
            </w:r>
            <w:r>
              <w:rPr>
                <w:sz w:val="28"/>
                <w:szCs w:val="28"/>
              </w:rPr>
              <w:t>;</w:t>
            </w:r>
          </w:p>
          <w:p w:rsidR="005875B3" w:rsidRDefault="005875B3" w:rsidP="00A87940">
            <w:pPr>
              <w:snapToGrid w:val="0"/>
              <w:jc w:val="both"/>
              <w:rPr>
                <w:sz w:val="28"/>
                <w:szCs w:val="28"/>
              </w:rPr>
            </w:pPr>
            <w:r w:rsidRPr="00E679D8">
              <w:rPr>
                <w:sz w:val="28"/>
                <w:szCs w:val="28"/>
              </w:rPr>
              <w:t>Площадь  нанесенной дорожной разметки</w:t>
            </w:r>
            <w:r>
              <w:rPr>
                <w:sz w:val="28"/>
                <w:szCs w:val="28"/>
              </w:rPr>
              <w:t>;</w:t>
            </w:r>
          </w:p>
          <w:p w:rsidR="005875B3" w:rsidRDefault="005875B3" w:rsidP="00A87940">
            <w:pPr>
              <w:snapToGrid w:val="0"/>
              <w:jc w:val="both"/>
              <w:rPr>
                <w:sz w:val="28"/>
                <w:szCs w:val="28"/>
              </w:rPr>
            </w:pPr>
            <w:r w:rsidRPr="00E679D8">
              <w:rPr>
                <w:sz w:val="28"/>
                <w:szCs w:val="28"/>
              </w:rPr>
              <w:t>Количество  приобретенных дорожных знаков</w:t>
            </w:r>
            <w:r>
              <w:rPr>
                <w:sz w:val="28"/>
                <w:szCs w:val="28"/>
              </w:rPr>
              <w:t>;</w:t>
            </w:r>
          </w:p>
          <w:p w:rsidR="005875B3" w:rsidRDefault="005875B3" w:rsidP="00A87940">
            <w:pPr>
              <w:snapToGrid w:val="0"/>
              <w:jc w:val="both"/>
              <w:rPr>
                <w:sz w:val="28"/>
                <w:szCs w:val="28"/>
              </w:rPr>
            </w:pPr>
            <w:r w:rsidRPr="00E679D8">
              <w:rPr>
                <w:sz w:val="28"/>
                <w:szCs w:val="28"/>
              </w:rPr>
              <w:t>Количество  установленных дорожных знаков</w:t>
            </w:r>
            <w:r>
              <w:rPr>
                <w:sz w:val="28"/>
                <w:szCs w:val="28"/>
              </w:rPr>
              <w:t>;</w:t>
            </w:r>
          </w:p>
          <w:p w:rsidR="005875B3" w:rsidRPr="00E679D8" w:rsidRDefault="005875B3" w:rsidP="00A87940">
            <w:pPr>
              <w:snapToGrid w:val="0"/>
              <w:jc w:val="both"/>
              <w:rPr>
                <w:sz w:val="28"/>
                <w:szCs w:val="28"/>
              </w:rPr>
            </w:pPr>
            <w:r w:rsidRPr="00E679D8">
              <w:rPr>
                <w:sz w:val="28"/>
                <w:szCs w:val="28"/>
              </w:rPr>
              <w:t>Грейдирование дорог общего пользования местного значения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C358AF">
            <w:pPr>
              <w:snapToGrid w:val="0"/>
              <w:jc w:val="both"/>
            </w:pPr>
            <w:r w:rsidRPr="00E679D8">
              <w:rPr>
                <w:sz w:val="28"/>
                <w:szCs w:val="28"/>
              </w:rPr>
              <w:t>20</w:t>
            </w:r>
            <w:r w:rsidR="00C358AF">
              <w:rPr>
                <w:sz w:val="28"/>
                <w:szCs w:val="28"/>
              </w:rPr>
              <w:t>22</w:t>
            </w:r>
            <w:r w:rsidRPr="00E679D8">
              <w:rPr>
                <w:sz w:val="28"/>
                <w:szCs w:val="28"/>
              </w:rPr>
              <w:t xml:space="preserve"> – 20</w:t>
            </w:r>
            <w:r w:rsidR="00C358AF">
              <w:rPr>
                <w:sz w:val="28"/>
                <w:szCs w:val="28"/>
              </w:rPr>
              <w:t>26</w:t>
            </w:r>
            <w:r w:rsidRPr="00E679D8">
              <w:rPr>
                <w:sz w:val="28"/>
                <w:szCs w:val="28"/>
              </w:rPr>
              <w:t xml:space="preserve"> годы, этапы реализации не предусмотрены</w:t>
            </w:r>
          </w:p>
        </w:tc>
      </w:tr>
      <w:tr w:rsidR="00AD6644" w:rsidRPr="00E679D8" w:rsidTr="00A87940">
        <w:tc>
          <w:tcPr>
            <w:tcW w:w="3726"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E679D8" w:rsidRDefault="006F5E6E" w:rsidP="006F5E6E">
            <w:pPr>
              <w:tabs>
                <w:tab w:val="left" w:pos="0"/>
              </w:tabs>
              <w:jc w:val="both"/>
              <w:rPr>
                <w:bCs/>
                <w:sz w:val="28"/>
                <w:szCs w:val="28"/>
              </w:rPr>
            </w:pPr>
            <w:r w:rsidRPr="00B95C79">
              <w:rPr>
                <w:sz w:val="28"/>
                <w:szCs w:val="28"/>
              </w:rPr>
              <w:t>муниципальной программы</w:t>
            </w:r>
            <w:r w:rsidRPr="00E679D8">
              <w:rPr>
                <w:bCs/>
                <w:sz w:val="28"/>
                <w:szCs w:val="28"/>
              </w:rPr>
              <w:t xml:space="preserve">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общий объем финансирования подпрограммы из средств местного бюджета составляет</w:t>
            </w:r>
            <w:r w:rsidR="00E16999">
              <w:rPr>
                <w:rFonts w:ascii="Times New Roman" w:hAnsi="Times New Roman" w:cs="Times New Roman"/>
                <w:sz w:val="28"/>
                <w:szCs w:val="28"/>
              </w:rPr>
              <w:t xml:space="preserve"> </w:t>
            </w:r>
            <w:r w:rsidR="00FD1314" w:rsidRPr="00FD1314">
              <w:rPr>
                <w:rFonts w:ascii="Times New Roman" w:hAnsi="Times New Roman" w:cs="Times New Roman"/>
                <w:sz w:val="28"/>
                <w:szCs w:val="28"/>
              </w:rPr>
              <w:t>47656,2</w:t>
            </w:r>
            <w:r w:rsidR="00FD1314">
              <w:rPr>
                <w:rFonts w:ascii="Times New Roman" w:hAnsi="Times New Roman" w:cs="Times New Roman"/>
                <w:sz w:val="28"/>
                <w:szCs w:val="28"/>
              </w:rPr>
              <w:t xml:space="preserve"> </w:t>
            </w:r>
            <w:r w:rsidRPr="00E679D8">
              <w:rPr>
                <w:rFonts w:ascii="Times New Roman" w:hAnsi="Times New Roman" w:cs="Times New Roman"/>
                <w:sz w:val="28"/>
                <w:szCs w:val="28"/>
              </w:rPr>
              <w:t>тыс. рублей, из них по годам:</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00361F53">
              <w:rPr>
                <w:rFonts w:ascii="Times New Roman" w:hAnsi="Times New Roman" w:cs="Times New Roman"/>
                <w:sz w:val="28"/>
                <w:szCs w:val="28"/>
              </w:rPr>
              <w:t xml:space="preserve"> год </w:t>
            </w:r>
            <w:r w:rsidR="00073CC7">
              <w:rPr>
                <w:rFonts w:ascii="Times New Roman" w:hAnsi="Times New Roman" w:cs="Times New Roman"/>
                <w:sz w:val="28"/>
                <w:szCs w:val="28"/>
              </w:rPr>
              <w:t>–</w:t>
            </w:r>
            <w:r w:rsidR="00361F53">
              <w:rPr>
                <w:rFonts w:ascii="Times New Roman" w:hAnsi="Times New Roman" w:cs="Times New Roman"/>
                <w:sz w:val="28"/>
                <w:szCs w:val="28"/>
              </w:rPr>
              <w:t xml:space="preserve"> </w:t>
            </w:r>
            <w:r w:rsidR="00FD1314" w:rsidRPr="00FD1314">
              <w:rPr>
                <w:rFonts w:ascii="Times New Roman" w:hAnsi="Times New Roman" w:cs="Times New Roman"/>
                <w:sz w:val="28"/>
                <w:szCs w:val="28"/>
              </w:rPr>
              <w:t>11958,5</w:t>
            </w:r>
            <w:r w:rsidR="00FD1314">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00361F53">
              <w:rPr>
                <w:rFonts w:ascii="Times New Roman" w:hAnsi="Times New Roman" w:cs="Times New Roman"/>
                <w:sz w:val="28"/>
                <w:szCs w:val="28"/>
              </w:rPr>
              <w:t xml:space="preserve"> год - </w:t>
            </w:r>
            <w:r w:rsidR="00CD5D4F">
              <w:rPr>
                <w:rFonts w:ascii="Times New Roman" w:hAnsi="Times New Roman" w:cs="Times New Roman"/>
                <w:sz w:val="28"/>
                <w:szCs w:val="28"/>
              </w:rPr>
              <w:t xml:space="preserve"> </w:t>
            </w:r>
            <w:r w:rsidR="00CD113D">
              <w:rPr>
                <w:rFonts w:ascii="Times New Roman" w:hAnsi="Times New Roman" w:cs="Times New Roman"/>
                <w:sz w:val="28"/>
                <w:szCs w:val="28"/>
              </w:rPr>
              <w:t>8 113,9</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CD113D">
              <w:rPr>
                <w:rFonts w:ascii="Times New Roman" w:hAnsi="Times New Roman" w:cs="Times New Roman"/>
                <w:sz w:val="28"/>
                <w:szCs w:val="28"/>
              </w:rPr>
              <w:t>8 438,4</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073CC7">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E679D8" w:rsidRDefault="00AD6644" w:rsidP="00A87940">
            <w:pPr>
              <w:pStyle w:val="aff3"/>
            </w:pPr>
          </w:p>
        </w:tc>
      </w:tr>
    </w:tbl>
    <w:p w:rsidR="00AD6644" w:rsidRPr="00E679D8" w:rsidRDefault="00AD6644" w:rsidP="00AD6644"/>
    <w:p w:rsidR="00AD6644" w:rsidRPr="006F5E6E" w:rsidRDefault="00AD6644" w:rsidP="00AD6644">
      <w:pPr>
        <w:pStyle w:val="1"/>
        <w:rPr>
          <w:color w:val="auto"/>
          <w:spacing w:val="0"/>
          <w:szCs w:val="28"/>
          <w:lang w:val="ru-RU"/>
        </w:rPr>
      </w:pPr>
      <w:r w:rsidRPr="006F5E6E">
        <w:rPr>
          <w:b w:val="0"/>
          <w:color w:val="auto"/>
          <w:spacing w:val="0"/>
          <w:szCs w:val="28"/>
          <w:lang w:val="ru-RU"/>
        </w:rPr>
        <w:t xml:space="preserve">1. Общая характеристика текущего состояния в сфере дорожного хозяйства </w:t>
      </w:r>
      <w:r w:rsidRPr="006F5E6E">
        <w:rPr>
          <w:b w:val="0"/>
          <w:color w:val="auto"/>
          <w:spacing w:val="0"/>
          <w:lang w:val="ru-RU"/>
        </w:rPr>
        <w:t>Белоглинского</w:t>
      </w:r>
      <w:r w:rsidRPr="006F5E6E">
        <w:rPr>
          <w:b w:val="0"/>
          <w:color w:val="auto"/>
          <w:spacing w:val="0"/>
          <w:szCs w:val="28"/>
          <w:lang w:val="ru-RU"/>
        </w:rPr>
        <w:t xml:space="preserve"> сельского поселения </w:t>
      </w:r>
      <w:r w:rsidRPr="006F5E6E">
        <w:rPr>
          <w:b w:val="0"/>
          <w:color w:val="auto"/>
          <w:spacing w:val="0"/>
          <w:lang w:val="ru-RU"/>
        </w:rPr>
        <w:t>Белоглинского</w:t>
      </w:r>
      <w:r w:rsidRPr="006F5E6E">
        <w:rPr>
          <w:b w:val="0"/>
          <w:color w:val="auto"/>
          <w:spacing w:val="0"/>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00C358AF">
        <w:rPr>
          <w:sz w:val="28"/>
          <w:szCs w:val="28"/>
        </w:rPr>
        <w:t>5</w:t>
      </w:r>
      <w:r w:rsidRPr="00E679D8">
        <w:rPr>
          <w:sz w:val="28"/>
          <w:szCs w:val="28"/>
        </w:rPr>
        <w:t xml:space="preserve"> км., из них </w:t>
      </w:r>
      <w:proofErr w:type="gramStart"/>
      <w:r w:rsidRPr="00E679D8">
        <w:rPr>
          <w:sz w:val="28"/>
          <w:szCs w:val="28"/>
        </w:rPr>
        <w:t>с</w:t>
      </w:r>
      <w:proofErr w:type="gramEnd"/>
      <w:r w:rsidRPr="00E679D8">
        <w:rPr>
          <w:sz w:val="28"/>
          <w:szCs w:val="28"/>
        </w:rPr>
        <w:t xml:space="preserve"> </w:t>
      </w:r>
      <w:proofErr w:type="gramStart"/>
      <w:r w:rsidRPr="00E679D8">
        <w:rPr>
          <w:sz w:val="28"/>
          <w:szCs w:val="28"/>
        </w:rPr>
        <w:t>асфальтовом</w:t>
      </w:r>
      <w:proofErr w:type="gramEnd"/>
      <w:r w:rsidRPr="00E679D8">
        <w:rPr>
          <w:sz w:val="28"/>
          <w:szCs w:val="28"/>
        </w:rPr>
        <w:t xml:space="preserve"> типом покрытия — </w:t>
      </w:r>
      <w:r w:rsidR="00C358AF">
        <w:rPr>
          <w:sz w:val="28"/>
          <w:szCs w:val="28"/>
        </w:rPr>
        <w:t>48</w:t>
      </w:r>
      <w:r w:rsidR="00C86113">
        <w:rPr>
          <w:sz w:val="28"/>
          <w:szCs w:val="28"/>
        </w:rPr>
        <w:t xml:space="preserve"> км</w:t>
      </w:r>
      <w:r w:rsidRPr="00E679D8">
        <w:rPr>
          <w:sz w:val="28"/>
          <w:szCs w:val="28"/>
        </w:rPr>
        <w:t xml:space="preserve">, с гравийным покрытием — </w:t>
      </w:r>
      <w:r w:rsidR="00C358AF">
        <w:rPr>
          <w:sz w:val="28"/>
          <w:szCs w:val="28"/>
        </w:rPr>
        <w:t xml:space="preserve">62,7 </w:t>
      </w:r>
      <w:r w:rsidR="00C86113">
        <w:rPr>
          <w:sz w:val="28"/>
          <w:szCs w:val="28"/>
        </w:rPr>
        <w:t>км</w:t>
      </w:r>
      <w:r w:rsidR="00C358AF">
        <w:rPr>
          <w:sz w:val="28"/>
          <w:szCs w:val="28"/>
        </w:rPr>
        <w:t>.</w:t>
      </w:r>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грейдирования.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5"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5"/>
    </w:p>
    <w:p w:rsidR="00AD6644" w:rsidRPr="00E679D8" w:rsidRDefault="00AD6644" w:rsidP="00AD6644">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w:t>
      </w:r>
      <w:r w:rsidRPr="00E679D8">
        <w:rPr>
          <w:sz w:val="28"/>
          <w:szCs w:val="28"/>
        </w:rPr>
        <w:lastRenderedPageBreak/>
        <w:t>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софинансирование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6F5E6E" w:rsidRDefault="00AD6644" w:rsidP="00AD6644">
      <w:pPr>
        <w:pStyle w:val="1"/>
        <w:rPr>
          <w:color w:val="auto"/>
          <w:spacing w:val="0"/>
          <w:lang w:val="ru-RU"/>
        </w:rPr>
      </w:pPr>
      <w:r w:rsidRPr="00E679D8">
        <w:rPr>
          <w:b w:val="0"/>
          <w:color w:val="auto"/>
          <w:szCs w:val="28"/>
          <w:lang w:val="ru-RU"/>
        </w:rPr>
        <w:t xml:space="preserve">2. </w:t>
      </w:r>
      <w:r w:rsidRPr="006F5E6E">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6"/>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highlight w:val="yellow"/>
          <w:lang w:val="ru-RU"/>
        </w:rPr>
      </w:pPr>
    </w:p>
    <w:p w:rsidR="005C29AA" w:rsidRPr="005C29AA" w:rsidRDefault="005C29AA" w:rsidP="005C29AA">
      <w:pPr>
        <w:jc w:val="center"/>
        <w:rPr>
          <w:sz w:val="28"/>
          <w:szCs w:val="28"/>
        </w:rPr>
      </w:pPr>
      <w:r>
        <w:rPr>
          <w:sz w:val="28"/>
          <w:szCs w:val="28"/>
        </w:rPr>
        <w:t>Ц</w:t>
      </w:r>
      <w:r w:rsidRPr="005C29AA">
        <w:rPr>
          <w:sz w:val="28"/>
          <w:szCs w:val="28"/>
        </w:rPr>
        <w:t>елевые показатели подпрограммы</w:t>
      </w:r>
    </w:p>
    <w:p w:rsidR="005C29AA" w:rsidRPr="005C29AA" w:rsidRDefault="005C29AA" w:rsidP="005C29AA">
      <w:pPr>
        <w:widowControl w:val="0"/>
        <w:autoSpaceDE w:val="0"/>
        <w:autoSpaceDN w:val="0"/>
        <w:adjustRightInd w:val="0"/>
        <w:ind w:firstLine="540"/>
        <w:jc w:val="center"/>
        <w:rPr>
          <w:sz w:val="28"/>
          <w:szCs w:val="28"/>
        </w:rPr>
      </w:pPr>
      <w:r>
        <w:rPr>
          <w:sz w:val="28"/>
          <w:szCs w:val="28"/>
        </w:rPr>
        <w:t>«Развитие дорожного хозяйства Б</w:t>
      </w:r>
      <w:r w:rsidRPr="005C29AA">
        <w:rPr>
          <w:sz w:val="28"/>
          <w:szCs w:val="28"/>
        </w:rPr>
        <w:t>ело</w:t>
      </w:r>
      <w:r>
        <w:rPr>
          <w:sz w:val="28"/>
          <w:szCs w:val="28"/>
        </w:rPr>
        <w:t>глинского  сельского поселения Б</w:t>
      </w:r>
      <w:r w:rsidRPr="005C29AA">
        <w:rPr>
          <w:sz w:val="28"/>
          <w:szCs w:val="28"/>
        </w:rPr>
        <w:t>елоглинского района</w:t>
      </w:r>
      <w:r w:rsidRPr="005C29AA">
        <w:rPr>
          <w:bCs/>
          <w:sz w:val="28"/>
          <w:szCs w:val="28"/>
        </w:rPr>
        <w:t>»</w:t>
      </w:r>
      <w:r w:rsidRPr="005C29AA">
        <w:rPr>
          <w:sz w:val="28"/>
          <w:szCs w:val="28"/>
        </w:rPr>
        <w:t xml:space="preserve"> </w:t>
      </w:r>
    </w:p>
    <w:p w:rsidR="005C29AA" w:rsidRPr="00E679D8"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E679D8" w:rsidTr="005C29AA">
        <w:trPr>
          <w:trHeight w:val="386"/>
          <w:tblHeader/>
        </w:trPr>
        <w:tc>
          <w:tcPr>
            <w:tcW w:w="568"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w:t>
            </w:r>
          </w:p>
          <w:p w:rsidR="005C29AA" w:rsidRPr="00E679D8" w:rsidRDefault="005C29AA" w:rsidP="004F09C9">
            <w:pPr>
              <w:jc w:val="center"/>
              <w:rPr>
                <w:sz w:val="28"/>
                <w:szCs w:val="28"/>
              </w:rPr>
            </w:pPr>
            <w:proofErr w:type="gramStart"/>
            <w:r w:rsidRPr="00E679D8">
              <w:rPr>
                <w:sz w:val="28"/>
                <w:szCs w:val="28"/>
              </w:rPr>
              <w:t>п</w:t>
            </w:r>
            <w:proofErr w:type="gramEnd"/>
            <w:r w:rsidRPr="00E679D8">
              <w:rPr>
                <w:sz w:val="28"/>
                <w:szCs w:val="28"/>
              </w:rPr>
              <w:t>/п</w:t>
            </w:r>
          </w:p>
        </w:tc>
        <w:tc>
          <w:tcPr>
            <w:tcW w:w="3969"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Ед. изм.</w:t>
            </w:r>
          </w:p>
        </w:tc>
        <w:tc>
          <w:tcPr>
            <w:tcW w:w="4269" w:type="dxa"/>
            <w:tcBorders>
              <w:top w:val="single" w:sz="4" w:space="0" w:color="auto"/>
            </w:tcBorders>
            <w:vAlign w:val="center"/>
          </w:tcPr>
          <w:p w:rsidR="005C29AA" w:rsidRPr="00E679D8" w:rsidRDefault="005C29AA" w:rsidP="004F09C9">
            <w:pPr>
              <w:jc w:val="center"/>
              <w:rPr>
                <w:sz w:val="28"/>
                <w:szCs w:val="28"/>
              </w:rPr>
            </w:pPr>
            <w:r w:rsidRPr="00E679D8">
              <w:rPr>
                <w:sz w:val="28"/>
                <w:szCs w:val="28"/>
              </w:rPr>
              <w:t>Значение показателей</w:t>
            </w:r>
          </w:p>
        </w:tc>
      </w:tr>
      <w:tr w:rsidR="005C29AA" w:rsidRPr="00E679D8" w:rsidTr="005C29AA">
        <w:trPr>
          <w:trHeight w:val="343"/>
          <w:tblHeader/>
        </w:trPr>
        <w:tc>
          <w:tcPr>
            <w:tcW w:w="568" w:type="dxa"/>
            <w:vMerge/>
          </w:tcPr>
          <w:p w:rsidR="005C29AA" w:rsidRPr="00E679D8" w:rsidRDefault="005C29AA" w:rsidP="004F09C9">
            <w:pPr>
              <w:jc w:val="center"/>
              <w:rPr>
                <w:sz w:val="28"/>
                <w:szCs w:val="28"/>
              </w:rPr>
            </w:pPr>
          </w:p>
        </w:tc>
        <w:tc>
          <w:tcPr>
            <w:tcW w:w="3969" w:type="dxa"/>
            <w:vMerge/>
            <w:vAlign w:val="center"/>
          </w:tcPr>
          <w:p w:rsidR="005C29AA" w:rsidRPr="00E679D8" w:rsidRDefault="005C29AA" w:rsidP="004F09C9">
            <w:pPr>
              <w:jc w:val="center"/>
              <w:rPr>
                <w:sz w:val="28"/>
                <w:szCs w:val="28"/>
              </w:rPr>
            </w:pPr>
          </w:p>
        </w:tc>
        <w:tc>
          <w:tcPr>
            <w:tcW w:w="2110" w:type="dxa"/>
            <w:gridSpan w:val="3"/>
            <w:vMerge/>
            <w:vAlign w:val="center"/>
          </w:tcPr>
          <w:p w:rsidR="005C29AA" w:rsidRPr="00E679D8" w:rsidRDefault="005C29AA" w:rsidP="004F09C9">
            <w:pPr>
              <w:jc w:val="center"/>
              <w:rPr>
                <w:sz w:val="28"/>
                <w:szCs w:val="28"/>
              </w:rPr>
            </w:pPr>
          </w:p>
        </w:tc>
        <w:tc>
          <w:tcPr>
            <w:tcW w:w="4269" w:type="dxa"/>
            <w:tcBorders>
              <w:top w:val="single" w:sz="4" w:space="0" w:color="auto"/>
            </w:tcBorders>
          </w:tcPr>
          <w:p w:rsidR="005C29AA" w:rsidRPr="00E679D8" w:rsidRDefault="005C29AA" w:rsidP="004F09C9">
            <w:pPr>
              <w:jc w:val="center"/>
              <w:rPr>
                <w:sz w:val="28"/>
                <w:szCs w:val="28"/>
              </w:rPr>
            </w:pPr>
            <w:r>
              <w:rPr>
                <w:sz w:val="28"/>
                <w:szCs w:val="28"/>
              </w:rPr>
              <w:t>2022-2026</w:t>
            </w:r>
          </w:p>
        </w:tc>
      </w:tr>
      <w:tr w:rsidR="005C29AA" w:rsidRPr="00E679D8" w:rsidTr="005C29AA">
        <w:trPr>
          <w:trHeight w:val="259"/>
          <w:tblHeader/>
        </w:trPr>
        <w:tc>
          <w:tcPr>
            <w:tcW w:w="568" w:type="dxa"/>
          </w:tcPr>
          <w:p w:rsidR="005C29AA" w:rsidRPr="00E679D8" w:rsidRDefault="005C29AA" w:rsidP="004F09C9">
            <w:pPr>
              <w:jc w:val="center"/>
              <w:rPr>
                <w:b/>
                <w:sz w:val="28"/>
                <w:szCs w:val="28"/>
              </w:rPr>
            </w:pPr>
            <w:r w:rsidRPr="00E679D8">
              <w:rPr>
                <w:b/>
                <w:sz w:val="28"/>
                <w:szCs w:val="28"/>
              </w:rPr>
              <w:t>1</w:t>
            </w:r>
          </w:p>
        </w:tc>
        <w:tc>
          <w:tcPr>
            <w:tcW w:w="3969" w:type="dxa"/>
          </w:tcPr>
          <w:p w:rsidR="005C29AA" w:rsidRPr="00E679D8" w:rsidRDefault="005C29AA" w:rsidP="004F09C9">
            <w:pPr>
              <w:jc w:val="center"/>
              <w:rPr>
                <w:b/>
                <w:sz w:val="28"/>
                <w:szCs w:val="28"/>
              </w:rPr>
            </w:pPr>
            <w:r w:rsidRPr="00E679D8">
              <w:rPr>
                <w:b/>
                <w:sz w:val="28"/>
                <w:szCs w:val="28"/>
              </w:rPr>
              <w:t>2</w:t>
            </w:r>
          </w:p>
        </w:tc>
        <w:tc>
          <w:tcPr>
            <w:tcW w:w="2110" w:type="dxa"/>
            <w:gridSpan w:val="3"/>
            <w:vAlign w:val="center"/>
          </w:tcPr>
          <w:p w:rsidR="005C29AA" w:rsidRPr="00E679D8" w:rsidRDefault="005C29AA" w:rsidP="004F09C9">
            <w:pPr>
              <w:jc w:val="center"/>
              <w:rPr>
                <w:b/>
                <w:sz w:val="28"/>
                <w:szCs w:val="28"/>
              </w:rPr>
            </w:pPr>
            <w:r w:rsidRPr="00E679D8">
              <w:rPr>
                <w:b/>
                <w:sz w:val="28"/>
                <w:szCs w:val="28"/>
              </w:rPr>
              <w:t>3</w:t>
            </w:r>
          </w:p>
        </w:tc>
        <w:tc>
          <w:tcPr>
            <w:tcW w:w="4269" w:type="dxa"/>
            <w:vAlign w:val="center"/>
          </w:tcPr>
          <w:p w:rsidR="005C29AA" w:rsidRPr="00E679D8" w:rsidRDefault="005C29AA" w:rsidP="004F09C9">
            <w:pPr>
              <w:jc w:val="center"/>
              <w:rPr>
                <w:b/>
                <w:sz w:val="28"/>
                <w:szCs w:val="28"/>
              </w:rPr>
            </w:pPr>
            <w:r>
              <w:rPr>
                <w:b/>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5C29AA" w:rsidRPr="00E679D8" w:rsidTr="005C29AA">
        <w:trPr>
          <w:trHeight w:val="761"/>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pStyle w:val="ConsPlusNormal"/>
              <w:ind w:firstLine="0"/>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1.</w:t>
            </w:r>
          </w:p>
        </w:tc>
        <w:tc>
          <w:tcPr>
            <w:tcW w:w="4536" w:type="dxa"/>
            <w:gridSpan w:val="2"/>
          </w:tcPr>
          <w:p w:rsidR="005C29AA" w:rsidRPr="00E679D8" w:rsidRDefault="005C29AA" w:rsidP="004F09C9">
            <w:pPr>
              <w:jc w:val="both"/>
              <w:rPr>
                <w:sz w:val="28"/>
                <w:szCs w:val="28"/>
              </w:rPr>
            </w:pPr>
            <w:r w:rsidRPr="00E679D8">
              <w:rPr>
                <w:sz w:val="28"/>
                <w:szCs w:val="28"/>
              </w:rPr>
              <w:t xml:space="preserve">Длина отремонтированных дорог </w:t>
            </w:r>
            <w:r w:rsidR="00E17648">
              <w:rPr>
                <w:sz w:val="28"/>
                <w:szCs w:val="28"/>
              </w:rPr>
              <w:t xml:space="preserve">и тротуаров </w:t>
            </w:r>
            <w:r w:rsidRPr="00E679D8">
              <w:rPr>
                <w:sz w:val="28"/>
                <w:szCs w:val="28"/>
              </w:rPr>
              <w:t xml:space="preserve">с асфальтобетонным покрытием </w:t>
            </w:r>
          </w:p>
        </w:tc>
        <w:tc>
          <w:tcPr>
            <w:tcW w:w="1134" w:type="dxa"/>
            <w:vAlign w:val="bottom"/>
          </w:tcPr>
          <w:p w:rsidR="005C29AA" w:rsidRPr="00E679D8" w:rsidRDefault="005C29AA" w:rsidP="004F09C9">
            <w:pPr>
              <w:jc w:val="center"/>
              <w:rPr>
                <w:sz w:val="28"/>
                <w:szCs w:val="28"/>
              </w:rPr>
            </w:pPr>
            <w:r w:rsidRPr="00E679D8">
              <w:rPr>
                <w:sz w:val="28"/>
                <w:szCs w:val="28"/>
              </w:rPr>
              <w:t>км</w:t>
            </w:r>
          </w:p>
        </w:tc>
        <w:tc>
          <w:tcPr>
            <w:tcW w:w="4678" w:type="dxa"/>
            <w:gridSpan w:val="2"/>
            <w:shd w:val="clear" w:color="auto" w:fill="auto"/>
            <w:vAlign w:val="bottom"/>
          </w:tcPr>
          <w:p w:rsidR="005C29AA" w:rsidRPr="00E679D8" w:rsidRDefault="00CD5D4F" w:rsidP="004F09C9">
            <w:pPr>
              <w:jc w:val="center"/>
              <w:rPr>
                <w:sz w:val="28"/>
                <w:szCs w:val="28"/>
              </w:rPr>
            </w:pPr>
            <w:r>
              <w:rPr>
                <w:sz w:val="28"/>
                <w:szCs w:val="28"/>
              </w:rPr>
              <w:t>8</w:t>
            </w:r>
            <w:r w:rsidR="005C29AA">
              <w:rPr>
                <w:sz w:val="28"/>
                <w:szCs w:val="28"/>
              </w:rPr>
              <w:t>,0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2.</w:t>
            </w:r>
          </w:p>
        </w:tc>
        <w:tc>
          <w:tcPr>
            <w:tcW w:w="4536" w:type="dxa"/>
            <w:gridSpan w:val="2"/>
          </w:tcPr>
          <w:p w:rsidR="005C29AA" w:rsidRPr="00E679D8" w:rsidRDefault="005C29AA" w:rsidP="004F09C9">
            <w:pPr>
              <w:jc w:val="both"/>
              <w:rPr>
                <w:sz w:val="28"/>
                <w:szCs w:val="28"/>
              </w:rPr>
            </w:pPr>
            <w:r w:rsidRPr="00E679D8">
              <w:rPr>
                <w:sz w:val="28"/>
                <w:szCs w:val="28"/>
              </w:rPr>
              <w:t>Площадь  нанесенной дорожной разметки</w:t>
            </w:r>
          </w:p>
        </w:tc>
        <w:tc>
          <w:tcPr>
            <w:tcW w:w="1134" w:type="dxa"/>
            <w:vAlign w:val="bottom"/>
          </w:tcPr>
          <w:p w:rsidR="005C29AA" w:rsidRPr="00E679D8" w:rsidRDefault="005C29AA" w:rsidP="004F09C9">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3000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3.</w:t>
            </w:r>
          </w:p>
        </w:tc>
        <w:tc>
          <w:tcPr>
            <w:tcW w:w="4536" w:type="dxa"/>
            <w:gridSpan w:val="2"/>
          </w:tcPr>
          <w:p w:rsidR="005C29AA" w:rsidRPr="00E679D8" w:rsidRDefault="005C29AA" w:rsidP="004F09C9">
            <w:pPr>
              <w:jc w:val="both"/>
              <w:rPr>
                <w:sz w:val="28"/>
                <w:szCs w:val="28"/>
              </w:rPr>
            </w:pPr>
            <w:r w:rsidRPr="00E679D8">
              <w:rPr>
                <w:sz w:val="28"/>
                <w:szCs w:val="28"/>
              </w:rPr>
              <w:t>Количество  приобретенных дорожных знаков</w:t>
            </w:r>
          </w:p>
        </w:tc>
        <w:tc>
          <w:tcPr>
            <w:tcW w:w="1134" w:type="dxa"/>
            <w:vAlign w:val="bottom"/>
          </w:tcPr>
          <w:p w:rsidR="005C29AA" w:rsidRPr="00E679D8" w:rsidRDefault="005C29AA" w:rsidP="004F09C9">
            <w:pPr>
              <w:jc w:val="center"/>
              <w:rPr>
                <w:sz w:val="28"/>
                <w:szCs w:val="28"/>
              </w:rP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4.</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E679D8" w:rsidRDefault="005C29AA" w:rsidP="004F09C9">
            <w:pPr>
              <w:jc w:val="cente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5.</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Грейдирование дорог общего пользования местного значения</w:t>
            </w:r>
          </w:p>
        </w:tc>
        <w:tc>
          <w:tcPr>
            <w:tcW w:w="1134" w:type="dxa"/>
            <w:vAlign w:val="bottom"/>
          </w:tcPr>
          <w:p w:rsidR="005C29AA" w:rsidRPr="00E679D8" w:rsidRDefault="005C29AA" w:rsidP="004F09C9">
            <w:pPr>
              <w:jc w:val="center"/>
            </w:pPr>
            <w:r w:rsidRPr="00E679D8">
              <w:rPr>
                <w:sz w:val="28"/>
                <w:szCs w:val="28"/>
              </w:rPr>
              <w:t>м</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50000</w:t>
            </w:r>
          </w:p>
        </w:tc>
      </w:tr>
    </w:tbl>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Pr="00583FBD" w:rsidRDefault="00583FBD" w:rsidP="00583FBD">
      <w:pPr>
        <w:rPr>
          <w:highlight w:val="yellow"/>
        </w:rPr>
      </w:pPr>
    </w:p>
    <w:p w:rsidR="00583FBD" w:rsidRDefault="00583FBD" w:rsidP="005B3F47">
      <w:pPr>
        <w:pStyle w:val="1"/>
        <w:rPr>
          <w:b w:val="0"/>
          <w:spacing w:val="0"/>
          <w:szCs w:val="28"/>
          <w:highlight w:val="yellow"/>
          <w:lang w:val="ru-RU"/>
        </w:rPr>
        <w:sectPr w:rsidR="00583FBD">
          <w:headerReference w:type="default" r:id="rId17"/>
          <w:headerReference w:type="first" r:id="rId18"/>
          <w:pgSz w:w="11906" w:h="16838"/>
          <w:pgMar w:top="1134" w:right="567" w:bottom="1134" w:left="1701" w:header="720" w:footer="720" w:gutter="0"/>
          <w:cols w:space="720"/>
          <w:docGrid w:linePitch="360"/>
        </w:sectPr>
      </w:pPr>
    </w:p>
    <w:p w:rsidR="005B3F47" w:rsidRPr="00583FBD" w:rsidRDefault="005B3F47" w:rsidP="005B3F47">
      <w:pPr>
        <w:pStyle w:val="1"/>
        <w:rPr>
          <w:b w:val="0"/>
          <w:spacing w:val="0"/>
          <w:szCs w:val="28"/>
          <w:lang w:val="ru-RU"/>
        </w:rPr>
      </w:pPr>
      <w:r w:rsidRPr="00583FBD">
        <w:rPr>
          <w:b w:val="0"/>
          <w:spacing w:val="0"/>
          <w:szCs w:val="28"/>
          <w:lang w:val="ru-RU"/>
        </w:rPr>
        <w:lastRenderedPageBreak/>
        <w:t>3. Перечень</w:t>
      </w:r>
    </w:p>
    <w:p w:rsidR="005B3F47" w:rsidRPr="0068643A" w:rsidRDefault="005B3F47" w:rsidP="00583FBD">
      <w:pPr>
        <w:ind w:firstLine="360"/>
        <w:jc w:val="center"/>
      </w:pPr>
      <w:r w:rsidRPr="00583FBD">
        <w:rPr>
          <w:sz w:val="28"/>
          <w:szCs w:val="28"/>
        </w:rPr>
        <w:t xml:space="preserve">мероприятий подпрограммы </w:t>
      </w:r>
      <w:r w:rsidR="00583FBD" w:rsidRPr="00E679D8">
        <w:rPr>
          <w:sz w:val="28"/>
          <w:szCs w:val="28"/>
        </w:rPr>
        <w:t>«Развитие дорожного хозяйства</w:t>
      </w:r>
      <w:r w:rsidR="00583FBD" w:rsidRPr="00E679D8">
        <w:rPr>
          <w:bCs/>
          <w:sz w:val="28"/>
          <w:szCs w:val="28"/>
        </w:rPr>
        <w:t xml:space="preserve"> </w:t>
      </w:r>
      <w:r w:rsidR="00583FBD" w:rsidRPr="00E679D8">
        <w:rPr>
          <w:sz w:val="28"/>
        </w:rPr>
        <w:t>Белоглинского</w:t>
      </w:r>
      <w:r w:rsidR="00583FBD" w:rsidRPr="00E679D8">
        <w:rPr>
          <w:bCs/>
          <w:sz w:val="28"/>
          <w:szCs w:val="28"/>
        </w:rPr>
        <w:t xml:space="preserve"> сельского поселения </w:t>
      </w:r>
      <w:r w:rsidR="00583FBD" w:rsidRPr="00E679D8">
        <w:rPr>
          <w:sz w:val="28"/>
        </w:rPr>
        <w:t>Белоглинского</w:t>
      </w:r>
      <w:r w:rsidR="00583FBD" w:rsidRPr="00E679D8">
        <w:rPr>
          <w:bCs/>
          <w:sz w:val="28"/>
          <w:szCs w:val="28"/>
        </w:rPr>
        <w:t xml:space="preserve"> района</w:t>
      </w:r>
      <w:r w:rsidR="00583FBD" w:rsidRPr="00E679D8">
        <w:rPr>
          <w:sz w:val="28"/>
          <w:szCs w:val="28"/>
        </w:rPr>
        <w:t>»</w:t>
      </w:r>
    </w:p>
    <w:tbl>
      <w:tblPr>
        <w:tblW w:w="1573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4"/>
        <w:gridCol w:w="2759"/>
        <w:gridCol w:w="2340"/>
        <w:gridCol w:w="1204"/>
        <w:gridCol w:w="1134"/>
        <w:gridCol w:w="1134"/>
        <w:gridCol w:w="992"/>
        <w:gridCol w:w="1014"/>
        <w:gridCol w:w="993"/>
        <w:gridCol w:w="1701"/>
        <w:gridCol w:w="1820"/>
      </w:tblGrid>
      <w:tr w:rsidR="00583FBD" w:rsidRPr="00EA53B3" w:rsidTr="00CD113D">
        <w:trPr>
          <w:trHeight w:val="1613"/>
        </w:trPr>
        <w:tc>
          <w:tcPr>
            <w:tcW w:w="644" w:type="dxa"/>
            <w:vMerge w:val="restart"/>
            <w:shd w:val="clear" w:color="auto" w:fill="auto"/>
          </w:tcPr>
          <w:p w:rsidR="00583FBD" w:rsidRPr="00EA53B3" w:rsidRDefault="00583FBD" w:rsidP="00583FBD">
            <w:pPr>
              <w:ind w:left="-113" w:right="-57"/>
              <w:jc w:val="center"/>
              <w:rPr>
                <w:sz w:val="28"/>
                <w:szCs w:val="28"/>
              </w:rPr>
            </w:pPr>
            <w:r w:rsidRPr="00EA53B3">
              <w:rPr>
                <w:sz w:val="28"/>
                <w:szCs w:val="28"/>
              </w:rPr>
              <w:t>№</w:t>
            </w:r>
          </w:p>
          <w:p w:rsidR="00583FBD" w:rsidRPr="00EA53B3" w:rsidRDefault="00583FBD" w:rsidP="00583FBD">
            <w:pPr>
              <w:ind w:left="-113" w:right="-57"/>
              <w:jc w:val="center"/>
              <w:rPr>
                <w:sz w:val="28"/>
                <w:szCs w:val="28"/>
              </w:rPr>
            </w:pPr>
            <w:proofErr w:type="gramStart"/>
            <w:r w:rsidRPr="00EA53B3">
              <w:rPr>
                <w:sz w:val="28"/>
                <w:szCs w:val="28"/>
              </w:rPr>
              <w:t>п</w:t>
            </w:r>
            <w:proofErr w:type="gramEnd"/>
            <w:r w:rsidRPr="00EA53B3">
              <w:rPr>
                <w:sz w:val="28"/>
                <w:szCs w:val="28"/>
              </w:rPr>
              <w:t>/п</w:t>
            </w:r>
          </w:p>
        </w:tc>
        <w:tc>
          <w:tcPr>
            <w:tcW w:w="2759" w:type="dxa"/>
            <w:vMerge w:val="restart"/>
            <w:shd w:val="clear" w:color="auto" w:fill="auto"/>
          </w:tcPr>
          <w:p w:rsidR="00583FBD" w:rsidRPr="00EA53B3" w:rsidRDefault="00583FBD" w:rsidP="00583FBD">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583FBD" w:rsidRPr="00EA53B3" w:rsidRDefault="00583FBD" w:rsidP="00583FBD">
            <w:pPr>
              <w:ind w:left="-113" w:right="-57"/>
              <w:jc w:val="center"/>
              <w:rPr>
                <w:sz w:val="28"/>
                <w:szCs w:val="28"/>
              </w:rPr>
            </w:pPr>
            <w:r w:rsidRPr="00EA53B3">
              <w:rPr>
                <w:sz w:val="28"/>
                <w:szCs w:val="28"/>
                <w:shd w:val="clear" w:color="auto" w:fill="FFFFFF"/>
              </w:rPr>
              <w:t>Источники финансирования</w:t>
            </w:r>
          </w:p>
        </w:tc>
        <w:tc>
          <w:tcPr>
            <w:tcW w:w="1204" w:type="dxa"/>
            <w:vMerge w:val="restart"/>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Объем финансирования,</w:t>
            </w:r>
          </w:p>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всего</w:t>
            </w:r>
          </w:p>
          <w:p w:rsidR="00583FBD" w:rsidRPr="00EA53B3" w:rsidRDefault="00583FBD" w:rsidP="00583FBD">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тыс.руб</w:t>
            </w:r>
            <w:proofErr w:type="spellEnd"/>
            <w:r w:rsidRPr="00EA53B3">
              <w:rPr>
                <w:sz w:val="28"/>
                <w:szCs w:val="28"/>
                <w:shd w:val="clear" w:color="auto" w:fill="FFFFFF"/>
              </w:rPr>
              <w:t>)</w:t>
            </w:r>
          </w:p>
        </w:tc>
        <w:tc>
          <w:tcPr>
            <w:tcW w:w="5267" w:type="dxa"/>
            <w:gridSpan w:val="5"/>
            <w:shd w:val="clear" w:color="auto" w:fill="auto"/>
          </w:tcPr>
          <w:p w:rsidR="00583FBD" w:rsidRPr="00EA53B3" w:rsidRDefault="00583FBD" w:rsidP="00583FBD">
            <w:pPr>
              <w:jc w:val="center"/>
              <w:rPr>
                <w:b/>
                <w:sz w:val="28"/>
                <w:szCs w:val="28"/>
              </w:rPr>
            </w:pPr>
            <w:r w:rsidRPr="00EA53B3">
              <w:rPr>
                <w:sz w:val="28"/>
                <w:szCs w:val="28"/>
              </w:rPr>
              <w:t>В том числе по годам</w:t>
            </w:r>
          </w:p>
          <w:p w:rsidR="00583FBD" w:rsidRPr="00EA53B3" w:rsidRDefault="00583FBD" w:rsidP="00583FBD">
            <w:pPr>
              <w:ind w:left="-113" w:right="-57"/>
              <w:jc w:val="center"/>
              <w:rPr>
                <w:sz w:val="28"/>
                <w:szCs w:val="28"/>
                <w:shd w:val="clear" w:color="auto" w:fill="FFFFFF"/>
              </w:rPr>
            </w:pPr>
          </w:p>
        </w:tc>
        <w:tc>
          <w:tcPr>
            <w:tcW w:w="1701"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Непосредственный</w:t>
            </w:r>
          </w:p>
          <w:p w:rsidR="00583FBD" w:rsidRPr="00EA53B3" w:rsidRDefault="00583FBD" w:rsidP="00583FBD">
            <w:pPr>
              <w:ind w:left="-113"/>
              <w:jc w:val="center"/>
              <w:rPr>
                <w:sz w:val="28"/>
                <w:szCs w:val="28"/>
              </w:rPr>
            </w:pPr>
            <w:r w:rsidRPr="00EA53B3">
              <w:rPr>
                <w:sz w:val="28"/>
                <w:szCs w:val="28"/>
                <w:shd w:val="clear" w:color="auto" w:fill="FFFFFF"/>
              </w:rPr>
              <w:t>результат реализации мероприятия</w:t>
            </w:r>
          </w:p>
        </w:tc>
        <w:tc>
          <w:tcPr>
            <w:tcW w:w="1820" w:type="dxa"/>
            <w:shd w:val="clear" w:color="auto" w:fill="auto"/>
          </w:tcPr>
          <w:p w:rsidR="00583FBD" w:rsidRPr="00EA53B3" w:rsidRDefault="00583FBD" w:rsidP="00583FBD">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583FBD" w:rsidRPr="00EA53B3" w:rsidRDefault="00583FBD" w:rsidP="00583FBD">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583FBD" w:rsidRPr="00EA53B3" w:rsidTr="00CD113D">
        <w:trPr>
          <w:trHeight w:val="471"/>
        </w:trPr>
        <w:tc>
          <w:tcPr>
            <w:tcW w:w="644" w:type="dxa"/>
            <w:vMerge/>
            <w:shd w:val="clear" w:color="auto" w:fill="auto"/>
          </w:tcPr>
          <w:p w:rsidR="00583FBD" w:rsidRPr="00EA53B3" w:rsidRDefault="00583FBD" w:rsidP="00583FBD">
            <w:pPr>
              <w:ind w:left="-113" w:right="-57"/>
              <w:jc w:val="center"/>
              <w:rPr>
                <w:sz w:val="28"/>
                <w:szCs w:val="28"/>
              </w:rPr>
            </w:pPr>
          </w:p>
        </w:tc>
        <w:tc>
          <w:tcPr>
            <w:tcW w:w="2759" w:type="dxa"/>
            <w:vMerge/>
            <w:shd w:val="clear" w:color="auto" w:fill="auto"/>
          </w:tcPr>
          <w:p w:rsidR="00583FBD" w:rsidRPr="00EA53B3" w:rsidRDefault="00583FBD" w:rsidP="00583FBD">
            <w:pPr>
              <w:ind w:right="-57"/>
              <w:jc w:val="center"/>
              <w:rPr>
                <w:sz w:val="28"/>
                <w:szCs w:val="28"/>
                <w:shd w:val="clear" w:color="auto" w:fill="FFFFFF"/>
              </w:rPr>
            </w:pPr>
          </w:p>
        </w:tc>
        <w:tc>
          <w:tcPr>
            <w:tcW w:w="2340" w:type="dxa"/>
            <w:vMerge/>
            <w:shd w:val="clear" w:color="auto" w:fill="auto"/>
          </w:tcPr>
          <w:p w:rsidR="00583FBD" w:rsidRPr="00EA53B3" w:rsidRDefault="00583FBD" w:rsidP="00583FBD">
            <w:pPr>
              <w:ind w:left="-113" w:right="-57"/>
              <w:jc w:val="center"/>
              <w:rPr>
                <w:sz w:val="28"/>
                <w:szCs w:val="28"/>
                <w:shd w:val="clear" w:color="auto" w:fill="FFFFFF"/>
              </w:rPr>
            </w:pPr>
          </w:p>
        </w:tc>
        <w:tc>
          <w:tcPr>
            <w:tcW w:w="1204" w:type="dxa"/>
            <w:vMerge/>
            <w:shd w:val="clear" w:color="auto" w:fill="auto"/>
          </w:tcPr>
          <w:p w:rsidR="00583FBD" w:rsidRPr="00EA53B3" w:rsidRDefault="00583FBD" w:rsidP="00583FBD">
            <w:pPr>
              <w:ind w:left="-113" w:right="-57"/>
              <w:jc w:val="center"/>
              <w:rPr>
                <w:sz w:val="28"/>
                <w:szCs w:val="28"/>
                <w:shd w:val="clear" w:color="auto" w:fill="FFFFFF"/>
              </w:rPr>
            </w:pPr>
          </w:p>
        </w:tc>
        <w:tc>
          <w:tcPr>
            <w:tcW w:w="1134"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22</w:t>
            </w:r>
          </w:p>
        </w:tc>
        <w:tc>
          <w:tcPr>
            <w:tcW w:w="1134"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23</w:t>
            </w:r>
          </w:p>
        </w:tc>
        <w:tc>
          <w:tcPr>
            <w:tcW w:w="992"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24</w:t>
            </w:r>
          </w:p>
        </w:tc>
        <w:tc>
          <w:tcPr>
            <w:tcW w:w="1014" w:type="dxa"/>
          </w:tcPr>
          <w:p w:rsidR="00583FBD" w:rsidRPr="00EA53B3" w:rsidRDefault="00583FBD" w:rsidP="00583FBD">
            <w:pPr>
              <w:ind w:left="-113" w:right="-57"/>
              <w:jc w:val="center"/>
              <w:rPr>
                <w:sz w:val="28"/>
                <w:szCs w:val="28"/>
                <w:shd w:val="clear" w:color="auto" w:fill="FFFFFF"/>
              </w:rPr>
            </w:pPr>
            <w:r>
              <w:rPr>
                <w:sz w:val="28"/>
                <w:szCs w:val="28"/>
                <w:shd w:val="clear" w:color="auto" w:fill="FFFFFF"/>
              </w:rPr>
              <w:t>2025</w:t>
            </w:r>
          </w:p>
        </w:tc>
        <w:tc>
          <w:tcPr>
            <w:tcW w:w="993" w:type="dxa"/>
          </w:tcPr>
          <w:p w:rsidR="00583FBD" w:rsidRPr="00EA53B3" w:rsidRDefault="00583FBD" w:rsidP="00583FBD">
            <w:pPr>
              <w:ind w:left="-113" w:right="-57"/>
              <w:jc w:val="center"/>
              <w:rPr>
                <w:sz w:val="28"/>
                <w:szCs w:val="28"/>
                <w:shd w:val="clear" w:color="auto" w:fill="FFFFFF"/>
              </w:rPr>
            </w:pPr>
            <w:r>
              <w:rPr>
                <w:sz w:val="28"/>
                <w:szCs w:val="28"/>
                <w:shd w:val="clear" w:color="auto" w:fill="FFFFFF"/>
              </w:rPr>
              <w:t>2026</w:t>
            </w:r>
          </w:p>
        </w:tc>
        <w:tc>
          <w:tcPr>
            <w:tcW w:w="1701" w:type="dxa"/>
            <w:tcBorders>
              <w:bottom w:val="nil"/>
            </w:tcBorders>
            <w:shd w:val="clear" w:color="auto" w:fill="auto"/>
          </w:tcPr>
          <w:p w:rsidR="00583FBD" w:rsidRPr="00EA53B3" w:rsidRDefault="00583FBD" w:rsidP="00583FBD">
            <w:pPr>
              <w:ind w:left="-113" w:right="-57"/>
              <w:jc w:val="center"/>
              <w:rPr>
                <w:sz w:val="28"/>
                <w:szCs w:val="28"/>
                <w:shd w:val="clear" w:color="auto" w:fill="FFFFFF"/>
              </w:rPr>
            </w:pPr>
          </w:p>
        </w:tc>
        <w:tc>
          <w:tcPr>
            <w:tcW w:w="1820" w:type="dxa"/>
            <w:tcBorders>
              <w:bottom w:val="nil"/>
            </w:tcBorders>
            <w:shd w:val="clear" w:color="auto" w:fill="auto"/>
          </w:tcPr>
          <w:p w:rsidR="00583FBD" w:rsidRPr="00EA53B3" w:rsidRDefault="00583FBD" w:rsidP="00583FBD">
            <w:pPr>
              <w:shd w:val="clear" w:color="auto" w:fill="FFFFFF"/>
              <w:ind w:left="-113" w:right="-57"/>
              <w:jc w:val="center"/>
              <w:textAlignment w:val="baseline"/>
              <w:rPr>
                <w:sz w:val="28"/>
                <w:szCs w:val="28"/>
                <w:shd w:val="clear" w:color="auto" w:fill="FFFFFF"/>
              </w:rPr>
            </w:pPr>
          </w:p>
        </w:tc>
      </w:tr>
      <w:tr w:rsidR="00583FBD" w:rsidRPr="00EA53B3" w:rsidTr="00CD113D">
        <w:tc>
          <w:tcPr>
            <w:tcW w:w="644" w:type="dxa"/>
            <w:shd w:val="clear" w:color="auto" w:fill="auto"/>
            <w:vAlign w:val="center"/>
          </w:tcPr>
          <w:p w:rsidR="00583FBD" w:rsidRPr="00EA53B3" w:rsidRDefault="00583FBD" w:rsidP="00583FBD">
            <w:pPr>
              <w:jc w:val="center"/>
              <w:rPr>
                <w:sz w:val="28"/>
                <w:szCs w:val="28"/>
              </w:rPr>
            </w:pPr>
            <w:r w:rsidRPr="00EA53B3">
              <w:rPr>
                <w:sz w:val="28"/>
                <w:szCs w:val="28"/>
              </w:rPr>
              <w:t>1</w:t>
            </w:r>
          </w:p>
        </w:tc>
        <w:tc>
          <w:tcPr>
            <w:tcW w:w="2759" w:type="dxa"/>
            <w:vAlign w:val="center"/>
          </w:tcPr>
          <w:p w:rsidR="00583FBD" w:rsidRPr="00EA53B3" w:rsidRDefault="00583FBD" w:rsidP="00583FBD">
            <w:pPr>
              <w:jc w:val="center"/>
              <w:rPr>
                <w:sz w:val="28"/>
                <w:szCs w:val="28"/>
              </w:rPr>
            </w:pPr>
            <w:r w:rsidRPr="00EA53B3">
              <w:rPr>
                <w:sz w:val="28"/>
                <w:szCs w:val="28"/>
              </w:rPr>
              <w:t>2</w:t>
            </w:r>
          </w:p>
        </w:tc>
        <w:tc>
          <w:tcPr>
            <w:tcW w:w="2340" w:type="dxa"/>
            <w:shd w:val="clear" w:color="auto" w:fill="auto"/>
            <w:vAlign w:val="center"/>
          </w:tcPr>
          <w:p w:rsidR="00583FBD" w:rsidRPr="00EA53B3" w:rsidRDefault="00583FBD" w:rsidP="00583FBD">
            <w:pPr>
              <w:jc w:val="center"/>
              <w:rPr>
                <w:sz w:val="28"/>
                <w:szCs w:val="28"/>
              </w:rPr>
            </w:pPr>
            <w:r w:rsidRPr="00EA53B3">
              <w:rPr>
                <w:sz w:val="28"/>
                <w:szCs w:val="28"/>
              </w:rPr>
              <w:t>3</w:t>
            </w:r>
          </w:p>
        </w:tc>
        <w:tc>
          <w:tcPr>
            <w:tcW w:w="1204" w:type="dxa"/>
            <w:shd w:val="clear" w:color="auto" w:fill="auto"/>
            <w:vAlign w:val="center"/>
          </w:tcPr>
          <w:p w:rsidR="00583FBD" w:rsidRPr="00EA53B3" w:rsidRDefault="00583FBD" w:rsidP="00583FBD">
            <w:pPr>
              <w:jc w:val="center"/>
              <w:rPr>
                <w:sz w:val="28"/>
                <w:szCs w:val="28"/>
              </w:rPr>
            </w:pPr>
            <w:r w:rsidRPr="00EA53B3">
              <w:rPr>
                <w:sz w:val="28"/>
                <w:szCs w:val="28"/>
              </w:rPr>
              <w:t>4</w:t>
            </w:r>
          </w:p>
        </w:tc>
        <w:tc>
          <w:tcPr>
            <w:tcW w:w="1134" w:type="dxa"/>
            <w:shd w:val="clear" w:color="auto" w:fill="auto"/>
            <w:vAlign w:val="center"/>
          </w:tcPr>
          <w:p w:rsidR="00583FBD" w:rsidRPr="00EA53B3" w:rsidRDefault="00583FBD" w:rsidP="00583FBD">
            <w:pPr>
              <w:jc w:val="center"/>
              <w:rPr>
                <w:sz w:val="28"/>
                <w:szCs w:val="28"/>
              </w:rPr>
            </w:pPr>
            <w:r w:rsidRPr="00EA53B3">
              <w:rPr>
                <w:sz w:val="28"/>
                <w:szCs w:val="28"/>
              </w:rPr>
              <w:t>5</w:t>
            </w:r>
          </w:p>
        </w:tc>
        <w:tc>
          <w:tcPr>
            <w:tcW w:w="1134" w:type="dxa"/>
            <w:shd w:val="clear" w:color="auto" w:fill="auto"/>
            <w:vAlign w:val="center"/>
          </w:tcPr>
          <w:p w:rsidR="00583FBD" w:rsidRPr="00EA53B3" w:rsidRDefault="00583FBD" w:rsidP="00583FBD">
            <w:pPr>
              <w:jc w:val="center"/>
              <w:rPr>
                <w:sz w:val="28"/>
                <w:szCs w:val="28"/>
              </w:rPr>
            </w:pPr>
            <w:r w:rsidRPr="00EA53B3">
              <w:rPr>
                <w:sz w:val="28"/>
                <w:szCs w:val="28"/>
              </w:rPr>
              <w:t>6</w:t>
            </w:r>
          </w:p>
        </w:tc>
        <w:tc>
          <w:tcPr>
            <w:tcW w:w="992" w:type="dxa"/>
            <w:shd w:val="clear" w:color="auto" w:fill="auto"/>
            <w:vAlign w:val="center"/>
          </w:tcPr>
          <w:p w:rsidR="00583FBD" w:rsidRPr="00EA53B3" w:rsidRDefault="00583FBD" w:rsidP="00583FBD">
            <w:pPr>
              <w:jc w:val="center"/>
              <w:rPr>
                <w:sz w:val="28"/>
                <w:szCs w:val="28"/>
              </w:rPr>
            </w:pPr>
            <w:r w:rsidRPr="00EA53B3">
              <w:rPr>
                <w:sz w:val="28"/>
                <w:szCs w:val="28"/>
              </w:rPr>
              <w:t>7</w:t>
            </w:r>
          </w:p>
        </w:tc>
        <w:tc>
          <w:tcPr>
            <w:tcW w:w="1014" w:type="dxa"/>
          </w:tcPr>
          <w:p w:rsidR="00583FBD" w:rsidRPr="00B606EF" w:rsidRDefault="00583FBD" w:rsidP="00583FBD">
            <w:pPr>
              <w:jc w:val="center"/>
              <w:rPr>
                <w:sz w:val="28"/>
                <w:szCs w:val="28"/>
                <w:lang w:val="en-US"/>
              </w:rPr>
            </w:pPr>
            <w:r>
              <w:rPr>
                <w:sz w:val="28"/>
                <w:szCs w:val="28"/>
                <w:lang w:val="en-US"/>
              </w:rPr>
              <w:t>8</w:t>
            </w:r>
          </w:p>
        </w:tc>
        <w:tc>
          <w:tcPr>
            <w:tcW w:w="993" w:type="dxa"/>
          </w:tcPr>
          <w:p w:rsidR="00583FBD" w:rsidRPr="00B606EF" w:rsidRDefault="00583FBD" w:rsidP="00583FBD">
            <w:pPr>
              <w:jc w:val="center"/>
              <w:rPr>
                <w:sz w:val="28"/>
                <w:szCs w:val="28"/>
                <w:lang w:val="en-US"/>
              </w:rPr>
            </w:pPr>
            <w:r>
              <w:rPr>
                <w:sz w:val="28"/>
                <w:szCs w:val="28"/>
                <w:lang w:val="en-US"/>
              </w:rPr>
              <w:t>9</w:t>
            </w:r>
          </w:p>
        </w:tc>
        <w:tc>
          <w:tcPr>
            <w:tcW w:w="1701" w:type="dxa"/>
            <w:shd w:val="clear" w:color="auto" w:fill="auto"/>
            <w:vAlign w:val="center"/>
          </w:tcPr>
          <w:p w:rsidR="00583FBD" w:rsidRPr="00EA53B3" w:rsidRDefault="00583FBD" w:rsidP="00583FBD">
            <w:pPr>
              <w:jc w:val="center"/>
              <w:rPr>
                <w:sz w:val="28"/>
                <w:szCs w:val="28"/>
              </w:rPr>
            </w:pPr>
            <w:r w:rsidRPr="00EA53B3">
              <w:rPr>
                <w:sz w:val="28"/>
                <w:szCs w:val="28"/>
              </w:rPr>
              <w:t>10</w:t>
            </w:r>
          </w:p>
        </w:tc>
        <w:tc>
          <w:tcPr>
            <w:tcW w:w="1820" w:type="dxa"/>
            <w:shd w:val="clear" w:color="auto" w:fill="auto"/>
            <w:vAlign w:val="center"/>
          </w:tcPr>
          <w:p w:rsidR="00583FBD" w:rsidRPr="00EA53B3" w:rsidRDefault="00583FBD" w:rsidP="00583FBD">
            <w:pPr>
              <w:jc w:val="center"/>
              <w:rPr>
                <w:sz w:val="28"/>
                <w:szCs w:val="28"/>
              </w:rPr>
            </w:pPr>
            <w:r w:rsidRPr="00EA53B3">
              <w:rPr>
                <w:sz w:val="28"/>
                <w:szCs w:val="28"/>
              </w:rPr>
              <w:t>11</w:t>
            </w:r>
          </w:p>
        </w:tc>
      </w:tr>
      <w:tr w:rsidR="00CD113D" w:rsidRPr="00EA53B3" w:rsidTr="00CD113D">
        <w:tc>
          <w:tcPr>
            <w:tcW w:w="644" w:type="dxa"/>
            <w:vMerge w:val="restart"/>
            <w:shd w:val="clear" w:color="auto" w:fill="auto"/>
          </w:tcPr>
          <w:p w:rsidR="00CD113D" w:rsidRPr="00EA53B3" w:rsidRDefault="00CD113D" w:rsidP="00583FBD">
            <w:pPr>
              <w:jc w:val="center"/>
              <w:rPr>
                <w:sz w:val="28"/>
                <w:szCs w:val="28"/>
              </w:rPr>
            </w:pPr>
            <w:r w:rsidRPr="00EA53B3">
              <w:rPr>
                <w:sz w:val="28"/>
                <w:szCs w:val="28"/>
              </w:rPr>
              <w:t>1.</w:t>
            </w:r>
          </w:p>
        </w:tc>
        <w:tc>
          <w:tcPr>
            <w:tcW w:w="2759" w:type="dxa"/>
            <w:vMerge w:val="restart"/>
            <w:shd w:val="clear" w:color="auto" w:fill="auto"/>
          </w:tcPr>
          <w:p w:rsidR="00CD113D" w:rsidRPr="00EA53B3" w:rsidRDefault="00CD113D" w:rsidP="00583FBD">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CD113D" w:rsidRPr="00EA53B3" w:rsidRDefault="00CD113D" w:rsidP="00583FBD">
            <w:pPr>
              <w:ind w:right="-142"/>
              <w:rPr>
                <w:sz w:val="28"/>
                <w:szCs w:val="28"/>
              </w:rPr>
            </w:pPr>
          </w:p>
          <w:p w:rsidR="00CD113D" w:rsidRPr="00EA53B3" w:rsidRDefault="00CD113D" w:rsidP="00583FBD">
            <w:pPr>
              <w:ind w:right="-142"/>
              <w:rPr>
                <w:sz w:val="28"/>
                <w:szCs w:val="28"/>
              </w:rPr>
            </w:pPr>
            <w:r w:rsidRPr="00EA53B3">
              <w:rPr>
                <w:sz w:val="28"/>
                <w:szCs w:val="28"/>
              </w:rPr>
              <w:t>в том числе</w:t>
            </w:r>
          </w:p>
        </w:tc>
        <w:tc>
          <w:tcPr>
            <w:tcW w:w="2340" w:type="dxa"/>
            <w:shd w:val="clear" w:color="auto" w:fill="auto"/>
          </w:tcPr>
          <w:p w:rsidR="00CD113D" w:rsidRPr="00EA53B3" w:rsidRDefault="00CD113D" w:rsidP="00583FBD">
            <w:pPr>
              <w:rPr>
                <w:sz w:val="28"/>
                <w:szCs w:val="28"/>
              </w:rPr>
            </w:pPr>
            <w:r w:rsidRPr="00EA53B3">
              <w:rPr>
                <w:sz w:val="28"/>
                <w:szCs w:val="28"/>
              </w:rPr>
              <w:t>всего</w:t>
            </w:r>
          </w:p>
        </w:tc>
        <w:tc>
          <w:tcPr>
            <w:tcW w:w="1204" w:type="dxa"/>
            <w:shd w:val="clear" w:color="auto" w:fill="auto"/>
            <w:vAlign w:val="bottom"/>
          </w:tcPr>
          <w:p w:rsidR="00CD113D" w:rsidRPr="00EA53B3" w:rsidRDefault="009D6AA8" w:rsidP="00583FBD">
            <w:pPr>
              <w:jc w:val="center"/>
              <w:rPr>
                <w:sz w:val="28"/>
                <w:szCs w:val="28"/>
              </w:rPr>
            </w:pPr>
            <w:r>
              <w:rPr>
                <w:sz w:val="28"/>
                <w:szCs w:val="28"/>
              </w:rPr>
              <w:t>47656,2</w:t>
            </w:r>
          </w:p>
        </w:tc>
        <w:tc>
          <w:tcPr>
            <w:tcW w:w="1134" w:type="dxa"/>
            <w:shd w:val="clear" w:color="auto" w:fill="auto"/>
            <w:vAlign w:val="bottom"/>
          </w:tcPr>
          <w:p w:rsidR="00CD113D" w:rsidRPr="00EA53B3" w:rsidRDefault="009D6AA8" w:rsidP="00583FBD">
            <w:pPr>
              <w:jc w:val="center"/>
              <w:rPr>
                <w:sz w:val="28"/>
                <w:szCs w:val="28"/>
              </w:rPr>
            </w:pPr>
            <w:r>
              <w:rPr>
                <w:sz w:val="28"/>
                <w:szCs w:val="28"/>
              </w:rPr>
              <w:t>11958,5</w:t>
            </w:r>
          </w:p>
        </w:tc>
        <w:tc>
          <w:tcPr>
            <w:tcW w:w="1134" w:type="dxa"/>
            <w:shd w:val="clear" w:color="auto" w:fill="auto"/>
            <w:vAlign w:val="bottom"/>
          </w:tcPr>
          <w:p w:rsidR="00CD113D" w:rsidRPr="00EA53B3" w:rsidRDefault="00CD113D" w:rsidP="00CD113D">
            <w:pPr>
              <w:jc w:val="center"/>
              <w:rPr>
                <w:sz w:val="28"/>
                <w:szCs w:val="28"/>
              </w:rPr>
            </w:pPr>
            <w:r>
              <w:rPr>
                <w:sz w:val="28"/>
                <w:szCs w:val="28"/>
              </w:rPr>
              <w:t>8113,9</w:t>
            </w:r>
          </w:p>
        </w:tc>
        <w:tc>
          <w:tcPr>
            <w:tcW w:w="992" w:type="dxa"/>
            <w:shd w:val="clear" w:color="auto" w:fill="auto"/>
            <w:vAlign w:val="bottom"/>
          </w:tcPr>
          <w:p w:rsidR="00CD113D" w:rsidRPr="00EA53B3" w:rsidRDefault="00CD113D" w:rsidP="00CD113D">
            <w:pPr>
              <w:jc w:val="center"/>
              <w:rPr>
                <w:sz w:val="28"/>
                <w:szCs w:val="28"/>
              </w:rPr>
            </w:pPr>
            <w:r>
              <w:rPr>
                <w:sz w:val="28"/>
                <w:szCs w:val="28"/>
              </w:rPr>
              <w:t>8438,4</w:t>
            </w:r>
          </w:p>
        </w:tc>
        <w:tc>
          <w:tcPr>
            <w:tcW w:w="1014" w:type="dxa"/>
          </w:tcPr>
          <w:p w:rsidR="00CD113D" w:rsidRPr="00EA53B3" w:rsidRDefault="00073CC7" w:rsidP="00CD5D4F">
            <w:pPr>
              <w:tabs>
                <w:tab w:val="left" w:pos="2145"/>
              </w:tabs>
              <w:snapToGrid w:val="0"/>
              <w:jc w:val="center"/>
              <w:rPr>
                <w:sz w:val="28"/>
                <w:szCs w:val="28"/>
              </w:rPr>
            </w:pPr>
            <w:r>
              <w:rPr>
                <w:sz w:val="28"/>
                <w:szCs w:val="28"/>
              </w:rPr>
              <w:t>9572,7</w:t>
            </w:r>
          </w:p>
        </w:tc>
        <w:tc>
          <w:tcPr>
            <w:tcW w:w="993" w:type="dxa"/>
          </w:tcPr>
          <w:p w:rsidR="00CD113D" w:rsidRPr="00EA53B3" w:rsidRDefault="00073CC7" w:rsidP="00CD5D4F">
            <w:pPr>
              <w:tabs>
                <w:tab w:val="left" w:pos="2145"/>
              </w:tabs>
              <w:snapToGrid w:val="0"/>
              <w:jc w:val="center"/>
              <w:rPr>
                <w:sz w:val="28"/>
                <w:szCs w:val="28"/>
              </w:rPr>
            </w:pPr>
            <w:r>
              <w:rPr>
                <w:sz w:val="28"/>
                <w:szCs w:val="28"/>
              </w:rPr>
              <w:t>9572,7</w:t>
            </w:r>
          </w:p>
        </w:tc>
        <w:tc>
          <w:tcPr>
            <w:tcW w:w="1701" w:type="dxa"/>
            <w:vMerge w:val="restart"/>
            <w:shd w:val="clear" w:color="auto" w:fill="auto"/>
          </w:tcPr>
          <w:p w:rsidR="00CD113D" w:rsidRPr="00EA53B3" w:rsidRDefault="00CD113D" w:rsidP="00583FBD">
            <w:pPr>
              <w:tabs>
                <w:tab w:val="left" w:pos="2145"/>
              </w:tabs>
              <w:snapToGrid w:val="0"/>
              <w:jc w:val="both"/>
              <w:rPr>
                <w:sz w:val="28"/>
                <w:szCs w:val="28"/>
              </w:rPr>
            </w:pPr>
            <w:r w:rsidRPr="00EA53B3">
              <w:rPr>
                <w:sz w:val="28"/>
                <w:szCs w:val="28"/>
              </w:rPr>
              <w:t>Улучшение  транспортно  эксплуатационных качеств  автомобильных дорог</w:t>
            </w:r>
          </w:p>
        </w:tc>
        <w:tc>
          <w:tcPr>
            <w:tcW w:w="1820" w:type="dxa"/>
            <w:vMerge w:val="restart"/>
            <w:shd w:val="clear" w:color="auto" w:fill="auto"/>
          </w:tcPr>
          <w:p w:rsidR="00CD113D" w:rsidRPr="00EA53B3" w:rsidRDefault="00CD113D" w:rsidP="00583FBD">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CD113D" w:rsidRPr="00EA53B3" w:rsidRDefault="00CD113D" w:rsidP="00583FBD">
            <w:pPr>
              <w:pStyle w:val="a3"/>
              <w:rPr>
                <w:color w:val="auto"/>
                <w:szCs w:val="28"/>
                <w:lang w:val="ru-RU"/>
              </w:rPr>
            </w:pPr>
          </w:p>
        </w:tc>
      </w:tr>
      <w:tr w:rsidR="00073CC7" w:rsidRPr="00EA53B3" w:rsidTr="00073CC7">
        <w:trPr>
          <w:trHeight w:val="447"/>
        </w:trPr>
        <w:tc>
          <w:tcPr>
            <w:tcW w:w="644" w:type="dxa"/>
            <w:vMerge/>
            <w:shd w:val="clear" w:color="auto" w:fill="auto"/>
          </w:tcPr>
          <w:p w:rsidR="00073CC7" w:rsidRPr="00EA53B3" w:rsidRDefault="00073CC7" w:rsidP="00583FBD">
            <w:pPr>
              <w:jc w:val="center"/>
              <w:rPr>
                <w:sz w:val="28"/>
                <w:szCs w:val="28"/>
              </w:rPr>
            </w:pPr>
          </w:p>
        </w:tc>
        <w:tc>
          <w:tcPr>
            <w:tcW w:w="2759" w:type="dxa"/>
            <w:vMerge/>
            <w:shd w:val="clear" w:color="auto" w:fill="auto"/>
          </w:tcPr>
          <w:p w:rsidR="00073CC7" w:rsidRPr="00EA53B3" w:rsidRDefault="00073CC7" w:rsidP="00583FBD">
            <w:pPr>
              <w:rPr>
                <w:sz w:val="28"/>
                <w:szCs w:val="28"/>
              </w:rPr>
            </w:pPr>
          </w:p>
        </w:tc>
        <w:tc>
          <w:tcPr>
            <w:tcW w:w="2340" w:type="dxa"/>
            <w:shd w:val="clear" w:color="auto" w:fill="auto"/>
          </w:tcPr>
          <w:p w:rsidR="00073CC7" w:rsidRPr="00EA53B3" w:rsidRDefault="00073CC7" w:rsidP="00583FBD">
            <w:pPr>
              <w:rPr>
                <w:sz w:val="28"/>
                <w:szCs w:val="28"/>
              </w:rPr>
            </w:pPr>
            <w:r w:rsidRPr="00EA53B3">
              <w:rPr>
                <w:sz w:val="28"/>
                <w:szCs w:val="28"/>
              </w:rPr>
              <w:t>местный бюджет</w:t>
            </w:r>
          </w:p>
        </w:tc>
        <w:tc>
          <w:tcPr>
            <w:tcW w:w="1204" w:type="dxa"/>
            <w:shd w:val="clear" w:color="auto" w:fill="auto"/>
            <w:vAlign w:val="bottom"/>
          </w:tcPr>
          <w:p w:rsidR="00073CC7" w:rsidRPr="00EA53B3" w:rsidRDefault="009D6AA8" w:rsidP="00CD113D">
            <w:pPr>
              <w:jc w:val="center"/>
              <w:rPr>
                <w:sz w:val="28"/>
                <w:szCs w:val="28"/>
              </w:rPr>
            </w:pPr>
            <w:r>
              <w:rPr>
                <w:sz w:val="28"/>
                <w:szCs w:val="28"/>
              </w:rPr>
              <w:t>47656,2</w:t>
            </w:r>
          </w:p>
        </w:tc>
        <w:tc>
          <w:tcPr>
            <w:tcW w:w="1134" w:type="dxa"/>
            <w:shd w:val="clear" w:color="auto" w:fill="auto"/>
            <w:vAlign w:val="bottom"/>
          </w:tcPr>
          <w:p w:rsidR="00073CC7" w:rsidRPr="00EA53B3" w:rsidRDefault="009D6AA8" w:rsidP="00583FBD">
            <w:pPr>
              <w:jc w:val="center"/>
              <w:rPr>
                <w:sz w:val="28"/>
                <w:szCs w:val="28"/>
              </w:rPr>
            </w:pPr>
            <w:r>
              <w:rPr>
                <w:sz w:val="28"/>
                <w:szCs w:val="28"/>
              </w:rPr>
              <w:t>11958,5</w:t>
            </w:r>
          </w:p>
        </w:tc>
        <w:tc>
          <w:tcPr>
            <w:tcW w:w="1134" w:type="dxa"/>
            <w:shd w:val="clear" w:color="auto" w:fill="auto"/>
            <w:vAlign w:val="bottom"/>
          </w:tcPr>
          <w:p w:rsidR="00073CC7" w:rsidRPr="00EA53B3" w:rsidRDefault="00073CC7" w:rsidP="00CD113D">
            <w:pPr>
              <w:jc w:val="center"/>
              <w:rPr>
                <w:sz w:val="28"/>
                <w:szCs w:val="28"/>
              </w:rPr>
            </w:pPr>
            <w:r>
              <w:rPr>
                <w:sz w:val="28"/>
                <w:szCs w:val="28"/>
              </w:rPr>
              <w:t>8113,9</w:t>
            </w:r>
          </w:p>
        </w:tc>
        <w:tc>
          <w:tcPr>
            <w:tcW w:w="992" w:type="dxa"/>
            <w:shd w:val="clear" w:color="auto" w:fill="auto"/>
            <w:vAlign w:val="bottom"/>
          </w:tcPr>
          <w:p w:rsidR="00073CC7" w:rsidRPr="00EA53B3" w:rsidRDefault="00073CC7" w:rsidP="00CD113D">
            <w:pPr>
              <w:jc w:val="center"/>
              <w:rPr>
                <w:sz w:val="28"/>
                <w:szCs w:val="28"/>
              </w:rPr>
            </w:pPr>
            <w:r>
              <w:rPr>
                <w:sz w:val="28"/>
                <w:szCs w:val="28"/>
              </w:rPr>
              <w:t>8438,4</w:t>
            </w:r>
          </w:p>
        </w:tc>
        <w:tc>
          <w:tcPr>
            <w:tcW w:w="1014" w:type="dxa"/>
            <w:vAlign w:val="bottom"/>
          </w:tcPr>
          <w:p w:rsidR="00073CC7" w:rsidRDefault="00073CC7" w:rsidP="00073CC7">
            <w:pPr>
              <w:jc w:val="center"/>
            </w:pPr>
            <w:r w:rsidRPr="00271FBD">
              <w:rPr>
                <w:sz w:val="28"/>
                <w:szCs w:val="28"/>
              </w:rPr>
              <w:t>9572,7</w:t>
            </w:r>
          </w:p>
        </w:tc>
        <w:tc>
          <w:tcPr>
            <w:tcW w:w="993" w:type="dxa"/>
            <w:vAlign w:val="bottom"/>
          </w:tcPr>
          <w:p w:rsidR="00073CC7" w:rsidRDefault="00073CC7" w:rsidP="00073CC7">
            <w:pPr>
              <w:jc w:val="center"/>
            </w:pPr>
            <w:r w:rsidRPr="00271FBD">
              <w:rPr>
                <w:sz w:val="28"/>
                <w:szCs w:val="28"/>
              </w:rPr>
              <w:t>9572,7</w:t>
            </w:r>
          </w:p>
        </w:tc>
        <w:tc>
          <w:tcPr>
            <w:tcW w:w="1701" w:type="dxa"/>
            <w:vMerge/>
            <w:shd w:val="clear" w:color="auto" w:fill="auto"/>
            <w:vAlign w:val="bottom"/>
          </w:tcPr>
          <w:p w:rsidR="00073CC7" w:rsidRPr="00EA53B3" w:rsidRDefault="00073CC7" w:rsidP="00583FBD">
            <w:pPr>
              <w:jc w:val="center"/>
              <w:rPr>
                <w:sz w:val="28"/>
                <w:szCs w:val="28"/>
              </w:rPr>
            </w:pPr>
          </w:p>
        </w:tc>
        <w:tc>
          <w:tcPr>
            <w:tcW w:w="1820" w:type="dxa"/>
            <w:vMerge/>
            <w:shd w:val="clear" w:color="auto" w:fill="auto"/>
          </w:tcPr>
          <w:p w:rsidR="00073CC7" w:rsidRPr="00EA53B3" w:rsidRDefault="00073CC7" w:rsidP="00583FBD">
            <w:pPr>
              <w:jc w:val="center"/>
              <w:rPr>
                <w:sz w:val="28"/>
                <w:szCs w:val="28"/>
              </w:rPr>
            </w:pPr>
          </w:p>
        </w:tc>
      </w:tr>
      <w:tr w:rsidR="00CD113D" w:rsidRPr="00EA53B3" w:rsidTr="00CD113D">
        <w:trPr>
          <w:trHeight w:val="395"/>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краевой бюджет</w:t>
            </w:r>
          </w:p>
        </w:tc>
        <w:tc>
          <w:tcPr>
            <w:tcW w:w="1204" w:type="dxa"/>
            <w:shd w:val="clear" w:color="auto" w:fill="auto"/>
            <w:vAlign w:val="bottom"/>
          </w:tcPr>
          <w:p w:rsidR="00CD113D" w:rsidRPr="00EA53B3" w:rsidRDefault="00CD113D" w:rsidP="00583FBD">
            <w:pPr>
              <w:jc w:val="center"/>
              <w:rPr>
                <w:sz w:val="28"/>
                <w:szCs w:val="28"/>
              </w:rPr>
            </w:pPr>
            <w:r>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Pr>
                <w:sz w:val="28"/>
                <w:szCs w:val="28"/>
              </w:rPr>
              <w:t>-</w:t>
            </w:r>
          </w:p>
        </w:tc>
        <w:tc>
          <w:tcPr>
            <w:tcW w:w="992" w:type="dxa"/>
            <w:shd w:val="clear" w:color="auto" w:fill="auto"/>
            <w:vAlign w:val="bottom"/>
          </w:tcPr>
          <w:p w:rsidR="00CD113D" w:rsidRPr="00EA53B3" w:rsidRDefault="00CD113D" w:rsidP="00583FBD">
            <w:pPr>
              <w:jc w:val="center"/>
              <w:rPr>
                <w:sz w:val="28"/>
                <w:szCs w:val="28"/>
              </w:rPr>
            </w:pPr>
            <w:r>
              <w:rPr>
                <w:sz w:val="28"/>
                <w:szCs w:val="28"/>
              </w:rPr>
              <w:t>-</w:t>
            </w:r>
          </w:p>
        </w:tc>
        <w:tc>
          <w:tcPr>
            <w:tcW w:w="1014" w:type="dxa"/>
            <w:vAlign w:val="bottom"/>
          </w:tcPr>
          <w:p w:rsidR="00CD113D" w:rsidRPr="00CA47E8" w:rsidRDefault="00CD113D" w:rsidP="00483F7E">
            <w:pPr>
              <w:jc w:val="center"/>
              <w:rPr>
                <w:sz w:val="28"/>
                <w:szCs w:val="28"/>
              </w:rPr>
            </w:pPr>
            <w:r>
              <w:rPr>
                <w:sz w:val="28"/>
                <w:szCs w:val="28"/>
              </w:rPr>
              <w:t>-</w:t>
            </w:r>
          </w:p>
        </w:tc>
        <w:tc>
          <w:tcPr>
            <w:tcW w:w="993" w:type="dxa"/>
            <w:vAlign w:val="bottom"/>
          </w:tcPr>
          <w:p w:rsidR="00CD113D" w:rsidRPr="00483F7E" w:rsidRDefault="00CD113D" w:rsidP="00483F7E">
            <w:pPr>
              <w:jc w:val="center"/>
              <w:rPr>
                <w:sz w:val="28"/>
              </w:rPr>
            </w:pPr>
            <w:r w:rsidRPr="00483F7E">
              <w:rPr>
                <w:sz w:val="28"/>
              </w:rPr>
              <w:t>-</w:t>
            </w: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center"/>
              <w:rPr>
                <w:sz w:val="28"/>
                <w:szCs w:val="28"/>
              </w:rPr>
            </w:pPr>
          </w:p>
        </w:tc>
      </w:tr>
      <w:tr w:rsidR="00CD113D" w:rsidRPr="00EA53B3" w:rsidTr="00CD113D">
        <w:trPr>
          <w:trHeight w:val="108"/>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федеральный бюджет</w:t>
            </w:r>
          </w:p>
        </w:tc>
        <w:tc>
          <w:tcPr>
            <w:tcW w:w="120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vAlign w:val="bottom"/>
          </w:tcPr>
          <w:p w:rsidR="00CD113D" w:rsidRPr="00CA47E8" w:rsidRDefault="00CD113D" w:rsidP="00483F7E">
            <w:pPr>
              <w:jc w:val="center"/>
              <w:rPr>
                <w:sz w:val="28"/>
                <w:szCs w:val="28"/>
              </w:rPr>
            </w:pPr>
            <w:r>
              <w:rPr>
                <w:sz w:val="28"/>
                <w:szCs w:val="28"/>
              </w:rPr>
              <w:t>-</w:t>
            </w:r>
          </w:p>
        </w:tc>
        <w:tc>
          <w:tcPr>
            <w:tcW w:w="993" w:type="dxa"/>
            <w:vAlign w:val="bottom"/>
          </w:tcPr>
          <w:p w:rsidR="00CD113D" w:rsidRPr="00483F7E" w:rsidRDefault="00CD113D" w:rsidP="00483F7E">
            <w:pPr>
              <w:jc w:val="center"/>
              <w:rPr>
                <w:sz w:val="28"/>
              </w:rPr>
            </w:pPr>
            <w:r w:rsidRPr="00483F7E">
              <w:rPr>
                <w:sz w:val="28"/>
              </w:rPr>
              <w:t>-</w:t>
            </w: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center"/>
              <w:rPr>
                <w:sz w:val="28"/>
                <w:szCs w:val="28"/>
              </w:rPr>
            </w:pPr>
          </w:p>
        </w:tc>
      </w:tr>
      <w:tr w:rsidR="00CD113D" w:rsidRPr="00EA53B3" w:rsidTr="00CD113D">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Default="00CD113D" w:rsidP="00583FBD">
            <w:pPr>
              <w:rPr>
                <w:sz w:val="28"/>
                <w:szCs w:val="28"/>
              </w:rPr>
            </w:pPr>
          </w:p>
          <w:p w:rsidR="00CD113D" w:rsidRDefault="00CD113D" w:rsidP="00583FBD">
            <w:pPr>
              <w:rPr>
                <w:sz w:val="28"/>
                <w:szCs w:val="28"/>
              </w:rPr>
            </w:pPr>
          </w:p>
          <w:p w:rsidR="00CD113D" w:rsidRPr="00EA53B3" w:rsidRDefault="00CD113D" w:rsidP="00583FBD">
            <w:pPr>
              <w:rPr>
                <w:sz w:val="28"/>
                <w:szCs w:val="28"/>
              </w:rPr>
            </w:pPr>
            <w:r>
              <w:rPr>
                <w:sz w:val="28"/>
                <w:szCs w:val="28"/>
              </w:rPr>
              <w:t>Иные</w:t>
            </w:r>
            <w:r w:rsidRPr="00EA53B3">
              <w:rPr>
                <w:sz w:val="28"/>
                <w:szCs w:val="28"/>
              </w:rPr>
              <w:t xml:space="preserve"> источники</w:t>
            </w:r>
          </w:p>
        </w:tc>
        <w:tc>
          <w:tcPr>
            <w:tcW w:w="1204" w:type="dxa"/>
            <w:shd w:val="clear" w:color="auto" w:fill="auto"/>
            <w:vAlign w:val="bottom"/>
          </w:tcPr>
          <w:p w:rsidR="00CD113D" w:rsidRPr="00B606EF" w:rsidRDefault="00CD113D" w:rsidP="00583FBD">
            <w:pPr>
              <w:jc w:val="center"/>
              <w:rPr>
                <w:sz w:val="28"/>
                <w:szCs w:val="28"/>
                <w:lang w:val="en-US"/>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vAlign w:val="bottom"/>
          </w:tcPr>
          <w:p w:rsidR="00CD113D" w:rsidRPr="00CA47E8" w:rsidRDefault="00CD113D" w:rsidP="00483F7E">
            <w:pPr>
              <w:jc w:val="center"/>
              <w:rPr>
                <w:sz w:val="28"/>
                <w:szCs w:val="28"/>
              </w:rPr>
            </w:pPr>
            <w:r>
              <w:rPr>
                <w:sz w:val="28"/>
                <w:szCs w:val="28"/>
              </w:rPr>
              <w:t>-</w:t>
            </w:r>
          </w:p>
        </w:tc>
        <w:tc>
          <w:tcPr>
            <w:tcW w:w="993" w:type="dxa"/>
            <w:vAlign w:val="bottom"/>
          </w:tcPr>
          <w:p w:rsidR="00CD113D" w:rsidRPr="00483F7E" w:rsidRDefault="00CD113D" w:rsidP="00483F7E">
            <w:pPr>
              <w:jc w:val="center"/>
              <w:rPr>
                <w:sz w:val="28"/>
              </w:rPr>
            </w:pPr>
            <w:r w:rsidRPr="00483F7E">
              <w:rPr>
                <w:sz w:val="28"/>
              </w:rPr>
              <w:t>-</w:t>
            </w: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center"/>
              <w:rPr>
                <w:sz w:val="28"/>
                <w:szCs w:val="28"/>
              </w:rPr>
            </w:pPr>
          </w:p>
        </w:tc>
      </w:tr>
      <w:tr w:rsidR="00073CC7" w:rsidRPr="00EA53B3" w:rsidTr="00CD113D">
        <w:trPr>
          <w:trHeight w:val="346"/>
        </w:trPr>
        <w:tc>
          <w:tcPr>
            <w:tcW w:w="644" w:type="dxa"/>
            <w:vMerge w:val="restart"/>
            <w:shd w:val="clear" w:color="auto" w:fill="auto"/>
          </w:tcPr>
          <w:p w:rsidR="00073CC7" w:rsidRPr="00EA53B3" w:rsidRDefault="00073CC7" w:rsidP="00583FBD">
            <w:pPr>
              <w:jc w:val="center"/>
              <w:rPr>
                <w:sz w:val="28"/>
                <w:szCs w:val="28"/>
              </w:rPr>
            </w:pPr>
            <w:r w:rsidRPr="00EA53B3">
              <w:rPr>
                <w:sz w:val="28"/>
                <w:szCs w:val="28"/>
              </w:rPr>
              <w:t>1.1</w:t>
            </w:r>
          </w:p>
        </w:tc>
        <w:tc>
          <w:tcPr>
            <w:tcW w:w="2759" w:type="dxa"/>
            <w:vMerge w:val="restart"/>
            <w:shd w:val="clear" w:color="auto" w:fill="auto"/>
          </w:tcPr>
          <w:p w:rsidR="00073CC7" w:rsidRDefault="00073CC7" w:rsidP="00583FBD">
            <w:pPr>
              <w:spacing w:line="0" w:lineRule="atLeast"/>
              <w:contextualSpacing/>
              <w:rPr>
                <w:sz w:val="28"/>
                <w:szCs w:val="28"/>
              </w:rPr>
            </w:pPr>
            <w:r>
              <w:rPr>
                <w:sz w:val="28"/>
                <w:szCs w:val="28"/>
              </w:rPr>
              <w:t xml:space="preserve">Капитальный ремонт и ремонт  </w:t>
            </w:r>
            <w:r>
              <w:rPr>
                <w:sz w:val="28"/>
                <w:szCs w:val="28"/>
              </w:rPr>
              <w:lastRenderedPageBreak/>
              <w:t>автомобильных дорог общего пользования местного значения, устройство и ремонт тротуаров</w:t>
            </w:r>
          </w:p>
          <w:p w:rsidR="00073CC7" w:rsidRPr="00EA53B3" w:rsidRDefault="00073CC7" w:rsidP="00583FBD">
            <w:pPr>
              <w:spacing w:line="0" w:lineRule="atLeast"/>
              <w:contextualSpacing/>
              <w:rPr>
                <w:sz w:val="28"/>
                <w:szCs w:val="28"/>
              </w:rPr>
            </w:pPr>
          </w:p>
        </w:tc>
        <w:tc>
          <w:tcPr>
            <w:tcW w:w="2340" w:type="dxa"/>
            <w:shd w:val="clear" w:color="auto" w:fill="auto"/>
          </w:tcPr>
          <w:p w:rsidR="00073CC7" w:rsidRPr="00EA53B3" w:rsidRDefault="00073CC7" w:rsidP="00583FBD">
            <w:pPr>
              <w:rPr>
                <w:sz w:val="28"/>
                <w:szCs w:val="28"/>
              </w:rPr>
            </w:pPr>
            <w:r w:rsidRPr="00EA53B3">
              <w:rPr>
                <w:sz w:val="28"/>
                <w:szCs w:val="28"/>
              </w:rPr>
              <w:lastRenderedPageBreak/>
              <w:t>всего</w:t>
            </w:r>
          </w:p>
        </w:tc>
        <w:tc>
          <w:tcPr>
            <w:tcW w:w="1204" w:type="dxa"/>
            <w:shd w:val="clear" w:color="auto" w:fill="auto"/>
            <w:vAlign w:val="bottom"/>
          </w:tcPr>
          <w:p w:rsidR="00073CC7" w:rsidRPr="00EA53B3" w:rsidRDefault="00A81DC5" w:rsidP="00856683">
            <w:pPr>
              <w:jc w:val="center"/>
              <w:rPr>
                <w:sz w:val="28"/>
                <w:szCs w:val="28"/>
              </w:rPr>
            </w:pPr>
            <w:r>
              <w:rPr>
                <w:sz w:val="28"/>
                <w:szCs w:val="28"/>
              </w:rPr>
              <w:t>9532,0</w:t>
            </w:r>
          </w:p>
        </w:tc>
        <w:tc>
          <w:tcPr>
            <w:tcW w:w="1134" w:type="dxa"/>
            <w:shd w:val="clear" w:color="auto" w:fill="auto"/>
            <w:vAlign w:val="bottom"/>
          </w:tcPr>
          <w:p w:rsidR="00073CC7" w:rsidRPr="00EA53B3" w:rsidRDefault="00073CC7" w:rsidP="00856683">
            <w:pPr>
              <w:jc w:val="center"/>
              <w:rPr>
                <w:sz w:val="28"/>
                <w:szCs w:val="28"/>
              </w:rPr>
            </w:pPr>
            <w:r>
              <w:rPr>
                <w:sz w:val="28"/>
                <w:szCs w:val="28"/>
              </w:rPr>
              <w:t>6532,0</w:t>
            </w:r>
          </w:p>
        </w:tc>
        <w:tc>
          <w:tcPr>
            <w:tcW w:w="1134" w:type="dxa"/>
            <w:shd w:val="clear" w:color="auto" w:fill="auto"/>
            <w:vAlign w:val="bottom"/>
          </w:tcPr>
          <w:p w:rsidR="00073CC7" w:rsidRPr="00EA53B3" w:rsidRDefault="00073CC7" w:rsidP="00583FBD">
            <w:pPr>
              <w:jc w:val="center"/>
              <w:rPr>
                <w:sz w:val="28"/>
                <w:szCs w:val="28"/>
              </w:rPr>
            </w:pPr>
            <w:r>
              <w:rPr>
                <w:sz w:val="28"/>
                <w:szCs w:val="28"/>
              </w:rPr>
              <w:t>-</w:t>
            </w:r>
          </w:p>
        </w:tc>
        <w:tc>
          <w:tcPr>
            <w:tcW w:w="992" w:type="dxa"/>
            <w:shd w:val="clear" w:color="auto" w:fill="auto"/>
            <w:vAlign w:val="bottom"/>
          </w:tcPr>
          <w:p w:rsidR="00073CC7" w:rsidRPr="00EA53B3" w:rsidRDefault="00073CC7" w:rsidP="00583FBD">
            <w:pPr>
              <w:jc w:val="center"/>
              <w:rPr>
                <w:sz w:val="28"/>
                <w:szCs w:val="28"/>
              </w:rPr>
            </w:pPr>
            <w:r>
              <w:rPr>
                <w:sz w:val="28"/>
                <w:szCs w:val="28"/>
              </w:rPr>
              <w:t>-</w:t>
            </w:r>
          </w:p>
        </w:tc>
        <w:tc>
          <w:tcPr>
            <w:tcW w:w="1014" w:type="dxa"/>
          </w:tcPr>
          <w:p w:rsidR="00073CC7" w:rsidRPr="00EA53B3" w:rsidRDefault="00073CC7" w:rsidP="00073CC7">
            <w:pPr>
              <w:jc w:val="center"/>
              <w:rPr>
                <w:sz w:val="28"/>
                <w:szCs w:val="28"/>
              </w:rPr>
            </w:pPr>
            <w:r>
              <w:rPr>
                <w:sz w:val="28"/>
                <w:szCs w:val="28"/>
              </w:rPr>
              <w:t>1500,0</w:t>
            </w:r>
          </w:p>
        </w:tc>
        <w:tc>
          <w:tcPr>
            <w:tcW w:w="993" w:type="dxa"/>
          </w:tcPr>
          <w:p w:rsidR="00073CC7" w:rsidRPr="00EA53B3" w:rsidRDefault="00073CC7" w:rsidP="00073CC7">
            <w:pPr>
              <w:jc w:val="center"/>
              <w:rPr>
                <w:sz w:val="28"/>
                <w:szCs w:val="28"/>
              </w:rPr>
            </w:pPr>
            <w:r>
              <w:rPr>
                <w:sz w:val="28"/>
                <w:szCs w:val="28"/>
              </w:rPr>
              <w:t>1500,0</w:t>
            </w:r>
          </w:p>
        </w:tc>
        <w:tc>
          <w:tcPr>
            <w:tcW w:w="1701" w:type="dxa"/>
            <w:vMerge w:val="restart"/>
            <w:shd w:val="clear" w:color="auto" w:fill="auto"/>
          </w:tcPr>
          <w:p w:rsidR="00073CC7" w:rsidRPr="00EA53B3" w:rsidRDefault="00073CC7" w:rsidP="00583FBD">
            <w:pPr>
              <w:jc w:val="center"/>
              <w:rPr>
                <w:sz w:val="28"/>
                <w:szCs w:val="28"/>
              </w:rPr>
            </w:pPr>
            <w:r w:rsidRPr="00EA53B3">
              <w:rPr>
                <w:sz w:val="28"/>
                <w:szCs w:val="28"/>
              </w:rPr>
              <w:t xml:space="preserve">Улучшение состояния </w:t>
            </w:r>
            <w:r w:rsidRPr="00EA53B3">
              <w:rPr>
                <w:sz w:val="28"/>
                <w:szCs w:val="28"/>
              </w:rPr>
              <w:lastRenderedPageBreak/>
              <w:t>автомобильных дорог</w:t>
            </w:r>
          </w:p>
        </w:tc>
        <w:tc>
          <w:tcPr>
            <w:tcW w:w="1820" w:type="dxa"/>
            <w:vMerge w:val="restart"/>
            <w:shd w:val="clear" w:color="auto" w:fill="auto"/>
          </w:tcPr>
          <w:p w:rsidR="00073CC7" w:rsidRPr="00EA53B3" w:rsidRDefault="00073CC7" w:rsidP="00583FBD">
            <w:pPr>
              <w:jc w:val="both"/>
              <w:rPr>
                <w:sz w:val="28"/>
                <w:szCs w:val="28"/>
              </w:rPr>
            </w:pPr>
            <w:r w:rsidRPr="00EA53B3">
              <w:rPr>
                <w:sz w:val="28"/>
                <w:szCs w:val="28"/>
              </w:rPr>
              <w:lastRenderedPageBreak/>
              <w:t xml:space="preserve">Администрация </w:t>
            </w:r>
            <w:r w:rsidRPr="00EA53B3">
              <w:rPr>
                <w:sz w:val="28"/>
                <w:szCs w:val="28"/>
              </w:rPr>
              <w:lastRenderedPageBreak/>
              <w:t xml:space="preserve">Белоглинского сельского поселения Белоглинского района </w:t>
            </w:r>
          </w:p>
        </w:tc>
      </w:tr>
      <w:tr w:rsidR="00073CC7" w:rsidRPr="00EA53B3" w:rsidTr="00CD113D">
        <w:trPr>
          <w:trHeight w:val="557"/>
        </w:trPr>
        <w:tc>
          <w:tcPr>
            <w:tcW w:w="644" w:type="dxa"/>
            <w:vMerge/>
            <w:shd w:val="clear" w:color="auto" w:fill="auto"/>
          </w:tcPr>
          <w:p w:rsidR="00073CC7" w:rsidRPr="00EA53B3" w:rsidRDefault="00073CC7" w:rsidP="00583FBD">
            <w:pPr>
              <w:jc w:val="center"/>
              <w:rPr>
                <w:sz w:val="28"/>
                <w:szCs w:val="28"/>
              </w:rPr>
            </w:pPr>
          </w:p>
        </w:tc>
        <w:tc>
          <w:tcPr>
            <w:tcW w:w="2759" w:type="dxa"/>
            <w:vMerge/>
            <w:shd w:val="clear" w:color="auto" w:fill="auto"/>
          </w:tcPr>
          <w:p w:rsidR="00073CC7" w:rsidRPr="00EA53B3" w:rsidRDefault="00073CC7" w:rsidP="00583FBD">
            <w:pPr>
              <w:rPr>
                <w:sz w:val="28"/>
                <w:szCs w:val="28"/>
              </w:rPr>
            </w:pPr>
          </w:p>
        </w:tc>
        <w:tc>
          <w:tcPr>
            <w:tcW w:w="2340" w:type="dxa"/>
            <w:shd w:val="clear" w:color="auto" w:fill="auto"/>
          </w:tcPr>
          <w:p w:rsidR="00073CC7" w:rsidRPr="00EA53B3" w:rsidRDefault="00073CC7" w:rsidP="00583FBD">
            <w:pPr>
              <w:rPr>
                <w:sz w:val="28"/>
                <w:szCs w:val="28"/>
              </w:rPr>
            </w:pPr>
            <w:r w:rsidRPr="00EA53B3">
              <w:rPr>
                <w:sz w:val="28"/>
                <w:szCs w:val="28"/>
              </w:rPr>
              <w:t>местный бюджет</w:t>
            </w:r>
          </w:p>
        </w:tc>
        <w:tc>
          <w:tcPr>
            <w:tcW w:w="1204" w:type="dxa"/>
            <w:shd w:val="clear" w:color="auto" w:fill="auto"/>
            <w:vAlign w:val="bottom"/>
          </w:tcPr>
          <w:p w:rsidR="00073CC7" w:rsidRPr="00EA53B3" w:rsidRDefault="00A81DC5" w:rsidP="00583FBD">
            <w:pPr>
              <w:jc w:val="center"/>
              <w:rPr>
                <w:sz w:val="28"/>
                <w:szCs w:val="28"/>
              </w:rPr>
            </w:pPr>
            <w:r>
              <w:rPr>
                <w:sz w:val="28"/>
                <w:szCs w:val="28"/>
              </w:rPr>
              <w:t>9532,0</w:t>
            </w:r>
          </w:p>
        </w:tc>
        <w:tc>
          <w:tcPr>
            <w:tcW w:w="1134" w:type="dxa"/>
            <w:shd w:val="clear" w:color="auto" w:fill="auto"/>
            <w:vAlign w:val="bottom"/>
          </w:tcPr>
          <w:p w:rsidR="00073CC7" w:rsidRPr="00EA53B3" w:rsidRDefault="00073CC7" w:rsidP="00583FBD">
            <w:pPr>
              <w:jc w:val="center"/>
              <w:rPr>
                <w:sz w:val="28"/>
                <w:szCs w:val="28"/>
              </w:rPr>
            </w:pPr>
            <w:r>
              <w:rPr>
                <w:sz w:val="28"/>
                <w:szCs w:val="28"/>
              </w:rPr>
              <w:t>6532,0</w:t>
            </w:r>
          </w:p>
        </w:tc>
        <w:tc>
          <w:tcPr>
            <w:tcW w:w="1134" w:type="dxa"/>
            <w:shd w:val="clear" w:color="auto" w:fill="auto"/>
            <w:vAlign w:val="bottom"/>
          </w:tcPr>
          <w:p w:rsidR="00073CC7" w:rsidRPr="00EA53B3" w:rsidRDefault="00073CC7" w:rsidP="00583FBD">
            <w:pPr>
              <w:jc w:val="center"/>
              <w:rPr>
                <w:sz w:val="28"/>
                <w:szCs w:val="28"/>
              </w:rPr>
            </w:pPr>
            <w:r>
              <w:rPr>
                <w:sz w:val="28"/>
                <w:szCs w:val="28"/>
              </w:rPr>
              <w:t>-</w:t>
            </w:r>
          </w:p>
        </w:tc>
        <w:tc>
          <w:tcPr>
            <w:tcW w:w="992" w:type="dxa"/>
            <w:shd w:val="clear" w:color="auto" w:fill="auto"/>
            <w:vAlign w:val="bottom"/>
          </w:tcPr>
          <w:p w:rsidR="00073CC7" w:rsidRPr="00EA53B3" w:rsidRDefault="00073CC7" w:rsidP="00583FBD">
            <w:pPr>
              <w:jc w:val="center"/>
              <w:rPr>
                <w:sz w:val="28"/>
                <w:szCs w:val="28"/>
              </w:rPr>
            </w:pPr>
            <w:r>
              <w:rPr>
                <w:sz w:val="28"/>
                <w:szCs w:val="28"/>
              </w:rPr>
              <w:t>-</w:t>
            </w:r>
          </w:p>
        </w:tc>
        <w:tc>
          <w:tcPr>
            <w:tcW w:w="1014" w:type="dxa"/>
            <w:vAlign w:val="bottom"/>
          </w:tcPr>
          <w:p w:rsidR="00073CC7" w:rsidRPr="00EA53B3" w:rsidRDefault="00073CC7" w:rsidP="00073CC7">
            <w:pPr>
              <w:jc w:val="center"/>
              <w:rPr>
                <w:sz w:val="28"/>
                <w:szCs w:val="28"/>
              </w:rPr>
            </w:pPr>
            <w:r>
              <w:rPr>
                <w:sz w:val="28"/>
                <w:szCs w:val="28"/>
              </w:rPr>
              <w:t>1500,0</w:t>
            </w:r>
          </w:p>
        </w:tc>
        <w:tc>
          <w:tcPr>
            <w:tcW w:w="993" w:type="dxa"/>
            <w:vAlign w:val="bottom"/>
          </w:tcPr>
          <w:p w:rsidR="00073CC7" w:rsidRPr="00EA53B3" w:rsidRDefault="00073CC7" w:rsidP="00073CC7">
            <w:pPr>
              <w:jc w:val="center"/>
              <w:rPr>
                <w:sz w:val="28"/>
                <w:szCs w:val="28"/>
              </w:rPr>
            </w:pPr>
            <w:r>
              <w:rPr>
                <w:sz w:val="28"/>
                <w:szCs w:val="28"/>
              </w:rPr>
              <w:t>1500,0</w:t>
            </w:r>
          </w:p>
        </w:tc>
        <w:tc>
          <w:tcPr>
            <w:tcW w:w="1701" w:type="dxa"/>
            <w:vMerge/>
            <w:shd w:val="clear" w:color="auto" w:fill="auto"/>
            <w:vAlign w:val="bottom"/>
          </w:tcPr>
          <w:p w:rsidR="00073CC7" w:rsidRPr="00EA53B3" w:rsidRDefault="00073CC7" w:rsidP="00583FBD">
            <w:pPr>
              <w:jc w:val="center"/>
              <w:rPr>
                <w:sz w:val="28"/>
                <w:szCs w:val="28"/>
              </w:rPr>
            </w:pPr>
          </w:p>
        </w:tc>
        <w:tc>
          <w:tcPr>
            <w:tcW w:w="1820" w:type="dxa"/>
            <w:vMerge/>
            <w:shd w:val="clear" w:color="auto" w:fill="auto"/>
          </w:tcPr>
          <w:p w:rsidR="00073CC7" w:rsidRPr="00EA53B3" w:rsidRDefault="00073CC7" w:rsidP="00583FBD">
            <w:pPr>
              <w:jc w:val="both"/>
              <w:rPr>
                <w:sz w:val="28"/>
                <w:szCs w:val="28"/>
              </w:rPr>
            </w:pPr>
          </w:p>
        </w:tc>
      </w:tr>
      <w:tr w:rsidR="00CD113D" w:rsidRPr="00EA53B3" w:rsidTr="00CD113D">
        <w:trPr>
          <w:trHeight w:val="198"/>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краевой бюджет</w:t>
            </w:r>
          </w:p>
        </w:tc>
        <w:tc>
          <w:tcPr>
            <w:tcW w:w="1204" w:type="dxa"/>
            <w:shd w:val="clear" w:color="auto" w:fill="auto"/>
            <w:vAlign w:val="bottom"/>
          </w:tcPr>
          <w:p w:rsidR="00CD113D" w:rsidRPr="00EA53B3" w:rsidRDefault="00CD113D" w:rsidP="00583FBD">
            <w:pPr>
              <w:jc w:val="center"/>
              <w:rPr>
                <w:sz w:val="28"/>
                <w:szCs w:val="28"/>
              </w:rPr>
            </w:pPr>
            <w:r>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Pr>
                <w:sz w:val="28"/>
                <w:szCs w:val="28"/>
              </w:rPr>
              <w:t>-</w:t>
            </w:r>
          </w:p>
        </w:tc>
        <w:tc>
          <w:tcPr>
            <w:tcW w:w="992" w:type="dxa"/>
            <w:shd w:val="clear" w:color="auto" w:fill="auto"/>
            <w:vAlign w:val="bottom"/>
          </w:tcPr>
          <w:p w:rsidR="00CD113D" w:rsidRPr="00EA53B3" w:rsidRDefault="00CD113D" w:rsidP="00583FBD">
            <w:pPr>
              <w:jc w:val="center"/>
              <w:rPr>
                <w:sz w:val="28"/>
                <w:szCs w:val="28"/>
              </w:rPr>
            </w:pPr>
            <w:r>
              <w:rPr>
                <w:sz w:val="28"/>
                <w:szCs w:val="28"/>
              </w:rPr>
              <w:t>-</w:t>
            </w:r>
          </w:p>
        </w:tc>
        <w:tc>
          <w:tcPr>
            <w:tcW w:w="1014" w:type="dxa"/>
          </w:tcPr>
          <w:p w:rsidR="00CD113D" w:rsidRPr="00EA53B3" w:rsidRDefault="00CD113D" w:rsidP="00583FBD">
            <w:pPr>
              <w:jc w:val="center"/>
              <w:rPr>
                <w:sz w:val="28"/>
                <w:szCs w:val="28"/>
              </w:rPr>
            </w:pPr>
          </w:p>
        </w:tc>
        <w:tc>
          <w:tcPr>
            <w:tcW w:w="993" w:type="dxa"/>
          </w:tcPr>
          <w:p w:rsidR="00CD113D" w:rsidRPr="00EA53B3" w:rsidRDefault="00CD113D" w:rsidP="00583FBD">
            <w:pPr>
              <w:jc w:val="center"/>
              <w:rPr>
                <w:sz w:val="28"/>
                <w:szCs w:val="28"/>
              </w:rPr>
            </w:pP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both"/>
              <w:rPr>
                <w:sz w:val="28"/>
                <w:szCs w:val="28"/>
              </w:rPr>
            </w:pPr>
          </w:p>
        </w:tc>
      </w:tr>
      <w:tr w:rsidR="00CD113D" w:rsidRPr="00EA53B3" w:rsidTr="00CD113D">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внебюджетные источники</w:t>
            </w:r>
          </w:p>
        </w:tc>
        <w:tc>
          <w:tcPr>
            <w:tcW w:w="120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tcPr>
          <w:p w:rsidR="00CD113D" w:rsidRPr="00EA53B3" w:rsidRDefault="00CD113D" w:rsidP="00583FBD">
            <w:pPr>
              <w:jc w:val="center"/>
              <w:rPr>
                <w:sz w:val="28"/>
                <w:szCs w:val="28"/>
              </w:rPr>
            </w:pPr>
          </w:p>
        </w:tc>
        <w:tc>
          <w:tcPr>
            <w:tcW w:w="993" w:type="dxa"/>
          </w:tcPr>
          <w:p w:rsidR="00CD113D" w:rsidRPr="00EA53B3" w:rsidRDefault="00CD113D" w:rsidP="00583FBD">
            <w:pPr>
              <w:jc w:val="center"/>
              <w:rPr>
                <w:sz w:val="28"/>
                <w:szCs w:val="28"/>
              </w:rPr>
            </w:pPr>
          </w:p>
        </w:tc>
        <w:tc>
          <w:tcPr>
            <w:tcW w:w="1701" w:type="dxa"/>
            <w:vMerge/>
            <w:shd w:val="clear" w:color="auto" w:fill="auto"/>
            <w:vAlign w:val="bottom"/>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jc w:val="both"/>
              <w:rPr>
                <w:sz w:val="28"/>
                <w:szCs w:val="28"/>
              </w:rPr>
            </w:pPr>
          </w:p>
        </w:tc>
      </w:tr>
      <w:tr w:rsidR="00073CC7" w:rsidRPr="00EA53B3" w:rsidTr="00CD113D">
        <w:trPr>
          <w:trHeight w:val="300"/>
        </w:trPr>
        <w:tc>
          <w:tcPr>
            <w:tcW w:w="644" w:type="dxa"/>
            <w:vMerge w:val="restart"/>
            <w:shd w:val="clear" w:color="auto" w:fill="auto"/>
          </w:tcPr>
          <w:p w:rsidR="00073CC7" w:rsidRPr="00EA53B3" w:rsidRDefault="00073CC7" w:rsidP="00583FBD">
            <w:pPr>
              <w:jc w:val="center"/>
              <w:rPr>
                <w:sz w:val="28"/>
                <w:szCs w:val="28"/>
              </w:rPr>
            </w:pPr>
            <w:r w:rsidRPr="00EA53B3">
              <w:rPr>
                <w:sz w:val="28"/>
                <w:szCs w:val="28"/>
              </w:rPr>
              <w:t>1.2.</w:t>
            </w:r>
          </w:p>
        </w:tc>
        <w:tc>
          <w:tcPr>
            <w:tcW w:w="2759" w:type="dxa"/>
            <w:vMerge w:val="restart"/>
            <w:shd w:val="clear" w:color="auto" w:fill="auto"/>
          </w:tcPr>
          <w:p w:rsidR="00073CC7" w:rsidRPr="00EA53B3" w:rsidRDefault="00073CC7" w:rsidP="00583FBD">
            <w:pPr>
              <w:spacing w:line="0" w:lineRule="atLeast"/>
              <w:contextualSpacing/>
              <w:rPr>
                <w:sz w:val="28"/>
                <w:szCs w:val="28"/>
              </w:rPr>
            </w:pPr>
            <w:r>
              <w:rPr>
                <w:sz w:val="28"/>
                <w:szCs w:val="28"/>
              </w:rPr>
              <w:t>Содержание, проектирование  и развитие транспортной инфраструктуры</w:t>
            </w:r>
          </w:p>
        </w:tc>
        <w:tc>
          <w:tcPr>
            <w:tcW w:w="2340" w:type="dxa"/>
            <w:shd w:val="clear" w:color="auto" w:fill="auto"/>
          </w:tcPr>
          <w:p w:rsidR="00073CC7" w:rsidRPr="00EA53B3" w:rsidRDefault="00073CC7" w:rsidP="00583FBD">
            <w:pPr>
              <w:rPr>
                <w:sz w:val="28"/>
                <w:szCs w:val="28"/>
              </w:rPr>
            </w:pPr>
            <w:r w:rsidRPr="00EA53B3">
              <w:rPr>
                <w:sz w:val="28"/>
                <w:szCs w:val="28"/>
              </w:rPr>
              <w:t>всего</w:t>
            </w:r>
          </w:p>
        </w:tc>
        <w:tc>
          <w:tcPr>
            <w:tcW w:w="1204" w:type="dxa"/>
            <w:shd w:val="clear" w:color="auto" w:fill="auto"/>
            <w:vAlign w:val="bottom"/>
          </w:tcPr>
          <w:p w:rsidR="00073CC7" w:rsidRPr="00EA53B3" w:rsidRDefault="009D6AA8" w:rsidP="00856683">
            <w:pPr>
              <w:jc w:val="center"/>
              <w:rPr>
                <w:sz w:val="28"/>
                <w:szCs w:val="28"/>
              </w:rPr>
            </w:pPr>
            <w:r>
              <w:rPr>
                <w:sz w:val="28"/>
                <w:szCs w:val="28"/>
              </w:rPr>
              <w:t>38124,2</w:t>
            </w:r>
          </w:p>
        </w:tc>
        <w:tc>
          <w:tcPr>
            <w:tcW w:w="1134" w:type="dxa"/>
            <w:shd w:val="clear" w:color="auto" w:fill="auto"/>
            <w:vAlign w:val="bottom"/>
          </w:tcPr>
          <w:p w:rsidR="00073CC7" w:rsidRPr="00EA53B3" w:rsidRDefault="009D6AA8" w:rsidP="00856683">
            <w:pPr>
              <w:jc w:val="center"/>
              <w:rPr>
                <w:sz w:val="28"/>
                <w:szCs w:val="28"/>
              </w:rPr>
            </w:pPr>
            <w:r>
              <w:rPr>
                <w:sz w:val="28"/>
                <w:szCs w:val="28"/>
              </w:rPr>
              <w:t>5426,5</w:t>
            </w:r>
          </w:p>
        </w:tc>
        <w:tc>
          <w:tcPr>
            <w:tcW w:w="1134" w:type="dxa"/>
            <w:shd w:val="clear" w:color="auto" w:fill="auto"/>
            <w:vAlign w:val="bottom"/>
          </w:tcPr>
          <w:p w:rsidR="00073CC7" w:rsidRPr="00EA53B3" w:rsidRDefault="00073CC7" w:rsidP="00583FBD">
            <w:pPr>
              <w:jc w:val="center"/>
              <w:rPr>
                <w:sz w:val="28"/>
                <w:szCs w:val="28"/>
              </w:rPr>
            </w:pPr>
            <w:r>
              <w:rPr>
                <w:sz w:val="28"/>
                <w:szCs w:val="28"/>
              </w:rPr>
              <w:t>8113,9</w:t>
            </w:r>
          </w:p>
        </w:tc>
        <w:tc>
          <w:tcPr>
            <w:tcW w:w="992" w:type="dxa"/>
            <w:shd w:val="clear" w:color="auto" w:fill="auto"/>
            <w:vAlign w:val="bottom"/>
          </w:tcPr>
          <w:p w:rsidR="00073CC7" w:rsidRPr="00EA53B3" w:rsidRDefault="00073CC7" w:rsidP="00583FBD">
            <w:pPr>
              <w:jc w:val="center"/>
              <w:rPr>
                <w:sz w:val="28"/>
                <w:szCs w:val="28"/>
              </w:rPr>
            </w:pPr>
            <w:r>
              <w:rPr>
                <w:sz w:val="28"/>
                <w:szCs w:val="28"/>
              </w:rPr>
              <w:t>8438,4</w:t>
            </w:r>
          </w:p>
        </w:tc>
        <w:tc>
          <w:tcPr>
            <w:tcW w:w="1014" w:type="dxa"/>
          </w:tcPr>
          <w:p w:rsidR="00073CC7" w:rsidRPr="00EA53B3" w:rsidRDefault="00073CC7" w:rsidP="00073CC7">
            <w:pPr>
              <w:jc w:val="center"/>
              <w:rPr>
                <w:sz w:val="28"/>
                <w:szCs w:val="28"/>
              </w:rPr>
            </w:pPr>
            <w:r>
              <w:rPr>
                <w:sz w:val="28"/>
                <w:szCs w:val="28"/>
              </w:rPr>
              <w:t>8072,7</w:t>
            </w:r>
          </w:p>
        </w:tc>
        <w:tc>
          <w:tcPr>
            <w:tcW w:w="993" w:type="dxa"/>
          </w:tcPr>
          <w:p w:rsidR="00073CC7" w:rsidRPr="00EA53B3" w:rsidRDefault="00073CC7" w:rsidP="00073CC7">
            <w:pPr>
              <w:jc w:val="center"/>
              <w:rPr>
                <w:sz w:val="28"/>
                <w:szCs w:val="28"/>
              </w:rPr>
            </w:pPr>
            <w:r>
              <w:rPr>
                <w:sz w:val="28"/>
                <w:szCs w:val="28"/>
              </w:rPr>
              <w:t>8072,7</w:t>
            </w:r>
          </w:p>
        </w:tc>
        <w:tc>
          <w:tcPr>
            <w:tcW w:w="1701" w:type="dxa"/>
            <w:vMerge/>
            <w:shd w:val="clear" w:color="auto" w:fill="auto"/>
          </w:tcPr>
          <w:p w:rsidR="00073CC7" w:rsidRPr="00EA53B3" w:rsidRDefault="00073CC7" w:rsidP="00583FBD">
            <w:pPr>
              <w:jc w:val="center"/>
              <w:rPr>
                <w:sz w:val="28"/>
                <w:szCs w:val="28"/>
              </w:rPr>
            </w:pPr>
          </w:p>
        </w:tc>
        <w:tc>
          <w:tcPr>
            <w:tcW w:w="1820" w:type="dxa"/>
            <w:vMerge/>
            <w:shd w:val="clear" w:color="auto" w:fill="auto"/>
          </w:tcPr>
          <w:p w:rsidR="00073CC7" w:rsidRPr="00EA53B3" w:rsidRDefault="00073CC7" w:rsidP="00583FBD">
            <w:pPr>
              <w:rPr>
                <w:sz w:val="28"/>
                <w:szCs w:val="28"/>
              </w:rPr>
            </w:pPr>
          </w:p>
        </w:tc>
      </w:tr>
      <w:tr w:rsidR="00073CC7" w:rsidRPr="00EA53B3" w:rsidTr="00CD113D">
        <w:trPr>
          <w:trHeight w:val="330"/>
        </w:trPr>
        <w:tc>
          <w:tcPr>
            <w:tcW w:w="644" w:type="dxa"/>
            <w:vMerge/>
            <w:shd w:val="clear" w:color="auto" w:fill="auto"/>
          </w:tcPr>
          <w:p w:rsidR="00073CC7" w:rsidRPr="00EA53B3" w:rsidRDefault="00073CC7" w:rsidP="00583FBD">
            <w:pPr>
              <w:jc w:val="center"/>
              <w:rPr>
                <w:sz w:val="28"/>
                <w:szCs w:val="28"/>
              </w:rPr>
            </w:pPr>
          </w:p>
        </w:tc>
        <w:tc>
          <w:tcPr>
            <w:tcW w:w="2759" w:type="dxa"/>
            <w:vMerge/>
            <w:shd w:val="clear" w:color="auto" w:fill="auto"/>
          </w:tcPr>
          <w:p w:rsidR="00073CC7" w:rsidRPr="00EA53B3" w:rsidRDefault="00073CC7" w:rsidP="00583FBD">
            <w:pPr>
              <w:spacing w:line="0" w:lineRule="atLeast"/>
              <w:contextualSpacing/>
              <w:rPr>
                <w:sz w:val="28"/>
                <w:szCs w:val="28"/>
              </w:rPr>
            </w:pPr>
          </w:p>
        </w:tc>
        <w:tc>
          <w:tcPr>
            <w:tcW w:w="2340" w:type="dxa"/>
            <w:shd w:val="clear" w:color="auto" w:fill="auto"/>
          </w:tcPr>
          <w:p w:rsidR="00073CC7" w:rsidRPr="00EA53B3" w:rsidRDefault="00073CC7" w:rsidP="00583FBD">
            <w:pPr>
              <w:rPr>
                <w:sz w:val="28"/>
                <w:szCs w:val="28"/>
              </w:rPr>
            </w:pPr>
            <w:r w:rsidRPr="00EA53B3">
              <w:rPr>
                <w:sz w:val="28"/>
                <w:szCs w:val="28"/>
              </w:rPr>
              <w:t>местный бюджет</w:t>
            </w:r>
          </w:p>
        </w:tc>
        <w:tc>
          <w:tcPr>
            <w:tcW w:w="1204" w:type="dxa"/>
            <w:shd w:val="clear" w:color="auto" w:fill="auto"/>
            <w:vAlign w:val="bottom"/>
          </w:tcPr>
          <w:p w:rsidR="00073CC7" w:rsidRPr="00EA53B3" w:rsidRDefault="009D6AA8" w:rsidP="00856683">
            <w:pPr>
              <w:jc w:val="center"/>
              <w:rPr>
                <w:sz w:val="28"/>
                <w:szCs w:val="28"/>
              </w:rPr>
            </w:pPr>
            <w:r>
              <w:rPr>
                <w:sz w:val="28"/>
                <w:szCs w:val="28"/>
              </w:rPr>
              <w:t>38124,2</w:t>
            </w:r>
          </w:p>
        </w:tc>
        <w:tc>
          <w:tcPr>
            <w:tcW w:w="1134" w:type="dxa"/>
            <w:shd w:val="clear" w:color="auto" w:fill="auto"/>
            <w:vAlign w:val="bottom"/>
          </w:tcPr>
          <w:p w:rsidR="00073CC7" w:rsidRPr="00EA53B3" w:rsidRDefault="009D6AA8" w:rsidP="00856683">
            <w:pPr>
              <w:jc w:val="center"/>
              <w:rPr>
                <w:sz w:val="28"/>
                <w:szCs w:val="28"/>
              </w:rPr>
            </w:pPr>
            <w:r>
              <w:rPr>
                <w:sz w:val="28"/>
                <w:szCs w:val="28"/>
              </w:rPr>
              <w:t>5426,5</w:t>
            </w:r>
          </w:p>
        </w:tc>
        <w:tc>
          <w:tcPr>
            <w:tcW w:w="1134" w:type="dxa"/>
            <w:shd w:val="clear" w:color="auto" w:fill="auto"/>
            <w:vAlign w:val="bottom"/>
          </w:tcPr>
          <w:p w:rsidR="00073CC7" w:rsidRPr="00EA53B3" w:rsidRDefault="00073CC7" w:rsidP="00583FBD">
            <w:pPr>
              <w:jc w:val="center"/>
              <w:rPr>
                <w:sz w:val="28"/>
                <w:szCs w:val="28"/>
              </w:rPr>
            </w:pPr>
            <w:r>
              <w:rPr>
                <w:sz w:val="28"/>
                <w:szCs w:val="28"/>
              </w:rPr>
              <w:t>8113,9</w:t>
            </w:r>
          </w:p>
        </w:tc>
        <w:tc>
          <w:tcPr>
            <w:tcW w:w="992" w:type="dxa"/>
            <w:shd w:val="clear" w:color="auto" w:fill="auto"/>
            <w:vAlign w:val="bottom"/>
          </w:tcPr>
          <w:p w:rsidR="00073CC7" w:rsidRPr="00EA53B3" w:rsidRDefault="00073CC7" w:rsidP="00CD113D">
            <w:pPr>
              <w:jc w:val="center"/>
              <w:rPr>
                <w:sz w:val="28"/>
                <w:szCs w:val="28"/>
              </w:rPr>
            </w:pPr>
            <w:r>
              <w:rPr>
                <w:sz w:val="28"/>
                <w:szCs w:val="28"/>
              </w:rPr>
              <w:t>8438,4</w:t>
            </w:r>
          </w:p>
        </w:tc>
        <w:tc>
          <w:tcPr>
            <w:tcW w:w="1014" w:type="dxa"/>
          </w:tcPr>
          <w:p w:rsidR="00073CC7" w:rsidRPr="00EA53B3" w:rsidRDefault="00073CC7" w:rsidP="00073CC7">
            <w:pPr>
              <w:jc w:val="center"/>
              <w:rPr>
                <w:sz w:val="28"/>
                <w:szCs w:val="28"/>
              </w:rPr>
            </w:pPr>
            <w:r>
              <w:rPr>
                <w:sz w:val="28"/>
                <w:szCs w:val="28"/>
              </w:rPr>
              <w:t>8072,7</w:t>
            </w:r>
          </w:p>
        </w:tc>
        <w:tc>
          <w:tcPr>
            <w:tcW w:w="993" w:type="dxa"/>
          </w:tcPr>
          <w:p w:rsidR="00073CC7" w:rsidRPr="00EA53B3" w:rsidRDefault="00073CC7" w:rsidP="00073CC7">
            <w:pPr>
              <w:jc w:val="center"/>
              <w:rPr>
                <w:sz w:val="28"/>
                <w:szCs w:val="28"/>
              </w:rPr>
            </w:pPr>
            <w:r>
              <w:rPr>
                <w:sz w:val="28"/>
                <w:szCs w:val="28"/>
              </w:rPr>
              <w:t>8072,7</w:t>
            </w:r>
          </w:p>
        </w:tc>
        <w:tc>
          <w:tcPr>
            <w:tcW w:w="1701" w:type="dxa"/>
            <w:vMerge/>
            <w:shd w:val="clear" w:color="auto" w:fill="auto"/>
          </w:tcPr>
          <w:p w:rsidR="00073CC7" w:rsidRPr="00EA53B3" w:rsidRDefault="00073CC7" w:rsidP="00583FBD">
            <w:pPr>
              <w:jc w:val="center"/>
              <w:rPr>
                <w:sz w:val="28"/>
                <w:szCs w:val="28"/>
              </w:rPr>
            </w:pPr>
          </w:p>
        </w:tc>
        <w:tc>
          <w:tcPr>
            <w:tcW w:w="1820" w:type="dxa"/>
            <w:vMerge/>
            <w:shd w:val="clear" w:color="auto" w:fill="auto"/>
          </w:tcPr>
          <w:p w:rsidR="00073CC7" w:rsidRPr="00EA53B3" w:rsidRDefault="00073CC7" w:rsidP="00583FBD">
            <w:pPr>
              <w:rPr>
                <w:sz w:val="28"/>
                <w:szCs w:val="28"/>
              </w:rPr>
            </w:pPr>
          </w:p>
        </w:tc>
      </w:tr>
      <w:tr w:rsidR="00CD113D" w:rsidRPr="00EA53B3" w:rsidTr="00CD113D">
        <w:trPr>
          <w:trHeight w:val="345"/>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spacing w:line="0" w:lineRule="atLeast"/>
              <w:contextualSpacing/>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краевой бюджет</w:t>
            </w:r>
          </w:p>
        </w:tc>
        <w:tc>
          <w:tcPr>
            <w:tcW w:w="120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tcPr>
          <w:p w:rsidR="00CD113D" w:rsidRPr="00EA53B3" w:rsidRDefault="00CD113D" w:rsidP="00583FBD">
            <w:pPr>
              <w:jc w:val="center"/>
              <w:rPr>
                <w:sz w:val="28"/>
                <w:szCs w:val="28"/>
              </w:rPr>
            </w:pPr>
          </w:p>
        </w:tc>
        <w:tc>
          <w:tcPr>
            <w:tcW w:w="993" w:type="dxa"/>
          </w:tcPr>
          <w:p w:rsidR="00CD113D" w:rsidRPr="00EA53B3" w:rsidRDefault="00CD113D" w:rsidP="00583FBD">
            <w:pPr>
              <w:jc w:val="center"/>
              <w:rPr>
                <w:sz w:val="28"/>
                <w:szCs w:val="28"/>
              </w:rPr>
            </w:pPr>
          </w:p>
        </w:tc>
        <w:tc>
          <w:tcPr>
            <w:tcW w:w="1701" w:type="dxa"/>
            <w:vMerge/>
            <w:shd w:val="clear" w:color="auto" w:fill="auto"/>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rPr>
                <w:sz w:val="28"/>
                <w:szCs w:val="28"/>
              </w:rPr>
            </w:pPr>
          </w:p>
        </w:tc>
      </w:tr>
      <w:tr w:rsidR="00CD113D" w:rsidRPr="00EA53B3" w:rsidTr="00CD113D">
        <w:trPr>
          <w:trHeight w:val="285"/>
        </w:trPr>
        <w:tc>
          <w:tcPr>
            <w:tcW w:w="644" w:type="dxa"/>
            <w:vMerge/>
            <w:shd w:val="clear" w:color="auto" w:fill="auto"/>
          </w:tcPr>
          <w:p w:rsidR="00CD113D" w:rsidRPr="00EA53B3" w:rsidRDefault="00CD113D" w:rsidP="00583FBD">
            <w:pPr>
              <w:jc w:val="center"/>
              <w:rPr>
                <w:sz w:val="28"/>
                <w:szCs w:val="28"/>
              </w:rPr>
            </w:pPr>
          </w:p>
        </w:tc>
        <w:tc>
          <w:tcPr>
            <w:tcW w:w="2759" w:type="dxa"/>
            <w:vMerge/>
            <w:shd w:val="clear" w:color="auto" w:fill="auto"/>
          </w:tcPr>
          <w:p w:rsidR="00CD113D" w:rsidRPr="00EA53B3" w:rsidRDefault="00CD113D" w:rsidP="00583FBD">
            <w:pPr>
              <w:spacing w:line="0" w:lineRule="atLeast"/>
              <w:contextualSpacing/>
              <w:rPr>
                <w:sz w:val="28"/>
                <w:szCs w:val="28"/>
              </w:rPr>
            </w:pPr>
          </w:p>
        </w:tc>
        <w:tc>
          <w:tcPr>
            <w:tcW w:w="2340" w:type="dxa"/>
            <w:shd w:val="clear" w:color="auto" w:fill="auto"/>
          </w:tcPr>
          <w:p w:rsidR="00CD113D" w:rsidRPr="00EA53B3" w:rsidRDefault="00CD113D" w:rsidP="00583FBD">
            <w:pPr>
              <w:rPr>
                <w:sz w:val="28"/>
                <w:szCs w:val="28"/>
              </w:rPr>
            </w:pPr>
            <w:r w:rsidRPr="00EA53B3">
              <w:rPr>
                <w:sz w:val="28"/>
                <w:szCs w:val="28"/>
              </w:rPr>
              <w:t>внебюджетные источники</w:t>
            </w:r>
          </w:p>
        </w:tc>
        <w:tc>
          <w:tcPr>
            <w:tcW w:w="120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134"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992" w:type="dxa"/>
            <w:shd w:val="clear" w:color="auto" w:fill="auto"/>
            <w:vAlign w:val="bottom"/>
          </w:tcPr>
          <w:p w:rsidR="00CD113D" w:rsidRPr="00EA53B3" w:rsidRDefault="00CD113D" w:rsidP="00583FBD">
            <w:pPr>
              <w:jc w:val="center"/>
              <w:rPr>
                <w:sz w:val="28"/>
                <w:szCs w:val="28"/>
              </w:rPr>
            </w:pPr>
            <w:r w:rsidRPr="00EA53B3">
              <w:rPr>
                <w:sz w:val="28"/>
                <w:szCs w:val="28"/>
              </w:rPr>
              <w:t>-</w:t>
            </w:r>
          </w:p>
        </w:tc>
        <w:tc>
          <w:tcPr>
            <w:tcW w:w="1014" w:type="dxa"/>
          </w:tcPr>
          <w:p w:rsidR="00CD113D" w:rsidRPr="00EA53B3" w:rsidRDefault="00CD113D" w:rsidP="00583FBD">
            <w:pPr>
              <w:jc w:val="center"/>
              <w:rPr>
                <w:sz w:val="28"/>
                <w:szCs w:val="28"/>
              </w:rPr>
            </w:pPr>
          </w:p>
        </w:tc>
        <w:tc>
          <w:tcPr>
            <w:tcW w:w="993" w:type="dxa"/>
          </w:tcPr>
          <w:p w:rsidR="00CD113D" w:rsidRPr="00EA53B3" w:rsidRDefault="00CD113D" w:rsidP="00583FBD">
            <w:pPr>
              <w:jc w:val="center"/>
              <w:rPr>
                <w:sz w:val="28"/>
                <w:szCs w:val="28"/>
              </w:rPr>
            </w:pPr>
          </w:p>
        </w:tc>
        <w:tc>
          <w:tcPr>
            <w:tcW w:w="1701" w:type="dxa"/>
            <w:vMerge/>
            <w:shd w:val="clear" w:color="auto" w:fill="auto"/>
          </w:tcPr>
          <w:p w:rsidR="00CD113D" w:rsidRPr="00EA53B3" w:rsidRDefault="00CD113D" w:rsidP="00583FBD">
            <w:pPr>
              <w:jc w:val="center"/>
              <w:rPr>
                <w:sz w:val="28"/>
                <w:szCs w:val="28"/>
              </w:rPr>
            </w:pPr>
          </w:p>
        </w:tc>
        <w:tc>
          <w:tcPr>
            <w:tcW w:w="1820" w:type="dxa"/>
            <w:vMerge/>
            <w:shd w:val="clear" w:color="auto" w:fill="auto"/>
          </w:tcPr>
          <w:p w:rsidR="00CD113D" w:rsidRPr="00EA53B3" w:rsidRDefault="00CD113D" w:rsidP="00583FBD">
            <w:pPr>
              <w:rPr>
                <w:sz w:val="28"/>
                <w:szCs w:val="28"/>
              </w:rPr>
            </w:pPr>
          </w:p>
        </w:tc>
      </w:tr>
    </w:tbl>
    <w:p w:rsidR="00583FBD" w:rsidRDefault="00583FBD">
      <w:pPr>
        <w:spacing w:after="200" w:line="276" w:lineRule="auto"/>
        <w:rPr>
          <w:sz w:val="28"/>
          <w:szCs w:val="28"/>
        </w:rPr>
        <w:sectPr w:rsidR="00583FBD" w:rsidSect="00583FBD">
          <w:pgSz w:w="16838" w:h="11906" w:orient="landscape"/>
          <w:pgMar w:top="1701" w:right="1134" w:bottom="567" w:left="1134" w:header="720" w:footer="720" w:gutter="0"/>
          <w:cols w:space="720"/>
          <w:docGrid w:linePitch="360"/>
        </w:sectPr>
      </w:pPr>
    </w:p>
    <w:p w:rsidR="005B3F47" w:rsidRPr="00E679D8" w:rsidRDefault="005B3F47" w:rsidP="00AD6644">
      <w:pPr>
        <w:jc w:val="both"/>
        <w:rPr>
          <w:sz w:val="28"/>
          <w:szCs w:val="28"/>
        </w:rPr>
      </w:pPr>
    </w:p>
    <w:p w:rsidR="005B3F47" w:rsidRPr="005B3F47" w:rsidRDefault="005B3F47" w:rsidP="005B3F47">
      <w:pPr>
        <w:pStyle w:val="1"/>
        <w:rPr>
          <w:b w:val="0"/>
          <w:spacing w:val="0"/>
          <w:szCs w:val="28"/>
          <w:lang w:val="ru-RU"/>
        </w:rPr>
      </w:pPr>
      <w:r w:rsidRPr="005B3F47">
        <w:rPr>
          <w:b w:val="0"/>
          <w:spacing w:val="0"/>
          <w:szCs w:val="28"/>
          <w:lang w:val="ru-RU"/>
        </w:rPr>
        <w:t>4. Обоснование ресурсного обеспечения подпрограммы</w:t>
      </w:r>
    </w:p>
    <w:p w:rsidR="005B3F47" w:rsidRPr="0068643A" w:rsidRDefault="005B3F47" w:rsidP="005B3F47">
      <w:pPr>
        <w:rPr>
          <w:sz w:val="28"/>
          <w:szCs w:val="28"/>
        </w:rPr>
      </w:pPr>
    </w:p>
    <w:p w:rsidR="005B3F47" w:rsidRPr="0068643A" w:rsidRDefault="005B3F47" w:rsidP="005B3F47">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B3F47" w:rsidRPr="0068643A" w:rsidRDefault="005B3F47" w:rsidP="005B3F47">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Pr>
          <w:sz w:val="28"/>
          <w:szCs w:val="28"/>
        </w:rPr>
        <w:t xml:space="preserve"> района составит </w:t>
      </w:r>
      <w:r w:rsidR="00FD1314">
        <w:rPr>
          <w:sz w:val="28"/>
          <w:szCs w:val="28"/>
        </w:rPr>
        <w:t xml:space="preserve">47656,2 </w:t>
      </w:r>
      <w:r w:rsidRPr="0068643A">
        <w:rPr>
          <w:sz w:val="28"/>
          <w:szCs w:val="28"/>
        </w:rPr>
        <w:t>тыс. рублей, в том числе:</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FD1314" w:rsidRPr="00FD1314">
        <w:rPr>
          <w:rFonts w:ascii="Times New Roman" w:hAnsi="Times New Roman" w:cs="Times New Roman"/>
          <w:sz w:val="28"/>
          <w:szCs w:val="28"/>
        </w:rPr>
        <w:t>11958,5</w:t>
      </w:r>
      <w:r w:rsidR="00FD1314">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sidR="00CD113D">
        <w:rPr>
          <w:rFonts w:ascii="Times New Roman" w:hAnsi="Times New Roman" w:cs="Times New Roman"/>
          <w:sz w:val="28"/>
          <w:szCs w:val="28"/>
        </w:rPr>
        <w:t>–</w:t>
      </w:r>
      <w:r w:rsidRPr="00813011">
        <w:rPr>
          <w:rFonts w:ascii="Times New Roman" w:hAnsi="Times New Roman" w:cs="Times New Roman"/>
          <w:sz w:val="28"/>
          <w:szCs w:val="28"/>
        </w:rPr>
        <w:t xml:space="preserve"> </w:t>
      </w:r>
      <w:r w:rsidR="00CD113D">
        <w:rPr>
          <w:rFonts w:ascii="Times New Roman" w:hAnsi="Times New Roman" w:cs="Times New Roman"/>
          <w:sz w:val="28"/>
          <w:szCs w:val="28"/>
        </w:rPr>
        <w:t>8 113,9</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CD113D">
        <w:rPr>
          <w:rFonts w:ascii="Times New Roman" w:hAnsi="Times New Roman" w:cs="Times New Roman"/>
          <w:sz w:val="28"/>
          <w:szCs w:val="28"/>
        </w:rPr>
        <w:t>8 438,4</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5B3F47" w:rsidRPr="0068643A" w:rsidRDefault="005B3F47" w:rsidP="005B3F47"/>
    <w:p w:rsidR="005B3F47" w:rsidRPr="0068643A" w:rsidRDefault="005B3F47" w:rsidP="005B3F47">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83FBD" w:rsidRDefault="00583FBD" w:rsidP="005B3F47">
      <w:pPr>
        <w:ind w:firstLine="360"/>
        <w:jc w:val="center"/>
        <w:rPr>
          <w:sz w:val="28"/>
          <w:szCs w:val="28"/>
        </w:rPr>
      </w:pPr>
    </w:p>
    <w:p w:rsidR="005B3F47" w:rsidRPr="0068643A" w:rsidRDefault="005B3F47" w:rsidP="005B3F47">
      <w:pPr>
        <w:ind w:firstLine="360"/>
        <w:jc w:val="center"/>
        <w:rPr>
          <w:sz w:val="28"/>
          <w:szCs w:val="28"/>
        </w:rPr>
      </w:pPr>
      <w:r w:rsidRPr="0068643A">
        <w:rPr>
          <w:sz w:val="28"/>
          <w:szCs w:val="28"/>
        </w:rPr>
        <w:t>5.Механизм реализации подпрограммы</w:t>
      </w:r>
    </w:p>
    <w:p w:rsidR="005B3F47" w:rsidRPr="0068643A" w:rsidRDefault="005B3F47" w:rsidP="005B3F47">
      <w:pPr>
        <w:pStyle w:val="24"/>
        <w:ind w:firstLine="0"/>
      </w:pPr>
      <w:r w:rsidRPr="0068643A">
        <w:tab/>
      </w:r>
    </w:p>
    <w:p w:rsidR="005B3F47" w:rsidRPr="0068643A" w:rsidRDefault="005B3F47" w:rsidP="005B3F47">
      <w:pPr>
        <w:jc w:val="both"/>
        <w:rPr>
          <w:sz w:val="28"/>
          <w:szCs w:val="28"/>
        </w:rPr>
      </w:pPr>
      <w:r w:rsidRPr="0068643A">
        <w:rPr>
          <w:sz w:val="28"/>
          <w:szCs w:val="28"/>
        </w:rPr>
        <w:t xml:space="preserve">          Текущее управление подпрограммой осуществляет координатор подпрограммы – </w:t>
      </w: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 w:val="28"/>
          <w:szCs w:val="28"/>
        </w:rPr>
        <w:t xml:space="preserve">. </w:t>
      </w:r>
    </w:p>
    <w:p w:rsidR="005B3F47" w:rsidRPr="0068643A" w:rsidRDefault="005B3F47" w:rsidP="005B3F47">
      <w:pPr>
        <w:ind w:firstLine="851"/>
        <w:rPr>
          <w:sz w:val="28"/>
          <w:szCs w:val="28"/>
        </w:rPr>
      </w:pPr>
      <w:r w:rsidRPr="0068643A">
        <w:rPr>
          <w:sz w:val="28"/>
          <w:szCs w:val="28"/>
        </w:rPr>
        <w:t>Координатор подпрограммы:</w:t>
      </w:r>
    </w:p>
    <w:p w:rsidR="005B3F47" w:rsidRPr="0068643A" w:rsidRDefault="005B3F47" w:rsidP="005B3F47">
      <w:pPr>
        <w:ind w:firstLine="851"/>
        <w:jc w:val="both"/>
        <w:rPr>
          <w:sz w:val="28"/>
          <w:szCs w:val="28"/>
        </w:rPr>
      </w:pPr>
      <w:r w:rsidRPr="0068643A">
        <w:rPr>
          <w:sz w:val="28"/>
          <w:szCs w:val="28"/>
        </w:rPr>
        <w:t>обеспечивает разработку и реализацию подпрограммы;</w:t>
      </w:r>
    </w:p>
    <w:p w:rsidR="005B3F47" w:rsidRPr="0068643A" w:rsidRDefault="005B3F47" w:rsidP="005B3F47">
      <w:pPr>
        <w:ind w:firstLine="851"/>
        <w:jc w:val="both"/>
        <w:rPr>
          <w:sz w:val="28"/>
          <w:szCs w:val="28"/>
        </w:rPr>
      </w:pPr>
      <w:r w:rsidRPr="0068643A">
        <w:rPr>
          <w:sz w:val="28"/>
          <w:szCs w:val="28"/>
        </w:rPr>
        <w:t>организует работу по достижению целевых показателей подпрограммы;</w:t>
      </w:r>
    </w:p>
    <w:p w:rsidR="005B3F47" w:rsidRPr="0068643A" w:rsidRDefault="005B3F47" w:rsidP="005B3F47">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68643A" w:rsidRDefault="005B3F47" w:rsidP="005B3F47">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5B3F47" w:rsidRPr="0068643A" w:rsidRDefault="005B3F47" w:rsidP="005B3F47">
      <w:pPr>
        <w:ind w:firstLine="851"/>
        <w:jc w:val="both"/>
        <w:rPr>
          <w:sz w:val="28"/>
          <w:szCs w:val="28"/>
        </w:rPr>
      </w:pPr>
      <w:r w:rsidRPr="0068643A">
        <w:rPr>
          <w:sz w:val="28"/>
          <w:szCs w:val="28"/>
        </w:rPr>
        <w:t>Механизм реализации подпрограммы предусматривает:</w:t>
      </w:r>
    </w:p>
    <w:p w:rsidR="005B3F47" w:rsidRPr="0068643A" w:rsidRDefault="005B3F47" w:rsidP="005B3F47">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5C29AA" w:rsidRDefault="005B3F47" w:rsidP="005B3F47">
      <w:pPr>
        <w:jc w:val="both"/>
        <w:rPr>
          <w:sz w:val="28"/>
          <w:szCs w:val="28"/>
        </w:rPr>
      </w:pPr>
      <w:r w:rsidRPr="0068643A">
        <w:rPr>
          <w:sz w:val="28"/>
          <w:szCs w:val="28"/>
        </w:rPr>
        <w:t xml:space="preserve">             </w:t>
      </w:r>
    </w:p>
    <w:p w:rsidR="005C29AA" w:rsidRDefault="005C29AA" w:rsidP="005B3F47">
      <w:pPr>
        <w:jc w:val="both"/>
        <w:rPr>
          <w:sz w:val="28"/>
          <w:szCs w:val="28"/>
        </w:rPr>
      </w:pPr>
    </w:p>
    <w:p w:rsidR="005C29AA" w:rsidRDefault="005C29AA" w:rsidP="005B3F47">
      <w:pPr>
        <w:jc w:val="both"/>
        <w:rPr>
          <w:sz w:val="28"/>
          <w:szCs w:val="28"/>
        </w:rPr>
      </w:pPr>
    </w:p>
    <w:p w:rsidR="005B3F47" w:rsidRPr="0068643A" w:rsidRDefault="005B3F47" w:rsidP="005C29AA">
      <w:pPr>
        <w:ind w:firstLine="709"/>
        <w:jc w:val="both"/>
        <w:rPr>
          <w:sz w:val="28"/>
          <w:szCs w:val="28"/>
        </w:rPr>
      </w:pPr>
      <w:r w:rsidRPr="0068643A">
        <w:rPr>
          <w:sz w:val="28"/>
          <w:szCs w:val="28"/>
        </w:rPr>
        <w:lastRenderedPageBreak/>
        <w:t xml:space="preserve">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Default="00AD6644" w:rsidP="00AD6644">
      <w:pPr>
        <w:jc w:val="both"/>
        <w:rPr>
          <w:sz w:val="28"/>
          <w:szCs w:val="28"/>
        </w:rPr>
      </w:pPr>
    </w:p>
    <w:p w:rsidR="005C29AA" w:rsidRDefault="005C29AA" w:rsidP="00AD6644">
      <w:pPr>
        <w:jc w:val="both"/>
        <w:rPr>
          <w:sz w:val="28"/>
          <w:szCs w:val="28"/>
        </w:rPr>
      </w:pPr>
    </w:p>
    <w:p w:rsidR="005C29AA" w:rsidRPr="00E679D8" w:rsidRDefault="005C29AA" w:rsidP="00AD6644">
      <w:pPr>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AD6644" w:rsidRPr="00DB0B45" w:rsidRDefault="00AD6644" w:rsidP="00AD6644">
      <w:pPr>
        <w:jc w:val="both"/>
        <w:rPr>
          <w:sz w:val="28"/>
          <w:szCs w:val="28"/>
        </w:rPr>
        <w:sectPr w:rsidR="00AD6644" w:rsidRPr="00DB0B45">
          <w:pgSz w:w="11906" w:h="16838"/>
          <w:pgMar w:top="1134" w:right="567" w:bottom="1134" w:left="1701" w:header="720" w:footer="720" w:gutter="0"/>
          <w:cols w:space="720"/>
          <w:docGrid w:linePitch="360"/>
        </w:sectPr>
      </w:pPr>
      <w:r w:rsidRPr="00E679D8">
        <w:rPr>
          <w:sz w:val="28"/>
          <w:szCs w:val="28"/>
        </w:rPr>
        <w:t>Белоглинского района                                                                       В.Н.Сал</w:t>
      </w:r>
      <w:r>
        <w:rPr>
          <w:sz w:val="28"/>
          <w:szCs w:val="28"/>
        </w:rPr>
        <w:t>о</w:t>
      </w:r>
    </w:p>
    <w:p w:rsidR="00AD6644" w:rsidRDefault="00AD6644" w:rsidP="00AD6644">
      <w:pPr>
        <w:ind w:right="-12"/>
        <w:jc w:val="center"/>
        <w:rPr>
          <w:b/>
          <w:sz w:val="28"/>
          <w:szCs w:val="28"/>
        </w:rPr>
      </w:pPr>
      <w:r>
        <w:rPr>
          <w:b/>
          <w:sz w:val="28"/>
          <w:szCs w:val="28"/>
        </w:rPr>
        <w:lastRenderedPageBreak/>
        <w:t>ЛИСТ СОГЛАСОВАНИЯ</w:t>
      </w:r>
    </w:p>
    <w:p w:rsidR="00AD6644" w:rsidRDefault="00AD6644" w:rsidP="00AD6644">
      <w:pPr>
        <w:ind w:left="-30"/>
        <w:jc w:val="center"/>
        <w:rPr>
          <w:sz w:val="28"/>
          <w:szCs w:val="28"/>
        </w:rPr>
      </w:pPr>
      <w:r>
        <w:rPr>
          <w:sz w:val="28"/>
          <w:szCs w:val="28"/>
        </w:rPr>
        <w:t xml:space="preserve">постановления администрации Белоглинского сельского поселения </w:t>
      </w:r>
    </w:p>
    <w:p w:rsidR="00AD6644" w:rsidRDefault="00AD6644" w:rsidP="00AD6644">
      <w:pPr>
        <w:jc w:val="center"/>
        <w:rPr>
          <w:sz w:val="28"/>
          <w:szCs w:val="28"/>
        </w:rPr>
      </w:pPr>
      <w:r>
        <w:rPr>
          <w:sz w:val="28"/>
          <w:szCs w:val="28"/>
        </w:rPr>
        <w:t>Белоглинского района от</w:t>
      </w:r>
      <w:r w:rsidR="00F94A83">
        <w:rPr>
          <w:sz w:val="28"/>
          <w:szCs w:val="28"/>
        </w:rPr>
        <w:t xml:space="preserve"> </w:t>
      </w:r>
      <w:r w:rsidR="00747FAF">
        <w:rPr>
          <w:sz w:val="28"/>
          <w:szCs w:val="28"/>
        </w:rPr>
        <w:t>_______</w:t>
      </w:r>
      <w:r w:rsidR="00113D2E">
        <w:rPr>
          <w:sz w:val="28"/>
          <w:szCs w:val="28"/>
        </w:rPr>
        <w:t>2022</w:t>
      </w:r>
      <w:r w:rsidR="00F94A83">
        <w:rPr>
          <w:sz w:val="28"/>
          <w:szCs w:val="28"/>
        </w:rPr>
        <w:t xml:space="preserve"> </w:t>
      </w:r>
      <w:r>
        <w:rPr>
          <w:sz w:val="28"/>
          <w:szCs w:val="28"/>
        </w:rPr>
        <w:t xml:space="preserve">№ </w:t>
      </w:r>
      <w:r w:rsidR="00747FAF">
        <w:rPr>
          <w:sz w:val="28"/>
          <w:szCs w:val="28"/>
        </w:rPr>
        <w:t>___</w:t>
      </w:r>
    </w:p>
    <w:p w:rsidR="00E030E9" w:rsidRPr="00837573" w:rsidRDefault="00E030E9" w:rsidP="00837573">
      <w:pPr>
        <w:widowControl w:val="0"/>
        <w:autoSpaceDE w:val="0"/>
        <w:autoSpaceDN w:val="0"/>
        <w:adjustRightInd w:val="0"/>
        <w:ind w:firstLine="540"/>
        <w:jc w:val="center"/>
        <w:rPr>
          <w:bCs/>
          <w:sz w:val="28"/>
          <w:szCs w:val="28"/>
        </w:rPr>
      </w:pPr>
      <w:r>
        <w:rPr>
          <w:sz w:val="28"/>
          <w:szCs w:val="28"/>
        </w:rPr>
        <w:t>«</w:t>
      </w:r>
      <w:r w:rsidR="00837573" w:rsidRPr="00837573">
        <w:rPr>
          <w:bCs/>
          <w:sz w:val="28"/>
          <w:szCs w:val="28"/>
        </w:rPr>
        <w:t xml:space="preserve">О внесении изменений в постановление администрации Белоглинского сельского поселения Белоглинского района </w:t>
      </w:r>
      <w:r w:rsidR="00837573">
        <w:rPr>
          <w:bCs/>
          <w:sz w:val="28"/>
          <w:szCs w:val="28"/>
        </w:rPr>
        <w:t xml:space="preserve"> </w:t>
      </w:r>
      <w:r w:rsidR="00837573" w:rsidRPr="00837573">
        <w:rPr>
          <w:bCs/>
          <w:sz w:val="28"/>
          <w:szCs w:val="28"/>
        </w:rPr>
        <w:t>от 17 мая 2021 № 83 «</w:t>
      </w:r>
      <w:r w:rsidR="00837573" w:rsidRPr="00837573">
        <w:rPr>
          <w:rFonts w:cs="Tahoma"/>
          <w:bCs/>
          <w:sz w:val="28"/>
          <w:szCs w:val="28"/>
        </w:rPr>
        <w:t>Об утверждении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837573">
        <w:rPr>
          <w:sz w:val="28"/>
          <w:szCs w:val="28"/>
        </w:rPr>
        <w:t>»</w:t>
      </w:r>
    </w:p>
    <w:p w:rsidR="00E030E9" w:rsidRDefault="00E030E9" w:rsidP="00E030E9">
      <w:pPr>
        <w:ind w:left="6"/>
        <w:jc w:val="both"/>
        <w:rPr>
          <w:sz w:val="28"/>
          <w:szCs w:val="28"/>
        </w:rPr>
      </w:pPr>
    </w:p>
    <w:p w:rsidR="00AD6644" w:rsidRPr="00CE3F62" w:rsidRDefault="00AD6644" w:rsidP="00AD6644">
      <w:pPr>
        <w:ind w:firstLine="709"/>
        <w:jc w:val="center"/>
        <w:rPr>
          <w:sz w:val="28"/>
          <w:szCs w:val="28"/>
        </w:rPr>
      </w:pPr>
    </w:p>
    <w:tbl>
      <w:tblPr>
        <w:tblW w:w="0" w:type="auto"/>
        <w:tblInd w:w="6" w:type="dxa"/>
        <w:tblLook w:val="0000"/>
      </w:tblPr>
      <w:tblGrid>
        <w:gridCol w:w="4713"/>
        <w:gridCol w:w="2539"/>
        <w:gridCol w:w="2312"/>
      </w:tblGrid>
      <w:tr w:rsidR="00AD6644" w:rsidTr="00A87940">
        <w:trPr>
          <w:trHeight w:val="2060"/>
        </w:trPr>
        <w:tc>
          <w:tcPr>
            <w:tcW w:w="4713" w:type="dxa"/>
          </w:tcPr>
          <w:p w:rsidR="00AD6644" w:rsidRPr="005850E4" w:rsidRDefault="00AD6644" w:rsidP="00A87940">
            <w:pPr>
              <w:ind w:firstLine="709"/>
              <w:rPr>
                <w:sz w:val="28"/>
                <w:szCs w:val="28"/>
              </w:rPr>
            </w:pPr>
          </w:p>
          <w:p w:rsidR="00AD6644" w:rsidRPr="005850E4" w:rsidRDefault="00AD6644" w:rsidP="00A87940">
            <w:pPr>
              <w:rPr>
                <w:sz w:val="28"/>
                <w:szCs w:val="28"/>
              </w:rPr>
            </w:pPr>
            <w:r w:rsidRPr="005850E4">
              <w:rPr>
                <w:sz w:val="28"/>
                <w:szCs w:val="28"/>
              </w:rPr>
              <w:t>Проект подготовлен и внесен:</w:t>
            </w:r>
          </w:p>
          <w:p w:rsidR="00AD6644" w:rsidRPr="005850E4" w:rsidRDefault="006F5E6E" w:rsidP="00A87940">
            <w:pPr>
              <w:rPr>
                <w:sz w:val="28"/>
                <w:szCs w:val="28"/>
              </w:rPr>
            </w:pPr>
            <w:r>
              <w:rPr>
                <w:sz w:val="28"/>
                <w:szCs w:val="28"/>
              </w:rPr>
              <w:t>Заместитель</w:t>
            </w:r>
            <w:r w:rsidR="00AD6644" w:rsidRPr="005850E4">
              <w:rPr>
                <w:sz w:val="28"/>
                <w:szCs w:val="28"/>
              </w:rPr>
              <w:t xml:space="preserve"> главы </w:t>
            </w:r>
          </w:p>
          <w:p w:rsidR="00AD6644" w:rsidRPr="005850E4" w:rsidRDefault="00AD6644" w:rsidP="00A87940">
            <w:pPr>
              <w:rPr>
                <w:sz w:val="28"/>
                <w:szCs w:val="28"/>
              </w:rPr>
            </w:pPr>
            <w:r w:rsidRPr="005850E4">
              <w:rPr>
                <w:sz w:val="28"/>
                <w:szCs w:val="28"/>
              </w:rPr>
              <w:t xml:space="preserve">Белоглинского сельского поселения </w:t>
            </w:r>
          </w:p>
          <w:p w:rsidR="00AD6644" w:rsidRPr="006F5E6E" w:rsidRDefault="00AD6644" w:rsidP="00A87940">
            <w:pPr>
              <w:pStyle w:val="a5"/>
              <w:spacing w:after="0"/>
              <w:ind w:left="0"/>
              <w:rPr>
                <w:lang w:val="ru-RU"/>
              </w:rPr>
            </w:pPr>
            <w:r w:rsidRPr="006F5E6E">
              <w:rPr>
                <w:lang w:val="ru-RU"/>
              </w:rPr>
              <w:t>Белоглинского района</w:t>
            </w:r>
          </w:p>
          <w:p w:rsidR="00AD6644" w:rsidRPr="005850E4" w:rsidRDefault="00AD6644" w:rsidP="00A87940">
            <w:pPr>
              <w:ind w:firstLine="709"/>
              <w:rPr>
                <w:sz w:val="28"/>
                <w:szCs w:val="28"/>
              </w:rPr>
            </w:pP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rPr>
                <w:sz w:val="28"/>
                <w:szCs w:val="28"/>
              </w:rPr>
            </w:pPr>
            <w:r>
              <w:rPr>
                <w:sz w:val="28"/>
                <w:szCs w:val="28"/>
              </w:rPr>
              <w:t>В.Н.Сало</w:t>
            </w:r>
          </w:p>
          <w:p w:rsidR="00AD6644" w:rsidRDefault="00E17B32" w:rsidP="006F5E6E">
            <w:pPr>
              <w:rPr>
                <w:sz w:val="28"/>
                <w:szCs w:val="28"/>
              </w:rPr>
            </w:pPr>
            <w:r>
              <w:rPr>
                <w:sz w:val="28"/>
                <w:szCs w:val="28"/>
              </w:rPr>
              <w:t>_______</w:t>
            </w:r>
            <w:r w:rsidR="0060584E">
              <w:rPr>
                <w:sz w:val="28"/>
                <w:szCs w:val="28"/>
              </w:rPr>
              <w:t>202</w:t>
            </w:r>
            <w:r w:rsidR="00113D2E">
              <w:rPr>
                <w:sz w:val="28"/>
                <w:szCs w:val="28"/>
              </w:rPr>
              <w:t>2</w:t>
            </w:r>
          </w:p>
        </w:tc>
      </w:tr>
      <w:tr w:rsidR="00AD6644" w:rsidTr="00A87940">
        <w:trPr>
          <w:trHeight w:val="1741"/>
        </w:trPr>
        <w:tc>
          <w:tcPr>
            <w:tcW w:w="4713" w:type="dxa"/>
          </w:tcPr>
          <w:p w:rsidR="00AD6644" w:rsidRPr="005850E4" w:rsidRDefault="00AD6644" w:rsidP="00A87940">
            <w:pPr>
              <w:rPr>
                <w:sz w:val="28"/>
                <w:szCs w:val="28"/>
              </w:rPr>
            </w:pPr>
            <w:r w:rsidRPr="005850E4">
              <w:rPr>
                <w:sz w:val="28"/>
                <w:szCs w:val="28"/>
              </w:rPr>
              <w:t>Проект согласован:</w:t>
            </w:r>
          </w:p>
          <w:p w:rsidR="00AD6644" w:rsidRPr="00CE3F62" w:rsidRDefault="00AD6644" w:rsidP="00A87940">
            <w:pPr>
              <w:pStyle w:val="a5"/>
              <w:spacing w:after="0"/>
              <w:ind w:left="0"/>
              <w:rPr>
                <w:lang w:val="ru-RU"/>
              </w:rPr>
            </w:pPr>
            <w:r w:rsidRPr="00CE3F62">
              <w:rPr>
                <w:lang w:val="ru-RU"/>
              </w:rPr>
              <w:t xml:space="preserve">Начальник общего отдела </w:t>
            </w:r>
          </w:p>
          <w:p w:rsidR="00AD6644" w:rsidRPr="00CE3F62" w:rsidRDefault="00AD6644" w:rsidP="00A87940">
            <w:pPr>
              <w:pStyle w:val="a5"/>
              <w:spacing w:after="0"/>
              <w:ind w:left="0"/>
              <w:rPr>
                <w:lang w:val="ru-RU"/>
              </w:rPr>
            </w:pPr>
            <w:r w:rsidRPr="00CE3F62">
              <w:rPr>
                <w:lang w:val="ru-RU"/>
              </w:rPr>
              <w:t xml:space="preserve">администрации Белоглинского </w:t>
            </w:r>
          </w:p>
          <w:p w:rsidR="00AD6644" w:rsidRPr="00E50627" w:rsidRDefault="00AD6644" w:rsidP="00A87940">
            <w:pPr>
              <w:pStyle w:val="a5"/>
              <w:spacing w:after="0"/>
              <w:ind w:left="0"/>
              <w:rPr>
                <w:lang w:val="ru-RU"/>
              </w:rPr>
            </w:pPr>
            <w:r w:rsidRPr="00E50627">
              <w:rPr>
                <w:lang w:val="ru-RU"/>
              </w:rPr>
              <w:t xml:space="preserve">сельского поселения </w:t>
            </w:r>
          </w:p>
          <w:p w:rsidR="00AD6644" w:rsidRPr="00E50627" w:rsidRDefault="00AD6644" w:rsidP="00A87940">
            <w:pPr>
              <w:pStyle w:val="a5"/>
              <w:spacing w:after="0"/>
              <w:ind w:left="0"/>
              <w:rPr>
                <w:lang w:val="ru-RU"/>
              </w:rPr>
            </w:pPr>
            <w:r w:rsidRPr="00E50627">
              <w:rPr>
                <w:lang w:val="ru-RU"/>
              </w:rPr>
              <w:t>Белоглинского района</w:t>
            </w:r>
          </w:p>
          <w:p w:rsidR="00AD6644" w:rsidRPr="00E50627" w:rsidRDefault="00AD6644" w:rsidP="00A87940">
            <w:pPr>
              <w:pStyle w:val="a5"/>
              <w:spacing w:after="0"/>
              <w:ind w:left="0" w:firstLine="709"/>
              <w:rPr>
                <w:lang w:val="ru-RU"/>
              </w:rPr>
            </w:pP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rPr>
                <w:sz w:val="28"/>
                <w:szCs w:val="28"/>
              </w:rPr>
            </w:pPr>
            <w:r>
              <w:rPr>
                <w:sz w:val="28"/>
                <w:szCs w:val="28"/>
              </w:rPr>
              <w:t>Г.П.Михайлюк</w:t>
            </w:r>
          </w:p>
          <w:p w:rsidR="00AD6644" w:rsidRDefault="00747FAF" w:rsidP="006F5E6E">
            <w:pPr>
              <w:rPr>
                <w:sz w:val="28"/>
                <w:szCs w:val="28"/>
              </w:rPr>
            </w:pPr>
            <w:r>
              <w:rPr>
                <w:sz w:val="28"/>
                <w:szCs w:val="28"/>
              </w:rPr>
              <w:t>_______</w:t>
            </w:r>
            <w:r w:rsidR="0060584E">
              <w:rPr>
                <w:sz w:val="28"/>
                <w:szCs w:val="28"/>
              </w:rPr>
              <w:t>202</w:t>
            </w:r>
            <w:r w:rsidR="00113D2E">
              <w:rPr>
                <w:sz w:val="28"/>
                <w:szCs w:val="28"/>
              </w:rPr>
              <w:t>2</w:t>
            </w:r>
          </w:p>
        </w:tc>
      </w:tr>
      <w:tr w:rsidR="00AD6644" w:rsidTr="00A87940">
        <w:trPr>
          <w:trHeight w:val="2094"/>
        </w:trPr>
        <w:tc>
          <w:tcPr>
            <w:tcW w:w="4713" w:type="dxa"/>
          </w:tcPr>
          <w:p w:rsidR="00AD6644" w:rsidRPr="00CE3F62" w:rsidRDefault="00AD6644" w:rsidP="00A87940">
            <w:pPr>
              <w:pStyle w:val="a5"/>
              <w:spacing w:after="0"/>
              <w:ind w:left="0"/>
              <w:rPr>
                <w:lang w:val="ru-RU"/>
              </w:rPr>
            </w:pPr>
            <w:r w:rsidRPr="00CE3F62">
              <w:rPr>
                <w:lang w:val="ru-RU"/>
              </w:rPr>
              <w:t xml:space="preserve">Начальник финансового отдела </w:t>
            </w:r>
          </w:p>
          <w:p w:rsidR="00AD6644" w:rsidRPr="00CE3F62" w:rsidRDefault="00AD6644" w:rsidP="00A87940">
            <w:pPr>
              <w:pStyle w:val="a5"/>
              <w:spacing w:after="0"/>
              <w:ind w:left="0"/>
              <w:rPr>
                <w:lang w:val="ru-RU"/>
              </w:rPr>
            </w:pPr>
            <w:r w:rsidRPr="00CE3F62">
              <w:rPr>
                <w:lang w:val="ru-RU"/>
              </w:rPr>
              <w:t xml:space="preserve">администрации Белоглинского </w:t>
            </w:r>
          </w:p>
          <w:p w:rsidR="00AD6644" w:rsidRPr="00CE3F62" w:rsidRDefault="00AD6644" w:rsidP="00A87940">
            <w:pPr>
              <w:pStyle w:val="a5"/>
              <w:spacing w:after="0"/>
              <w:ind w:left="0"/>
              <w:rPr>
                <w:lang w:val="ru-RU"/>
              </w:rPr>
            </w:pPr>
            <w:r w:rsidRPr="00CE3F62">
              <w:rPr>
                <w:lang w:val="ru-RU"/>
              </w:rPr>
              <w:t xml:space="preserve">сельского поселения </w:t>
            </w:r>
          </w:p>
          <w:p w:rsidR="00AD6644" w:rsidRPr="00E50627" w:rsidRDefault="00AD6644" w:rsidP="00A87940">
            <w:pPr>
              <w:pStyle w:val="a5"/>
              <w:spacing w:after="0"/>
              <w:ind w:left="0"/>
              <w:rPr>
                <w:lang w:val="ru-RU"/>
              </w:rPr>
            </w:pPr>
            <w:r w:rsidRPr="00E50627">
              <w:rPr>
                <w:lang w:val="ru-RU"/>
              </w:rPr>
              <w:t>Белоглинского района</w:t>
            </w:r>
          </w:p>
          <w:p w:rsidR="00AD6644" w:rsidRPr="005850E4" w:rsidRDefault="00AD6644" w:rsidP="00A87940">
            <w:pPr>
              <w:ind w:firstLine="709"/>
              <w:rPr>
                <w:sz w:val="28"/>
                <w:szCs w:val="28"/>
              </w:rPr>
            </w:pP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rPr>
                <w:sz w:val="28"/>
                <w:szCs w:val="28"/>
              </w:rPr>
            </w:pPr>
            <w:r>
              <w:rPr>
                <w:sz w:val="28"/>
                <w:szCs w:val="28"/>
              </w:rPr>
              <w:t>М.В.Даньшина</w:t>
            </w:r>
          </w:p>
          <w:p w:rsidR="00AD6644" w:rsidRDefault="00747FAF" w:rsidP="006F5E6E">
            <w:pPr>
              <w:rPr>
                <w:sz w:val="28"/>
                <w:szCs w:val="28"/>
              </w:rPr>
            </w:pPr>
            <w:r>
              <w:rPr>
                <w:sz w:val="28"/>
                <w:szCs w:val="28"/>
              </w:rPr>
              <w:t>_______</w:t>
            </w:r>
            <w:r w:rsidR="0060584E">
              <w:rPr>
                <w:sz w:val="28"/>
                <w:szCs w:val="28"/>
              </w:rPr>
              <w:t>202</w:t>
            </w:r>
            <w:r w:rsidR="00113D2E">
              <w:rPr>
                <w:sz w:val="28"/>
                <w:szCs w:val="28"/>
              </w:rPr>
              <w:t>2</w:t>
            </w:r>
          </w:p>
        </w:tc>
      </w:tr>
      <w:tr w:rsidR="00AD6644" w:rsidTr="00A87940">
        <w:trPr>
          <w:trHeight w:val="2094"/>
        </w:trPr>
        <w:tc>
          <w:tcPr>
            <w:tcW w:w="4713" w:type="dxa"/>
          </w:tcPr>
          <w:p w:rsidR="00AD6644" w:rsidRPr="005850E4" w:rsidRDefault="00AD6644" w:rsidP="00A87940">
            <w:pPr>
              <w:rPr>
                <w:sz w:val="28"/>
                <w:szCs w:val="28"/>
              </w:rPr>
            </w:pPr>
            <w:r w:rsidRPr="005850E4">
              <w:rPr>
                <w:sz w:val="28"/>
                <w:szCs w:val="28"/>
              </w:rPr>
              <w:t xml:space="preserve">Начальник организационно-правового отдела администрации </w:t>
            </w:r>
          </w:p>
          <w:p w:rsidR="00AD6644" w:rsidRPr="005850E4" w:rsidRDefault="00AD6644" w:rsidP="00A87940">
            <w:pPr>
              <w:rPr>
                <w:sz w:val="28"/>
                <w:szCs w:val="28"/>
              </w:rPr>
            </w:pPr>
            <w:r w:rsidRPr="005850E4">
              <w:rPr>
                <w:sz w:val="28"/>
                <w:szCs w:val="28"/>
              </w:rPr>
              <w:t xml:space="preserve">Белоглинского сельского поселения </w:t>
            </w:r>
          </w:p>
          <w:p w:rsidR="00AD6644" w:rsidRPr="005850E4" w:rsidRDefault="00AD6644" w:rsidP="00A87940">
            <w:pPr>
              <w:rPr>
                <w:sz w:val="28"/>
                <w:szCs w:val="28"/>
              </w:rPr>
            </w:pPr>
            <w:r w:rsidRPr="005850E4">
              <w:rPr>
                <w:sz w:val="28"/>
                <w:szCs w:val="28"/>
              </w:rPr>
              <w:t>Белоглинского района</w:t>
            </w: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026B55" w:rsidP="00A87940">
            <w:pPr>
              <w:rPr>
                <w:sz w:val="28"/>
                <w:szCs w:val="28"/>
              </w:rPr>
            </w:pPr>
            <w:r>
              <w:rPr>
                <w:sz w:val="28"/>
                <w:szCs w:val="28"/>
              </w:rPr>
              <w:t>Д.В.Сотников</w:t>
            </w:r>
          </w:p>
          <w:p w:rsidR="00AD6644" w:rsidRDefault="00747FAF" w:rsidP="006F5E6E">
            <w:pPr>
              <w:rPr>
                <w:sz w:val="28"/>
                <w:szCs w:val="28"/>
              </w:rPr>
            </w:pPr>
            <w:r>
              <w:rPr>
                <w:sz w:val="28"/>
                <w:szCs w:val="28"/>
              </w:rPr>
              <w:t>_______</w:t>
            </w:r>
            <w:r w:rsidR="0060584E">
              <w:rPr>
                <w:sz w:val="28"/>
                <w:szCs w:val="28"/>
              </w:rPr>
              <w:t>202</w:t>
            </w:r>
            <w:r w:rsidR="00113D2E">
              <w:rPr>
                <w:sz w:val="28"/>
                <w:szCs w:val="28"/>
              </w:rPr>
              <w:t>2</w:t>
            </w:r>
          </w:p>
        </w:tc>
      </w:tr>
    </w:tbl>
    <w:p w:rsidR="00AD6644" w:rsidRDefault="00AD6644" w:rsidP="00AD6644"/>
    <w:p w:rsidR="00AD6644" w:rsidRDefault="00AD6644" w:rsidP="00AD6644"/>
    <w:p w:rsidR="00DB6B6A" w:rsidRDefault="00DB6B6A"/>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5B5B" w:rsidRDefault="000F5B5B" w:rsidP="00BE5192">
      <w:r>
        <w:separator/>
      </w:r>
    </w:p>
  </w:endnote>
  <w:endnote w:type="continuationSeparator" w:id="0">
    <w:p w:rsidR="000F5B5B" w:rsidRDefault="000F5B5B"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5B5B" w:rsidRDefault="000F5B5B" w:rsidP="00BE5192">
      <w:r>
        <w:separator/>
      </w:r>
    </w:p>
  </w:footnote>
  <w:footnote w:type="continuationSeparator" w:id="0">
    <w:p w:rsidR="000F5B5B" w:rsidRDefault="000F5B5B"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D7" w:rsidRDefault="00186D3F">
    <w:pPr>
      <w:pStyle w:val="a7"/>
      <w:jc w:val="center"/>
    </w:pPr>
    <w:fldSimple w:instr=" PAGE   \* MERGEFORMAT ">
      <w:r w:rsidR="00731A04">
        <w:rPr>
          <w:noProof/>
        </w:rPr>
        <w:t>2</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D7" w:rsidRDefault="00186D3F">
    <w:pPr>
      <w:pStyle w:val="a7"/>
      <w:jc w:val="center"/>
    </w:pPr>
    <w:fldSimple w:instr=" PAGE ">
      <w:r w:rsidR="00731A04">
        <w:rPr>
          <w:noProof/>
        </w:rPr>
        <w:t>17</w:t>
      </w:r>
    </w:fldSimple>
  </w:p>
  <w:p w:rsidR="008D6FD7" w:rsidRDefault="008D6FD7">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D7" w:rsidRDefault="008D6FD7"/>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D7" w:rsidRDefault="008D6FD7"/>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D7" w:rsidRDefault="00186D3F">
    <w:pPr>
      <w:pStyle w:val="a7"/>
      <w:jc w:val="center"/>
    </w:pPr>
    <w:fldSimple w:instr=" PAGE ">
      <w:r w:rsidR="00731A04">
        <w:rPr>
          <w:noProof/>
        </w:rPr>
        <w:t>29</w:t>
      </w:r>
    </w:fldSimple>
  </w:p>
  <w:p w:rsidR="008D6FD7" w:rsidRDefault="008D6FD7">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D7" w:rsidRDefault="008D6FD7"/>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8D6FD7" w:rsidRDefault="00186D3F">
        <w:pPr>
          <w:pStyle w:val="a7"/>
          <w:jc w:val="center"/>
        </w:pPr>
        <w:fldSimple w:instr=" PAGE   \* MERGEFORMAT ">
          <w:r w:rsidR="00731A04">
            <w:rPr>
              <w:noProof/>
            </w:rPr>
            <w:t>30</w:t>
          </w:r>
        </w:fldSimple>
      </w:p>
    </w:sdtContent>
  </w:sdt>
  <w:p w:rsidR="008D6FD7" w:rsidRDefault="008D6FD7">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D7" w:rsidRDefault="00186D3F" w:rsidP="00A87940">
    <w:pPr>
      <w:pStyle w:val="a7"/>
      <w:jc w:val="center"/>
    </w:pPr>
    <w:fldSimple w:instr=" PAGE   \* MERGEFORMAT ">
      <w:r w:rsidR="008D6FD7">
        <w:rPr>
          <w:noProof/>
        </w:rPr>
        <w:t>36</w:t>
      </w:r>
    </w:fldSimple>
  </w:p>
  <w:p w:rsidR="008D6FD7" w:rsidRDefault="008D6FD7">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D7" w:rsidRDefault="00186D3F">
    <w:pPr>
      <w:pStyle w:val="a7"/>
      <w:jc w:val="center"/>
    </w:pPr>
    <w:fldSimple w:instr=" PAGE ">
      <w:r w:rsidR="00731A04">
        <w:rPr>
          <w:noProof/>
        </w:rPr>
        <w:t>35</w:t>
      </w:r>
    </w:fldSimple>
  </w:p>
  <w:p w:rsidR="008D6FD7" w:rsidRDefault="008D6FD7">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D7" w:rsidRDefault="008D6FD7"/>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3FF9"/>
    <w:rsid w:val="00021E87"/>
    <w:rsid w:val="00026B55"/>
    <w:rsid w:val="00040A39"/>
    <w:rsid w:val="00057FFD"/>
    <w:rsid w:val="00073CC7"/>
    <w:rsid w:val="000A0D8A"/>
    <w:rsid w:val="000A6483"/>
    <w:rsid w:val="000A65CB"/>
    <w:rsid w:val="000D3402"/>
    <w:rsid w:val="000E13ED"/>
    <w:rsid w:val="000E42AF"/>
    <w:rsid w:val="000F5B5B"/>
    <w:rsid w:val="0010186A"/>
    <w:rsid w:val="00113D2E"/>
    <w:rsid w:val="00143BEA"/>
    <w:rsid w:val="00153D91"/>
    <w:rsid w:val="001543DE"/>
    <w:rsid w:val="001545F6"/>
    <w:rsid w:val="001550AF"/>
    <w:rsid w:val="00162019"/>
    <w:rsid w:val="001649D5"/>
    <w:rsid w:val="001751D7"/>
    <w:rsid w:val="00183963"/>
    <w:rsid w:val="00186D3F"/>
    <w:rsid w:val="001A09C5"/>
    <w:rsid w:val="001A1E93"/>
    <w:rsid w:val="001B51E3"/>
    <w:rsid w:val="001D030D"/>
    <w:rsid w:val="001D1840"/>
    <w:rsid w:val="001D7B70"/>
    <w:rsid w:val="001E3DD5"/>
    <w:rsid w:val="001F72E9"/>
    <w:rsid w:val="0023625F"/>
    <w:rsid w:val="00241F06"/>
    <w:rsid w:val="00242E26"/>
    <w:rsid w:val="0024717F"/>
    <w:rsid w:val="00252DF5"/>
    <w:rsid w:val="002620E2"/>
    <w:rsid w:val="002673F3"/>
    <w:rsid w:val="0028392D"/>
    <w:rsid w:val="00287B84"/>
    <w:rsid w:val="0029131C"/>
    <w:rsid w:val="002977A3"/>
    <w:rsid w:val="002A0A37"/>
    <w:rsid w:val="002C6F00"/>
    <w:rsid w:val="002D0342"/>
    <w:rsid w:val="002D2F77"/>
    <w:rsid w:val="002E00C2"/>
    <w:rsid w:val="002F4326"/>
    <w:rsid w:val="002F5A87"/>
    <w:rsid w:val="003018D2"/>
    <w:rsid w:val="00304742"/>
    <w:rsid w:val="00312ACD"/>
    <w:rsid w:val="003319F7"/>
    <w:rsid w:val="003328E7"/>
    <w:rsid w:val="00334598"/>
    <w:rsid w:val="00334BF1"/>
    <w:rsid w:val="003502E3"/>
    <w:rsid w:val="00361F53"/>
    <w:rsid w:val="0037455A"/>
    <w:rsid w:val="00386330"/>
    <w:rsid w:val="003A4D29"/>
    <w:rsid w:val="003C0A88"/>
    <w:rsid w:val="003C0E39"/>
    <w:rsid w:val="003C432C"/>
    <w:rsid w:val="004106F6"/>
    <w:rsid w:val="00413295"/>
    <w:rsid w:val="0041702B"/>
    <w:rsid w:val="00425E13"/>
    <w:rsid w:val="00426326"/>
    <w:rsid w:val="004334E3"/>
    <w:rsid w:val="00437F41"/>
    <w:rsid w:val="00445F9A"/>
    <w:rsid w:val="00463AFA"/>
    <w:rsid w:val="0046418F"/>
    <w:rsid w:val="00465AB8"/>
    <w:rsid w:val="00483F7E"/>
    <w:rsid w:val="0048645D"/>
    <w:rsid w:val="0048754E"/>
    <w:rsid w:val="0049061A"/>
    <w:rsid w:val="00492AC0"/>
    <w:rsid w:val="00497E3D"/>
    <w:rsid w:val="004A1435"/>
    <w:rsid w:val="004B1F7F"/>
    <w:rsid w:val="004B5960"/>
    <w:rsid w:val="004C29D2"/>
    <w:rsid w:val="004D2C32"/>
    <w:rsid w:val="004E3325"/>
    <w:rsid w:val="004E45E0"/>
    <w:rsid w:val="004F09C9"/>
    <w:rsid w:val="004F5662"/>
    <w:rsid w:val="00502060"/>
    <w:rsid w:val="00504377"/>
    <w:rsid w:val="0050618E"/>
    <w:rsid w:val="00506B8D"/>
    <w:rsid w:val="005138B0"/>
    <w:rsid w:val="005179DF"/>
    <w:rsid w:val="005216BA"/>
    <w:rsid w:val="00523EC8"/>
    <w:rsid w:val="005251E8"/>
    <w:rsid w:val="00526433"/>
    <w:rsid w:val="00527C39"/>
    <w:rsid w:val="00527E50"/>
    <w:rsid w:val="00534E47"/>
    <w:rsid w:val="00543C00"/>
    <w:rsid w:val="00544D8D"/>
    <w:rsid w:val="00546F0D"/>
    <w:rsid w:val="005569BA"/>
    <w:rsid w:val="005572E2"/>
    <w:rsid w:val="00560580"/>
    <w:rsid w:val="005636F5"/>
    <w:rsid w:val="00563AF9"/>
    <w:rsid w:val="00567273"/>
    <w:rsid w:val="005827AF"/>
    <w:rsid w:val="00583FBD"/>
    <w:rsid w:val="0058704A"/>
    <w:rsid w:val="005875B3"/>
    <w:rsid w:val="00594E71"/>
    <w:rsid w:val="00597094"/>
    <w:rsid w:val="00597A63"/>
    <w:rsid w:val="005B11BE"/>
    <w:rsid w:val="005B3F47"/>
    <w:rsid w:val="005B709A"/>
    <w:rsid w:val="005C29AA"/>
    <w:rsid w:val="005C3ED2"/>
    <w:rsid w:val="005C655E"/>
    <w:rsid w:val="005D5FF2"/>
    <w:rsid w:val="005D6CB3"/>
    <w:rsid w:val="005F3F46"/>
    <w:rsid w:val="00601330"/>
    <w:rsid w:val="0060153D"/>
    <w:rsid w:val="00605162"/>
    <w:rsid w:val="0060584E"/>
    <w:rsid w:val="006157BB"/>
    <w:rsid w:val="00637772"/>
    <w:rsid w:val="00642DC5"/>
    <w:rsid w:val="006443F0"/>
    <w:rsid w:val="00653355"/>
    <w:rsid w:val="006549F7"/>
    <w:rsid w:val="00663BAC"/>
    <w:rsid w:val="006726EF"/>
    <w:rsid w:val="00672711"/>
    <w:rsid w:val="006808D1"/>
    <w:rsid w:val="0069226B"/>
    <w:rsid w:val="006D24E1"/>
    <w:rsid w:val="006D2866"/>
    <w:rsid w:val="006D3267"/>
    <w:rsid w:val="006D6957"/>
    <w:rsid w:val="006E1AD7"/>
    <w:rsid w:val="006F329F"/>
    <w:rsid w:val="006F5E6E"/>
    <w:rsid w:val="006F6B9E"/>
    <w:rsid w:val="00700B4B"/>
    <w:rsid w:val="0070338D"/>
    <w:rsid w:val="007143D2"/>
    <w:rsid w:val="00717884"/>
    <w:rsid w:val="00723DD3"/>
    <w:rsid w:val="00731A04"/>
    <w:rsid w:val="00747641"/>
    <w:rsid w:val="00747FAF"/>
    <w:rsid w:val="00753E31"/>
    <w:rsid w:val="007845E9"/>
    <w:rsid w:val="00793C48"/>
    <w:rsid w:val="007A4420"/>
    <w:rsid w:val="007A53D3"/>
    <w:rsid w:val="007A7A09"/>
    <w:rsid w:val="007D1619"/>
    <w:rsid w:val="007D52C0"/>
    <w:rsid w:val="007D5333"/>
    <w:rsid w:val="007E4C33"/>
    <w:rsid w:val="007F2ACF"/>
    <w:rsid w:val="007F5BEE"/>
    <w:rsid w:val="007F77CC"/>
    <w:rsid w:val="008115CB"/>
    <w:rsid w:val="0081514E"/>
    <w:rsid w:val="0082137F"/>
    <w:rsid w:val="008250B3"/>
    <w:rsid w:val="00827658"/>
    <w:rsid w:val="00837573"/>
    <w:rsid w:val="00852121"/>
    <w:rsid w:val="00856683"/>
    <w:rsid w:val="008570B8"/>
    <w:rsid w:val="00863BB6"/>
    <w:rsid w:val="008738BE"/>
    <w:rsid w:val="00882273"/>
    <w:rsid w:val="00890D66"/>
    <w:rsid w:val="00895210"/>
    <w:rsid w:val="008A240C"/>
    <w:rsid w:val="008B1248"/>
    <w:rsid w:val="008C658D"/>
    <w:rsid w:val="008C7A13"/>
    <w:rsid w:val="008D5A2D"/>
    <w:rsid w:val="008D63FE"/>
    <w:rsid w:val="008D6FD7"/>
    <w:rsid w:val="008E189F"/>
    <w:rsid w:val="008E4269"/>
    <w:rsid w:val="008E6362"/>
    <w:rsid w:val="00900166"/>
    <w:rsid w:val="0090555A"/>
    <w:rsid w:val="00920695"/>
    <w:rsid w:val="00925D33"/>
    <w:rsid w:val="0092781D"/>
    <w:rsid w:val="00944575"/>
    <w:rsid w:val="00955E2C"/>
    <w:rsid w:val="009650A4"/>
    <w:rsid w:val="00967A2D"/>
    <w:rsid w:val="00971E6D"/>
    <w:rsid w:val="00990DAF"/>
    <w:rsid w:val="009924CA"/>
    <w:rsid w:val="009C3598"/>
    <w:rsid w:val="009C7778"/>
    <w:rsid w:val="009D38C1"/>
    <w:rsid w:val="009D6AA8"/>
    <w:rsid w:val="009E2081"/>
    <w:rsid w:val="009E38FF"/>
    <w:rsid w:val="009E3A34"/>
    <w:rsid w:val="00A251EB"/>
    <w:rsid w:val="00A34203"/>
    <w:rsid w:val="00A352C7"/>
    <w:rsid w:val="00A4163B"/>
    <w:rsid w:val="00A42E55"/>
    <w:rsid w:val="00A55D7F"/>
    <w:rsid w:val="00A70E6A"/>
    <w:rsid w:val="00A722F7"/>
    <w:rsid w:val="00A7580C"/>
    <w:rsid w:val="00A81DC5"/>
    <w:rsid w:val="00A829E7"/>
    <w:rsid w:val="00A84298"/>
    <w:rsid w:val="00A87940"/>
    <w:rsid w:val="00A960E5"/>
    <w:rsid w:val="00AA4D33"/>
    <w:rsid w:val="00AC03C9"/>
    <w:rsid w:val="00AC1F0C"/>
    <w:rsid w:val="00AC2C07"/>
    <w:rsid w:val="00AD6644"/>
    <w:rsid w:val="00AF1E33"/>
    <w:rsid w:val="00B019CE"/>
    <w:rsid w:val="00B02C5E"/>
    <w:rsid w:val="00B063AA"/>
    <w:rsid w:val="00B114A9"/>
    <w:rsid w:val="00B161BB"/>
    <w:rsid w:val="00B34D05"/>
    <w:rsid w:val="00B364DC"/>
    <w:rsid w:val="00B45A22"/>
    <w:rsid w:val="00B51B90"/>
    <w:rsid w:val="00B606EF"/>
    <w:rsid w:val="00B66F63"/>
    <w:rsid w:val="00B86330"/>
    <w:rsid w:val="00B92A51"/>
    <w:rsid w:val="00B95C79"/>
    <w:rsid w:val="00BA312E"/>
    <w:rsid w:val="00BB0A19"/>
    <w:rsid w:val="00BB50AC"/>
    <w:rsid w:val="00BC2D8C"/>
    <w:rsid w:val="00BC3C63"/>
    <w:rsid w:val="00BC44FD"/>
    <w:rsid w:val="00BC5E35"/>
    <w:rsid w:val="00BD1284"/>
    <w:rsid w:val="00BD5E2B"/>
    <w:rsid w:val="00BE5192"/>
    <w:rsid w:val="00C0152F"/>
    <w:rsid w:val="00C042CA"/>
    <w:rsid w:val="00C1485D"/>
    <w:rsid w:val="00C165F1"/>
    <w:rsid w:val="00C2220C"/>
    <w:rsid w:val="00C25871"/>
    <w:rsid w:val="00C26017"/>
    <w:rsid w:val="00C27C4B"/>
    <w:rsid w:val="00C358AF"/>
    <w:rsid w:val="00C43DAC"/>
    <w:rsid w:val="00C639BA"/>
    <w:rsid w:val="00C6660F"/>
    <w:rsid w:val="00C67780"/>
    <w:rsid w:val="00C833E9"/>
    <w:rsid w:val="00C86113"/>
    <w:rsid w:val="00C9161B"/>
    <w:rsid w:val="00C94811"/>
    <w:rsid w:val="00CB0BA2"/>
    <w:rsid w:val="00CB1B63"/>
    <w:rsid w:val="00CC4195"/>
    <w:rsid w:val="00CD113D"/>
    <w:rsid w:val="00CD5D4F"/>
    <w:rsid w:val="00CE0C8A"/>
    <w:rsid w:val="00CE1D34"/>
    <w:rsid w:val="00CE5CAE"/>
    <w:rsid w:val="00CF4A4F"/>
    <w:rsid w:val="00D103A8"/>
    <w:rsid w:val="00D23E15"/>
    <w:rsid w:val="00D26D96"/>
    <w:rsid w:val="00D30432"/>
    <w:rsid w:val="00D32EA2"/>
    <w:rsid w:val="00D34B21"/>
    <w:rsid w:val="00D41D32"/>
    <w:rsid w:val="00D466A4"/>
    <w:rsid w:val="00D51F20"/>
    <w:rsid w:val="00D621CB"/>
    <w:rsid w:val="00D646E8"/>
    <w:rsid w:val="00D64954"/>
    <w:rsid w:val="00DB52B4"/>
    <w:rsid w:val="00DB5E48"/>
    <w:rsid w:val="00DB6B6A"/>
    <w:rsid w:val="00DC391D"/>
    <w:rsid w:val="00DD415D"/>
    <w:rsid w:val="00DE5267"/>
    <w:rsid w:val="00DE7F33"/>
    <w:rsid w:val="00E030E9"/>
    <w:rsid w:val="00E035C5"/>
    <w:rsid w:val="00E0776D"/>
    <w:rsid w:val="00E1508B"/>
    <w:rsid w:val="00E16999"/>
    <w:rsid w:val="00E17648"/>
    <w:rsid w:val="00E17B32"/>
    <w:rsid w:val="00E267FE"/>
    <w:rsid w:val="00E30247"/>
    <w:rsid w:val="00E3201B"/>
    <w:rsid w:val="00E36FE9"/>
    <w:rsid w:val="00E50627"/>
    <w:rsid w:val="00E548F5"/>
    <w:rsid w:val="00E65074"/>
    <w:rsid w:val="00E713F8"/>
    <w:rsid w:val="00E770E9"/>
    <w:rsid w:val="00E84398"/>
    <w:rsid w:val="00EA2225"/>
    <w:rsid w:val="00EC400E"/>
    <w:rsid w:val="00ED7B96"/>
    <w:rsid w:val="00EE1597"/>
    <w:rsid w:val="00EE5B38"/>
    <w:rsid w:val="00EE66F5"/>
    <w:rsid w:val="00F01539"/>
    <w:rsid w:val="00F12E00"/>
    <w:rsid w:val="00F265EC"/>
    <w:rsid w:val="00F36800"/>
    <w:rsid w:val="00F4362F"/>
    <w:rsid w:val="00F55BA3"/>
    <w:rsid w:val="00F677E6"/>
    <w:rsid w:val="00F73488"/>
    <w:rsid w:val="00F82669"/>
    <w:rsid w:val="00F94A83"/>
    <w:rsid w:val="00F96EC6"/>
    <w:rsid w:val="00FA37C2"/>
    <w:rsid w:val="00FB7D45"/>
    <w:rsid w:val="00FD1314"/>
    <w:rsid w:val="00FE58FB"/>
    <w:rsid w:val="00FF0DDB"/>
    <w:rsid w:val="00FF1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C42A2B-B058-480D-AA5E-C7CFF6A7C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44</Pages>
  <Words>11319</Words>
  <Characters>64519</Characters>
  <Application>Microsoft Office Word</Application>
  <DocSecurity>0</DocSecurity>
  <Lines>537</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75687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Таня</cp:lastModifiedBy>
  <cp:revision>16</cp:revision>
  <cp:lastPrinted>2022-03-17T05:35:00Z</cp:lastPrinted>
  <dcterms:created xsi:type="dcterms:W3CDTF">2022-04-22T07:17:00Z</dcterms:created>
  <dcterms:modified xsi:type="dcterms:W3CDTF">2022-04-25T08:04:00Z</dcterms:modified>
</cp:coreProperties>
</file>