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Pr="00C278DB" w:rsidRDefault="00F26FDC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AE2941" w:rsidRPr="00AE2941">
        <w:rPr>
          <w:rFonts w:ascii="Times New Roman" w:hAnsi="Times New Roman"/>
          <w:b w:val="0"/>
          <w:szCs w:val="28"/>
          <w:lang w:val="ru-RU"/>
        </w:rPr>
        <w:t>07.12.2020</w:t>
      </w:r>
      <w:r w:rsidR="00AE2941" w:rsidRPr="00AE2941">
        <w:rPr>
          <w:szCs w:val="28"/>
          <w:lang w:val="ru-RU"/>
        </w:rPr>
        <w:t xml:space="preserve">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№ </w:t>
      </w:r>
      <w:r w:rsidR="00AE2941">
        <w:rPr>
          <w:rFonts w:ascii="Times New Roman" w:hAnsi="Times New Roman"/>
          <w:b w:val="0"/>
          <w:bCs w:val="0"/>
          <w:lang w:val="ru-RU"/>
        </w:rPr>
        <w:t>224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B9301A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2018-2022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07198C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</w:t>
      </w:r>
      <w:proofErr w:type="gramEnd"/>
      <w:r w:rsidRPr="00E752FA">
        <w:rPr>
          <w:color w:val="000000"/>
          <w:sz w:val="28"/>
          <w:szCs w:val="28"/>
        </w:rPr>
        <w:t xml:space="preserve">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2018-2022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 w:rsidRPr="00A93FF4">
        <w:rPr>
          <w:sz w:val="28"/>
          <w:szCs w:val="28"/>
        </w:rPr>
        <w:t xml:space="preserve">Белоглинского сельского поселения Белоглинского района </w:t>
      </w:r>
      <w:r w:rsidR="001F55F4">
        <w:rPr>
          <w:sz w:val="28"/>
          <w:szCs w:val="28"/>
        </w:rPr>
        <w:t>А.С.Клейн</w:t>
      </w:r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r>
        <w:rPr>
          <w:sz w:val="28"/>
          <w:szCs w:val="28"/>
        </w:rPr>
        <w:t>Белоглинского района                                                                           А.В.Тубаев</w:t>
      </w:r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40600">
        <w:rPr>
          <w:sz w:val="28"/>
          <w:szCs w:val="28"/>
        </w:rPr>
        <w:t>Белоглинского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C278DB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26FDC">
        <w:rPr>
          <w:sz w:val="28"/>
          <w:szCs w:val="28"/>
        </w:rPr>
        <w:t>о</w:t>
      </w:r>
      <w:r w:rsidRPr="00FC3DF6">
        <w:rPr>
          <w:sz w:val="28"/>
          <w:szCs w:val="28"/>
        </w:rPr>
        <w:t>т</w:t>
      </w:r>
      <w:r w:rsidR="00F26FDC">
        <w:rPr>
          <w:sz w:val="28"/>
          <w:szCs w:val="28"/>
        </w:rPr>
        <w:t xml:space="preserve"> </w:t>
      </w:r>
      <w:r w:rsidR="00AE2941">
        <w:rPr>
          <w:sz w:val="28"/>
          <w:szCs w:val="28"/>
        </w:rPr>
        <w:t>07.12.2020</w:t>
      </w:r>
      <w:r>
        <w:rPr>
          <w:sz w:val="28"/>
          <w:szCs w:val="28"/>
        </w:rPr>
        <w:t xml:space="preserve"> </w:t>
      </w:r>
      <w:r w:rsidR="00F26FDC">
        <w:rPr>
          <w:sz w:val="28"/>
          <w:szCs w:val="28"/>
        </w:rPr>
        <w:t xml:space="preserve"> </w:t>
      </w:r>
      <w:r w:rsidRPr="00FC3DF6">
        <w:rPr>
          <w:sz w:val="28"/>
          <w:szCs w:val="28"/>
        </w:rPr>
        <w:t xml:space="preserve">№ </w:t>
      </w:r>
      <w:r w:rsidR="00AE2941">
        <w:rPr>
          <w:sz w:val="28"/>
          <w:szCs w:val="28"/>
        </w:rPr>
        <w:t>224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«ФОРМИРОВАНИЕ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10049A">
        <w:rPr>
          <w:sz w:val="28"/>
          <w:szCs w:val="28"/>
        </w:rPr>
        <w:t>4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8D604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подпрограммы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территорий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города и организация обустройства мест массового пребывания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поддержанию порядка, архитектурно-художественного оформления  на территории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комфортных условий для деятельности и </w:t>
            </w:r>
            <w:r>
              <w:rPr>
                <w:sz w:val="28"/>
                <w:szCs w:val="28"/>
              </w:rPr>
              <w:lastRenderedPageBreak/>
              <w:t>отдыха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озеленения придомовых территорий многоквартирных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использованием, охраной и благоустройством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соответствии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 xml:space="preserve">повышение доли отремонтированных дворовых территорий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E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E118E">
              <w:rPr>
                <w:rFonts w:ascii="Times New Roman" w:hAnsi="Times New Roman" w:cs="Times New Roman"/>
                <w:sz w:val="28"/>
                <w:szCs w:val="28"/>
              </w:rPr>
              <w:t>составляет 82 727,26 тыс</w:t>
            </w:r>
            <w:proofErr w:type="gramStart"/>
            <w:r w:rsidR="001E118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13D73" w:rsidRPr="00B13D73">
              <w:rPr>
                <w:rFonts w:ascii="Times New Roman" w:hAnsi="Times New Roman" w:cs="Times New Roman"/>
                <w:sz w:val="28"/>
                <w:szCs w:val="28"/>
              </w:rPr>
              <w:t>28 199,3</w:t>
            </w:r>
            <w:r w:rsidR="00B13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9C5" w:rsidRPr="007419C5">
              <w:rPr>
                <w:rFonts w:ascii="Times New Roman" w:hAnsi="Times New Roman" w:cs="Times New Roman"/>
                <w:sz w:val="28"/>
                <w:szCs w:val="28"/>
              </w:rPr>
              <w:t>3 290,7</w:t>
            </w:r>
            <w:r w:rsidR="0074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80D67">
              <w:rPr>
                <w:rFonts w:ascii="Times New Roman" w:hAnsi="Times New Roman" w:cs="Times New Roman"/>
                <w:sz w:val="28"/>
                <w:szCs w:val="28"/>
              </w:rPr>
              <w:t>4 380,0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Default="00D7348F" w:rsidP="00D7348F">
            <w:pPr>
              <w:rPr>
                <w:sz w:val="28"/>
                <w:szCs w:val="28"/>
              </w:rPr>
            </w:pPr>
            <w:r w:rsidRPr="00D7348F">
              <w:rPr>
                <w:sz w:val="28"/>
                <w:szCs w:val="28"/>
              </w:rPr>
              <w:t>2023 год</w:t>
            </w:r>
            <w:r>
              <w:rPr>
                <w:sz w:val="28"/>
                <w:szCs w:val="28"/>
              </w:rPr>
              <w:t xml:space="preserve"> –</w:t>
            </w:r>
            <w:r w:rsidR="00AF1482">
              <w:rPr>
                <w:sz w:val="28"/>
                <w:szCs w:val="28"/>
              </w:rPr>
              <w:t xml:space="preserve">  </w:t>
            </w:r>
            <w:r w:rsidR="00A02159">
              <w:rPr>
                <w:sz w:val="28"/>
                <w:szCs w:val="28"/>
              </w:rPr>
              <w:t xml:space="preserve">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D7348F" w:rsidRPr="00D7348F" w:rsidRDefault="00D7348F" w:rsidP="00D734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  <w:r w:rsidR="00A021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-</w:t>
            </w:r>
            <w:r w:rsidR="00A02159">
              <w:rPr>
                <w:sz w:val="28"/>
                <w:szCs w:val="28"/>
              </w:rPr>
              <w:t xml:space="preserve">   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B5F13">
              <w:rPr>
                <w:rFonts w:ascii="Times New Roman" w:hAnsi="Times New Roman" w:cs="Times New Roman"/>
                <w:sz w:val="28"/>
                <w:szCs w:val="28"/>
              </w:rPr>
              <w:t>2 262,16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обеспечения являются средства: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5B5F13">
              <w:rPr>
                <w:rFonts w:ascii="Times New Roman" w:hAnsi="Times New Roman" w:cs="Times New Roman"/>
                <w:sz w:val="28"/>
                <w:szCs w:val="28"/>
              </w:rPr>
              <w:t xml:space="preserve">43 770,5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F125AD" w:rsidRDefault="00922DCA" w:rsidP="005B5F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5B5F13">
              <w:rPr>
                <w:rFonts w:ascii="Times New Roman" w:hAnsi="Times New Roman" w:cs="Times New Roman"/>
                <w:sz w:val="28"/>
                <w:szCs w:val="28"/>
              </w:rPr>
              <w:t>6 694,6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Pr="00C55119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поселения;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t>улучшение экологической обстановки и создание среды,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насаждений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территории многоквартирных домов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методами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Белоглинском</w:t>
      </w:r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r>
        <w:rPr>
          <w:color w:val="000000" w:themeColor="text1"/>
          <w:sz w:val="28"/>
          <w:szCs w:val="28"/>
        </w:rPr>
        <w:t>Белоглинского</w:t>
      </w:r>
      <w:r w:rsidRPr="007F0FB9">
        <w:rPr>
          <w:color w:val="000000" w:themeColor="text1"/>
          <w:sz w:val="28"/>
          <w:szCs w:val="28"/>
        </w:rPr>
        <w:t xml:space="preserve"> района насчитывается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</w:t>
      </w:r>
      <w:proofErr w:type="gramStart"/>
      <w:r w:rsidRPr="007F0FB9">
        <w:rPr>
          <w:color w:val="000000" w:themeColor="text1"/>
          <w:sz w:val="28"/>
          <w:szCs w:val="28"/>
        </w:rPr>
        <w:t>многоквартирных</w:t>
      </w:r>
      <w:proofErr w:type="gramEnd"/>
      <w:r w:rsidRPr="007F0FB9">
        <w:rPr>
          <w:color w:val="000000" w:themeColor="text1"/>
          <w:sz w:val="28"/>
          <w:szCs w:val="28"/>
        </w:rPr>
        <w:t xml:space="preserve">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итогам инвентаризации на территории Белоглинского сельского поселения выявлено </w:t>
      </w:r>
      <w:r w:rsidR="00C82DCC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территорий;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 xml:space="preserve">- городская среда требует проведения большого объёма работ по приспособлению её к условиям доступности для инвалидов всех категорий и </w:t>
      </w:r>
      <w:proofErr w:type="spellStart"/>
      <w:r>
        <w:rPr>
          <w:sz w:val="28"/>
          <w:szCs w:val="28"/>
        </w:rPr>
        <w:t>маломобильных</w:t>
      </w:r>
      <w:proofErr w:type="spellEnd"/>
      <w:r>
        <w:rPr>
          <w:sz w:val="28"/>
          <w:szCs w:val="28"/>
        </w:rPr>
        <w:t xml:space="preserve">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 xml:space="preserve">дорожных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>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</w:t>
      </w:r>
      <w:proofErr w:type="gramEnd"/>
      <w:r w:rsidRPr="00A11ADE">
        <w:rPr>
          <w:rFonts w:ascii="Times New Roman" w:hAnsi="Times New Roman" w:cs="Times New Roman"/>
          <w:sz w:val="28"/>
          <w:szCs w:val="28"/>
        </w:rPr>
        <w:t xml:space="preserve">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основном,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территориях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дворовых территорий, организации новых дворовых площадок для отдыха детей разных возрастных групп, устройство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>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суток. </w:t>
      </w:r>
    </w:p>
    <w:p w:rsidR="00B85A88" w:rsidRPr="00A11ADE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Pr="00A60E08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0600">
        <w:rPr>
          <w:rFonts w:ascii="Times New Roman" w:hAnsi="Times New Roman" w:cs="Times New Roman"/>
          <w:sz w:val="28"/>
          <w:szCs w:val="28"/>
        </w:rPr>
        <w:t xml:space="preserve"> 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C8315F">
        <w:rPr>
          <w:rFonts w:ascii="Times New Roman" w:hAnsi="Times New Roman" w:cs="Times New Roman"/>
          <w:sz w:val="28"/>
          <w:szCs w:val="28"/>
        </w:rPr>
        <w:t>4</w:t>
      </w:r>
      <w:r w:rsidRPr="0024060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11ADE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Pr="00A11AD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Pr="00313FAF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</w:rPr>
        <w:t xml:space="preserve"> </w:t>
      </w:r>
      <w:r w:rsidRPr="00313FAF">
        <w:rPr>
          <w:color w:val="auto"/>
          <w:szCs w:val="28"/>
          <w:lang w:val="ru-RU"/>
        </w:rPr>
        <w:t>ремонт дворовых проездов;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13FAF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</w:t>
      </w:r>
      <w:r w:rsidR="00B76328" w:rsidRPr="00B76328">
        <w:rPr>
          <w:rFonts w:ascii="Times New Roman" w:hAnsi="Times New Roman" w:cs="Times New Roman"/>
          <w:sz w:val="28"/>
          <w:szCs w:val="28"/>
        </w:rPr>
        <w:t xml:space="preserve"> </w:t>
      </w:r>
      <w:r w:rsidR="00B76328">
        <w:rPr>
          <w:rFonts w:ascii="Times New Roman" w:hAnsi="Times New Roman" w:cs="Times New Roman"/>
          <w:sz w:val="28"/>
          <w:szCs w:val="28"/>
        </w:rPr>
        <w:t>и заинтересованных лиц</w:t>
      </w:r>
      <w:r w:rsidRPr="00313FAF">
        <w:rPr>
          <w:rFonts w:ascii="Times New Roman" w:hAnsi="Times New Roman" w:cs="Times New Roman"/>
          <w:sz w:val="28"/>
          <w:szCs w:val="28"/>
        </w:rPr>
        <w:t>, собственников иных зданий и сооружений, расположенных в границах дворовой территории, подлежащей благоустройству.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кустарников;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разработка смет, </w:t>
      </w:r>
      <w:proofErr w:type="spellStart"/>
      <w:proofErr w:type="gramStart"/>
      <w:r w:rsidRPr="00313FAF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313FAF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 иные виды работ, определенные муниципальной программой.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 xml:space="preserve">определяется исходя из соответствующего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дополнительного перечня работ по благоустройству дворовых территорий требуется трудовое участие заинтересованных лиц, которое </w:t>
      </w: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выполняется в форме однодневного субботника по уборке дворовой территории.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соответствующим актом,  который подлежит согласованию с представителем управляющей компании.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финансируется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федерального бюджета, бюджета Краснодарского края и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муниципальной программы является проведение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BD555A">
        <w:rPr>
          <w:color w:val="000000"/>
          <w:sz w:val="28"/>
          <w:szCs w:val="28"/>
        </w:rPr>
        <w:t>маломобильных</w:t>
      </w:r>
      <w:proofErr w:type="spellEnd"/>
      <w:r w:rsidRPr="00BD555A">
        <w:rPr>
          <w:color w:val="000000"/>
          <w:sz w:val="28"/>
          <w:szCs w:val="28"/>
        </w:rPr>
        <w:t xml:space="preserve"> групп населения.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программы является наличие образованных земельных участков, на которых расположены многоквартирные дома, </w:t>
      </w:r>
      <w:proofErr w:type="gramStart"/>
      <w:r w:rsidRPr="00BD555A">
        <w:rPr>
          <w:color w:val="000000"/>
          <w:sz w:val="28"/>
          <w:szCs w:val="28"/>
        </w:rPr>
        <w:t>работы</w:t>
      </w:r>
      <w:proofErr w:type="gramEnd"/>
      <w:r w:rsidRPr="00BD555A">
        <w:rPr>
          <w:color w:val="000000"/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BD555A">
        <w:rPr>
          <w:color w:val="000000"/>
          <w:sz w:val="28"/>
          <w:szCs w:val="28"/>
        </w:rPr>
        <w:t>софинансируются</w:t>
      </w:r>
      <w:proofErr w:type="spellEnd"/>
      <w:r w:rsidRPr="00BD555A">
        <w:rPr>
          <w:color w:val="000000"/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 должны благоустраиваться собственниками объектов, а также правообладателями земельных участков, согласно установленным нормам в части содержания: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</w:t>
      </w:r>
      <w:r>
        <w:rPr>
          <w:color w:val="000000"/>
          <w:sz w:val="28"/>
          <w:szCs w:val="28"/>
        </w:rPr>
        <w:t>Белоглинского</w:t>
      </w:r>
      <w:r w:rsidRPr="00BD55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BD555A">
        <w:rPr>
          <w:color w:val="000000"/>
          <w:sz w:val="28"/>
          <w:szCs w:val="28"/>
        </w:rPr>
        <w:t xml:space="preserve">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BD555A" w:rsidRDefault="00B85A88" w:rsidP="00063A72">
      <w:pPr>
        <w:spacing w:line="322" w:lineRule="exact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</w:t>
      </w:r>
      <w:proofErr w:type="gramEnd"/>
      <w:r w:rsidRPr="00BD555A">
        <w:rPr>
          <w:color w:val="000000"/>
          <w:sz w:val="28"/>
          <w:szCs w:val="28"/>
        </w:rPr>
        <w:t xml:space="preserve"> </w:t>
      </w:r>
      <w:r w:rsidRPr="00BD555A">
        <w:rPr>
          <w:color w:val="000000"/>
          <w:sz w:val="28"/>
          <w:szCs w:val="28"/>
        </w:rPr>
        <w:lastRenderedPageBreak/>
        <w:t>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B85A88" w:rsidRPr="00BD555A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85A88" w:rsidRDefault="00B85A88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муниципальной программы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B85A88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лучаев обжалования действий (бездействия) заказчика и 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1046E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754BB5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лучаев заключения таких </w:t>
      </w:r>
      <w:proofErr w:type="gram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соглашений</w:t>
      </w:r>
      <w:proofErr w:type="gram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цифровизации</w:t>
      </w:r>
      <w:proofErr w:type="spell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хозяйства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, включенных в муниципальную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6900F4" w:rsidRDefault="006900F4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«л» в ред. Постановлени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30.11.2019 №1546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B85A88" w:rsidRDefault="00B85A88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дворовых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937740">
              <w:rPr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lastRenderedPageBreak/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(асфальтобетонное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t xml:space="preserve">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площадок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Устройство покрытия детских и физкультурных площадок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спецсмесью</w:t>
            </w:r>
            <w:proofErr w:type="spellEnd"/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bCs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bCs/>
                <w:sz w:val="26"/>
                <w:szCs w:val="26"/>
              </w:rPr>
              <w:t xml:space="preserve">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тротуаров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 реализуется только при условии реализации работ,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предусмотренных минимальным перечнем по благоустройству дворовых территорий.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Включение предложений заинтересованных лиц о включении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 xml:space="preserve">проведения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 xml:space="preserve">«Формирование современной городской среды»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</w:t>
      </w:r>
      <w:proofErr w:type="gramEnd"/>
      <w:r w:rsidRPr="00B75DED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постановлением администрации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 xml:space="preserve">рассмотрения и оценки предложений граждан, организаций на включение в адресный перечень территорий 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 xml:space="preserve">, на которых планируется благоустройство в соответствии с </w:t>
      </w:r>
      <w:hyperlink w:anchor="Par29" w:history="1">
        <w:proofErr w:type="gramStart"/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</w:t>
      </w:r>
      <w:proofErr w:type="gramEnd"/>
      <w:r w:rsidRPr="007224FD">
        <w:rPr>
          <w:sz w:val="28"/>
          <w:szCs w:val="28"/>
        </w:rPr>
        <w:t xml:space="preserve"> представления, рассмотрения и оценки пр</w:t>
      </w:r>
      <w:r>
        <w:rPr>
          <w:sz w:val="28"/>
          <w:szCs w:val="28"/>
        </w:rPr>
        <w:t>едложений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территорий </w:t>
      </w:r>
      <w:r>
        <w:rPr>
          <w:sz w:val="28"/>
          <w:szCs w:val="28"/>
        </w:rPr>
        <w:t xml:space="preserve">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которых планируется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 xml:space="preserve">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625210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625210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7224FD">
        <w:rPr>
          <w:sz w:val="28"/>
          <w:szCs w:val="28"/>
        </w:rPr>
        <w:t>контроля за</w:t>
      </w:r>
      <w:proofErr w:type="gramEnd"/>
      <w:r w:rsidRPr="007224FD">
        <w:rPr>
          <w:sz w:val="28"/>
          <w:szCs w:val="28"/>
        </w:rPr>
        <w:t xml:space="preserve"> реализацией мероприятий по благоустройству на территории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поселения</w:t>
      </w:r>
      <w:r w:rsidRPr="009C2CBD">
        <w:rPr>
          <w:sz w:val="28"/>
          <w:szCs w:val="28"/>
        </w:rPr>
        <w:t xml:space="preserve">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 xml:space="preserve">их </w:t>
      </w:r>
      <w:proofErr w:type="spellStart"/>
      <w:r>
        <w:rPr>
          <w:color w:val="auto"/>
          <w:sz w:val="28"/>
          <w:szCs w:val="28"/>
        </w:rPr>
        <w:t>маломобильных</w:t>
      </w:r>
      <w:proofErr w:type="spellEnd"/>
      <w:r>
        <w:rPr>
          <w:color w:val="auto"/>
          <w:sz w:val="28"/>
          <w:szCs w:val="28"/>
        </w:rPr>
        <w:t xml:space="preserve">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922DCA" w:rsidRPr="0090566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922DCA" w:rsidRPr="0090566E">
        <w:rPr>
          <w:sz w:val="28"/>
          <w:szCs w:val="28"/>
        </w:rPr>
        <w:t xml:space="preserve"> разработана в соответствии </w:t>
      </w:r>
      <w:r w:rsidR="001F5A4F" w:rsidRPr="00A0492E">
        <w:rPr>
          <w:color w:val="000000"/>
          <w:sz w:val="28"/>
          <w:szCs w:val="28"/>
        </w:rPr>
        <w:t>с постановлени</w:t>
      </w:r>
      <w:r w:rsidR="001F5A4F">
        <w:rPr>
          <w:color w:val="000000"/>
          <w:sz w:val="28"/>
          <w:szCs w:val="28"/>
        </w:rPr>
        <w:t>ями</w:t>
      </w:r>
      <w:r w:rsidR="001F5A4F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1F5A4F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1F5A4F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</w:t>
      </w:r>
      <w:proofErr w:type="gramEnd"/>
      <w:r w:rsidR="001F5A4F" w:rsidRPr="00E752FA">
        <w:rPr>
          <w:color w:val="000000"/>
          <w:sz w:val="28"/>
          <w:szCs w:val="28"/>
        </w:rPr>
        <w:t xml:space="preserve"> и муниципальных программ формирования современной городской среды»</w:t>
      </w:r>
      <w:r w:rsidR="00922DCA" w:rsidRPr="0090566E">
        <w:rPr>
          <w:sz w:val="28"/>
          <w:szCs w:val="28"/>
        </w:rPr>
        <w:t xml:space="preserve">, </w:t>
      </w:r>
      <w:r w:rsidR="00922DCA"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етодическими рекомендациями Министерства строительства и жилищно</w:t>
      </w:r>
      <w:r w:rsidR="00922DCA">
        <w:rPr>
          <w:sz w:val="28"/>
          <w:szCs w:val="28"/>
        </w:rPr>
        <w:t>-</w:t>
      </w:r>
      <w:r w:rsidR="00922DCA" w:rsidRPr="0090566E">
        <w:rPr>
          <w:sz w:val="28"/>
          <w:szCs w:val="28"/>
        </w:rPr>
        <w:t>коммунального хозяйства Российской Федерации по под</w:t>
      </w:r>
      <w:r w:rsidR="00922DCA">
        <w:rPr>
          <w:sz w:val="28"/>
          <w:szCs w:val="28"/>
        </w:rPr>
        <w:t>г</w:t>
      </w:r>
      <w:r w:rsidR="00922DCA" w:rsidRPr="0090566E">
        <w:rPr>
          <w:sz w:val="28"/>
          <w:szCs w:val="28"/>
        </w:rPr>
        <w:t>отовке государственных (муниципальных) программ формирования современной городской</w:t>
      </w:r>
      <w:r w:rsidR="00922DCA">
        <w:rPr>
          <w:sz w:val="28"/>
          <w:szCs w:val="28"/>
        </w:rPr>
        <w:t xml:space="preserve"> </w:t>
      </w:r>
      <w:r w:rsidR="00922DCA" w:rsidRPr="0090566E">
        <w:rPr>
          <w:sz w:val="28"/>
          <w:szCs w:val="28"/>
        </w:rPr>
        <w:t xml:space="preserve">среды в рамках реализации приоритетного проекта «Формирование современной городской среды» </w:t>
      </w:r>
      <w:r w:rsidR="00922DCA">
        <w:rPr>
          <w:sz w:val="28"/>
          <w:szCs w:val="28"/>
        </w:rPr>
        <w:t xml:space="preserve"> на 2018-202</w:t>
      </w:r>
      <w:r w:rsidR="001F5A4F">
        <w:rPr>
          <w:sz w:val="28"/>
          <w:szCs w:val="28"/>
        </w:rPr>
        <w:t>4</w:t>
      </w:r>
      <w:r w:rsidR="00922DCA">
        <w:rPr>
          <w:sz w:val="28"/>
          <w:szCs w:val="28"/>
        </w:rPr>
        <w:t xml:space="preserve">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, а также дворовых </w:t>
      </w:r>
      <w:r w:rsidRPr="007224FD">
        <w:rPr>
          <w:rFonts w:ascii="Times New Roman" w:hAnsi="Times New Roman" w:cs="Times New Roman"/>
          <w:sz w:val="28"/>
          <w:szCs w:val="28"/>
        </w:rPr>
        <w:lastRenderedPageBreak/>
        <w:t>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задачи: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организация мероприятий по благоустройству нуждающихся в благоустройстве территорий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территорий общего пользования, отвечающего совр</w:t>
      </w:r>
      <w:r>
        <w:rPr>
          <w:sz w:val="28"/>
          <w:szCs w:val="28"/>
        </w:rPr>
        <w:t>еменным потребностям населения.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4126E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568"/>
        <w:gridCol w:w="6237"/>
        <w:gridCol w:w="1701"/>
        <w:gridCol w:w="1666"/>
      </w:tblGrid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4126E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4126E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3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686259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муниципальных 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муниципальных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</w:t>
            </w:r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D50951" w:rsidP="00D50951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922DC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площади муниципальных благоустроенных  </w:t>
            </w:r>
            <w:r>
              <w:rPr>
                <w:sz w:val="28"/>
                <w:szCs w:val="28"/>
              </w:rPr>
              <w:lastRenderedPageBreak/>
              <w:t>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задач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подпрограммы  предыдущего финансового года путем внесения в нее соответствующих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 xml:space="preserve"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607FBD">
        <w:rPr>
          <w:rFonts w:ascii="Times New Roman" w:hAnsi="Times New Roman" w:cs="Times New Roman"/>
          <w:sz w:val="28"/>
          <w:szCs w:val="28"/>
        </w:rPr>
        <w:t>4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привлекательность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программы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224FD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 xml:space="preserve">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>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8214B3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организации в реализации программы</w:t>
      </w:r>
      <w:r w:rsidRPr="004259B2">
        <w:rPr>
          <w:rFonts w:ascii="Times New Roman" w:hAnsi="Times New Roman" w:cs="Times New Roman"/>
          <w:sz w:val="28"/>
          <w:szCs w:val="28"/>
        </w:rPr>
        <w:t xml:space="preserve">  участия не принимают.</w:t>
      </w:r>
    </w:p>
    <w:p w:rsidR="00922DCA" w:rsidRDefault="00922DCA" w:rsidP="00922DCA">
      <w:pPr>
        <w:pStyle w:val="Defaul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</w:t>
      </w:r>
      <w:r w:rsidR="00F852A0">
        <w:rPr>
          <w:sz w:val="28"/>
          <w:szCs w:val="28"/>
        </w:rPr>
        <w:t>82 727,26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руб.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01172">
        <w:rPr>
          <w:sz w:val="28"/>
          <w:szCs w:val="28"/>
        </w:rPr>
        <w:t xml:space="preserve">В том числе по источникам </w:t>
      </w:r>
      <w:r>
        <w:rPr>
          <w:sz w:val="28"/>
          <w:szCs w:val="28"/>
        </w:rPr>
        <w:t>финансирования: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ф</w:t>
      </w:r>
      <w:r w:rsidRPr="00001172">
        <w:rPr>
          <w:sz w:val="28"/>
          <w:szCs w:val="28"/>
        </w:rPr>
        <w:t>едеральн</w:t>
      </w:r>
      <w:r>
        <w:rPr>
          <w:sz w:val="28"/>
          <w:szCs w:val="28"/>
        </w:rPr>
        <w:t xml:space="preserve">ый бюджет – </w:t>
      </w:r>
      <w:r w:rsidR="00F852A0" w:rsidRPr="00F852A0">
        <w:rPr>
          <w:sz w:val="28"/>
          <w:szCs w:val="28"/>
        </w:rPr>
        <w:t>43 770,5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краевой бюджет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 </w:t>
      </w:r>
      <w:r w:rsidR="00F852A0" w:rsidRPr="00F852A0">
        <w:rPr>
          <w:sz w:val="28"/>
          <w:szCs w:val="28"/>
        </w:rPr>
        <w:t>6 694,6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  <w:r w:rsidRPr="00001172">
        <w:rPr>
          <w:sz w:val="28"/>
          <w:szCs w:val="28"/>
        </w:rPr>
        <w:br/>
      </w:r>
      <w:r>
        <w:rPr>
          <w:sz w:val="28"/>
          <w:szCs w:val="28"/>
        </w:rPr>
        <w:t xml:space="preserve">   бюджет Белоглинского сельского 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-  </w:t>
      </w:r>
      <w:r w:rsidR="00F852A0" w:rsidRPr="00F852A0">
        <w:rPr>
          <w:sz w:val="28"/>
          <w:szCs w:val="28"/>
        </w:rPr>
        <w:t>32</w:t>
      </w:r>
      <w:r w:rsidR="00F852A0">
        <w:rPr>
          <w:sz w:val="28"/>
          <w:szCs w:val="28"/>
        </w:rPr>
        <w:t xml:space="preserve"> </w:t>
      </w:r>
      <w:r w:rsidR="00F852A0" w:rsidRPr="00F852A0">
        <w:rPr>
          <w:sz w:val="28"/>
          <w:szCs w:val="28"/>
        </w:rPr>
        <w:t>262,16</w:t>
      </w:r>
      <w:r w:rsidR="00F852A0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рублей.</w:t>
      </w: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 xml:space="preserve">рограммы является формирование в кварталах жилой застройки среды, благоприятной для проживания населения, а также </w:t>
      </w:r>
      <w:r w:rsidRPr="00A11ADE">
        <w:rPr>
          <w:sz w:val="28"/>
          <w:szCs w:val="28"/>
        </w:rPr>
        <w:lastRenderedPageBreak/>
        <w:t>мест массового пребывания населения. Для достижения этой цели предлагается выполнить задачи по ремонту и благоустройству дворовых территорий многоквартирных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Перед началом работ по комплексному благоустройству двора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88621B" w:rsidRDefault="0088621B" w:rsidP="00020DFD">
      <w:pPr>
        <w:widowControl w:val="0"/>
        <w:autoSpaceDE w:val="0"/>
        <w:rPr>
          <w:sz w:val="28"/>
          <w:szCs w:val="28"/>
        </w:rPr>
      </w:pPr>
    </w:p>
    <w:p w:rsidR="0088621B" w:rsidRDefault="0088621B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программы.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1F2835">
          <w:headerReference w:type="even" r:id="rId9"/>
          <w:headerReference w:type="default" r:id="rId10"/>
          <w:headerReference w:type="first" r:id="rId11"/>
          <w:pgSz w:w="11906" w:h="16838"/>
          <w:pgMar w:top="567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E33E65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  <w:sz w:val="22"/>
              </w:rPr>
              <w:lastRenderedPageBreak/>
              <w:t>Таблица</w:t>
            </w:r>
            <w:r w:rsidRPr="00E33E6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 w:rsidRPr="00E33E65">
              <w:rPr>
                <w:b/>
                <w:sz w:val="22"/>
              </w:rPr>
              <w:t xml:space="preserve">. Объемы и источники финансирования мероприятий </w:t>
            </w:r>
            <w:r>
              <w:rPr>
                <w:b/>
                <w:sz w:val="22"/>
              </w:rPr>
              <w:t>программы</w:t>
            </w:r>
          </w:p>
        </w:tc>
      </w:tr>
      <w:tr w:rsidR="00922DCA" w:rsidRPr="00E33E65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 xml:space="preserve">№ </w:t>
            </w:r>
            <w:proofErr w:type="spellStart"/>
            <w:proofErr w:type="gramStart"/>
            <w:r w:rsidRPr="00E33E65">
              <w:rPr>
                <w:sz w:val="22"/>
              </w:rPr>
              <w:t>п</w:t>
            </w:r>
            <w:proofErr w:type="spellEnd"/>
            <w:proofErr w:type="gramEnd"/>
            <w:r w:rsidRPr="00E33E65">
              <w:rPr>
                <w:sz w:val="22"/>
              </w:rPr>
              <w:t>/</w:t>
            </w:r>
            <w:proofErr w:type="spellStart"/>
            <w:r w:rsidRPr="00E33E65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Объем финансирования, тыс</w:t>
            </w:r>
            <w:proofErr w:type="gramStart"/>
            <w:r w:rsidRPr="00E33E65">
              <w:rPr>
                <w:sz w:val="22"/>
              </w:rPr>
              <w:t>.р</w:t>
            </w:r>
            <w:proofErr w:type="gramEnd"/>
            <w:r w:rsidRPr="00E33E65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</w:pPr>
            <w:r w:rsidRPr="00E33E65">
              <w:rPr>
                <w:sz w:val="22"/>
              </w:rPr>
              <w:t>Заказчик программы</w:t>
            </w:r>
          </w:p>
        </w:tc>
      </w:tr>
      <w:tr w:rsidR="00922DCA" w:rsidRPr="00E33E65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Всего</w:t>
            </w:r>
          </w:p>
          <w:p w:rsidR="00922DCA" w:rsidRPr="00E33E65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федеральный</w:t>
            </w:r>
            <w:r w:rsidRPr="00E33E65">
              <w:rPr>
                <w:sz w:val="22"/>
              </w:rPr>
              <w:t xml:space="preserve">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roofErr w:type="spellStart"/>
            <w:r>
              <w:rPr>
                <w:sz w:val="22"/>
              </w:rPr>
              <w:t>краевой</w:t>
            </w:r>
            <w:r w:rsidRPr="00E33E65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11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DD6DEA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М</w:t>
            </w:r>
            <w:r w:rsidRPr="00DD6DEA">
              <w:rPr>
                <w:bCs/>
                <w:sz w:val="22"/>
              </w:rPr>
              <w:t>униципальн</w:t>
            </w:r>
            <w:r>
              <w:rPr>
                <w:bCs/>
                <w:sz w:val="22"/>
              </w:rPr>
              <w:t>ая</w:t>
            </w:r>
            <w:r w:rsidRPr="00DD6DEA">
              <w:rPr>
                <w:bCs/>
                <w:sz w:val="22"/>
              </w:rPr>
              <w:t xml:space="preserve">  программ</w:t>
            </w:r>
            <w:r>
              <w:rPr>
                <w:bCs/>
                <w:sz w:val="22"/>
              </w:rPr>
              <w:t>а</w:t>
            </w:r>
            <w:r w:rsidRPr="00DD6DEA">
              <w:rPr>
                <w:bCs/>
                <w:sz w:val="22"/>
              </w:rPr>
              <w:t xml:space="preserve"> Белоглинского сельского поселения Белоглинского района «Формирование современной городской среды» </w:t>
            </w:r>
          </w:p>
          <w:p w:rsidR="00922DCA" w:rsidRPr="00E33E65" w:rsidRDefault="00922DCA" w:rsidP="00B96878">
            <w:pPr>
              <w:rPr>
                <w:bCs/>
              </w:rPr>
            </w:pPr>
            <w:r w:rsidRPr="00DD6DEA">
              <w:rPr>
                <w:bCs/>
                <w:sz w:val="22"/>
              </w:rPr>
              <w:t>на 2018-202</w:t>
            </w:r>
            <w:r w:rsidR="00B96878">
              <w:rPr>
                <w:bCs/>
                <w:sz w:val="22"/>
              </w:rPr>
              <w:t>4</w:t>
            </w:r>
            <w:r w:rsidRPr="00DD6DEA">
              <w:rPr>
                <w:bCs/>
                <w:sz w:val="22"/>
              </w:rPr>
              <w:t xml:space="preserve"> годы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 xml:space="preserve">Цель:  </w:t>
            </w:r>
            <w:r w:rsidRPr="005572A8">
              <w:t>повышение уровня  внешнего благоустройства,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</w:t>
            </w:r>
          </w:p>
        </w:tc>
      </w:tr>
      <w:tr w:rsidR="00922DCA" w:rsidRPr="00E33E65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Default="00922DCA" w:rsidP="009D047E">
            <w:r w:rsidRPr="00E33E65">
              <w:rPr>
                <w:bCs/>
                <w:sz w:val="22"/>
              </w:rPr>
              <w:t xml:space="preserve">Задача:  </w:t>
            </w:r>
            <w:r>
              <w:t xml:space="preserve">повышение    уровня     благоустройства    дворовых территорий   и территорий общего пользования Белоглинского сельского поселения;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5572A8" w:rsidRDefault="00922DCA" w:rsidP="009D047E">
            <w:r>
              <w:t xml:space="preserve">усиление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использованием, охраной и благоустройством территорий;</w:t>
            </w:r>
          </w:p>
        </w:tc>
      </w:tr>
      <w:tr w:rsidR="00735D9A" w:rsidRPr="00E33E65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2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iCs/>
              </w:rPr>
            </w:pPr>
            <w:r>
              <w:rPr>
                <w:iCs/>
              </w:rPr>
              <w:t>Мероприятия по благоустройству дворовых территорий многоквартирных домов, расположенных на территории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D72EFB" w:rsidRDefault="00735D9A" w:rsidP="009D047E">
            <w:r w:rsidRPr="00D72EFB">
              <w:rPr>
                <w:sz w:val="22"/>
                <w:szCs w:val="22"/>
              </w:rPr>
              <w:t xml:space="preserve">достижение </w:t>
            </w:r>
          </w:p>
          <w:p w:rsidR="00735D9A" w:rsidRPr="00E33E65" w:rsidRDefault="00735D9A" w:rsidP="009D047E">
            <w:r w:rsidRPr="00D72EFB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735D9A" w:rsidRPr="00E33E65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922DCA" w:rsidRPr="00E33E65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EB5EF8" w:rsidRPr="00E33E65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  <w:r>
              <w:rPr>
                <w:bCs/>
                <w:sz w:val="22"/>
              </w:rPr>
              <w:t>3</w:t>
            </w:r>
            <w:r w:rsidRPr="00E33E65">
              <w:rPr>
                <w:bCs/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iCs/>
              </w:rPr>
              <w:t>Мероприятия по благоустройству общественных территорий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617E51">
            <w:pPr>
              <w:jc w:val="right"/>
              <w:rPr>
                <w:bCs/>
              </w:rPr>
            </w:pPr>
            <w:r>
              <w:rPr>
                <w:bCs/>
              </w:rPr>
              <w:t>27 499,3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17 769,0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5 611,3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8141FC">
            <w:pPr>
              <w:jc w:val="right"/>
              <w:rPr>
                <w:bCs/>
              </w:rPr>
            </w:pPr>
            <w:r>
              <w:rPr>
                <w:bCs/>
              </w:rPr>
              <w:t>4 119,0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Default="00EB5EF8" w:rsidP="009D047E">
            <w:r>
              <w:t xml:space="preserve">повышение уровня </w:t>
            </w:r>
            <w:r w:rsidRPr="005572A8">
              <w:t xml:space="preserve">благоустройства, территорий общего пользования Белоглинского сельского поселения Белоглинского </w:t>
            </w:r>
          </w:p>
          <w:p w:rsidR="00EB5EF8" w:rsidRPr="008321BA" w:rsidRDefault="00EB5EF8" w:rsidP="009D047E">
            <w:pPr>
              <w:rPr>
                <w:bCs/>
              </w:rPr>
            </w:pPr>
            <w:r w:rsidRPr="005572A8">
              <w:lastRenderedPageBreak/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r w:rsidRPr="00E33E65">
              <w:rPr>
                <w:sz w:val="22"/>
              </w:rPr>
              <w:lastRenderedPageBreak/>
              <w:t>администрация Белоглинского сельского поселения</w:t>
            </w:r>
          </w:p>
        </w:tc>
      </w:tr>
      <w:tr w:rsidR="00EA16D4" w:rsidRPr="00E33E65" w:rsidTr="009D047E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Default="00EA16D4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31 132,0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EA16D4">
            <w:pPr>
              <w:jc w:val="center"/>
              <w:rPr>
                <w:bCs/>
              </w:rPr>
            </w:pPr>
            <w:r>
              <w:rPr>
                <w:bCs/>
              </w:rPr>
              <w:t>26 001,5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EA16D4">
            <w:pPr>
              <w:jc w:val="center"/>
              <w:rPr>
                <w:bCs/>
              </w:rPr>
            </w:pPr>
            <w:r>
              <w:rPr>
                <w:bCs/>
              </w:rPr>
              <w:t>1 083,3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EA16D4">
            <w:pPr>
              <w:jc w:val="right"/>
              <w:rPr>
                <w:bCs/>
              </w:rPr>
            </w:pPr>
            <w:r w:rsidRPr="00AF7976">
              <w:rPr>
                <w:bCs/>
              </w:rPr>
              <w:t>4</w:t>
            </w:r>
            <w:r>
              <w:rPr>
                <w:bCs/>
              </w:rPr>
              <w:t> 047,2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</w:tr>
      <w:tr w:rsidR="00EA16D4" w:rsidRPr="00E33E65" w:rsidTr="009D047E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9 400,86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9 400,86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AF7976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</w:tr>
      <w:tr w:rsidR="00EA16D4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</w:tr>
      <w:tr w:rsidR="00EA16D4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2 000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</w:tr>
      <w:tr w:rsidR="00EA16D4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EA16D4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</w:tr>
      <w:tr w:rsidR="00EA16D4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8141FC">
            <w:pPr>
              <w:rPr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A16D4" w:rsidRDefault="00EA16D4" w:rsidP="009D047E">
            <w:pPr>
              <w:jc w:val="right"/>
              <w:rPr>
                <w:b/>
                <w:bCs/>
              </w:rPr>
            </w:pPr>
            <w:r w:rsidRPr="00EA16D4">
              <w:rPr>
                <w:b/>
                <w:bCs/>
              </w:rPr>
              <w:t>78 002,86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A16D4" w:rsidRDefault="00EA16D4" w:rsidP="009D047E">
            <w:pPr>
              <w:jc w:val="center"/>
              <w:rPr>
                <w:b/>
                <w:bCs/>
              </w:rPr>
            </w:pPr>
            <w:r w:rsidRPr="00EA16D4">
              <w:rPr>
                <w:b/>
                <w:bCs/>
              </w:rPr>
              <w:t>43770,5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A16D4" w:rsidRDefault="00EA16D4" w:rsidP="009D047E">
            <w:pPr>
              <w:jc w:val="center"/>
              <w:rPr>
                <w:b/>
                <w:bCs/>
              </w:rPr>
            </w:pPr>
            <w:r w:rsidRPr="00EA16D4">
              <w:rPr>
                <w:b/>
                <w:bCs/>
              </w:rPr>
              <w:t>6 694,6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A16D4" w:rsidRDefault="00EA16D4" w:rsidP="009D047E">
            <w:pPr>
              <w:jc w:val="right"/>
              <w:rPr>
                <w:b/>
                <w:bCs/>
              </w:rPr>
            </w:pPr>
            <w:r w:rsidRPr="00EA16D4">
              <w:rPr>
                <w:b/>
                <w:bCs/>
              </w:rPr>
              <w:t>27 537,76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A16D4" w:rsidRDefault="00EA16D4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</w:tr>
      <w:tr w:rsidR="00EA16D4" w:rsidRPr="00E33E65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</w:tr>
      <w:tr w:rsidR="00EA16D4" w:rsidRPr="00E33E65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F541AF" w:rsidRDefault="00EA16D4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F541AF" w:rsidRDefault="00EA16D4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</w:tr>
      <w:tr w:rsidR="00EA16D4" w:rsidRPr="00E33E65" w:rsidTr="009D047E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4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rPr>
                <w:bCs/>
              </w:rPr>
            </w:pPr>
            <w:r>
              <w:rPr>
                <w:bCs/>
                <w:sz w:val="22"/>
              </w:rPr>
              <w:t>П</w:t>
            </w:r>
            <w:r w:rsidRPr="00E33E65">
              <w:rPr>
                <w:bCs/>
                <w:sz w:val="22"/>
              </w:rPr>
              <w:t>роектно-изыскательные работы</w:t>
            </w:r>
            <w:r>
              <w:rPr>
                <w:bCs/>
                <w:sz w:val="22"/>
              </w:rPr>
              <w:t xml:space="preserve"> на мероприятия по благоустройству</w:t>
            </w:r>
            <w:r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поселения, включая прохождение экспертизы в </w:t>
            </w:r>
            <w:r>
              <w:t xml:space="preserve">ГАУ КК </w:t>
            </w:r>
            <w:r w:rsidRPr="005638DD">
              <w:t>«</w:t>
            </w:r>
            <w:proofErr w:type="spellStart"/>
            <w:r w:rsidRPr="005638DD">
              <w:t>Краснодаркрайгосэкспертиза</w:t>
            </w:r>
            <w:proofErr w:type="spellEnd"/>
            <w:r w:rsidRPr="005638DD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rPr>
                <w:bCs/>
              </w:rPr>
            </w:pPr>
          </w:p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EA16D4" w:rsidRPr="00E33E65" w:rsidRDefault="00EA16D4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EA16D4" w:rsidRPr="008321BA" w:rsidRDefault="00EA16D4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>благоустройства</w:t>
            </w:r>
            <w:r>
              <w:t xml:space="preserve"> дворовых территорий и</w:t>
            </w:r>
            <w:r w:rsidRPr="005572A8">
              <w:t>, территорий общего пользования Белоглинского сельского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EA16D4" w:rsidRPr="00E33E65" w:rsidRDefault="00EA16D4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EA16D4" w:rsidRPr="00E33E65" w:rsidTr="009D047E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EA16D4" w:rsidRPr="00E33E65" w:rsidRDefault="00EA16D4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EA16D4" w:rsidRPr="00E33E65" w:rsidRDefault="00EA16D4" w:rsidP="009D047E"/>
        </w:tc>
      </w:tr>
      <w:tr w:rsidR="00EA16D4" w:rsidRPr="00E33E65" w:rsidTr="009D047E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324,4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324,4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EA16D4" w:rsidRPr="00E33E65" w:rsidRDefault="00EA16D4" w:rsidP="009D047E"/>
        </w:tc>
      </w:tr>
      <w:tr w:rsidR="00EA16D4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E33E65" w:rsidRDefault="00EA16D4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E33E65" w:rsidRDefault="00EA16D4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C44C5E" w:rsidRDefault="00EA16D4" w:rsidP="00EB5EF8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EA16D4" w:rsidRPr="00E33E65" w:rsidRDefault="00EA16D4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EA16D4" w:rsidRPr="00E33E65" w:rsidRDefault="00EA16D4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EA16D4" w:rsidRPr="00C44C5E" w:rsidRDefault="00EA16D4" w:rsidP="009D047E">
            <w:pPr>
              <w:rPr>
                <w:b/>
                <w:bCs/>
              </w:rPr>
            </w:pPr>
            <w:r w:rsidRPr="00C44C5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EA16D4" w:rsidRPr="00C44C5E" w:rsidRDefault="00EA16D4" w:rsidP="00EA16D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4724,4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A16D4" w:rsidRPr="00C44C5E" w:rsidRDefault="00EA16D4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A16D4" w:rsidRPr="00C44C5E" w:rsidRDefault="00EA16D4" w:rsidP="00EA16D4">
            <w:pPr>
              <w:ind w:left="-107" w:right="-108"/>
              <w:rPr>
                <w:b/>
                <w:bCs/>
              </w:rPr>
            </w:pPr>
            <w:r w:rsidRPr="00C44C5E"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t>4724,4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EA16D4" w:rsidRPr="00E33E65" w:rsidRDefault="00EA16D4" w:rsidP="009D047E"/>
        </w:tc>
      </w:tr>
      <w:tr w:rsidR="00EA16D4" w:rsidRPr="00E33E65" w:rsidTr="009D047E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  <w:r w:rsidRPr="00E33E65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EA16D4" w:rsidRPr="00C44C5E" w:rsidRDefault="00EA16D4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C44C5E" w:rsidRDefault="00EA16D4" w:rsidP="00617E51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28 199,3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C44C5E" w:rsidRDefault="00EA16D4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17 769,0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C44C5E" w:rsidRDefault="00EA16D4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5 611,3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C44C5E" w:rsidRDefault="00EA16D4" w:rsidP="00B9687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4 819,0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EA16D4" w:rsidRPr="00E33E65" w:rsidRDefault="00EA16D4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C44C5E" w:rsidRDefault="00EA16D4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C44C5E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4B65A2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B65A2" w:rsidRPr="00E33E65" w:rsidRDefault="004B65A2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4B65A2" w:rsidRPr="00E33E65" w:rsidRDefault="004B65A2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4B65A2" w:rsidRPr="00E33E65" w:rsidRDefault="004B65A2" w:rsidP="009D047E"/>
        </w:tc>
        <w:tc>
          <w:tcPr>
            <w:tcW w:w="1140" w:type="dxa"/>
            <w:vAlign w:val="center"/>
          </w:tcPr>
          <w:p w:rsidR="004B65A2" w:rsidRPr="00C44C5E" w:rsidRDefault="004B65A2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4B65A2" w:rsidRPr="00C44C5E" w:rsidRDefault="004B65A2" w:rsidP="004B65A2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31 456,4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4B65A2" w:rsidRPr="00AF7976" w:rsidRDefault="004B65A2" w:rsidP="001E118E">
            <w:pPr>
              <w:jc w:val="center"/>
              <w:rPr>
                <w:bCs/>
              </w:rPr>
            </w:pPr>
            <w:r>
              <w:rPr>
                <w:bCs/>
              </w:rPr>
              <w:t>26 001,5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4B65A2" w:rsidRPr="00AF7976" w:rsidRDefault="004B65A2" w:rsidP="001E118E">
            <w:pPr>
              <w:jc w:val="center"/>
              <w:rPr>
                <w:bCs/>
              </w:rPr>
            </w:pPr>
            <w:r>
              <w:rPr>
                <w:bCs/>
              </w:rPr>
              <w:t>1 083,3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4B65A2" w:rsidRPr="00C44C5E" w:rsidRDefault="004B65A2" w:rsidP="004B65A2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4 371,6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4B65A2" w:rsidRPr="00E33E65" w:rsidRDefault="004B65A2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4B65A2" w:rsidRPr="00E33E65" w:rsidRDefault="004B65A2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4B65A2" w:rsidRPr="00E33E65" w:rsidRDefault="004B65A2" w:rsidP="009D047E"/>
        </w:tc>
      </w:tr>
      <w:tr w:rsidR="00EA16D4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E33E65" w:rsidRDefault="00EA16D4" w:rsidP="00D24794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10 400,86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10 400,86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E33E65" w:rsidRDefault="00EA16D4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4 380,0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E33E65" w:rsidRDefault="00EA16D4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4 380,0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E33E65" w:rsidRDefault="00EA16D4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E33E65" w:rsidRDefault="00EA16D4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3E0D98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E33E65" w:rsidRDefault="00EA16D4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EA16D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  <w:tr w:rsidR="00EA16D4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A16D4" w:rsidRPr="00E33E65" w:rsidRDefault="00EA16D4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  <w:tc>
          <w:tcPr>
            <w:tcW w:w="1140" w:type="dxa"/>
            <w:vAlign w:val="center"/>
          </w:tcPr>
          <w:p w:rsidR="00EA16D4" w:rsidRPr="00E33E65" w:rsidRDefault="00EA16D4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A16D4" w:rsidRPr="00F852A0" w:rsidRDefault="00EA16D4" w:rsidP="004B65A2">
            <w:pPr>
              <w:ind w:left="-107" w:right="-108"/>
              <w:jc w:val="center"/>
              <w:rPr>
                <w:b/>
                <w:bCs/>
              </w:rPr>
            </w:pPr>
            <w:r w:rsidRPr="00F852A0">
              <w:rPr>
                <w:b/>
                <w:bCs/>
              </w:rPr>
              <w:t>8</w:t>
            </w:r>
            <w:r w:rsidR="005B5F13">
              <w:rPr>
                <w:b/>
                <w:bCs/>
              </w:rPr>
              <w:t xml:space="preserve">2 </w:t>
            </w:r>
            <w:r w:rsidR="004B65A2" w:rsidRPr="00F852A0">
              <w:rPr>
                <w:b/>
                <w:bCs/>
              </w:rPr>
              <w:t>727,26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A16D4" w:rsidRPr="00F852A0" w:rsidRDefault="00EA16D4" w:rsidP="004B65A2">
            <w:pPr>
              <w:jc w:val="center"/>
              <w:rPr>
                <w:b/>
                <w:bCs/>
              </w:rPr>
            </w:pPr>
            <w:r w:rsidRPr="00F852A0">
              <w:rPr>
                <w:b/>
                <w:bCs/>
              </w:rPr>
              <w:t>4</w:t>
            </w:r>
            <w:r w:rsidR="004B65A2" w:rsidRPr="00F852A0">
              <w:rPr>
                <w:b/>
                <w:bCs/>
              </w:rPr>
              <w:t>3 770,5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EA16D4" w:rsidRPr="00F852A0" w:rsidRDefault="00EA16D4" w:rsidP="004B65A2">
            <w:pPr>
              <w:jc w:val="center"/>
              <w:rPr>
                <w:b/>
                <w:bCs/>
              </w:rPr>
            </w:pPr>
            <w:r w:rsidRPr="00F852A0">
              <w:rPr>
                <w:b/>
                <w:bCs/>
              </w:rPr>
              <w:t>6</w:t>
            </w:r>
            <w:r w:rsidR="004B65A2" w:rsidRPr="00F852A0">
              <w:rPr>
                <w:b/>
                <w:bCs/>
              </w:rPr>
              <w:t> 694,6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EA16D4" w:rsidRPr="00E33E65" w:rsidRDefault="004B65A2" w:rsidP="00393B86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32262,16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16D4" w:rsidRPr="00E33E65" w:rsidRDefault="00EA16D4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A16D4" w:rsidRPr="00E33E65" w:rsidRDefault="00EA16D4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A16D4" w:rsidRPr="00E33E65" w:rsidRDefault="00EA16D4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9D047E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 программы составляет </w:t>
      </w:r>
      <w:r w:rsidR="00650E11" w:rsidRPr="00650E11">
        <w:rPr>
          <w:sz w:val="28"/>
          <w:szCs w:val="28"/>
        </w:rPr>
        <w:t>83</w:t>
      </w:r>
      <w:r w:rsidR="00F852A0">
        <w:rPr>
          <w:sz w:val="28"/>
          <w:szCs w:val="28"/>
        </w:rPr>
        <w:t> 727,26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Объем финансирования, тыс. рублей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 разрезе источников финансирования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внебюджетные источники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6 </w:t>
            </w:r>
          </w:p>
        </w:tc>
      </w:tr>
      <w:tr w:rsidR="00F852A0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jc w:val="center"/>
              <w:rPr>
                <w:bCs/>
              </w:rPr>
            </w:pPr>
            <w:r w:rsidRPr="00C44C5E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28 199,3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jc w:val="center"/>
              <w:rPr>
                <w:bCs/>
              </w:rPr>
            </w:pPr>
            <w:r w:rsidRPr="00C44C5E">
              <w:rPr>
                <w:bCs/>
              </w:rPr>
              <w:t>17 769,0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jc w:val="center"/>
              <w:rPr>
                <w:bCs/>
              </w:rPr>
            </w:pPr>
            <w:r w:rsidRPr="00C44C5E">
              <w:rPr>
                <w:bCs/>
              </w:rPr>
              <w:t>5 611,3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4 819,0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A0" w:rsidRPr="00805F32" w:rsidRDefault="00F852A0" w:rsidP="009D047E">
            <w:pPr>
              <w:autoSpaceDE w:val="0"/>
              <w:jc w:val="center"/>
            </w:pPr>
          </w:p>
        </w:tc>
      </w:tr>
      <w:tr w:rsidR="00F852A0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jc w:val="center"/>
              <w:rPr>
                <w:bCs/>
              </w:rPr>
            </w:pPr>
            <w:r w:rsidRPr="00C44C5E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A0" w:rsidRPr="00805F32" w:rsidRDefault="00F852A0" w:rsidP="009D047E">
            <w:pPr>
              <w:autoSpaceDE w:val="0"/>
              <w:jc w:val="center"/>
            </w:pPr>
          </w:p>
        </w:tc>
      </w:tr>
      <w:tr w:rsidR="00F852A0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jc w:val="center"/>
              <w:rPr>
                <w:bCs/>
              </w:rPr>
            </w:pPr>
            <w:r w:rsidRPr="00C44C5E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AF7976" w:rsidRDefault="00F852A0" w:rsidP="00F852A0">
            <w:pPr>
              <w:jc w:val="center"/>
              <w:rPr>
                <w:bCs/>
              </w:rPr>
            </w:pPr>
            <w:r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AF7976" w:rsidRDefault="00F852A0" w:rsidP="00F852A0">
            <w:pPr>
              <w:jc w:val="center"/>
              <w:rPr>
                <w:bCs/>
              </w:rPr>
            </w:pPr>
            <w:r>
              <w:rPr>
                <w:bCs/>
              </w:rPr>
              <w:t>1 083,3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C44C5E" w:rsidRDefault="00F852A0" w:rsidP="00F852A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4 371,6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A0" w:rsidRPr="00805F32" w:rsidRDefault="00F852A0" w:rsidP="009D047E">
            <w:pPr>
              <w:autoSpaceDE w:val="0"/>
              <w:jc w:val="center"/>
            </w:pPr>
          </w:p>
        </w:tc>
      </w:tr>
      <w:tr w:rsidR="00F852A0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jc w:val="center"/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10 400,86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10 400,86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A0" w:rsidRPr="00805F32" w:rsidRDefault="00F852A0" w:rsidP="009D047E">
            <w:pPr>
              <w:autoSpaceDE w:val="0"/>
              <w:jc w:val="center"/>
            </w:pPr>
          </w:p>
        </w:tc>
      </w:tr>
      <w:tr w:rsidR="00F852A0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jc w:val="center"/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4 380,0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52A0" w:rsidRPr="00E33E65" w:rsidRDefault="00F852A0" w:rsidP="00F852A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4 380,0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2A0" w:rsidRPr="00805F32" w:rsidRDefault="00F852A0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F852A0" w:rsidP="009D047E">
            <w:pPr>
              <w:autoSpaceDE w:val="0"/>
              <w:jc w:val="center"/>
            </w:pPr>
            <w:r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A0492E">
        <w:rPr>
          <w:color w:val="000000"/>
          <w:sz w:val="28"/>
          <w:szCs w:val="28"/>
        </w:rPr>
        <w:t>с постановлени</w:t>
      </w:r>
      <w:r w:rsidR="00C43489">
        <w:rPr>
          <w:color w:val="000000"/>
          <w:sz w:val="28"/>
          <w:szCs w:val="28"/>
        </w:rPr>
        <w:t>ями</w:t>
      </w:r>
      <w:r w:rsidR="00C43489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C43489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C43489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</w:t>
      </w:r>
      <w:proofErr w:type="gramEnd"/>
      <w:r w:rsidR="00C43489" w:rsidRPr="00E752FA">
        <w:rPr>
          <w:color w:val="000000"/>
          <w:sz w:val="28"/>
          <w:szCs w:val="28"/>
        </w:rPr>
        <w:t xml:space="preserve">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>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sz w:val="28"/>
          <w:szCs w:val="28"/>
        </w:rPr>
        <w:t>4</w:t>
      </w:r>
      <w:r w:rsidRPr="00575BEA">
        <w:rPr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Наименование контрольного события программы</w:t>
            </w:r>
          </w:p>
        </w:tc>
        <w:tc>
          <w:tcPr>
            <w:tcW w:w="1965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256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события (дата)</w:t>
            </w:r>
          </w:p>
        </w:tc>
      </w:tr>
      <w:tr w:rsidR="00922DCA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2018 год</w:t>
            </w:r>
          </w:p>
        </w:tc>
      </w:tr>
      <w:tr w:rsidR="00922DCA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квар</w:t>
            </w:r>
            <w:proofErr w:type="spellEnd"/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1965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256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5941B0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 xml:space="preserve">Контрольное </w:t>
            </w:r>
            <w:r w:rsidRPr="00C50A81">
              <w:lastRenderedPageBreak/>
              <w:t>событие №</w:t>
            </w:r>
            <w:r>
              <w:t xml:space="preserve"> 1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lastRenderedPageBreak/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lastRenderedPageBreak/>
              <w:t>Контрольное событие №</w:t>
            </w:r>
            <w:r>
              <w:t xml:space="preserve"> 2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3</w:t>
            </w:r>
          </w:p>
        </w:tc>
        <w:tc>
          <w:tcPr>
            <w:tcW w:w="1965" w:type="dxa"/>
          </w:tcPr>
          <w:p w:rsidR="00922DCA" w:rsidRPr="0014109D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4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5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>6</w:t>
            </w:r>
          </w:p>
        </w:tc>
        <w:tc>
          <w:tcPr>
            <w:tcW w:w="1965" w:type="dxa"/>
          </w:tcPr>
          <w:p w:rsidR="00922DCA" w:rsidRPr="0095785A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0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0"/>
      <w:r w:rsidRPr="00151E95">
        <w:rPr>
          <w:b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b w:val="0"/>
          <w:szCs w:val="28"/>
          <w:lang w:val="ru-RU"/>
        </w:rPr>
        <w:t>4</w:t>
      </w:r>
      <w:r w:rsidRPr="00151E95">
        <w:rPr>
          <w:b w:val="0"/>
          <w:szCs w:val="28"/>
          <w:lang w:val="ru-RU"/>
        </w:rPr>
        <w:t xml:space="preserve">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4B1E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результатов программы в социально-экономическое развитие </w:t>
      </w:r>
      <w:r>
        <w:rPr>
          <w:color w:val="000000" w:themeColor="text1"/>
          <w:spacing w:val="2"/>
          <w:sz w:val="28"/>
          <w:szCs w:val="28"/>
        </w:rPr>
        <w:t>Белоглинского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эффективности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состояние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многоквартирных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r w:rsidRPr="00EE68E5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1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1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r w:rsidRPr="00C713FA">
        <w:rPr>
          <w:sz w:val="28"/>
          <w:szCs w:val="28"/>
        </w:rPr>
        <w:t>Белоглинского сельского поселения Белоглинского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правовых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выполнении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решением Совета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района о бюджете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</w:t>
      </w:r>
      <w:proofErr w:type="gramStart"/>
      <w:r>
        <w:rPr>
          <w:sz w:val="28"/>
          <w:szCs w:val="28"/>
        </w:rPr>
        <w:t>федеральными</w:t>
      </w:r>
      <w:proofErr w:type="gramEnd"/>
      <w:r>
        <w:rPr>
          <w:sz w:val="28"/>
          <w:szCs w:val="28"/>
        </w:rPr>
        <w:t xml:space="preserve">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и региональные (муниципальные) «дорожные карты», принятые в соответствие со ст. 26 Федерального закона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государственная программа Краснодарского края «Развитие сети автомобильных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территорий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F2702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27023">
              <w:rPr>
                <w:sz w:val="24"/>
                <w:szCs w:val="24"/>
              </w:rPr>
              <w:t>/</w:t>
            </w:r>
            <w:proofErr w:type="spellStart"/>
            <w:r w:rsidRPr="00F2702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610FA0" w:rsidRDefault="00922DCA" w:rsidP="009D047E"/>
        </w:tc>
        <w:tc>
          <w:tcPr>
            <w:tcW w:w="3001" w:type="dxa"/>
            <w:vAlign w:val="center"/>
          </w:tcPr>
          <w:p w:rsidR="00922DCA" w:rsidRPr="00610FA0" w:rsidRDefault="00922DCA" w:rsidP="00107C95"/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FF5EB5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>х планируется благоустройство  на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922DCA" w:rsidRPr="00BE6D12" w:rsidRDefault="00922DCA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91039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10392">
              <w:rPr>
                <w:sz w:val="24"/>
                <w:szCs w:val="24"/>
              </w:rPr>
              <w:t>/</w:t>
            </w:r>
            <w:proofErr w:type="spellStart"/>
            <w:r w:rsidRPr="0091039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3D2802">
              <w:rPr>
                <w:sz w:val="24"/>
                <w:szCs w:val="24"/>
              </w:rPr>
              <w:t>Благоустройство ул. Красная от центральной площади до ул. Гоголя по адресу: с. Белая Глина, Белоглинского района, Краснодарского края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D37533" w:rsidRDefault="007D476F" w:rsidP="007D476F">
            <w:r w:rsidRPr="007D476F">
              <w:t xml:space="preserve">Благоустройство сквера по ул. </w:t>
            </w:r>
            <w:proofErr w:type="gramStart"/>
            <w:r w:rsidRPr="007D476F">
              <w:t>Железнодорожн</w:t>
            </w:r>
            <w:r>
              <w:t>ой</w:t>
            </w:r>
            <w:proofErr w:type="gramEnd"/>
            <w:r w:rsidRPr="007D476F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Default="00220A52" w:rsidP="009D047E">
            <w:r>
              <w:t>2020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220A52" w:rsidRDefault="00220A52" w:rsidP="007E0B64">
            <w:r>
              <w:t>202</w:t>
            </w:r>
            <w:r w:rsidR="007E0B64">
              <w:t>1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220A52" w:rsidRPr="00D37533" w:rsidRDefault="00220A52" w:rsidP="009D047E">
            <w:r w:rsidRPr="00FC4E37">
              <w:t xml:space="preserve">Благоустройство ул. </w:t>
            </w:r>
            <w:proofErr w:type="gramStart"/>
            <w:r w:rsidRPr="00FC4E37">
              <w:t>Красной</w:t>
            </w:r>
            <w:proofErr w:type="gramEnd"/>
            <w:r w:rsidRPr="00FC4E37">
              <w:t xml:space="preserve"> (от ул. Южной до ул. Пролетарской)</w:t>
            </w:r>
          </w:p>
        </w:tc>
        <w:tc>
          <w:tcPr>
            <w:tcW w:w="1756" w:type="dxa"/>
          </w:tcPr>
          <w:p w:rsidR="00220A52" w:rsidRDefault="00220A52" w:rsidP="009D047E">
            <w:r>
              <w:t>2021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D37533">
              <w:t xml:space="preserve">Благоустройство </w:t>
            </w:r>
            <w:r>
              <w:t>Набережной р. Рассыпной, 2 этап (от ул. Кооперативной до ул. Красной</w:t>
            </w:r>
            <w:proofErr w:type="gramEnd"/>
          </w:p>
        </w:tc>
        <w:tc>
          <w:tcPr>
            <w:tcW w:w="1756" w:type="dxa"/>
          </w:tcPr>
          <w:p w:rsidR="00220A52" w:rsidRDefault="00220A52" w:rsidP="006F15E4">
            <w:r>
              <w:t>2022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922DCA" w:rsidRPr="00910392" w:rsidRDefault="00220A52" w:rsidP="009D047E">
            <w:proofErr w:type="gramStart"/>
            <w:r>
              <w:t>Благоустройство ул. Красной от центральной площади до набережной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220A52">
            <w:r>
              <w:t>20</w:t>
            </w:r>
            <w:r w:rsidR="00220A52">
              <w:t>23</w:t>
            </w:r>
          </w:p>
        </w:tc>
      </w:tr>
      <w:tr w:rsidR="003015E1" w:rsidRPr="00910392" w:rsidTr="00C9049D">
        <w:trPr>
          <w:jc w:val="center"/>
        </w:trPr>
        <w:tc>
          <w:tcPr>
            <w:tcW w:w="626" w:type="dxa"/>
          </w:tcPr>
          <w:p w:rsidR="003015E1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7" w:type="dxa"/>
          </w:tcPr>
          <w:p w:rsidR="003015E1" w:rsidRDefault="00220A52" w:rsidP="003015E1">
            <w:r>
              <w:t xml:space="preserve">Благоустройство ул. </w:t>
            </w:r>
            <w:proofErr w:type="gramStart"/>
            <w:r>
              <w:t>Красной</w:t>
            </w:r>
            <w:proofErr w:type="gramEnd"/>
            <w:r>
              <w:t xml:space="preserve"> (от ул. Пролетарской до ул. Колхозной)</w:t>
            </w:r>
          </w:p>
        </w:tc>
        <w:tc>
          <w:tcPr>
            <w:tcW w:w="1756" w:type="dxa"/>
          </w:tcPr>
          <w:p w:rsidR="003015E1" w:rsidRDefault="003015E1" w:rsidP="007E0B64">
            <w:r>
              <w:t>20</w:t>
            </w:r>
            <w:r w:rsidR="00220A52">
              <w:t>2</w:t>
            </w:r>
            <w:r w:rsidR="007E0B64">
              <w:t>3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7" w:type="dxa"/>
          </w:tcPr>
          <w:p w:rsidR="00922DCA" w:rsidRPr="0048336D" w:rsidRDefault="00220A52" w:rsidP="009D047E">
            <w:r>
              <w:t>Благоустройство сквера и прилегающей территории  к Дому Культуры им. Звягина по ул. Колхозной</w:t>
            </w:r>
          </w:p>
        </w:tc>
        <w:tc>
          <w:tcPr>
            <w:tcW w:w="1756" w:type="dxa"/>
          </w:tcPr>
          <w:p w:rsidR="00922DCA" w:rsidRPr="0048336D" w:rsidRDefault="00922DCA" w:rsidP="00220A52">
            <w:r>
              <w:t>20</w:t>
            </w:r>
            <w:r w:rsidR="003015E1">
              <w:t>2</w:t>
            </w:r>
            <w:r w:rsidR="00220A52">
              <w:t>4</w:t>
            </w:r>
          </w:p>
        </w:tc>
      </w:tr>
    </w:tbl>
    <w:p w:rsidR="00922DCA" w:rsidRDefault="00922DCA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5EB5" w:rsidRDefault="00FF5EB5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 w:rsidRPr="00FF5EB5">
        <w:rPr>
          <w:sz w:val="28"/>
          <w:szCs w:val="28"/>
        </w:rPr>
        <w:t xml:space="preserve">по благоустройству общественных территорий за счет </w:t>
      </w:r>
    </w:p>
    <w:p w:rsidR="00922DCA" w:rsidRDefault="00FF5EB5" w:rsidP="00FF5EB5">
      <w:pPr>
        <w:pStyle w:val="afd"/>
        <w:jc w:val="center"/>
        <w:rPr>
          <w:sz w:val="28"/>
          <w:szCs w:val="28"/>
        </w:rPr>
      </w:pPr>
      <w:r w:rsidRPr="00FF5EB5">
        <w:rPr>
          <w:sz w:val="28"/>
          <w:szCs w:val="28"/>
        </w:rPr>
        <w:t>местного бюджета и внебюджетных источников</w:t>
      </w:r>
    </w:p>
    <w:p w:rsidR="00FF5EB5" w:rsidRDefault="00FF5EB5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842"/>
        <w:gridCol w:w="4678"/>
        <w:gridCol w:w="1418"/>
        <w:gridCol w:w="1275"/>
      </w:tblGrid>
      <w:tr w:rsidR="00FF5EB5" w:rsidRPr="00FF5EB5" w:rsidTr="00C9049D">
        <w:tc>
          <w:tcPr>
            <w:tcW w:w="5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общественной территори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67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Планируемая дата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 Белая Глина, ул. Красная</w:t>
            </w:r>
          </w:p>
        </w:tc>
        <w:tc>
          <w:tcPr>
            <w:tcW w:w="467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Красной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 Глина, ул. Крупской</w:t>
            </w:r>
          </w:p>
        </w:tc>
        <w:tc>
          <w:tcPr>
            <w:tcW w:w="4678" w:type="dxa"/>
          </w:tcPr>
          <w:p w:rsidR="00FF5EB5" w:rsidRPr="00FF5EB5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Крупской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FF5EB5" w:rsidRDefault="00FF5EB5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154E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C9049D" w:rsidRDefault="00C9049D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 (пользовании) юридических лиц и индивидуальных предпринимателей, которые подлежат благоустройству не позднее 2020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22F33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22F33">
              <w:rPr>
                <w:sz w:val="20"/>
                <w:szCs w:val="20"/>
              </w:rPr>
              <w:t>/</w:t>
            </w:r>
            <w:proofErr w:type="spellStart"/>
            <w:r w:rsidRPr="00622F3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откорректирован.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581145" w:rsidRDefault="00581145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77C7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77C7F">
              <w:rPr>
                <w:sz w:val="20"/>
                <w:szCs w:val="20"/>
              </w:rPr>
              <w:t>/</w:t>
            </w:r>
            <w:proofErr w:type="spellStart"/>
            <w:r w:rsidRPr="00077C7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7D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</w:t>
            </w:r>
            <w:r w:rsidR="007D476F">
              <w:rPr>
                <w:sz w:val="20"/>
                <w:szCs w:val="20"/>
              </w:rPr>
              <w:t>20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BD456E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>
        <w:rPr>
          <w:rFonts w:eastAsia="TimesNewRomanPSMT"/>
          <w:sz w:val="28"/>
          <w:szCs w:val="28"/>
        </w:rPr>
        <w:t>внутридворовых</w:t>
      </w:r>
      <w:proofErr w:type="spellEnd"/>
      <w:r w:rsidR="00922DCA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BD456E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BD456E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BD456E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BD456E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BD456E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F3745D" w:rsidRDefault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Default="00F3745D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sectPr w:rsidR="00D92107" w:rsidSect="009D047E">
      <w:pgSz w:w="11905" w:h="16837"/>
      <w:pgMar w:top="1134" w:right="567" w:bottom="56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B40" w:rsidRDefault="00B55B40" w:rsidP="00B72510">
      <w:r>
        <w:separator/>
      </w:r>
    </w:p>
  </w:endnote>
  <w:endnote w:type="continuationSeparator" w:id="0">
    <w:p w:rsidR="00B55B40" w:rsidRDefault="00B55B40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B40" w:rsidRDefault="00B55B40" w:rsidP="00B72510">
      <w:r>
        <w:separator/>
      </w:r>
    </w:p>
  </w:footnote>
  <w:footnote w:type="continuationSeparator" w:id="0">
    <w:p w:rsidR="00B55B40" w:rsidRDefault="00B55B40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37A" w:rsidRDefault="00BD456E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C237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C237A" w:rsidRDefault="003C237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3641"/>
      <w:docPartObj>
        <w:docPartGallery w:val="Page Numbers (Top of Page)"/>
        <w:docPartUnique/>
      </w:docPartObj>
    </w:sdtPr>
    <w:sdtContent>
      <w:p w:rsidR="003C237A" w:rsidRDefault="00BD456E">
        <w:pPr>
          <w:pStyle w:val="a7"/>
          <w:jc w:val="center"/>
        </w:pPr>
        <w:fldSimple w:instr=" PAGE   \* MERGEFORMAT ">
          <w:r w:rsidR="00FA6E8B">
            <w:rPr>
              <w:noProof/>
            </w:rPr>
            <w:t>30</w:t>
          </w:r>
        </w:fldSimple>
      </w:p>
    </w:sdtContent>
  </w:sdt>
  <w:p w:rsidR="003C237A" w:rsidRDefault="003C237A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37A" w:rsidRDefault="003C237A">
    <w:pPr>
      <w:pStyle w:val="a7"/>
      <w:jc w:val="center"/>
    </w:pPr>
  </w:p>
  <w:p w:rsidR="003C237A" w:rsidRDefault="003C237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20DFD"/>
    <w:rsid w:val="00062F96"/>
    <w:rsid w:val="00063A72"/>
    <w:rsid w:val="0007198C"/>
    <w:rsid w:val="00076F5B"/>
    <w:rsid w:val="00093E14"/>
    <w:rsid w:val="000A54A8"/>
    <w:rsid w:val="000B0290"/>
    <w:rsid w:val="000B4D6C"/>
    <w:rsid w:val="000B4DCD"/>
    <w:rsid w:val="000B5A3E"/>
    <w:rsid w:val="000E206A"/>
    <w:rsid w:val="000F3BE0"/>
    <w:rsid w:val="0010049A"/>
    <w:rsid w:val="001046EC"/>
    <w:rsid w:val="0010764B"/>
    <w:rsid w:val="00107C95"/>
    <w:rsid w:val="0014554F"/>
    <w:rsid w:val="00154DFE"/>
    <w:rsid w:val="00157E0B"/>
    <w:rsid w:val="00167969"/>
    <w:rsid w:val="00186EC5"/>
    <w:rsid w:val="001D678B"/>
    <w:rsid w:val="001E118E"/>
    <w:rsid w:val="001E3903"/>
    <w:rsid w:val="001F123B"/>
    <w:rsid w:val="001F2835"/>
    <w:rsid w:val="001F55F4"/>
    <w:rsid w:val="001F5A4F"/>
    <w:rsid w:val="0021485F"/>
    <w:rsid w:val="00220A52"/>
    <w:rsid w:val="00224FAF"/>
    <w:rsid w:val="0023003C"/>
    <w:rsid w:val="0023154D"/>
    <w:rsid w:val="002500B8"/>
    <w:rsid w:val="002751AE"/>
    <w:rsid w:val="00287627"/>
    <w:rsid w:val="002B0FEE"/>
    <w:rsid w:val="002C2B5C"/>
    <w:rsid w:val="002C5C7E"/>
    <w:rsid w:val="002D2CB3"/>
    <w:rsid w:val="002D3B63"/>
    <w:rsid w:val="002D5570"/>
    <w:rsid w:val="002E5E4A"/>
    <w:rsid w:val="002E767D"/>
    <w:rsid w:val="002F2829"/>
    <w:rsid w:val="003015E1"/>
    <w:rsid w:val="00307CDF"/>
    <w:rsid w:val="00310B2E"/>
    <w:rsid w:val="00313FAF"/>
    <w:rsid w:val="0032017D"/>
    <w:rsid w:val="003414F1"/>
    <w:rsid w:val="00350F31"/>
    <w:rsid w:val="0036011C"/>
    <w:rsid w:val="00377466"/>
    <w:rsid w:val="00377583"/>
    <w:rsid w:val="00380D67"/>
    <w:rsid w:val="00393B86"/>
    <w:rsid w:val="0039629A"/>
    <w:rsid w:val="003A3110"/>
    <w:rsid w:val="003A43E8"/>
    <w:rsid w:val="003C237A"/>
    <w:rsid w:val="003D5D83"/>
    <w:rsid w:val="003E0D98"/>
    <w:rsid w:val="003F5F8D"/>
    <w:rsid w:val="0041002B"/>
    <w:rsid w:val="00411664"/>
    <w:rsid w:val="004126ED"/>
    <w:rsid w:val="00417CDF"/>
    <w:rsid w:val="004319E3"/>
    <w:rsid w:val="00432A92"/>
    <w:rsid w:val="0044260E"/>
    <w:rsid w:val="00447ED9"/>
    <w:rsid w:val="004644C2"/>
    <w:rsid w:val="004B1E29"/>
    <w:rsid w:val="004B65A2"/>
    <w:rsid w:val="004C4F69"/>
    <w:rsid w:val="004D4508"/>
    <w:rsid w:val="004E67F1"/>
    <w:rsid w:val="00504931"/>
    <w:rsid w:val="00533E05"/>
    <w:rsid w:val="00537B7A"/>
    <w:rsid w:val="00553AD4"/>
    <w:rsid w:val="00581145"/>
    <w:rsid w:val="005941B0"/>
    <w:rsid w:val="005B5F13"/>
    <w:rsid w:val="005C0CBE"/>
    <w:rsid w:val="005C2971"/>
    <w:rsid w:val="005D51C1"/>
    <w:rsid w:val="005F3964"/>
    <w:rsid w:val="00600F61"/>
    <w:rsid w:val="00607FBD"/>
    <w:rsid w:val="006132F5"/>
    <w:rsid w:val="00617E51"/>
    <w:rsid w:val="0062255D"/>
    <w:rsid w:val="00631A74"/>
    <w:rsid w:val="006406EE"/>
    <w:rsid w:val="00650E11"/>
    <w:rsid w:val="0067243D"/>
    <w:rsid w:val="00682E54"/>
    <w:rsid w:val="00686259"/>
    <w:rsid w:val="006900F4"/>
    <w:rsid w:val="006B15BA"/>
    <w:rsid w:val="006D4238"/>
    <w:rsid w:val="006E06D7"/>
    <w:rsid w:val="006E139F"/>
    <w:rsid w:val="006E39B3"/>
    <w:rsid w:val="006F15E4"/>
    <w:rsid w:val="00713D06"/>
    <w:rsid w:val="00716806"/>
    <w:rsid w:val="00726676"/>
    <w:rsid w:val="00731181"/>
    <w:rsid w:val="00735D9A"/>
    <w:rsid w:val="007419C5"/>
    <w:rsid w:val="00754BB5"/>
    <w:rsid w:val="007D476F"/>
    <w:rsid w:val="007E0B64"/>
    <w:rsid w:val="007F22E9"/>
    <w:rsid w:val="00800998"/>
    <w:rsid w:val="008141FC"/>
    <w:rsid w:val="00815084"/>
    <w:rsid w:val="0082665D"/>
    <w:rsid w:val="008308BE"/>
    <w:rsid w:val="008332D7"/>
    <w:rsid w:val="00834CEC"/>
    <w:rsid w:val="00842E6C"/>
    <w:rsid w:val="00860DEB"/>
    <w:rsid w:val="00867FCA"/>
    <w:rsid w:val="0087131F"/>
    <w:rsid w:val="00871C23"/>
    <w:rsid w:val="0088621B"/>
    <w:rsid w:val="00890066"/>
    <w:rsid w:val="008902AB"/>
    <w:rsid w:val="00894CB2"/>
    <w:rsid w:val="008D604D"/>
    <w:rsid w:val="008F07E6"/>
    <w:rsid w:val="009006C0"/>
    <w:rsid w:val="009069DC"/>
    <w:rsid w:val="009119E5"/>
    <w:rsid w:val="00912544"/>
    <w:rsid w:val="00922DCA"/>
    <w:rsid w:val="0093013C"/>
    <w:rsid w:val="00933B3B"/>
    <w:rsid w:val="0095004F"/>
    <w:rsid w:val="00985366"/>
    <w:rsid w:val="009A502A"/>
    <w:rsid w:val="009C1453"/>
    <w:rsid w:val="009C3CFB"/>
    <w:rsid w:val="009D047E"/>
    <w:rsid w:val="009D4AE4"/>
    <w:rsid w:val="009F51F1"/>
    <w:rsid w:val="009F7302"/>
    <w:rsid w:val="00A02159"/>
    <w:rsid w:val="00A04FE7"/>
    <w:rsid w:val="00A056B7"/>
    <w:rsid w:val="00A10A3D"/>
    <w:rsid w:val="00A156A3"/>
    <w:rsid w:val="00A170F7"/>
    <w:rsid w:val="00A26032"/>
    <w:rsid w:val="00A4097B"/>
    <w:rsid w:val="00A52F51"/>
    <w:rsid w:val="00A812F8"/>
    <w:rsid w:val="00A814EE"/>
    <w:rsid w:val="00AD1705"/>
    <w:rsid w:val="00AE2941"/>
    <w:rsid w:val="00AE54DA"/>
    <w:rsid w:val="00AF1482"/>
    <w:rsid w:val="00AF7976"/>
    <w:rsid w:val="00B13D73"/>
    <w:rsid w:val="00B17F72"/>
    <w:rsid w:val="00B21904"/>
    <w:rsid w:val="00B304BB"/>
    <w:rsid w:val="00B35E2B"/>
    <w:rsid w:val="00B5278A"/>
    <w:rsid w:val="00B55B40"/>
    <w:rsid w:val="00B70A12"/>
    <w:rsid w:val="00B72510"/>
    <w:rsid w:val="00B76328"/>
    <w:rsid w:val="00B85A88"/>
    <w:rsid w:val="00B874B9"/>
    <w:rsid w:val="00B96878"/>
    <w:rsid w:val="00BB154E"/>
    <w:rsid w:val="00BD456E"/>
    <w:rsid w:val="00BE08A5"/>
    <w:rsid w:val="00BE1CAD"/>
    <w:rsid w:val="00BF3DDD"/>
    <w:rsid w:val="00C0634D"/>
    <w:rsid w:val="00C105A3"/>
    <w:rsid w:val="00C20E3D"/>
    <w:rsid w:val="00C278DB"/>
    <w:rsid w:val="00C33CBF"/>
    <w:rsid w:val="00C43489"/>
    <w:rsid w:val="00C44C5E"/>
    <w:rsid w:val="00C55BFF"/>
    <w:rsid w:val="00C732BD"/>
    <w:rsid w:val="00C82DCC"/>
    <w:rsid w:val="00C8315F"/>
    <w:rsid w:val="00C9049D"/>
    <w:rsid w:val="00C90628"/>
    <w:rsid w:val="00CA49BD"/>
    <w:rsid w:val="00CC0FC2"/>
    <w:rsid w:val="00CC265E"/>
    <w:rsid w:val="00CD1AE6"/>
    <w:rsid w:val="00CE059D"/>
    <w:rsid w:val="00CE64B7"/>
    <w:rsid w:val="00CF1223"/>
    <w:rsid w:val="00D13394"/>
    <w:rsid w:val="00D2388F"/>
    <w:rsid w:val="00D24794"/>
    <w:rsid w:val="00D36133"/>
    <w:rsid w:val="00D50951"/>
    <w:rsid w:val="00D73270"/>
    <w:rsid w:val="00D7348F"/>
    <w:rsid w:val="00D8320C"/>
    <w:rsid w:val="00D92107"/>
    <w:rsid w:val="00D92221"/>
    <w:rsid w:val="00D92EEF"/>
    <w:rsid w:val="00D9436A"/>
    <w:rsid w:val="00D9568F"/>
    <w:rsid w:val="00DA1C46"/>
    <w:rsid w:val="00DB1B8B"/>
    <w:rsid w:val="00DB52B4"/>
    <w:rsid w:val="00DB5EF4"/>
    <w:rsid w:val="00DB6B6A"/>
    <w:rsid w:val="00DC2DA9"/>
    <w:rsid w:val="00DC71D3"/>
    <w:rsid w:val="00DD0E50"/>
    <w:rsid w:val="00DD640F"/>
    <w:rsid w:val="00DE419E"/>
    <w:rsid w:val="00E276BB"/>
    <w:rsid w:val="00E36D84"/>
    <w:rsid w:val="00E43AF5"/>
    <w:rsid w:val="00E57D53"/>
    <w:rsid w:val="00E74A8C"/>
    <w:rsid w:val="00EA16D4"/>
    <w:rsid w:val="00EB3908"/>
    <w:rsid w:val="00EB5EF8"/>
    <w:rsid w:val="00EB6C39"/>
    <w:rsid w:val="00ED63A6"/>
    <w:rsid w:val="00EE18BA"/>
    <w:rsid w:val="00EE1E3C"/>
    <w:rsid w:val="00EE563F"/>
    <w:rsid w:val="00F26FDC"/>
    <w:rsid w:val="00F3745D"/>
    <w:rsid w:val="00F52DFD"/>
    <w:rsid w:val="00F541AF"/>
    <w:rsid w:val="00F55153"/>
    <w:rsid w:val="00F56921"/>
    <w:rsid w:val="00F73A70"/>
    <w:rsid w:val="00F74ACC"/>
    <w:rsid w:val="00F8022F"/>
    <w:rsid w:val="00F852A0"/>
    <w:rsid w:val="00FA6579"/>
    <w:rsid w:val="00FA6E8B"/>
    <w:rsid w:val="00FB333F"/>
    <w:rsid w:val="00FE4A1A"/>
    <w:rsid w:val="00FE50B8"/>
    <w:rsid w:val="00FF0D13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D7375-0A27-416A-B117-6D4FDF750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30</Pages>
  <Words>7224</Words>
  <Characters>41183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12</cp:revision>
  <cp:lastPrinted>2020-12-07T12:53:00Z</cp:lastPrinted>
  <dcterms:created xsi:type="dcterms:W3CDTF">2020-08-27T07:33:00Z</dcterms:created>
  <dcterms:modified xsi:type="dcterms:W3CDTF">2020-12-08T05:53:00Z</dcterms:modified>
</cp:coreProperties>
</file>