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38" w:rsidRDefault="00717738" w:rsidP="00717738">
      <w:pPr>
        <w:jc w:val="center"/>
        <w:rPr>
          <w:b/>
          <w:bCs/>
          <w:szCs w:val="32"/>
        </w:rPr>
      </w:pPr>
      <w:r>
        <w:rPr>
          <w:b/>
          <w:bCs/>
          <w:szCs w:val="32"/>
        </w:rPr>
        <w:t xml:space="preserve">                                                                                                             </w:t>
      </w:r>
      <w:bookmarkStart w:id="0" w:name="_GoBack"/>
      <w:bookmarkEnd w:id="0"/>
    </w:p>
    <w:p w:rsidR="00717738" w:rsidRDefault="00717738" w:rsidP="00922DCA">
      <w:pPr>
        <w:jc w:val="center"/>
        <w:rPr>
          <w:b/>
          <w:bCs/>
          <w:szCs w:val="32"/>
        </w:rPr>
      </w:pPr>
    </w:p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07.05.2024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840511">
        <w:rPr>
          <w:rFonts w:ascii="Times New Roman" w:hAnsi="Times New Roman"/>
          <w:b w:val="0"/>
          <w:bCs w:val="0"/>
          <w:color w:val="auto"/>
          <w:lang w:val="ru-RU"/>
        </w:rPr>
        <w:softHyphen/>
      </w:r>
      <w:r w:rsidR="00840511">
        <w:rPr>
          <w:rFonts w:ascii="Times New Roman" w:hAnsi="Times New Roman"/>
          <w:b w:val="0"/>
          <w:bCs w:val="0"/>
          <w:color w:val="auto"/>
          <w:lang w:val="ru-RU"/>
        </w:rPr>
        <w:softHyphen/>
      </w:r>
      <w:r w:rsidR="00840511">
        <w:rPr>
          <w:rFonts w:ascii="Times New Roman" w:hAnsi="Times New Roman"/>
          <w:b w:val="0"/>
          <w:bCs w:val="0"/>
          <w:color w:val="auto"/>
          <w:lang w:val="ru-RU"/>
        </w:rPr>
        <w:softHyphen/>
      </w:r>
      <w:r w:rsidR="00840511">
        <w:rPr>
          <w:rFonts w:ascii="Times New Roman" w:hAnsi="Times New Roman"/>
          <w:b w:val="0"/>
          <w:bCs w:val="0"/>
          <w:color w:val="auto"/>
          <w:lang w:val="ru-RU"/>
        </w:rPr>
        <w:softHyphen/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81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</w:t>
      </w:r>
      <w:r w:rsidR="00840511">
        <w:rPr>
          <w:spacing w:val="-4"/>
          <w:sz w:val="28"/>
          <w:szCs w:val="28"/>
        </w:rPr>
        <w:t xml:space="preserve">        </w:t>
      </w:r>
      <w:r w:rsidRPr="003F6C3B">
        <w:rPr>
          <w:spacing w:val="-4"/>
          <w:sz w:val="28"/>
          <w:szCs w:val="28"/>
        </w:rPr>
        <w:t>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</w:t>
      </w:r>
      <w:r w:rsidR="00840511">
        <w:rPr>
          <w:sz w:val="28"/>
          <w:szCs w:val="28"/>
        </w:rPr>
        <w:t>У</w:t>
      </w:r>
      <w:r w:rsidRPr="003F6C3B">
        <w:rPr>
          <w:sz w:val="28"/>
          <w:szCs w:val="28"/>
        </w:rPr>
        <w:t>твер</w:t>
      </w:r>
      <w:r w:rsidR="00840511">
        <w:rPr>
          <w:sz w:val="28"/>
          <w:szCs w:val="28"/>
        </w:rPr>
        <w:t>дить</w:t>
      </w:r>
      <w:r w:rsidRPr="003F6C3B">
        <w:rPr>
          <w:sz w:val="28"/>
          <w:szCs w:val="28"/>
        </w:rPr>
        <w:t xml:space="preserve"> муниципальн</w:t>
      </w:r>
      <w:r w:rsidR="00840511">
        <w:rPr>
          <w:sz w:val="28"/>
          <w:szCs w:val="28"/>
        </w:rPr>
        <w:t>ую</w:t>
      </w:r>
      <w:r w:rsidRPr="003F6C3B">
        <w:rPr>
          <w:sz w:val="28"/>
          <w:szCs w:val="28"/>
        </w:rPr>
        <w:t xml:space="preserve"> программ</w:t>
      </w:r>
      <w:r w:rsidR="00840511">
        <w:rPr>
          <w:sz w:val="28"/>
          <w:szCs w:val="28"/>
        </w:rPr>
        <w:t>у</w:t>
      </w:r>
      <w:r w:rsidRPr="003F6C3B">
        <w:rPr>
          <w:sz w:val="28"/>
          <w:szCs w:val="28"/>
        </w:rPr>
        <w:t xml:space="preserve">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 Белоглинского района «Формирован</w:t>
      </w:r>
      <w:r w:rsidR="00840511">
        <w:rPr>
          <w:sz w:val="28"/>
          <w:szCs w:val="28"/>
        </w:rPr>
        <w:t>ие современной городской среды».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общего отдела администрации Белоглинского сельского поселения Белоглинского района Г.П. Михайлюк</w:t>
      </w:r>
      <w:r>
        <w:t xml:space="preserve"> </w:t>
      </w:r>
      <w:r>
        <w:rPr>
          <w:sz w:val="28"/>
          <w:szCs w:val="28"/>
        </w:rPr>
        <w:t>опубликовать (обнародовать) настоящее постановление в средствах массовой информации, ведущему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циалисту администрации Белоглинского сельского поселения Белоглинского района (А.П. </w:t>
      </w:r>
      <w:proofErr w:type="spellStart"/>
      <w:r>
        <w:rPr>
          <w:sz w:val="28"/>
          <w:szCs w:val="28"/>
        </w:rPr>
        <w:t>Жигулин</w:t>
      </w:r>
      <w:proofErr w:type="spellEnd"/>
      <w:r>
        <w:rPr>
          <w:sz w:val="28"/>
          <w:szCs w:val="28"/>
        </w:rPr>
        <w:t>) разместить на официальном сайте Белоглинского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Белоглинского района www.admbelog.ru.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8D7B74" w:rsidRPr="003F6C3B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8D7B74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</w:t>
      </w: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F37AEB" w:rsidRPr="00F37AEB">
        <w:rPr>
          <w:bCs/>
        </w:rPr>
        <w:t>07.05.2024</w:t>
      </w:r>
      <w:r w:rsidR="00F37AEB">
        <w:rPr>
          <w:b/>
          <w:bCs/>
        </w:rPr>
        <w:t xml:space="preserve"> </w:t>
      </w:r>
      <w:r w:rsidR="00F37AEB" w:rsidRPr="00F37AEB">
        <w:rPr>
          <w:bCs/>
        </w:rPr>
        <w:t>года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F37AEB">
        <w:rPr>
          <w:sz w:val="28"/>
          <w:szCs w:val="28"/>
        </w:rPr>
        <w:t>81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003212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СЕЛЬСКОГО ПОСЕЛЕНИЯ  БЕЛОГЛИНСКОГО РАЙОНА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«ФОРМИРОВАНИЕ СОВРЕМЕННОЙ ГОРОДСКОЙ СРЕДЫ»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003212" w:rsidRPr="003F6C3B" w:rsidRDefault="00003212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>тирных домов и территорий общего пользования 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рецкого городского поселения Тихорецкого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003212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</w:t>
            </w:r>
            <w:r w:rsidR="00003212">
              <w:rPr>
                <w:bCs/>
                <w:sz w:val="28"/>
                <w:szCs w:val="28"/>
              </w:rPr>
              <w:t>25</w:t>
            </w:r>
            <w:r w:rsidRPr="003F6C3B">
              <w:rPr>
                <w:bCs/>
                <w:sz w:val="28"/>
                <w:szCs w:val="28"/>
              </w:rPr>
              <w:t>-202</w:t>
            </w:r>
            <w:r w:rsidR="00003212">
              <w:rPr>
                <w:bCs/>
                <w:sz w:val="28"/>
                <w:szCs w:val="28"/>
              </w:rPr>
              <w:t>9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300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-  30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планиру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мым источником финансового обеспечения являются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0032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краевой бюджет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 xml:space="preserve">Характеристика текущего состояния благоустройства территории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 </w:t>
      </w:r>
      <w:r w:rsidRPr="00FE3DE6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и  обоснование необходимости 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</w:t>
      </w:r>
      <w:r w:rsidRPr="00FE3DE6">
        <w:rPr>
          <w:b w:val="0"/>
          <w:color w:val="auto"/>
          <w:spacing w:val="0"/>
          <w:szCs w:val="28"/>
          <w:lang w:val="ru-RU"/>
        </w:rPr>
        <w:t>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>Программа), которой пред</w:t>
      </w:r>
      <w:r w:rsidRPr="003F6C3B">
        <w:rPr>
          <w:rFonts w:ascii="Times New Roman" w:hAnsi="Times New Roman" w:cs="Times New Roman"/>
          <w:sz w:val="28"/>
          <w:szCs w:val="28"/>
        </w:rPr>
        <w:t>у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lastRenderedPageBreak/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F009DB" w:rsidP="00C06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Стоимость</w:t>
      </w:r>
      <w:r w:rsidR="00C063B6" w:rsidRPr="003F6C3B">
        <w:rPr>
          <w:sz w:val="28"/>
          <w:szCs w:val="28"/>
        </w:rPr>
        <w:t xml:space="preserve"> работ по благоустройству дворовых территорий, входящих в состав минимального и дополнительного перечней таких работ </w:t>
      </w:r>
      <w:r>
        <w:rPr>
          <w:sz w:val="28"/>
          <w:szCs w:val="28"/>
        </w:rPr>
        <w:t>формируется при подготовке сметной документации</w:t>
      </w:r>
      <w:r w:rsidR="00C063B6" w:rsidRPr="003F6C3B">
        <w:rPr>
          <w:sz w:val="28"/>
          <w:szCs w:val="28"/>
        </w:rPr>
        <w:t>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</w:t>
      </w:r>
      <w:r w:rsidRPr="003F6C3B">
        <w:rPr>
          <w:sz w:val="28"/>
          <w:szCs w:val="28"/>
        </w:rPr>
        <w:lastRenderedPageBreak/>
        <w:t xml:space="preserve">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соответствии с текущим состоянием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lastRenderedPageBreak/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</w:t>
      </w:r>
      <w:r w:rsidR="004068F7">
        <w:rPr>
          <w:sz w:val="28"/>
          <w:szCs w:val="28"/>
        </w:rPr>
        <w:t>е современной городской среды»</w:t>
      </w:r>
      <w:r w:rsidR="00922DCA"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4068F7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4068F7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4068F7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4068F7" w:rsidRDefault="004068F7" w:rsidP="00922DCA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4418"/>
        <w:gridCol w:w="1603"/>
        <w:gridCol w:w="701"/>
        <w:gridCol w:w="689"/>
        <w:gridCol w:w="8"/>
        <w:gridCol w:w="696"/>
        <w:gridCol w:w="696"/>
        <w:gridCol w:w="87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E0831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показателя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6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0E0831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</w:t>
            </w:r>
            <w:r w:rsidR="000E0831">
              <w:rPr>
                <w:color w:val="auto"/>
                <w:sz w:val="28"/>
                <w:szCs w:val="28"/>
              </w:rPr>
              <w:t>25</w:t>
            </w:r>
            <w:r w:rsidRPr="003F6C3B">
              <w:rPr>
                <w:color w:val="auto"/>
                <w:sz w:val="28"/>
                <w:szCs w:val="28"/>
              </w:rPr>
              <w:t>-202</w:t>
            </w:r>
            <w:r w:rsidR="000E0831">
              <w:rPr>
                <w:color w:val="auto"/>
                <w:sz w:val="28"/>
                <w:szCs w:val="28"/>
              </w:rPr>
              <w:t>9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6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0E0831" w:rsidRPr="003F6C3B" w:rsidTr="00EF6E30"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25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26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от общего количества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благоустроенными дворовыми территориями (доля насел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ния, проживающего в жилом фонде с благоустроенными дворовыми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риями от общей численности населения поселения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муниципальных  благоус</w:t>
            </w:r>
            <w:r w:rsidRPr="003F6C3B">
              <w:rPr>
                <w:color w:val="auto"/>
              </w:rPr>
              <w:t>т</w:t>
            </w:r>
            <w:r w:rsidRPr="003F6C3B">
              <w:rPr>
                <w:color w:val="auto"/>
              </w:rPr>
              <w:t>роенных  территорий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877B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877B6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 территорий общего пользования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Га </w:t>
            </w:r>
          </w:p>
        </w:tc>
        <w:tc>
          <w:tcPr>
            <w:tcW w:w="0" w:type="auto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3F6C3B" w:rsidRDefault="00C456B0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2,3</w:t>
            </w:r>
          </w:p>
        </w:tc>
        <w:tc>
          <w:tcPr>
            <w:tcW w:w="696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3F6C3B" w:rsidRDefault="00C456B0" w:rsidP="00C456B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2,4</w:t>
            </w:r>
          </w:p>
        </w:tc>
        <w:tc>
          <w:tcPr>
            <w:tcW w:w="877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муниципальных благоу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троенных  территорий общего польз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3F6C3B" w:rsidRDefault="007669F5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696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3F6C3B" w:rsidRDefault="007669F5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50</w:t>
            </w:r>
          </w:p>
        </w:tc>
        <w:tc>
          <w:tcPr>
            <w:tcW w:w="877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устройству дворовых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4D561C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дворовых территорий, включенных в адресный перечень после 20 февраля 2019 года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689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FC707D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дополнительного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lastRenderedPageBreak/>
              <w:t>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5D65FA" w:rsidRDefault="005D65F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45002E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225D9F">
        <w:rPr>
          <w:color w:val="auto"/>
          <w:sz w:val="28"/>
          <w:szCs w:val="28"/>
        </w:rPr>
        <w:t>2 1</w:t>
      </w:r>
      <w:r w:rsidR="005D65FA">
        <w:rPr>
          <w:color w:val="auto"/>
          <w:sz w:val="28"/>
          <w:szCs w:val="28"/>
        </w:rPr>
        <w:t>00</w:t>
      </w:r>
      <w:r w:rsidR="007D6961">
        <w:rPr>
          <w:color w:val="auto"/>
          <w:sz w:val="28"/>
          <w:szCs w:val="28"/>
        </w:rPr>
        <w:t> ,</w:t>
      </w:r>
      <w:r w:rsidR="005D65FA">
        <w:rPr>
          <w:color w:val="auto"/>
          <w:sz w:val="28"/>
          <w:szCs w:val="28"/>
        </w:rPr>
        <w:t>0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5D65FA">
        <w:rPr>
          <w:color w:val="auto"/>
          <w:sz w:val="28"/>
          <w:szCs w:val="28"/>
        </w:rPr>
        <w:t>0,0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5D65FA">
        <w:rPr>
          <w:color w:val="auto"/>
          <w:sz w:val="28"/>
          <w:szCs w:val="28"/>
        </w:rPr>
        <w:t>0,0</w:t>
      </w:r>
      <w:r w:rsidR="00C62F6C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25D9F">
        <w:rPr>
          <w:sz w:val="28"/>
          <w:szCs w:val="28"/>
        </w:rPr>
        <w:t>2</w:t>
      </w:r>
      <w:r w:rsidR="00287A1D">
        <w:rPr>
          <w:sz w:val="28"/>
          <w:szCs w:val="28"/>
        </w:rPr>
        <w:t> </w:t>
      </w:r>
      <w:r w:rsidR="00225D9F">
        <w:rPr>
          <w:sz w:val="28"/>
          <w:szCs w:val="28"/>
        </w:rPr>
        <w:t>1</w:t>
      </w:r>
      <w:r w:rsidR="005D65FA">
        <w:rPr>
          <w:sz w:val="28"/>
          <w:szCs w:val="28"/>
        </w:rPr>
        <w:t>00</w:t>
      </w:r>
      <w:r w:rsidR="00287A1D">
        <w:rPr>
          <w:sz w:val="28"/>
          <w:szCs w:val="28"/>
        </w:rPr>
        <w:t>,</w:t>
      </w:r>
      <w:r w:rsidR="005D65FA">
        <w:rPr>
          <w:sz w:val="28"/>
          <w:szCs w:val="28"/>
        </w:rPr>
        <w:t>0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8D7B74">
          <w:headerReference w:type="even" r:id="rId9"/>
          <w:headerReference w:type="default" r:id="rId10"/>
          <w:headerReference w:type="first" r:id="rId11"/>
          <w:pgSz w:w="11906" w:h="16838"/>
          <w:pgMar w:top="0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roofErr w:type="spellStart"/>
            <w:r w:rsidRPr="0045002E">
              <w:rPr>
                <w:sz w:val="22"/>
              </w:rPr>
              <w:t>краево</w:t>
            </w:r>
            <w:r w:rsidRPr="0045002E">
              <w:rPr>
                <w:sz w:val="22"/>
              </w:rPr>
              <w:t>й</w:t>
            </w:r>
            <w:r w:rsidRPr="0045002E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>на 2018-202</w:t>
            </w:r>
            <w:r w:rsidR="00B96878" w:rsidRPr="0045002E">
              <w:rPr>
                <w:bCs/>
                <w:sz w:val="22"/>
              </w:rPr>
              <w:t>4</w:t>
            </w:r>
            <w:r w:rsidRPr="0045002E">
              <w:rPr>
                <w:bCs/>
                <w:sz w:val="22"/>
              </w:rPr>
              <w:t xml:space="preserve"> годы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BF2940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BF2940" w:rsidRPr="0045002E" w:rsidRDefault="00BF2940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BF2940" w:rsidRPr="0045002E" w:rsidRDefault="00BF2940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BF2940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F37AEB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940" w:rsidRPr="0045002E" w:rsidRDefault="00BF2940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024AB1" w:rsidP="00024AB1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024AB1" w:rsidP="00024AB1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>ления Бел</w:t>
            </w:r>
            <w:r w:rsidRPr="0045002E">
              <w:t>о</w:t>
            </w:r>
            <w:r w:rsidRPr="0045002E">
              <w:t xml:space="preserve">глинского </w:t>
            </w:r>
          </w:p>
          <w:p w:rsidR="00EB5EF8" w:rsidRPr="0045002E" w:rsidRDefault="00EB5EF8" w:rsidP="009D047E">
            <w:pPr>
              <w:rPr>
                <w:bCs/>
              </w:rPr>
            </w:pPr>
            <w:r w:rsidRPr="0045002E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9A6F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9A6F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9A6FB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jc w:val="center"/>
            </w:pPr>
            <w:r w:rsidRPr="0045002E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 включая прохожд</w:t>
            </w:r>
            <w:r w:rsidRPr="0045002E">
              <w:rPr>
                <w:iCs/>
              </w:rPr>
              <w:t>е</w:t>
            </w:r>
            <w:r w:rsidRPr="0045002E">
              <w:rPr>
                <w:iCs/>
              </w:rPr>
              <w:t xml:space="preserve">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Краснодаркрайгосэксперт</w:t>
            </w:r>
            <w:r w:rsidRPr="0045002E">
              <w:t>и</w:t>
            </w:r>
            <w:r w:rsidRPr="0045002E">
              <w:t>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</w:p>
          <w:p w:rsidR="009A6FBC" w:rsidRPr="0045002E" w:rsidRDefault="009A6FB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9A6FB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600,0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9A6FBC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600,0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906" w:type="dxa"/>
            <w:vMerge/>
            <w:tcBorders>
              <w:bottom w:val="single" w:sz="8" w:space="0" w:color="auto"/>
            </w:tcBorders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523A5E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 w:rsidRPr="00EB0933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523A5E" w:rsidP="00523A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E7311" w:rsidRPr="0045002E">
              <w:rPr>
                <w:b/>
                <w:bCs/>
              </w:rPr>
              <w:t> </w:t>
            </w:r>
            <w:r>
              <w:rPr>
                <w:b/>
                <w:bCs/>
              </w:rPr>
              <w:t>100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523A5E" w:rsidP="00523A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C6B53" w:rsidRPr="0045002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100</w:t>
            </w:r>
            <w:r w:rsidR="00AC6B53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4823E3">
        <w:rPr>
          <w:sz w:val="28"/>
          <w:szCs w:val="28"/>
        </w:rPr>
        <w:t>2</w:t>
      </w:r>
      <w:r w:rsidR="00AC1BF5">
        <w:rPr>
          <w:sz w:val="28"/>
          <w:szCs w:val="28"/>
        </w:rPr>
        <w:t> </w:t>
      </w:r>
      <w:r w:rsidR="004823E3">
        <w:rPr>
          <w:sz w:val="28"/>
          <w:szCs w:val="28"/>
        </w:rPr>
        <w:t>100</w:t>
      </w:r>
      <w:r w:rsidR="00AC1BF5">
        <w:rPr>
          <w:sz w:val="28"/>
          <w:szCs w:val="28"/>
        </w:rPr>
        <w:t>,</w:t>
      </w:r>
      <w:r w:rsidR="004823E3">
        <w:rPr>
          <w:sz w:val="28"/>
          <w:szCs w:val="28"/>
        </w:rPr>
        <w:t>0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тыс. рублей,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E56AEC" w:rsidRDefault="00FA69FF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</w:t>
      </w:r>
      <w:r w:rsidR="00E56AEC">
        <w:rPr>
          <w:sz w:val="28"/>
          <w:szCs w:val="28"/>
        </w:rPr>
        <w:t xml:space="preserve"> современной городской среды» </w:t>
      </w:r>
      <w:r w:rsidR="00922DCA" w:rsidRPr="003F6C3B">
        <w:rPr>
          <w:rFonts w:eastAsia="Calibri"/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280504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 w:rsidR="00280504">
              <w:rPr>
                <w:color w:val="auto"/>
              </w:rPr>
              <w:t>25</w:t>
            </w:r>
            <w:r w:rsidR="007C6B7E" w:rsidRPr="003F6C3B">
              <w:rPr>
                <w:color w:val="auto"/>
              </w:rPr>
              <w:t>-202</w:t>
            </w:r>
            <w:r w:rsidR="00280504">
              <w:rPr>
                <w:color w:val="auto"/>
              </w:rPr>
              <w:t>9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280504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</w:t>
      </w:r>
      <w:r w:rsidR="00F84DEB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F84DEB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F84DEB" w:rsidRDefault="00F84DEB" w:rsidP="00E34469">
      <w:pPr>
        <w:pStyle w:val="1"/>
        <w:spacing w:before="0"/>
        <w:ind w:left="0"/>
        <w:jc w:val="left"/>
        <w:rPr>
          <w:b w:val="0"/>
          <w:color w:val="auto"/>
          <w:spacing w:val="0"/>
          <w:szCs w:val="28"/>
          <w:lang w:val="ru-RU"/>
        </w:rPr>
      </w:pPr>
      <w:bookmarkStart w:id="2" w:name="sub_1005"/>
    </w:p>
    <w:p w:rsidR="00E34469" w:rsidRPr="00E34469" w:rsidRDefault="00E34469" w:rsidP="00E34469"/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lastRenderedPageBreak/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-ремонт </w:t>
      </w:r>
      <w:r w:rsidR="00E34469">
        <w:rPr>
          <w:sz w:val="28"/>
          <w:szCs w:val="28"/>
        </w:rPr>
        <w:t xml:space="preserve">и устройство тротуарных пешеходных дорожек, ремонт </w:t>
      </w:r>
      <w:r w:rsidRPr="00CD161B">
        <w:rPr>
          <w:sz w:val="28"/>
          <w:szCs w:val="28"/>
        </w:rPr>
        <w:t>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F84DEB" w:rsidRDefault="00F84DEB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F84DEB" w:rsidRPr="00DA2131" w:rsidRDefault="00F84DEB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</w:t>
      </w:r>
      <w:r w:rsidR="00F84DEB">
        <w:rPr>
          <w:sz w:val="28"/>
          <w:szCs w:val="28"/>
        </w:rPr>
        <w:t>25</w:t>
      </w:r>
      <w:r w:rsidRPr="00DA2131">
        <w:rPr>
          <w:sz w:val="28"/>
          <w:szCs w:val="28"/>
        </w:rPr>
        <w:t>-202</w:t>
      </w:r>
      <w:r w:rsidR="00F84DEB">
        <w:rPr>
          <w:sz w:val="28"/>
          <w:szCs w:val="28"/>
        </w:rPr>
        <w:t>9</w:t>
      </w:r>
      <w:r w:rsidRPr="00DA2131">
        <w:rPr>
          <w:sz w:val="28"/>
          <w:szCs w:val="28"/>
        </w:rPr>
        <w:t xml:space="preserve">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24FE6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</w:t>
            </w:r>
            <w:r w:rsidR="00E24FE6">
              <w:rPr>
                <w:sz w:val="24"/>
                <w:szCs w:val="24"/>
              </w:rPr>
              <w:t>25</w:t>
            </w:r>
            <w:r w:rsidRPr="00DA2131">
              <w:rPr>
                <w:sz w:val="24"/>
                <w:szCs w:val="24"/>
              </w:rPr>
              <w:t>-202</w:t>
            </w:r>
            <w:r w:rsidR="00E24FE6">
              <w:rPr>
                <w:sz w:val="24"/>
                <w:szCs w:val="24"/>
              </w:rPr>
              <w:t>9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E24FE6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8262A1" w:rsidP="008262A1">
            <w:r>
              <w:t>2026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E24FE6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8262A1" w:rsidP="008262A1">
            <w:r>
              <w:t>2028 год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541" w:rsidRPr="00DA2131" w:rsidRDefault="005E2541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74396C">
        <w:rPr>
          <w:rFonts w:ascii="Times New Roman" w:hAnsi="Times New Roman" w:cs="Times New Roman"/>
          <w:sz w:val="28"/>
          <w:szCs w:val="28"/>
        </w:rPr>
        <w:t>9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Default="005138B8" w:rsidP="005138B8">
      <w:pPr>
        <w:jc w:val="both"/>
        <w:rPr>
          <w:sz w:val="28"/>
          <w:szCs w:val="28"/>
        </w:rPr>
      </w:pPr>
    </w:p>
    <w:p w:rsidR="0074396C" w:rsidRPr="00DA2131" w:rsidRDefault="0074396C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74396C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</w:t>
            </w:r>
            <w:r w:rsidR="0074396C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BE7251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96C"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BE7251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BE7251">
        <w:rPr>
          <w:noProof/>
        </w:rPr>
        <w:pict>
          <v:rect id="Rectangle 3" o:spid="_x0000_s1029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BE7251">
        <w:rPr>
          <w:noProof/>
        </w:rPr>
        <w:pict>
          <v:rect id="Rectangle 4" o:spid="_x0000_s1028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BE7251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lastRenderedPageBreak/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5138B8" w:rsidP="00E70607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</w:t>
      </w: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sectPr w:rsidR="00C71E0C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35C" w:rsidRDefault="00DA135C" w:rsidP="00B72510">
      <w:r>
        <w:separator/>
      </w:r>
    </w:p>
  </w:endnote>
  <w:endnote w:type="continuationSeparator" w:id="0">
    <w:p w:rsidR="00DA135C" w:rsidRDefault="00DA135C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35C" w:rsidRDefault="00DA135C" w:rsidP="00B72510">
      <w:r>
        <w:separator/>
      </w:r>
    </w:p>
  </w:footnote>
  <w:footnote w:type="continuationSeparator" w:id="0">
    <w:p w:rsidR="00DA135C" w:rsidRDefault="00DA135C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EB" w:rsidRDefault="00BE7251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37AE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37AEB" w:rsidRDefault="00F37AE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EB" w:rsidRDefault="00F37AEB">
    <w:pPr>
      <w:pStyle w:val="a7"/>
      <w:jc w:val="center"/>
    </w:pPr>
  </w:p>
  <w:p w:rsidR="00F37AEB" w:rsidRDefault="00F37AE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EB" w:rsidRDefault="00F37AEB">
    <w:pPr>
      <w:pStyle w:val="a7"/>
      <w:jc w:val="center"/>
    </w:pPr>
  </w:p>
  <w:p w:rsidR="00F37AEB" w:rsidRDefault="00F37AE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748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0831"/>
    <w:rsid w:val="000E206A"/>
    <w:rsid w:val="000E237E"/>
    <w:rsid w:val="000E3A06"/>
    <w:rsid w:val="000F3BE0"/>
    <w:rsid w:val="0010049A"/>
    <w:rsid w:val="001022C3"/>
    <w:rsid w:val="0010364C"/>
    <w:rsid w:val="001046EC"/>
    <w:rsid w:val="0010607F"/>
    <w:rsid w:val="0010764B"/>
    <w:rsid w:val="00107C95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2754"/>
    <w:rsid w:val="00142BA3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C086F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743"/>
    <w:rsid w:val="0020693E"/>
    <w:rsid w:val="002108A8"/>
    <w:rsid w:val="0021485F"/>
    <w:rsid w:val="002209DC"/>
    <w:rsid w:val="00220A52"/>
    <w:rsid w:val="00221227"/>
    <w:rsid w:val="00221351"/>
    <w:rsid w:val="0022205C"/>
    <w:rsid w:val="002231FB"/>
    <w:rsid w:val="002242A8"/>
    <w:rsid w:val="00224FAF"/>
    <w:rsid w:val="00225D9F"/>
    <w:rsid w:val="0023003C"/>
    <w:rsid w:val="0023154D"/>
    <w:rsid w:val="002500B8"/>
    <w:rsid w:val="002560E5"/>
    <w:rsid w:val="00267B71"/>
    <w:rsid w:val="002708C5"/>
    <w:rsid w:val="002751AE"/>
    <w:rsid w:val="00280504"/>
    <w:rsid w:val="00287627"/>
    <w:rsid w:val="00287A1D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C642F"/>
    <w:rsid w:val="004D4508"/>
    <w:rsid w:val="004D561C"/>
    <w:rsid w:val="004E130C"/>
    <w:rsid w:val="004E2AFF"/>
    <w:rsid w:val="004E3350"/>
    <w:rsid w:val="004E67F1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677B"/>
    <w:rsid w:val="00533E05"/>
    <w:rsid w:val="00536D18"/>
    <w:rsid w:val="00537B7A"/>
    <w:rsid w:val="0054302E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17738"/>
    <w:rsid w:val="00723D75"/>
    <w:rsid w:val="0072479F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396C"/>
    <w:rsid w:val="00744AD1"/>
    <w:rsid w:val="00754BB5"/>
    <w:rsid w:val="007669F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4407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502A"/>
    <w:rsid w:val="009A6FBC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7B"/>
    <w:rsid w:val="00A4632A"/>
    <w:rsid w:val="00A47353"/>
    <w:rsid w:val="00A4743E"/>
    <w:rsid w:val="00A52F51"/>
    <w:rsid w:val="00A53EA9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4328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E7251"/>
    <w:rsid w:val="00BF1BC1"/>
    <w:rsid w:val="00BF2940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F1223"/>
    <w:rsid w:val="00CF71D6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52D9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35C"/>
    <w:rsid w:val="00DA1910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05F0A"/>
    <w:rsid w:val="00E119CF"/>
    <w:rsid w:val="00E24FE6"/>
    <w:rsid w:val="00E25DC5"/>
    <w:rsid w:val="00E264F1"/>
    <w:rsid w:val="00E276BB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70607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EF8"/>
    <w:rsid w:val="00EB6C39"/>
    <w:rsid w:val="00ED63A6"/>
    <w:rsid w:val="00EE0DD7"/>
    <w:rsid w:val="00EE18BA"/>
    <w:rsid w:val="00EE1E3C"/>
    <w:rsid w:val="00EE563F"/>
    <w:rsid w:val="00EF6E30"/>
    <w:rsid w:val="00F0083A"/>
    <w:rsid w:val="00F009DB"/>
    <w:rsid w:val="00F04C34"/>
    <w:rsid w:val="00F1048E"/>
    <w:rsid w:val="00F14EBA"/>
    <w:rsid w:val="00F162E4"/>
    <w:rsid w:val="00F26FDC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715F7-656E-4863-A7A9-18A45DC1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27</Pages>
  <Words>6687</Words>
  <Characters>38122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48</cp:revision>
  <cp:lastPrinted>2024-05-17T10:21:00Z</cp:lastPrinted>
  <dcterms:created xsi:type="dcterms:W3CDTF">2024-03-04T11:29:00Z</dcterms:created>
  <dcterms:modified xsi:type="dcterms:W3CDTF">2024-05-20T05:22:00Z</dcterms:modified>
</cp:coreProperties>
</file>