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D86F2F">
        <w:rPr>
          <w:rFonts w:ascii="Times New Roman" w:hAnsi="Times New Roman"/>
          <w:b w:val="0"/>
          <w:bCs w:val="0"/>
          <w:lang w:val="ru-RU"/>
        </w:rPr>
        <w:t>18.05.</w:t>
      </w:r>
      <w:r w:rsidR="00176080">
        <w:rPr>
          <w:rFonts w:ascii="Times New Roman" w:hAnsi="Times New Roman"/>
          <w:b w:val="0"/>
          <w:bCs w:val="0"/>
          <w:lang w:val="ru-RU"/>
        </w:rPr>
        <w:t>202</w:t>
      </w:r>
      <w:r w:rsidR="0062527E">
        <w:rPr>
          <w:rFonts w:ascii="Times New Roman" w:hAnsi="Times New Roman"/>
          <w:b w:val="0"/>
          <w:bCs w:val="0"/>
          <w:lang w:val="ru-RU"/>
        </w:rPr>
        <w:t>3</w:t>
      </w:r>
      <w:r w:rsidR="00837573">
        <w:rPr>
          <w:rFonts w:ascii="Times New Roman" w:hAnsi="Times New Roman"/>
          <w:b w:val="0"/>
          <w:bCs w:val="0"/>
          <w:lang w:val="ru-RU"/>
        </w:rPr>
        <w:t xml:space="preserve">                                                                                   </w:t>
      </w:r>
      <w:r w:rsidR="00FA0AD8">
        <w:rPr>
          <w:rFonts w:ascii="Times New Roman" w:hAnsi="Times New Roman"/>
          <w:b w:val="0"/>
          <w:bCs w:val="0"/>
          <w:lang w:val="ru-RU"/>
        </w:rPr>
        <w:t xml:space="preserve">               </w:t>
      </w:r>
      <w:r w:rsidR="00837573">
        <w:rPr>
          <w:rFonts w:ascii="Times New Roman" w:hAnsi="Times New Roman"/>
          <w:b w:val="0"/>
          <w:bCs w:val="0"/>
          <w:lang w:val="ru-RU"/>
        </w:rPr>
        <w:t xml:space="preserve">   №</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w:t>
      </w:r>
      <w:r w:rsidR="00D86F2F">
        <w:rPr>
          <w:rFonts w:ascii="Times New Roman" w:hAnsi="Times New Roman"/>
          <w:b w:val="0"/>
          <w:bCs w:val="0"/>
          <w:lang w:val="ru-RU"/>
        </w:rPr>
        <w:t>83</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115A15">
        <w:rPr>
          <w:color w:val="000000"/>
          <w:sz w:val="28"/>
          <w:szCs w:val="28"/>
        </w:rPr>
        <w:t>Начальнику общего отдела</w:t>
      </w:r>
      <w:r>
        <w:rPr>
          <w:color w:val="000000"/>
          <w:sz w:val="28"/>
          <w:szCs w:val="28"/>
        </w:rPr>
        <w:t xml:space="preserve"> администрации </w:t>
      </w:r>
      <w:r w:rsidRPr="00A93FF4">
        <w:rPr>
          <w:sz w:val="28"/>
          <w:szCs w:val="28"/>
        </w:rPr>
        <w:t xml:space="preserve">Белоглинского сельского поселения Белоглинского района </w:t>
      </w:r>
      <w:r w:rsidR="00115A15">
        <w:rPr>
          <w:sz w:val="28"/>
          <w:szCs w:val="28"/>
        </w:rPr>
        <w:t>(Михайлюк)</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tabs>
          <w:tab w:val="left" w:pos="5068"/>
          <w:tab w:val="left" w:pos="5404"/>
        </w:tabs>
        <w:jc w:val="both"/>
        <w:rPr>
          <w:sz w:val="28"/>
          <w:szCs w:val="28"/>
        </w:rPr>
      </w:pPr>
      <w:r>
        <w:rPr>
          <w:sz w:val="28"/>
          <w:szCs w:val="28"/>
        </w:rPr>
        <w:t>Глава 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492928">
        <w:rPr>
          <w:sz w:val="28"/>
          <w:szCs w:val="28"/>
        </w:rPr>
        <w:t xml:space="preserve"> </w:t>
      </w:r>
      <w:r w:rsidR="00D86F2F">
        <w:rPr>
          <w:sz w:val="28"/>
          <w:szCs w:val="28"/>
        </w:rPr>
        <w:t>18.05.2</w:t>
      </w:r>
      <w:r w:rsidR="00492928">
        <w:rPr>
          <w:sz w:val="28"/>
          <w:szCs w:val="28"/>
        </w:rPr>
        <w:t>02</w:t>
      </w:r>
      <w:r w:rsidR="0062527E">
        <w:rPr>
          <w:sz w:val="28"/>
          <w:szCs w:val="28"/>
        </w:rPr>
        <w:t>3</w:t>
      </w:r>
      <w:r w:rsidR="00492928">
        <w:rPr>
          <w:sz w:val="28"/>
          <w:szCs w:val="28"/>
        </w:rPr>
        <w:t xml:space="preserve">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D86F2F">
        <w:rPr>
          <w:spacing w:val="-1"/>
          <w:sz w:val="28"/>
          <w:szCs w:val="28"/>
        </w:rPr>
        <w:t>83</w:t>
      </w:r>
      <w:r w:rsidR="00176080">
        <w:rPr>
          <w:spacing w:val="-1"/>
          <w:sz w:val="28"/>
          <w:szCs w:val="28"/>
        </w:rPr>
        <w:t xml:space="preserve"> </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w:t>
            </w:r>
            <w:r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бюджета составляет</w:t>
                  </w:r>
                  <w:r w:rsidR="00DB6D5B">
                    <w:rPr>
                      <w:sz w:val="28"/>
                      <w:szCs w:val="28"/>
                    </w:rPr>
                    <w:t xml:space="preserve"> </w:t>
                  </w:r>
                  <w:r w:rsidR="0038359B">
                    <w:rPr>
                      <w:sz w:val="28"/>
                      <w:szCs w:val="28"/>
                    </w:rPr>
                    <w:t xml:space="preserve"> </w:t>
                  </w:r>
                  <w:r w:rsidR="00A95CE3">
                    <w:rPr>
                      <w:sz w:val="28"/>
                      <w:szCs w:val="28"/>
                    </w:rPr>
                    <w:t>209 </w:t>
                  </w:r>
                  <w:r w:rsidR="00C300C1">
                    <w:rPr>
                      <w:sz w:val="28"/>
                      <w:szCs w:val="28"/>
                    </w:rPr>
                    <w:t>7</w:t>
                  </w:r>
                  <w:r w:rsidR="00A95CE3">
                    <w:rPr>
                      <w:sz w:val="28"/>
                      <w:szCs w:val="28"/>
                    </w:rPr>
                    <w:t xml:space="preserve">46,1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90997">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48 824,3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C300C1">
                  <w:pPr>
                    <w:jc w:val="both"/>
                    <w:rPr>
                      <w:sz w:val="28"/>
                      <w:szCs w:val="28"/>
                    </w:rPr>
                  </w:pPr>
                  <w:r w:rsidRPr="00E2459A">
                    <w:rPr>
                      <w:sz w:val="28"/>
                      <w:szCs w:val="28"/>
                    </w:rPr>
                    <w:lastRenderedPageBreak/>
                    <w:t xml:space="preserve">2023 год –  </w:t>
                  </w:r>
                  <w:r w:rsidR="00FA0826">
                    <w:rPr>
                      <w:sz w:val="28"/>
                      <w:szCs w:val="28"/>
                    </w:rPr>
                    <w:t>5</w:t>
                  </w:r>
                  <w:r w:rsidR="00A95CE3">
                    <w:rPr>
                      <w:sz w:val="28"/>
                      <w:szCs w:val="28"/>
                    </w:rPr>
                    <w:t>3</w:t>
                  </w:r>
                  <w:r w:rsidRPr="00E2459A">
                    <w:rPr>
                      <w:sz w:val="28"/>
                      <w:szCs w:val="28"/>
                    </w:rPr>
                    <w:t xml:space="preserve"> </w:t>
                  </w:r>
                  <w:r w:rsidR="00C300C1">
                    <w:rPr>
                      <w:sz w:val="28"/>
                      <w:szCs w:val="28"/>
                    </w:rPr>
                    <w:t>6</w:t>
                  </w:r>
                  <w:r w:rsidR="00A95CE3">
                    <w:rPr>
                      <w:sz w:val="28"/>
                      <w:szCs w:val="28"/>
                    </w:rPr>
                    <w:t>57</w:t>
                  </w:r>
                  <w:r w:rsidRPr="00E2459A">
                    <w:rPr>
                      <w:sz w:val="28"/>
                      <w:szCs w:val="28"/>
                    </w:rPr>
                    <w:t>,</w:t>
                  </w:r>
                  <w:r w:rsidR="00A95CE3">
                    <w:rPr>
                      <w:sz w:val="28"/>
                      <w:szCs w:val="28"/>
                    </w:rPr>
                    <w:t>8</w:t>
                  </w:r>
                  <w:r w:rsidRPr="00E2459A">
                    <w:rPr>
                      <w:sz w:val="28"/>
                      <w:szCs w:val="28"/>
                    </w:rPr>
                    <w:t xml:space="preserve">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2024 год –  35 468,7  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A95CE3">
        <w:rPr>
          <w:sz w:val="28"/>
          <w:szCs w:val="28"/>
        </w:rPr>
        <w:t>209 </w:t>
      </w:r>
      <w:r w:rsidR="00C300C1">
        <w:rPr>
          <w:sz w:val="28"/>
          <w:szCs w:val="28"/>
        </w:rPr>
        <w:t>7</w:t>
      </w:r>
      <w:r w:rsidR="00A95CE3">
        <w:rPr>
          <w:sz w:val="28"/>
          <w:szCs w:val="28"/>
        </w:rPr>
        <w:t>46,1</w:t>
      </w:r>
      <w:r w:rsidR="0097680D">
        <w:rPr>
          <w:sz w:val="28"/>
          <w:szCs w:val="28"/>
        </w:rPr>
        <w:t xml:space="preserve"> </w:t>
      </w:r>
      <w:r w:rsidR="00A0182F">
        <w:rPr>
          <w:sz w:val="28"/>
          <w:szCs w:val="28"/>
        </w:rPr>
        <w:t>т</w:t>
      </w:r>
      <w:r w:rsidRPr="007D685F">
        <w:rPr>
          <w:rFonts w:eastAsia="Calibri"/>
          <w:sz w:val="28"/>
          <w:szCs w:val="28"/>
          <w:lang w:eastAsia="en-US"/>
        </w:rPr>
        <w:t>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w:t>
      </w:r>
      <w:r w:rsidR="00A0182F">
        <w:rPr>
          <w:sz w:val="28"/>
          <w:szCs w:val="28"/>
        </w:rPr>
        <w:t>9 564,2</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A95CE3">
        <w:rPr>
          <w:sz w:val="28"/>
          <w:szCs w:val="28"/>
        </w:rPr>
        <w:t>53</w:t>
      </w:r>
      <w:r w:rsidR="00A95CE3" w:rsidRPr="00E2459A">
        <w:rPr>
          <w:sz w:val="28"/>
          <w:szCs w:val="28"/>
        </w:rPr>
        <w:t xml:space="preserve"> </w:t>
      </w:r>
      <w:r w:rsidR="00C300C1">
        <w:rPr>
          <w:sz w:val="28"/>
          <w:szCs w:val="28"/>
        </w:rPr>
        <w:t>6</w:t>
      </w:r>
      <w:r w:rsidR="00A95CE3">
        <w:rPr>
          <w:sz w:val="28"/>
          <w:szCs w:val="28"/>
        </w:rPr>
        <w:t>57</w:t>
      </w:r>
      <w:r w:rsidR="00A95CE3" w:rsidRPr="00E2459A">
        <w:rPr>
          <w:sz w:val="28"/>
          <w:szCs w:val="28"/>
        </w:rPr>
        <w:t>,</w:t>
      </w:r>
      <w:r w:rsidR="00A95CE3">
        <w:rPr>
          <w:sz w:val="28"/>
          <w:szCs w:val="28"/>
        </w:rPr>
        <w:t>8</w:t>
      </w:r>
      <w:r w:rsidR="00A95CE3" w:rsidRPr="00E2459A">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E2459A" w:rsidRPr="00E2459A">
        <w:rPr>
          <w:sz w:val="28"/>
          <w:szCs w:val="28"/>
        </w:rPr>
        <w:t>35 468,7</w:t>
      </w:r>
      <w:r w:rsidR="003319F7" w:rsidRPr="00E2459A">
        <w:rPr>
          <w:sz w:val="28"/>
          <w:szCs w:val="28"/>
        </w:rPr>
        <w:t xml:space="preserve">  </w:t>
      </w:r>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36 262,7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w:t>
      </w:r>
      <w:bookmarkStart w:id="0" w:name="_GoBack"/>
      <w:r w:rsidRPr="007D685F">
        <w:rPr>
          <w:rFonts w:eastAsia="Calibri"/>
          <w:sz w:val="28"/>
          <w:szCs w:val="28"/>
          <w:lang w:eastAsia="en-US"/>
        </w:rPr>
        <w:t xml:space="preserve">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bookmarkEnd w:id="0"/>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D26954" w:rsidRPr="00D26954">
              <w:rPr>
                <w:rFonts w:ascii="Times New Roman" w:hAnsi="Times New Roman" w:cs="Times New Roman"/>
                <w:sz w:val="28"/>
                <w:szCs w:val="28"/>
              </w:rPr>
              <w:t xml:space="preserve">17 372,8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DF2AFF">
              <w:rPr>
                <w:rFonts w:ascii="Times New Roman" w:hAnsi="Times New Roman" w:cs="Times New Roman"/>
                <w:sz w:val="28"/>
                <w:szCs w:val="28"/>
              </w:rPr>
              <w:t>2 864,6</w:t>
            </w:r>
            <w:r w:rsidR="007F77CC">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005D5FF2">
              <w:rPr>
                <w:rFonts w:ascii="Times New Roman" w:hAnsi="Times New Roman" w:cs="Times New Roman"/>
                <w:sz w:val="28"/>
                <w:szCs w:val="28"/>
              </w:rPr>
              <w:t xml:space="preserve"> год  -</w:t>
            </w:r>
            <w:r w:rsidR="007F77CC">
              <w:rPr>
                <w:rFonts w:ascii="Times New Roman" w:hAnsi="Times New Roman" w:cs="Times New Roman"/>
                <w:sz w:val="28"/>
                <w:szCs w:val="28"/>
              </w:rPr>
              <w:t xml:space="preserve"> </w:t>
            </w:r>
            <w:r w:rsidR="00D26954">
              <w:rPr>
                <w:rFonts w:ascii="Times New Roman" w:hAnsi="Times New Roman" w:cs="Times New Roman"/>
                <w:sz w:val="28"/>
                <w:szCs w:val="28"/>
              </w:rPr>
              <w:t xml:space="preserve">8 673,2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625</w:t>
            </w:r>
            <w:r w:rsidR="007F2ACF">
              <w:rPr>
                <w:rFonts w:ascii="Times New Roman" w:hAnsi="Times New Roman" w:cs="Times New Roman"/>
                <w:sz w:val="28"/>
                <w:szCs w:val="28"/>
              </w:rPr>
              <w:t>,0</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360FDD">
              <w:rPr>
                <w:sz w:val="28"/>
                <w:szCs w:val="28"/>
              </w:rPr>
              <w:t xml:space="preserve">3 340,0 </w:t>
            </w:r>
            <w:r w:rsidRPr="00813011">
              <w:rPr>
                <w:sz w:val="28"/>
                <w:szCs w:val="28"/>
              </w:rPr>
              <w:t xml:space="preserve">тыс. рублей       </w:t>
            </w:r>
          </w:p>
          <w:p w:rsidR="00AA4D33" w:rsidRPr="00AA4D33" w:rsidRDefault="00AA4D33" w:rsidP="00360FDD">
            <w:r w:rsidRPr="00813011">
              <w:rPr>
                <w:sz w:val="28"/>
                <w:szCs w:val="28"/>
              </w:rPr>
              <w:t>20</w:t>
            </w:r>
            <w:r>
              <w:rPr>
                <w:sz w:val="28"/>
                <w:szCs w:val="28"/>
              </w:rPr>
              <w:t>26</w:t>
            </w:r>
            <w:r w:rsidRPr="00813011">
              <w:rPr>
                <w:sz w:val="28"/>
                <w:szCs w:val="28"/>
              </w:rPr>
              <w:t xml:space="preserve"> год -  </w:t>
            </w:r>
            <w:r w:rsidR="007F2ACF">
              <w:rPr>
                <w:sz w:val="28"/>
                <w:szCs w:val="28"/>
              </w:rPr>
              <w:t>18</w:t>
            </w:r>
            <w:r w:rsidR="00360FDD">
              <w:rPr>
                <w:sz w:val="28"/>
                <w:szCs w:val="28"/>
              </w:rPr>
              <w:t>7</w:t>
            </w:r>
            <w:r w:rsidR="007F2ACF">
              <w:rPr>
                <w:sz w:val="28"/>
                <w:szCs w:val="28"/>
              </w:rPr>
              <w:t>0,0</w:t>
            </w:r>
            <w:r w:rsidR="00597A63">
              <w:rPr>
                <w:sz w:val="28"/>
                <w:szCs w:val="28"/>
              </w:rPr>
              <w:t xml:space="preserve">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1"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1"/>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2"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005953" w:rsidP="00005953">
            <w:pPr>
              <w:jc w:val="center"/>
            </w:pPr>
            <w:r>
              <w:t>69</w:t>
            </w:r>
            <w:r w:rsidR="00EA2225">
              <w:t>-</w:t>
            </w:r>
            <w:r>
              <w:t>59</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 xml:space="preserve">Протяженность сетей, нуждающихся в замене </w:t>
            </w:r>
            <w:proofErr w:type="gramStart"/>
            <w:r w:rsidRPr="00813011">
              <w:t>км</w:t>
            </w:r>
            <w:proofErr w:type="gramEnd"/>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005953">
            <w:pPr>
              <w:jc w:val="center"/>
            </w:pPr>
            <w:r>
              <w:t>3</w:t>
            </w:r>
            <w:r w:rsidR="00005953">
              <w:t>9</w:t>
            </w:r>
            <w:r>
              <w:t>-3</w:t>
            </w:r>
            <w:r w:rsidR="00005953">
              <w:t>5</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3260" w:type="dxa"/>
          </w:tcPr>
          <w:p w:rsidR="00EA2225" w:rsidRPr="00813011" w:rsidRDefault="00005953" w:rsidP="00005953">
            <w:pPr>
              <w:jc w:val="center"/>
            </w:pPr>
            <w:r>
              <w:t>33</w:t>
            </w:r>
            <w:r w:rsidR="00EA2225">
              <w:t>-</w:t>
            </w:r>
            <w:r>
              <w:t>29</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3"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w:t>
            </w:r>
            <w:proofErr w:type="gramStart"/>
            <w:r w:rsidRPr="00813011">
              <w:t>.р</w:t>
            </w:r>
            <w:proofErr w:type="gramEnd"/>
            <w:r w:rsidRPr="00813011">
              <w:t>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457F18" w:rsidP="00E21F41">
            <w:pPr>
              <w:jc w:val="center"/>
            </w:pPr>
            <w:r>
              <w:t>3</w:t>
            </w:r>
            <w:r w:rsidR="00E21F41">
              <w:t> 669,0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E21F41" w:rsidP="00DB1BFC">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457F18" w:rsidP="00A87940">
            <w:pPr>
              <w:jc w:val="center"/>
            </w:pPr>
            <w:r>
              <w:t>1000,0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457F18" w:rsidP="00CC0A78">
            <w:pPr>
              <w:jc w:val="center"/>
            </w:pPr>
            <w:r>
              <w:t>3</w:t>
            </w:r>
            <w:r w:rsidR="00E21F41">
              <w:t> 669,0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E21F41">
            <w:pPr>
              <w:widowControl w:val="0"/>
              <w:autoSpaceDE w:val="0"/>
              <w:autoSpaceDN w:val="0"/>
              <w:adjustRightInd w:val="0"/>
              <w:jc w:val="center"/>
            </w:pPr>
            <w:r>
              <w:t>1</w:t>
            </w:r>
            <w:r w:rsidR="00E21F41">
              <w:t>069</w:t>
            </w:r>
            <w:r w:rsidR="00AC1F0C">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457F18" w:rsidP="00F36800">
            <w:pPr>
              <w:jc w:val="center"/>
            </w:pPr>
            <w:r>
              <w:t>1000,0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C00EA3" w:rsidP="00C00EA3">
            <w:pPr>
              <w:widowControl w:val="0"/>
              <w:autoSpaceDE w:val="0"/>
              <w:autoSpaceDN w:val="0"/>
              <w:adjustRightInd w:val="0"/>
              <w:jc w:val="center"/>
            </w:pPr>
            <w:r>
              <w:t>447</w:t>
            </w:r>
            <w:r w:rsidR="002F4326">
              <w:t>,</w:t>
            </w:r>
            <w:r>
              <w:t>4</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10799" w:rsidRPr="00813011" w:rsidTr="00CE1D34">
        <w:trPr>
          <w:trHeight w:val="285"/>
        </w:trPr>
        <w:tc>
          <w:tcPr>
            <w:tcW w:w="893" w:type="dxa"/>
            <w:vMerge w:val="restart"/>
            <w:tcBorders>
              <w:left w:val="single" w:sz="4" w:space="0" w:color="auto"/>
              <w:right w:val="single" w:sz="4" w:space="0" w:color="auto"/>
            </w:tcBorders>
          </w:tcPr>
          <w:p w:rsidR="00C10799" w:rsidRPr="00813011" w:rsidRDefault="00C10799" w:rsidP="00852121">
            <w:pPr>
              <w:jc w:val="center"/>
            </w:pPr>
            <w:r>
              <w:t>3.1.</w:t>
            </w:r>
          </w:p>
        </w:tc>
        <w:tc>
          <w:tcPr>
            <w:tcW w:w="2773" w:type="dxa"/>
            <w:vMerge w:val="restart"/>
            <w:tcBorders>
              <w:left w:val="single" w:sz="4" w:space="0" w:color="auto"/>
              <w:right w:val="single" w:sz="4" w:space="0" w:color="auto"/>
            </w:tcBorders>
          </w:tcPr>
          <w:p w:rsidR="00C10799" w:rsidRPr="00813011" w:rsidRDefault="00C10799"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Pr="00813011">
              <w:t xml:space="preserve"> </w:t>
            </w:r>
            <w:r>
              <w:t xml:space="preserve"> в том числе п</w:t>
            </w:r>
            <w:r w:rsidRPr="00813011">
              <w:t>одготовка к осенне-зимнему периоду</w:t>
            </w:r>
            <w:r>
              <w:t>, в том числе</w:t>
            </w:r>
          </w:p>
          <w:p w:rsidR="00C10799" w:rsidRPr="00813011"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29659C" w:rsidP="00E21F41">
            <w:pPr>
              <w:widowControl w:val="0"/>
              <w:autoSpaceDE w:val="0"/>
              <w:autoSpaceDN w:val="0"/>
              <w:adjustRightInd w:val="0"/>
              <w:jc w:val="center"/>
            </w:pPr>
            <w:r>
              <w:t>28839,4</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9659C" w:rsidP="002A4070">
            <w:pPr>
              <w:jc w:val="center"/>
            </w:pPr>
            <w:r>
              <w:t>25491,2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C10799" w:rsidRPr="00813011" w:rsidRDefault="00C10799"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10799" w:rsidRPr="00813011" w:rsidRDefault="00C10799"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10799" w:rsidRPr="00813011" w:rsidRDefault="00C10799" w:rsidP="00852121">
            <w:pPr>
              <w:jc w:val="center"/>
            </w:pPr>
          </w:p>
        </w:tc>
      </w:tr>
      <w:tr w:rsidR="00C10799" w:rsidRPr="00813011" w:rsidTr="00CE1D34">
        <w:trPr>
          <w:trHeight w:val="30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244212" w:rsidP="00852121">
            <w:pPr>
              <w:widowControl w:val="0"/>
              <w:autoSpaceDE w:val="0"/>
              <w:autoSpaceDN w:val="0"/>
              <w:adjustRightInd w:val="0"/>
              <w:jc w:val="center"/>
            </w:pPr>
            <w:r>
              <w:t>10371,4</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44212" w:rsidP="00852121">
            <w:pPr>
              <w:jc w:val="center"/>
            </w:pPr>
            <w:r>
              <w:t>7023,2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255"/>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widowControl w:val="0"/>
              <w:autoSpaceDE w:val="0"/>
              <w:autoSpaceDN w:val="0"/>
              <w:adjustRightInd w:val="0"/>
              <w:jc w:val="center"/>
            </w:pPr>
            <w:r>
              <w:t>18468,0</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54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57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val="restart"/>
            <w:tcBorders>
              <w:left w:val="single" w:sz="4" w:space="0" w:color="auto"/>
              <w:right w:val="single" w:sz="4" w:space="0" w:color="auto"/>
            </w:tcBorders>
          </w:tcPr>
          <w:p w:rsidR="00C10799" w:rsidRPr="00813011" w:rsidRDefault="00C10799" w:rsidP="00852121">
            <w:pPr>
              <w:jc w:val="center"/>
            </w:pPr>
            <w:r>
              <w:t>3.1.1.</w:t>
            </w:r>
          </w:p>
        </w:tc>
        <w:tc>
          <w:tcPr>
            <w:tcW w:w="2773" w:type="dxa"/>
            <w:vMerge w:val="restart"/>
            <w:tcBorders>
              <w:left w:val="single" w:sz="4" w:space="0" w:color="auto"/>
              <w:right w:val="single" w:sz="4" w:space="0" w:color="auto"/>
            </w:tcBorders>
          </w:tcPr>
          <w:p w:rsidR="00C10799" w:rsidRDefault="00C10799" w:rsidP="00C10799">
            <w:pPr>
              <w:jc w:val="both"/>
            </w:pPr>
            <w:r w:rsidRPr="00084C5A">
              <w:t xml:space="preserve">«Блочно-модульная котельная по адресу: Краснодарский край, </w:t>
            </w:r>
          </w:p>
          <w:p w:rsidR="00C10799" w:rsidRDefault="00C10799" w:rsidP="00C10799">
            <w:pPr>
              <w:jc w:val="both"/>
            </w:pPr>
            <w:proofErr w:type="gramStart"/>
            <w:r w:rsidRPr="00084C5A">
              <w:t>с</w:t>
            </w:r>
            <w:proofErr w:type="gramEnd"/>
            <w:r w:rsidRPr="00084C5A">
              <w:t xml:space="preserve">. Белая Глина, </w:t>
            </w:r>
          </w:p>
          <w:p w:rsidR="00C10799" w:rsidRPr="00813011" w:rsidRDefault="00C10799" w:rsidP="00C10799">
            <w:pPr>
              <w:jc w:val="both"/>
            </w:pPr>
            <w:r w:rsidRPr="00084C5A">
              <w:t>ул. Железнодорожная, 119а»</w:t>
            </w:r>
            <w:r>
              <w:t>.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Default="0029659C" w:rsidP="00852121">
            <w:pPr>
              <w:widowControl w:val="0"/>
              <w:autoSpaceDE w:val="0"/>
              <w:autoSpaceDN w:val="0"/>
              <w:adjustRightInd w:val="0"/>
              <w:jc w:val="center"/>
            </w:pPr>
            <w:r>
              <w:t>23391,2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23391,2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бюджет поселения</w:t>
            </w:r>
          </w:p>
        </w:tc>
        <w:tc>
          <w:tcPr>
            <w:tcW w:w="1560" w:type="dxa"/>
            <w:tcBorders>
              <w:top w:val="single" w:sz="4" w:space="0" w:color="auto"/>
              <w:left w:val="single" w:sz="4" w:space="0" w:color="auto"/>
              <w:bottom w:val="single" w:sz="4" w:space="0" w:color="auto"/>
              <w:right w:val="single" w:sz="4" w:space="0" w:color="auto"/>
            </w:tcBorders>
          </w:tcPr>
          <w:p w:rsidR="00C10799" w:rsidRDefault="00244212" w:rsidP="00C10799">
            <w:pPr>
              <w:widowControl w:val="0"/>
              <w:autoSpaceDE w:val="0"/>
              <w:autoSpaceDN w:val="0"/>
              <w:adjustRightInd w:val="0"/>
              <w:jc w:val="center"/>
            </w:pPr>
            <w:r>
              <w:t>4923,2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44212" w:rsidP="00C10799">
            <w:pPr>
              <w:jc w:val="center"/>
            </w:pPr>
            <w:r>
              <w:t>4923,2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29659C" w:rsidP="00852121">
            <w:pPr>
              <w:widowControl w:val="0"/>
              <w:autoSpaceDE w:val="0"/>
              <w:autoSpaceDN w:val="0"/>
              <w:adjustRightInd w:val="0"/>
              <w:jc w:val="center"/>
            </w:pPr>
            <w:r>
              <w:t>18468,0</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601"/>
        </w:trPr>
        <w:tc>
          <w:tcPr>
            <w:tcW w:w="893" w:type="dxa"/>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244212" w:rsidP="00A55098">
            <w:pPr>
              <w:widowControl w:val="0"/>
              <w:autoSpaceDE w:val="0"/>
              <w:autoSpaceDN w:val="0"/>
              <w:adjustRightInd w:val="0"/>
              <w:jc w:val="center"/>
            </w:pPr>
            <w:r>
              <w:t>2</w:t>
            </w:r>
            <w:r w:rsidR="005661FC">
              <w:t>885,0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650,0</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244212" w:rsidP="00A55098">
            <w:pPr>
              <w:widowControl w:val="0"/>
              <w:autoSpaceDE w:val="0"/>
              <w:autoSpaceDN w:val="0"/>
              <w:adjustRightInd w:val="0"/>
              <w:jc w:val="center"/>
            </w:pPr>
            <w:r>
              <w:t>2</w:t>
            </w:r>
            <w:r w:rsidR="005661FC">
              <w:t>885,0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650,0</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4" w:name="sub_50400"/>
      <w:bookmarkEnd w:id="3"/>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4"/>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F4219E">
        <w:rPr>
          <w:sz w:val="28"/>
          <w:szCs w:val="28"/>
        </w:rPr>
        <w:t>17 372,8</w:t>
      </w:r>
      <w:r w:rsidR="00BA1106" w:rsidRPr="00C00EA3">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F4219E">
        <w:rPr>
          <w:rFonts w:ascii="Times New Roman" w:hAnsi="Times New Roman" w:cs="Times New Roman"/>
          <w:sz w:val="28"/>
          <w:szCs w:val="28"/>
        </w:rPr>
        <w:t>8 673,2</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360FDD">
        <w:rPr>
          <w:rFonts w:ascii="Times New Roman" w:hAnsi="Times New Roman" w:cs="Times New Roman"/>
          <w:sz w:val="28"/>
          <w:szCs w:val="28"/>
        </w:rPr>
        <w:t xml:space="preserve">625,0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916789" w:rsidRPr="00916789">
              <w:rPr>
                <w:rFonts w:ascii="Times New Roman" w:hAnsi="Times New Roman" w:cs="Times New Roman"/>
                <w:sz w:val="28"/>
                <w:szCs w:val="28"/>
              </w:rPr>
              <w:t>14</w:t>
            </w:r>
            <w:r w:rsidR="00310D1A">
              <w:rPr>
                <w:rFonts w:ascii="Times New Roman" w:hAnsi="Times New Roman" w:cs="Times New Roman"/>
                <w:sz w:val="28"/>
                <w:szCs w:val="28"/>
              </w:rPr>
              <w:t>3</w:t>
            </w:r>
            <w:r w:rsidR="00916789" w:rsidRPr="00916789">
              <w:rPr>
                <w:rFonts w:ascii="Times New Roman" w:hAnsi="Times New Roman" w:cs="Times New Roman"/>
                <w:sz w:val="28"/>
                <w:szCs w:val="28"/>
              </w:rPr>
              <w:t xml:space="preserve"> </w:t>
            </w:r>
            <w:r w:rsidR="00F15365">
              <w:rPr>
                <w:rFonts w:ascii="Times New Roman" w:hAnsi="Times New Roman" w:cs="Times New Roman"/>
                <w:sz w:val="28"/>
                <w:szCs w:val="28"/>
              </w:rPr>
              <w:t>4</w:t>
            </w:r>
            <w:r w:rsidR="00916789" w:rsidRPr="00916789">
              <w:rPr>
                <w:rFonts w:ascii="Times New Roman" w:hAnsi="Times New Roman" w:cs="Times New Roman"/>
                <w:sz w:val="28"/>
                <w:szCs w:val="28"/>
              </w:rPr>
              <w:t xml:space="preserve">00,3 </w:t>
            </w:r>
            <w:r w:rsidRPr="00084E25">
              <w:rPr>
                <w:rFonts w:ascii="Times New Roman" w:hAnsi="Times New Roman" w:cs="Times New Roman"/>
                <w:sz w:val="28"/>
                <w:szCs w:val="28"/>
              </w:rPr>
              <w:t>тыс. рублей, из них по годам:</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w:t>
            </w:r>
            <w:r w:rsidR="00CE3943">
              <w:rPr>
                <w:rFonts w:ascii="Times New Roman" w:hAnsi="Times New Roman" w:cs="Times New Roman"/>
                <w:sz w:val="28"/>
                <w:szCs w:val="28"/>
              </w:rPr>
              <w:t>84</w:t>
            </w:r>
            <w:r>
              <w:rPr>
                <w:rFonts w:ascii="Times New Roman" w:hAnsi="Times New Roman" w:cs="Times New Roman"/>
                <w:sz w:val="28"/>
                <w:szCs w:val="28"/>
              </w:rPr>
              <w:t>2,1</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sidR="00916789">
              <w:rPr>
                <w:rFonts w:ascii="Times New Roman" w:hAnsi="Times New Roman" w:cs="Times New Roman"/>
                <w:sz w:val="28"/>
                <w:szCs w:val="28"/>
              </w:rPr>
              <w:t>3</w:t>
            </w:r>
            <w:r w:rsidR="00310D1A">
              <w:rPr>
                <w:rFonts w:ascii="Times New Roman" w:hAnsi="Times New Roman" w:cs="Times New Roman"/>
                <w:sz w:val="28"/>
                <w:szCs w:val="28"/>
              </w:rPr>
              <w:t>4</w:t>
            </w:r>
            <w:r w:rsidR="00916789">
              <w:rPr>
                <w:rFonts w:ascii="Times New Roman" w:hAnsi="Times New Roman" w:cs="Times New Roman"/>
                <w:sz w:val="28"/>
                <w:szCs w:val="28"/>
              </w:rPr>
              <w:t> </w:t>
            </w:r>
            <w:r w:rsidR="00F15365">
              <w:rPr>
                <w:rFonts w:ascii="Times New Roman" w:hAnsi="Times New Roman" w:cs="Times New Roman"/>
                <w:sz w:val="28"/>
                <w:szCs w:val="28"/>
              </w:rPr>
              <w:t>6</w:t>
            </w:r>
            <w:r w:rsidR="00916789">
              <w:rPr>
                <w:rFonts w:ascii="Times New Roman" w:hAnsi="Times New Roman" w:cs="Times New Roman"/>
                <w:sz w:val="28"/>
                <w:szCs w:val="28"/>
              </w:rPr>
              <w:t>52,6</w:t>
            </w:r>
            <w:r w:rsidR="00916789"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2024год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26 405,6</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2025год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B44035"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2026год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 xml:space="preserve">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6F5E6E">
        <w:rPr>
          <w:sz w:val="28"/>
          <w:szCs w:val="28"/>
        </w:rPr>
        <w:t>участии</w:t>
      </w:r>
      <w:proofErr w:type="gramEnd"/>
      <w:r w:rsidRPr="006F5E6E">
        <w:rPr>
          <w:sz w:val="28"/>
          <w:szCs w:val="28"/>
        </w:rPr>
        <w:t xml:space="preserve">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Pr="00084E25" w:rsidRDefault="00AF4840" w:rsidP="00D26D96">
            <w:pPr>
              <w:widowControl w:val="0"/>
              <w:autoSpaceDE w:val="0"/>
              <w:snapToGrid w:val="0"/>
              <w:jc w:val="center"/>
            </w:pPr>
            <w:r>
              <w:t>1</w:t>
            </w:r>
            <w:r w:rsidR="00D26D96">
              <w:t>0</w:t>
            </w:r>
            <w:r w:rsidR="00D26D96"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1</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8</w:t>
            </w:r>
            <w:r w:rsidR="00C833E9" w:rsidRPr="00084E25">
              <w:t>000</w:t>
            </w:r>
          </w:p>
          <w:p w:rsidR="00C833E9" w:rsidRPr="00084E25" w:rsidRDefault="00C833E9" w:rsidP="00C833E9">
            <w:pPr>
              <w:widowControl w:val="0"/>
              <w:autoSpaceDE w:val="0"/>
              <w:snapToGrid w:val="0"/>
              <w:jc w:val="center"/>
            </w:pPr>
          </w:p>
        </w:tc>
      </w:tr>
    </w:tbl>
    <w:p w:rsidR="00AF4840" w:rsidRDefault="00AF4840" w:rsidP="00AD6644">
      <w:pPr>
        <w:ind w:firstLine="360"/>
        <w:jc w:val="both"/>
        <w:rPr>
          <w:sz w:val="28"/>
          <w:szCs w:val="28"/>
        </w:rPr>
      </w:pPr>
    </w:p>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310D1A" w:rsidP="00686CC5">
            <w:pPr>
              <w:snapToGrid w:val="0"/>
              <w:jc w:val="center"/>
            </w:pPr>
            <w:r>
              <w:t>101417,4</w:t>
            </w:r>
          </w:p>
        </w:tc>
        <w:tc>
          <w:tcPr>
            <w:tcW w:w="996" w:type="dxa"/>
            <w:gridSpan w:val="2"/>
          </w:tcPr>
          <w:p w:rsidR="00686CC5" w:rsidRPr="00084E25" w:rsidRDefault="00686CC5" w:rsidP="00686CC5">
            <w:pPr>
              <w:snapToGrid w:val="0"/>
              <w:jc w:val="center"/>
            </w:pPr>
            <w:r>
              <w:t>23613,5</w:t>
            </w:r>
          </w:p>
        </w:tc>
        <w:tc>
          <w:tcPr>
            <w:tcW w:w="996" w:type="dxa"/>
            <w:gridSpan w:val="2"/>
          </w:tcPr>
          <w:p w:rsidR="00686CC5" w:rsidRPr="00084E25" w:rsidRDefault="00310D1A" w:rsidP="00686CC5">
            <w:pPr>
              <w:snapToGrid w:val="0"/>
              <w:jc w:val="center"/>
            </w:pPr>
            <w:r>
              <w:t>25326,9</w:t>
            </w:r>
          </w:p>
        </w:tc>
        <w:tc>
          <w:tcPr>
            <w:tcW w:w="992" w:type="dxa"/>
            <w:gridSpan w:val="2"/>
          </w:tcPr>
          <w:p w:rsidR="00686CC5" w:rsidRPr="00084E25" w:rsidRDefault="00686CC5" w:rsidP="00686CC5">
            <w:pPr>
              <w:snapToGrid w:val="0"/>
              <w:jc w:val="center"/>
            </w:pPr>
            <w:r>
              <w:t>19477,0</w:t>
            </w:r>
          </w:p>
        </w:tc>
        <w:tc>
          <w:tcPr>
            <w:tcW w:w="988" w:type="dxa"/>
            <w:gridSpan w:val="2"/>
          </w:tcPr>
          <w:p w:rsidR="00686CC5" w:rsidRPr="00084E25" w:rsidRDefault="00686CC5" w:rsidP="00686CC5">
            <w:pPr>
              <w:snapToGrid w:val="0"/>
              <w:jc w:val="center"/>
            </w:pPr>
            <w:r>
              <w:t>16500,0</w:t>
            </w:r>
          </w:p>
        </w:tc>
        <w:tc>
          <w:tcPr>
            <w:tcW w:w="989" w:type="dxa"/>
          </w:tcPr>
          <w:p w:rsidR="00686CC5" w:rsidRPr="00084E25" w:rsidRDefault="00686CC5" w:rsidP="00686CC5">
            <w:pPr>
              <w:snapToGrid w:val="0"/>
              <w:jc w:val="center"/>
            </w:pPr>
            <w:r>
              <w:t>16500,0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FC76E9" w:rsidRPr="00084E25" w:rsidRDefault="00310D1A" w:rsidP="001B2DF9">
            <w:pPr>
              <w:snapToGrid w:val="0"/>
              <w:jc w:val="center"/>
            </w:pPr>
            <w:r>
              <w:t>101417,4</w:t>
            </w:r>
          </w:p>
        </w:tc>
        <w:tc>
          <w:tcPr>
            <w:tcW w:w="996" w:type="dxa"/>
            <w:gridSpan w:val="2"/>
          </w:tcPr>
          <w:p w:rsidR="00073CC7" w:rsidRPr="00084E25" w:rsidRDefault="005A3ADA" w:rsidP="00FC76E9">
            <w:pPr>
              <w:snapToGrid w:val="0"/>
              <w:jc w:val="center"/>
            </w:pPr>
            <w:r>
              <w:t>2</w:t>
            </w:r>
            <w:r w:rsidR="00FC76E9">
              <w:t>3613</w:t>
            </w:r>
            <w:r>
              <w:t>,5</w:t>
            </w:r>
          </w:p>
        </w:tc>
        <w:tc>
          <w:tcPr>
            <w:tcW w:w="996" w:type="dxa"/>
            <w:gridSpan w:val="2"/>
          </w:tcPr>
          <w:p w:rsidR="00073CC7" w:rsidRPr="00084E25" w:rsidRDefault="00310D1A" w:rsidP="00F36800">
            <w:pPr>
              <w:snapToGrid w:val="0"/>
              <w:jc w:val="center"/>
            </w:pPr>
            <w:r>
              <w:t>25326,9</w:t>
            </w:r>
          </w:p>
        </w:tc>
        <w:tc>
          <w:tcPr>
            <w:tcW w:w="992" w:type="dxa"/>
            <w:gridSpan w:val="2"/>
          </w:tcPr>
          <w:p w:rsidR="00073CC7" w:rsidRPr="00084E25" w:rsidRDefault="00073CC7" w:rsidP="00F3680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526"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1337" w:type="dxa"/>
          </w:tcPr>
          <w:p w:rsidR="00073CC7" w:rsidRPr="00084E25" w:rsidRDefault="000B3944" w:rsidP="00A87940">
            <w:pPr>
              <w:snapToGrid w:val="0"/>
              <w:jc w:val="center"/>
            </w:pPr>
            <w:r>
              <w:t>32614,3</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B3944">
            <w:r>
              <w:t>7592,6</w:t>
            </w:r>
          </w:p>
        </w:tc>
        <w:tc>
          <w:tcPr>
            <w:tcW w:w="992" w:type="dxa"/>
            <w:gridSpan w:val="2"/>
          </w:tcPr>
          <w:p w:rsidR="00073CC7" w:rsidRDefault="00073CC7">
            <w:r w:rsidRPr="00CC4773">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0B3944" w:rsidP="00073CC7">
            <w:pPr>
              <w:snapToGrid w:val="0"/>
              <w:jc w:val="center"/>
            </w:pPr>
            <w:r>
              <w:t>32614,3</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B3944" w:rsidP="00F36800">
            <w:pPr>
              <w:snapToGrid w:val="0"/>
              <w:jc w:val="center"/>
            </w:pPr>
            <w:r>
              <w:t>7592,6</w:t>
            </w:r>
          </w:p>
        </w:tc>
        <w:tc>
          <w:tcPr>
            <w:tcW w:w="992" w:type="dxa"/>
            <w:gridSpan w:val="2"/>
          </w:tcPr>
          <w:p w:rsidR="00073CC7" w:rsidRPr="00084E25" w:rsidRDefault="00073CC7" w:rsidP="00F36800">
            <w:pPr>
              <w:snapToGrid w:val="0"/>
              <w:jc w:val="center"/>
            </w:pPr>
            <w:r>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7C1CDA" w:rsidP="00642DC5">
            <w:pPr>
              <w:snapToGrid w:val="0"/>
              <w:jc w:val="center"/>
            </w:pPr>
            <w:r>
              <w:t>924,5</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7C1CDA" w:rsidP="00642DC5">
            <w:pPr>
              <w:snapToGrid w:val="0"/>
              <w:jc w:val="center"/>
            </w:pPr>
            <w:r>
              <w:t>924,5</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686CC5" w:rsidP="00686CC5">
            <w:pPr>
              <w:snapToGrid w:val="0"/>
              <w:jc w:val="center"/>
            </w:pPr>
            <w:r>
              <w:t>885,8</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686CC5" w:rsidP="00686CC5">
            <w:pPr>
              <w:snapToGrid w:val="0"/>
              <w:jc w:val="center"/>
            </w:pPr>
            <w:r>
              <w:t>20,0</w:t>
            </w:r>
          </w:p>
        </w:tc>
        <w:tc>
          <w:tcPr>
            <w:tcW w:w="992" w:type="dxa"/>
            <w:gridSpan w:val="2"/>
          </w:tcPr>
          <w:p w:rsidR="00686CC5" w:rsidRPr="00084E25" w:rsidRDefault="00686CC5" w:rsidP="00686CC5">
            <w:pPr>
              <w:snapToGrid w:val="0"/>
              <w:jc w:val="center"/>
            </w:pPr>
            <w:r>
              <w:t>20,0</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686CC5" w:rsidP="00A55098">
            <w:pPr>
              <w:snapToGrid w:val="0"/>
              <w:jc w:val="center"/>
            </w:pPr>
            <w:r>
              <w:t>88</w:t>
            </w:r>
            <w:r w:rsidR="00430CE4">
              <w:t>5,8</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430CE4" w:rsidP="00F36800">
            <w:pPr>
              <w:snapToGrid w:val="0"/>
              <w:jc w:val="center"/>
            </w:pPr>
            <w:r>
              <w:t>20,0</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8E6E98" w:rsidRPr="00084E25" w:rsidTr="00686CC5">
        <w:trPr>
          <w:gridAfter w:val="1"/>
          <w:wAfter w:w="284" w:type="dxa"/>
          <w:trHeight w:val="1148"/>
        </w:trPr>
        <w:tc>
          <w:tcPr>
            <w:tcW w:w="993" w:type="dxa"/>
            <w:gridSpan w:val="2"/>
            <w:vMerge w:val="restart"/>
          </w:tcPr>
          <w:p w:rsidR="008E6E98" w:rsidRPr="00084E25" w:rsidRDefault="008E6E98" w:rsidP="00DD415D">
            <w:pPr>
              <w:snapToGrid w:val="0"/>
              <w:jc w:val="center"/>
            </w:pPr>
            <w:r w:rsidRPr="00084E25">
              <w:rPr>
                <w:sz w:val="22"/>
                <w:szCs w:val="22"/>
              </w:rPr>
              <w:t>5.2.</w:t>
            </w:r>
          </w:p>
        </w:tc>
        <w:tc>
          <w:tcPr>
            <w:tcW w:w="2585" w:type="dxa"/>
            <w:gridSpan w:val="2"/>
            <w:vMerge w:val="restart"/>
          </w:tcPr>
          <w:p w:rsidR="008E6E98" w:rsidRPr="00084E25" w:rsidRDefault="008E6E98"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Pr>
                <w:sz w:val="22"/>
                <w:szCs w:val="22"/>
              </w:rPr>
              <w:t>, иное</w:t>
            </w:r>
          </w:p>
        </w:tc>
        <w:tc>
          <w:tcPr>
            <w:tcW w:w="1526" w:type="dxa"/>
          </w:tcPr>
          <w:p w:rsidR="008E6E98" w:rsidRPr="00084E25" w:rsidRDefault="008E6E98" w:rsidP="00DD415D">
            <w:pPr>
              <w:snapToGrid w:val="0"/>
              <w:jc w:val="center"/>
            </w:pPr>
            <w:r w:rsidRPr="00084E25">
              <w:rPr>
                <w:sz w:val="22"/>
                <w:szCs w:val="22"/>
              </w:rPr>
              <w:t>всего</w:t>
            </w:r>
          </w:p>
        </w:tc>
        <w:tc>
          <w:tcPr>
            <w:tcW w:w="1337" w:type="dxa"/>
          </w:tcPr>
          <w:p w:rsidR="008E6E98" w:rsidRPr="00FE5496" w:rsidRDefault="005A6222" w:rsidP="00C63673">
            <w:pPr>
              <w:snapToGrid w:val="0"/>
              <w:jc w:val="center"/>
            </w:pPr>
            <w:r>
              <w:t>5182,9</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5A6222" w:rsidP="00DD415D">
            <w:pPr>
              <w:jc w:val="center"/>
              <w:rPr>
                <w:szCs w:val="28"/>
              </w:rPr>
            </w:pPr>
            <w:r>
              <w:rPr>
                <w:szCs w:val="28"/>
              </w:rPr>
              <w:t>1223,1</w:t>
            </w:r>
          </w:p>
        </w:tc>
        <w:tc>
          <w:tcPr>
            <w:tcW w:w="992" w:type="dxa"/>
            <w:gridSpan w:val="2"/>
          </w:tcPr>
          <w:p w:rsidR="008E6E98" w:rsidRPr="00DD415D" w:rsidRDefault="008E6E98" w:rsidP="00DD415D">
            <w:pPr>
              <w:jc w:val="center"/>
              <w:rPr>
                <w:szCs w:val="28"/>
              </w:rPr>
            </w:pPr>
            <w:r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val="restart"/>
          </w:tcPr>
          <w:p w:rsidR="008E6E98" w:rsidRPr="00084E25" w:rsidRDefault="008E6E98" w:rsidP="00DD415D">
            <w:pPr>
              <w:snapToGrid w:val="0"/>
              <w:jc w:val="both"/>
            </w:pPr>
            <w:r w:rsidRPr="00084E25">
              <w:rPr>
                <w:sz w:val="22"/>
                <w:szCs w:val="22"/>
              </w:rPr>
              <w:t>благоустроенность поселения</w:t>
            </w:r>
          </w:p>
        </w:tc>
        <w:tc>
          <w:tcPr>
            <w:tcW w:w="1797" w:type="dxa"/>
            <w:gridSpan w:val="2"/>
            <w:vMerge w:val="restart"/>
          </w:tcPr>
          <w:p w:rsidR="008E6E98" w:rsidRPr="00084E25" w:rsidRDefault="008E6E98" w:rsidP="00DD415D">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местный  бюджет</w:t>
            </w:r>
          </w:p>
        </w:tc>
        <w:tc>
          <w:tcPr>
            <w:tcW w:w="1337" w:type="dxa"/>
          </w:tcPr>
          <w:p w:rsidR="008E6E98" w:rsidRPr="00FE5496" w:rsidRDefault="005A6222" w:rsidP="0004793E">
            <w:pPr>
              <w:snapToGrid w:val="0"/>
              <w:jc w:val="center"/>
            </w:pPr>
            <w:r>
              <w:t>5</w:t>
            </w:r>
            <w:r w:rsidR="0004793E">
              <w:t>4</w:t>
            </w:r>
            <w:r>
              <w:t>82,9</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8E6E98" w:rsidP="0004793E">
            <w:pPr>
              <w:jc w:val="center"/>
              <w:rPr>
                <w:szCs w:val="28"/>
              </w:rPr>
            </w:pPr>
            <w:r w:rsidRPr="00DD415D">
              <w:rPr>
                <w:szCs w:val="28"/>
              </w:rPr>
              <w:t> </w:t>
            </w:r>
            <w:r w:rsidR="005A6222">
              <w:rPr>
                <w:szCs w:val="28"/>
              </w:rPr>
              <w:t>1</w:t>
            </w:r>
            <w:r w:rsidR="0004793E">
              <w:rPr>
                <w:szCs w:val="28"/>
              </w:rPr>
              <w:t>5</w:t>
            </w:r>
            <w:r w:rsidR="005A6222">
              <w:rPr>
                <w:szCs w:val="28"/>
              </w:rPr>
              <w:t>23,1</w:t>
            </w:r>
          </w:p>
        </w:tc>
        <w:tc>
          <w:tcPr>
            <w:tcW w:w="992" w:type="dxa"/>
            <w:gridSpan w:val="2"/>
          </w:tcPr>
          <w:p w:rsidR="008E6E98" w:rsidRPr="00DD415D" w:rsidRDefault="008E6E98" w:rsidP="00DD415D">
            <w:pPr>
              <w:jc w:val="center"/>
              <w:rPr>
                <w:szCs w:val="28"/>
              </w:rPr>
            </w:pPr>
            <w:r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FE5496" w:rsidRDefault="00C63673" w:rsidP="006310C6">
            <w:pPr>
              <w:snapToGrid w:val="0"/>
              <w:jc w:val="center"/>
            </w:pPr>
            <w:r>
              <w:t>5358,6</w:t>
            </w:r>
          </w:p>
        </w:tc>
        <w:tc>
          <w:tcPr>
            <w:tcW w:w="996" w:type="dxa"/>
            <w:gridSpan w:val="2"/>
          </w:tcPr>
          <w:p w:rsidR="00073CC7" w:rsidRPr="00FE5496" w:rsidRDefault="00C63673" w:rsidP="006310C6">
            <w:pPr>
              <w:snapToGrid w:val="0"/>
              <w:jc w:val="center"/>
            </w:pPr>
            <w:r>
              <w:t>5358,6</w:t>
            </w:r>
          </w:p>
        </w:tc>
        <w:tc>
          <w:tcPr>
            <w:tcW w:w="996" w:type="dxa"/>
            <w:gridSpan w:val="2"/>
          </w:tcPr>
          <w:p w:rsidR="00073CC7" w:rsidRDefault="00DB463C" w:rsidP="00DD415D">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DB463C" w:rsidP="006310C6">
            <w:pPr>
              <w:snapToGrid w:val="0"/>
              <w:jc w:val="center"/>
            </w:pPr>
            <w:r>
              <w:rPr>
                <w:sz w:val="22"/>
                <w:szCs w:val="22"/>
              </w:rPr>
              <w:t>1776,0</w:t>
            </w:r>
          </w:p>
        </w:tc>
        <w:tc>
          <w:tcPr>
            <w:tcW w:w="996" w:type="dxa"/>
            <w:gridSpan w:val="2"/>
          </w:tcPr>
          <w:p w:rsidR="00073CC7" w:rsidRDefault="003F5A98" w:rsidP="006310C6">
            <w:pPr>
              <w:snapToGrid w:val="0"/>
              <w:jc w:val="center"/>
            </w:pPr>
            <w:r>
              <w:rPr>
                <w:sz w:val="22"/>
                <w:szCs w:val="22"/>
              </w:rPr>
              <w:t>1776,0</w:t>
            </w:r>
          </w:p>
        </w:tc>
        <w:tc>
          <w:tcPr>
            <w:tcW w:w="996" w:type="dxa"/>
            <w:gridSpan w:val="2"/>
          </w:tcPr>
          <w:p w:rsidR="00073CC7" w:rsidRDefault="00DB463C" w:rsidP="00F36800">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 xml:space="preserve">Устройство детской игровой площадки по                     ул. Ленинской </w:t>
            </w:r>
            <w:proofErr w:type="gramStart"/>
            <w:r w:rsidRPr="00465AB8">
              <w:t>в</w:t>
            </w:r>
            <w:proofErr w:type="gramEnd"/>
            <w:r w:rsidRPr="00465AB8">
              <w:t xml:space="preserve">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proofErr w:type="gramStart"/>
            <w:r w:rsidRPr="00465AB8">
              <w:t xml:space="preserve">Устройство </w:t>
            </w:r>
            <w:r>
              <w:t>п</w:t>
            </w:r>
            <w:r w:rsidRPr="00465AB8">
              <w:t>ешеходной тротуарной дорожки по ул. Ленинской в с. Белая Глина (от ул. Кирова на запад)</w:t>
            </w:r>
            <w:proofErr w:type="gramEnd"/>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proofErr w:type="gramStart"/>
            <w:r w:rsidRPr="00465AB8">
              <w:t>Устройство пешеходной тротуарной дорожки по ул. Ленинской в с. Белая Глина (от ул. Красной на восток</w:t>
            </w:r>
            <w:proofErr w:type="gramEnd"/>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465AB8">
              <w:t>.Ж</w:t>
            </w:r>
            <w:proofErr w:type="gramEnd"/>
            <w:r w:rsidRPr="00465AB8">
              <w:t>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w:t>
            </w:r>
            <w:r w:rsidRPr="00084E25">
              <w:rPr>
                <w:sz w:val="22"/>
                <w:szCs w:val="22"/>
              </w:rPr>
              <w:lastRenderedPageBreak/>
              <w:t>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 xml:space="preserve">местный  </w:t>
            </w:r>
            <w:r w:rsidRPr="00084E25">
              <w:rPr>
                <w:sz w:val="22"/>
                <w:szCs w:val="22"/>
              </w:rPr>
              <w:lastRenderedPageBreak/>
              <w:t>бюджет</w:t>
            </w:r>
          </w:p>
        </w:tc>
        <w:tc>
          <w:tcPr>
            <w:tcW w:w="1337" w:type="dxa"/>
          </w:tcPr>
          <w:p w:rsidR="003502E3" w:rsidRDefault="003502E3" w:rsidP="00B161BB">
            <w:pPr>
              <w:snapToGrid w:val="0"/>
              <w:jc w:val="center"/>
              <w:rPr>
                <w:sz w:val="22"/>
                <w:szCs w:val="22"/>
              </w:rPr>
            </w:pPr>
            <w:r>
              <w:rPr>
                <w:sz w:val="22"/>
                <w:szCs w:val="22"/>
              </w:rPr>
              <w:lastRenderedPageBreak/>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8D5A2D">
              <w:t>.Ж</w:t>
            </w:r>
            <w:proofErr w:type="gramEnd"/>
            <w:r w:rsidRPr="008D5A2D">
              <w:t>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w:t>
            </w:r>
            <w:proofErr w:type="gramStart"/>
            <w:r w:rsidRPr="008D5A2D">
              <w:t>.Ж</w:t>
            </w:r>
            <w:proofErr w:type="gramEnd"/>
            <w:r w:rsidRPr="008D5A2D">
              <w:t>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w:t>
            </w:r>
            <w:r w:rsidRPr="00084E25">
              <w:rPr>
                <w:sz w:val="22"/>
                <w:szCs w:val="22"/>
              </w:rPr>
              <w:lastRenderedPageBreak/>
              <w:t>ые источники</w:t>
            </w:r>
          </w:p>
        </w:tc>
        <w:tc>
          <w:tcPr>
            <w:tcW w:w="1337" w:type="dxa"/>
          </w:tcPr>
          <w:p w:rsidR="003502E3" w:rsidRPr="0048645D" w:rsidRDefault="003502E3" w:rsidP="00B161BB">
            <w:pPr>
              <w:snapToGrid w:val="0"/>
              <w:jc w:val="center"/>
              <w:rPr>
                <w:sz w:val="22"/>
                <w:szCs w:val="22"/>
              </w:rPr>
            </w:pPr>
            <w:r w:rsidRPr="0048645D">
              <w:rPr>
                <w:sz w:val="22"/>
                <w:szCs w:val="22"/>
              </w:rPr>
              <w:lastRenderedPageBreak/>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Красина </w:t>
            </w:r>
            <w:proofErr w:type="gramStart"/>
            <w:r w:rsidRPr="008D5A2D">
              <w:t>в</w:t>
            </w:r>
            <w:proofErr w:type="gramEnd"/>
            <w:r w:rsidRPr="008D5A2D">
              <w:t xml:space="preserve">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Первомайской </w:t>
            </w:r>
            <w:proofErr w:type="gramStart"/>
            <w:r w:rsidRPr="008D5A2D">
              <w:t>в</w:t>
            </w:r>
            <w:proofErr w:type="gramEnd"/>
            <w:r w:rsidRPr="008D5A2D">
              <w:t xml:space="preserve"> </w:t>
            </w:r>
            <w:proofErr w:type="gramStart"/>
            <w:r w:rsidRPr="008D5A2D">
              <w:t>с</w:t>
            </w:r>
            <w:proofErr w:type="gramEnd"/>
            <w:r w:rsidRPr="008D5A2D">
              <w:t>.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Крестьянской </w:t>
            </w:r>
            <w:proofErr w:type="gramStart"/>
            <w:r w:rsidRPr="008D5A2D">
              <w:t>в</w:t>
            </w:r>
            <w:proofErr w:type="gramEnd"/>
            <w:r w:rsidRPr="008D5A2D">
              <w:t xml:space="preserve">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 xml:space="preserve">тройство </w:t>
            </w:r>
            <w:r>
              <w:lastRenderedPageBreak/>
              <w:t>мемориала «Жертвам фа</w:t>
            </w:r>
            <w:r w:rsidRPr="008D5A2D">
              <w:t xml:space="preserve">шизма» 1942-1943 </w:t>
            </w:r>
            <w:proofErr w:type="spellStart"/>
            <w:proofErr w:type="gramStart"/>
            <w:r w:rsidRPr="008D5A2D">
              <w:t>гг</w:t>
            </w:r>
            <w:proofErr w:type="spellEnd"/>
            <w:proofErr w:type="gram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6E1CDA" w:rsidP="00753E31">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6E1CDA"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916789">
        <w:rPr>
          <w:sz w:val="28"/>
          <w:szCs w:val="28"/>
        </w:rPr>
        <w:t>14</w:t>
      </w:r>
      <w:r w:rsidR="00310D1A">
        <w:rPr>
          <w:sz w:val="28"/>
          <w:szCs w:val="28"/>
        </w:rPr>
        <w:t>3</w:t>
      </w:r>
      <w:r w:rsidR="002C2F4E">
        <w:rPr>
          <w:sz w:val="28"/>
          <w:szCs w:val="28"/>
        </w:rPr>
        <w:t> </w:t>
      </w:r>
      <w:r w:rsidR="00F15365">
        <w:rPr>
          <w:sz w:val="28"/>
          <w:szCs w:val="28"/>
        </w:rPr>
        <w:t>4</w:t>
      </w:r>
      <w:r w:rsidR="00916789">
        <w:rPr>
          <w:sz w:val="28"/>
          <w:szCs w:val="28"/>
        </w:rPr>
        <w:t>00</w:t>
      </w:r>
      <w:r w:rsidR="002C2F4E">
        <w:rPr>
          <w:sz w:val="28"/>
          <w:szCs w:val="28"/>
        </w:rPr>
        <w:t>,</w:t>
      </w:r>
      <w:r w:rsidR="005A6222">
        <w:rPr>
          <w:sz w:val="28"/>
          <w:szCs w:val="28"/>
        </w:rPr>
        <w:t>3</w:t>
      </w:r>
      <w:r w:rsidR="001D3CE8" w:rsidRPr="00FE5496">
        <w:rPr>
          <w:sz w:val="28"/>
          <w:szCs w:val="28"/>
        </w:rPr>
        <w:t xml:space="preserve">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10D1A">
        <w:rPr>
          <w:rFonts w:ascii="Times New Roman" w:hAnsi="Times New Roman" w:cs="Times New Roman"/>
          <w:sz w:val="28"/>
          <w:szCs w:val="28"/>
        </w:rPr>
        <w:t>34 </w:t>
      </w:r>
      <w:r w:rsidR="00F15365">
        <w:rPr>
          <w:rFonts w:ascii="Times New Roman" w:hAnsi="Times New Roman" w:cs="Times New Roman"/>
          <w:sz w:val="28"/>
          <w:szCs w:val="28"/>
        </w:rPr>
        <w:t>6</w:t>
      </w:r>
      <w:r w:rsidR="00310D1A">
        <w:rPr>
          <w:rFonts w:ascii="Times New Roman" w:hAnsi="Times New Roman" w:cs="Times New Roman"/>
          <w:sz w:val="28"/>
          <w:szCs w:val="28"/>
        </w:rPr>
        <w:t>52,6</w:t>
      </w:r>
      <w:r w:rsidR="00310D1A"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B54A05">
        <w:rPr>
          <w:rFonts w:ascii="Times New Roman" w:hAnsi="Times New Roman" w:cs="Times New Roman"/>
          <w:sz w:val="28"/>
          <w:szCs w:val="28"/>
        </w:rPr>
        <w:t>26 405,6</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2025год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2026год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F4840">
            <w:pPr>
              <w:jc w:val="center"/>
            </w:pPr>
            <w:r>
              <w:t>60-</w:t>
            </w:r>
            <w:r w:rsidR="00AF4840">
              <w:t>80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w:t>
            </w:r>
            <w:proofErr w:type="gramStart"/>
            <w:r w:rsidRPr="0068643A">
              <w:t>.р</w:t>
            </w:r>
            <w:proofErr w:type="gramEnd"/>
            <w:r w:rsidRPr="0068643A">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lastRenderedPageBreak/>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457F18" w:rsidRPr="00457F18">
              <w:rPr>
                <w:rFonts w:ascii="Times New Roman" w:hAnsi="Times New Roman" w:cs="Times New Roman"/>
                <w:sz w:val="28"/>
                <w:szCs w:val="28"/>
              </w:rPr>
              <w:t xml:space="preserve">48 773,4 </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w:t>
            </w:r>
            <w:r w:rsidR="00073CC7">
              <w:rPr>
                <w:rFonts w:ascii="Times New Roman" w:hAnsi="Times New Roman" w:cs="Times New Roman"/>
                <w:sz w:val="28"/>
                <w:szCs w:val="28"/>
              </w:rPr>
              <w:t>–</w:t>
            </w:r>
            <w:r w:rsidR="00361F53">
              <w:rPr>
                <w:rFonts w:ascii="Times New Roman" w:hAnsi="Times New Roman" w:cs="Times New Roman"/>
                <w:sz w:val="28"/>
                <w:szCs w:val="28"/>
              </w:rPr>
              <w:t xml:space="preserve"> </w:t>
            </w:r>
            <w:r w:rsidR="00FD1314" w:rsidRPr="00FD1314">
              <w:rPr>
                <w:rFonts w:ascii="Times New Roman" w:hAnsi="Times New Roman" w:cs="Times New Roman"/>
                <w:sz w:val="28"/>
                <w:szCs w:val="28"/>
              </w:rPr>
              <w:t>1</w:t>
            </w:r>
            <w:r w:rsidR="00214E30">
              <w:rPr>
                <w:rFonts w:ascii="Times New Roman" w:hAnsi="Times New Roman" w:cs="Times New Roman"/>
                <w:sz w:val="28"/>
                <w:szCs w:val="28"/>
              </w:rPr>
              <w:t>0 857,</w:t>
            </w:r>
            <w:r w:rsidR="006640DD">
              <w:rPr>
                <w:rFonts w:ascii="Times New Roman" w:hAnsi="Times New Roman" w:cs="Times New Roman"/>
                <w:sz w:val="28"/>
                <w:szCs w:val="28"/>
              </w:rPr>
              <w:t>6</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sidR="00B64F49">
              <w:rPr>
                <w:rFonts w:ascii="Times New Roman" w:hAnsi="Times New Roman" w:cs="Times New Roman"/>
                <w:sz w:val="28"/>
                <w:szCs w:val="28"/>
              </w:rPr>
              <w:t>10 332,0</w:t>
            </w:r>
            <w:r w:rsidR="0080302C">
              <w:rPr>
                <w:rFonts w:ascii="Times New Roman" w:hAnsi="Times New Roman" w:cs="Times New Roman"/>
                <w:sz w:val="28"/>
                <w:szCs w:val="28"/>
              </w:rPr>
              <w:t xml:space="preserve"> </w:t>
            </w:r>
            <w:r w:rsidR="0080302C"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8 438,4</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073CC7">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w:t>
      </w:r>
      <w:proofErr w:type="gramStart"/>
      <w:r w:rsidRPr="00E679D8">
        <w:rPr>
          <w:sz w:val="28"/>
          <w:szCs w:val="28"/>
        </w:rPr>
        <w:t>с</w:t>
      </w:r>
      <w:proofErr w:type="gramEnd"/>
      <w:r w:rsidRPr="00E679D8">
        <w:rPr>
          <w:sz w:val="28"/>
          <w:szCs w:val="28"/>
        </w:rPr>
        <w:t xml:space="preserve"> </w:t>
      </w:r>
      <w:proofErr w:type="gramStart"/>
      <w:r w:rsidRPr="00E679D8">
        <w:rPr>
          <w:sz w:val="28"/>
          <w:szCs w:val="28"/>
        </w:rPr>
        <w:t>асфальтовом</w:t>
      </w:r>
      <w:proofErr w:type="gramEnd"/>
      <w:r w:rsidRPr="00E679D8">
        <w:rPr>
          <w:sz w:val="28"/>
          <w:szCs w:val="28"/>
        </w:rPr>
        <w:t xml:space="preserve">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E0149C" w:rsidP="00E0149C">
            <w:pPr>
              <w:jc w:val="center"/>
              <w:rPr>
                <w:sz w:val="28"/>
                <w:szCs w:val="28"/>
              </w:rPr>
            </w:pPr>
            <w:r>
              <w:rPr>
                <w:sz w:val="28"/>
                <w:szCs w:val="28"/>
              </w:rPr>
              <w:t>2</w:t>
            </w:r>
            <w:r w:rsidR="005C29AA">
              <w:rPr>
                <w:sz w:val="28"/>
                <w:szCs w:val="28"/>
              </w:rPr>
              <w:t>,</w:t>
            </w:r>
            <w:r>
              <w:rPr>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2</w:t>
            </w:r>
            <w:r w:rsidR="005C29AA">
              <w:rPr>
                <w:sz w:val="28"/>
                <w:szCs w:val="28"/>
              </w:rPr>
              <w:t>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E0149C" w:rsidP="004F09C9">
            <w:pPr>
              <w:jc w:val="center"/>
            </w:pPr>
            <w:r>
              <w:rPr>
                <w:sz w:val="28"/>
                <w:szCs w:val="28"/>
              </w:rPr>
              <w:t>к</w:t>
            </w:r>
            <w:r w:rsidR="005C29AA" w:rsidRPr="00E679D8">
              <w:rPr>
                <w:sz w:val="28"/>
                <w:szCs w:val="28"/>
              </w:rPr>
              <w:t>м</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50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lastRenderedPageBreak/>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B64F49" w:rsidP="00B64F49">
            <w:pPr>
              <w:jc w:val="center"/>
              <w:rPr>
                <w:sz w:val="28"/>
                <w:szCs w:val="28"/>
              </w:rPr>
            </w:pPr>
            <w:r>
              <w:rPr>
                <w:sz w:val="28"/>
                <w:szCs w:val="28"/>
              </w:rPr>
              <w:t>60510</w:t>
            </w:r>
            <w:r w:rsidR="001C3175">
              <w:rPr>
                <w:sz w:val="28"/>
                <w:szCs w:val="28"/>
              </w:rPr>
              <w:t>,</w:t>
            </w:r>
            <w:r>
              <w:rPr>
                <w:sz w:val="28"/>
                <w:szCs w:val="28"/>
              </w:rPr>
              <w:t>0</w:t>
            </w:r>
          </w:p>
        </w:tc>
        <w:tc>
          <w:tcPr>
            <w:tcW w:w="1210" w:type="dxa"/>
            <w:shd w:val="clear" w:color="auto" w:fill="auto"/>
            <w:vAlign w:val="bottom"/>
          </w:tcPr>
          <w:p w:rsidR="00970D61" w:rsidRPr="00EA53B3" w:rsidRDefault="00970D61" w:rsidP="000F1DA3">
            <w:pPr>
              <w:jc w:val="center"/>
              <w:rPr>
                <w:sz w:val="28"/>
                <w:szCs w:val="28"/>
              </w:rPr>
            </w:pPr>
            <w:r>
              <w:rPr>
                <w:sz w:val="28"/>
                <w:szCs w:val="28"/>
              </w:rPr>
              <w:t>22594,2</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Улучшение  транспортно  эксплуатационных качеств  автомобиль</w:t>
            </w:r>
            <w:r w:rsidRPr="00EA53B3">
              <w:rPr>
                <w:sz w:val="28"/>
                <w:szCs w:val="28"/>
              </w:rPr>
              <w:lastRenderedPageBreak/>
              <w:t>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Администрация Белоглинского сельского поселения Белоглинск</w:t>
            </w:r>
            <w:r w:rsidRPr="00EA53B3">
              <w:rPr>
                <w:color w:val="auto"/>
                <w:szCs w:val="28"/>
                <w:lang w:val="ru-RU"/>
              </w:rPr>
              <w:lastRenderedPageBreak/>
              <w:t xml:space="preserve">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64F49" w:rsidP="00106096">
            <w:pPr>
              <w:jc w:val="center"/>
              <w:rPr>
                <w:sz w:val="28"/>
                <w:szCs w:val="28"/>
              </w:rPr>
            </w:pPr>
            <w:r>
              <w:rPr>
                <w:sz w:val="28"/>
                <w:szCs w:val="28"/>
              </w:rPr>
              <w:t>48773,4</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11736,6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федеральный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lastRenderedPageBreak/>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20736,6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9000,0</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11736,6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12 485,8</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749,2</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11736,6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B64F49" w:rsidP="000F1DA3">
            <w:pPr>
              <w:jc w:val="center"/>
              <w:rPr>
                <w:sz w:val="28"/>
                <w:szCs w:val="28"/>
              </w:rPr>
            </w:pPr>
            <w:r>
              <w:rPr>
                <w:sz w:val="28"/>
                <w:szCs w:val="28"/>
              </w:rPr>
              <w:t>39773,4</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64F49" w:rsidP="000F1DA3">
            <w:pPr>
              <w:jc w:val="center"/>
              <w:rPr>
                <w:sz w:val="28"/>
                <w:szCs w:val="28"/>
              </w:rPr>
            </w:pPr>
            <w:r>
              <w:rPr>
                <w:sz w:val="28"/>
                <w:szCs w:val="28"/>
              </w:rPr>
              <w:t>39773,4</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457F18">
        <w:rPr>
          <w:sz w:val="28"/>
          <w:szCs w:val="28"/>
        </w:rPr>
        <w:t>48 773,4</w:t>
      </w:r>
      <w:r w:rsidR="00FD1314">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745D1">
        <w:rPr>
          <w:rFonts w:ascii="Times New Roman" w:hAnsi="Times New Roman" w:cs="Times New Roman"/>
          <w:sz w:val="28"/>
          <w:szCs w:val="28"/>
        </w:rPr>
        <w:t>10857,</w:t>
      </w:r>
      <w:r w:rsidR="006640DD">
        <w:rPr>
          <w:rFonts w:ascii="Times New Roman" w:hAnsi="Times New Roman" w:cs="Times New Roman"/>
          <w:sz w:val="28"/>
          <w:szCs w:val="28"/>
        </w:rPr>
        <w:t xml:space="preserve">6 </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64F49">
        <w:rPr>
          <w:rFonts w:ascii="Times New Roman" w:hAnsi="Times New Roman" w:cs="Times New Roman"/>
          <w:sz w:val="28"/>
          <w:szCs w:val="28"/>
        </w:rPr>
        <w:t xml:space="preserve">10 332,0 </w:t>
      </w:r>
      <w:r w:rsidR="00B64F49"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CD113D">
        <w:rPr>
          <w:rFonts w:ascii="Times New Roman" w:hAnsi="Times New Roman" w:cs="Times New Roman"/>
          <w:sz w:val="28"/>
          <w:szCs w:val="28"/>
        </w:rPr>
        <w:t>8 438,4</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C29AA" w:rsidRDefault="005B3F47" w:rsidP="00491C3A">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B3F47" w:rsidRPr="0068643A" w:rsidRDefault="005B3F47" w:rsidP="005C29AA">
      <w:pPr>
        <w:ind w:firstLine="709"/>
        <w:jc w:val="both"/>
        <w:rPr>
          <w:sz w:val="28"/>
          <w:szCs w:val="28"/>
        </w:rPr>
      </w:pP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Default="00AD6644" w:rsidP="00AD6644">
      <w:pPr>
        <w:jc w:val="both"/>
        <w:rPr>
          <w:sz w:val="28"/>
          <w:szCs w:val="28"/>
        </w:rPr>
      </w:pPr>
    </w:p>
    <w:p w:rsidR="005C29AA" w:rsidRDefault="005C29AA" w:rsidP="00AD6644">
      <w:pPr>
        <w:jc w:val="both"/>
        <w:rPr>
          <w:sz w:val="28"/>
          <w:szCs w:val="28"/>
        </w:rPr>
      </w:pPr>
    </w:p>
    <w:p w:rsidR="005C29AA" w:rsidRPr="00E679D8" w:rsidRDefault="005C29AA"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DB6B6A" w:rsidRDefault="00AD6644" w:rsidP="00491C3A">
      <w:pPr>
        <w:jc w:val="both"/>
      </w:pPr>
      <w:r w:rsidRPr="00E679D8">
        <w:rPr>
          <w:sz w:val="28"/>
          <w:szCs w:val="28"/>
        </w:rPr>
        <w:t>Белоглинского района                                                                       В.Н.Сал</w:t>
      </w:r>
      <w:r w:rsidR="00491C3A">
        <w:rPr>
          <w:sz w:val="28"/>
          <w:szCs w:val="28"/>
        </w:rPr>
        <w:t>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2EC7" w:rsidRDefault="00842EC7" w:rsidP="00BE5192">
      <w:r>
        <w:separator/>
      </w:r>
    </w:p>
  </w:endnote>
  <w:endnote w:type="continuationSeparator" w:id="0">
    <w:p w:rsidR="00842EC7" w:rsidRDefault="00842EC7"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2EC7" w:rsidRDefault="00842EC7" w:rsidP="00BE5192">
      <w:r>
        <w:separator/>
      </w:r>
    </w:p>
  </w:footnote>
  <w:footnote w:type="continuationSeparator" w:id="0">
    <w:p w:rsidR="00842EC7" w:rsidRDefault="00842EC7"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466EA9">
    <w:pPr>
      <w:pStyle w:val="a7"/>
      <w:jc w:val="center"/>
    </w:pPr>
    <w:fldSimple w:instr=" PAGE   \* MERGEFORMAT ">
      <w:r w:rsidR="00491C3A">
        <w:rPr>
          <w:noProof/>
        </w:rPr>
        <w:t>13</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466EA9">
    <w:pPr>
      <w:pStyle w:val="a7"/>
      <w:jc w:val="center"/>
    </w:pPr>
    <w:fldSimple w:instr=" PAGE ">
      <w:r w:rsidR="00491C3A">
        <w:rPr>
          <w:noProof/>
        </w:rPr>
        <w:t>24</w:t>
      </w:r>
    </w:fldSimple>
  </w:p>
  <w:p w:rsidR="00115A15" w:rsidRDefault="00115A15">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115A15"/>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115A15"/>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466EA9">
    <w:pPr>
      <w:pStyle w:val="a7"/>
      <w:jc w:val="center"/>
    </w:pPr>
    <w:fldSimple w:instr=" PAGE ">
      <w:r w:rsidR="00491C3A">
        <w:rPr>
          <w:noProof/>
        </w:rPr>
        <w:t>31</w:t>
      </w:r>
    </w:fldSimple>
  </w:p>
  <w:p w:rsidR="00115A15" w:rsidRDefault="00115A15">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115A15"/>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115A15" w:rsidRDefault="00466EA9">
        <w:pPr>
          <w:pStyle w:val="a7"/>
          <w:jc w:val="center"/>
        </w:pPr>
        <w:fldSimple w:instr=" PAGE   \* MERGEFORMAT ">
          <w:r w:rsidR="00491C3A">
            <w:rPr>
              <w:noProof/>
            </w:rPr>
            <w:t>36</w:t>
          </w:r>
        </w:fldSimple>
      </w:p>
    </w:sdtContent>
  </w:sdt>
  <w:p w:rsidR="00115A15" w:rsidRDefault="00115A15">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466EA9" w:rsidP="00A87940">
    <w:pPr>
      <w:pStyle w:val="a7"/>
      <w:jc w:val="center"/>
    </w:pPr>
    <w:fldSimple w:instr=" PAGE   \* MERGEFORMAT ">
      <w:r w:rsidR="00115A15">
        <w:rPr>
          <w:noProof/>
        </w:rPr>
        <w:t>36</w:t>
      </w:r>
    </w:fldSimple>
  </w:p>
  <w:p w:rsidR="00115A15" w:rsidRDefault="00115A15">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466EA9">
    <w:pPr>
      <w:pStyle w:val="a7"/>
      <w:jc w:val="center"/>
    </w:pPr>
    <w:fldSimple w:instr=" PAGE ">
      <w:r w:rsidR="00491C3A">
        <w:rPr>
          <w:noProof/>
        </w:rPr>
        <w:t>40</w:t>
      </w:r>
    </w:fldSimple>
  </w:p>
  <w:p w:rsidR="00115A15" w:rsidRDefault="00115A15">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115A1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05953"/>
    <w:rsid w:val="0001689A"/>
    <w:rsid w:val="00021E87"/>
    <w:rsid w:val="00025560"/>
    <w:rsid w:val="00026B55"/>
    <w:rsid w:val="00040A39"/>
    <w:rsid w:val="0004615F"/>
    <w:rsid w:val="0004793E"/>
    <w:rsid w:val="00057FFD"/>
    <w:rsid w:val="00073CC7"/>
    <w:rsid w:val="000A0D8A"/>
    <w:rsid w:val="000A6483"/>
    <w:rsid w:val="000A65CB"/>
    <w:rsid w:val="000B3944"/>
    <w:rsid w:val="000C48C5"/>
    <w:rsid w:val="000D1E6A"/>
    <w:rsid w:val="000D3402"/>
    <w:rsid w:val="000D4598"/>
    <w:rsid w:val="000E13ED"/>
    <w:rsid w:val="000E1B50"/>
    <w:rsid w:val="000E42AF"/>
    <w:rsid w:val="000F1DA3"/>
    <w:rsid w:val="000F5B5B"/>
    <w:rsid w:val="000F615A"/>
    <w:rsid w:val="0010186A"/>
    <w:rsid w:val="00106096"/>
    <w:rsid w:val="00111021"/>
    <w:rsid w:val="00113D2E"/>
    <w:rsid w:val="00115A15"/>
    <w:rsid w:val="00117C0C"/>
    <w:rsid w:val="00122B11"/>
    <w:rsid w:val="001353C9"/>
    <w:rsid w:val="001406E9"/>
    <w:rsid w:val="00140A58"/>
    <w:rsid w:val="00143BEA"/>
    <w:rsid w:val="00153D91"/>
    <w:rsid w:val="001543DE"/>
    <w:rsid w:val="001545F6"/>
    <w:rsid w:val="001550AF"/>
    <w:rsid w:val="00162019"/>
    <w:rsid w:val="001649D5"/>
    <w:rsid w:val="001751D7"/>
    <w:rsid w:val="00176080"/>
    <w:rsid w:val="00183963"/>
    <w:rsid w:val="00186D3F"/>
    <w:rsid w:val="001A09C5"/>
    <w:rsid w:val="001A1E93"/>
    <w:rsid w:val="001B2DF9"/>
    <w:rsid w:val="001B51E3"/>
    <w:rsid w:val="001C3175"/>
    <w:rsid w:val="001D030D"/>
    <w:rsid w:val="001D1840"/>
    <w:rsid w:val="001D3CE8"/>
    <w:rsid w:val="001D7B70"/>
    <w:rsid w:val="001E3C31"/>
    <w:rsid w:val="001E3DD5"/>
    <w:rsid w:val="001E76AC"/>
    <w:rsid w:val="001E7EE7"/>
    <w:rsid w:val="001F4BA8"/>
    <w:rsid w:val="001F72E9"/>
    <w:rsid w:val="00202A6F"/>
    <w:rsid w:val="002071BE"/>
    <w:rsid w:val="00214E30"/>
    <w:rsid w:val="0021696F"/>
    <w:rsid w:val="0023221D"/>
    <w:rsid w:val="0023625F"/>
    <w:rsid w:val="00241F06"/>
    <w:rsid w:val="00242E26"/>
    <w:rsid w:val="00244212"/>
    <w:rsid w:val="00246CAA"/>
    <w:rsid w:val="0024717F"/>
    <w:rsid w:val="00252DF5"/>
    <w:rsid w:val="00254B07"/>
    <w:rsid w:val="00260274"/>
    <w:rsid w:val="002620E2"/>
    <w:rsid w:val="002663D7"/>
    <w:rsid w:val="00266AC7"/>
    <w:rsid w:val="002673F3"/>
    <w:rsid w:val="0028392D"/>
    <w:rsid w:val="00287B84"/>
    <w:rsid w:val="0029131C"/>
    <w:rsid w:val="0029659C"/>
    <w:rsid w:val="002977A3"/>
    <w:rsid w:val="002A0A37"/>
    <w:rsid w:val="002A4070"/>
    <w:rsid w:val="002A5EBC"/>
    <w:rsid w:val="002B7061"/>
    <w:rsid w:val="002C1ED1"/>
    <w:rsid w:val="002C2B13"/>
    <w:rsid w:val="002C2F4E"/>
    <w:rsid w:val="002C36A7"/>
    <w:rsid w:val="002C6F00"/>
    <w:rsid w:val="002D0342"/>
    <w:rsid w:val="002D210F"/>
    <w:rsid w:val="002D2F77"/>
    <w:rsid w:val="002E00C2"/>
    <w:rsid w:val="002E37D2"/>
    <w:rsid w:val="002E539D"/>
    <w:rsid w:val="002F4326"/>
    <w:rsid w:val="002F5A87"/>
    <w:rsid w:val="003018D2"/>
    <w:rsid w:val="00304742"/>
    <w:rsid w:val="00310D1A"/>
    <w:rsid w:val="0031144A"/>
    <w:rsid w:val="00312ACD"/>
    <w:rsid w:val="00320E15"/>
    <w:rsid w:val="003319F7"/>
    <w:rsid w:val="003328E7"/>
    <w:rsid w:val="00334598"/>
    <w:rsid w:val="00334BF1"/>
    <w:rsid w:val="00343229"/>
    <w:rsid w:val="003502E3"/>
    <w:rsid w:val="00352439"/>
    <w:rsid w:val="00360FDD"/>
    <w:rsid w:val="00361F53"/>
    <w:rsid w:val="00366A82"/>
    <w:rsid w:val="0037455A"/>
    <w:rsid w:val="00375BF5"/>
    <w:rsid w:val="00377CDB"/>
    <w:rsid w:val="0038359B"/>
    <w:rsid w:val="00386330"/>
    <w:rsid w:val="00390963"/>
    <w:rsid w:val="00395204"/>
    <w:rsid w:val="003A2999"/>
    <w:rsid w:val="003A4D29"/>
    <w:rsid w:val="003B6D96"/>
    <w:rsid w:val="003C0A88"/>
    <w:rsid w:val="003C0E39"/>
    <w:rsid w:val="003C3703"/>
    <w:rsid w:val="003C432C"/>
    <w:rsid w:val="003D066C"/>
    <w:rsid w:val="003E3D2C"/>
    <w:rsid w:val="003F08D6"/>
    <w:rsid w:val="003F16E1"/>
    <w:rsid w:val="003F5A98"/>
    <w:rsid w:val="004106F6"/>
    <w:rsid w:val="00413295"/>
    <w:rsid w:val="0041702B"/>
    <w:rsid w:val="00425E13"/>
    <w:rsid w:val="00426326"/>
    <w:rsid w:val="00430CE4"/>
    <w:rsid w:val="004334E3"/>
    <w:rsid w:val="004365E3"/>
    <w:rsid w:val="0043679E"/>
    <w:rsid w:val="00437F41"/>
    <w:rsid w:val="0044421F"/>
    <w:rsid w:val="00445F9A"/>
    <w:rsid w:val="004551F7"/>
    <w:rsid w:val="00457F18"/>
    <w:rsid w:val="00463AFA"/>
    <w:rsid w:val="0046418F"/>
    <w:rsid w:val="00465AB8"/>
    <w:rsid w:val="00466EA9"/>
    <w:rsid w:val="00483D65"/>
    <w:rsid w:val="00483F7E"/>
    <w:rsid w:val="0048645D"/>
    <w:rsid w:val="0048754E"/>
    <w:rsid w:val="0049061A"/>
    <w:rsid w:val="00491C3A"/>
    <w:rsid w:val="00492928"/>
    <w:rsid w:val="00492AC0"/>
    <w:rsid w:val="00497E3D"/>
    <w:rsid w:val="004A1435"/>
    <w:rsid w:val="004B1F7F"/>
    <w:rsid w:val="004B3AC4"/>
    <w:rsid w:val="004B5960"/>
    <w:rsid w:val="004C29D2"/>
    <w:rsid w:val="004D2C32"/>
    <w:rsid w:val="004E076C"/>
    <w:rsid w:val="004E1D22"/>
    <w:rsid w:val="004E3325"/>
    <w:rsid w:val="004E45E0"/>
    <w:rsid w:val="004F09C9"/>
    <w:rsid w:val="004F5662"/>
    <w:rsid w:val="00502060"/>
    <w:rsid w:val="00504377"/>
    <w:rsid w:val="0050618E"/>
    <w:rsid w:val="00506B8D"/>
    <w:rsid w:val="00507D82"/>
    <w:rsid w:val="005138B0"/>
    <w:rsid w:val="005179DF"/>
    <w:rsid w:val="00517D3A"/>
    <w:rsid w:val="005216BA"/>
    <w:rsid w:val="00523EC8"/>
    <w:rsid w:val="005251E8"/>
    <w:rsid w:val="00526433"/>
    <w:rsid w:val="00527C39"/>
    <w:rsid w:val="00527E50"/>
    <w:rsid w:val="00534E47"/>
    <w:rsid w:val="00543C00"/>
    <w:rsid w:val="00544D8D"/>
    <w:rsid w:val="00546F0D"/>
    <w:rsid w:val="005569BA"/>
    <w:rsid w:val="005572E2"/>
    <w:rsid w:val="00560580"/>
    <w:rsid w:val="005636F5"/>
    <w:rsid w:val="00563AF9"/>
    <w:rsid w:val="0056450F"/>
    <w:rsid w:val="005661FC"/>
    <w:rsid w:val="00567273"/>
    <w:rsid w:val="005827AF"/>
    <w:rsid w:val="00583FBD"/>
    <w:rsid w:val="0058704A"/>
    <w:rsid w:val="005875B3"/>
    <w:rsid w:val="00590997"/>
    <w:rsid w:val="00594E71"/>
    <w:rsid w:val="00597094"/>
    <w:rsid w:val="00597A63"/>
    <w:rsid w:val="005A255B"/>
    <w:rsid w:val="005A3ADA"/>
    <w:rsid w:val="005A6222"/>
    <w:rsid w:val="005B11BE"/>
    <w:rsid w:val="005B3F47"/>
    <w:rsid w:val="005B60FF"/>
    <w:rsid w:val="005B709A"/>
    <w:rsid w:val="005C29AA"/>
    <w:rsid w:val="005C3ED2"/>
    <w:rsid w:val="005C655E"/>
    <w:rsid w:val="005D5FF2"/>
    <w:rsid w:val="005D6CB3"/>
    <w:rsid w:val="005F20FF"/>
    <w:rsid w:val="005F3F46"/>
    <w:rsid w:val="005F4CE7"/>
    <w:rsid w:val="006003AF"/>
    <w:rsid w:val="00601330"/>
    <w:rsid w:val="0060153D"/>
    <w:rsid w:val="00605007"/>
    <w:rsid w:val="00605162"/>
    <w:rsid w:val="0060584E"/>
    <w:rsid w:val="006105DC"/>
    <w:rsid w:val="00611E69"/>
    <w:rsid w:val="006157BB"/>
    <w:rsid w:val="0062527E"/>
    <w:rsid w:val="006310C6"/>
    <w:rsid w:val="00637772"/>
    <w:rsid w:val="00642DC5"/>
    <w:rsid w:val="006443F0"/>
    <w:rsid w:val="00653355"/>
    <w:rsid w:val="006549F7"/>
    <w:rsid w:val="00656C18"/>
    <w:rsid w:val="00656FD0"/>
    <w:rsid w:val="00663BAC"/>
    <w:rsid w:val="006640DD"/>
    <w:rsid w:val="006726EF"/>
    <w:rsid w:val="00672711"/>
    <w:rsid w:val="006808D1"/>
    <w:rsid w:val="00686CC5"/>
    <w:rsid w:val="0069226B"/>
    <w:rsid w:val="006970C2"/>
    <w:rsid w:val="006A71EF"/>
    <w:rsid w:val="006B7E96"/>
    <w:rsid w:val="006D24E1"/>
    <w:rsid w:val="006D2866"/>
    <w:rsid w:val="006D3267"/>
    <w:rsid w:val="006D6957"/>
    <w:rsid w:val="006E0746"/>
    <w:rsid w:val="006E1AD7"/>
    <w:rsid w:val="006E1CDA"/>
    <w:rsid w:val="006E207E"/>
    <w:rsid w:val="006F329F"/>
    <w:rsid w:val="006F5E6E"/>
    <w:rsid w:val="006F6B9E"/>
    <w:rsid w:val="00700B4B"/>
    <w:rsid w:val="0070338D"/>
    <w:rsid w:val="00712449"/>
    <w:rsid w:val="007143D2"/>
    <w:rsid w:val="00717884"/>
    <w:rsid w:val="00723DD3"/>
    <w:rsid w:val="00727698"/>
    <w:rsid w:val="00731A04"/>
    <w:rsid w:val="00747641"/>
    <w:rsid w:val="00747FAF"/>
    <w:rsid w:val="00753E31"/>
    <w:rsid w:val="00757733"/>
    <w:rsid w:val="00763C42"/>
    <w:rsid w:val="0077145D"/>
    <w:rsid w:val="00771C58"/>
    <w:rsid w:val="007745D1"/>
    <w:rsid w:val="007845E9"/>
    <w:rsid w:val="00790DB9"/>
    <w:rsid w:val="00793C48"/>
    <w:rsid w:val="007A15F9"/>
    <w:rsid w:val="007A4420"/>
    <w:rsid w:val="007A53D3"/>
    <w:rsid w:val="007A7A09"/>
    <w:rsid w:val="007B2E31"/>
    <w:rsid w:val="007C1CDA"/>
    <w:rsid w:val="007D1619"/>
    <w:rsid w:val="007D52C0"/>
    <w:rsid w:val="007D5333"/>
    <w:rsid w:val="007E4C33"/>
    <w:rsid w:val="007F2ACF"/>
    <w:rsid w:val="007F5BEE"/>
    <w:rsid w:val="007F77CC"/>
    <w:rsid w:val="0080302C"/>
    <w:rsid w:val="008115CB"/>
    <w:rsid w:val="0081514E"/>
    <w:rsid w:val="0082137F"/>
    <w:rsid w:val="0082451F"/>
    <w:rsid w:val="008250B3"/>
    <w:rsid w:val="00827658"/>
    <w:rsid w:val="00837573"/>
    <w:rsid w:val="00842EC7"/>
    <w:rsid w:val="008443BC"/>
    <w:rsid w:val="00852121"/>
    <w:rsid w:val="00853CA6"/>
    <w:rsid w:val="00855122"/>
    <w:rsid w:val="00856683"/>
    <w:rsid w:val="008570B8"/>
    <w:rsid w:val="00863BB6"/>
    <w:rsid w:val="008738BE"/>
    <w:rsid w:val="00882273"/>
    <w:rsid w:val="00882B09"/>
    <w:rsid w:val="00887557"/>
    <w:rsid w:val="00890D66"/>
    <w:rsid w:val="00895210"/>
    <w:rsid w:val="00897F00"/>
    <w:rsid w:val="008A240C"/>
    <w:rsid w:val="008A2751"/>
    <w:rsid w:val="008A77F7"/>
    <w:rsid w:val="008B1248"/>
    <w:rsid w:val="008B13D2"/>
    <w:rsid w:val="008C4169"/>
    <w:rsid w:val="008C658D"/>
    <w:rsid w:val="008C7A13"/>
    <w:rsid w:val="008D3A64"/>
    <w:rsid w:val="008D5A2D"/>
    <w:rsid w:val="008D63FE"/>
    <w:rsid w:val="008D6FD7"/>
    <w:rsid w:val="008E189F"/>
    <w:rsid w:val="008E2D28"/>
    <w:rsid w:val="008E4269"/>
    <w:rsid w:val="008E6362"/>
    <w:rsid w:val="008E6E98"/>
    <w:rsid w:val="00900166"/>
    <w:rsid w:val="0090555A"/>
    <w:rsid w:val="00914540"/>
    <w:rsid w:val="009160FC"/>
    <w:rsid w:val="00916789"/>
    <w:rsid w:val="00920695"/>
    <w:rsid w:val="00925D33"/>
    <w:rsid w:val="0092781D"/>
    <w:rsid w:val="00936618"/>
    <w:rsid w:val="00944575"/>
    <w:rsid w:val="00945F00"/>
    <w:rsid w:val="00947E18"/>
    <w:rsid w:val="00955E2C"/>
    <w:rsid w:val="0096287E"/>
    <w:rsid w:val="009650A4"/>
    <w:rsid w:val="00967A2D"/>
    <w:rsid w:val="00970D61"/>
    <w:rsid w:val="00971E6D"/>
    <w:rsid w:val="0097680D"/>
    <w:rsid w:val="00977E60"/>
    <w:rsid w:val="009827EE"/>
    <w:rsid w:val="00990432"/>
    <w:rsid w:val="00990DAF"/>
    <w:rsid w:val="009924CA"/>
    <w:rsid w:val="00995A4E"/>
    <w:rsid w:val="009960AB"/>
    <w:rsid w:val="009C18A1"/>
    <w:rsid w:val="009C3598"/>
    <w:rsid w:val="009C5682"/>
    <w:rsid w:val="009C7778"/>
    <w:rsid w:val="009D2FA9"/>
    <w:rsid w:val="009D38C1"/>
    <w:rsid w:val="009D67FD"/>
    <w:rsid w:val="009D6AA8"/>
    <w:rsid w:val="009E2081"/>
    <w:rsid w:val="009E2CC7"/>
    <w:rsid w:val="009E3639"/>
    <w:rsid w:val="009E38FF"/>
    <w:rsid w:val="009E3A34"/>
    <w:rsid w:val="00A0182F"/>
    <w:rsid w:val="00A02FD7"/>
    <w:rsid w:val="00A038D6"/>
    <w:rsid w:val="00A07426"/>
    <w:rsid w:val="00A111AC"/>
    <w:rsid w:val="00A251EB"/>
    <w:rsid w:val="00A34203"/>
    <w:rsid w:val="00A352C7"/>
    <w:rsid w:val="00A4163B"/>
    <w:rsid w:val="00A42E55"/>
    <w:rsid w:val="00A47133"/>
    <w:rsid w:val="00A52827"/>
    <w:rsid w:val="00A54735"/>
    <w:rsid w:val="00A55098"/>
    <w:rsid w:val="00A55D7F"/>
    <w:rsid w:val="00A602FB"/>
    <w:rsid w:val="00A624FD"/>
    <w:rsid w:val="00A67497"/>
    <w:rsid w:val="00A70E6A"/>
    <w:rsid w:val="00A722F7"/>
    <w:rsid w:val="00A7580C"/>
    <w:rsid w:val="00A81DC5"/>
    <w:rsid w:val="00A829E7"/>
    <w:rsid w:val="00A84298"/>
    <w:rsid w:val="00A87940"/>
    <w:rsid w:val="00A95CE3"/>
    <w:rsid w:val="00A960E5"/>
    <w:rsid w:val="00A97D35"/>
    <w:rsid w:val="00AA4D33"/>
    <w:rsid w:val="00AC03C9"/>
    <w:rsid w:val="00AC1F0C"/>
    <w:rsid w:val="00AC2C07"/>
    <w:rsid w:val="00AD5E7B"/>
    <w:rsid w:val="00AD6644"/>
    <w:rsid w:val="00AF1E33"/>
    <w:rsid w:val="00AF4840"/>
    <w:rsid w:val="00B019CE"/>
    <w:rsid w:val="00B02C5E"/>
    <w:rsid w:val="00B063AA"/>
    <w:rsid w:val="00B114A9"/>
    <w:rsid w:val="00B161BB"/>
    <w:rsid w:val="00B2583E"/>
    <w:rsid w:val="00B319E9"/>
    <w:rsid w:val="00B34D05"/>
    <w:rsid w:val="00B364DC"/>
    <w:rsid w:val="00B44035"/>
    <w:rsid w:val="00B45A22"/>
    <w:rsid w:val="00B51B90"/>
    <w:rsid w:val="00B53BEB"/>
    <w:rsid w:val="00B54A05"/>
    <w:rsid w:val="00B57471"/>
    <w:rsid w:val="00B606EF"/>
    <w:rsid w:val="00B64F49"/>
    <w:rsid w:val="00B66F63"/>
    <w:rsid w:val="00B734CD"/>
    <w:rsid w:val="00B86330"/>
    <w:rsid w:val="00B9075B"/>
    <w:rsid w:val="00B92A51"/>
    <w:rsid w:val="00B934EE"/>
    <w:rsid w:val="00B95C79"/>
    <w:rsid w:val="00B97B2D"/>
    <w:rsid w:val="00BA0460"/>
    <w:rsid w:val="00BA1106"/>
    <w:rsid w:val="00BA312E"/>
    <w:rsid w:val="00BB0A19"/>
    <w:rsid w:val="00BB50AC"/>
    <w:rsid w:val="00BB66C3"/>
    <w:rsid w:val="00BB6897"/>
    <w:rsid w:val="00BC2D8C"/>
    <w:rsid w:val="00BC3C63"/>
    <w:rsid w:val="00BC44FD"/>
    <w:rsid w:val="00BC5391"/>
    <w:rsid w:val="00BC5E35"/>
    <w:rsid w:val="00BD1284"/>
    <w:rsid w:val="00BD5E2B"/>
    <w:rsid w:val="00BD6B93"/>
    <w:rsid w:val="00BE5192"/>
    <w:rsid w:val="00C00EA3"/>
    <w:rsid w:val="00C0152F"/>
    <w:rsid w:val="00C042CA"/>
    <w:rsid w:val="00C10799"/>
    <w:rsid w:val="00C11307"/>
    <w:rsid w:val="00C1485D"/>
    <w:rsid w:val="00C165F1"/>
    <w:rsid w:val="00C1682E"/>
    <w:rsid w:val="00C206EA"/>
    <w:rsid w:val="00C2220C"/>
    <w:rsid w:val="00C240B5"/>
    <w:rsid w:val="00C25871"/>
    <w:rsid w:val="00C26017"/>
    <w:rsid w:val="00C27C4B"/>
    <w:rsid w:val="00C300C1"/>
    <w:rsid w:val="00C33509"/>
    <w:rsid w:val="00C3357C"/>
    <w:rsid w:val="00C358AF"/>
    <w:rsid w:val="00C36EF3"/>
    <w:rsid w:val="00C4173B"/>
    <w:rsid w:val="00C43DAC"/>
    <w:rsid w:val="00C54C22"/>
    <w:rsid w:val="00C63673"/>
    <w:rsid w:val="00C639BA"/>
    <w:rsid w:val="00C64A1D"/>
    <w:rsid w:val="00C6660F"/>
    <w:rsid w:val="00C67780"/>
    <w:rsid w:val="00C76A9D"/>
    <w:rsid w:val="00C833E9"/>
    <w:rsid w:val="00C86113"/>
    <w:rsid w:val="00C90428"/>
    <w:rsid w:val="00C9161B"/>
    <w:rsid w:val="00C94811"/>
    <w:rsid w:val="00CB0BA2"/>
    <w:rsid w:val="00CB1B63"/>
    <w:rsid w:val="00CC0A78"/>
    <w:rsid w:val="00CC4195"/>
    <w:rsid w:val="00CD113D"/>
    <w:rsid w:val="00CD5D4F"/>
    <w:rsid w:val="00CE0C8A"/>
    <w:rsid w:val="00CE1D34"/>
    <w:rsid w:val="00CE1FC6"/>
    <w:rsid w:val="00CE3943"/>
    <w:rsid w:val="00CE5CAE"/>
    <w:rsid w:val="00CF4A4F"/>
    <w:rsid w:val="00D05301"/>
    <w:rsid w:val="00D103A8"/>
    <w:rsid w:val="00D22EB3"/>
    <w:rsid w:val="00D23E15"/>
    <w:rsid w:val="00D26954"/>
    <w:rsid w:val="00D26D96"/>
    <w:rsid w:val="00D30432"/>
    <w:rsid w:val="00D32EA2"/>
    <w:rsid w:val="00D34B21"/>
    <w:rsid w:val="00D41D32"/>
    <w:rsid w:val="00D466A4"/>
    <w:rsid w:val="00D51F20"/>
    <w:rsid w:val="00D60B3C"/>
    <w:rsid w:val="00D621CB"/>
    <w:rsid w:val="00D646E8"/>
    <w:rsid w:val="00D64954"/>
    <w:rsid w:val="00D80A71"/>
    <w:rsid w:val="00D86F2F"/>
    <w:rsid w:val="00D93247"/>
    <w:rsid w:val="00DB1BFC"/>
    <w:rsid w:val="00DB45D4"/>
    <w:rsid w:val="00DB463C"/>
    <w:rsid w:val="00DB52B4"/>
    <w:rsid w:val="00DB5E48"/>
    <w:rsid w:val="00DB6B6A"/>
    <w:rsid w:val="00DB6D5B"/>
    <w:rsid w:val="00DC391D"/>
    <w:rsid w:val="00DC7C4E"/>
    <w:rsid w:val="00DD415D"/>
    <w:rsid w:val="00DE0973"/>
    <w:rsid w:val="00DE29F1"/>
    <w:rsid w:val="00DE5267"/>
    <w:rsid w:val="00DE7F33"/>
    <w:rsid w:val="00DF111E"/>
    <w:rsid w:val="00DF2AFF"/>
    <w:rsid w:val="00E00034"/>
    <w:rsid w:val="00E0149C"/>
    <w:rsid w:val="00E030E9"/>
    <w:rsid w:val="00E035C5"/>
    <w:rsid w:val="00E05DE1"/>
    <w:rsid w:val="00E0776D"/>
    <w:rsid w:val="00E10911"/>
    <w:rsid w:val="00E1508B"/>
    <w:rsid w:val="00E16999"/>
    <w:rsid w:val="00E17648"/>
    <w:rsid w:val="00E17B32"/>
    <w:rsid w:val="00E21F41"/>
    <w:rsid w:val="00E2459A"/>
    <w:rsid w:val="00E267FE"/>
    <w:rsid w:val="00E30247"/>
    <w:rsid w:val="00E3201B"/>
    <w:rsid w:val="00E36FE9"/>
    <w:rsid w:val="00E4158B"/>
    <w:rsid w:val="00E420D8"/>
    <w:rsid w:val="00E50627"/>
    <w:rsid w:val="00E548F5"/>
    <w:rsid w:val="00E65074"/>
    <w:rsid w:val="00E713F8"/>
    <w:rsid w:val="00E731F7"/>
    <w:rsid w:val="00E770E9"/>
    <w:rsid w:val="00E84398"/>
    <w:rsid w:val="00EA2225"/>
    <w:rsid w:val="00EC400E"/>
    <w:rsid w:val="00ED7B96"/>
    <w:rsid w:val="00EE1597"/>
    <w:rsid w:val="00EE3CC6"/>
    <w:rsid w:val="00EE3E9B"/>
    <w:rsid w:val="00EE5B38"/>
    <w:rsid w:val="00EE66F5"/>
    <w:rsid w:val="00EF3F00"/>
    <w:rsid w:val="00F01539"/>
    <w:rsid w:val="00F03260"/>
    <w:rsid w:val="00F12E00"/>
    <w:rsid w:val="00F15365"/>
    <w:rsid w:val="00F20EAB"/>
    <w:rsid w:val="00F22A67"/>
    <w:rsid w:val="00F265EC"/>
    <w:rsid w:val="00F307C6"/>
    <w:rsid w:val="00F36800"/>
    <w:rsid w:val="00F4219E"/>
    <w:rsid w:val="00F4362F"/>
    <w:rsid w:val="00F55BA3"/>
    <w:rsid w:val="00F677E6"/>
    <w:rsid w:val="00F73488"/>
    <w:rsid w:val="00F82669"/>
    <w:rsid w:val="00F94A83"/>
    <w:rsid w:val="00F96EC6"/>
    <w:rsid w:val="00FA0826"/>
    <w:rsid w:val="00FA0AD8"/>
    <w:rsid w:val="00FA37C2"/>
    <w:rsid w:val="00FB7D45"/>
    <w:rsid w:val="00FC76E9"/>
    <w:rsid w:val="00FD1314"/>
    <w:rsid w:val="00FE0060"/>
    <w:rsid w:val="00FE5496"/>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45FDC8-329B-44B3-A249-8E2AD408B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44</Pages>
  <Words>11333</Words>
  <Characters>64602</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10</cp:revision>
  <cp:lastPrinted>2023-05-19T08:03:00Z</cp:lastPrinted>
  <dcterms:created xsi:type="dcterms:W3CDTF">2023-05-19T05:50:00Z</dcterms:created>
  <dcterms:modified xsi:type="dcterms:W3CDTF">2023-05-19T11:15:00Z</dcterms:modified>
</cp:coreProperties>
</file>