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86" w:rsidRPr="00EE5786" w:rsidRDefault="00EE5786" w:rsidP="00EE5786">
      <w:pPr>
        <w:jc w:val="center"/>
        <w:rPr>
          <w:b/>
          <w:bCs/>
          <w:szCs w:val="32"/>
        </w:rPr>
      </w:pPr>
      <w:r w:rsidRPr="008B58B9">
        <w:rPr>
          <w:noProof/>
        </w:rPr>
        <w:drawing>
          <wp:inline distT="0" distB="0" distL="0" distR="0">
            <wp:extent cx="523875" cy="657225"/>
            <wp:effectExtent l="0" t="0" r="9525" b="9525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7738">
        <w:rPr>
          <w:b/>
          <w:bCs/>
          <w:szCs w:val="32"/>
        </w:rPr>
        <w:t xml:space="preserve">                                                                             </w:t>
      </w:r>
      <w:r w:rsidR="000E4492">
        <w:rPr>
          <w:b/>
          <w:bCs/>
          <w:szCs w:val="32"/>
        </w:rPr>
        <w:t xml:space="preserve">                             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АДМИНИСТРАЦИЯ </w:t>
      </w:r>
      <w:r>
        <w:rPr>
          <w:rFonts w:eastAsia="Calibri"/>
          <w:b/>
          <w:sz w:val="28"/>
        </w:rPr>
        <w:t>БЕЛОГЛИНСКОГО</w:t>
      </w:r>
      <w:r w:rsidRPr="0026737B">
        <w:rPr>
          <w:rFonts w:eastAsia="Calibri"/>
          <w:b/>
          <w:sz w:val="28"/>
        </w:rPr>
        <w:t xml:space="preserve"> СЕЛЬСКОГО </w:t>
      </w:r>
    </w:p>
    <w:p w:rsidR="00286A7C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ПОСЕЛЕНИЯ </w:t>
      </w:r>
      <w:r>
        <w:rPr>
          <w:rFonts w:eastAsia="Calibri"/>
          <w:b/>
          <w:sz w:val="28"/>
        </w:rPr>
        <w:t xml:space="preserve">БЕЛОГЛИНСКОГО МУНИЦИПАЛЬНОГО РАЙОНА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КРАСНОДАРСКОГО КРАЯ</w:t>
      </w:r>
    </w:p>
    <w:p w:rsidR="00922DCA" w:rsidRDefault="00922DCA" w:rsidP="00922DCA">
      <w:pPr>
        <w:spacing w:line="120" w:lineRule="auto"/>
        <w:jc w:val="center"/>
      </w:pPr>
    </w:p>
    <w:p w:rsidR="00EE5786" w:rsidRPr="003F6C3B" w:rsidRDefault="00EE5786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EE5786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247FFC">
        <w:rPr>
          <w:rFonts w:ascii="Times New Roman" w:hAnsi="Times New Roman"/>
          <w:b w:val="0"/>
          <w:bCs w:val="0"/>
          <w:color w:val="auto"/>
          <w:lang w:val="ru-RU"/>
        </w:rPr>
        <w:t>03.04.</w:t>
      </w:r>
      <w:r w:rsidR="00F37AEB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E92D88">
        <w:rPr>
          <w:rFonts w:ascii="Times New Roman" w:hAnsi="Times New Roman"/>
          <w:b w:val="0"/>
          <w:bCs w:val="0"/>
          <w:color w:val="auto"/>
          <w:lang w:val="ru-RU"/>
        </w:rPr>
        <w:t>6</w:t>
      </w:r>
      <w:r w:rsidR="00EE5786">
        <w:rPr>
          <w:rFonts w:ascii="Times New Roman" w:hAnsi="Times New Roman"/>
          <w:b w:val="0"/>
          <w:bCs w:val="0"/>
          <w:color w:val="auto"/>
          <w:lang w:val="ru-RU"/>
        </w:rPr>
        <w:t xml:space="preserve"> года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247FFC">
        <w:rPr>
          <w:rFonts w:ascii="Times New Roman" w:hAnsi="Times New Roman"/>
          <w:b w:val="0"/>
          <w:bCs w:val="0"/>
          <w:color w:val="auto"/>
          <w:lang w:val="ru-RU"/>
        </w:rPr>
        <w:t>42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EE5786" w:rsidRDefault="00922DCA" w:rsidP="00922DCA">
      <w:pPr>
        <w:rPr>
          <w:sz w:val="20"/>
          <w:szCs w:val="20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7B2A12" w:rsidRDefault="007B2A12" w:rsidP="007B2A1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7B2A12">
              <w:rPr>
                <w:b/>
                <w:bCs/>
                <w:sz w:val="28"/>
                <w:szCs w:val="28"/>
              </w:rPr>
              <w:t xml:space="preserve">О назначении голосования по отбору общественных </w:t>
            </w:r>
          </w:p>
          <w:p w:rsidR="007B2A12" w:rsidRDefault="007B2A12" w:rsidP="007B2A1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7B2A12">
              <w:rPr>
                <w:b/>
                <w:bCs/>
                <w:sz w:val="28"/>
                <w:szCs w:val="28"/>
              </w:rPr>
              <w:t>территорий, подлежащих благоустройству в первоочере</w:t>
            </w:r>
            <w:r w:rsidRPr="007B2A12">
              <w:rPr>
                <w:b/>
                <w:bCs/>
                <w:sz w:val="28"/>
                <w:szCs w:val="28"/>
              </w:rPr>
              <w:t>д</w:t>
            </w:r>
            <w:r w:rsidRPr="007B2A12">
              <w:rPr>
                <w:b/>
                <w:bCs/>
                <w:sz w:val="28"/>
                <w:szCs w:val="28"/>
              </w:rPr>
              <w:t xml:space="preserve">ном порядке на территории </w:t>
            </w:r>
            <w:r>
              <w:rPr>
                <w:b/>
                <w:bCs/>
                <w:sz w:val="28"/>
                <w:szCs w:val="28"/>
              </w:rPr>
              <w:t>Белоглинского</w:t>
            </w:r>
            <w:r w:rsidRPr="007B2A12">
              <w:rPr>
                <w:b/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/>
                <w:bCs/>
                <w:sz w:val="28"/>
                <w:szCs w:val="28"/>
              </w:rPr>
              <w:t>Белоглинского</w:t>
            </w:r>
            <w:r w:rsidRPr="007B2A12">
              <w:rPr>
                <w:b/>
                <w:bCs/>
                <w:sz w:val="28"/>
                <w:szCs w:val="28"/>
              </w:rPr>
              <w:t xml:space="preserve"> муниципально</w:t>
            </w:r>
            <w:r>
              <w:rPr>
                <w:b/>
                <w:bCs/>
                <w:sz w:val="28"/>
                <w:szCs w:val="28"/>
              </w:rPr>
              <w:t xml:space="preserve">го района Краснодарского края               </w:t>
            </w:r>
            <w:r w:rsidR="00296440"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7B2A12">
              <w:rPr>
                <w:b/>
                <w:bCs/>
                <w:sz w:val="28"/>
                <w:szCs w:val="28"/>
              </w:rPr>
              <w:t xml:space="preserve">2027 году </w:t>
            </w:r>
            <w:r w:rsidR="00B93B65" w:rsidRPr="00B93B65">
              <w:rPr>
                <w:b/>
                <w:bCs/>
                <w:sz w:val="28"/>
                <w:szCs w:val="28"/>
              </w:rPr>
              <w:t xml:space="preserve">в рамках реализации муниципальной программы </w:t>
            </w:r>
          </w:p>
          <w:p w:rsidR="007B2A12" w:rsidRDefault="00296440" w:rsidP="007B2A1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Белоглинского</w:t>
            </w:r>
            <w:r w:rsidR="00B93B65">
              <w:rPr>
                <w:b/>
                <w:bCs/>
                <w:sz w:val="28"/>
                <w:szCs w:val="28"/>
              </w:rPr>
              <w:t xml:space="preserve"> </w:t>
            </w:r>
            <w:r w:rsidR="00B93B65" w:rsidRPr="00B93B65">
              <w:rPr>
                <w:b/>
                <w:bCs/>
                <w:sz w:val="28"/>
                <w:szCs w:val="28"/>
              </w:rPr>
              <w:t xml:space="preserve">сельского поселения Белоглинского </w:t>
            </w:r>
          </w:p>
          <w:p w:rsidR="007B2A12" w:rsidRDefault="00B93B65" w:rsidP="007B2A1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B93B65">
              <w:rPr>
                <w:b/>
                <w:bCs/>
                <w:sz w:val="28"/>
                <w:szCs w:val="28"/>
              </w:rPr>
              <w:t xml:space="preserve">муниципального района Краснодарского края </w:t>
            </w:r>
          </w:p>
          <w:p w:rsidR="00922DCA" w:rsidRPr="007B2A12" w:rsidRDefault="00B93B65" w:rsidP="007B2A1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B93B65">
              <w:rPr>
                <w:b/>
                <w:bCs/>
                <w:sz w:val="28"/>
                <w:szCs w:val="28"/>
              </w:rPr>
              <w:t>«Формирован</w:t>
            </w:r>
            <w:r w:rsidR="007B2A12">
              <w:rPr>
                <w:b/>
                <w:bCs/>
                <w:sz w:val="28"/>
                <w:szCs w:val="28"/>
              </w:rPr>
              <w:t>ие современной городской среды»</w:t>
            </w:r>
            <w:r w:rsidRPr="00B93B65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BC2E2D" w:rsidRDefault="00BC2E2D" w:rsidP="0007198C">
      <w:pPr>
        <w:ind w:firstLine="709"/>
        <w:jc w:val="both"/>
        <w:rPr>
          <w:sz w:val="28"/>
          <w:szCs w:val="28"/>
        </w:rPr>
      </w:pPr>
    </w:p>
    <w:p w:rsidR="007B33CE" w:rsidRPr="007B33CE" w:rsidRDefault="007B33CE" w:rsidP="007B33C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B33CE">
        <w:rPr>
          <w:sz w:val="28"/>
          <w:szCs w:val="28"/>
        </w:rPr>
        <w:t>В соответствии с постановлением Правительства Российской Федерации  от 10.02.2017 № 169 «Об утверждении Правил предоставления и распределения су</w:t>
      </w:r>
      <w:r w:rsidRPr="007B33CE">
        <w:rPr>
          <w:sz w:val="28"/>
          <w:szCs w:val="28"/>
        </w:rPr>
        <w:t>б</w:t>
      </w:r>
      <w:r w:rsidRPr="007B33CE">
        <w:rPr>
          <w:sz w:val="28"/>
          <w:szCs w:val="28"/>
        </w:rPr>
        <w:t>сидий из федерального бюджета бюджетам субъектов Российской Федерации на поддержку государственных программ субъектов Российской Федерации и мун</w:t>
      </w:r>
      <w:r w:rsidRPr="007B33CE">
        <w:rPr>
          <w:sz w:val="28"/>
          <w:szCs w:val="28"/>
        </w:rPr>
        <w:t>и</w:t>
      </w:r>
      <w:r w:rsidRPr="007B33CE">
        <w:rPr>
          <w:sz w:val="28"/>
          <w:szCs w:val="28"/>
        </w:rPr>
        <w:t>ципальных программ формирования современной городской среды», постановл</w:t>
      </w:r>
      <w:r w:rsidRPr="007B33CE">
        <w:rPr>
          <w:sz w:val="28"/>
          <w:szCs w:val="28"/>
        </w:rPr>
        <w:t>е</w:t>
      </w:r>
      <w:r w:rsidRPr="007B33CE">
        <w:rPr>
          <w:sz w:val="28"/>
          <w:szCs w:val="28"/>
        </w:rPr>
        <w:t>нием главы администрации (губернатора) Краснодарского края от 31 января 2019 г. № 36/1 «О порядке организации и проведения рейтингового голосования по о</w:t>
      </w:r>
      <w:r w:rsidRPr="007B33CE">
        <w:rPr>
          <w:sz w:val="28"/>
          <w:szCs w:val="28"/>
        </w:rPr>
        <w:t>т</w:t>
      </w:r>
      <w:r w:rsidRPr="007B33CE">
        <w:rPr>
          <w:sz w:val="28"/>
          <w:szCs w:val="28"/>
        </w:rPr>
        <w:t>бору общественных территорий муниципальных образований Краснодарского края, подлежащих благоустройству в первоочередном порядке в соответствии с рекомендациями Министерства строительства и жилищно-коммунального хозя</w:t>
      </w:r>
      <w:r w:rsidRPr="007B33CE">
        <w:rPr>
          <w:sz w:val="28"/>
          <w:szCs w:val="28"/>
        </w:rPr>
        <w:t>й</w:t>
      </w:r>
      <w:r w:rsidRPr="007B33CE">
        <w:rPr>
          <w:sz w:val="28"/>
          <w:szCs w:val="28"/>
        </w:rPr>
        <w:t>ства Российской Федерации по вопросам реализации в субъектах Российской Ф</w:t>
      </w:r>
      <w:r w:rsidRPr="007B33CE">
        <w:rPr>
          <w:sz w:val="28"/>
          <w:szCs w:val="28"/>
        </w:rPr>
        <w:t>е</w:t>
      </w:r>
      <w:r w:rsidRPr="007B33CE">
        <w:rPr>
          <w:sz w:val="28"/>
          <w:szCs w:val="28"/>
        </w:rPr>
        <w:t>дерации федерального проекта «Формирование комфортной городской среды» национального проекта «Инфраструктура для жизни», п о с т а н о в л я ю:</w:t>
      </w:r>
    </w:p>
    <w:p w:rsidR="00F12D57" w:rsidRPr="007B33CE" w:rsidRDefault="008A5697" w:rsidP="007B33C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90EA9">
        <w:rPr>
          <w:bCs/>
          <w:sz w:val="28"/>
          <w:szCs w:val="28"/>
        </w:rPr>
        <w:t>1.</w:t>
      </w:r>
      <w:r w:rsidR="00BC700D" w:rsidRPr="00BC700D">
        <w:rPr>
          <w:sz w:val="28"/>
          <w:szCs w:val="28"/>
        </w:rPr>
        <w:t xml:space="preserve"> </w:t>
      </w:r>
      <w:r w:rsidR="007B33CE" w:rsidRPr="007B33CE">
        <w:rPr>
          <w:sz w:val="28"/>
          <w:szCs w:val="28"/>
        </w:rPr>
        <w:t xml:space="preserve">Утвердить состав рабочей группы по координации хода реализации </w:t>
      </w:r>
      <w:r w:rsidR="007B33CE">
        <w:rPr>
          <w:sz w:val="28"/>
          <w:szCs w:val="28"/>
        </w:rPr>
        <w:t>м</w:t>
      </w:r>
      <w:r w:rsidR="007B33CE">
        <w:rPr>
          <w:sz w:val="28"/>
          <w:szCs w:val="28"/>
        </w:rPr>
        <w:t>у</w:t>
      </w:r>
      <w:r w:rsidR="007B33CE">
        <w:rPr>
          <w:sz w:val="28"/>
          <w:szCs w:val="28"/>
        </w:rPr>
        <w:t xml:space="preserve">ниципальной программы </w:t>
      </w:r>
      <w:r w:rsidR="00DF5540">
        <w:rPr>
          <w:sz w:val="28"/>
          <w:szCs w:val="28"/>
        </w:rPr>
        <w:t>Белоглинского</w:t>
      </w:r>
      <w:r w:rsidR="007B33CE" w:rsidRPr="007B33CE">
        <w:rPr>
          <w:sz w:val="28"/>
          <w:szCs w:val="28"/>
        </w:rPr>
        <w:t xml:space="preserve"> сел</w:t>
      </w:r>
      <w:r w:rsidR="007B33CE">
        <w:rPr>
          <w:sz w:val="28"/>
          <w:szCs w:val="28"/>
        </w:rPr>
        <w:t xml:space="preserve">ьского поселения Белоглинского </w:t>
      </w:r>
      <w:r w:rsidR="007B33CE" w:rsidRPr="007B33CE">
        <w:rPr>
          <w:sz w:val="28"/>
          <w:szCs w:val="28"/>
        </w:rPr>
        <w:t>м</w:t>
      </w:r>
      <w:r w:rsidR="007B33CE" w:rsidRPr="007B33CE">
        <w:rPr>
          <w:sz w:val="28"/>
          <w:szCs w:val="28"/>
        </w:rPr>
        <w:t>у</w:t>
      </w:r>
      <w:r w:rsidR="007B33CE" w:rsidRPr="007B33CE">
        <w:rPr>
          <w:sz w:val="28"/>
          <w:szCs w:val="28"/>
        </w:rPr>
        <w:t>ниципальн</w:t>
      </w:r>
      <w:r w:rsidR="007B33CE">
        <w:rPr>
          <w:sz w:val="28"/>
          <w:szCs w:val="28"/>
        </w:rPr>
        <w:t xml:space="preserve">ого района Краснодарского края </w:t>
      </w:r>
      <w:r w:rsidR="007B33CE" w:rsidRPr="007B33CE">
        <w:rPr>
          <w:sz w:val="28"/>
          <w:szCs w:val="28"/>
        </w:rPr>
        <w:t>«Формирован</w:t>
      </w:r>
      <w:r w:rsidR="007B33CE">
        <w:rPr>
          <w:sz w:val="28"/>
          <w:szCs w:val="28"/>
        </w:rPr>
        <w:t>ие современной горо</w:t>
      </w:r>
      <w:r w:rsidR="007B33CE">
        <w:rPr>
          <w:sz w:val="28"/>
          <w:szCs w:val="28"/>
        </w:rPr>
        <w:t>д</w:t>
      </w:r>
      <w:r w:rsidR="007B33CE">
        <w:rPr>
          <w:sz w:val="28"/>
          <w:szCs w:val="28"/>
        </w:rPr>
        <w:t>ской среды»</w:t>
      </w:r>
      <w:r w:rsidR="007B33CE">
        <w:rPr>
          <w:b/>
          <w:sz w:val="28"/>
          <w:szCs w:val="28"/>
          <w:lang w:bidi="ru-RU"/>
        </w:rPr>
        <w:t xml:space="preserve"> </w:t>
      </w:r>
      <w:r w:rsidR="00BC700D" w:rsidRPr="00BC700D">
        <w:rPr>
          <w:rFonts w:eastAsia="Calibri"/>
          <w:sz w:val="28"/>
          <w:szCs w:val="28"/>
        </w:rPr>
        <w:t>(</w:t>
      </w:r>
      <w:r w:rsidR="00BC700D" w:rsidRPr="00BC700D">
        <w:rPr>
          <w:sz w:val="28"/>
          <w:szCs w:val="28"/>
        </w:rPr>
        <w:t>приложение № 1)</w:t>
      </w:r>
      <w:r w:rsidRPr="008A5697">
        <w:rPr>
          <w:sz w:val="28"/>
        </w:rPr>
        <w:t>.</w:t>
      </w:r>
    </w:p>
    <w:p w:rsidR="00BC700D" w:rsidRDefault="00BC700D" w:rsidP="00A665E2">
      <w:pPr>
        <w:widowControl w:val="0"/>
        <w:autoSpaceDE w:val="0"/>
        <w:autoSpaceDN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Pr="00BC700D">
        <w:rPr>
          <w:sz w:val="28"/>
        </w:rPr>
        <w:t xml:space="preserve">. </w:t>
      </w:r>
      <w:r w:rsidR="00DF5540" w:rsidRPr="00DF5540">
        <w:rPr>
          <w:sz w:val="28"/>
        </w:rPr>
        <w:t>Утвердить перечень общественных территорий для рейтингового голос</w:t>
      </w:r>
      <w:r w:rsidR="00DF5540" w:rsidRPr="00DF5540">
        <w:rPr>
          <w:sz w:val="28"/>
        </w:rPr>
        <w:t>о</w:t>
      </w:r>
      <w:r w:rsidR="00DF5540" w:rsidRPr="00DF5540">
        <w:rPr>
          <w:sz w:val="28"/>
        </w:rPr>
        <w:t xml:space="preserve">вания, подлежащих благоустройству в первоочередном порядке, на территории </w:t>
      </w:r>
      <w:r w:rsidR="00DF5540">
        <w:rPr>
          <w:sz w:val="28"/>
        </w:rPr>
        <w:t>Белоглинского</w:t>
      </w:r>
      <w:r w:rsidR="00DF5540" w:rsidRPr="00DF5540">
        <w:rPr>
          <w:sz w:val="28"/>
        </w:rPr>
        <w:t xml:space="preserve"> сельского поселения </w:t>
      </w:r>
      <w:r w:rsidR="00DF5540">
        <w:rPr>
          <w:sz w:val="28"/>
        </w:rPr>
        <w:t>Белоглинского</w:t>
      </w:r>
      <w:r w:rsidR="00DF5540" w:rsidRPr="00DF5540">
        <w:rPr>
          <w:sz w:val="28"/>
        </w:rPr>
        <w:t xml:space="preserve"> муниципального района Краснодарского края в 2027 году в рамках реализации муниципальной программы Белоглинского сельского поселения Белоглинского муниципального района Краснодарского края «Формирование современной городской среды», предста</w:t>
      </w:r>
      <w:r w:rsidR="00DF5540" w:rsidRPr="00DF5540">
        <w:rPr>
          <w:sz w:val="28"/>
        </w:rPr>
        <w:t>в</w:t>
      </w:r>
      <w:r w:rsidR="00DF5540" w:rsidRPr="00DF5540">
        <w:rPr>
          <w:sz w:val="28"/>
        </w:rPr>
        <w:t>ленный общест</w:t>
      </w:r>
      <w:r w:rsidR="00DF5540">
        <w:rPr>
          <w:sz w:val="28"/>
        </w:rPr>
        <w:t>венной комиссией (приложение 2)</w:t>
      </w:r>
      <w:r w:rsidRPr="00BC700D">
        <w:rPr>
          <w:sz w:val="28"/>
        </w:rPr>
        <w:t xml:space="preserve">. </w:t>
      </w:r>
    </w:p>
    <w:p w:rsidR="00C94ABF" w:rsidRDefault="00C94ABF" w:rsidP="00A665E2">
      <w:pPr>
        <w:widowControl w:val="0"/>
        <w:autoSpaceDE w:val="0"/>
        <w:autoSpaceDN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Pr="00C94ABF">
        <w:rPr>
          <w:sz w:val="28"/>
        </w:rPr>
        <w:t>Организовать проведение рейтингового голосования по отбору общес</w:t>
      </w:r>
      <w:r w:rsidRPr="00C94ABF">
        <w:rPr>
          <w:sz w:val="28"/>
        </w:rPr>
        <w:t>т</w:t>
      </w:r>
      <w:r w:rsidRPr="00C94ABF">
        <w:rPr>
          <w:sz w:val="28"/>
        </w:rPr>
        <w:t>венных территорий, подлежащих благоустройству в первоочередном порядке на территории Белоглинского сельского поселения Белоглинского муниципального района Краснодарского края в 2027 году в рамках реализации муниципальной программы Белоглинского сельского поселения Белоглинского муниципального района Краснодарского края «Формирование современной городской среды», в период с 21 апреля 2026 года по 12 июня 2026 года</w:t>
      </w:r>
      <w:r w:rsidR="009E2A63">
        <w:rPr>
          <w:sz w:val="28"/>
        </w:rPr>
        <w:t>.</w:t>
      </w:r>
    </w:p>
    <w:p w:rsidR="009E2A63" w:rsidRDefault="009E2A63" w:rsidP="00A665E2">
      <w:pPr>
        <w:widowControl w:val="0"/>
        <w:autoSpaceDE w:val="0"/>
        <w:autoSpaceDN w:val="0"/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r w:rsidRPr="009E2A63">
        <w:rPr>
          <w:sz w:val="28"/>
        </w:rPr>
        <w:t>Определить, что голосование будет осуществляться с 21 апреля 2026 года по 12 июня 2026 года в формате дистанционного голосования, путем онлайн г</w:t>
      </w:r>
      <w:r w:rsidRPr="009E2A63">
        <w:rPr>
          <w:sz w:val="28"/>
        </w:rPr>
        <w:t>о</w:t>
      </w:r>
      <w:r w:rsidRPr="009E2A63">
        <w:rPr>
          <w:sz w:val="28"/>
        </w:rPr>
        <w:t>лосования на единой федеральной платформе для онлайн-голосования граждан по выбору общественных территорий</w:t>
      </w:r>
      <w:r w:rsidR="00B03061">
        <w:rPr>
          <w:sz w:val="28"/>
        </w:rPr>
        <w:t>,</w:t>
      </w:r>
      <w:r w:rsidRPr="009E2A63">
        <w:rPr>
          <w:sz w:val="28"/>
        </w:rPr>
        <w:t xml:space="preserve"> планируемых к благоустройству в 2027 году с использованием информационно-телекоммуникационной сети «Интернет»</w:t>
      </w:r>
      <w:r>
        <w:rPr>
          <w:sz w:val="28"/>
        </w:rPr>
        <w:t>.</w:t>
      </w:r>
    </w:p>
    <w:p w:rsidR="00B03061" w:rsidRDefault="00B03061" w:rsidP="00B03061">
      <w:pPr>
        <w:widowControl w:val="0"/>
        <w:autoSpaceDE w:val="0"/>
        <w:autoSpaceDN w:val="0"/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r w:rsidRPr="00B03061">
        <w:rPr>
          <w:sz w:val="28"/>
        </w:rPr>
        <w:t>Утвердить план информирования граждан о проведении голосования по отбору общественных территорий, подлежащих благоустройству в первоочере</w:t>
      </w:r>
      <w:r w:rsidRPr="00B03061">
        <w:rPr>
          <w:sz w:val="28"/>
        </w:rPr>
        <w:t>д</w:t>
      </w:r>
      <w:r w:rsidRPr="00B03061">
        <w:rPr>
          <w:sz w:val="28"/>
        </w:rPr>
        <w:t>ном порядке на территории Белоглинского сельского поселения Белоглинского муниципального района Краснодарского края в 2027 году в рамках реализации муниципальной программы Белоглинского сельского поселения Белоглинского муниципального района Краснодарского края «Формирование современной г</w:t>
      </w:r>
      <w:r w:rsidRPr="00B03061">
        <w:rPr>
          <w:sz w:val="28"/>
        </w:rPr>
        <w:t>о</w:t>
      </w:r>
      <w:r w:rsidRPr="00B03061">
        <w:rPr>
          <w:sz w:val="28"/>
        </w:rPr>
        <w:t>родской среды» (приложение 3).</w:t>
      </w:r>
    </w:p>
    <w:p w:rsidR="00B03061" w:rsidRPr="00BC700D" w:rsidRDefault="00C60B3D" w:rsidP="008E3611">
      <w:pPr>
        <w:widowControl w:val="0"/>
        <w:autoSpaceDE w:val="0"/>
        <w:autoSpaceDN w:val="0"/>
        <w:ind w:firstLine="709"/>
        <w:jc w:val="both"/>
        <w:rPr>
          <w:sz w:val="28"/>
        </w:rPr>
      </w:pPr>
      <w:r>
        <w:rPr>
          <w:sz w:val="28"/>
        </w:rPr>
        <w:t>6</w:t>
      </w:r>
      <w:r w:rsidR="00E61A3B">
        <w:rPr>
          <w:sz w:val="28"/>
        </w:rPr>
        <w:t xml:space="preserve">. </w:t>
      </w:r>
      <w:r w:rsidR="00E61A3B" w:rsidRPr="00E61A3B">
        <w:rPr>
          <w:sz w:val="28"/>
        </w:rPr>
        <w:t>Определить лицо, уполномоченное за размещение сообщения, необход</w:t>
      </w:r>
      <w:r w:rsidR="00E61A3B" w:rsidRPr="00E61A3B">
        <w:rPr>
          <w:sz w:val="28"/>
        </w:rPr>
        <w:t>и</w:t>
      </w:r>
      <w:r w:rsidR="00E61A3B" w:rsidRPr="00E61A3B">
        <w:rPr>
          <w:sz w:val="28"/>
        </w:rPr>
        <w:t>мой документации и информации по отбору общественных территорий</w:t>
      </w:r>
      <w:r w:rsidR="002155B9">
        <w:rPr>
          <w:sz w:val="28"/>
        </w:rPr>
        <w:t>,</w:t>
      </w:r>
      <w:r w:rsidR="00E61A3B" w:rsidRPr="00E61A3B">
        <w:rPr>
          <w:sz w:val="28"/>
        </w:rPr>
        <w:t xml:space="preserve"> подл</w:t>
      </w:r>
      <w:r w:rsidR="00E61A3B" w:rsidRPr="00E61A3B">
        <w:rPr>
          <w:sz w:val="28"/>
        </w:rPr>
        <w:t>е</w:t>
      </w:r>
      <w:r w:rsidR="00E61A3B" w:rsidRPr="00E61A3B">
        <w:rPr>
          <w:sz w:val="28"/>
        </w:rPr>
        <w:t xml:space="preserve">жащих благоустройству в первоочередном порядке на территории </w:t>
      </w:r>
      <w:r w:rsidR="002155B9" w:rsidRPr="002155B9">
        <w:rPr>
          <w:sz w:val="28"/>
        </w:rPr>
        <w:t>Белоглинского сельского поселения Белоглинского муниципального района Краснодарского края</w:t>
      </w:r>
      <w:r w:rsidR="00E61A3B" w:rsidRPr="00E61A3B">
        <w:rPr>
          <w:sz w:val="28"/>
        </w:rPr>
        <w:t xml:space="preserve">, </w:t>
      </w:r>
      <w:r w:rsidR="002155B9">
        <w:rPr>
          <w:sz w:val="28"/>
        </w:rPr>
        <w:t>ведущего специалиста администрации</w:t>
      </w:r>
      <w:r w:rsidR="00E61A3B" w:rsidRPr="00E61A3B">
        <w:rPr>
          <w:sz w:val="28"/>
        </w:rPr>
        <w:t xml:space="preserve"> </w:t>
      </w:r>
      <w:r w:rsidR="002155B9" w:rsidRPr="002155B9">
        <w:rPr>
          <w:sz w:val="28"/>
        </w:rPr>
        <w:t xml:space="preserve">Белоглинского сельского поселения Белоглинского муниципального района Краснодарского края </w:t>
      </w:r>
      <w:r w:rsidR="002155B9">
        <w:rPr>
          <w:sz w:val="28"/>
        </w:rPr>
        <w:t>Русину В.Л</w:t>
      </w:r>
      <w:r w:rsidR="00E61A3B" w:rsidRPr="00E61A3B">
        <w:rPr>
          <w:sz w:val="28"/>
        </w:rPr>
        <w:t>.</w:t>
      </w:r>
    </w:p>
    <w:p w:rsidR="008A5697" w:rsidRPr="008A5697" w:rsidRDefault="00C60B3D" w:rsidP="008A56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A5697" w:rsidRPr="008A5697">
        <w:rPr>
          <w:sz w:val="28"/>
          <w:szCs w:val="28"/>
        </w:rPr>
        <w:t>. Начальнику общего отдела администрации Белоглинского сельского п</w:t>
      </w:r>
      <w:r w:rsidR="008A5697" w:rsidRPr="008A5697">
        <w:rPr>
          <w:sz w:val="28"/>
          <w:szCs w:val="28"/>
        </w:rPr>
        <w:t>о</w:t>
      </w:r>
      <w:r w:rsidR="008A5697" w:rsidRPr="008A5697">
        <w:rPr>
          <w:sz w:val="28"/>
          <w:szCs w:val="28"/>
        </w:rPr>
        <w:t>селения Белоглинского муниципальн</w:t>
      </w:r>
      <w:r w:rsidR="001F3A5F">
        <w:rPr>
          <w:sz w:val="28"/>
          <w:szCs w:val="28"/>
        </w:rPr>
        <w:t xml:space="preserve">ого района Краснодарского края Г.П. </w:t>
      </w:r>
      <w:r w:rsidR="008A5697" w:rsidRPr="008A5697">
        <w:rPr>
          <w:sz w:val="28"/>
          <w:szCs w:val="28"/>
        </w:rPr>
        <w:t>М</w:t>
      </w:r>
      <w:r w:rsidR="008A5697" w:rsidRPr="008A5697">
        <w:rPr>
          <w:sz w:val="28"/>
          <w:szCs w:val="28"/>
        </w:rPr>
        <w:t>и</w:t>
      </w:r>
      <w:r w:rsidR="008A5697" w:rsidRPr="008A5697">
        <w:rPr>
          <w:sz w:val="28"/>
          <w:szCs w:val="28"/>
        </w:rPr>
        <w:t>хай</w:t>
      </w:r>
      <w:r w:rsidR="001F3A5F">
        <w:rPr>
          <w:sz w:val="28"/>
          <w:szCs w:val="28"/>
        </w:rPr>
        <w:t>люк</w:t>
      </w:r>
      <w:r w:rsidR="008A5697" w:rsidRPr="008A5697">
        <w:rPr>
          <w:sz w:val="28"/>
          <w:szCs w:val="28"/>
        </w:rPr>
        <w:t xml:space="preserve"> </w:t>
      </w:r>
      <w:r w:rsidR="008E3611" w:rsidRPr="008E3611">
        <w:rPr>
          <w:sz w:val="28"/>
          <w:szCs w:val="28"/>
        </w:rPr>
        <w:t xml:space="preserve">опубликовать </w:t>
      </w:r>
      <w:r w:rsidR="008E3611">
        <w:rPr>
          <w:sz w:val="28"/>
          <w:szCs w:val="28"/>
        </w:rPr>
        <w:t xml:space="preserve">(обнародовать) </w:t>
      </w:r>
      <w:r w:rsidR="008A5697" w:rsidRPr="008A5697">
        <w:rPr>
          <w:sz w:val="28"/>
          <w:szCs w:val="28"/>
        </w:rPr>
        <w:t>настоящее постановление и разместить на сайте Белоглинского сельского поселения Белоглинского муниципального района Краснодарского края www.adm</w:t>
      </w:r>
      <w:r w:rsidR="008A5697" w:rsidRPr="008A5697">
        <w:rPr>
          <w:sz w:val="28"/>
          <w:szCs w:val="28"/>
          <w:lang w:val="en-US"/>
        </w:rPr>
        <w:t>belog</w:t>
      </w:r>
      <w:r w:rsidR="008A5697" w:rsidRPr="008A5697">
        <w:rPr>
          <w:sz w:val="28"/>
          <w:szCs w:val="28"/>
        </w:rPr>
        <w:t>.ru.</w:t>
      </w:r>
    </w:p>
    <w:p w:rsidR="00922DCA" w:rsidRDefault="00C60B3D" w:rsidP="008D7B74">
      <w:pPr>
        <w:pStyle w:val="1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922DCA" w:rsidRDefault="00C60B3D" w:rsidP="001F2835">
      <w:pPr>
        <w:pStyle w:val="a3"/>
        <w:ind w:firstLine="709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9</w:t>
      </w:r>
      <w:r w:rsidR="00922DCA" w:rsidRPr="003F6C3B">
        <w:rPr>
          <w:color w:val="auto"/>
          <w:szCs w:val="28"/>
          <w:lang w:val="ru-RU"/>
        </w:rPr>
        <w:t>. Настоящее постановление вступает в силу со дня его официального опубл</w:t>
      </w:r>
      <w:r w:rsidR="00922DCA" w:rsidRPr="003F6C3B">
        <w:rPr>
          <w:color w:val="auto"/>
          <w:szCs w:val="28"/>
          <w:lang w:val="ru-RU"/>
        </w:rPr>
        <w:t>и</w:t>
      </w:r>
      <w:r w:rsidR="00922DCA" w:rsidRPr="003F6C3B">
        <w:rPr>
          <w:color w:val="auto"/>
          <w:szCs w:val="28"/>
          <w:lang w:val="ru-RU"/>
        </w:rPr>
        <w:t>кования (обнародования).</w:t>
      </w:r>
    </w:p>
    <w:p w:rsidR="008D7B74" w:rsidRDefault="008D7B74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A665E2" w:rsidRDefault="00A665E2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893AE0" w:rsidRPr="00EE5786" w:rsidRDefault="00893AE0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EE5786" w:rsidRDefault="00922DCA" w:rsidP="00B45FEC">
      <w:pPr>
        <w:rPr>
          <w:sz w:val="28"/>
          <w:szCs w:val="28"/>
        </w:rPr>
      </w:pPr>
      <w:r w:rsidRPr="003F6C3B">
        <w:rPr>
          <w:sz w:val="28"/>
          <w:szCs w:val="28"/>
        </w:rPr>
        <w:t>Белоглинского</w:t>
      </w:r>
      <w:r w:rsidR="00EE5786">
        <w:rPr>
          <w:sz w:val="28"/>
          <w:szCs w:val="28"/>
        </w:rPr>
        <w:t xml:space="preserve"> муниципального</w:t>
      </w:r>
      <w:r w:rsidRPr="003F6C3B">
        <w:rPr>
          <w:sz w:val="28"/>
          <w:szCs w:val="28"/>
        </w:rPr>
        <w:t xml:space="preserve"> района</w:t>
      </w:r>
    </w:p>
    <w:p w:rsidR="008D7B74" w:rsidRDefault="00EE5786" w:rsidP="00B45FEC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922DCA" w:rsidRPr="003F6C3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</w:t>
      </w:r>
      <w:r w:rsidR="005046F0" w:rsidRPr="003F6C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</w:t>
      </w:r>
      <w:r w:rsidR="005046F0" w:rsidRPr="003F6C3B">
        <w:rPr>
          <w:sz w:val="28"/>
          <w:szCs w:val="28"/>
        </w:rPr>
        <w:t xml:space="preserve"> </w:t>
      </w:r>
      <w:r w:rsidR="00AE3F4D">
        <w:rPr>
          <w:sz w:val="28"/>
          <w:szCs w:val="28"/>
        </w:rPr>
        <w:t>А.Г. Слюсаренко</w:t>
      </w:r>
    </w:p>
    <w:p w:rsidR="00AC78F4" w:rsidRDefault="00AC78F4" w:rsidP="00B45FEC">
      <w:pPr>
        <w:rPr>
          <w:sz w:val="28"/>
          <w:szCs w:val="28"/>
        </w:rPr>
      </w:pPr>
    </w:p>
    <w:p w:rsidR="00AC78F4" w:rsidRDefault="00AC78F4" w:rsidP="00B45FEC">
      <w:pPr>
        <w:rPr>
          <w:sz w:val="28"/>
          <w:szCs w:val="28"/>
        </w:rPr>
      </w:pPr>
    </w:p>
    <w:p w:rsidR="005D4066" w:rsidRDefault="005D4066" w:rsidP="00B45FEC">
      <w:pPr>
        <w:rPr>
          <w:sz w:val="28"/>
          <w:szCs w:val="28"/>
        </w:rPr>
      </w:pPr>
    </w:p>
    <w:p w:rsidR="005D4066" w:rsidRDefault="005D4066" w:rsidP="00B45FEC">
      <w:pPr>
        <w:rPr>
          <w:sz w:val="28"/>
          <w:szCs w:val="28"/>
        </w:rPr>
      </w:pPr>
    </w:p>
    <w:p w:rsidR="007C739C" w:rsidRDefault="007C739C" w:rsidP="00B45FEC">
      <w:pPr>
        <w:rPr>
          <w:sz w:val="28"/>
          <w:szCs w:val="28"/>
        </w:rPr>
      </w:pPr>
    </w:p>
    <w:p w:rsidR="00C60B3D" w:rsidRDefault="00C60B3D" w:rsidP="00B45FEC">
      <w:pPr>
        <w:rPr>
          <w:sz w:val="28"/>
          <w:szCs w:val="28"/>
        </w:rPr>
      </w:pPr>
    </w:p>
    <w:p w:rsidR="007C739C" w:rsidRDefault="007C739C" w:rsidP="00B45FEC">
      <w:pPr>
        <w:rPr>
          <w:sz w:val="28"/>
          <w:szCs w:val="28"/>
        </w:rPr>
      </w:pPr>
    </w:p>
    <w:p w:rsidR="00922DCA" w:rsidRPr="003F6C3B" w:rsidRDefault="00E92D88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</w:t>
      </w:r>
      <w:r w:rsidR="00922DCA" w:rsidRPr="003F6C3B">
        <w:rPr>
          <w:sz w:val="28"/>
          <w:szCs w:val="28"/>
        </w:rPr>
        <w:t xml:space="preserve">ПРИЛОЖЕНИЕ </w:t>
      </w:r>
      <w:r w:rsidR="006D2E39">
        <w:rPr>
          <w:sz w:val="28"/>
          <w:szCs w:val="28"/>
        </w:rPr>
        <w:t>№ 1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B94746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</w:t>
      </w:r>
      <w:r w:rsidR="00B94746">
        <w:rPr>
          <w:sz w:val="28"/>
          <w:szCs w:val="28"/>
        </w:rPr>
        <w:t xml:space="preserve">муниципального </w:t>
      </w:r>
    </w:p>
    <w:p w:rsidR="00922DCA" w:rsidRPr="003F6C3B" w:rsidRDefault="00B94746" w:rsidP="00922D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р</w:t>
      </w:r>
      <w:r w:rsidR="00922DCA" w:rsidRPr="003F6C3B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Краснодарского края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247FFC">
        <w:rPr>
          <w:bCs/>
        </w:rPr>
        <w:t>03.04.</w:t>
      </w:r>
      <w:r w:rsidR="00F37AEB" w:rsidRPr="00F37AEB">
        <w:rPr>
          <w:bCs/>
        </w:rPr>
        <w:t>202</w:t>
      </w:r>
      <w:r w:rsidR="006D2E39">
        <w:rPr>
          <w:bCs/>
        </w:rPr>
        <w:t>6</w:t>
      </w:r>
      <w:r w:rsidR="00F37AEB">
        <w:rPr>
          <w:b/>
          <w:bCs/>
        </w:rPr>
        <w:t xml:space="preserve"> </w:t>
      </w:r>
      <w:r w:rsidR="00F37AEB" w:rsidRPr="00F37AEB">
        <w:rPr>
          <w:bCs/>
        </w:rPr>
        <w:t>года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247FFC">
        <w:rPr>
          <w:sz w:val="28"/>
          <w:szCs w:val="28"/>
        </w:rPr>
        <w:t>42</w:t>
      </w:r>
    </w:p>
    <w:p w:rsidR="00174681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</w:t>
      </w:r>
    </w:p>
    <w:p w:rsidR="00E97A24" w:rsidRPr="00E97A24" w:rsidRDefault="00E97A24" w:rsidP="00E97A24">
      <w:pPr>
        <w:jc w:val="center"/>
        <w:rPr>
          <w:rFonts w:eastAsia="Calibri"/>
          <w:sz w:val="28"/>
          <w:szCs w:val="28"/>
        </w:rPr>
      </w:pPr>
      <w:r w:rsidRPr="00E97A24">
        <w:rPr>
          <w:rFonts w:eastAsia="Calibri"/>
          <w:sz w:val="28"/>
          <w:szCs w:val="28"/>
        </w:rPr>
        <w:t>Состав</w:t>
      </w:r>
    </w:p>
    <w:p w:rsidR="00C44EC9" w:rsidRDefault="00C44EC9" w:rsidP="00E97A24">
      <w:pPr>
        <w:jc w:val="center"/>
        <w:rPr>
          <w:rFonts w:eastAsia="Calibri"/>
          <w:sz w:val="28"/>
          <w:szCs w:val="28"/>
        </w:rPr>
      </w:pPr>
      <w:r w:rsidRPr="00C44EC9">
        <w:rPr>
          <w:rFonts w:eastAsia="Calibri"/>
          <w:sz w:val="28"/>
          <w:szCs w:val="28"/>
        </w:rPr>
        <w:t xml:space="preserve">рабочей группы </w:t>
      </w:r>
      <w:r w:rsidR="00E97A24" w:rsidRPr="00E97A24">
        <w:rPr>
          <w:rFonts w:eastAsia="Calibri"/>
          <w:sz w:val="28"/>
          <w:szCs w:val="28"/>
        </w:rPr>
        <w:t xml:space="preserve">по координации хода реализации муниципальной программы </w:t>
      </w:r>
    </w:p>
    <w:p w:rsidR="00C44EC9" w:rsidRDefault="00E97A24" w:rsidP="00E97A24">
      <w:pPr>
        <w:jc w:val="center"/>
        <w:rPr>
          <w:rFonts w:eastAsia="Calibri"/>
          <w:sz w:val="28"/>
          <w:szCs w:val="28"/>
        </w:rPr>
      </w:pPr>
      <w:r w:rsidRPr="00E97A24">
        <w:rPr>
          <w:rFonts w:eastAsia="Calibri"/>
          <w:sz w:val="28"/>
          <w:szCs w:val="28"/>
        </w:rPr>
        <w:t xml:space="preserve">Белоглинского сельского поселения Белоглинского муниципального района </w:t>
      </w:r>
    </w:p>
    <w:p w:rsidR="005138B8" w:rsidRDefault="00E97A24" w:rsidP="00E97A24">
      <w:pPr>
        <w:jc w:val="center"/>
      </w:pPr>
      <w:r w:rsidRPr="00E97A24">
        <w:rPr>
          <w:rFonts w:eastAsia="Calibri"/>
          <w:sz w:val="28"/>
          <w:szCs w:val="28"/>
        </w:rPr>
        <w:t>Краснодарского края «Формирование современной городской среды»</w:t>
      </w:r>
    </w:p>
    <w:p w:rsidR="00C44EC9" w:rsidRDefault="00C44EC9" w:rsidP="005138B8"/>
    <w:p w:rsidR="005D4066" w:rsidRDefault="005D4066" w:rsidP="005138B8"/>
    <w:p w:rsidR="00C44EC9" w:rsidRPr="00E2697B" w:rsidRDefault="00C44EC9" w:rsidP="00C44EC9">
      <w:pPr>
        <w:tabs>
          <w:tab w:val="right" w:pos="9355"/>
          <w:tab w:val="left" w:pos="10773"/>
        </w:tabs>
        <w:ind w:left="284"/>
        <w:jc w:val="both"/>
        <w:rPr>
          <w:sz w:val="28"/>
          <w:szCs w:val="28"/>
        </w:rPr>
      </w:pPr>
      <w:r w:rsidRPr="00E2697B">
        <w:rPr>
          <w:sz w:val="28"/>
          <w:szCs w:val="28"/>
        </w:rPr>
        <w:t>Сало</w:t>
      </w:r>
    </w:p>
    <w:p w:rsidR="00C44EC9" w:rsidRPr="00E2697B" w:rsidRDefault="00C44EC9" w:rsidP="00C44EC9">
      <w:pPr>
        <w:widowControl w:val="0"/>
        <w:tabs>
          <w:tab w:val="left" w:pos="6828"/>
          <w:tab w:val="left" w:pos="10773"/>
        </w:tabs>
        <w:autoSpaceDE w:val="0"/>
        <w:autoSpaceDN w:val="0"/>
        <w:adjustRightInd w:val="0"/>
        <w:ind w:left="284"/>
        <w:jc w:val="both"/>
        <w:rPr>
          <w:rFonts w:eastAsia="Calibri"/>
          <w:sz w:val="28"/>
          <w:szCs w:val="28"/>
          <w:lang w:eastAsia="en-US"/>
        </w:rPr>
      </w:pPr>
      <w:r w:rsidRPr="00E2697B">
        <w:rPr>
          <w:sz w:val="28"/>
          <w:szCs w:val="28"/>
        </w:rPr>
        <w:t xml:space="preserve">Владимир Николаевич    </w:t>
      </w:r>
      <w:r>
        <w:rPr>
          <w:sz w:val="28"/>
          <w:szCs w:val="28"/>
        </w:rPr>
        <w:t xml:space="preserve">                        </w:t>
      </w:r>
      <w:r w:rsidRPr="00E2697B">
        <w:rPr>
          <w:rFonts w:eastAsia="Calibri"/>
          <w:sz w:val="28"/>
          <w:szCs w:val="28"/>
          <w:lang w:eastAsia="en-US"/>
        </w:rPr>
        <w:t xml:space="preserve">заместитель главы          </w:t>
      </w:r>
    </w:p>
    <w:p w:rsidR="00C44EC9" w:rsidRPr="00E2697B" w:rsidRDefault="00C44EC9" w:rsidP="00C44EC9">
      <w:pPr>
        <w:widowControl w:val="0"/>
        <w:tabs>
          <w:tab w:val="left" w:pos="8222"/>
          <w:tab w:val="left" w:pos="10773"/>
        </w:tabs>
        <w:autoSpaceDE w:val="0"/>
        <w:autoSpaceDN w:val="0"/>
        <w:adjustRightInd w:val="0"/>
        <w:ind w:left="284" w:right="-1776"/>
        <w:jc w:val="both"/>
        <w:rPr>
          <w:rFonts w:eastAsia="Calibri"/>
          <w:sz w:val="28"/>
          <w:szCs w:val="28"/>
          <w:lang w:eastAsia="en-US"/>
        </w:rPr>
      </w:pPr>
      <w:r w:rsidRPr="00E2697B">
        <w:rPr>
          <w:rFonts w:eastAsia="Calibri"/>
          <w:sz w:val="28"/>
          <w:szCs w:val="28"/>
          <w:lang w:eastAsia="en-US"/>
        </w:rPr>
        <w:t xml:space="preserve">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</w:t>
      </w:r>
      <w:r w:rsidRPr="00E2697B">
        <w:rPr>
          <w:rFonts w:eastAsia="Calibri"/>
          <w:sz w:val="28"/>
          <w:szCs w:val="28"/>
          <w:lang w:eastAsia="en-US"/>
        </w:rPr>
        <w:t>Белоглинского сельского поселения</w:t>
      </w:r>
    </w:p>
    <w:p w:rsidR="00C44EC9" w:rsidRPr="00E2697B" w:rsidRDefault="00C44EC9" w:rsidP="00C44EC9">
      <w:pPr>
        <w:tabs>
          <w:tab w:val="left" w:pos="10773"/>
        </w:tabs>
        <w:ind w:left="284"/>
        <w:jc w:val="both"/>
        <w:rPr>
          <w:rFonts w:eastAsia="Calibri"/>
          <w:sz w:val="28"/>
          <w:szCs w:val="28"/>
          <w:lang w:eastAsia="en-US"/>
        </w:rPr>
      </w:pPr>
      <w:r w:rsidRPr="00E2697B"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E2697B">
        <w:rPr>
          <w:rFonts w:eastAsia="Calibri"/>
          <w:sz w:val="28"/>
          <w:szCs w:val="28"/>
          <w:lang w:eastAsia="en-US"/>
        </w:rPr>
        <w:t xml:space="preserve">Белоглинского </w:t>
      </w:r>
      <w:r>
        <w:rPr>
          <w:rFonts w:eastAsia="Calibri"/>
          <w:sz w:val="28"/>
          <w:szCs w:val="28"/>
          <w:lang w:eastAsia="en-US"/>
        </w:rPr>
        <w:t xml:space="preserve">муниципального </w:t>
      </w:r>
      <w:r w:rsidRPr="00E2697B">
        <w:rPr>
          <w:rFonts w:eastAsia="Calibri"/>
          <w:sz w:val="28"/>
          <w:szCs w:val="28"/>
          <w:lang w:eastAsia="en-US"/>
        </w:rPr>
        <w:t>района</w:t>
      </w:r>
    </w:p>
    <w:p w:rsidR="00C44EC9" w:rsidRPr="00E2697B" w:rsidRDefault="00C44EC9" w:rsidP="00C44EC9">
      <w:pPr>
        <w:tabs>
          <w:tab w:val="left" w:pos="10773"/>
        </w:tabs>
        <w:ind w:left="284"/>
        <w:jc w:val="both"/>
        <w:rPr>
          <w:sz w:val="28"/>
          <w:szCs w:val="28"/>
        </w:rPr>
      </w:pPr>
    </w:p>
    <w:p w:rsidR="00C44EC9" w:rsidRPr="00E2697B" w:rsidRDefault="00C44EC9" w:rsidP="00C44EC9">
      <w:pPr>
        <w:tabs>
          <w:tab w:val="left" w:pos="10773"/>
        </w:tabs>
        <w:ind w:left="284"/>
        <w:jc w:val="both"/>
        <w:rPr>
          <w:sz w:val="28"/>
          <w:szCs w:val="28"/>
        </w:rPr>
      </w:pPr>
      <w:proofErr w:type="spellStart"/>
      <w:r w:rsidRPr="00E2697B">
        <w:rPr>
          <w:sz w:val="28"/>
          <w:szCs w:val="28"/>
        </w:rPr>
        <w:t>Бородинов</w:t>
      </w:r>
      <w:proofErr w:type="spellEnd"/>
    </w:p>
    <w:p w:rsidR="00C44EC9" w:rsidRPr="00E2697B" w:rsidRDefault="00C44EC9" w:rsidP="00C44EC9">
      <w:pPr>
        <w:tabs>
          <w:tab w:val="left" w:pos="10773"/>
        </w:tabs>
        <w:ind w:left="284"/>
        <w:jc w:val="both"/>
        <w:rPr>
          <w:sz w:val="28"/>
          <w:szCs w:val="28"/>
        </w:rPr>
      </w:pPr>
      <w:r w:rsidRPr="00E2697B">
        <w:rPr>
          <w:sz w:val="28"/>
          <w:szCs w:val="28"/>
        </w:rPr>
        <w:t xml:space="preserve">Александр Юрьевич                               </w:t>
      </w:r>
      <w:r>
        <w:rPr>
          <w:sz w:val="28"/>
          <w:szCs w:val="28"/>
        </w:rPr>
        <w:t xml:space="preserve"> </w:t>
      </w:r>
      <w:r w:rsidRPr="00E2697B">
        <w:rPr>
          <w:sz w:val="28"/>
          <w:szCs w:val="28"/>
        </w:rPr>
        <w:t xml:space="preserve">заместитель главы          </w:t>
      </w:r>
    </w:p>
    <w:p w:rsidR="00C44EC9" w:rsidRPr="00E2697B" w:rsidRDefault="00C44EC9" w:rsidP="00C44EC9">
      <w:pPr>
        <w:tabs>
          <w:tab w:val="left" w:pos="10773"/>
        </w:tabs>
        <w:ind w:left="284"/>
        <w:jc w:val="both"/>
        <w:rPr>
          <w:sz w:val="28"/>
          <w:szCs w:val="28"/>
        </w:rPr>
      </w:pPr>
      <w:r w:rsidRPr="00E2697B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             </w:t>
      </w:r>
      <w:r w:rsidRPr="00E2697B">
        <w:rPr>
          <w:sz w:val="28"/>
          <w:szCs w:val="28"/>
        </w:rPr>
        <w:t>Белоглинского сельского поселения</w:t>
      </w:r>
    </w:p>
    <w:p w:rsidR="00C44EC9" w:rsidRPr="00E2697B" w:rsidRDefault="00C44EC9" w:rsidP="005D4066">
      <w:pPr>
        <w:tabs>
          <w:tab w:val="left" w:pos="10773"/>
        </w:tabs>
        <w:ind w:left="284"/>
        <w:jc w:val="both"/>
        <w:rPr>
          <w:sz w:val="28"/>
          <w:szCs w:val="28"/>
        </w:rPr>
      </w:pPr>
      <w:r w:rsidRPr="00E2697B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             </w:t>
      </w:r>
      <w:r w:rsidRPr="00E2697B">
        <w:rPr>
          <w:sz w:val="28"/>
          <w:szCs w:val="28"/>
        </w:rPr>
        <w:t xml:space="preserve">Белоглинского </w:t>
      </w:r>
      <w:r>
        <w:rPr>
          <w:sz w:val="28"/>
          <w:szCs w:val="28"/>
        </w:rPr>
        <w:t xml:space="preserve">муниципального </w:t>
      </w:r>
      <w:r w:rsidRPr="00E2697B">
        <w:rPr>
          <w:sz w:val="28"/>
          <w:szCs w:val="28"/>
        </w:rPr>
        <w:t>района</w:t>
      </w:r>
    </w:p>
    <w:tbl>
      <w:tblPr>
        <w:tblW w:w="10340" w:type="dxa"/>
        <w:tblLook w:val="04A0"/>
      </w:tblPr>
      <w:tblGrid>
        <w:gridCol w:w="4644"/>
        <w:gridCol w:w="5696"/>
      </w:tblGrid>
      <w:tr w:rsidR="00C44EC9" w:rsidRPr="00E2697B" w:rsidTr="00247FFC">
        <w:trPr>
          <w:trHeight w:val="1167"/>
        </w:trPr>
        <w:tc>
          <w:tcPr>
            <w:tcW w:w="4644" w:type="dxa"/>
            <w:shd w:val="clear" w:color="auto" w:fill="auto"/>
            <w:vAlign w:val="center"/>
          </w:tcPr>
          <w:p w:rsidR="00C44EC9" w:rsidRPr="00E2697B" w:rsidRDefault="00C44EC9" w:rsidP="00C44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Мардасова</w:t>
            </w:r>
            <w:proofErr w:type="spellEnd"/>
          </w:p>
          <w:p w:rsidR="00C44EC9" w:rsidRPr="00E2697B" w:rsidRDefault="00C44EC9" w:rsidP="00C44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Ирина Григорьевна</w:t>
            </w:r>
          </w:p>
        </w:tc>
        <w:tc>
          <w:tcPr>
            <w:tcW w:w="5696" w:type="dxa"/>
            <w:shd w:val="clear" w:color="auto" w:fill="auto"/>
            <w:vAlign w:val="center"/>
          </w:tcPr>
          <w:p w:rsidR="00C44EC9" w:rsidRPr="00E2697B" w:rsidRDefault="00C44EC9" w:rsidP="00C44EC9">
            <w:pPr>
              <w:tabs>
                <w:tab w:val="left" w:pos="10773"/>
              </w:tabs>
              <w:ind w:left="284"/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 </w:t>
            </w:r>
          </w:p>
          <w:p w:rsidR="00C44EC9" w:rsidRPr="00E2697B" w:rsidRDefault="00C44EC9" w:rsidP="00C44EC9">
            <w:pPr>
              <w:ind w:left="284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начальник организационно-правового о</w:t>
            </w:r>
            <w:r w:rsidRPr="00E2697B">
              <w:rPr>
                <w:sz w:val="28"/>
                <w:szCs w:val="28"/>
              </w:rPr>
              <w:t>т</w:t>
            </w:r>
            <w:r w:rsidRPr="00E2697B">
              <w:rPr>
                <w:sz w:val="28"/>
                <w:szCs w:val="28"/>
              </w:rPr>
              <w:t>дела администрации Белоглинского сел</w:t>
            </w:r>
            <w:r w:rsidRPr="00E2697B">
              <w:rPr>
                <w:sz w:val="28"/>
                <w:szCs w:val="28"/>
              </w:rPr>
              <w:t>ь</w:t>
            </w:r>
            <w:r w:rsidRPr="00E2697B">
              <w:rPr>
                <w:sz w:val="28"/>
                <w:szCs w:val="28"/>
              </w:rPr>
              <w:t xml:space="preserve">ского поселения Белоглинского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</w:t>
            </w:r>
            <w:r w:rsidRPr="00E2697B">
              <w:rPr>
                <w:sz w:val="28"/>
                <w:szCs w:val="28"/>
              </w:rPr>
              <w:t xml:space="preserve">района                                                                 </w:t>
            </w:r>
          </w:p>
        </w:tc>
      </w:tr>
      <w:tr w:rsidR="00C44EC9" w:rsidRPr="00E2697B" w:rsidTr="00247FFC">
        <w:tc>
          <w:tcPr>
            <w:tcW w:w="4644" w:type="dxa"/>
            <w:shd w:val="clear" w:color="auto" w:fill="auto"/>
            <w:vAlign w:val="center"/>
          </w:tcPr>
          <w:p w:rsidR="00C44EC9" w:rsidRPr="00E2697B" w:rsidRDefault="00C44EC9" w:rsidP="00C44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E2697B">
              <w:rPr>
                <w:sz w:val="28"/>
                <w:szCs w:val="28"/>
              </w:rPr>
              <w:t>Русина</w:t>
            </w:r>
          </w:p>
          <w:p w:rsidR="00C44EC9" w:rsidRPr="00E2697B" w:rsidRDefault="00C44EC9" w:rsidP="00C44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E2697B">
              <w:rPr>
                <w:sz w:val="28"/>
                <w:szCs w:val="28"/>
              </w:rPr>
              <w:t xml:space="preserve">Вера Леонидовна  </w:t>
            </w:r>
          </w:p>
        </w:tc>
        <w:tc>
          <w:tcPr>
            <w:tcW w:w="5696" w:type="dxa"/>
            <w:shd w:val="clear" w:color="auto" w:fill="auto"/>
            <w:vAlign w:val="center"/>
          </w:tcPr>
          <w:p w:rsidR="00C44EC9" w:rsidRPr="00E2697B" w:rsidRDefault="00C44EC9" w:rsidP="00C44EC9">
            <w:pPr>
              <w:ind w:left="284"/>
              <w:rPr>
                <w:sz w:val="28"/>
                <w:szCs w:val="28"/>
              </w:rPr>
            </w:pPr>
          </w:p>
          <w:p w:rsidR="00C44EC9" w:rsidRPr="00E2697B" w:rsidRDefault="00C44EC9" w:rsidP="00C44EC9">
            <w:pPr>
              <w:ind w:left="284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ведущий специалист   администрации Б</w:t>
            </w:r>
            <w:r w:rsidRPr="00E2697B">
              <w:rPr>
                <w:sz w:val="28"/>
                <w:szCs w:val="28"/>
              </w:rPr>
              <w:t>е</w:t>
            </w:r>
            <w:r w:rsidRPr="00E2697B">
              <w:rPr>
                <w:sz w:val="28"/>
                <w:szCs w:val="28"/>
              </w:rPr>
              <w:t>логлинского сельского поселения Бел</w:t>
            </w:r>
            <w:r w:rsidRPr="00E2697B">
              <w:rPr>
                <w:sz w:val="28"/>
                <w:szCs w:val="28"/>
              </w:rPr>
              <w:t>о</w:t>
            </w:r>
            <w:r w:rsidRPr="00E2697B">
              <w:rPr>
                <w:sz w:val="28"/>
                <w:szCs w:val="28"/>
              </w:rPr>
              <w:t xml:space="preserve">глинского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E2697B">
              <w:rPr>
                <w:sz w:val="28"/>
                <w:szCs w:val="28"/>
              </w:rPr>
              <w:t xml:space="preserve">района </w:t>
            </w:r>
          </w:p>
        </w:tc>
      </w:tr>
    </w:tbl>
    <w:p w:rsidR="006D2E39" w:rsidRPr="007F78C3" w:rsidRDefault="00C44EC9" w:rsidP="00C44EC9">
      <w:pPr>
        <w:tabs>
          <w:tab w:val="left" w:pos="3060"/>
          <w:tab w:val="left" w:pos="3969"/>
          <w:tab w:val="left" w:pos="4536"/>
          <w:tab w:val="left" w:pos="4920"/>
        </w:tabs>
        <w:ind w:left="3060" w:hanging="30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Look w:val="04A0"/>
      </w:tblPr>
      <w:tblGrid>
        <w:gridCol w:w="3402"/>
        <w:gridCol w:w="6237"/>
      </w:tblGrid>
      <w:tr w:rsidR="00D90D50" w:rsidRPr="007F78C3" w:rsidTr="00247FFC">
        <w:tc>
          <w:tcPr>
            <w:tcW w:w="3402" w:type="dxa"/>
            <w:shd w:val="clear" w:color="auto" w:fill="auto"/>
          </w:tcPr>
          <w:p w:rsidR="00600617" w:rsidRPr="00600617" w:rsidRDefault="00600617" w:rsidP="00C44EC9">
            <w:pPr>
              <w:ind w:left="68"/>
              <w:rPr>
                <w:sz w:val="28"/>
                <w:szCs w:val="28"/>
              </w:rPr>
            </w:pPr>
            <w:r w:rsidRPr="00600617">
              <w:rPr>
                <w:sz w:val="28"/>
                <w:szCs w:val="28"/>
              </w:rPr>
              <w:t>Смирнова</w:t>
            </w:r>
          </w:p>
          <w:p w:rsidR="00D90D50" w:rsidRPr="007F78C3" w:rsidRDefault="00600617" w:rsidP="00C44EC9">
            <w:pPr>
              <w:ind w:left="68"/>
              <w:rPr>
                <w:sz w:val="28"/>
                <w:szCs w:val="28"/>
              </w:rPr>
            </w:pPr>
            <w:r w:rsidRPr="00600617">
              <w:rPr>
                <w:sz w:val="28"/>
                <w:szCs w:val="28"/>
              </w:rPr>
              <w:t xml:space="preserve">Наталья Викторовна  </w:t>
            </w:r>
          </w:p>
        </w:tc>
        <w:tc>
          <w:tcPr>
            <w:tcW w:w="6237" w:type="dxa"/>
            <w:shd w:val="clear" w:color="auto" w:fill="auto"/>
          </w:tcPr>
          <w:p w:rsidR="00D90D50" w:rsidRDefault="00D90D50" w:rsidP="00C44EC9">
            <w:pPr>
              <w:ind w:left="1485"/>
              <w:rPr>
                <w:sz w:val="28"/>
                <w:szCs w:val="28"/>
              </w:rPr>
            </w:pPr>
            <w:r w:rsidRPr="007F78C3">
              <w:rPr>
                <w:sz w:val="28"/>
                <w:szCs w:val="28"/>
              </w:rPr>
              <w:t xml:space="preserve">ведущий специалист администрации Белоглинского сельского </w:t>
            </w:r>
            <w:r w:rsidR="00C44EC9">
              <w:rPr>
                <w:sz w:val="28"/>
                <w:szCs w:val="28"/>
              </w:rPr>
              <w:t>поселения Белоглинского района</w:t>
            </w:r>
          </w:p>
          <w:p w:rsidR="005D4066" w:rsidRPr="007F78C3" w:rsidRDefault="005D4066" w:rsidP="005D4066">
            <w:pPr>
              <w:rPr>
                <w:sz w:val="28"/>
                <w:szCs w:val="28"/>
              </w:rPr>
            </w:pPr>
          </w:p>
        </w:tc>
      </w:tr>
      <w:tr w:rsidR="005D4066" w:rsidRPr="007F78C3" w:rsidTr="005D4066">
        <w:tc>
          <w:tcPr>
            <w:tcW w:w="3402" w:type="dxa"/>
            <w:shd w:val="clear" w:color="auto" w:fill="auto"/>
          </w:tcPr>
          <w:p w:rsidR="005D4066" w:rsidRPr="00600617" w:rsidRDefault="005D4066" w:rsidP="00247FFC">
            <w:pPr>
              <w:ind w:left="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Новикова</w:t>
            </w:r>
          </w:p>
          <w:p w:rsidR="005D4066" w:rsidRPr="007F78C3" w:rsidRDefault="005D4066" w:rsidP="005D4066">
            <w:pPr>
              <w:ind w:left="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Дарья</w:t>
            </w:r>
            <w:r w:rsidRPr="006006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Юрьевна</w:t>
            </w:r>
            <w:r w:rsidRPr="00600617">
              <w:rPr>
                <w:sz w:val="28"/>
                <w:szCs w:val="28"/>
              </w:rPr>
              <w:t xml:space="preserve">  </w:t>
            </w:r>
          </w:p>
        </w:tc>
        <w:tc>
          <w:tcPr>
            <w:tcW w:w="6237" w:type="dxa"/>
            <w:shd w:val="clear" w:color="auto" w:fill="auto"/>
          </w:tcPr>
          <w:p w:rsidR="005D4066" w:rsidRDefault="005D4066" w:rsidP="00247FFC">
            <w:pPr>
              <w:ind w:left="1485"/>
              <w:rPr>
                <w:sz w:val="28"/>
                <w:szCs w:val="28"/>
              </w:rPr>
            </w:pPr>
            <w:r w:rsidRPr="007F78C3">
              <w:rPr>
                <w:sz w:val="28"/>
                <w:szCs w:val="28"/>
              </w:rPr>
              <w:t xml:space="preserve">ведущий специалист администрации Белоглинского сельского </w:t>
            </w:r>
            <w:r>
              <w:rPr>
                <w:sz w:val="28"/>
                <w:szCs w:val="28"/>
              </w:rPr>
              <w:t>поселения Белоглинского района</w:t>
            </w:r>
          </w:p>
          <w:p w:rsidR="005D4066" w:rsidRDefault="005D4066" w:rsidP="00247FFC">
            <w:pPr>
              <w:ind w:left="1485"/>
              <w:rPr>
                <w:sz w:val="28"/>
                <w:szCs w:val="28"/>
              </w:rPr>
            </w:pPr>
          </w:p>
          <w:p w:rsidR="005D4066" w:rsidRPr="007F78C3" w:rsidRDefault="005D4066" w:rsidP="00247FFC">
            <w:pPr>
              <w:ind w:left="1485"/>
              <w:rPr>
                <w:sz w:val="28"/>
                <w:szCs w:val="28"/>
              </w:rPr>
            </w:pPr>
          </w:p>
        </w:tc>
      </w:tr>
    </w:tbl>
    <w:p w:rsidR="00D90D50" w:rsidRPr="007F78C3" w:rsidRDefault="00D90D50" w:rsidP="00D90D50">
      <w:pPr>
        <w:rPr>
          <w:sz w:val="28"/>
          <w:szCs w:val="28"/>
        </w:rPr>
      </w:pPr>
    </w:p>
    <w:p w:rsidR="00D90D50" w:rsidRPr="007F78C3" w:rsidRDefault="00D90D50" w:rsidP="00D90D50">
      <w:pPr>
        <w:rPr>
          <w:sz w:val="28"/>
          <w:szCs w:val="28"/>
        </w:rPr>
      </w:pPr>
      <w:r w:rsidRPr="007F78C3">
        <w:rPr>
          <w:sz w:val="28"/>
          <w:szCs w:val="28"/>
        </w:rPr>
        <w:t>Заместитель главы Белоглинского сельского</w:t>
      </w:r>
    </w:p>
    <w:p w:rsidR="00D90D50" w:rsidRPr="007F78C3" w:rsidRDefault="00D90D50" w:rsidP="00D90D50">
      <w:pPr>
        <w:rPr>
          <w:sz w:val="28"/>
          <w:szCs w:val="28"/>
        </w:rPr>
      </w:pPr>
      <w:r w:rsidRPr="007F78C3">
        <w:rPr>
          <w:sz w:val="28"/>
          <w:szCs w:val="28"/>
        </w:rPr>
        <w:t>поселения Белоглинского района                                                               В.Н.Сало</w:t>
      </w:r>
    </w:p>
    <w:p w:rsidR="005D4066" w:rsidRDefault="00826107" w:rsidP="00826107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0A1117">
        <w:rPr>
          <w:sz w:val="28"/>
          <w:szCs w:val="28"/>
        </w:rPr>
        <w:t xml:space="preserve">               </w:t>
      </w:r>
    </w:p>
    <w:p w:rsidR="00826107" w:rsidRPr="003F6C3B" w:rsidRDefault="005D4066" w:rsidP="00826107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</w:t>
      </w:r>
      <w:r w:rsidR="000A1117">
        <w:rPr>
          <w:sz w:val="28"/>
          <w:szCs w:val="28"/>
        </w:rPr>
        <w:t xml:space="preserve">    </w:t>
      </w:r>
      <w:r w:rsidR="00826107" w:rsidRPr="003F6C3B">
        <w:rPr>
          <w:sz w:val="28"/>
          <w:szCs w:val="28"/>
        </w:rPr>
        <w:t xml:space="preserve">ПРИЛОЖЕНИЕ </w:t>
      </w:r>
      <w:r w:rsidR="00826107">
        <w:rPr>
          <w:sz w:val="28"/>
          <w:szCs w:val="28"/>
        </w:rPr>
        <w:t xml:space="preserve">№ </w:t>
      </w:r>
      <w:r w:rsidR="000A1117">
        <w:rPr>
          <w:sz w:val="28"/>
          <w:szCs w:val="28"/>
        </w:rPr>
        <w:t>2</w:t>
      </w:r>
    </w:p>
    <w:p w:rsidR="00826107" w:rsidRPr="003F6C3B" w:rsidRDefault="00826107" w:rsidP="00826107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</w:t>
      </w:r>
      <w:r w:rsidR="000A1117">
        <w:rPr>
          <w:sz w:val="28"/>
          <w:szCs w:val="28"/>
        </w:rPr>
        <w:t xml:space="preserve">        </w:t>
      </w:r>
      <w:r w:rsidRPr="003F6C3B">
        <w:rPr>
          <w:sz w:val="28"/>
          <w:szCs w:val="28"/>
        </w:rPr>
        <w:t>к постановлению администрации</w:t>
      </w:r>
    </w:p>
    <w:p w:rsidR="00826107" w:rsidRPr="003F6C3B" w:rsidRDefault="00826107" w:rsidP="00826107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0A1117">
        <w:rPr>
          <w:sz w:val="28"/>
          <w:szCs w:val="28"/>
        </w:rPr>
        <w:t xml:space="preserve">        </w:t>
      </w:r>
      <w:r w:rsidRPr="003F6C3B">
        <w:rPr>
          <w:sz w:val="28"/>
          <w:szCs w:val="28"/>
        </w:rPr>
        <w:t>Белоглинского сельского поселения</w:t>
      </w:r>
    </w:p>
    <w:p w:rsidR="00826107" w:rsidRDefault="00826107" w:rsidP="00826107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</w:t>
      </w:r>
      <w:r w:rsidR="000A1117">
        <w:rPr>
          <w:sz w:val="28"/>
          <w:szCs w:val="28"/>
        </w:rPr>
        <w:t xml:space="preserve">        </w:t>
      </w:r>
      <w:r w:rsidRPr="003F6C3B">
        <w:rPr>
          <w:sz w:val="28"/>
          <w:szCs w:val="28"/>
        </w:rPr>
        <w:t xml:space="preserve">Белоглинского </w:t>
      </w:r>
      <w:r>
        <w:rPr>
          <w:sz w:val="28"/>
          <w:szCs w:val="28"/>
        </w:rPr>
        <w:t xml:space="preserve">муниципального </w:t>
      </w:r>
    </w:p>
    <w:p w:rsidR="00826107" w:rsidRPr="003F6C3B" w:rsidRDefault="00826107" w:rsidP="0082610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0A1117">
        <w:rPr>
          <w:sz w:val="28"/>
          <w:szCs w:val="28"/>
        </w:rPr>
        <w:t xml:space="preserve">        </w:t>
      </w:r>
      <w:r>
        <w:rPr>
          <w:sz w:val="28"/>
          <w:szCs w:val="28"/>
        </w:rPr>
        <w:t>р</w:t>
      </w:r>
      <w:r w:rsidRPr="003F6C3B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Краснодарского края</w:t>
      </w:r>
    </w:p>
    <w:p w:rsidR="00826107" w:rsidRPr="003F6C3B" w:rsidRDefault="00826107" w:rsidP="00826107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0A1117">
        <w:rPr>
          <w:sz w:val="28"/>
          <w:szCs w:val="28"/>
        </w:rPr>
        <w:t xml:space="preserve">            </w:t>
      </w:r>
      <w:r w:rsidRPr="003F6C3B">
        <w:rPr>
          <w:sz w:val="28"/>
          <w:szCs w:val="28"/>
        </w:rPr>
        <w:t xml:space="preserve">от </w:t>
      </w:r>
      <w:r w:rsidR="00247FFC">
        <w:rPr>
          <w:bCs/>
        </w:rPr>
        <w:t>03.04.</w:t>
      </w:r>
      <w:r w:rsidRPr="00F37AEB">
        <w:rPr>
          <w:bCs/>
        </w:rPr>
        <w:t>202</w:t>
      </w:r>
      <w:r>
        <w:rPr>
          <w:bCs/>
        </w:rPr>
        <w:t>6</w:t>
      </w:r>
      <w:r>
        <w:rPr>
          <w:b/>
          <w:bCs/>
        </w:rPr>
        <w:t xml:space="preserve"> </w:t>
      </w:r>
      <w:r w:rsidRPr="00F37AEB">
        <w:rPr>
          <w:bCs/>
        </w:rPr>
        <w:t>года</w:t>
      </w:r>
      <w:r w:rsidRPr="003F6C3B">
        <w:rPr>
          <w:sz w:val="28"/>
          <w:szCs w:val="28"/>
        </w:rPr>
        <w:t xml:space="preserve"> № </w:t>
      </w:r>
      <w:r w:rsidR="00247FFC">
        <w:rPr>
          <w:sz w:val="28"/>
          <w:szCs w:val="28"/>
        </w:rPr>
        <w:t>42</w:t>
      </w:r>
    </w:p>
    <w:p w:rsidR="00D90D50" w:rsidRPr="007F78C3" w:rsidRDefault="00D90D50" w:rsidP="00D90D50">
      <w:pPr>
        <w:rPr>
          <w:sz w:val="28"/>
          <w:szCs w:val="28"/>
        </w:rPr>
      </w:pPr>
    </w:p>
    <w:p w:rsidR="00D90D50" w:rsidRPr="007F78C3" w:rsidRDefault="00D90D50" w:rsidP="005138B8">
      <w:pPr>
        <w:rPr>
          <w:sz w:val="28"/>
          <w:szCs w:val="28"/>
        </w:rPr>
      </w:pPr>
    </w:p>
    <w:p w:rsidR="006D2E39" w:rsidRDefault="00B51D21" w:rsidP="00B51D21">
      <w:pPr>
        <w:jc w:val="center"/>
        <w:rPr>
          <w:sz w:val="28"/>
          <w:szCs w:val="28"/>
        </w:rPr>
      </w:pPr>
      <w:r w:rsidRPr="00B51D21">
        <w:rPr>
          <w:sz w:val="28"/>
          <w:szCs w:val="28"/>
        </w:rPr>
        <w:t>Перечень</w:t>
      </w:r>
    </w:p>
    <w:p w:rsidR="00B51D21" w:rsidRDefault="00B51D21" w:rsidP="00B51D21">
      <w:pPr>
        <w:jc w:val="center"/>
        <w:rPr>
          <w:sz w:val="28"/>
          <w:szCs w:val="28"/>
        </w:rPr>
      </w:pPr>
      <w:r w:rsidRPr="00B51D21">
        <w:rPr>
          <w:sz w:val="28"/>
          <w:szCs w:val="28"/>
        </w:rPr>
        <w:t xml:space="preserve">общественных территорий для рейтингового голосования, подлежащих </w:t>
      </w:r>
    </w:p>
    <w:p w:rsidR="00B51D21" w:rsidRDefault="00B51D21" w:rsidP="00B51D21">
      <w:pPr>
        <w:jc w:val="center"/>
        <w:rPr>
          <w:sz w:val="28"/>
          <w:szCs w:val="28"/>
        </w:rPr>
      </w:pPr>
      <w:r w:rsidRPr="00B51D21">
        <w:rPr>
          <w:sz w:val="28"/>
          <w:szCs w:val="28"/>
        </w:rPr>
        <w:t xml:space="preserve">благоустройству в первоочередном порядке, на территории Белоглинского </w:t>
      </w:r>
    </w:p>
    <w:p w:rsidR="00B51D21" w:rsidRDefault="00B51D21" w:rsidP="00B51D21">
      <w:pPr>
        <w:jc w:val="center"/>
        <w:rPr>
          <w:sz w:val="28"/>
          <w:szCs w:val="28"/>
        </w:rPr>
      </w:pPr>
      <w:r w:rsidRPr="00B51D21">
        <w:rPr>
          <w:sz w:val="28"/>
          <w:szCs w:val="28"/>
        </w:rPr>
        <w:t xml:space="preserve">сельского поселения Белоглинского муниципального района Краснодарского края в 2027 году в рамках реализации муниципальной программы Белоглинского </w:t>
      </w:r>
    </w:p>
    <w:p w:rsidR="00B51D21" w:rsidRPr="007F78C3" w:rsidRDefault="00B51D21" w:rsidP="00B51D21">
      <w:pPr>
        <w:jc w:val="center"/>
        <w:rPr>
          <w:sz w:val="28"/>
          <w:szCs w:val="28"/>
        </w:rPr>
      </w:pPr>
      <w:r w:rsidRPr="00B51D21">
        <w:rPr>
          <w:sz w:val="28"/>
          <w:szCs w:val="28"/>
        </w:rPr>
        <w:t>сельского поселения Белоглинского муниципального района Краснодарского края «Формирование современной городской среды»</w:t>
      </w:r>
    </w:p>
    <w:p w:rsidR="006D2E39" w:rsidRDefault="006D2E39" w:rsidP="005138B8"/>
    <w:p w:rsidR="006D2E39" w:rsidRDefault="006D2E39" w:rsidP="005138B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5715"/>
        <w:gridCol w:w="3209"/>
      </w:tblGrid>
      <w:tr w:rsidR="00B51D21" w:rsidRPr="00B51D21" w:rsidTr="00247FFC">
        <w:tc>
          <w:tcPr>
            <w:tcW w:w="704" w:type="dxa"/>
            <w:shd w:val="clear" w:color="auto" w:fill="auto"/>
          </w:tcPr>
          <w:p w:rsidR="00B51D21" w:rsidRPr="00B51D21" w:rsidRDefault="00B51D21" w:rsidP="00B51D21">
            <w:r w:rsidRPr="00B51D21">
              <w:t>№ п/п</w:t>
            </w:r>
          </w:p>
        </w:tc>
        <w:tc>
          <w:tcPr>
            <w:tcW w:w="5715" w:type="dxa"/>
            <w:shd w:val="clear" w:color="auto" w:fill="auto"/>
          </w:tcPr>
          <w:p w:rsidR="00B51D21" w:rsidRPr="00B51D21" w:rsidRDefault="00B51D21" w:rsidP="00B51D21">
            <w:r w:rsidRPr="00B51D21">
              <w:t>Общественная территория</w:t>
            </w:r>
          </w:p>
        </w:tc>
        <w:tc>
          <w:tcPr>
            <w:tcW w:w="3209" w:type="dxa"/>
            <w:shd w:val="clear" w:color="auto" w:fill="auto"/>
          </w:tcPr>
          <w:p w:rsidR="00B51D21" w:rsidRPr="00B51D21" w:rsidRDefault="00B51D21" w:rsidP="00B51D21">
            <w:r w:rsidRPr="00B51D21">
              <w:t>Порядковый номер общес</w:t>
            </w:r>
            <w:r w:rsidRPr="00B51D21">
              <w:t>т</w:t>
            </w:r>
            <w:r w:rsidRPr="00B51D21">
              <w:t>венной территории</w:t>
            </w:r>
          </w:p>
        </w:tc>
      </w:tr>
      <w:tr w:rsidR="00B51D21" w:rsidRPr="00B51D21" w:rsidTr="00247FFC">
        <w:tc>
          <w:tcPr>
            <w:tcW w:w="704" w:type="dxa"/>
            <w:shd w:val="clear" w:color="auto" w:fill="auto"/>
          </w:tcPr>
          <w:p w:rsidR="00B51D21" w:rsidRPr="00B51D21" w:rsidRDefault="00B51D21" w:rsidP="00B51D21">
            <w:pPr>
              <w:numPr>
                <w:ilvl w:val="0"/>
                <w:numId w:val="43"/>
              </w:numPr>
            </w:pPr>
          </w:p>
        </w:tc>
        <w:tc>
          <w:tcPr>
            <w:tcW w:w="5715" w:type="dxa"/>
            <w:shd w:val="clear" w:color="auto" w:fill="auto"/>
          </w:tcPr>
          <w:p w:rsidR="00B51D21" w:rsidRPr="00B51D21" w:rsidRDefault="00B51D21" w:rsidP="00B51D21">
            <w:r w:rsidRPr="00B51D21">
              <w:t>Благоустройство квартала, ограниченного улицами Первомайской, Набережной, Красной и Чичерина в селе Белая Глина</w:t>
            </w:r>
          </w:p>
        </w:tc>
        <w:tc>
          <w:tcPr>
            <w:tcW w:w="3209" w:type="dxa"/>
            <w:shd w:val="clear" w:color="auto" w:fill="auto"/>
            <w:vAlign w:val="center"/>
          </w:tcPr>
          <w:p w:rsidR="00B51D21" w:rsidRPr="00B51D21" w:rsidRDefault="00B51D21" w:rsidP="00B51D21">
            <w:r w:rsidRPr="00B51D21">
              <w:t>1</w:t>
            </w:r>
          </w:p>
        </w:tc>
      </w:tr>
      <w:tr w:rsidR="00B51D21" w:rsidRPr="00B51D21" w:rsidTr="00247FFC">
        <w:tc>
          <w:tcPr>
            <w:tcW w:w="704" w:type="dxa"/>
            <w:shd w:val="clear" w:color="auto" w:fill="auto"/>
          </w:tcPr>
          <w:p w:rsidR="00B51D21" w:rsidRPr="00B51D21" w:rsidRDefault="00B51D21" w:rsidP="00B51D21">
            <w:pPr>
              <w:numPr>
                <w:ilvl w:val="0"/>
                <w:numId w:val="43"/>
              </w:numPr>
            </w:pPr>
          </w:p>
        </w:tc>
        <w:tc>
          <w:tcPr>
            <w:tcW w:w="5715" w:type="dxa"/>
            <w:shd w:val="clear" w:color="auto" w:fill="auto"/>
          </w:tcPr>
          <w:p w:rsidR="00B51D21" w:rsidRPr="00B51D21" w:rsidRDefault="00B51D21" w:rsidP="00B51D21">
            <w:r w:rsidRPr="00B51D21">
              <w:t>Общественная территория, расположенная между улицами Южной и Первомайской в селе Белая Глина</w:t>
            </w:r>
          </w:p>
        </w:tc>
        <w:tc>
          <w:tcPr>
            <w:tcW w:w="3209" w:type="dxa"/>
            <w:shd w:val="clear" w:color="auto" w:fill="auto"/>
            <w:vAlign w:val="center"/>
          </w:tcPr>
          <w:p w:rsidR="00B51D21" w:rsidRPr="00B51D21" w:rsidRDefault="00B51D21" w:rsidP="00B51D21">
            <w:r w:rsidRPr="00B51D21">
              <w:t>2</w:t>
            </w:r>
          </w:p>
        </w:tc>
      </w:tr>
    </w:tbl>
    <w:p w:rsidR="006D2E39" w:rsidRDefault="006D2E39" w:rsidP="005138B8"/>
    <w:p w:rsidR="006D2E39" w:rsidRDefault="006D2E39" w:rsidP="005138B8"/>
    <w:p w:rsidR="006D2E39" w:rsidRDefault="006D2E39" w:rsidP="005138B8"/>
    <w:p w:rsidR="006D2E39" w:rsidRPr="00B51D21" w:rsidRDefault="006D2E39" w:rsidP="005138B8">
      <w:pPr>
        <w:rPr>
          <w:sz w:val="28"/>
          <w:szCs w:val="28"/>
        </w:rPr>
      </w:pPr>
    </w:p>
    <w:p w:rsidR="00B51D21" w:rsidRPr="00B51D21" w:rsidRDefault="00B51D21" w:rsidP="00B51D21">
      <w:pPr>
        <w:rPr>
          <w:sz w:val="28"/>
          <w:szCs w:val="28"/>
        </w:rPr>
      </w:pPr>
      <w:r w:rsidRPr="00B51D21">
        <w:rPr>
          <w:sz w:val="28"/>
          <w:szCs w:val="28"/>
        </w:rPr>
        <w:t>Заместитель главы Белоглинского сельского</w:t>
      </w:r>
    </w:p>
    <w:p w:rsidR="00B51D21" w:rsidRDefault="00B51D21" w:rsidP="00B51D21">
      <w:pPr>
        <w:rPr>
          <w:sz w:val="28"/>
          <w:szCs w:val="28"/>
        </w:rPr>
      </w:pPr>
      <w:r w:rsidRPr="00B51D21">
        <w:rPr>
          <w:sz w:val="28"/>
          <w:szCs w:val="28"/>
        </w:rPr>
        <w:t>поселения Белоглинского района                                                               В.Н.Сало</w:t>
      </w:r>
    </w:p>
    <w:p w:rsidR="00B51D21" w:rsidRDefault="00B51D21" w:rsidP="00B51D21">
      <w:pPr>
        <w:rPr>
          <w:sz w:val="28"/>
          <w:szCs w:val="28"/>
        </w:rPr>
      </w:pPr>
    </w:p>
    <w:p w:rsidR="00B51D21" w:rsidRDefault="00B51D21" w:rsidP="00B51D21">
      <w:pPr>
        <w:rPr>
          <w:sz w:val="28"/>
          <w:szCs w:val="28"/>
        </w:rPr>
      </w:pPr>
    </w:p>
    <w:p w:rsidR="00B51D21" w:rsidRDefault="00B51D21" w:rsidP="00B51D21">
      <w:pPr>
        <w:rPr>
          <w:sz w:val="28"/>
          <w:szCs w:val="28"/>
        </w:rPr>
      </w:pPr>
    </w:p>
    <w:p w:rsidR="00B51D21" w:rsidRDefault="00B51D21" w:rsidP="00B51D21">
      <w:pPr>
        <w:rPr>
          <w:sz w:val="28"/>
          <w:szCs w:val="28"/>
        </w:rPr>
      </w:pPr>
    </w:p>
    <w:p w:rsidR="00B51D21" w:rsidRDefault="00B51D21" w:rsidP="00B51D21">
      <w:pPr>
        <w:rPr>
          <w:sz w:val="28"/>
          <w:szCs w:val="28"/>
        </w:rPr>
      </w:pPr>
    </w:p>
    <w:p w:rsidR="00B51D21" w:rsidRDefault="00B51D21" w:rsidP="00B51D21">
      <w:pPr>
        <w:rPr>
          <w:sz w:val="28"/>
          <w:szCs w:val="28"/>
        </w:rPr>
      </w:pPr>
    </w:p>
    <w:p w:rsidR="00B51D21" w:rsidRDefault="00B51D21" w:rsidP="00B51D21">
      <w:pPr>
        <w:rPr>
          <w:sz w:val="28"/>
          <w:szCs w:val="28"/>
        </w:rPr>
      </w:pPr>
    </w:p>
    <w:p w:rsidR="00BF7B0D" w:rsidRDefault="00BF7B0D" w:rsidP="00BF7B0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BF7B0D" w:rsidRDefault="00BF7B0D" w:rsidP="00BF7B0D">
      <w:pPr>
        <w:ind w:left="360"/>
        <w:jc w:val="center"/>
        <w:rPr>
          <w:sz w:val="28"/>
          <w:szCs w:val="28"/>
        </w:rPr>
      </w:pPr>
    </w:p>
    <w:p w:rsidR="00BF7B0D" w:rsidRDefault="00BF7B0D" w:rsidP="00BF7B0D">
      <w:pPr>
        <w:ind w:left="360"/>
        <w:jc w:val="center"/>
        <w:rPr>
          <w:sz w:val="28"/>
          <w:szCs w:val="28"/>
        </w:rPr>
      </w:pPr>
    </w:p>
    <w:p w:rsidR="00BF7B0D" w:rsidRDefault="00BF7B0D" w:rsidP="00BF7B0D">
      <w:pPr>
        <w:ind w:left="360"/>
        <w:jc w:val="center"/>
        <w:rPr>
          <w:sz w:val="28"/>
          <w:szCs w:val="28"/>
        </w:rPr>
      </w:pPr>
    </w:p>
    <w:p w:rsidR="00BF7B0D" w:rsidRDefault="00BF7B0D" w:rsidP="00BF7B0D">
      <w:pPr>
        <w:ind w:left="360"/>
        <w:jc w:val="center"/>
        <w:rPr>
          <w:sz w:val="28"/>
          <w:szCs w:val="28"/>
        </w:rPr>
      </w:pPr>
    </w:p>
    <w:p w:rsidR="00BF7B0D" w:rsidRDefault="00BF7B0D" w:rsidP="00BF7B0D">
      <w:pPr>
        <w:ind w:left="360"/>
        <w:jc w:val="center"/>
        <w:rPr>
          <w:sz w:val="28"/>
          <w:szCs w:val="28"/>
        </w:rPr>
      </w:pPr>
    </w:p>
    <w:p w:rsidR="00BF7B0D" w:rsidRDefault="00BF7B0D" w:rsidP="00BF7B0D">
      <w:pPr>
        <w:ind w:left="360"/>
        <w:jc w:val="center"/>
        <w:rPr>
          <w:sz w:val="28"/>
          <w:szCs w:val="28"/>
        </w:rPr>
      </w:pPr>
    </w:p>
    <w:p w:rsidR="00BF7B0D" w:rsidRDefault="00BF7B0D" w:rsidP="00BF7B0D">
      <w:pPr>
        <w:ind w:left="360"/>
        <w:jc w:val="center"/>
        <w:rPr>
          <w:sz w:val="28"/>
          <w:szCs w:val="28"/>
        </w:rPr>
      </w:pPr>
    </w:p>
    <w:p w:rsidR="00BF7B0D" w:rsidRDefault="00BF7B0D" w:rsidP="00BF7B0D">
      <w:pPr>
        <w:ind w:left="360"/>
        <w:jc w:val="center"/>
        <w:rPr>
          <w:sz w:val="28"/>
          <w:szCs w:val="28"/>
        </w:rPr>
      </w:pPr>
    </w:p>
    <w:p w:rsidR="005D4066" w:rsidRDefault="005D4066" w:rsidP="00BF7B0D">
      <w:pPr>
        <w:ind w:left="360"/>
        <w:jc w:val="center"/>
        <w:rPr>
          <w:sz w:val="28"/>
          <w:szCs w:val="28"/>
        </w:rPr>
      </w:pPr>
    </w:p>
    <w:p w:rsidR="00BF7B0D" w:rsidRPr="003F6C3B" w:rsidRDefault="00BF7B0D" w:rsidP="00BF7B0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Pr="003F6C3B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3</w:t>
      </w:r>
    </w:p>
    <w:p w:rsidR="00BF7B0D" w:rsidRPr="003F6C3B" w:rsidRDefault="00BF7B0D" w:rsidP="00BF7B0D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3F6C3B">
        <w:rPr>
          <w:sz w:val="28"/>
          <w:szCs w:val="28"/>
        </w:rPr>
        <w:t>к постановлению администрации</w:t>
      </w:r>
    </w:p>
    <w:p w:rsidR="00BF7B0D" w:rsidRPr="003F6C3B" w:rsidRDefault="00BF7B0D" w:rsidP="00BF7B0D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r w:rsidRPr="003F6C3B">
        <w:rPr>
          <w:sz w:val="28"/>
          <w:szCs w:val="28"/>
        </w:rPr>
        <w:t>Белоглинского сельского поселения</w:t>
      </w:r>
    </w:p>
    <w:p w:rsidR="00BF7B0D" w:rsidRDefault="00BF7B0D" w:rsidP="00BF7B0D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3F6C3B">
        <w:rPr>
          <w:sz w:val="28"/>
          <w:szCs w:val="28"/>
        </w:rPr>
        <w:t xml:space="preserve">Белоглинского </w:t>
      </w:r>
      <w:r>
        <w:rPr>
          <w:sz w:val="28"/>
          <w:szCs w:val="28"/>
        </w:rPr>
        <w:t xml:space="preserve">муниципального </w:t>
      </w:r>
    </w:p>
    <w:p w:rsidR="00BF7B0D" w:rsidRPr="003F6C3B" w:rsidRDefault="00BF7B0D" w:rsidP="00BF7B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р</w:t>
      </w:r>
      <w:r w:rsidRPr="003F6C3B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Краснодарского края</w:t>
      </w:r>
    </w:p>
    <w:p w:rsidR="00BF7B0D" w:rsidRPr="003F6C3B" w:rsidRDefault="00BF7B0D" w:rsidP="00BF7B0D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</w:t>
      </w:r>
      <w:r w:rsidRPr="003F6C3B">
        <w:rPr>
          <w:sz w:val="28"/>
          <w:szCs w:val="28"/>
        </w:rPr>
        <w:t xml:space="preserve">от </w:t>
      </w:r>
      <w:r w:rsidR="00247FFC">
        <w:rPr>
          <w:bCs/>
        </w:rPr>
        <w:t>03.04.</w:t>
      </w:r>
      <w:r w:rsidRPr="00F37AEB">
        <w:rPr>
          <w:bCs/>
        </w:rPr>
        <w:t>202</w:t>
      </w:r>
      <w:r>
        <w:rPr>
          <w:bCs/>
        </w:rPr>
        <w:t>6</w:t>
      </w:r>
      <w:r>
        <w:rPr>
          <w:b/>
          <w:bCs/>
        </w:rPr>
        <w:t xml:space="preserve"> </w:t>
      </w:r>
      <w:r w:rsidRPr="00F37AEB">
        <w:rPr>
          <w:bCs/>
        </w:rPr>
        <w:t>года</w:t>
      </w:r>
      <w:r w:rsidRPr="003F6C3B">
        <w:rPr>
          <w:sz w:val="28"/>
          <w:szCs w:val="28"/>
        </w:rPr>
        <w:t xml:space="preserve"> № </w:t>
      </w:r>
      <w:r w:rsidR="00247FFC">
        <w:rPr>
          <w:sz w:val="28"/>
          <w:szCs w:val="28"/>
        </w:rPr>
        <w:t>42</w:t>
      </w:r>
    </w:p>
    <w:p w:rsidR="00B51D21" w:rsidRDefault="00B51D21" w:rsidP="00B51D21">
      <w:pPr>
        <w:rPr>
          <w:sz w:val="28"/>
          <w:szCs w:val="28"/>
        </w:rPr>
      </w:pPr>
    </w:p>
    <w:p w:rsidR="00B51D21" w:rsidRDefault="00B51D21" w:rsidP="00B51D21">
      <w:pPr>
        <w:rPr>
          <w:sz w:val="28"/>
          <w:szCs w:val="28"/>
        </w:rPr>
      </w:pPr>
    </w:p>
    <w:p w:rsidR="00FE7349" w:rsidRDefault="00FE7349" w:rsidP="00FE7349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E7349">
        <w:rPr>
          <w:sz w:val="28"/>
          <w:szCs w:val="28"/>
        </w:rPr>
        <w:t xml:space="preserve">лан </w:t>
      </w:r>
    </w:p>
    <w:p w:rsidR="00B51D21" w:rsidRDefault="00FE7349" w:rsidP="00FE7349">
      <w:pPr>
        <w:jc w:val="center"/>
        <w:rPr>
          <w:sz w:val="28"/>
          <w:szCs w:val="28"/>
        </w:rPr>
      </w:pPr>
      <w:r w:rsidRPr="00FE7349">
        <w:rPr>
          <w:sz w:val="28"/>
          <w:szCs w:val="28"/>
        </w:rPr>
        <w:t>информирования граждан о проведении голосования по отбору общественных территорий, подлежащих благоустройству в первоочередном порядке на террит</w:t>
      </w:r>
      <w:r w:rsidRPr="00FE7349">
        <w:rPr>
          <w:sz w:val="28"/>
          <w:szCs w:val="28"/>
        </w:rPr>
        <w:t>о</w:t>
      </w:r>
      <w:r w:rsidRPr="00FE7349">
        <w:rPr>
          <w:sz w:val="28"/>
          <w:szCs w:val="28"/>
        </w:rPr>
        <w:t>рии Белоглинского сельского поселения Белоглинского муниципального района Краснодарского края в 2027 году в рамках реализации муниципальной программы Белоглинского сельского поселения Белоглинского муниципального района Краснодарского края «Формирование современной городской среды»</w:t>
      </w:r>
    </w:p>
    <w:p w:rsidR="00B51D21" w:rsidRDefault="00B51D21" w:rsidP="00B51D21">
      <w:pPr>
        <w:rPr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3119"/>
        <w:gridCol w:w="1984"/>
        <w:gridCol w:w="1701"/>
        <w:gridCol w:w="2268"/>
      </w:tblGrid>
      <w:tr w:rsidR="00FE7349" w:rsidRPr="0042146F" w:rsidTr="00247FFC">
        <w:tc>
          <w:tcPr>
            <w:tcW w:w="562" w:type="dxa"/>
          </w:tcPr>
          <w:p w:rsidR="00FE7349" w:rsidRPr="00101B98" w:rsidRDefault="00FE7349" w:rsidP="00247FFC">
            <w:pPr>
              <w:spacing w:before="120"/>
              <w:jc w:val="center"/>
              <w:rPr>
                <w:rFonts w:eastAsia="Calibri"/>
              </w:rPr>
            </w:pPr>
            <w:r w:rsidRPr="00101B98">
              <w:rPr>
                <w:rFonts w:eastAsia="Calibri"/>
              </w:rPr>
              <w:t>№ п/п</w:t>
            </w:r>
          </w:p>
        </w:tc>
        <w:tc>
          <w:tcPr>
            <w:tcW w:w="3119" w:type="dxa"/>
          </w:tcPr>
          <w:p w:rsidR="00FE7349" w:rsidRPr="00101B98" w:rsidRDefault="00FE7349" w:rsidP="00247FFC">
            <w:pPr>
              <w:spacing w:before="120"/>
              <w:jc w:val="center"/>
              <w:rPr>
                <w:rFonts w:eastAsia="Calibri"/>
              </w:rPr>
            </w:pPr>
            <w:r w:rsidRPr="00101B98">
              <w:rPr>
                <w:rFonts w:eastAsia="Calibri"/>
              </w:rPr>
              <w:t>Наименование мероприятия</w:t>
            </w:r>
          </w:p>
        </w:tc>
        <w:tc>
          <w:tcPr>
            <w:tcW w:w="1984" w:type="dxa"/>
          </w:tcPr>
          <w:p w:rsidR="00FE7349" w:rsidRPr="00101B98" w:rsidRDefault="00FE7349" w:rsidP="00247FFC">
            <w:pPr>
              <w:jc w:val="center"/>
              <w:rPr>
                <w:rFonts w:eastAsia="Calibri"/>
              </w:rPr>
            </w:pPr>
            <w:r w:rsidRPr="00101B98">
              <w:rPr>
                <w:rFonts w:eastAsia="Calibri"/>
              </w:rPr>
              <w:t>Место провед</w:t>
            </w:r>
            <w:r w:rsidRPr="00101B98">
              <w:rPr>
                <w:rFonts w:eastAsia="Calibri"/>
              </w:rPr>
              <w:t>е</w:t>
            </w:r>
            <w:r w:rsidRPr="00101B98">
              <w:rPr>
                <w:rFonts w:eastAsia="Calibri"/>
              </w:rPr>
              <w:t>ния мероприятия</w:t>
            </w:r>
          </w:p>
        </w:tc>
        <w:tc>
          <w:tcPr>
            <w:tcW w:w="1701" w:type="dxa"/>
          </w:tcPr>
          <w:p w:rsidR="00FE7349" w:rsidRPr="00101B98" w:rsidRDefault="00FE7349" w:rsidP="00247FFC">
            <w:pPr>
              <w:jc w:val="center"/>
              <w:rPr>
                <w:rFonts w:eastAsia="Calibri"/>
              </w:rPr>
            </w:pPr>
            <w:r w:rsidRPr="00101B98">
              <w:rPr>
                <w:rFonts w:eastAsia="Calibri"/>
              </w:rPr>
              <w:t>Дата пров</w:t>
            </w:r>
            <w:r w:rsidRPr="00101B98">
              <w:rPr>
                <w:rFonts w:eastAsia="Calibri"/>
              </w:rPr>
              <w:t>е</w:t>
            </w:r>
            <w:r w:rsidRPr="00101B98">
              <w:rPr>
                <w:rFonts w:eastAsia="Calibri"/>
              </w:rPr>
              <w:t>дения мер</w:t>
            </w:r>
            <w:r w:rsidRPr="00101B98">
              <w:rPr>
                <w:rFonts w:eastAsia="Calibri"/>
              </w:rPr>
              <w:t>о</w:t>
            </w:r>
            <w:r w:rsidRPr="00101B98">
              <w:rPr>
                <w:rFonts w:eastAsia="Calibri"/>
              </w:rPr>
              <w:t>приятия</w:t>
            </w:r>
          </w:p>
        </w:tc>
        <w:tc>
          <w:tcPr>
            <w:tcW w:w="2268" w:type="dxa"/>
          </w:tcPr>
          <w:p w:rsidR="00FE7349" w:rsidRPr="00101B98" w:rsidRDefault="00FE7349" w:rsidP="00247FFC">
            <w:pPr>
              <w:jc w:val="center"/>
              <w:rPr>
                <w:rFonts w:eastAsia="Calibri"/>
              </w:rPr>
            </w:pPr>
            <w:r w:rsidRPr="00101B98">
              <w:rPr>
                <w:rFonts w:eastAsia="Calibri"/>
              </w:rPr>
              <w:t>Ответственный и</w:t>
            </w:r>
            <w:r w:rsidRPr="00101B98">
              <w:rPr>
                <w:rFonts w:eastAsia="Calibri"/>
              </w:rPr>
              <w:t>с</w:t>
            </w:r>
            <w:r w:rsidRPr="00101B98">
              <w:rPr>
                <w:rFonts w:eastAsia="Calibri"/>
              </w:rPr>
              <w:t>полнитель</w:t>
            </w:r>
          </w:p>
        </w:tc>
      </w:tr>
      <w:tr w:rsidR="00FE7349" w:rsidRPr="0042146F" w:rsidTr="00247FFC">
        <w:tc>
          <w:tcPr>
            <w:tcW w:w="562" w:type="dxa"/>
          </w:tcPr>
          <w:p w:rsidR="00FE7349" w:rsidRPr="00101B98" w:rsidRDefault="00FE7349" w:rsidP="00247FF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Pr="00101B98">
              <w:rPr>
                <w:rFonts w:eastAsia="Calibri"/>
              </w:rPr>
              <w:t>.</w:t>
            </w:r>
          </w:p>
        </w:tc>
        <w:tc>
          <w:tcPr>
            <w:tcW w:w="3119" w:type="dxa"/>
          </w:tcPr>
          <w:p w:rsidR="00FE7349" w:rsidRPr="00101B98" w:rsidRDefault="00FE7349" w:rsidP="00DD0DF7">
            <w:pPr>
              <w:jc w:val="both"/>
              <w:rPr>
                <w:rFonts w:eastAsia="Calibri"/>
              </w:rPr>
            </w:pPr>
            <w:r w:rsidRPr="00101B98">
              <w:rPr>
                <w:rFonts w:eastAsia="Calibri"/>
              </w:rPr>
              <w:t>Разм</w:t>
            </w:r>
            <w:r>
              <w:rPr>
                <w:rFonts w:eastAsia="Calibri"/>
              </w:rPr>
              <w:t xml:space="preserve">ещение информации о проведении </w:t>
            </w:r>
            <w:r w:rsidRPr="00101B98">
              <w:rPr>
                <w:rFonts w:eastAsia="Calibri"/>
              </w:rPr>
              <w:t>голосования в формате дистанционного голосования путем онлайн-голосования на единой ф</w:t>
            </w:r>
            <w:r w:rsidRPr="00101B98">
              <w:rPr>
                <w:rFonts w:eastAsia="Calibri"/>
              </w:rPr>
              <w:t>е</w:t>
            </w:r>
            <w:r w:rsidRPr="00101B98">
              <w:rPr>
                <w:rFonts w:eastAsia="Calibri"/>
              </w:rPr>
              <w:t>деральной платформе для онлайн-голосования гра</w:t>
            </w:r>
            <w:r w:rsidRPr="00101B98">
              <w:rPr>
                <w:rFonts w:eastAsia="Calibri"/>
              </w:rPr>
              <w:t>ж</w:t>
            </w:r>
            <w:r w:rsidRPr="00101B98">
              <w:rPr>
                <w:rFonts w:eastAsia="Calibri"/>
              </w:rPr>
              <w:t>дан по выбору обществе</w:t>
            </w:r>
            <w:r w:rsidRPr="00101B98">
              <w:rPr>
                <w:rFonts w:eastAsia="Calibri"/>
              </w:rPr>
              <w:t>н</w:t>
            </w:r>
            <w:r w:rsidRPr="00101B98">
              <w:rPr>
                <w:rFonts w:eastAsia="Calibri"/>
              </w:rPr>
              <w:t>ных территорий</w:t>
            </w:r>
            <w:r w:rsidR="00DD0DF7">
              <w:rPr>
                <w:rFonts w:eastAsia="Calibri"/>
              </w:rPr>
              <w:t>,</w:t>
            </w:r>
            <w:r w:rsidRPr="00101B98">
              <w:rPr>
                <w:rFonts w:eastAsia="Calibri"/>
              </w:rPr>
              <w:t xml:space="preserve"> планиру</w:t>
            </w:r>
            <w:r w:rsidRPr="00101B98">
              <w:rPr>
                <w:rFonts w:eastAsia="Calibri"/>
              </w:rPr>
              <w:t>е</w:t>
            </w:r>
            <w:r w:rsidRPr="00101B98">
              <w:rPr>
                <w:rFonts w:eastAsia="Calibri"/>
              </w:rPr>
              <w:t>мых к благоустройству в 202</w:t>
            </w:r>
            <w:r w:rsidR="00DD0DF7">
              <w:rPr>
                <w:rFonts w:eastAsia="Calibri"/>
              </w:rPr>
              <w:t>7</w:t>
            </w:r>
            <w:r w:rsidRPr="00101B98">
              <w:rPr>
                <w:rFonts w:eastAsia="Calibri"/>
              </w:rPr>
              <w:t xml:space="preserve"> году с использованием информационно-телекоммуникацио</w:t>
            </w:r>
            <w:r w:rsidR="00DD0DF7">
              <w:rPr>
                <w:rFonts w:eastAsia="Calibri"/>
              </w:rPr>
              <w:t>нной с</w:t>
            </w:r>
            <w:r w:rsidR="00DD0DF7">
              <w:rPr>
                <w:rFonts w:eastAsia="Calibri"/>
              </w:rPr>
              <w:t>е</w:t>
            </w:r>
            <w:r w:rsidR="00DD0DF7">
              <w:rPr>
                <w:rFonts w:eastAsia="Calibri"/>
              </w:rPr>
              <w:t>ти «Интернет» в период с</w:t>
            </w:r>
            <w:r w:rsidRPr="00101B98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21 апреля 2026 года</w:t>
            </w:r>
            <w:r w:rsidRPr="00101B98">
              <w:rPr>
                <w:rFonts w:eastAsia="Calibri"/>
              </w:rPr>
              <w:t xml:space="preserve"> по </w:t>
            </w:r>
            <w:r>
              <w:rPr>
                <w:rFonts w:eastAsia="Calibri"/>
              </w:rPr>
              <w:t>12 июня 2026 года</w:t>
            </w:r>
          </w:p>
        </w:tc>
        <w:tc>
          <w:tcPr>
            <w:tcW w:w="1984" w:type="dxa"/>
          </w:tcPr>
          <w:p w:rsidR="00FE7349" w:rsidRPr="007064CE" w:rsidRDefault="00FE7349" w:rsidP="00880E0D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Официальный сайт </w:t>
            </w:r>
            <w:r w:rsidRPr="00101B98">
              <w:rPr>
                <w:rFonts w:eastAsia="Calibri"/>
              </w:rPr>
              <w:t>админис</w:t>
            </w:r>
            <w:r w:rsidRPr="00101B98">
              <w:rPr>
                <w:rFonts w:eastAsia="Calibri"/>
              </w:rPr>
              <w:t>т</w:t>
            </w:r>
            <w:r w:rsidRPr="00101B98">
              <w:rPr>
                <w:rFonts w:eastAsia="Calibri"/>
              </w:rPr>
              <w:t xml:space="preserve">рации </w:t>
            </w:r>
            <w:r w:rsidR="00DD0DF7">
              <w:rPr>
                <w:rFonts w:eastAsia="Calibri"/>
              </w:rPr>
              <w:t>Белогли</w:t>
            </w:r>
            <w:r w:rsidR="00DD0DF7">
              <w:rPr>
                <w:rFonts w:eastAsia="Calibri"/>
              </w:rPr>
              <w:t>н</w:t>
            </w:r>
            <w:r w:rsidR="00DD0DF7">
              <w:rPr>
                <w:rFonts w:eastAsia="Calibri"/>
              </w:rPr>
              <w:t>ского</w:t>
            </w:r>
            <w:r w:rsidRPr="00101B98">
              <w:rPr>
                <w:rFonts w:eastAsia="Calibri"/>
              </w:rPr>
              <w:t xml:space="preserve"> сельского поселения </w:t>
            </w:r>
            <w:r w:rsidR="00DD0DF7">
              <w:rPr>
                <w:rFonts w:eastAsia="Calibri"/>
              </w:rPr>
              <w:t>Бел</w:t>
            </w:r>
            <w:r w:rsidR="00DD0DF7">
              <w:rPr>
                <w:rFonts w:eastAsia="Calibri"/>
              </w:rPr>
              <w:t>о</w:t>
            </w:r>
            <w:r w:rsidR="00DD0DF7">
              <w:rPr>
                <w:rFonts w:eastAsia="Calibri"/>
              </w:rPr>
              <w:t>глинского</w:t>
            </w:r>
            <w:r w:rsidRPr="00101B98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мун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</w:rPr>
              <w:t xml:space="preserve">ципального </w:t>
            </w:r>
            <w:r w:rsidRPr="00101B98">
              <w:rPr>
                <w:rFonts w:eastAsia="Calibri"/>
              </w:rPr>
              <w:t>ра</w:t>
            </w:r>
            <w:r w:rsidRPr="00101B98">
              <w:rPr>
                <w:rFonts w:eastAsia="Calibri"/>
              </w:rPr>
              <w:t>й</w:t>
            </w:r>
            <w:r w:rsidRPr="00101B98">
              <w:rPr>
                <w:rFonts w:eastAsia="Calibri"/>
              </w:rPr>
              <w:t>она</w:t>
            </w:r>
            <w:r>
              <w:rPr>
                <w:rFonts w:eastAsia="Calibri"/>
              </w:rPr>
              <w:t xml:space="preserve"> </w:t>
            </w:r>
            <w:r w:rsidR="00DD0DF7">
              <w:rPr>
                <w:rFonts w:eastAsia="Calibri"/>
              </w:rPr>
              <w:t>К</w:t>
            </w:r>
            <w:r>
              <w:rPr>
                <w:rFonts w:eastAsia="Calibri"/>
              </w:rPr>
              <w:t>раснода</w:t>
            </w:r>
            <w:r>
              <w:rPr>
                <w:rFonts w:eastAsia="Calibri"/>
              </w:rPr>
              <w:t>р</w:t>
            </w:r>
            <w:r>
              <w:rPr>
                <w:rFonts w:eastAsia="Calibri"/>
              </w:rPr>
              <w:t>ского края</w:t>
            </w:r>
            <w:r w:rsidRPr="00101B98">
              <w:rPr>
                <w:rFonts w:eastAsia="Calibri"/>
              </w:rPr>
              <w:t xml:space="preserve">, </w:t>
            </w:r>
            <w:r w:rsidR="00880E0D" w:rsidRPr="007064CE">
              <w:rPr>
                <w:rFonts w:eastAsia="Calibri"/>
              </w:rPr>
              <w:t>МБОУ СОШ №5; МБОУ СОШ № 9; МБОУ СОШ № 11; МБОУ СОШ № 12</w:t>
            </w:r>
            <w:r w:rsidR="00791DE6">
              <w:rPr>
                <w:rFonts w:eastAsia="Calibri"/>
              </w:rPr>
              <w:t>; ГБПОУ КК БАТТ</w:t>
            </w:r>
          </w:p>
        </w:tc>
        <w:tc>
          <w:tcPr>
            <w:tcW w:w="1701" w:type="dxa"/>
          </w:tcPr>
          <w:p w:rsidR="00FE7349" w:rsidRPr="00101B98" w:rsidRDefault="00763B20" w:rsidP="005050F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  </w:t>
            </w:r>
            <w:r w:rsidR="00DD0DF7">
              <w:rPr>
                <w:rFonts w:eastAsia="Calibri"/>
              </w:rPr>
              <w:t>0</w:t>
            </w:r>
            <w:r w:rsidR="005050F2">
              <w:rPr>
                <w:rFonts w:eastAsia="Calibri"/>
              </w:rPr>
              <w:t>3</w:t>
            </w:r>
            <w:bookmarkStart w:id="0" w:name="_GoBack"/>
            <w:bookmarkEnd w:id="0"/>
            <w:r w:rsidR="00FE7349">
              <w:rPr>
                <w:rFonts w:eastAsia="Calibri"/>
              </w:rPr>
              <w:t>.0</w:t>
            </w:r>
            <w:r w:rsidR="00DD0DF7">
              <w:rPr>
                <w:rFonts w:eastAsia="Calibri"/>
              </w:rPr>
              <w:t>4</w:t>
            </w:r>
            <w:r w:rsidR="00FE7349">
              <w:rPr>
                <w:rFonts w:eastAsia="Calibri"/>
              </w:rPr>
              <w:t xml:space="preserve">.2026 </w:t>
            </w:r>
            <w:r w:rsidR="00FE7349" w:rsidRPr="00101B98">
              <w:rPr>
                <w:rFonts w:eastAsia="Calibri"/>
              </w:rPr>
              <w:t>-</w:t>
            </w:r>
            <w:r w:rsidR="00FE7349">
              <w:rPr>
                <w:rFonts w:eastAsia="Calibri"/>
              </w:rPr>
              <w:t>12.06.2026</w:t>
            </w:r>
          </w:p>
        </w:tc>
        <w:tc>
          <w:tcPr>
            <w:tcW w:w="2268" w:type="dxa"/>
          </w:tcPr>
          <w:p w:rsidR="00FE7349" w:rsidRPr="00101B98" w:rsidRDefault="00DD0DF7" w:rsidP="00247FFC">
            <w:pPr>
              <w:jc w:val="both"/>
              <w:rPr>
                <w:rFonts w:eastAsia="Calibri"/>
              </w:rPr>
            </w:pPr>
            <w:r w:rsidRPr="00DD0DF7">
              <w:rPr>
                <w:rFonts w:eastAsia="Calibri"/>
              </w:rPr>
              <w:t>ведущий специ</w:t>
            </w:r>
            <w:r w:rsidRPr="00DD0DF7">
              <w:rPr>
                <w:rFonts w:eastAsia="Calibri"/>
              </w:rPr>
              <w:t>а</w:t>
            </w:r>
            <w:r w:rsidRPr="00DD0DF7">
              <w:rPr>
                <w:rFonts w:eastAsia="Calibri"/>
              </w:rPr>
              <w:t>лист   администр</w:t>
            </w:r>
            <w:r w:rsidRPr="00DD0DF7">
              <w:rPr>
                <w:rFonts w:eastAsia="Calibri"/>
              </w:rPr>
              <w:t>а</w:t>
            </w:r>
            <w:r w:rsidRPr="00DD0DF7">
              <w:rPr>
                <w:rFonts w:eastAsia="Calibri"/>
              </w:rPr>
              <w:t>ции Белоглинского сельского посел</w:t>
            </w:r>
            <w:r w:rsidRPr="00DD0DF7">
              <w:rPr>
                <w:rFonts w:eastAsia="Calibri"/>
              </w:rPr>
              <w:t>е</w:t>
            </w:r>
            <w:r w:rsidRPr="00DD0DF7">
              <w:rPr>
                <w:rFonts w:eastAsia="Calibri"/>
              </w:rPr>
              <w:t>ния Белоглинского муниципального района</w:t>
            </w:r>
            <w:r>
              <w:rPr>
                <w:rFonts w:eastAsia="Calibri"/>
              </w:rPr>
              <w:t xml:space="preserve"> Русина В.Л.</w:t>
            </w:r>
          </w:p>
        </w:tc>
      </w:tr>
    </w:tbl>
    <w:p w:rsidR="00B51D21" w:rsidRDefault="00B51D21" w:rsidP="00B51D21">
      <w:pPr>
        <w:rPr>
          <w:sz w:val="28"/>
          <w:szCs w:val="28"/>
        </w:rPr>
      </w:pPr>
    </w:p>
    <w:p w:rsidR="00B51D21" w:rsidRDefault="00B51D21" w:rsidP="00B51D21">
      <w:pPr>
        <w:rPr>
          <w:sz w:val="28"/>
          <w:szCs w:val="28"/>
        </w:rPr>
      </w:pPr>
    </w:p>
    <w:p w:rsidR="00B51D21" w:rsidRDefault="00B51D21" w:rsidP="00B51D21">
      <w:pPr>
        <w:rPr>
          <w:sz w:val="28"/>
          <w:szCs w:val="28"/>
        </w:rPr>
      </w:pPr>
    </w:p>
    <w:p w:rsidR="00FE7349" w:rsidRPr="00FE7349" w:rsidRDefault="00FE7349" w:rsidP="00FE7349">
      <w:pPr>
        <w:rPr>
          <w:sz w:val="28"/>
          <w:szCs w:val="28"/>
        </w:rPr>
      </w:pPr>
      <w:r w:rsidRPr="00FE7349">
        <w:rPr>
          <w:sz w:val="28"/>
          <w:szCs w:val="28"/>
        </w:rPr>
        <w:t>Заместитель главы Белоглинского сельского</w:t>
      </w:r>
    </w:p>
    <w:p w:rsidR="00FE7349" w:rsidRPr="00FE7349" w:rsidRDefault="00FE7349" w:rsidP="00FE7349">
      <w:pPr>
        <w:rPr>
          <w:sz w:val="28"/>
          <w:szCs w:val="28"/>
        </w:rPr>
      </w:pPr>
      <w:r w:rsidRPr="00FE7349">
        <w:rPr>
          <w:sz w:val="28"/>
          <w:szCs w:val="28"/>
        </w:rPr>
        <w:t>поселения Белоглинского района                                                               В.Н.Сало</w:t>
      </w:r>
    </w:p>
    <w:p w:rsidR="00FE7349" w:rsidRPr="00FE7349" w:rsidRDefault="00FE7349" w:rsidP="00FE7349">
      <w:pPr>
        <w:rPr>
          <w:sz w:val="28"/>
          <w:szCs w:val="28"/>
        </w:rPr>
      </w:pPr>
    </w:p>
    <w:p w:rsidR="00B51D21" w:rsidRPr="00B51D21" w:rsidRDefault="00B51D21" w:rsidP="00B51D21">
      <w:pPr>
        <w:rPr>
          <w:sz w:val="28"/>
          <w:szCs w:val="28"/>
        </w:rPr>
      </w:pPr>
    </w:p>
    <w:p w:rsidR="006D2E39" w:rsidRDefault="006D2E39" w:rsidP="005138B8"/>
    <w:p w:rsidR="00061F82" w:rsidRDefault="00061F82" w:rsidP="00875B40">
      <w:pPr>
        <w:rPr>
          <w:sz w:val="28"/>
          <w:szCs w:val="28"/>
        </w:rPr>
      </w:pPr>
    </w:p>
    <w:p w:rsidR="00FE7349" w:rsidRDefault="00FE7349" w:rsidP="00875B40">
      <w:pPr>
        <w:rPr>
          <w:sz w:val="28"/>
          <w:szCs w:val="28"/>
        </w:rPr>
      </w:pPr>
    </w:p>
    <w:p w:rsidR="00FE7349" w:rsidRDefault="00FE7349" w:rsidP="00875B40">
      <w:pPr>
        <w:rPr>
          <w:sz w:val="28"/>
          <w:szCs w:val="28"/>
        </w:rPr>
      </w:pPr>
    </w:p>
    <w:p w:rsidR="00FE7349" w:rsidRDefault="00FE7349" w:rsidP="00875B40">
      <w:pPr>
        <w:rPr>
          <w:sz w:val="28"/>
          <w:szCs w:val="28"/>
        </w:rPr>
      </w:pPr>
    </w:p>
    <w:p w:rsidR="00FE7349" w:rsidRDefault="00FE7349" w:rsidP="00875B40">
      <w:pPr>
        <w:rPr>
          <w:sz w:val="28"/>
          <w:szCs w:val="28"/>
        </w:rPr>
      </w:pPr>
    </w:p>
    <w:sectPr w:rsidR="00FE7349" w:rsidSect="005D4066">
      <w:headerReference w:type="even" r:id="rId9"/>
      <w:headerReference w:type="default" r:id="rId10"/>
      <w:headerReference w:type="first" r:id="rId11"/>
      <w:pgSz w:w="11905" w:h="16837"/>
      <w:pgMar w:top="284" w:right="567" w:bottom="851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234" w:rsidRDefault="00C11234" w:rsidP="00B72510">
      <w:r>
        <w:separator/>
      </w:r>
    </w:p>
  </w:endnote>
  <w:endnote w:type="continuationSeparator" w:id="0">
    <w:p w:rsidR="00C11234" w:rsidRDefault="00C11234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234" w:rsidRDefault="00C11234" w:rsidP="00B72510">
      <w:r>
        <w:separator/>
      </w:r>
    </w:p>
  </w:footnote>
  <w:footnote w:type="continuationSeparator" w:id="0">
    <w:p w:rsidR="00C11234" w:rsidRDefault="00C11234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E6" w:rsidRDefault="00F67536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91DE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91DE6">
      <w:rPr>
        <w:rStyle w:val="a9"/>
        <w:noProof/>
      </w:rPr>
      <w:t>3</w:t>
    </w:r>
    <w:r>
      <w:rPr>
        <w:rStyle w:val="a9"/>
      </w:rPr>
      <w:fldChar w:fldCharType="end"/>
    </w:r>
  </w:p>
  <w:p w:rsidR="00791DE6" w:rsidRDefault="00791DE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E6" w:rsidRDefault="00791DE6">
    <w:pPr>
      <w:pStyle w:val="a7"/>
      <w:jc w:val="center"/>
    </w:pPr>
  </w:p>
  <w:p w:rsidR="00791DE6" w:rsidRDefault="00791DE6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E6" w:rsidRDefault="00791DE6">
    <w:pPr>
      <w:pStyle w:val="a7"/>
      <w:jc w:val="center"/>
    </w:pPr>
  </w:p>
  <w:p w:rsidR="00791DE6" w:rsidRDefault="00791DE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9414F1"/>
    <w:multiLevelType w:val="hybridMultilevel"/>
    <w:tmpl w:val="892E3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6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7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0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1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2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1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2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9"/>
  </w:num>
  <w:num w:numId="3">
    <w:abstractNumId w:val="22"/>
  </w:num>
  <w:num w:numId="4">
    <w:abstractNumId w:val="31"/>
  </w:num>
  <w:num w:numId="5">
    <w:abstractNumId w:val="25"/>
  </w:num>
  <w:num w:numId="6">
    <w:abstractNumId w:val="29"/>
  </w:num>
  <w:num w:numId="7">
    <w:abstractNumId w:val="38"/>
  </w:num>
  <w:num w:numId="8">
    <w:abstractNumId w:val="27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5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6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8"/>
  </w:num>
  <w:num w:numId="26">
    <w:abstractNumId w:val="30"/>
  </w:num>
  <w:num w:numId="27">
    <w:abstractNumId w:val="41"/>
  </w:num>
  <w:num w:numId="28">
    <w:abstractNumId w:val="18"/>
  </w:num>
  <w:num w:numId="29">
    <w:abstractNumId w:val="37"/>
  </w:num>
  <w:num w:numId="30">
    <w:abstractNumId w:val="34"/>
  </w:num>
  <w:num w:numId="31">
    <w:abstractNumId w:val="42"/>
  </w:num>
  <w:num w:numId="32">
    <w:abstractNumId w:val="14"/>
  </w:num>
  <w:num w:numId="33">
    <w:abstractNumId w:val="23"/>
  </w:num>
  <w:num w:numId="34">
    <w:abstractNumId w:val="17"/>
  </w:num>
  <w:num w:numId="35">
    <w:abstractNumId w:val="33"/>
  </w:num>
  <w:num w:numId="36">
    <w:abstractNumId w:val="6"/>
  </w:num>
  <w:num w:numId="37">
    <w:abstractNumId w:val="13"/>
  </w:num>
  <w:num w:numId="38">
    <w:abstractNumId w:val="32"/>
  </w:num>
  <w:num w:numId="39">
    <w:abstractNumId w:val="11"/>
  </w:num>
  <w:num w:numId="40">
    <w:abstractNumId w:val="7"/>
  </w:num>
  <w:num w:numId="41">
    <w:abstractNumId w:val="36"/>
  </w:num>
  <w:num w:numId="42">
    <w:abstractNumId w:val="39"/>
  </w:num>
  <w:num w:numId="4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03212"/>
    <w:rsid w:val="00020DFD"/>
    <w:rsid w:val="00021DFE"/>
    <w:rsid w:val="00024AB1"/>
    <w:rsid w:val="00034720"/>
    <w:rsid w:val="0003561E"/>
    <w:rsid w:val="00047455"/>
    <w:rsid w:val="00057485"/>
    <w:rsid w:val="00057741"/>
    <w:rsid w:val="00060412"/>
    <w:rsid w:val="00061F8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877B6"/>
    <w:rsid w:val="000918D2"/>
    <w:rsid w:val="00093E14"/>
    <w:rsid w:val="000965BF"/>
    <w:rsid w:val="000A1117"/>
    <w:rsid w:val="000A1399"/>
    <w:rsid w:val="000A54A8"/>
    <w:rsid w:val="000B0290"/>
    <w:rsid w:val="000B36E0"/>
    <w:rsid w:val="000B4D6C"/>
    <w:rsid w:val="000B4DCD"/>
    <w:rsid w:val="000B5A3E"/>
    <w:rsid w:val="000D1345"/>
    <w:rsid w:val="000D1B08"/>
    <w:rsid w:val="000D6206"/>
    <w:rsid w:val="000D6AF8"/>
    <w:rsid w:val="000E0831"/>
    <w:rsid w:val="000E206A"/>
    <w:rsid w:val="000E237E"/>
    <w:rsid w:val="000E3A06"/>
    <w:rsid w:val="000E4492"/>
    <w:rsid w:val="000E5D8E"/>
    <w:rsid w:val="000F3BE0"/>
    <w:rsid w:val="0010049A"/>
    <w:rsid w:val="001022C3"/>
    <w:rsid w:val="0010364C"/>
    <w:rsid w:val="001046EC"/>
    <w:rsid w:val="0010607F"/>
    <w:rsid w:val="0010764B"/>
    <w:rsid w:val="00107C95"/>
    <w:rsid w:val="00113C27"/>
    <w:rsid w:val="00120007"/>
    <w:rsid w:val="00122606"/>
    <w:rsid w:val="00122BDE"/>
    <w:rsid w:val="0012324E"/>
    <w:rsid w:val="00123E78"/>
    <w:rsid w:val="00125AAB"/>
    <w:rsid w:val="001266C4"/>
    <w:rsid w:val="001319E9"/>
    <w:rsid w:val="00136FF2"/>
    <w:rsid w:val="00141A13"/>
    <w:rsid w:val="00142754"/>
    <w:rsid w:val="00142BA3"/>
    <w:rsid w:val="0014503A"/>
    <w:rsid w:val="0014554F"/>
    <w:rsid w:val="00151F88"/>
    <w:rsid w:val="00154DFE"/>
    <w:rsid w:val="00157DE1"/>
    <w:rsid w:val="00157E0B"/>
    <w:rsid w:val="00165203"/>
    <w:rsid w:val="00166ECC"/>
    <w:rsid w:val="00167969"/>
    <w:rsid w:val="00172692"/>
    <w:rsid w:val="00174681"/>
    <w:rsid w:val="00176908"/>
    <w:rsid w:val="00185657"/>
    <w:rsid w:val="00186EC5"/>
    <w:rsid w:val="00190F09"/>
    <w:rsid w:val="001941BE"/>
    <w:rsid w:val="001A58CE"/>
    <w:rsid w:val="001A7FA4"/>
    <w:rsid w:val="001B6B54"/>
    <w:rsid w:val="001C086F"/>
    <w:rsid w:val="001D369A"/>
    <w:rsid w:val="001D678B"/>
    <w:rsid w:val="001E118E"/>
    <w:rsid w:val="001E3903"/>
    <w:rsid w:val="001E45A5"/>
    <w:rsid w:val="001F05F7"/>
    <w:rsid w:val="001F123B"/>
    <w:rsid w:val="001F2835"/>
    <w:rsid w:val="001F34C8"/>
    <w:rsid w:val="001F3A5F"/>
    <w:rsid w:val="001F3CE3"/>
    <w:rsid w:val="001F46FF"/>
    <w:rsid w:val="001F55F4"/>
    <w:rsid w:val="001F5A4F"/>
    <w:rsid w:val="002038BF"/>
    <w:rsid w:val="00206743"/>
    <w:rsid w:val="0020693E"/>
    <w:rsid w:val="002108A8"/>
    <w:rsid w:val="0021485F"/>
    <w:rsid w:val="002155B9"/>
    <w:rsid w:val="002209DC"/>
    <w:rsid w:val="00220A52"/>
    <w:rsid w:val="00221227"/>
    <w:rsid w:val="00221351"/>
    <w:rsid w:val="0022205C"/>
    <w:rsid w:val="002231FB"/>
    <w:rsid w:val="002242A8"/>
    <w:rsid w:val="00224FAF"/>
    <w:rsid w:val="00225D9F"/>
    <w:rsid w:val="0023003C"/>
    <w:rsid w:val="0023154D"/>
    <w:rsid w:val="002322FC"/>
    <w:rsid w:val="00245F81"/>
    <w:rsid w:val="00247FFC"/>
    <w:rsid w:val="002500B8"/>
    <w:rsid w:val="002560E5"/>
    <w:rsid w:val="00262FCC"/>
    <w:rsid w:val="00267B71"/>
    <w:rsid w:val="002708C5"/>
    <w:rsid w:val="00270AE2"/>
    <w:rsid w:val="002751AE"/>
    <w:rsid w:val="00280504"/>
    <w:rsid w:val="00286A7C"/>
    <w:rsid w:val="00287627"/>
    <w:rsid w:val="00287A1D"/>
    <w:rsid w:val="00296440"/>
    <w:rsid w:val="00297B09"/>
    <w:rsid w:val="002A2A85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47ED"/>
    <w:rsid w:val="00307CDF"/>
    <w:rsid w:val="00310B2E"/>
    <w:rsid w:val="00313FAF"/>
    <w:rsid w:val="0031731F"/>
    <w:rsid w:val="0032017D"/>
    <w:rsid w:val="00331960"/>
    <w:rsid w:val="003332F9"/>
    <w:rsid w:val="003353F0"/>
    <w:rsid w:val="00337629"/>
    <w:rsid w:val="003413EF"/>
    <w:rsid w:val="003414F1"/>
    <w:rsid w:val="0034489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58B1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13EC"/>
    <w:rsid w:val="003B2985"/>
    <w:rsid w:val="003C237A"/>
    <w:rsid w:val="003C29E3"/>
    <w:rsid w:val="003D4AD6"/>
    <w:rsid w:val="003D5D83"/>
    <w:rsid w:val="003E0D98"/>
    <w:rsid w:val="003E17CE"/>
    <w:rsid w:val="003E5C7E"/>
    <w:rsid w:val="003F400A"/>
    <w:rsid w:val="003F4295"/>
    <w:rsid w:val="003F5F8D"/>
    <w:rsid w:val="003F6C3B"/>
    <w:rsid w:val="00401C67"/>
    <w:rsid w:val="004068F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125F"/>
    <w:rsid w:val="004823E3"/>
    <w:rsid w:val="00484C99"/>
    <w:rsid w:val="00492899"/>
    <w:rsid w:val="00493CFD"/>
    <w:rsid w:val="004A113E"/>
    <w:rsid w:val="004A6BB2"/>
    <w:rsid w:val="004B1E29"/>
    <w:rsid w:val="004B1E97"/>
    <w:rsid w:val="004B65A2"/>
    <w:rsid w:val="004C4F69"/>
    <w:rsid w:val="004C58DB"/>
    <w:rsid w:val="004C642F"/>
    <w:rsid w:val="004D4508"/>
    <w:rsid w:val="004D561C"/>
    <w:rsid w:val="004D6972"/>
    <w:rsid w:val="004E130C"/>
    <w:rsid w:val="004E2AFF"/>
    <w:rsid w:val="004E3350"/>
    <w:rsid w:val="004E67F1"/>
    <w:rsid w:val="004F19C7"/>
    <w:rsid w:val="004F6DBF"/>
    <w:rsid w:val="004F7A47"/>
    <w:rsid w:val="005046F0"/>
    <w:rsid w:val="00504931"/>
    <w:rsid w:val="005050F2"/>
    <w:rsid w:val="00510208"/>
    <w:rsid w:val="00512B35"/>
    <w:rsid w:val="005138B8"/>
    <w:rsid w:val="00516224"/>
    <w:rsid w:val="00516250"/>
    <w:rsid w:val="00523A5E"/>
    <w:rsid w:val="0052677B"/>
    <w:rsid w:val="00533E05"/>
    <w:rsid w:val="00536D18"/>
    <w:rsid w:val="00537B7A"/>
    <w:rsid w:val="005426D4"/>
    <w:rsid w:val="0054302E"/>
    <w:rsid w:val="00553072"/>
    <w:rsid w:val="00553AD4"/>
    <w:rsid w:val="00561AEA"/>
    <w:rsid w:val="005703AE"/>
    <w:rsid w:val="00572098"/>
    <w:rsid w:val="00572923"/>
    <w:rsid w:val="00581145"/>
    <w:rsid w:val="00582B4A"/>
    <w:rsid w:val="00583A92"/>
    <w:rsid w:val="0058777C"/>
    <w:rsid w:val="005941B0"/>
    <w:rsid w:val="00595D0E"/>
    <w:rsid w:val="005A0588"/>
    <w:rsid w:val="005A0C4A"/>
    <w:rsid w:val="005A31DD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4066"/>
    <w:rsid w:val="005D51C1"/>
    <w:rsid w:val="005D65FA"/>
    <w:rsid w:val="005E2541"/>
    <w:rsid w:val="005F304D"/>
    <w:rsid w:val="005F3964"/>
    <w:rsid w:val="005F3D9F"/>
    <w:rsid w:val="005F6968"/>
    <w:rsid w:val="005F6A94"/>
    <w:rsid w:val="00600617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2668F"/>
    <w:rsid w:val="00631A74"/>
    <w:rsid w:val="0063327C"/>
    <w:rsid w:val="00636A0C"/>
    <w:rsid w:val="00636C07"/>
    <w:rsid w:val="00637AA4"/>
    <w:rsid w:val="006406EE"/>
    <w:rsid w:val="00643959"/>
    <w:rsid w:val="00646944"/>
    <w:rsid w:val="00650E11"/>
    <w:rsid w:val="00653D93"/>
    <w:rsid w:val="00656CA4"/>
    <w:rsid w:val="00660BC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0A14"/>
    <w:rsid w:val="006C4FAD"/>
    <w:rsid w:val="006C5D7D"/>
    <w:rsid w:val="006C6DB7"/>
    <w:rsid w:val="006C7521"/>
    <w:rsid w:val="006D034C"/>
    <w:rsid w:val="006D2E39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77B1"/>
    <w:rsid w:val="0070229A"/>
    <w:rsid w:val="0070288F"/>
    <w:rsid w:val="007064CE"/>
    <w:rsid w:val="007073AA"/>
    <w:rsid w:val="00713D06"/>
    <w:rsid w:val="00716806"/>
    <w:rsid w:val="00717738"/>
    <w:rsid w:val="00722EEB"/>
    <w:rsid w:val="00723D75"/>
    <w:rsid w:val="0072479F"/>
    <w:rsid w:val="00726676"/>
    <w:rsid w:val="0072790D"/>
    <w:rsid w:val="00731181"/>
    <w:rsid w:val="00732AAB"/>
    <w:rsid w:val="00733553"/>
    <w:rsid w:val="007338D4"/>
    <w:rsid w:val="00735D9A"/>
    <w:rsid w:val="007419C5"/>
    <w:rsid w:val="007419D4"/>
    <w:rsid w:val="007422C8"/>
    <w:rsid w:val="0074396C"/>
    <w:rsid w:val="00744AD1"/>
    <w:rsid w:val="00745A5F"/>
    <w:rsid w:val="00754BB5"/>
    <w:rsid w:val="00760CCE"/>
    <w:rsid w:val="00763B20"/>
    <w:rsid w:val="007669F5"/>
    <w:rsid w:val="007728AF"/>
    <w:rsid w:val="00776AAC"/>
    <w:rsid w:val="00781D3F"/>
    <w:rsid w:val="00785074"/>
    <w:rsid w:val="00786C23"/>
    <w:rsid w:val="00791195"/>
    <w:rsid w:val="00791569"/>
    <w:rsid w:val="00791DE6"/>
    <w:rsid w:val="00791F1F"/>
    <w:rsid w:val="0079671C"/>
    <w:rsid w:val="007A030A"/>
    <w:rsid w:val="007B2A12"/>
    <w:rsid w:val="007B33CE"/>
    <w:rsid w:val="007C1037"/>
    <w:rsid w:val="007C6B7E"/>
    <w:rsid w:val="007C739C"/>
    <w:rsid w:val="007D046D"/>
    <w:rsid w:val="007D19D7"/>
    <w:rsid w:val="007D19E1"/>
    <w:rsid w:val="007D476F"/>
    <w:rsid w:val="007D6961"/>
    <w:rsid w:val="007E04A0"/>
    <w:rsid w:val="007E0B64"/>
    <w:rsid w:val="007E317C"/>
    <w:rsid w:val="007E5717"/>
    <w:rsid w:val="007F0DF1"/>
    <w:rsid w:val="007F22E9"/>
    <w:rsid w:val="007F59B8"/>
    <w:rsid w:val="007F78C3"/>
    <w:rsid w:val="00800339"/>
    <w:rsid w:val="00800998"/>
    <w:rsid w:val="00802A43"/>
    <w:rsid w:val="008052EC"/>
    <w:rsid w:val="00811123"/>
    <w:rsid w:val="008141FC"/>
    <w:rsid w:val="00814A77"/>
    <w:rsid w:val="00815084"/>
    <w:rsid w:val="00816060"/>
    <w:rsid w:val="00826107"/>
    <w:rsid w:val="008262A1"/>
    <w:rsid w:val="0082665D"/>
    <w:rsid w:val="008308BE"/>
    <w:rsid w:val="008332D7"/>
    <w:rsid w:val="00834CEC"/>
    <w:rsid w:val="00837F37"/>
    <w:rsid w:val="00840511"/>
    <w:rsid w:val="00842E6C"/>
    <w:rsid w:val="008444CA"/>
    <w:rsid w:val="00852A11"/>
    <w:rsid w:val="00857016"/>
    <w:rsid w:val="008575B8"/>
    <w:rsid w:val="00860DEB"/>
    <w:rsid w:val="00864AD9"/>
    <w:rsid w:val="00867FCA"/>
    <w:rsid w:val="0087131F"/>
    <w:rsid w:val="00871C23"/>
    <w:rsid w:val="00875B40"/>
    <w:rsid w:val="008761F3"/>
    <w:rsid w:val="00880E0D"/>
    <w:rsid w:val="00884658"/>
    <w:rsid w:val="008859E4"/>
    <w:rsid w:val="00885E1D"/>
    <w:rsid w:val="0088621B"/>
    <w:rsid w:val="00890066"/>
    <w:rsid w:val="008902AB"/>
    <w:rsid w:val="00893AE0"/>
    <w:rsid w:val="00894CB2"/>
    <w:rsid w:val="008A2611"/>
    <w:rsid w:val="008A3C6F"/>
    <w:rsid w:val="008A5697"/>
    <w:rsid w:val="008B616D"/>
    <w:rsid w:val="008C4407"/>
    <w:rsid w:val="008C6A18"/>
    <w:rsid w:val="008C6BA6"/>
    <w:rsid w:val="008D0AD7"/>
    <w:rsid w:val="008D5741"/>
    <w:rsid w:val="008D604D"/>
    <w:rsid w:val="008D7991"/>
    <w:rsid w:val="008D7B74"/>
    <w:rsid w:val="008E0749"/>
    <w:rsid w:val="008E35B2"/>
    <w:rsid w:val="008E3611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415"/>
    <w:rsid w:val="00912544"/>
    <w:rsid w:val="0091530E"/>
    <w:rsid w:val="00917DB8"/>
    <w:rsid w:val="00922DCA"/>
    <w:rsid w:val="0092410A"/>
    <w:rsid w:val="00924FB5"/>
    <w:rsid w:val="009273F3"/>
    <w:rsid w:val="00927B80"/>
    <w:rsid w:val="0093013C"/>
    <w:rsid w:val="00932C82"/>
    <w:rsid w:val="00933781"/>
    <w:rsid w:val="00933B3B"/>
    <w:rsid w:val="009469D5"/>
    <w:rsid w:val="00947631"/>
    <w:rsid w:val="0095004F"/>
    <w:rsid w:val="009500CD"/>
    <w:rsid w:val="00950D19"/>
    <w:rsid w:val="00951525"/>
    <w:rsid w:val="00952D4F"/>
    <w:rsid w:val="00955017"/>
    <w:rsid w:val="00962CE8"/>
    <w:rsid w:val="00966C2D"/>
    <w:rsid w:val="00972AC5"/>
    <w:rsid w:val="00976016"/>
    <w:rsid w:val="0098238C"/>
    <w:rsid w:val="00985366"/>
    <w:rsid w:val="00990310"/>
    <w:rsid w:val="00993504"/>
    <w:rsid w:val="009A502A"/>
    <w:rsid w:val="009A6FBC"/>
    <w:rsid w:val="009B2203"/>
    <w:rsid w:val="009B3483"/>
    <w:rsid w:val="009C1453"/>
    <w:rsid w:val="009C3CFB"/>
    <w:rsid w:val="009D047E"/>
    <w:rsid w:val="009D4AE4"/>
    <w:rsid w:val="009D4DC7"/>
    <w:rsid w:val="009D5ACB"/>
    <w:rsid w:val="009E2A63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240F"/>
    <w:rsid w:val="00A37571"/>
    <w:rsid w:val="00A4096F"/>
    <w:rsid w:val="00A4097B"/>
    <w:rsid w:val="00A4632A"/>
    <w:rsid w:val="00A47353"/>
    <w:rsid w:val="00A4743E"/>
    <w:rsid w:val="00A52F51"/>
    <w:rsid w:val="00A53EA9"/>
    <w:rsid w:val="00A62DDC"/>
    <w:rsid w:val="00A65A51"/>
    <w:rsid w:val="00A665E2"/>
    <w:rsid w:val="00A70D86"/>
    <w:rsid w:val="00A75912"/>
    <w:rsid w:val="00A77C5D"/>
    <w:rsid w:val="00A812F8"/>
    <w:rsid w:val="00A814EE"/>
    <w:rsid w:val="00A93A97"/>
    <w:rsid w:val="00A96BE6"/>
    <w:rsid w:val="00AA19B0"/>
    <w:rsid w:val="00AA62D4"/>
    <w:rsid w:val="00AB1633"/>
    <w:rsid w:val="00AB39E3"/>
    <w:rsid w:val="00AC1BF5"/>
    <w:rsid w:val="00AC43A3"/>
    <w:rsid w:val="00AC5E78"/>
    <w:rsid w:val="00AC6B53"/>
    <w:rsid w:val="00AC78F4"/>
    <w:rsid w:val="00AD1705"/>
    <w:rsid w:val="00AD360D"/>
    <w:rsid w:val="00AD64EB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1951"/>
    <w:rsid w:val="00AF2BD3"/>
    <w:rsid w:val="00AF7976"/>
    <w:rsid w:val="00B00915"/>
    <w:rsid w:val="00B009BF"/>
    <w:rsid w:val="00B0116D"/>
    <w:rsid w:val="00B03061"/>
    <w:rsid w:val="00B13D73"/>
    <w:rsid w:val="00B15113"/>
    <w:rsid w:val="00B17F72"/>
    <w:rsid w:val="00B21904"/>
    <w:rsid w:val="00B21EDA"/>
    <w:rsid w:val="00B304BB"/>
    <w:rsid w:val="00B30E52"/>
    <w:rsid w:val="00B35E2B"/>
    <w:rsid w:val="00B43F75"/>
    <w:rsid w:val="00B45FEC"/>
    <w:rsid w:val="00B51D21"/>
    <w:rsid w:val="00B5278A"/>
    <w:rsid w:val="00B53978"/>
    <w:rsid w:val="00B54328"/>
    <w:rsid w:val="00B55B40"/>
    <w:rsid w:val="00B70A12"/>
    <w:rsid w:val="00B72510"/>
    <w:rsid w:val="00B75762"/>
    <w:rsid w:val="00B75E15"/>
    <w:rsid w:val="00B76328"/>
    <w:rsid w:val="00B84B49"/>
    <w:rsid w:val="00B85A88"/>
    <w:rsid w:val="00B874B9"/>
    <w:rsid w:val="00B90447"/>
    <w:rsid w:val="00B93B65"/>
    <w:rsid w:val="00B93E9B"/>
    <w:rsid w:val="00B94746"/>
    <w:rsid w:val="00B96878"/>
    <w:rsid w:val="00BA48A6"/>
    <w:rsid w:val="00BB154E"/>
    <w:rsid w:val="00BB7F49"/>
    <w:rsid w:val="00BC1FC6"/>
    <w:rsid w:val="00BC282A"/>
    <w:rsid w:val="00BC2E2D"/>
    <w:rsid w:val="00BC700D"/>
    <w:rsid w:val="00BD2711"/>
    <w:rsid w:val="00BD456E"/>
    <w:rsid w:val="00BE064E"/>
    <w:rsid w:val="00BE08A5"/>
    <w:rsid w:val="00BE18C1"/>
    <w:rsid w:val="00BE1B95"/>
    <w:rsid w:val="00BE1CAD"/>
    <w:rsid w:val="00BE2223"/>
    <w:rsid w:val="00BE4E2F"/>
    <w:rsid w:val="00BF1BC1"/>
    <w:rsid w:val="00BF2940"/>
    <w:rsid w:val="00BF3DDD"/>
    <w:rsid w:val="00BF7B0D"/>
    <w:rsid w:val="00C05AED"/>
    <w:rsid w:val="00C0634D"/>
    <w:rsid w:val="00C063B6"/>
    <w:rsid w:val="00C068C6"/>
    <w:rsid w:val="00C105A3"/>
    <w:rsid w:val="00C11234"/>
    <w:rsid w:val="00C13969"/>
    <w:rsid w:val="00C14CE8"/>
    <w:rsid w:val="00C2003A"/>
    <w:rsid w:val="00C20E3D"/>
    <w:rsid w:val="00C21E9E"/>
    <w:rsid w:val="00C278DB"/>
    <w:rsid w:val="00C30E0E"/>
    <w:rsid w:val="00C31499"/>
    <w:rsid w:val="00C33CBF"/>
    <w:rsid w:val="00C42BC1"/>
    <w:rsid w:val="00C43489"/>
    <w:rsid w:val="00C44C5E"/>
    <w:rsid w:val="00C44EC9"/>
    <w:rsid w:val="00C45119"/>
    <w:rsid w:val="00C456B0"/>
    <w:rsid w:val="00C46286"/>
    <w:rsid w:val="00C55BFF"/>
    <w:rsid w:val="00C60B3D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94ABF"/>
    <w:rsid w:val="00CA1885"/>
    <w:rsid w:val="00CA49BD"/>
    <w:rsid w:val="00CA61B2"/>
    <w:rsid w:val="00CA6BC5"/>
    <w:rsid w:val="00CB6AB8"/>
    <w:rsid w:val="00CB77C5"/>
    <w:rsid w:val="00CC0FC2"/>
    <w:rsid w:val="00CC265E"/>
    <w:rsid w:val="00CC7C57"/>
    <w:rsid w:val="00CD0F68"/>
    <w:rsid w:val="00CD161B"/>
    <w:rsid w:val="00CD1AE6"/>
    <w:rsid w:val="00CD5925"/>
    <w:rsid w:val="00CD64A7"/>
    <w:rsid w:val="00CD6E19"/>
    <w:rsid w:val="00CE059D"/>
    <w:rsid w:val="00CE49B6"/>
    <w:rsid w:val="00CE64B7"/>
    <w:rsid w:val="00CE79EF"/>
    <w:rsid w:val="00CF1223"/>
    <w:rsid w:val="00CF71D6"/>
    <w:rsid w:val="00D05965"/>
    <w:rsid w:val="00D1053B"/>
    <w:rsid w:val="00D13394"/>
    <w:rsid w:val="00D14344"/>
    <w:rsid w:val="00D2388F"/>
    <w:rsid w:val="00D24794"/>
    <w:rsid w:val="00D3493B"/>
    <w:rsid w:val="00D36133"/>
    <w:rsid w:val="00D43650"/>
    <w:rsid w:val="00D50951"/>
    <w:rsid w:val="00D50AE4"/>
    <w:rsid w:val="00D51BE6"/>
    <w:rsid w:val="00D52D94"/>
    <w:rsid w:val="00D71BC4"/>
    <w:rsid w:val="00D73270"/>
    <w:rsid w:val="00D7348F"/>
    <w:rsid w:val="00D735E2"/>
    <w:rsid w:val="00D76FBC"/>
    <w:rsid w:val="00D808F1"/>
    <w:rsid w:val="00D8320C"/>
    <w:rsid w:val="00D85A41"/>
    <w:rsid w:val="00D868BE"/>
    <w:rsid w:val="00D90D50"/>
    <w:rsid w:val="00D90FDD"/>
    <w:rsid w:val="00D92107"/>
    <w:rsid w:val="00D92221"/>
    <w:rsid w:val="00D92EEF"/>
    <w:rsid w:val="00D9436A"/>
    <w:rsid w:val="00D9438B"/>
    <w:rsid w:val="00D9568F"/>
    <w:rsid w:val="00D96A49"/>
    <w:rsid w:val="00DA1910"/>
    <w:rsid w:val="00DA1C46"/>
    <w:rsid w:val="00DA2131"/>
    <w:rsid w:val="00DA6DFC"/>
    <w:rsid w:val="00DA7982"/>
    <w:rsid w:val="00DB1B8B"/>
    <w:rsid w:val="00DB52B4"/>
    <w:rsid w:val="00DB5EF4"/>
    <w:rsid w:val="00DB6B6A"/>
    <w:rsid w:val="00DC2DA9"/>
    <w:rsid w:val="00DC71D3"/>
    <w:rsid w:val="00DD02C5"/>
    <w:rsid w:val="00DD0DF7"/>
    <w:rsid w:val="00DD0E50"/>
    <w:rsid w:val="00DD27F9"/>
    <w:rsid w:val="00DD640F"/>
    <w:rsid w:val="00DD709E"/>
    <w:rsid w:val="00DE419E"/>
    <w:rsid w:val="00DE57DA"/>
    <w:rsid w:val="00DF4B21"/>
    <w:rsid w:val="00DF4DC2"/>
    <w:rsid w:val="00DF5540"/>
    <w:rsid w:val="00DF5BFD"/>
    <w:rsid w:val="00E00D7F"/>
    <w:rsid w:val="00E05F0A"/>
    <w:rsid w:val="00E119CF"/>
    <w:rsid w:val="00E24FE6"/>
    <w:rsid w:val="00E25DC5"/>
    <w:rsid w:val="00E26291"/>
    <w:rsid w:val="00E264F1"/>
    <w:rsid w:val="00E2697B"/>
    <w:rsid w:val="00E276BB"/>
    <w:rsid w:val="00E30210"/>
    <w:rsid w:val="00E31E3D"/>
    <w:rsid w:val="00E33965"/>
    <w:rsid w:val="00E34469"/>
    <w:rsid w:val="00E36D84"/>
    <w:rsid w:val="00E414F2"/>
    <w:rsid w:val="00E43AF5"/>
    <w:rsid w:val="00E469F9"/>
    <w:rsid w:val="00E53400"/>
    <w:rsid w:val="00E53529"/>
    <w:rsid w:val="00E56A7F"/>
    <w:rsid w:val="00E56AEC"/>
    <w:rsid w:val="00E57D53"/>
    <w:rsid w:val="00E612FF"/>
    <w:rsid w:val="00E61A3B"/>
    <w:rsid w:val="00E74A8C"/>
    <w:rsid w:val="00E826A8"/>
    <w:rsid w:val="00E8480D"/>
    <w:rsid w:val="00E86FA5"/>
    <w:rsid w:val="00E87400"/>
    <w:rsid w:val="00E91F03"/>
    <w:rsid w:val="00E92D88"/>
    <w:rsid w:val="00E97A24"/>
    <w:rsid w:val="00EA0678"/>
    <w:rsid w:val="00EA16D4"/>
    <w:rsid w:val="00EA18EB"/>
    <w:rsid w:val="00EA31EF"/>
    <w:rsid w:val="00EA40E4"/>
    <w:rsid w:val="00EB0933"/>
    <w:rsid w:val="00EB32E9"/>
    <w:rsid w:val="00EB3908"/>
    <w:rsid w:val="00EB485B"/>
    <w:rsid w:val="00EB5520"/>
    <w:rsid w:val="00EB5EF8"/>
    <w:rsid w:val="00EB6C39"/>
    <w:rsid w:val="00ED63A6"/>
    <w:rsid w:val="00EE0DD7"/>
    <w:rsid w:val="00EE18BA"/>
    <w:rsid w:val="00EE1E3C"/>
    <w:rsid w:val="00EE563F"/>
    <w:rsid w:val="00EE5786"/>
    <w:rsid w:val="00EF6E30"/>
    <w:rsid w:val="00F0083A"/>
    <w:rsid w:val="00F009DB"/>
    <w:rsid w:val="00F04C34"/>
    <w:rsid w:val="00F1048E"/>
    <w:rsid w:val="00F12D57"/>
    <w:rsid w:val="00F14EBA"/>
    <w:rsid w:val="00F162E4"/>
    <w:rsid w:val="00F26FDC"/>
    <w:rsid w:val="00F35D7F"/>
    <w:rsid w:val="00F3745D"/>
    <w:rsid w:val="00F37AEB"/>
    <w:rsid w:val="00F416C0"/>
    <w:rsid w:val="00F42A19"/>
    <w:rsid w:val="00F5275D"/>
    <w:rsid w:val="00F52DFD"/>
    <w:rsid w:val="00F53E6D"/>
    <w:rsid w:val="00F541AF"/>
    <w:rsid w:val="00F55153"/>
    <w:rsid w:val="00F56921"/>
    <w:rsid w:val="00F6075E"/>
    <w:rsid w:val="00F67536"/>
    <w:rsid w:val="00F702DD"/>
    <w:rsid w:val="00F73A70"/>
    <w:rsid w:val="00F74ACC"/>
    <w:rsid w:val="00F8022F"/>
    <w:rsid w:val="00F803F6"/>
    <w:rsid w:val="00F84DEB"/>
    <w:rsid w:val="00F852A0"/>
    <w:rsid w:val="00F86972"/>
    <w:rsid w:val="00F9304F"/>
    <w:rsid w:val="00F95678"/>
    <w:rsid w:val="00FA6579"/>
    <w:rsid w:val="00FA69FF"/>
    <w:rsid w:val="00FA6E8B"/>
    <w:rsid w:val="00FB00E8"/>
    <w:rsid w:val="00FB333F"/>
    <w:rsid w:val="00FB65CB"/>
    <w:rsid w:val="00FB6F40"/>
    <w:rsid w:val="00FC707D"/>
    <w:rsid w:val="00FC775E"/>
    <w:rsid w:val="00FD38B4"/>
    <w:rsid w:val="00FE3DE6"/>
    <w:rsid w:val="00FE4A1A"/>
    <w:rsid w:val="00FE4EEB"/>
    <w:rsid w:val="00FE50B8"/>
    <w:rsid w:val="00FE59F6"/>
    <w:rsid w:val="00FE7311"/>
    <w:rsid w:val="00FE7349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A170E-9F83-42E5-AE8D-A36B3983F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37</cp:revision>
  <cp:lastPrinted>2026-04-08T05:00:00Z</cp:lastPrinted>
  <dcterms:created xsi:type="dcterms:W3CDTF">2026-04-01T06:34:00Z</dcterms:created>
  <dcterms:modified xsi:type="dcterms:W3CDTF">2026-04-08T05:13:00Z</dcterms:modified>
</cp:coreProperties>
</file>